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D65D1D" w:rsidRDefault="00BE092F">
      <w:r w:rsidRPr="00BE092F">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1D4F90" w:rsidRPr="006911ED" w:rsidRDefault="001D4F90" w:rsidP="00170890">
                    <w:pPr>
                      <w:widowControl w:val="0"/>
                    </w:pPr>
                    <w:r w:rsidRPr="006911ED">
                      <w:t> </w:t>
                    </w:r>
                  </w:p>
                  <w:p w:rsidR="001D4F90" w:rsidRPr="006911ED" w:rsidRDefault="001D4F90" w:rsidP="00170890">
                    <w:pPr>
                      <w:widowControl w:val="0"/>
                    </w:pPr>
                    <w:r w:rsidRPr="006911ED">
                      <w:t> </w:t>
                    </w:r>
                  </w:p>
                  <w:p w:rsidR="001D4F90" w:rsidRPr="006911ED" w:rsidRDefault="001D4F90" w:rsidP="00170890">
                    <w:pPr>
                      <w:widowControl w:val="0"/>
                    </w:pPr>
                    <w:r w:rsidRPr="006911ED">
                      <w:t> </w:t>
                    </w:r>
                  </w:p>
                  <w:p w:rsidR="001D4F90" w:rsidRPr="006911ED" w:rsidRDefault="001D4F90" w:rsidP="00170890">
                    <w:pPr>
                      <w:widowControl w:val="0"/>
                    </w:pPr>
                    <w:r w:rsidRPr="006911ED">
                      <w:t> </w:t>
                    </w:r>
                  </w:p>
                  <w:p w:rsidR="001D4F90" w:rsidRPr="006911ED" w:rsidRDefault="001D4F90" w:rsidP="00170890">
                    <w:pPr>
                      <w:widowControl w:val="0"/>
                    </w:pPr>
                    <w:r w:rsidRPr="006911ED">
                      <w:t xml:space="preserve">    </w:t>
                    </w:r>
                  </w:p>
                  <w:p w:rsidR="001D4F90" w:rsidRPr="006911ED" w:rsidRDefault="001D4F90" w:rsidP="00170890">
                    <w:pPr>
                      <w:widowControl w:val="0"/>
                    </w:pPr>
                    <w:r w:rsidRPr="006911ED">
                      <w:t> </w:t>
                    </w:r>
                  </w:p>
                  <w:p w:rsidR="001D4F90" w:rsidRPr="006911ED" w:rsidRDefault="001D4F90" w:rsidP="00170890">
                    <w:pPr>
                      <w:widowControl w:val="0"/>
                      <w:jc w:val="center"/>
                      <w:rPr>
                        <w:b/>
                        <w:bCs/>
                        <w:color w:val="0066FF"/>
                      </w:rPr>
                    </w:pPr>
                  </w:p>
                  <w:p w:rsidR="001D4F90" w:rsidRPr="006911ED" w:rsidRDefault="001D4F90" w:rsidP="00170890">
                    <w:pPr>
                      <w:widowControl w:val="0"/>
                      <w:jc w:val="center"/>
                      <w:rPr>
                        <w:b/>
                        <w:bCs/>
                        <w:color w:val="0066FF"/>
                      </w:rPr>
                    </w:pPr>
                  </w:p>
                  <w:p w:rsidR="001D4F90" w:rsidRPr="006911ED" w:rsidRDefault="001D4F90" w:rsidP="00170890">
                    <w:pPr>
                      <w:widowControl w:val="0"/>
                      <w:jc w:val="center"/>
                      <w:rPr>
                        <w:b/>
                        <w:bCs/>
                        <w:color w:val="0066FF"/>
                        <w:sz w:val="22"/>
                      </w:rPr>
                    </w:pPr>
                    <w:r w:rsidRPr="006911ED">
                      <w:rPr>
                        <w:b/>
                        <w:bCs/>
                        <w:color w:val="0066FF"/>
                        <w:sz w:val="22"/>
                      </w:rPr>
                      <w:t>Российская Федерация</w:t>
                    </w:r>
                  </w:p>
                  <w:p w:rsidR="001D4F90" w:rsidRPr="006911ED" w:rsidRDefault="001D4F90" w:rsidP="00170890">
                    <w:pPr>
                      <w:widowControl w:val="0"/>
                      <w:jc w:val="center"/>
                      <w:rPr>
                        <w:b/>
                        <w:bCs/>
                        <w:sz w:val="18"/>
                        <w:szCs w:val="16"/>
                      </w:rPr>
                    </w:pPr>
                    <w:r w:rsidRPr="006911ED">
                      <w:rPr>
                        <w:b/>
                        <w:bCs/>
                        <w:sz w:val="18"/>
                        <w:szCs w:val="16"/>
                      </w:rPr>
                      <w:t>Ивановскаяобласть</w:t>
                    </w:r>
                  </w:p>
                  <w:p w:rsidR="001D4F90" w:rsidRPr="006911ED" w:rsidRDefault="001D4F90" w:rsidP="00170890">
                    <w:pPr>
                      <w:widowControl w:val="0"/>
                      <w:jc w:val="center"/>
                      <w:rPr>
                        <w:b/>
                        <w:bCs/>
                        <w:sz w:val="18"/>
                        <w:szCs w:val="16"/>
                      </w:rPr>
                    </w:pPr>
                    <w:r w:rsidRPr="006911ED">
                      <w:rPr>
                        <w:b/>
                        <w:bCs/>
                        <w:sz w:val="18"/>
                        <w:szCs w:val="16"/>
                      </w:rPr>
                      <w:t> </w:t>
                    </w:r>
                  </w:p>
                  <w:p w:rsidR="001D4F90" w:rsidRPr="006911ED" w:rsidRDefault="001D4F90" w:rsidP="00170890">
                    <w:pPr>
                      <w:widowControl w:val="0"/>
                      <w:jc w:val="center"/>
                      <w:rPr>
                        <w:b/>
                        <w:bCs/>
                        <w:szCs w:val="18"/>
                      </w:rPr>
                    </w:pPr>
                    <w:r w:rsidRPr="006911ED">
                      <w:rPr>
                        <w:b/>
                        <w:bCs/>
                        <w:szCs w:val="18"/>
                      </w:rPr>
                      <w:t>КОМСОМОЛЬСКИЙ МУНИЦИПАЛЬНЫЙ РАЙОН</w:t>
                    </w:r>
                  </w:p>
                  <w:p w:rsidR="001D4F90" w:rsidRPr="006911ED" w:rsidRDefault="001D4F90" w:rsidP="00170890">
                    <w:pPr>
                      <w:widowControl w:val="0"/>
                      <w:jc w:val="center"/>
                      <w:rPr>
                        <w:sz w:val="18"/>
                        <w:szCs w:val="18"/>
                      </w:rPr>
                    </w:pPr>
                    <w:r w:rsidRPr="006911ED">
                      <w:rPr>
                        <w:sz w:val="18"/>
                        <w:szCs w:val="18"/>
                      </w:rPr>
                      <w:t> </w:t>
                    </w:r>
                  </w:p>
                  <w:p w:rsidR="001D4F90" w:rsidRPr="006911ED" w:rsidRDefault="001D4F90" w:rsidP="00170890">
                    <w:pPr>
                      <w:widowControl w:val="0"/>
                      <w:jc w:val="center"/>
                      <w:rPr>
                        <w:sz w:val="18"/>
                        <w:szCs w:val="18"/>
                      </w:rPr>
                    </w:pPr>
                    <w:r w:rsidRPr="006911ED">
                      <w:rPr>
                        <w:sz w:val="18"/>
                        <w:szCs w:val="18"/>
                      </w:rPr>
                      <w:t> </w:t>
                    </w:r>
                  </w:p>
                  <w:p w:rsidR="001D4F90" w:rsidRPr="006911ED" w:rsidRDefault="001D4F90" w:rsidP="00170890">
                    <w:pPr>
                      <w:widowControl w:val="0"/>
                      <w:jc w:val="center"/>
                      <w:rPr>
                        <w:sz w:val="18"/>
                        <w:szCs w:val="18"/>
                      </w:rPr>
                    </w:pPr>
                    <w:r w:rsidRPr="006911ED">
                      <w:rPr>
                        <w:sz w:val="18"/>
                        <w:szCs w:val="18"/>
                      </w:rPr>
                      <w:t> </w:t>
                    </w:r>
                  </w:p>
                  <w:p w:rsidR="001D4F90" w:rsidRPr="006911ED" w:rsidRDefault="001D4F90" w:rsidP="00170890">
                    <w:pPr>
                      <w:widowControl w:val="0"/>
                      <w:jc w:val="center"/>
                      <w:rPr>
                        <w:sz w:val="18"/>
                        <w:szCs w:val="18"/>
                      </w:rPr>
                    </w:pPr>
                    <w:r w:rsidRPr="006911ED">
                      <w:rPr>
                        <w:sz w:val="18"/>
                        <w:szCs w:val="18"/>
                      </w:rPr>
                      <w:t> </w:t>
                    </w:r>
                  </w:p>
                  <w:p w:rsidR="001D4F90" w:rsidRPr="006911ED" w:rsidRDefault="001D4F90" w:rsidP="00170890">
                    <w:pPr>
                      <w:widowControl w:val="0"/>
                      <w:jc w:val="center"/>
                      <w:rPr>
                        <w:sz w:val="18"/>
                        <w:szCs w:val="18"/>
                      </w:rPr>
                    </w:pPr>
                    <w:r w:rsidRPr="006911ED">
                      <w:rPr>
                        <w:sz w:val="18"/>
                        <w:szCs w:val="18"/>
                      </w:rPr>
                      <w:t> </w:t>
                    </w:r>
                  </w:p>
                  <w:p w:rsidR="001D4F90" w:rsidRPr="006911ED" w:rsidRDefault="001D4F90" w:rsidP="00170890">
                    <w:pPr>
                      <w:widowControl w:val="0"/>
                      <w:jc w:val="center"/>
                      <w:rPr>
                        <w:sz w:val="18"/>
                        <w:szCs w:val="18"/>
                      </w:rPr>
                    </w:pPr>
                    <w:r w:rsidRPr="006911ED">
                      <w:rPr>
                        <w:sz w:val="18"/>
                        <w:szCs w:val="18"/>
                      </w:rPr>
                      <w:t> </w:t>
                    </w:r>
                  </w:p>
                  <w:p w:rsidR="001D4F90" w:rsidRPr="006911ED" w:rsidRDefault="001D4F90" w:rsidP="00170890">
                    <w:pPr>
                      <w:widowControl w:val="0"/>
                      <w:jc w:val="center"/>
                      <w:rPr>
                        <w:b/>
                        <w:bCs/>
                        <w:sz w:val="72"/>
                        <w:szCs w:val="72"/>
                      </w:rPr>
                    </w:pPr>
                  </w:p>
                  <w:p w:rsidR="001D4F90" w:rsidRPr="006911ED" w:rsidRDefault="001D4F90" w:rsidP="00170890">
                    <w:pPr>
                      <w:widowControl w:val="0"/>
                      <w:jc w:val="center"/>
                      <w:rPr>
                        <w:b/>
                        <w:bCs/>
                        <w:sz w:val="96"/>
                        <w:szCs w:val="72"/>
                      </w:rPr>
                    </w:pPr>
                    <w:r w:rsidRPr="006911ED">
                      <w:rPr>
                        <w:b/>
                        <w:bCs/>
                        <w:sz w:val="96"/>
                        <w:szCs w:val="72"/>
                      </w:rPr>
                      <w:t>ВЕСТНИК</w:t>
                    </w:r>
                  </w:p>
                  <w:p w:rsidR="001D4F90" w:rsidRPr="006911ED" w:rsidRDefault="001D4F90" w:rsidP="00170890">
                    <w:pPr>
                      <w:widowControl w:val="0"/>
                      <w:jc w:val="center"/>
                      <w:rPr>
                        <w:b/>
                        <w:bCs/>
                        <w:sz w:val="36"/>
                        <w:szCs w:val="30"/>
                      </w:rPr>
                    </w:pPr>
                    <w:r w:rsidRPr="006911ED">
                      <w:rPr>
                        <w:b/>
                        <w:bCs/>
                        <w:sz w:val="36"/>
                        <w:szCs w:val="30"/>
                      </w:rPr>
                      <w:t xml:space="preserve">нормативных правовых актов </w:t>
                    </w:r>
                  </w:p>
                  <w:p w:rsidR="001D4F90" w:rsidRPr="006911ED" w:rsidRDefault="001D4F90" w:rsidP="00170890">
                    <w:pPr>
                      <w:widowControl w:val="0"/>
                      <w:jc w:val="center"/>
                      <w:rPr>
                        <w:b/>
                        <w:bCs/>
                        <w:sz w:val="36"/>
                        <w:szCs w:val="30"/>
                      </w:rPr>
                    </w:pPr>
                    <w:r w:rsidRPr="006911ED">
                      <w:rPr>
                        <w:b/>
                        <w:bCs/>
                        <w:sz w:val="36"/>
                        <w:szCs w:val="30"/>
                      </w:rPr>
                      <w:t>органов местного самоуправления</w:t>
                    </w:r>
                  </w:p>
                  <w:p w:rsidR="001D4F90" w:rsidRPr="006911ED" w:rsidRDefault="001D4F90" w:rsidP="00170890">
                    <w:pPr>
                      <w:widowControl w:val="0"/>
                      <w:jc w:val="center"/>
                      <w:rPr>
                        <w:b/>
                        <w:bCs/>
                        <w:sz w:val="30"/>
                        <w:szCs w:val="30"/>
                      </w:rPr>
                    </w:pPr>
                    <w:r w:rsidRPr="006911ED">
                      <w:rPr>
                        <w:b/>
                        <w:bCs/>
                        <w:sz w:val="36"/>
                        <w:szCs w:val="30"/>
                      </w:rPr>
                      <w:t>Комсомольского муниципального района</w:t>
                    </w:r>
                  </w:p>
                  <w:p w:rsidR="001D4F90" w:rsidRPr="006911ED" w:rsidRDefault="001D4F90" w:rsidP="00170890">
                    <w:pPr>
                      <w:widowControl w:val="0"/>
                      <w:jc w:val="center"/>
                      <w:rPr>
                        <w:b/>
                        <w:bCs/>
                        <w:sz w:val="30"/>
                        <w:szCs w:val="30"/>
                      </w:rPr>
                    </w:pPr>
                    <w:r w:rsidRPr="006911ED">
                      <w:rPr>
                        <w:b/>
                        <w:bCs/>
                        <w:sz w:val="30"/>
                        <w:szCs w:val="30"/>
                      </w:rPr>
                      <w:t> </w:t>
                    </w:r>
                  </w:p>
                  <w:p w:rsidR="001D4F90" w:rsidRPr="006911ED" w:rsidRDefault="001D4F90" w:rsidP="00170890">
                    <w:pPr>
                      <w:widowControl w:val="0"/>
                      <w:jc w:val="center"/>
                      <w:rPr>
                        <w:b/>
                        <w:bCs/>
                        <w:sz w:val="30"/>
                        <w:szCs w:val="30"/>
                      </w:rPr>
                    </w:pPr>
                    <w:r w:rsidRPr="006911ED">
                      <w:rPr>
                        <w:b/>
                        <w:bCs/>
                        <w:sz w:val="30"/>
                        <w:szCs w:val="30"/>
                      </w:rPr>
                      <w:t> </w:t>
                    </w:r>
                  </w:p>
                  <w:p w:rsidR="001D4F90" w:rsidRPr="006911ED" w:rsidRDefault="001D4F90" w:rsidP="00170890">
                    <w:pPr>
                      <w:widowControl w:val="0"/>
                      <w:jc w:val="center"/>
                      <w:rPr>
                        <w:b/>
                        <w:bCs/>
                        <w:sz w:val="30"/>
                        <w:szCs w:val="30"/>
                      </w:rPr>
                    </w:pPr>
                    <w:r w:rsidRPr="006911ED">
                      <w:rPr>
                        <w:b/>
                        <w:bCs/>
                        <w:sz w:val="30"/>
                        <w:szCs w:val="30"/>
                      </w:rPr>
                      <w:t> </w:t>
                    </w:r>
                  </w:p>
                  <w:p w:rsidR="001D4F90" w:rsidRPr="006911ED" w:rsidRDefault="001D4F90" w:rsidP="00170890">
                    <w:pPr>
                      <w:widowControl w:val="0"/>
                      <w:jc w:val="center"/>
                      <w:rPr>
                        <w:b/>
                        <w:bCs/>
                        <w:sz w:val="30"/>
                        <w:szCs w:val="30"/>
                      </w:rPr>
                    </w:pPr>
                    <w:r w:rsidRPr="006911ED">
                      <w:rPr>
                        <w:b/>
                        <w:bCs/>
                        <w:sz w:val="30"/>
                        <w:szCs w:val="30"/>
                      </w:rPr>
                      <w:t> </w:t>
                    </w:r>
                  </w:p>
                  <w:p w:rsidR="001D4F90" w:rsidRDefault="001D4F90" w:rsidP="00625C34">
                    <w:pPr>
                      <w:widowControl w:val="0"/>
                      <w:jc w:val="center"/>
                      <w:rPr>
                        <w:b/>
                        <w:bCs/>
                        <w:sz w:val="52"/>
                        <w:szCs w:val="30"/>
                      </w:rPr>
                    </w:pPr>
                    <w:r>
                      <w:rPr>
                        <w:b/>
                        <w:bCs/>
                        <w:sz w:val="52"/>
                        <w:szCs w:val="30"/>
                      </w:rPr>
                      <w:t>№ 53</w:t>
                    </w:r>
                  </w:p>
                  <w:p w:rsidR="001D4F90" w:rsidRPr="006911ED" w:rsidRDefault="001D4F90" w:rsidP="00625C34">
                    <w:pPr>
                      <w:widowControl w:val="0"/>
                      <w:jc w:val="center"/>
                      <w:rPr>
                        <w:b/>
                        <w:bCs/>
                        <w:sz w:val="30"/>
                        <w:szCs w:val="30"/>
                      </w:rPr>
                    </w:pPr>
                    <w:r>
                      <w:rPr>
                        <w:b/>
                        <w:bCs/>
                        <w:sz w:val="52"/>
                        <w:szCs w:val="30"/>
                      </w:rPr>
                      <w:t>30 декабря</w:t>
                    </w:r>
                    <w:r w:rsidRPr="006911ED">
                      <w:rPr>
                        <w:b/>
                        <w:bCs/>
                        <w:sz w:val="52"/>
                        <w:szCs w:val="30"/>
                      </w:rPr>
                      <w:t xml:space="preserve"> 2022г.</w:t>
                    </w:r>
                  </w:p>
                  <w:p w:rsidR="001D4F90" w:rsidRPr="006911ED" w:rsidRDefault="001D4F90" w:rsidP="00170890">
                    <w:pPr>
                      <w:widowControl w:val="0"/>
                      <w:jc w:val="center"/>
                      <w:rPr>
                        <w:b/>
                        <w:bCs/>
                        <w:sz w:val="30"/>
                        <w:szCs w:val="30"/>
                      </w:rPr>
                    </w:pPr>
                    <w:r w:rsidRPr="006911ED">
                      <w:rPr>
                        <w:b/>
                        <w:bCs/>
                        <w:sz w:val="30"/>
                        <w:szCs w:val="30"/>
                        <w:lang w:val="en-US"/>
                      </w:rPr>
                      <w:t> </w:t>
                    </w:r>
                  </w:p>
                  <w:p w:rsidR="001D4F90" w:rsidRPr="006911ED" w:rsidRDefault="001D4F90" w:rsidP="00170890">
                    <w:pPr>
                      <w:widowControl w:val="0"/>
                      <w:jc w:val="center"/>
                      <w:rPr>
                        <w:b/>
                        <w:bCs/>
                        <w:sz w:val="30"/>
                        <w:szCs w:val="30"/>
                      </w:rPr>
                    </w:pPr>
                    <w:r w:rsidRPr="006911ED">
                      <w:rPr>
                        <w:b/>
                        <w:bCs/>
                        <w:sz w:val="30"/>
                        <w:szCs w:val="30"/>
                        <w:lang w:val="en-US"/>
                      </w:rPr>
                      <w:t> </w:t>
                    </w:r>
                  </w:p>
                  <w:p w:rsidR="001D4F90" w:rsidRPr="006911ED" w:rsidRDefault="001D4F90" w:rsidP="00170890">
                    <w:pPr>
                      <w:widowControl w:val="0"/>
                      <w:jc w:val="center"/>
                      <w:rPr>
                        <w:b/>
                        <w:bCs/>
                        <w:sz w:val="30"/>
                        <w:szCs w:val="30"/>
                      </w:rPr>
                    </w:pPr>
                    <w:r w:rsidRPr="006911ED">
                      <w:rPr>
                        <w:b/>
                        <w:bCs/>
                        <w:sz w:val="30"/>
                        <w:szCs w:val="30"/>
                        <w:lang w:val="en-US"/>
                      </w:rPr>
                      <w:t> </w:t>
                    </w: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r w:rsidRPr="006911ED">
                      <w:rPr>
                        <w:b/>
                        <w:bCs/>
                        <w:sz w:val="30"/>
                        <w:szCs w:val="30"/>
                      </w:rPr>
                      <w:t>Официальное издание</w:t>
                    </w: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p w:rsidR="001D4F90" w:rsidRPr="006911ED" w:rsidRDefault="001D4F90" w:rsidP="00170890">
                    <w:pPr>
                      <w:widowControl w:val="0"/>
                      <w:jc w:val="center"/>
                      <w:rPr>
                        <w:b/>
                        <w:bCs/>
                        <w:sz w:val="30"/>
                        <w:szCs w:val="30"/>
                      </w:rPr>
                    </w:pPr>
                  </w:p>
                </w:txbxContent>
              </v:textbox>
            </v:shape>
          </v:group>
        </w:pict>
      </w:r>
      <w:r w:rsidR="00604CF5" w:rsidRPr="00D65D1D">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D65D1D" w:rsidRDefault="00490378"/>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170890" w:rsidRPr="00D65D1D" w:rsidRDefault="00170890"/>
    <w:p w:rsidR="00F1470D" w:rsidRPr="00D65D1D" w:rsidRDefault="00F1470D">
      <w:pPr>
        <w:sectPr w:rsidR="00F1470D" w:rsidRPr="00D65D1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D65D1D" w:rsidTr="00FA64B9">
        <w:trPr>
          <w:trHeight w:val="292"/>
        </w:trPr>
        <w:tc>
          <w:tcPr>
            <w:tcW w:w="10260" w:type="dxa"/>
            <w:gridSpan w:val="3"/>
            <w:tcMar>
              <w:top w:w="58" w:type="dxa"/>
              <w:left w:w="58" w:type="dxa"/>
              <w:bottom w:w="58" w:type="dxa"/>
              <w:right w:w="58" w:type="dxa"/>
            </w:tcMar>
            <w:hideMark/>
          </w:tcPr>
          <w:p w:rsidR="00FA64B9" w:rsidRPr="00D65D1D" w:rsidRDefault="00FA64B9" w:rsidP="00FA64B9">
            <w:pPr>
              <w:widowControl w:val="0"/>
              <w:jc w:val="center"/>
              <w:rPr>
                <w:b/>
                <w:bCs/>
                <w:sz w:val="28"/>
                <w:szCs w:val="28"/>
              </w:rPr>
            </w:pPr>
            <w:r w:rsidRPr="00D65D1D">
              <w:rPr>
                <w:b/>
                <w:bCs/>
                <w:sz w:val="28"/>
                <w:szCs w:val="28"/>
              </w:rPr>
              <w:lastRenderedPageBreak/>
              <w:t>Содержание</w:t>
            </w:r>
          </w:p>
        </w:tc>
      </w:tr>
      <w:tr w:rsidR="00B538D2" w:rsidRPr="00D65D1D" w:rsidTr="007726BA">
        <w:trPr>
          <w:trHeight w:val="900"/>
        </w:trPr>
        <w:tc>
          <w:tcPr>
            <w:tcW w:w="10260" w:type="dxa"/>
            <w:gridSpan w:val="3"/>
            <w:tcMar>
              <w:top w:w="58" w:type="dxa"/>
              <w:left w:w="58" w:type="dxa"/>
              <w:bottom w:w="58" w:type="dxa"/>
              <w:right w:w="58" w:type="dxa"/>
            </w:tcMar>
            <w:hideMark/>
          </w:tcPr>
          <w:p w:rsidR="00B538D2" w:rsidRPr="00D65D1D" w:rsidRDefault="00724A1B" w:rsidP="00783DBA">
            <w:pPr>
              <w:widowControl w:val="0"/>
              <w:jc w:val="center"/>
              <w:rPr>
                <w:b/>
                <w:sz w:val="24"/>
                <w:szCs w:val="24"/>
              </w:rPr>
            </w:pPr>
            <w:r w:rsidRPr="00D65D1D">
              <w:rPr>
                <w:b/>
                <w:sz w:val="24"/>
                <w:szCs w:val="24"/>
              </w:rPr>
              <w:t>Постановления</w:t>
            </w:r>
            <w:r w:rsidR="00783DBA" w:rsidRPr="00D65D1D">
              <w:rPr>
                <w:b/>
                <w:sz w:val="24"/>
                <w:szCs w:val="24"/>
              </w:rPr>
              <w:t xml:space="preserve"> Администрации </w:t>
            </w:r>
            <w:r w:rsidR="00B538D2" w:rsidRPr="00D65D1D">
              <w:rPr>
                <w:b/>
                <w:bCs/>
                <w:sz w:val="24"/>
                <w:szCs w:val="24"/>
              </w:rPr>
              <w:t>Комсомольского муниципального района Ивановской области</w:t>
            </w:r>
          </w:p>
        </w:tc>
      </w:tr>
      <w:tr w:rsidR="00B538D2" w:rsidRPr="00D65D1D" w:rsidTr="007A57AA">
        <w:trPr>
          <w:trHeight w:val="900"/>
        </w:trPr>
        <w:tc>
          <w:tcPr>
            <w:tcW w:w="1051" w:type="dxa"/>
            <w:tcMar>
              <w:top w:w="58" w:type="dxa"/>
              <w:left w:w="58" w:type="dxa"/>
              <w:bottom w:w="58" w:type="dxa"/>
              <w:right w:w="58" w:type="dxa"/>
            </w:tcMar>
            <w:hideMark/>
          </w:tcPr>
          <w:p w:rsidR="00B538D2" w:rsidRPr="00D65D1D" w:rsidRDefault="00724A1B" w:rsidP="001D4F90">
            <w:pPr>
              <w:widowControl w:val="0"/>
            </w:pPr>
            <w:r w:rsidRPr="00D65D1D">
              <w:t xml:space="preserve">№ </w:t>
            </w:r>
            <w:r w:rsidR="00D0424F" w:rsidRPr="00D65D1D">
              <w:t>3</w:t>
            </w:r>
            <w:r w:rsidR="001D4F90" w:rsidRPr="00D65D1D">
              <w:t>80</w:t>
            </w:r>
            <w:r w:rsidR="00D0424F" w:rsidRPr="00D65D1D">
              <w:t xml:space="preserve"> от </w:t>
            </w:r>
            <w:r w:rsidR="001D4F90" w:rsidRPr="00D65D1D">
              <w:t>15</w:t>
            </w:r>
            <w:r w:rsidR="00D0424F" w:rsidRPr="00D65D1D">
              <w:t>.12</w:t>
            </w:r>
            <w:r w:rsidRPr="00D65D1D">
              <w:t>.2022</w:t>
            </w:r>
          </w:p>
        </w:tc>
        <w:tc>
          <w:tcPr>
            <w:tcW w:w="8363" w:type="dxa"/>
            <w:tcMar>
              <w:top w:w="58" w:type="dxa"/>
              <w:left w:w="58" w:type="dxa"/>
              <w:bottom w:w="58" w:type="dxa"/>
              <w:right w:w="58" w:type="dxa"/>
            </w:tcMar>
            <w:hideMark/>
          </w:tcPr>
          <w:p w:rsidR="00B538D2" w:rsidRPr="00D65D1D" w:rsidRDefault="001D4F90" w:rsidP="007A57AA">
            <w:pPr>
              <w:autoSpaceDE w:val="0"/>
              <w:autoSpaceDN w:val="0"/>
              <w:adjustRightInd w:val="0"/>
              <w:jc w:val="both"/>
              <w:rPr>
                <w:sz w:val="24"/>
                <w:szCs w:val="24"/>
              </w:rPr>
            </w:pPr>
            <w:r w:rsidRPr="00D65D1D">
              <w:rPr>
                <w:sz w:val="24"/>
                <w:szCs w:val="24"/>
              </w:rPr>
              <w:t xml:space="preserve">Об утверждении административного регламента предоставления муниципальной услуги </w:t>
            </w:r>
            <w:r w:rsidRPr="00D65D1D">
              <w:rPr>
                <w:bCs/>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846" w:type="dxa"/>
            <w:tcMar>
              <w:top w:w="58" w:type="dxa"/>
              <w:left w:w="58" w:type="dxa"/>
              <w:bottom w:w="58" w:type="dxa"/>
              <w:right w:w="58" w:type="dxa"/>
            </w:tcMar>
            <w:hideMark/>
          </w:tcPr>
          <w:p w:rsidR="00B538D2" w:rsidRPr="00D65D1D" w:rsidRDefault="00B538D2" w:rsidP="00990F24">
            <w:pPr>
              <w:widowControl w:val="0"/>
              <w:jc w:val="both"/>
              <w:rPr>
                <w:sz w:val="24"/>
                <w:szCs w:val="24"/>
              </w:rPr>
            </w:pPr>
          </w:p>
        </w:tc>
      </w:tr>
      <w:tr w:rsidR="00783DBA" w:rsidRPr="00D65D1D" w:rsidTr="001030E2">
        <w:trPr>
          <w:trHeight w:val="900"/>
        </w:trPr>
        <w:tc>
          <w:tcPr>
            <w:tcW w:w="1051" w:type="dxa"/>
            <w:tcMar>
              <w:top w:w="58" w:type="dxa"/>
              <w:left w:w="58" w:type="dxa"/>
              <w:bottom w:w="58" w:type="dxa"/>
              <w:right w:w="58" w:type="dxa"/>
            </w:tcMar>
            <w:hideMark/>
          </w:tcPr>
          <w:p w:rsidR="00783DBA" w:rsidRPr="00D65D1D" w:rsidRDefault="00724A1B" w:rsidP="001D4F90">
            <w:pPr>
              <w:widowControl w:val="0"/>
            </w:pPr>
            <w:r w:rsidRPr="00D65D1D">
              <w:t xml:space="preserve">№ </w:t>
            </w:r>
            <w:r w:rsidR="00D0424F" w:rsidRPr="00D65D1D">
              <w:t>3</w:t>
            </w:r>
            <w:r w:rsidR="001D4F90" w:rsidRPr="00D65D1D">
              <w:t>85</w:t>
            </w:r>
            <w:r w:rsidRPr="00D65D1D">
              <w:t xml:space="preserve"> от </w:t>
            </w:r>
            <w:r w:rsidR="001D4F90" w:rsidRPr="00D65D1D">
              <w:t>20</w:t>
            </w:r>
            <w:r w:rsidR="00D0424F" w:rsidRPr="00D65D1D">
              <w:t>.12</w:t>
            </w:r>
            <w:r w:rsidRPr="00D65D1D">
              <w:t>.2022</w:t>
            </w:r>
          </w:p>
        </w:tc>
        <w:tc>
          <w:tcPr>
            <w:tcW w:w="8363" w:type="dxa"/>
            <w:tcMar>
              <w:top w:w="58" w:type="dxa"/>
              <w:left w:w="58" w:type="dxa"/>
              <w:bottom w:w="58" w:type="dxa"/>
              <w:right w:w="58" w:type="dxa"/>
            </w:tcMar>
            <w:hideMark/>
          </w:tcPr>
          <w:p w:rsidR="00783DBA" w:rsidRPr="00D65D1D" w:rsidRDefault="001D4F90" w:rsidP="001D4F90">
            <w:pPr>
              <w:autoSpaceDE w:val="0"/>
              <w:autoSpaceDN w:val="0"/>
              <w:adjustRightInd w:val="0"/>
              <w:jc w:val="both"/>
              <w:rPr>
                <w:bCs/>
                <w:sz w:val="24"/>
                <w:szCs w:val="24"/>
              </w:rPr>
            </w:pPr>
            <w:r w:rsidRPr="00D65D1D">
              <w:rPr>
                <w:bCs/>
                <w:sz w:val="24"/>
                <w:szCs w:val="24"/>
              </w:rPr>
              <w:t xml:space="preserve">Об утверждении административного регламента предоставления муниципальной услуги </w:t>
            </w:r>
            <w:r w:rsidRPr="00D65D1D">
              <w:rPr>
                <w:sz w:val="24"/>
                <w:szCs w:val="24"/>
              </w:rPr>
              <w:t xml:space="preserve"> </w:t>
            </w:r>
            <w:r w:rsidRPr="00D65D1D">
              <w:rPr>
                <w:bCs/>
                <w:sz w:val="24"/>
                <w:szCs w:val="24"/>
              </w:rPr>
              <w:t>«</w:t>
            </w:r>
            <w:r w:rsidRPr="00D65D1D">
              <w:rPr>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846" w:type="dxa"/>
            <w:tcMar>
              <w:top w:w="58" w:type="dxa"/>
              <w:left w:w="58" w:type="dxa"/>
              <w:bottom w:w="58" w:type="dxa"/>
              <w:right w:w="58" w:type="dxa"/>
            </w:tcMar>
            <w:hideMark/>
          </w:tcPr>
          <w:p w:rsidR="00783DBA" w:rsidRPr="00D65D1D" w:rsidRDefault="00783DBA" w:rsidP="00990F24">
            <w:pPr>
              <w:widowControl w:val="0"/>
              <w:jc w:val="both"/>
              <w:rPr>
                <w:sz w:val="24"/>
                <w:szCs w:val="24"/>
              </w:rPr>
            </w:pPr>
          </w:p>
        </w:tc>
      </w:tr>
      <w:tr w:rsidR="00C5641D" w:rsidRPr="00D65D1D" w:rsidTr="001030E2">
        <w:trPr>
          <w:trHeight w:val="900"/>
        </w:trPr>
        <w:tc>
          <w:tcPr>
            <w:tcW w:w="1051" w:type="dxa"/>
            <w:tcMar>
              <w:top w:w="58" w:type="dxa"/>
              <w:left w:w="58" w:type="dxa"/>
              <w:bottom w:w="58" w:type="dxa"/>
              <w:right w:w="58" w:type="dxa"/>
            </w:tcMar>
            <w:hideMark/>
          </w:tcPr>
          <w:p w:rsidR="00C5641D" w:rsidRPr="00D65D1D" w:rsidRDefault="00C5641D" w:rsidP="00C5641D">
            <w:pPr>
              <w:widowControl w:val="0"/>
            </w:pPr>
            <w:r w:rsidRPr="00D65D1D">
              <w:t>№ 3</w:t>
            </w:r>
            <w:r>
              <w:t>89</w:t>
            </w:r>
            <w:r w:rsidRPr="00D65D1D">
              <w:t xml:space="preserve"> от 26.12.2022</w:t>
            </w:r>
          </w:p>
        </w:tc>
        <w:tc>
          <w:tcPr>
            <w:tcW w:w="8363" w:type="dxa"/>
            <w:tcMar>
              <w:top w:w="58" w:type="dxa"/>
              <w:left w:w="58" w:type="dxa"/>
              <w:bottom w:w="58" w:type="dxa"/>
              <w:right w:w="58" w:type="dxa"/>
            </w:tcMar>
            <w:hideMark/>
          </w:tcPr>
          <w:p w:rsidR="00C5641D" w:rsidRPr="00C5641D" w:rsidRDefault="00C5641D" w:rsidP="00C5641D">
            <w:pPr>
              <w:jc w:val="both"/>
              <w:rPr>
                <w:sz w:val="24"/>
                <w:szCs w:val="24"/>
              </w:rPr>
            </w:pPr>
            <w:r w:rsidRPr="00C5641D">
              <w:rPr>
                <w:sz w:val="24"/>
                <w:szCs w:val="24"/>
              </w:rPr>
              <w:t>О внесении изменений в постановление Администрации Комсомольского муниципального района от 30.10.2015г. № 511 «Об утверждении Порядка установления, взимания родительской платы за присмотр и уход за детьми 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w:t>
            </w:r>
          </w:p>
          <w:p w:rsidR="00C5641D" w:rsidRPr="00D65D1D" w:rsidRDefault="00C5641D" w:rsidP="001D4F90">
            <w:pPr>
              <w:widowControl w:val="0"/>
              <w:shd w:val="clear" w:color="auto" w:fill="FFFFFF"/>
              <w:tabs>
                <w:tab w:val="left" w:pos="8247"/>
                <w:tab w:val="left" w:pos="8891"/>
              </w:tabs>
              <w:autoSpaceDE w:val="0"/>
              <w:autoSpaceDN w:val="0"/>
              <w:adjustRightInd w:val="0"/>
              <w:spacing w:line="240" w:lineRule="atLeast"/>
              <w:ind w:right="-58"/>
              <w:jc w:val="both"/>
              <w:rPr>
                <w:sz w:val="24"/>
                <w:szCs w:val="24"/>
              </w:rPr>
            </w:pPr>
          </w:p>
        </w:tc>
        <w:tc>
          <w:tcPr>
            <w:tcW w:w="846" w:type="dxa"/>
            <w:tcMar>
              <w:top w:w="58" w:type="dxa"/>
              <w:left w:w="58" w:type="dxa"/>
              <w:bottom w:w="58" w:type="dxa"/>
              <w:right w:w="58" w:type="dxa"/>
            </w:tcMar>
            <w:hideMark/>
          </w:tcPr>
          <w:p w:rsidR="00C5641D" w:rsidRPr="00D65D1D" w:rsidRDefault="00C5641D" w:rsidP="00990F24">
            <w:pPr>
              <w:widowControl w:val="0"/>
              <w:jc w:val="both"/>
              <w:rPr>
                <w:sz w:val="24"/>
                <w:szCs w:val="24"/>
              </w:rPr>
            </w:pPr>
          </w:p>
        </w:tc>
      </w:tr>
      <w:tr w:rsidR="00724A1B" w:rsidRPr="00D65D1D" w:rsidTr="001030E2">
        <w:trPr>
          <w:trHeight w:val="900"/>
        </w:trPr>
        <w:tc>
          <w:tcPr>
            <w:tcW w:w="1051" w:type="dxa"/>
            <w:tcMar>
              <w:top w:w="58" w:type="dxa"/>
              <w:left w:w="58" w:type="dxa"/>
              <w:bottom w:w="58" w:type="dxa"/>
              <w:right w:w="58" w:type="dxa"/>
            </w:tcMar>
            <w:hideMark/>
          </w:tcPr>
          <w:p w:rsidR="00724A1B" w:rsidRPr="00D65D1D" w:rsidRDefault="00724A1B" w:rsidP="001D4F90">
            <w:pPr>
              <w:widowControl w:val="0"/>
            </w:pPr>
            <w:r w:rsidRPr="00D65D1D">
              <w:t xml:space="preserve">№ </w:t>
            </w:r>
            <w:r w:rsidR="00D0424F" w:rsidRPr="00D65D1D">
              <w:t>3</w:t>
            </w:r>
            <w:r w:rsidR="001D4F90" w:rsidRPr="00D65D1D">
              <w:t>91</w:t>
            </w:r>
            <w:r w:rsidRPr="00D65D1D">
              <w:t xml:space="preserve"> от </w:t>
            </w:r>
            <w:r w:rsidR="001D4F90" w:rsidRPr="00D65D1D">
              <w:t>26</w:t>
            </w:r>
            <w:r w:rsidR="00D0424F" w:rsidRPr="00D65D1D">
              <w:t>.12</w:t>
            </w:r>
            <w:r w:rsidRPr="00D65D1D">
              <w:t>.2022</w:t>
            </w:r>
          </w:p>
        </w:tc>
        <w:tc>
          <w:tcPr>
            <w:tcW w:w="8363" w:type="dxa"/>
            <w:tcMar>
              <w:top w:w="58" w:type="dxa"/>
              <w:left w:w="58" w:type="dxa"/>
              <w:bottom w:w="58" w:type="dxa"/>
              <w:right w:w="58" w:type="dxa"/>
            </w:tcMar>
            <w:hideMark/>
          </w:tcPr>
          <w:p w:rsidR="001D4F90" w:rsidRPr="00D65D1D" w:rsidRDefault="001D4F90" w:rsidP="001D4F90">
            <w:pPr>
              <w:widowControl w:val="0"/>
              <w:shd w:val="clear" w:color="auto" w:fill="FFFFFF"/>
              <w:tabs>
                <w:tab w:val="left" w:pos="8247"/>
                <w:tab w:val="left" w:pos="8891"/>
              </w:tabs>
              <w:autoSpaceDE w:val="0"/>
              <w:autoSpaceDN w:val="0"/>
              <w:adjustRightInd w:val="0"/>
              <w:spacing w:line="240" w:lineRule="atLeast"/>
              <w:ind w:right="-58"/>
              <w:jc w:val="both"/>
              <w:rPr>
                <w:bCs/>
                <w:sz w:val="24"/>
                <w:szCs w:val="24"/>
              </w:rPr>
            </w:pPr>
            <w:r w:rsidRPr="00D65D1D">
              <w:rPr>
                <w:sz w:val="24"/>
                <w:szCs w:val="24"/>
              </w:rPr>
              <w:t>О внесении изменений в постановление Администрации Комсомольского муниципального района от 07.12.2017г № 324 «</w:t>
            </w:r>
            <w:r w:rsidRPr="00D65D1D">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724A1B" w:rsidRPr="00D65D1D" w:rsidRDefault="00724A1B" w:rsidP="007A57AA">
            <w:pPr>
              <w:jc w:val="both"/>
              <w:rPr>
                <w:bCs/>
                <w:sz w:val="24"/>
                <w:szCs w:val="24"/>
              </w:rPr>
            </w:pPr>
          </w:p>
        </w:tc>
        <w:tc>
          <w:tcPr>
            <w:tcW w:w="846" w:type="dxa"/>
            <w:tcMar>
              <w:top w:w="58" w:type="dxa"/>
              <w:left w:w="58" w:type="dxa"/>
              <w:bottom w:w="58" w:type="dxa"/>
              <w:right w:w="58" w:type="dxa"/>
            </w:tcMar>
            <w:hideMark/>
          </w:tcPr>
          <w:p w:rsidR="00724A1B" w:rsidRPr="00D65D1D" w:rsidRDefault="00724A1B" w:rsidP="00990F24">
            <w:pPr>
              <w:widowControl w:val="0"/>
              <w:jc w:val="both"/>
              <w:rPr>
                <w:sz w:val="24"/>
                <w:szCs w:val="24"/>
              </w:rPr>
            </w:pPr>
          </w:p>
        </w:tc>
      </w:tr>
      <w:tr w:rsidR="007A57AA" w:rsidRPr="00D65D1D" w:rsidTr="00E13589">
        <w:trPr>
          <w:trHeight w:val="900"/>
        </w:trPr>
        <w:tc>
          <w:tcPr>
            <w:tcW w:w="10260" w:type="dxa"/>
            <w:gridSpan w:val="3"/>
            <w:tcMar>
              <w:top w:w="58" w:type="dxa"/>
              <w:left w:w="58" w:type="dxa"/>
              <w:bottom w:w="58" w:type="dxa"/>
              <w:right w:w="58" w:type="dxa"/>
            </w:tcMar>
            <w:hideMark/>
          </w:tcPr>
          <w:p w:rsidR="007A57AA" w:rsidRPr="00D65D1D" w:rsidRDefault="007A57AA" w:rsidP="00A760CC">
            <w:pPr>
              <w:widowControl w:val="0"/>
              <w:jc w:val="center"/>
              <w:rPr>
                <w:sz w:val="24"/>
                <w:szCs w:val="24"/>
              </w:rPr>
            </w:pPr>
            <w:r w:rsidRPr="00D65D1D">
              <w:rPr>
                <w:b/>
                <w:sz w:val="24"/>
                <w:szCs w:val="24"/>
              </w:rPr>
              <w:t xml:space="preserve">Решение Совета </w:t>
            </w:r>
            <w:r w:rsidRPr="00D65D1D">
              <w:rPr>
                <w:b/>
                <w:bCs/>
                <w:sz w:val="24"/>
                <w:szCs w:val="24"/>
              </w:rPr>
              <w:t>Комсомольского муниципального района Ивановской области</w:t>
            </w:r>
          </w:p>
        </w:tc>
      </w:tr>
      <w:tr w:rsidR="007A57AA" w:rsidRPr="00D65D1D" w:rsidTr="001030E2">
        <w:trPr>
          <w:trHeight w:val="900"/>
        </w:trPr>
        <w:tc>
          <w:tcPr>
            <w:tcW w:w="1051" w:type="dxa"/>
            <w:tcMar>
              <w:top w:w="58" w:type="dxa"/>
              <w:left w:w="58" w:type="dxa"/>
              <w:bottom w:w="58" w:type="dxa"/>
              <w:right w:w="58" w:type="dxa"/>
            </w:tcMar>
            <w:hideMark/>
          </w:tcPr>
          <w:p w:rsidR="007A57AA" w:rsidRPr="00D65D1D" w:rsidRDefault="007A57AA" w:rsidP="00D65D1D">
            <w:pPr>
              <w:widowControl w:val="0"/>
            </w:pPr>
            <w:r w:rsidRPr="00D65D1D">
              <w:t>№ 2</w:t>
            </w:r>
            <w:r w:rsidR="00D65D1D" w:rsidRPr="00D65D1D">
              <w:t>40</w:t>
            </w:r>
            <w:r w:rsidRPr="00D65D1D">
              <w:t xml:space="preserve"> от </w:t>
            </w:r>
            <w:r w:rsidR="00D65D1D" w:rsidRPr="00D65D1D">
              <w:t>20</w:t>
            </w:r>
            <w:r w:rsidRPr="00D65D1D">
              <w:t>.12.2022</w:t>
            </w:r>
          </w:p>
        </w:tc>
        <w:tc>
          <w:tcPr>
            <w:tcW w:w="8363" w:type="dxa"/>
            <w:tcMar>
              <w:top w:w="58" w:type="dxa"/>
              <w:left w:w="58" w:type="dxa"/>
              <w:bottom w:w="58" w:type="dxa"/>
              <w:right w:w="58" w:type="dxa"/>
            </w:tcMar>
            <w:hideMark/>
          </w:tcPr>
          <w:p w:rsidR="007A57AA" w:rsidRPr="00D65D1D" w:rsidRDefault="00D65D1D" w:rsidP="00F303E4">
            <w:pPr>
              <w:shd w:val="clear" w:color="auto" w:fill="FFFFFF"/>
              <w:tabs>
                <w:tab w:val="left" w:pos="870"/>
              </w:tabs>
              <w:spacing w:before="209"/>
              <w:ind w:right="391"/>
              <w:jc w:val="both"/>
              <w:rPr>
                <w:bCs/>
                <w:spacing w:val="-5"/>
                <w:sz w:val="24"/>
                <w:szCs w:val="24"/>
              </w:rPr>
            </w:pPr>
            <w:r w:rsidRPr="00D65D1D">
              <w:rPr>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tc>
        <w:tc>
          <w:tcPr>
            <w:tcW w:w="846" w:type="dxa"/>
            <w:tcMar>
              <w:top w:w="58" w:type="dxa"/>
              <w:left w:w="58" w:type="dxa"/>
              <w:bottom w:w="58" w:type="dxa"/>
              <w:right w:w="58" w:type="dxa"/>
            </w:tcMar>
            <w:hideMark/>
          </w:tcPr>
          <w:p w:rsidR="007A57AA" w:rsidRPr="00D65D1D" w:rsidRDefault="007A57AA" w:rsidP="00990F24">
            <w:pPr>
              <w:widowControl w:val="0"/>
              <w:jc w:val="both"/>
              <w:rPr>
                <w:sz w:val="24"/>
                <w:szCs w:val="24"/>
              </w:rPr>
            </w:pPr>
          </w:p>
        </w:tc>
      </w:tr>
    </w:tbl>
    <w:p w:rsidR="002F55F6" w:rsidRPr="00D65D1D" w:rsidRDefault="002F55F6" w:rsidP="00F6256F">
      <w:pPr>
        <w:pStyle w:val="ConsPlusTitle"/>
        <w:widowControl/>
        <w:jc w:val="both"/>
        <w:rPr>
          <w:rFonts w:ascii="Times New Roman" w:hAnsi="Times New Roman" w:cs="Times New Roman"/>
          <w:b w:val="0"/>
          <w:sz w:val="24"/>
          <w:szCs w:val="24"/>
        </w:rPr>
      </w:pPr>
    </w:p>
    <w:p w:rsidR="00046DDF" w:rsidRPr="00D65D1D" w:rsidRDefault="00046DDF" w:rsidP="00F6256F">
      <w:pPr>
        <w:pStyle w:val="ConsPlusTitle"/>
        <w:widowControl/>
        <w:jc w:val="both"/>
        <w:rPr>
          <w:rFonts w:ascii="Times New Roman" w:hAnsi="Times New Roman" w:cs="Times New Roman"/>
          <w:sz w:val="24"/>
          <w:szCs w:val="24"/>
        </w:rPr>
      </w:pPr>
    </w:p>
    <w:p w:rsidR="00A760CC" w:rsidRPr="00D65D1D" w:rsidRDefault="00A760CC" w:rsidP="00F6256F">
      <w:pPr>
        <w:pStyle w:val="ConsPlusTitle"/>
        <w:widowControl/>
        <w:jc w:val="both"/>
        <w:rPr>
          <w:rFonts w:ascii="Times New Roman" w:hAnsi="Times New Roman" w:cs="Times New Roman"/>
          <w:sz w:val="24"/>
          <w:szCs w:val="24"/>
        </w:rPr>
      </w:pPr>
    </w:p>
    <w:p w:rsidR="00A760CC" w:rsidRPr="00D65D1D" w:rsidRDefault="00A760CC" w:rsidP="00F6256F">
      <w:pPr>
        <w:pStyle w:val="ConsPlusTitle"/>
        <w:widowControl/>
        <w:jc w:val="both"/>
        <w:rPr>
          <w:rFonts w:ascii="Times New Roman" w:hAnsi="Times New Roman" w:cs="Times New Roman"/>
          <w:sz w:val="24"/>
          <w:szCs w:val="24"/>
        </w:rPr>
      </w:pPr>
    </w:p>
    <w:p w:rsidR="00A760CC" w:rsidRPr="00D65D1D" w:rsidRDefault="00A760CC" w:rsidP="00F6256F">
      <w:pPr>
        <w:pStyle w:val="ConsPlusTitle"/>
        <w:widowControl/>
        <w:jc w:val="both"/>
        <w:rPr>
          <w:rFonts w:ascii="Times New Roman" w:hAnsi="Times New Roman" w:cs="Times New Roman"/>
          <w:sz w:val="24"/>
          <w:szCs w:val="24"/>
        </w:rPr>
      </w:pPr>
    </w:p>
    <w:p w:rsidR="00A760CC" w:rsidRPr="00D65D1D" w:rsidRDefault="00A760CC"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A760CC" w:rsidRPr="00D65D1D" w:rsidRDefault="00A760CC" w:rsidP="00F6256F">
      <w:pPr>
        <w:pStyle w:val="ConsPlusTitle"/>
        <w:widowControl/>
        <w:jc w:val="both"/>
        <w:rPr>
          <w:rFonts w:ascii="Times New Roman" w:hAnsi="Times New Roman" w:cs="Times New Roman"/>
          <w:sz w:val="24"/>
          <w:szCs w:val="24"/>
        </w:rPr>
      </w:pPr>
    </w:p>
    <w:p w:rsidR="00A760CC" w:rsidRPr="00D65D1D" w:rsidRDefault="00A760CC" w:rsidP="00F6256F">
      <w:pPr>
        <w:pStyle w:val="ConsPlusTitle"/>
        <w:widowControl/>
        <w:jc w:val="both"/>
        <w:rPr>
          <w:rFonts w:ascii="Times New Roman" w:hAnsi="Times New Roman" w:cs="Times New Roman"/>
          <w:sz w:val="24"/>
          <w:szCs w:val="24"/>
        </w:rPr>
      </w:pPr>
    </w:p>
    <w:p w:rsidR="001D4F90" w:rsidRPr="00D65D1D" w:rsidRDefault="001D4F90" w:rsidP="001D4F90">
      <w:pPr>
        <w:jc w:val="center"/>
      </w:pPr>
      <w:r w:rsidRPr="00D65D1D">
        <w:rPr>
          <w:noProof/>
          <w:color w:val="000080"/>
        </w:rPr>
        <w:lastRenderedPageBreak/>
        <w:drawing>
          <wp:inline distT="0" distB="0" distL="0" distR="0">
            <wp:extent cx="542925" cy="676275"/>
            <wp:effectExtent l="0" t="0" r="9525" b="952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Untitled-1"/>
                    <pic:cNvPicPr>
                      <a:picLocks noChangeAspect="1" noChangeArrowheads="1"/>
                    </pic:cNvPicPr>
                  </pic:nvPicPr>
                  <pic:blipFill>
                    <a:blip r:embed="rId10">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1D4F90" w:rsidRPr="00D65D1D" w:rsidRDefault="001D4F90" w:rsidP="001D4F90">
      <w:pPr>
        <w:keepNext/>
        <w:ind w:left="284"/>
        <w:jc w:val="center"/>
        <w:outlineLvl w:val="0"/>
        <w:rPr>
          <w:b/>
          <w:bCs/>
          <w:color w:val="003366"/>
          <w:sz w:val="36"/>
        </w:rPr>
      </w:pPr>
      <w:r w:rsidRPr="00D65D1D">
        <w:rPr>
          <w:b/>
          <w:bCs/>
          <w:color w:val="003366"/>
          <w:sz w:val="36"/>
        </w:rPr>
        <w:t>ПОСТАНОВЛЕНИЕ</w:t>
      </w:r>
    </w:p>
    <w:p w:rsidR="001D4F90" w:rsidRPr="00D65D1D" w:rsidRDefault="001D4F90" w:rsidP="001D4F90">
      <w:pPr>
        <w:ind w:left="284"/>
        <w:jc w:val="center"/>
        <w:rPr>
          <w:b/>
          <w:color w:val="003366"/>
        </w:rPr>
      </w:pPr>
      <w:r w:rsidRPr="00D65D1D">
        <w:rPr>
          <w:b/>
          <w:color w:val="003366"/>
        </w:rPr>
        <w:t>АДМИНИСТРАЦИИ</w:t>
      </w:r>
    </w:p>
    <w:p w:rsidR="001D4F90" w:rsidRPr="00D65D1D" w:rsidRDefault="001D4F90" w:rsidP="001D4F90">
      <w:pPr>
        <w:ind w:left="284"/>
        <w:jc w:val="center"/>
        <w:rPr>
          <w:b/>
          <w:color w:val="003366"/>
        </w:rPr>
      </w:pPr>
      <w:r w:rsidRPr="00D65D1D">
        <w:rPr>
          <w:b/>
          <w:color w:val="003366"/>
        </w:rPr>
        <w:t>КОМСОМОЛЬСКОГО МУНИЦИПАЛЬНОГО РАЙОНА</w:t>
      </w:r>
    </w:p>
    <w:p w:rsidR="001D4F90" w:rsidRPr="00D65D1D" w:rsidRDefault="001D4F90" w:rsidP="001D4F90">
      <w:pPr>
        <w:ind w:left="284"/>
        <w:jc w:val="center"/>
        <w:rPr>
          <w:b/>
          <w:color w:val="003366"/>
        </w:rPr>
      </w:pPr>
      <w:r w:rsidRPr="00D65D1D">
        <w:rPr>
          <w:b/>
          <w:color w:val="003366"/>
        </w:rPr>
        <w:t>ИВАНОВСКОЙ ОБЛАСТИ</w:t>
      </w:r>
    </w:p>
    <w:p w:rsidR="001D4F90" w:rsidRPr="00D65D1D" w:rsidRDefault="001D4F90" w:rsidP="001D4F90">
      <w:pPr>
        <w:ind w:left="284"/>
        <w:jc w:val="center"/>
      </w:pPr>
    </w:p>
    <w:tbl>
      <w:tblPr>
        <w:tblW w:w="9076" w:type="dxa"/>
        <w:tblInd w:w="705" w:type="dxa"/>
        <w:tblBorders>
          <w:top w:val="single" w:sz="4" w:space="0" w:color="auto"/>
        </w:tblBorders>
        <w:tblLayout w:type="fixed"/>
        <w:tblLook w:val="0000"/>
      </w:tblPr>
      <w:tblGrid>
        <w:gridCol w:w="1582"/>
        <w:gridCol w:w="360"/>
        <w:gridCol w:w="752"/>
        <w:gridCol w:w="398"/>
        <w:gridCol w:w="1728"/>
        <w:gridCol w:w="1417"/>
        <w:gridCol w:w="1038"/>
        <w:gridCol w:w="520"/>
        <w:gridCol w:w="1281"/>
      </w:tblGrid>
      <w:tr w:rsidR="001D4F90" w:rsidRPr="00D65D1D" w:rsidTr="001D4F90">
        <w:trPr>
          <w:trHeight w:val="100"/>
        </w:trPr>
        <w:tc>
          <w:tcPr>
            <w:tcW w:w="9072" w:type="dxa"/>
            <w:gridSpan w:val="9"/>
            <w:tcBorders>
              <w:top w:val="thinThickThinSmallGap" w:sz="24" w:space="0" w:color="auto"/>
              <w:left w:val="nil"/>
              <w:bottom w:val="nil"/>
              <w:right w:val="nil"/>
            </w:tcBorders>
          </w:tcPr>
          <w:p w:rsidR="001D4F90" w:rsidRPr="00D65D1D" w:rsidRDefault="001D4F90" w:rsidP="001D4F90">
            <w:pPr>
              <w:rPr>
                <w:color w:val="003366"/>
              </w:rPr>
            </w:pPr>
            <w:r w:rsidRPr="00D65D1D">
              <w:rPr>
                <w:color w:val="003366"/>
              </w:rPr>
              <w:t>155150, Ивановская область, г.Комсомольск, ул.50 лет ВЛКСМ, д.2, ИНН 3714002224,КПП 371401001,</w:t>
            </w:r>
          </w:p>
          <w:p w:rsidR="001D4F90" w:rsidRPr="00D65D1D" w:rsidRDefault="001D4F90" w:rsidP="001D4F90">
            <w:pPr>
              <w:ind w:left="284"/>
              <w:jc w:val="center"/>
              <w:rPr>
                <w:color w:val="003366"/>
              </w:rPr>
            </w:pPr>
            <w:r w:rsidRPr="00D65D1D">
              <w:rPr>
                <w:color w:val="003366"/>
              </w:rPr>
              <w:t xml:space="preserve">ОГРН 1023701625595, Тел./Факс (49352) 4-11-78, e-mail: </w:t>
            </w:r>
            <w:hyperlink r:id="rId11" w:history="1">
              <w:r w:rsidRPr="00D65D1D">
                <w:rPr>
                  <w:color w:val="0000FF"/>
                  <w:u w:val="single"/>
                </w:rPr>
                <w:t>admin.komsomolsk@mail.ru</w:t>
              </w:r>
            </w:hyperlink>
          </w:p>
          <w:p w:rsidR="001D4F90" w:rsidRPr="00D65D1D" w:rsidRDefault="001D4F90" w:rsidP="001D4F90">
            <w:pPr>
              <w:ind w:left="284"/>
              <w:rPr>
                <w:color w:val="003366"/>
                <w:szCs w:val="28"/>
              </w:rPr>
            </w:pPr>
          </w:p>
        </w:tc>
      </w:tr>
      <w:tr w:rsidR="001D4F90" w:rsidRPr="00D65D1D" w:rsidTr="001D4F90">
        <w:tblPrEx>
          <w:tblBorders>
            <w:top w:val="none" w:sz="0" w:space="0" w:color="auto"/>
          </w:tblBorders>
        </w:tblPrEx>
        <w:trPr>
          <w:trHeight w:val="415"/>
        </w:trPr>
        <w:tc>
          <w:tcPr>
            <w:tcW w:w="1582" w:type="dxa"/>
          </w:tcPr>
          <w:p w:rsidR="001D4F90" w:rsidRPr="00D65D1D" w:rsidRDefault="001D4F90" w:rsidP="001D4F90">
            <w:pPr>
              <w:rPr>
                <w:szCs w:val="28"/>
              </w:rPr>
            </w:pPr>
          </w:p>
        </w:tc>
        <w:tc>
          <w:tcPr>
            <w:tcW w:w="360" w:type="dxa"/>
          </w:tcPr>
          <w:p w:rsidR="001D4F90" w:rsidRPr="00D65D1D" w:rsidRDefault="001D4F90" w:rsidP="001D4F90">
            <w:r w:rsidRPr="00D65D1D">
              <w:rPr>
                <w:szCs w:val="28"/>
              </w:rPr>
              <w:t>«</w:t>
            </w:r>
          </w:p>
        </w:tc>
        <w:tc>
          <w:tcPr>
            <w:tcW w:w="752" w:type="dxa"/>
            <w:tcBorders>
              <w:bottom w:val="single" w:sz="4" w:space="0" w:color="auto"/>
            </w:tcBorders>
            <w:vAlign w:val="bottom"/>
          </w:tcPr>
          <w:p w:rsidR="001D4F90" w:rsidRPr="00D65D1D" w:rsidRDefault="001D4F90" w:rsidP="001D4F90">
            <w:pPr>
              <w:jc w:val="center"/>
              <w:rPr>
                <w:szCs w:val="28"/>
              </w:rPr>
            </w:pPr>
            <w:r w:rsidRPr="00D65D1D">
              <w:rPr>
                <w:szCs w:val="28"/>
              </w:rPr>
              <w:t>15</w:t>
            </w:r>
          </w:p>
        </w:tc>
        <w:tc>
          <w:tcPr>
            <w:tcW w:w="398" w:type="dxa"/>
          </w:tcPr>
          <w:p w:rsidR="001D4F90" w:rsidRPr="00D65D1D" w:rsidRDefault="001D4F90" w:rsidP="001D4F90">
            <w:pPr>
              <w:rPr>
                <w:szCs w:val="28"/>
              </w:rPr>
            </w:pPr>
            <w:r w:rsidRPr="00D65D1D">
              <w:rPr>
                <w:szCs w:val="28"/>
              </w:rPr>
              <w:t>»</w:t>
            </w:r>
          </w:p>
        </w:tc>
        <w:tc>
          <w:tcPr>
            <w:tcW w:w="1728" w:type="dxa"/>
            <w:tcBorders>
              <w:bottom w:val="single" w:sz="4" w:space="0" w:color="auto"/>
            </w:tcBorders>
            <w:vAlign w:val="bottom"/>
          </w:tcPr>
          <w:p w:rsidR="001D4F90" w:rsidRPr="00D65D1D" w:rsidRDefault="001D4F90" w:rsidP="001D4F90">
            <w:pPr>
              <w:jc w:val="center"/>
              <w:rPr>
                <w:szCs w:val="28"/>
              </w:rPr>
            </w:pPr>
            <w:r w:rsidRPr="00D65D1D">
              <w:rPr>
                <w:szCs w:val="28"/>
              </w:rPr>
              <w:t>12</w:t>
            </w:r>
          </w:p>
        </w:tc>
        <w:tc>
          <w:tcPr>
            <w:tcW w:w="1417" w:type="dxa"/>
            <w:vAlign w:val="bottom"/>
          </w:tcPr>
          <w:p w:rsidR="001D4F90" w:rsidRPr="00D65D1D" w:rsidRDefault="001D4F90" w:rsidP="001D4F90">
            <w:pPr>
              <w:rPr>
                <w:szCs w:val="28"/>
              </w:rPr>
            </w:pPr>
            <w:r w:rsidRPr="00D65D1D">
              <w:rPr>
                <w:szCs w:val="28"/>
              </w:rPr>
              <w:t>2022 г. №</w:t>
            </w:r>
          </w:p>
        </w:tc>
        <w:tc>
          <w:tcPr>
            <w:tcW w:w="1038" w:type="dxa"/>
            <w:tcBorders>
              <w:left w:val="nil"/>
              <w:bottom w:val="single" w:sz="4" w:space="0" w:color="auto"/>
            </w:tcBorders>
            <w:vAlign w:val="bottom"/>
          </w:tcPr>
          <w:p w:rsidR="001D4F90" w:rsidRPr="00D65D1D" w:rsidRDefault="001D4F90" w:rsidP="001D4F90">
            <w:pPr>
              <w:rPr>
                <w:szCs w:val="28"/>
              </w:rPr>
            </w:pPr>
            <w:r w:rsidRPr="00D65D1D">
              <w:rPr>
                <w:szCs w:val="28"/>
              </w:rPr>
              <w:t>380</w:t>
            </w:r>
          </w:p>
        </w:tc>
        <w:tc>
          <w:tcPr>
            <w:tcW w:w="520" w:type="dxa"/>
            <w:tcBorders>
              <w:left w:val="nil"/>
            </w:tcBorders>
            <w:vAlign w:val="bottom"/>
          </w:tcPr>
          <w:p w:rsidR="001D4F90" w:rsidRPr="00D65D1D" w:rsidRDefault="001D4F90" w:rsidP="001D4F90">
            <w:pPr>
              <w:rPr>
                <w:szCs w:val="28"/>
              </w:rPr>
            </w:pPr>
          </w:p>
        </w:tc>
        <w:tc>
          <w:tcPr>
            <w:tcW w:w="1281" w:type="dxa"/>
            <w:tcBorders>
              <w:left w:val="nil"/>
            </w:tcBorders>
            <w:vAlign w:val="bottom"/>
          </w:tcPr>
          <w:p w:rsidR="001D4F90" w:rsidRPr="00D65D1D" w:rsidRDefault="001D4F90" w:rsidP="001D4F90"/>
        </w:tc>
      </w:tr>
    </w:tbl>
    <w:p w:rsidR="001D4F90" w:rsidRPr="00D65D1D" w:rsidRDefault="001D4F90" w:rsidP="001D4F90">
      <w:pPr>
        <w:jc w:val="center"/>
        <w:rPr>
          <w:b/>
        </w:rPr>
      </w:pPr>
    </w:p>
    <w:p w:rsidR="001D4F90" w:rsidRPr="00D65D1D" w:rsidRDefault="001D4F90" w:rsidP="001D4F90">
      <w:pPr>
        <w:jc w:val="center"/>
        <w:rPr>
          <w:b/>
          <w:bCs/>
          <w:sz w:val="28"/>
          <w:szCs w:val="28"/>
        </w:rPr>
      </w:pPr>
      <w:r w:rsidRPr="00D65D1D">
        <w:rPr>
          <w:b/>
          <w:sz w:val="28"/>
        </w:rPr>
        <w:t xml:space="preserve">Об утверждении административного регламента предоставления муниципальной услуги </w:t>
      </w:r>
      <w:r w:rsidRPr="00D65D1D">
        <w:rPr>
          <w:b/>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1D4F90" w:rsidRPr="00D65D1D" w:rsidRDefault="001D4F90" w:rsidP="001D4F90">
      <w:pPr>
        <w:jc w:val="center"/>
        <w:rPr>
          <w:b/>
          <w:bCs/>
          <w:sz w:val="28"/>
          <w:szCs w:val="28"/>
        </w:rPr>
      </w:pPr>
    </w:p>
    <w:p w:rsidR="001D4F90" w:rsidRPr="00D65D1D" w:rsidRDefault="001D4F90" w:rsidP="001D4F90">
      <w:pPr>
        <w:autoSpaceDE w:val="0"/>
        <w:autoSpaceDN w:val="0"/>
        <w:adjustRightInd w:val="0"/>
        <w:ind w:firstLine="567"/>
        <w:jc w:val="both"/>
        <w:rPr>
          <w:b/>
          <w:bCs/>
          <w:spacing w:val="20"/>
          <w:sz w:val="28"/>
          <w:szCs w:val="28"/>
        </w:rPr>
      </w:pPr>
      <w:r w:rsidRPr="00D65D1D">
        <w:rPr>
          <w:bCs/>
          <w:spacing w:val="-4"/>
          <w:sz w:val="28"/>
          <w:szCs w:val="28"/>
        </w:rPr>
        <w:t>В соответствии с федеральными законами от 06.10.2003 № 131-ФЗ «</w:t>
      </w:r>
      <w:r w:rsidRPr="00D65D1D">
        <w:rPr>
          <w:sz w:val="28"/>
          <w:szCs w:val="28"/>
        </w:rPr>
        <w:t>Об общих принципах организации местного самоуправления в Российской Федерации»</w:t>
      </w:r>
      <w:r w:rsidRPr="00D65D1D">
        <w:rPr>
          <w:bCs/>
          <w:spacing w:val="-4"/>
          <w:sz w:val="28"/>
          <w:szCs w:val="28"/>
        </w:rPr>
        <w:t xml:space="preserve">, </w:t>
      </w:r>
      <w:r w:rsidRPr="00D65D1D">
        <w:rPr>
          <w:bCs/>
          <w:spacing w:val="-2"/>
          <w:sz w:val="28"/>
          <w:szCs w:val="28"/>
        </w:rPr>
        <w:t>от 27.07.2010 г. № 210-ФЗ «Об организации предоставления государственных и муниципальных услуг»</w:t>
      </w:r>
      <w:r w:rsidRPr="00D65D1D">
        <w:rPr>
          <w:bCs/>
          <w:spacing w:val="-4"/>
          <w:sz w:val="28"/>
          <w:szCs w:val="28"/>
        </w:rPr>
        <w:t>,руководствуясь Уставом Комсомольского муниципального района, Администрация Комсомольского муниципального района</w:t>
      </w:r>
      <w:r w:rsidRPr="00D65D1D">
        <w:rPr>
          <w:b/>
          <w:bCs/>
          <w:spacing w:val="20"/>
          <w:sz w:val="28"/>
          <w:szCs w:val="28"/>
        </w:rPr>
        <w:t>постановляет:</w:t>
      </w:r>
    </w:p>
    <w:p w:rsidR="001D4F90" w:rsidRPr="00D65D1D" w:rsidRDefault="001D4F90" w:rsidP="001D4F90">
      <w:pPr>
        <w:ind w:firstLine="567"/>
        <w:jc w:val="both"/>
        <w:rPr>
          <w:bCs/>
          <w:spacing w:val="-4"/>
          <w:sz w:val="28"/>
          <w:szCs w:val="28"/>
        </w:rPr>
      </w:pPr>
      <w:r w:rsidRPr="00D65D1D">
        <w:rPr>
          <w:bCs/>
          <w:spacing w:val="-4"/>
          <w:sz w:val="28"/>
          <w:szCs w:val="28"/>
        </w:rPr>
        <w:t>1. 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(прилагается).</w:t>
      </w:r>
    </w:p>
    <w:p w:rsidR="001D4F90" w:rsidRPr="00D65D1D" w:rsidRDefault="001D4F90" w:rsidP="001D4F90">
      <w:pPr>
        <w:ind w:firstLine="567"/>
        <w:jc w:val="both"/>
        <w:rPr>
          <w:sz w:val="28"/>
          <w:szCs w:val="28"/>
        </w:rPr>
      </w:pPr>
      <w:r w:rsidRPr="00D65D1D">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1D4F90" w:rsidRPr="00D65D1D" w:rsidRDefault="001D4F90" w:rsidP="001D4F90">
      <w:pPr>
        <w:ind w:firstLine="567"/>
        <w:jc w:val="both"/>
        <w:rPr>
          <w:bCs/>
          <w:sz w:val="28"/>
          <w:szCs w:val="28"/>
        </w:rPr>
      </w:pPr>
      <w:r w:rsidRPr="00D65D1D">
        <w:rPr>
          <w:bCs/>
          <w:sz w:val="28"/>
          <w:szCs w:val="28"/>
        </w:rPr>
        <w:t>3. Настоящее постановление вступает в силу с момента его официального опубликования.</w:t>
      </w:r>
    </w:p>
    <w:p w:rsidR="001D4F90" w:rsidRPr="00D65D1D" w:rsidRDefault="001D4F90" w:rsidP="001D4F90">
      <w:pPr>
        <w:ind w:firstLine="567"/>
        <w:jc w:val="both"/>
        <w:rPr>
          <w:bCs/>
          <w:sz w:val="28"/>
          <w:szCs w:val="28"/>
        </w:rPr>
      </w:pPr>
      <w:r w:rsidRPr="00D65D1D">
        <w:rPr>
          <w:bCs/>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D4F90" w:rsidRPr="00D65D1D" w:rsidRDefault="001D4F90" w:rsidP="001D4F90">
      <w:pPr>
        <w:jc w:val="both"/>
        <w:rPr>
          <w:b/>
          <w:sz w:val="28"/>
          <w:szCs w:val="28"/>
        </w:rPr>
      </w:pPr>
    </w:p>
    <w:p w:rsidR="001D4F90" w:rsidRPr="00D65D1D" w:rsidRDefault="001D4F90" w:rsidP="001D4F90">
      <w:pPr>
        <w:jc w:val="both"/>
        <w:rPr>
          <w:b/>
          <w:sz w:val="28"/>
          <w:szCs w:val="28"/>
        </w:rPr>
      </w:pPr>
    </w:p>
    <w:p w:rsidR="001D4F90" w:rsidRPr="00D65D1D" w:rsidRDefault="001D4F90" w:rsidP="001D4F90">
      <w:pPr>
        <w:jc w:val="both"/>
        <w:rPr>
          <w:b/>
          <w:sz w:val="28"/>
          <w:szCs w:val="28"/>
        </w:rPr>
      </w:pPr>
    </w:p>
    <w:p w:rsidR="001D4F90" w:rsidRPr="00D65D1D" w:rsidRDefault="001D4F90" w:rsidP="001D4F90">
      <w:pPr>
        <w:jc w:val="both"/>
        <w:rPr>
          <w:bCs/>
          <w:spacing w:val="-4"/>
          <w:sz w:val="28"/>
          <w:szCs w:val="28"/>
        </w:rPr>
      </w:pPr>
      <w:r w:rsidRPr="00D65D1D">
        <w:rPr>
          <w:b/>
          <w:sz w:val="28"/>
          <w:szCs w:val="28"/>
        </w:rPr>
        <w:t xml:space="preserve">Глава Комсомольского </w:t>
      </w:r>
    </w:p>
    <w:p w:rsidR="001D4F90" w:rsidRPr="00D65D1D" w:rsidRDefault="001D4F90" w:rsidP="001D4F90">
      <w:pPr>
        <w:rPr>
          <w:b/>
          <w:sz w:val="28"/>
          <w:szCs w:val="28"/>
        </w:rPr>
      </w:pPr>
      <w:r w:rsidRPr="00D65D1D">
        <w:rPr>
          <w:b/>
          <w:sz w:val="28"/>
          <w:szCs w:val="28"/>
        </w:rPr>
        <w:t>муниципального района                                                    О. В. Бузулуцкая</w:t>
      </w:r>
    </w:p>
    <w:p w:rsidR="001D4F90" w:rsidRPr="00D65D1D" w:rsidRDefault="001D4F90" w:rsidP="001D4F90">
      <w:pPr>
        <w:jc w:val="right"/>
      </w:pPr>
    </w:p>
    <w:p w:rsidR="00D65D1D" w:rsidRDefault="00D65D1D" w:rsidP="001D4F90">
      <w:pPr>
        <w:jc w:val="right"/>
      </w:pPr>
    </w:p>
    <w:p w:rsidR="00D65D1D" w:rsidRDefault="00D65D1D" w:rsidP="001D4F90">
      <w:pPr>
        <w:jc w:val="right"/>
      </w:pPr>
    </w:p>
    <w:p w:rsidR="00D65D1D" w:rsidRDefault="00D65D1D" w:rsidP="001D4F90">
      <w:pPr>
        <w:jc w:val="right"/>
      </w:pPr>
    </w:p>
    <w:p w:rsidR="00D65D1D" w:rsidRDefault="00D65D1D" w:rsidP="001D4F90">
      <w:pPr>
        <w:jc w:val="right"/>
      </w:pPr>
    </w:p>
    <w:p w:rsidR="00D65D1D" w:rsidRDefault="00D65D1D" w:rsidP="001D4F90">
      <w:pPr>
        <w:jc w:val="right"/>
      </w:pPr>
    </w:p>
    <w:p w:rsidR="00D65D1D" w:rsidRDefault="00D65D1D" w:rsidP="001D4F90">
      <w:pPr>
        <w:jc w:val="right"/>
      </w:pPr>
    </w:p>
    <w:p w:rsidR="001D4F90" w:rsidRPr="00D65D1D" w:rsidRDefault="001D4F90" w:rsidP="001D4F90">
      <w:pPr>
        <w:jc w:val="right"/>
      </w:pPr>
      <w:r w:rsidRPr="00D65D1D">
        <w:lastRenderedPageBreak/>
        <w:t xml:space="preserve">Приложение </w:t>
      </w:r>
    </w:p>
    <w:p w:rsidR="001D4F90" w:rsidRPr="00D65D1D" w:rsidRDefault="001D4F90" w:rsidP="00CD53E1">
      <w:pPr>
        <w:pStyle w:val="1"/>
        <w:keepNext/>
        <w:numPr>
          <w:ilvl w:val="0"/>
          <w:numId w:val="18"/>
        </w:numPr>
        <w:shd w:val="clear" w:color="auto" w:fill="FFFFFF"/>
        <w:suppressAutoHyphens/>
        <w:spacing w:before="0" w:beforeAutospacing="0" w:after="0" w:afterAutospacing="0"/>
        <w:jc w:val="right"/>
        <w:rPr>
          <w:b w:val="0"/>
        </w:rPr>
      </w:pPr>
      <w:r w:rsidRPr="00D65D1D">
        <w:rPr>
          <w:b w:val="0"/>
          <w:sz w:val="24"/>
          <w:szCs w:val="24"/>
        </w:rPr>
        <w:t xml:space="preserve">к постановлению Администрации </w:t>
      </w:r>
    </w:p>
    <w:p w:rsidR="001D4F90" w:rsidRPr="00D65D1D" w:rsidRDefault="001D4F90" w:rsidP="00CD53E1">
      <w:pPr>
        <w:pStyle w:val="1"/>
        <w:keepNext/>
        <w:numPr>
          <w:ilvl w:val="0"/>
          <w:numId w:val="18"/>
        </w:numPr>
        <w:shd w:val="clear" w:color="auto" w:fill="FFFFFF"/>
        <w:suppressAutoHyphens/>
        <w:spacing w:before="0" w:beforeAutospacing="0" w:after="0" w:afterAutospacing="0"/>
        <w:jc w:val="right"/>
        <w:rPr>
          <w:b w:val="0"/>
        </w:rPr>
      </w:pPr>
      <w:r w:rsidRPr="00D65D1D">
        <w:rPr>
          <w:b w:val="0"/>
          <w:sz w:val="24"/>
          <w:szCs w:val="24"/>
        </w:rPr>
        <w:t>Комсомольского муниципального района</w:t>
      </w:r>
    </w:p>
    <w:p w:rsidR="001D4F90" w:rsidRPr="00D65D1D" w:rsidRDefault="001D4F90" w:rsidP="00D65D1D">
      <w:pPr>
        <w:pStyle w:val="Default"/>
        <w:jc w:val="right"/>
        <w:rPr>
          <w:color w:val="auto"/>
          <w:u w:val="single"/>
        </w:rPr>
      </w:pPr>
      <w:r w:rsidRPr="00D65D1D">
        <w:rPr>
          <w:color w:val="auto"/>
          <w:u w:val="single"/>
        </w:rPr>
        <w:t>от 15.12.2022 г.№ 380</w:t>
      </w:r>
    </w:p>
    <w:p w:rsidR="001D4F90" w:rsidRPr="00D65D1D" w:rsidRDefault="001D4F90" w:rsidP="001D4F90">
      <w:pPr>
        <w:pStyle w:val="Default"/>
        <w:jc w:val="center"/>
        <w:rPr>
          <w:color w:val="auto"/>
        </w:rPr>
      </w:pPr>
    </w:p>
    <w:p w:rsidR="001D4F90" w:rsidRPr="00D65D1D" w:rsidRDefault="001D4F90" w:rsidP="001D4F90">
      <w:pPr>
        <w:pStyle w:val="Default"/>
        <w:jc w:val="center"/>
        <w:rPr>
          <w:sz w:val="28"/>
          <w:szCs w:val="28"/>
        </w:rPr>
      </w:pPr>
      <w:r w:rsidRPr="00D65D1D">
        <w:rPr>
          <w:b/>
          <w:bCs/>
          <w:sz w:val="28"/>
          <w:szCs w:val="28"/>
        </w:rPr>
        <w:t>АДМИНИСТРАТИВНЫЙ РЕГЛАМЕНТ</w:t>
      </w:r>
      <w:bookmarkStart w:id="0" w:name="_GoBack"/>
      <w:bookmarkEnd w:id="0"/>
    </w:p>
    <w:p w:rsidR="001D4F90" w:rsidRPr="00D65D1D" w:rsidRDefault="001D4F90" w:rsidP="001D4F90">
      <w:pPr>
        <w:pStyle w:val="Default"/>
        <w:jc w:val="center"/>
        <w:rPr>
          <w:sz w:val="28"/>
          <w:szCs w:val="28"/>
        </w:rPr>
      </w:pPr>
      <w:r w:rsidRPr="00D65D1D">
        <w:rPr>
          <w:b/>
          <w:bCs/>
          <w:sz w:val="28"/>
          <w:szCs w:val="28"/>
        </w:rPr>
        <w:t>предоставления муниципальной услуги</w:t>
      </w:r>
    </w:p>
    <w:p w:rsidR="001D4F90" w:rsidRPr="00D65D1D" w:rsidRDefault="001D4F90" w:rsidP="001D4F90">
      <w:pPr>
        <w:pStyle w:val="Default"/>
        <w:jc w:val="center"/>
        <w:rPr>
          <w:b/>
          <w:bCs/>
          <w:sz w:val="28"/>
          <w:szCs w:val="28"/>
        </w:rPr>
      </w:pPr>
      <w:r w:rsidRPr="00D65D1D">
        <w:rPr>
          <w:b/>
          <w:bCs/>
          <w:sz w:val="28"/>
          <w:szCs w:val="28"/>
        </w:rPr>
        <w:t>«</w:t>
      </w:r>
      <w:r w:rsidRPr="00D65D1D">
        <w:rPr>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D65D1D">
        <w:rPr>
          <w:b/>
          <w:bCs/>
          <w:sz w:val="28"/>
          <w:szCs w:val="28"/>
        </w:rPr>
        <w:t>»</w:t>
      </w:r>
    </w:p>
    <w:p w:rsidR="001D4F90" w:rsidRPr="00D65D1D" w:rsidRDefault="001D4F90" w:rsidP="001D4F90">
      <w:pPr>
        <w:pStyle w:val="Default"/>
        <w:jc w:val="center"/>
        <w:rPr>
          <w:sz w:val="28"/>
          <w:szCs w:val="28"/>
        </w:rPr>
      </w:pPr>
    </w:p>
    <w:p w:rsidR="001D4F90" w:rsidRPr="00D65D1D" w:rsidRDefault="001D4F90" w:rsidP="00CD53E1">
      <w:pPr>
        <w:pStyle w:val="af2"/>
        <w:numPr>
          <w:ilvl w:val="0"/>
          <w:numId w:val="19"/>
        </w:numPr>
        <w:autoSpaceDE w:val="0"/>
        <w:autoSpaceDN w:val="0"/>
        <w:adjustRightInd w:val="0"/>
        <w:spacing w:after="0" w:line="240" w:lineRule="auto"/>
        <w:contextualSpacing/>
        <w:jc w:val="center"/>
        <w:outlineLvl w:val="1"/>
        <w:rPr>
          <w:rFonts w:ascii="Times New Roman" w:hAnsi="Times New Roman" w:cs="Times New Roman"/>
          <w:b/>
          <w:sz w:val="28"/>
          <w:szCs w:val="28"/>
        </w:rPr>
      </w:pPr>
      <w:r w:rsidRPr="00D65D1D">
        <w:rPr>
          <w:rFonts w:ascii="Times New Roman" w:hAnsi="Times New Roman" w:cs="Times New Roman"/>
          <w:b/>
          <w:sz w:val="28"/>
          <w:szCs w:val="28"/>
        </w:rPr>
        <w:t>Общие положения</w:t>
      </w:r>
    </w:p>
    <w:p w:rsidR="001D4F90" w:rsidRPr="00D65D1D" w:rsidRDefault="001D4F90" w:rsidP="001D4F90">
      <w:pPr>
        <w:pStyle w:val="af2"/>
        <w:autoSpaceDE w:val="0"/>
        <w:autoSpaceDN w:val="0"/>
        <w:adjustRightInd w:val="0"/>
        <w:ind w:left="1069"/>
        <w:outlineLvl w:val="1"/>
        <w:rPr>
          <w:rFonts w:ascii="Times New Roman" w:hAnsi="Times New Roman" w:cs="Times New Roman"/>
          <w:b/>
          <w:sz w:val="28"/>
          <w:szCs w:val="28"/>
        </w:rPr>
      </w:pPr>
    </w:p>
    <w:p w:rsidR="001D4F90" w:rsidRPr="00D65D1D" w:rsidRDefault="001D4F90" w:rsidP="001D4F90">
      <w:pPr>
        <w:pStyle w:val="Default"/>
        <w:jc w:val="both"/>
        <w:rPr>
          <w:sz w:val="28"/>
          <w:szCs w:val="28"/>
        </w:rPr>
      </w:pPr>
      <w:r w:rsidRPr="00D65D1D">
        <w:rPr>
          <w:sz w:val="28"/>
          <w:szCs w:val="28"/>
        </w:rPr>
        <w:t xml:space="preserve">1.1. Предмет регулирования административного регламента. </w:t>
      </w:r>
    </w:p>
    <w:p w:rsidR="001D4F90" w:rsidRPr="00D65D1D" w:rsidRDefault="001D4F90" w:rsidP="001D4F90">
      <w:pPr>
        <w:pStyle w:val="Default"/>
        <w:jc w:val="both"/>
        <w:rPr>
          <w:sz w:val="28"/>
          <w:szCs w:val="28"/>
        </w:rPr>
      </w:pPr>
      <w:r w:rsidRPr="00D65D1D">
        <w:rPr>
          <w:sz w:val="28"/>
          <w:szCs w:val="28"/>
        </w:rPr>
        <w:t xml:space="preserve">1.1.1.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соответственно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действий (административных процедур), порядок и формы контроля за исполнением административного регламента, порядок и формы обжалования решений и действий (бездействия) органа, предоставляющего муниципальную услугу, а также должностных лиц, муниципальных служащих, участвующих в предоставлении муниципальной услуги. </w:t>
      </w:r>
    </w:p>
    <w:p w:rsidR="001D4F90" w:rsidRPr="00D65D1D" w:rsidRDefault="001D4F90" w:rsidP="001D4F90">
      <w:pPr>
        <w:pStyle w:val="Default"/>
        <w:jc w:val="both"/>
        <w:rPr>
          <w:sz w:val="28"/>
          <w:szCs w:val="28"/>
        </w:rPr>
      </w:pPr>
      <w:r w:rsidRPr="00D65D1D">
        <w:rPr>
          <w:sz w:val="28"/>
          <w:szCs w:val="28"/>
        </w:rPr>
        <w:t>1.1.2.</w:t>
      </w:r>
      <w:r w:rsidRPr="00D65D1D">
        <w:rPr>
          <w:sz w:val="28"/>
          <w:szCs w:val="28"/>
        </w:rPr>
        <w:tab/>
        <w:t>Заявителями на получение муниципальной услуги являются физические лица, юридические лица, индивидуальные предприниматели, являющиеся застройщиками,технические заказчики (далее – Заявитель).</w:t>
      </w:r>
    </w:p>
    <w:p w:rsidR="001D4F90" w:rsidRPr="00D65D1D" w:rsidRDefault="001D4F90" w:rsidP="001D4F90">
      <w:pPr>
        <w:widowControl w:val="0"/>
        <w:autoSpaceDE w:val="0"/>
        <w:autoSpaceDN w:val="0"/>
        <w:adjustRightInd w:val="0"/>
        <w:jc w:val="both"/>
        <w:rPr>
          <w:sz w:val="28"/>
          <w:szCs w:val="28"/>
        </w:rPr>
      </w:pPr>
      <w:r w:rsidRPr="00D65D1D">
        <w:rPr>
          <w:sz w:val="28"/>
          <w:szCs w:val="28"/>
        </w:rPr>
        <w:t>1.1.3. Предоставление муниципальной услуги и информирование заинтересованных лиц о предоставлении муниципальной услуги производится:</w:t>
      </w:r>
    </w:p>
    <w:p w:rsidR="001D4F90" w:rsidRPr="00D65D1D" w:rsidRDefault="001D4F90" w:rsidP="001D4F90">
      <w:pPr>
        <w:ind w:firstLine="709"/>
        <w:jc w:val="both"/>
        <w:outlineLvl w:val="8"/>
        <w:rPr>
          <w:sz w:val="28"/>
          <w:szCs w:val="28"/>
        </w:rPr>
      </w:pPr>
      <w:r w:rsidRPr="00D65D1D">
        <w:rPr>
          <w:sz w:val="28"/>
          <w:szCs w:val="28"/>
        </w:rPr>
        <w:t>-в Управлении земельно-имущественных отношений Администрации Комсомольского муниципального района (далее – Управление), а также с использованием средств телефонной связи, по электронной почте, через порталы государственных и муниципальных услуг. Данная информация предоставляется Управлением бесплатно.</w:t>
      </w:r>
    </w:p>
    <w:p w:rsidR="001D4F90" w:rsidRPr="00D65D1D" w:rsidRDefault="001D4F90" w:rsidP="001D4F90">
      <w:pPr>
        <w:ind w:firstLine="709"/>
        <w:jc w:val="both"/>
        <w:outlineLvl w:val="8"/>
        <w:rPr>
          <w:b/>
          <w:sz w:val="28"/>
          <w:szCs w:val="28"/>
        </w:rPr>
      </w:pPr>
      <w:r w:rsidRPr="00D65D1D">
        <w:rPr>
          <w:sz w:val="28"/>
          <w:szCs w:val="28"/>
        </w:rPr>
        <w:t xml:space="preserve">Справочные телефоны: структурное подразделение отдел строительства и архитектуры Управления, ответственное за предоставление муниципальной услуги (далее - Отдел) – </w:t>
      </w:r>
      <w:r w:rsidRPr="00D65D1D">
        <w:rPr>
          <w:b/>
          <w:sz w:val="28"/>
          <w:szCs w:val="28"/>
          <w:u w:val="single"/>
        </w:rPr>
        <w:t>8 (49352) 4-17-50</w:t>
      </w:r>
      <w:r w:rsidRPr="00D65D1D">
        <w:rPr>
          <w:b/>
          <w:sz w:val="28"/>
          <w:szCs w:val="28"/>
        </w:rPr>
        <w:t>.</w:t>
      </w:r>
    </w:p>
    <w:p w:rsidR="001D4F90" w:rsidRPr="00D65D1D" w:rsidRDefault="001D4F90" w:rsidP="001D4F90">
      <w:pPr>
        <w:jc w:val="both"/>
        <w:outlineLvl w:val="8"/>
        <w:rPr>
          <w:sz w:val="28"/>
          <w:szCs w:val="28"/>
        </w:rPr>
      </w:pPr>
      <w:r w:rsidRPr="00D65D1D">
        <w:rPr>
          <w:sz w:val="28"/>
          <w:szCs w:val="28"/>
        </w:rPr>
        <w:t xml:space="preserve">E-mail Управления: </w:t>
      </w:r>
      <w:hyperlink r:id="rId12" w:history="1">
        <w:r w:rsidRPr="00D65D1D">
          <w:rPr>
            <w:color w:val="0000FF"/>
            <w:sz w:val="28"/>
            <w:szCs w:val="28"/>
            <w:u w:val="single"/>
            <w:lang w:val="en-US"/>
          </w:rPr>
          <w:t>koms</w:t>
        </w:r>
        <w:r w:rsidRPr="00D65D1D">
          <w:rPr>
            <w:color w:val="0000FF"/>
            <w:sz w:val="28"/>
            <w:szCs w:val="28"/>
            <w:u w:val="single"/>
          </w:rPr>
          <w:t>.</w:t>
        </w:r>
        <w:r w:rsidRPr="00D65D1D">
          <w:rPr>
            <w:color w:val="0000FF"/>
            <w:sz w:val="28"/>
            <w:szCs w:val="28"/>
            <w:u w:val="single"/>
            <w:lang w:val="en-US"/>
          </w:rPr>
          <w:t>zio</w:t>
        </w:r>
        <w:r w:rsidRPr="00D65D1D">
          <w:rPr>
            <w:color w:val="0000FF"/>
            <w:sz w:val="28"/>
            <w:szCs w:val="28"/>
            <w:u w:val="single"/>
          </w:rPr>
          <w:t>@</w:t>
        </w:r>
        <w:r w:rsidRPr="00D65D1D">
          <w:rPr>
            <w:color w:val="0000FF"/>
            <w:sz w:val="28"/>
            <w:szCs w:val="28"/>
            <w:u w:val="single"/>
            <w:lang w:val="en-US"/>
          </w:rPr>
          <w:t>mail</w:t>
        </w:r>
        <w:r w:rsidRPr="00D65D1D">
          <w:rPr>
            <w:color w:val="0000FF"/>
            <w:sz w:val="28"/>
            <w:szCs w:val="28"/>
            <w:u w:val="single"/>
          </w:rPr>
          <w:t>.</w:t>
        </w:r>
        <w:r w:rsidRPr="00D65D1D">
          <w:rPr>
            <w:color w:val="0000FF"/>
            <w:sz w:val="28"/>
            <w:szCs w:val="28"/>
            <w:u w:val="single"/>
            <w:lang w:val="en-US"/>
          </w:rPr>
          <w:t>ru</w:t>
        </w:r>
      </w:hyperlink>
      <w:r w:rsidRPr="00D65D1D">
        <w:rPr>
          <w:sz w:val="28"/>
          <w:szCs w:val="28"/>
        </w:rPr>
        <w:tab/>
      </w:r>
    </w:p>
    <w:p w:rsidR="001D4F90" w:rsidRPr="00D65D1D" w:rsidRDefault="001D4F90" w:rsidP="001D4F90">
      <w:pPr>
        <w:ind w:firstLine="709"/>
        <w:jc w:val="both"/>
        <w:outlineLvl w:val="8"/>
        <w:rPr>
          <w:sz w:val="28"/>
          <w:szCs w:val="28"/>
        </w:rPr>
      </w:pPr>
      <w:r w:rsidRPr="00D65D1D">
        <w:rPr>
          <w:sz w:val="28"/>
          <w:szCs w:val="28"/>
        </w:rPr>
        <w:t xml:space="preserve">E-mail Отдела: </w:t>
      </w:r>
      <w:hyperlink r:id="rId13" w:history="1">
        <w:r w:rsidRPr="00D65D1D">
          <w:rPr>
            <w:color w:val="0000FF"/>
            <w:sz w:val="28"/>
            <w:szCs w:val="28"/>
            <w:u w:val="single"/>
            <w:lang w:val="en-US"/>
          </w:rPr>
          <w:t>koms</w:t>
        </w:r>
        <w:r w:rsidRPr="00D65D1D">
          <w:rPr>
            <w:color w:val="0000FF"/>
            <w:sz w:val="28"/>
            <w:szCs w:val="28"/>
            <w:u w:val="single"/>
          </w:rPr>
          <w:t>.stroy@mail.ru</w:t>
        </w:r>
      </w:hyperlink>
    </w:p>
    <w:p w:rsidR="001D4F90" w:rsidRPr="00D65D1D" w:rsidRDefault="001D4F90" w:rsidP="001D4F90">
      <w:pPr>
        <w:ind w:firstLine="709"/>
        <w:jc w:val="both"/>
        <w:outlineLvl w:val="8"/>
        <w:rPr>
          <w:sz w:val="28"/>
          <w:szCs w:val="28"/>
        </w:rPr>
      </w:pPr>
    </w:p>
    <w:p w:rsidR="001D4F90" w:rsidRPr="00D65D1D" w:rsidRDefault="001D4F90" w:rsidP="001D4F90">
      <w:pPr>
        <w:ind w:firstLine="709"/>
        <w:jc w:val="both"/>
        <w:outlineLvl w:val="8"/>
        <w:rPr>
          <w:sz w:val="28"/>
          <w:szCs w:val="28"/>
        </w:rPr>
      </w:pPr>
      <w:r w:rsidRPr="00D65D1D">
        <w:rPr>
          <w:sz w:val="28"/>
          <w:szCs w:val="28"/>
        </w:rPr>
        <w:t>График (режим) работы Управления:</w:t>
      </w:r>
    </w:p>
    <w:p w:rsidR="001D4F90" w:rsidRPr="00D65D1D" w:rsidRDefault="001D4F90" w:rsidP="001D4F90">
      <w:pPr>
        <w:ind w:left="-567" w:firstLine="567"/>
        <w:jc w:val="both"/>
        <w:outlineLvl w:val="8"/>
        <w:rPr>
          <w:sz w:val="28"/>
          <w:szCs w:val="28"/>
        </w:rPr>
      </w:pPr>
    </w:p>
    <w:tbl>
      <w:tblPr>
        <w:tblW w:w="9782" w:type="dxa"/>
        <w:tblInd w:w="62" w:type="dxa"/>
        <w:tblLayout w:type="fixed"/>
        <w:tblCellMar>
          <w:top w:w="102" w:type="dxa"/>
          <w:left w:w="62" w:type="dxa"/>
          <w:bottom w:w="102" w:type="dxa"/>
          <w:right w:w="62" w:type="dxa"/>
        </w:tblCellMar>
        <w:tblLook w:val="0000"/>
      </w:tblPr>
      <w:tblGrid>
        <w:gridCol w:w="3119"/>
        <w:gridCol w:w="6663"/>
      </w:tblGrid>
      <w:tr w:rsidR="001D4F90" w:rsidRPr="00D65D1D" w:rsidTr="001D4F90">
        <w:tc>
          <w:tcPr>
            <w:tcW w:w="3119"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outlineLvl w:val="8"/>
              <w:rPr>
                <w:sz w:val="28"/>
                <w:szCs w:val="28"/>
              </w:rPr>
            </w:pPr>
            <w:r w:rsidRPr="00D65D1D">
              <w:rPr>
                <w:sz w:val="28"/>
                <w:szCs w:val="28"/>
              </w:rPr>
              <w:t>Дни недели</w:t>
            </w:r>
          </w:p>
        </w:tc>
        <w:tc>
          <w:tcPr>
            <w:tcW w:w="6663"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outlineLvl w:val="8"/>
              <w:rPr>
                <w:sz w:val="28"/>
                <w:szCs w:val="28"/>
              </w:rPr>
            </w:pPr>
            <w:r w:rsidRPr="00D65D1D">
              <w:rPr>
                <w:sz w:val="28"/>
                <w:szCs w:val="28"/>
              </w:rPr>
              <w:t>Режим работы</w:t>
            </w:r>
          </w:p>
        </w:tc>
      </w:tr>
      <w:tr w:rsidR="001D4F90" w:rsidRPr="00D65D1D" w:rsidTr="001D4F90">
        <w:tc>
          <w:tcPr>
            <w:tcW w:w="3119"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outlineLvl w:val="8"/>
              <w:rPr>
                <w:sz w:val="28"/>
                <w:szCs w:val="28"/>
              </w:rPr>
            </w:pPr>
            <w:r w:rsidRPr="00D65D1D">
              <w:rPr>
                <w:sz w:val="28"/>
                <w:szCs w:val="28"/>
              </w:rPr>
              <w:t>понедельник - пятница</w:t>
            </w:r>
          </w:p>
        </w:tc>
        <w:tc>
          <w:tcPr>
            <w:tcW w:w="6663"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outlineLvl w:val="8"/>
              <w:rPr>
                <w:sz w:val="28"/>
                <w:szCs w:val="28"/>
              </w:rPr>
            </w:pPr>
            <w:r w:rsidRPr="00D65D1D">
              <w:rPr>
                <w:sz w:val="28"/>
                <w:szCs w:val="28"/>
              </w:rPr>
              <w:t>с 8-30 до 17-30 , перерыв на обед с 12-00 до 13-00</w:t>
            </w:r>
          </w:p>
        </w:tc>
      </w:tr>
      <w:tr w:rsidR="001D4F90" w:rsidRPr="00D65D1D" w:rsidTr="001D4F90">
        <w:tc>
          <w:tcPr>
            <w:tcW w:w="3119"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outlineLvl w:val="8"/>
              <w:rPr>
                <w:sz w:val="28"/>
                <w:szCs w:val="28"/>
              </w:rPr>
            </w:pPr>
            <w:r w:rsidRPr="00D65D1D">
              <w:rPr>
                <w:sz w:val="28"/>
                <w:szCs w:val="28"/>
              </w:rPr>
              <w:lastRenderedPageBreak/>
              <w:t>суббота, воскресенье</w:t>
            </w:r>
          </w:p>
        </w:tc>
        <w:tc>
          <w:tcPr>
            <w:tcW w:w="6663"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outlineLvl w:val="8"/>
              <w:rPr>
                <w:sz w:val="28"/>
                <w:szCs w:val="28"/>
              </w:rPr>
            </w:pPr>
            <w:r w:rsidRPr="00D65D1D">
              <w:rPr>
                <w:sz w:val="28"/>
                <w:szCs w:val="28"/>
              </w:rPr>
              <w:t>выходные дни</w:t>
            </w:r>
          </w:p>
        </w:tc>
      </w:tr>
    </w:tbl>
    <w:p w:rsidR="001D4F90" w:rsidRPr="00D65D1D" w:rsidRDefault="001D4F90" w:rsidP="001D4F90">
      <w:pPr>
        <w:ind w:left="-567" w:firstLine="567"/>
        <w:jc w:val="both"/>
        <w:outlineLvl w:val="8"/>
        <w:rPr>
          <w:sz w:val="28"/>
          <w:szCs w:val="28"/>
        </w:rPr>
      </w:pPr>
    </w:p>
    <w:p w:rsidR="001D4F90" w:rsidRPr="00D65D1D" w:rsidRDefault="001D4F90" w:rsidP="001D4F90">
      <w:pPr>
        <w:ind w:left="-567" w:firstLine="567"/>
        <w:jc w:val="both"/>
        <w:outlineLvl w:val="8"/>
        <w:rPr>
          <w:sz w:val="28"/>
          <w:szCs w:val="28"/>
        </w:rPr>
      </w:pPr>
      <w:r w:rsidRPr="00D65D1D">
        <w:rPr>
          <w:sz w:val="28"/>
          <w:szCs w:val="28"/>
        </w:rPr>
        <w:t>Прием посетителей осуществляется в соответствии со следующим графиком:</w:t>
      </w:r>
    </w:p>
    <w:p w:rsidR="001D4F90" w:rsidRPr="00D65D1D" w:rsidRDefault="001D4F90" w:rsidP="001D4F90">
      <w:pPr>
        <w:ind w:left="-567" w:firstLine="567"/>
        <w:jc w:val="both"/>
        <w:outlineLvl w:val="8"/>
        <w:rPr>
          <w:sz w:val="28"/>
          <w:szCs w:val="28"/>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1D4F90" w:rsidRPr="00D65D1D" w:rsidTr="001D4F90">
        <w:tc>
          <w:tcPr>
            <w:tcW w:w="3630"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Приемные часы</w:t>
            </w:r>
          </w:p>
        </w:tc>
      </w:tr>
      <w:tr w:rsidR="001D4F90" w:rsidRPr="00D65D1D" w:rsidTr="001D4F90">
        <w:tc>
          <w:tcPr>
            <w:tcW w:w="3630"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с 9-00 до 12-00 и с 13-30 до 17-30</w:t>
            </w:r>
          </w:p>
        </w:tc>
      </w:tr>
    </w:tbl>
    <w:p w:rsidR="001D4F90" w:rsidRPr="00D65D1D" w:rsidRDefault="001D4F90" w:rsidP="001D4F90">
      <w:pPr>
        <w:shd w:val="clear" w:color="auto" w:fill="FFFFFF"/>
        <w:spacing w:before="100" w:beforeAutospacing="1" w:after="100" w:afterAutospacing="1"/>
        <w:jc w:val="both"/>
        <w:rPr>
          <w:sz w:val="28"/>
          <w:szCs w:val="28"/>
        </w:rPr>
      </w:pPr>
      <w:r w:rsidRPr="00D65D1D">
        <w:rPr>
          <w:sz w:val="28"/>
          <w:szCs w:val="28"/>
        </w:rPr>
        <w:t>- в Муниципальном бюджетном учреждении МБУ «МФЦ Комсомольского района» (далее - МФЦ), расположенном по адресу:</w:t>
      </w:r>
      <w:r w:rsidRPr="00D65D1D">
        <w:rPr>
          <w:rFonts w:eastAsia="Calibri"/>
          <w:sz w:val="28"/>
          <w:szCs w:val="28"/>
        </w:rPr>
        <w:t> </w:t>
      </w:r>
      <w:r w:rsidRPr="00D65D1D">
        <w:rPr>
          <w:sz w:val="28"/>
          <w:szCs w:val="28"/>
        </w:rPr>
        <w:t>г. Комсомольск, ул. Пионерская, д.3 (напротив отделения «Сбербанка»).</w:t>
      </w:r>
    </w:p>
    <w:p w:rsidR="001D4F90" w:rsidRPr="00D65D1D" w:rsidRDefault="001D4F90" w:rsidP="001D4F90">
      <w:pPr>
        <w:shd w:val="clear" w:color="auto" w:fill="FFFFFF"/>
        <w:spacing w:before="100" w:beforeAutospacing="1" w:after="100" w:afterAutospacing="1"/>
        <w:jc w:val="both"/>
        <w:rPr>
          <w:sz w:val="28"/>
          <w:szCs w:val="28"/>
          <w:shd w:val="clear" w:color="auto" w:fill="FFFFFF"/>
        </w:rPr>
      </w:pPr>
      <w:r w:rsidRPr="00D65D1D">
        <w:rPr>
          <w:sz w:val="28"/>
          <w:szCs w:val="28"/>
        </w:rPr>
        <w:t xml:space="preserve">Контактный телефон МФЦ: </w:t>
      </w:r>
      <w:r w:rsidRPr="00D65D1D">
        <w:rPr>
          <w:b/>
          <w:sz w:val="28"/>
          <w:szCs w:val="28"/>
          <w:u w:val="single"/>
          <w:shd w:val="clear" w:color="auto" w:fill="FFFFFF"/>
        </w:rPr>
        <w:t>8 (49352) 4-10-53</w:t>
      </w:r>
      <w:r w:rsidRPr="00D65D1D">
        <w:rPr>
          <w:sz w:val="28"/>
          <w:szCs w:val="28"/>
          <w:shd w:val="clear" w:color="auto" w:fill="FFFFFF"/>
        </w:rPr>
        <w:t>.</w:t>
      </w:r>
    </w:p>
    <w:p w:rsidR="001D4F90" w:rsidRPr="00D65D1D" w:rsidRDefault="001D4F90" w:rsidP="001D4F90">
      <w:pPr>
        <w:shd w:val="clear" w:color="auto" w:fill="FFFFFF"/>
        <w:spacing w:before="100" w:beforeAutospacing="1" w:after="100" w:afterAutospacing="1"/>
        <w:jc w:val="both"/>
        <w:rPr>
          <w:sz w:val="28"/>
          <w:szCs w:val="28"/>
        </w:rPr>
      </w:pPr>
      <w:r w:rsidRPr="00D65D1D">
        <w:rPr>
          <w:sz w:val="28"/>
          <w:szCs w:val="28"/>
          <w:lang w:val="en-US"/>
        </w:rPr>
        <w:t>E</w:t>
      </w:r>
      <w:r w:rsidRPr="00D65D1D">
        <w:rPr>
          <w:sz w:val="28"/>
          <w:szCs w:val="28"/>
        </w:rPr>
        <w:t>-</w:t>
      </w:r>
      <w:r w:rsidRPr="00D65D1D">
        <w:rPr>
          <w:sz w:val="28"/>
          <w:szCs w:val="28"/>
          <w:lang w:val="en-US"/>
        </w:rPr>
        <w:t>mail</w:t>
      </w:r>
      <w:r w:rsidRPr="00D65D1D">
        <w:rPr>
          <w:sz w:val="28"/>
          <w:szCs w:val="28"/>
        </w:rPr>
        <w:t xml:space="preserve"> МФЦ: </w:t>
      </w:r>
      <w:r w:rsidRPr="00D65D1D">
        <w:rPr>
          <w:b/>
          <w:bCs/>
          <w:sz w:val="28"/>
          <w:szCs w:val="28"/>
          <w:shd w:val="clear" w:color="auto" w:fill="FFFFFF"/>
          <w:lang w:val="en-US"/>
        </w:rPr>
        <w:t>mfc</w:t>
      </w:r>
      <w:r w:rsidRPr="00D65D1D">
        <w:rPr>
          <w:b/>
          <w:bCs/>
          <w:sz w:val="28"/>
          <w:szCs w:val="28"/>
          <w:shd w:val="clear" w:color="auto" w:fill="FFFFFF"/>
        </w:rPr>
        <w:t>.</w:t>
      </w:r>
      <w:r w:rsidRPr="00D65D1D">
        <w:rPr>
          <w:b/>
          <w:bCs/>
          <w:sz w:val="28"/>
          <w:szCs w:val="28"/>
          <w:shd w:val="clear" w:color="auto" w:fill="FFFFFF"/>
          <w:lang w:val="en-US"/>
        </w:rPr>
        <w:t>komsomolsk</w:t>
      </w:r>
      <w:r w:rsidRPr="00D65D1D">
        <w:rPr>
          <w:b/>
          <w:bCs/>
          <w:sz w:val="28"/>
          <w:szCs w:val="28"/>
          <w:shd w:val="clear" w:color="auto" w:fill="FFFFFF"/>
        </w:rPr>
        <w:t>@</w:t>
      </w:r>
      <w:r w:rsidRPr="00D65D1D">
        <w:rPr>
          <w:b/>
          <w:bCs/>
          <w:sz w:val="28"/>
          <w:szCs w:val="28"/>
          <w:shd w:val="clear" w:color="auto" w:fill="FFFFFF"/>
          <w:lang w:val="en-US"/>
        </w:rPr>
        <w:t>mail</w:t>
      </w:r>
      <w:r w:rsidRPr="00D65D1D">
        <w:rPr>
          <w:b/>
          <w:bCs/>
          <w:sz w:val="28"/>
          <w:szCs w:val="28"/>
          <w:shd w:val="clear" w:color="auto" w:fill="FFFFFF"/>
        </w:rPr>
        <w:t>.</w:t>
      </w:r>
      <w:r w:rsidRPr="00D65D1D">
        <w:rPr>
          <w:b/>
          <w:bCs/>
          <w:sz w:val="28"/>
          <w:szCs w:val="28"/>
          <w:shd w:val="clear" w:color="auto" w:fill="FFFFFF"/>
          <w:lang w:val="en-US"/>
        </w:rPr>
        <w:t>ru</w:t>
      </w:r>
    </w:p>
    <w:p w:rsidR="001D4F90" w:rsidRPr="00D65D1D" w:rsidRDefault="001D4F90" w:rsidP="001D4F90">
      <w:pPr>
        <w:ind w:firstLine="567"/>
        <w:jc w:val="both"/>
        <w:outlineLvl w:val="8"/>
        <w:rPr>
          <w:sz w:val="28"/>
          <w:szCs w:val="28"/>
        </w:rPr>
      </w:pPr>
    </w:p>
    <w:p w:rsidR="001D4F90" w:rsidRPr="00D65D1D" w:rsidRDefault="001D4F90" w:rsidP="001D4F90">
      <w:pPr>
        <w:ind w:firstLine="567"/>
        <w:jc w:val="both"/>
        <w:outlineLvl w:val="8"/>
        <w:rPr>
          <w:sz w:val="28"/>
          <w:szCs w:val="28"/>
        </w:rPr>
      </w:pPr>
      <w:r w:rsidRPr="00D65D1D">
        <w:rPr>
          <w:sz w:val="28"/>
          <w:szCs w:val="28"/>
        </w:rPr>
        <w:t>График приема посетителей:</w:t>
      </w:r>
    </w:p>
    <w:p w:rsidR="001D4F90" w:rsidRPr="00D65D1D" w:rsidRDefault="001D4F90" w:rsidP="001D4F90">
      <w:pPr>
        <w:ind w:firstLine="567"/>
        <w:jc w:val="both"/>
        <w:outlineLvl w:val="8"/>
        <w:rPr>
          <w:sz w:val="28"/>
          <w:szCs w:val="28"/>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1D4F90" w:rsidRPr="00D65D1D" w:rsidTr="001D4F90">
        <w:tc>
          <w:tcPr>
            <w:tcW w:w="3630"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Приемные часы</w:t>
            </w:r>
          </w:p>
        </w:tc>
      </w:tr>
      <w:tr w:rsidR="001D4F90" w:rsidRPr="00D65D1D" w:rsidTr="001D4F90">
        <w:tc>
          <w:tcPr>
            <w:tcW w:w="3630"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1D4F90" w:rsidRPr="00D65D1D" w:rsidRDefault="001D4F90" w:rsidP="001D4F90">
            <w:pPr>
              <w:ind w:left="-567" w:firstLine="567"/>
              <w:jc w:val="both"/>
              <w:outlineLvl w:val="8"/>
              <w:rPr>
                <w:sz w:val="28"/>
                <w:szCs w:val="28"/>
              </w:rPr>
            </w:pPr>
            <w:r w:rsidRPr="00D65D1D">
              <w:rPr>
                <w:sz w:val="28"/>
                <w:szCs w:val="28"/>
              </w:rPr>
              <w:t>с 9-00 до 13-00 и с 14-00 до 18-00</w:t>
            </w:r>
          </w:p>
        </w:tc>
      </w:tr>
    </w:tbl>
    <w:p w:rsidR="001D4F90" w:rsidRPr="00D65D1D" w:rsidRDefault="001D4F90" w:rsidP="001D4F90">
      <w:pPr>
        <w:ind w:firstLine="709"/>
        <w:jc w:val="both"/>
        <w:outlineLvl w:val="8"/>
        <w:rPr>
          <w:sz w:val="28"/>
          <w:szCs w:val="28"/>
        </w:rPr>
      </w:pPr>
    </w:p>
    <w:p w:rsidR="001D4F90" w:rsidRPr="00D65D1D" w:rsidRDefault="001D4F90" w:rsidP="001D4F90">
      <w:pPr>
        <w:ind w:hanging="567"/>
        <w:jc w:val="both"/>
        <w:outlineLvl w:val="8"/>
        <w:rPr>
          <w:sz w:val="28"/>
          <w:szCs w:val="28"/>
        </w:rPr>
      </w:pPr>
      <w:r w:rsidRPr="00D65D1D">
        <w:rPr>
          <w:sz w:val="28"/>
          <w:szCs w:val="28"/>
        </w:rPr>
        <w:t>Информация о порядке предоставления муниципальной услуги также размещается на официальном сайте Администрации в сети «Интернет»:</w:t>
      </w:r>
    </w:p>
    <w:p w:rsidR="001D4F90" w:rsidRPr="00D65D1D" w:rsidRDefault="001D4F90" w:rsidP="001D4F90">
      <w:pPr>
        <w:ind w:left="-567" w:firstLine="1275"/>
        <w:jc w:val="both"/>
        <w:outlineLvl w:val="8"/>
        <w:rPr>
          <w:b/>
          <w:sz w:val="28"/>
          <w:szCs w:val="28"/>
        </w:rPr>
      </w:pPr>
      <w:r w:rsidRPr="00D65D1D">
        <w:rPr>
          <w:b/>
          <w:sz w:val="28"/>
          <w:szCs w:val="28"/>
          <w:lang w:val="en-US"/>
        </w:rPr>
        <w:t>http</w:t>
      </w:r>
      <w:r w:rsidRPr="00D65D1D">
        <w:rPr>
          <w:b/>
          <w:sz w:val="28"/>
          <w:szCs w:val="28"/>
        </w:rPr>
        <w:t>//:</w:t>
      </w:r>
      <w:r w:rsidRPr="00D65D1D">
        <w:rPr>
          <w:b/>
          <w:sz w:val="28"/>
          <w:szCs w:val="28"/>
          <w:lang w:val="en-US"/>
        </w:rPr>
        <w:t>www</w:t>
      </w:r>
      <w:r w:rsidRPr="00D65D1D">
        <w:rPr>
          <w:b/>
          <w:sz w:val="28"/>
          <w:szCs w:val="28"/>
        </w:rPr>
        <w:t>.</w:t>
      </w:r>
      <w:r w:rsidRPr="00D65D1D">
        <w:rPr>
          <w:b/>
          <w:sz w:val="28"/>
          <w:szCs w:val="28"/>
          <w:lang w:val="en-US"/>
        </w:rPr>
        <w:t>adm</w:t>
      </w:r>
      <w:r w:rsidRPr="00D65D1D">
        <w:rPr>
          <w:b/>
          <w:sz w:val="28"/>
          <w:szCs w:val="28"/>
        </w:rPr>
        <w:t>-</w:t>
      </w:r>
      <w:r w:rsidRPr="00D65D1D">
        <w:rPr>
          <w:b/>
          <w:sz w:val="28"/>
          <w:szCs w:val="28"/>
          <w:lang w:val="en-US"/>
        </w:rPr>
        <w:t>komsomolsk</w:t>
      </w:r>
      <w:r w:rsidRPr="00D65D1D">
        <w:rPr>
          <w:b/>
          <w:sz w:val="28"/>
          <w:szCs w:val="28"/>
        </w:rPr>
        <w:t>.</w:t>
      </w:r>
      <w:r w:rsidRPr="00D65D1D">
        <w:rPr>
          <w:b/>
          <w:sz w:val="28"/>
          <w:szCs w:val="28"/>
          <w:lang w:val="en-US"/>
        </w:rPr>
        <w:t>ru</w:t>
      </w:r>
    </w:p>
    <w:p w:rsidR="001D4F90" w:rsidRPr="00D65D1D" w:rsidRDefault="001D4F90" w:rsidP="001D4F90">
      <w:pPr>
        <w:ind w:firstLine="709"/>
        <w:jc w:val="both"/>
        <w:outlineLvl w:val="8"/>
        <w:rPr>
          <w:sz w:val="28"/>
          <w:szCs w:val="28"/>
        </w:rPr>
      </w:pPr>
      <w:r w:rsidRPr="00D65D1D">
        <w:rPr>
          <w:sz w:val="28"/>
          <w:szCs w:val="28"/>
        </w:rPr>
        <w:t xml:space="preserve"> на информационных стендах, установленных в помещениях Администрации, предназначенных для посетителей; </w:t>
      </w:r>
    </w:p>
    <w:p w:rsidR="001D4F90" w:rsidRPr="00D65D1D" w:rsidRDefault="001D4F90" w:rsidP="001D4F90">
      <w:pPr>
        <w:ind w:firstLine="709"/>
        <w:jc w:val="both"/>
        <w:outlineLvl w:val="8"/>
        <w:rPr>
          <w:sz w:val="28"/>
          <w:szCs w:val="28"/>
        </w:rPr>
      </w:pPr>
      <w:r w:rsidRPr="00D65D1D">
        <w:rPr>
          <w:sz w:val="28"/>
          <w:szCs w:val="28"/>
        </w:rPr>
        <w:t>- в федеральной муниципальной информационной системе «Единый портал государственных и муниципальных услуг (функций)» (</w:t>
      </w:r>
      <w:hyperlink r:id="rId14" w:history="1">
        <w:r w:rsidRPr="00D65D1D">
          <w:rPr>
            <w:color w:val="0000FF"/>
            <w:sz w:val="28"/>
            <w:szCs w:val="28"/>
            <w:u w:val="single"/>
          </w:rPr>
          <w:t>http://www.gosuslugi.ru/</w:t>
        </w:r>
      </w:hyperlink>
      <w:r w:rsidRPr="00D65D1D">
        <w:rPr>
          <w:sz w:val="28"/>
          <w:szCs w:val="28"/>
        </w:rPr>
        <w:t xml:space="preserve">), </w:t>
      </w:r>
    </w:p>
    <w:p w:rsidR="001D4F90" w:rsidRPr="00D65D1D" w:rsidRDefault="001D4F90" w:rsidP="001D4F90">
      <w:pPr>
        <w:ind w:firstLine="709"/>
        <w:jc w:val="both"/>
        <w:outlineLvl w:val="8"/>
        <w:rPr>
          <w:sz w:val="28"/>
          <w:szCs w:val="28"/>
        </w:rPr>
      </w:pPr>
      <w:r w:rsidRPr="00D65D1D">
        <w:rPr>
          <w:sz w:val="28"/>
          <w:szCs w:val="28"/>
        </w:rPr>
        <w:t>- на Региональном портале государственных и муниципальных услуг (функций) Ивановской области (http://pgu.ivanovoobl.ru/) (далее - Порталы).</w:t>
      </w:r>
    </w:p>
    <w:p w:rsidR="001D4F90" w:rsidRPr="00D65D1D" w:rsidRDefault="001D4F90" w:rsidP="001D4F90">
      <w:pPr>
        <w:ind w:firstLine="709"/>
        <w:jc w:val="both"/>
        <w:outlineLvl w:val="8"/>
        <w:rPr>
          <w:sz w:val="28"/>
          <w:szCs w:val="28"/>
        </w:rPr>
      </w:pPr>
      <w:r w:rsidRPr="00D65D1D">
        <w:rPr>
          <w:sz w:val="28"/>
          <w:szCs w:val="28"/>
        </w:rPr>
        <w:t>Информация о предоставлении муниципальной услуги содержит:</w:t>
      </w:r>
    </w:p>
    <w:p w:rsidR="001D4F90" w:rsidRPr="00D65D1D" w:rsidRDefault="001D4F90" w:rsidP="001D4F90">
      <w:pPr>
        <w:ind w:firstLine="709"/>
        <w:jc w:val="both"/>
        <w:outlineLvl w:val="8"/>
        <w:rPr>
          <w:sz w:val="28"/>
          <w:szCs w:val="28"/>
        </w:rPr>
      </w:pPr>
      <w:r w:rsidRPr="00D65D1D">
        <w:rPr>
          <w:sz w:val="28"/>
          <w:szCs w:val="28"/>
        </w:rPr>
        <w:t>- извлечения из нормативных правовых актов, устанавливающих порядок и условия предоставления муниципальной услуги;</w:t>
      </w:r>
    </w:p>
    <w:p w:rsidR="001D4F90" w:rsidRPr="00D65D1D" w:rsidRDefault="001D4F90" w:rsidP="001D4F90">
      <w:pPr>
        <w:ind w:firstLine="709"/>
        <w:jc w:val="both"/>
        <w:outlineLvl w:val="8"/>
        <w:rPr>
          <w:sz w:val="28"/>
          <w:szCs w:val="28"/>
        </w:rPr>
      </w:pPr>
      <w:r w:rsidRPr="00D65D1D">
        <w:rPr>
          <w:sz w:val="28"/>
          <w:szCs w:val="28"/>
        </w:rPr>
        <w:t>- текст административного регламента с приложениями;</w:t>
      </w:r>
    </w:p>
    <w:p w:rsidR="001D4F90" w:rsidRPr="00D65D1D" w:rsidRDefault="001D4F90" w:rsidP="001D4F90">
      <w:pPr>
        <w:ind w:firstLine="709"/>
        <w:jc w:val="both"/>
        <w:outlineLvl w:val="8"/>
        <w:rPr>
          <w:sz w:val="28"/>
          <w:szCs w:val="28"/>
        </w:rPr>
      </w:pPr>
      <w:r w:rsidRPr="00D65D1D">
        <w:rPr>
          <w:sz w:val="28"/>
          <w:szCs w:val="28"/>
        </w:rPr>
        <w:t>- перечень документов, необходимых для предоставления муниципальной услуги, и требования, предъявляемые к этим документам;</w:t>
      </w:r>
    </w:p>
    <w:p w:rsidR="001D4F90" w:rsidRPr="00D65D1D" w:rsidRDefault="001D4F90" w:rsidP="001D4F90">
      <w:pPr>
        <w:ind w:firstLine="709"/>
        <w:jc w:val="both"/>
        <w:outlineLvl w:val="8"/>
        <w:rPr>
          <w:sz w:val="28"/>
          <w:szCs w:val="28"/>
        </w:rPr>
      </w:pPr>
      <w:r w:rsidRPr="00D65D1D">
        <w:rPr>
          <w:sz w:val="28"/>
          <w:szCs w:val="28"/>
        </w:rPr>
        <w:t>- порядок информирования о ходе предоставления муниципальной услуги;</w:t>
      </w:r>
    </w:p>
    <w:p w:rsidR="001D4F90" w:rsidRPr="00D65D1D" w:rsidRDefault="001D4F90" w:rsidP="001D4F90">
      <w:pPr>
        <w:ind w:firstLine="709"/>
        <w:jc w:val="both"/>
        <w:outlineLvl w:val="8"/>
        <w:rPr>
          <w:sz w:val="28"/>
          <w:szCs w:val="28"/>
        </w:rPr>
      </w:pPr>
      <w:r w:rsidRPr="00D65D1D">
        <w:rPr>
          <w:sz w:val="28"/>
          <w:szCs w:val="28"/>
        </w:rPr>
        <w:t>- порядок обжалования действий (бездействия) и решений, осуществляемых и принимаемых в ходе предоставления муниципальной услуги.</w:t>
      </w:r>
    </w:p>
    <w:p w:rsidR="001D4F90" w:rsidRPr="00D65D1D" w:rsidRDefault="001D4F90" w:rsidP="001D4F90">
      <w:pPr>
        <w:ind w:firstLine="709"/>
        <w:jc w:val="both"/>
        <w:outlineLvl w:val="8"/>
        <w:rPr>
          <w:sz w:val="28"/>
          <w:szCs w:val="28"/>
        </w:rPr>
      </w:pPr>
      <w:r w:rsidRPr="00D65D1D">
        <w:rPr>
          <w:sz w:val="28"/>
          <w:szCs w:val="28"/>
        </w:rPr>
        <w:lastRenderedPageBreak/>
        <w:t>На информационном стенде по месту нахождения Отдела размещается краткая информация о предоставляемой муниципальной услуге</w:t>
      </w:r>
      <w:r w:rsidRPr="00D65D1D">
        <w:rPr>
          <w:spacing w:val="-1"/>
          <w:sz w:val="28"/>
          <w:szCs w:val="28"/>
        </w:rPr>
        <w:t>. Данная информация должна содержать:</w:t>
      </w:r>
    </w:p>
    <w:p w:rsidR="001D4F90" w:rsidRPr="00D65D1D" w:rsidRDefault="001D4F90" w:rsidP="001D4F90">
      <w:pPr>
        <w:ind w:firstLine="709"/>
        <w:jc w:val="both"/>
        <w:outlineLvl w:val="8"/>
        <w:rPr>
          <w:spacing w:val="-3"/>
          <w:sz w:val="28"/>
          <w:szCs w:val="28"/>
        </w:rPr>
      </w:pPr>
      <w:r w:rsidRPr="00D65D1D">
        <w:rPr>
          <w:spacing w:val="-1"/>
          <w:sz w:val="28"/>
          <w:szCs w:val="28"/>
        </w:rPr>
        <w:t>график работы специалистов Отдела;</w:t>
      </w:r>
    </w:p>
    <w:p w:rsidR="001D4F90" w:rsidRPr="00D65D1D" w:rsidRDefault="001D4F90" w:rsidP="001D4F90">
      <w:pPr>
        <w:ind w:firstLine="709"/>
        <w:jc w:val="both"/>
        <w:outlineLvl w:val="8"/>
        <w:rPr>
          <w:spacing w:val="-3"/>
          <w:sz w:val="28"/>
          <w:szCs w:val="28"/>
        </w:rPr>
      </w:pPr>
      <w:r w:rsidRPr="00D65D1D">
        <w:rPr>
          <w:sz w:val="28"/>
          <w:szCs w:val="28"/>
        </w:rPr>
        <w:t>информацию о порядке предоставления муниципальной услуги;</w:t>
      </w:r>
    </w:p>
    <w:p w:rsidR="001D4F90" w:rsidRPr="00D65D1D" w:rsidRDefault="001D4F90" w:rsidP="001D4F90">
      <w:pPr>
        <w:pStyle w:val="Default"/>
        <w:jc w:val="both"/>
        <w:rPr>
          <w:rFonts w:eastAsia="Times New Roman"/>
          <w:color w:val="auto"/>
          <w:sz w:val="28"/>
          <w:szCs w:val="28"/>
          <w:lang w:eastAsia="ru-RU"/>
        </w:rPr>
      </w:pPr>
      <w:r w:rsidRPr="00D65D1D">
        <w:rPr>
          <w:rFonts w:eastAsia="Times New Roman"/>
          <w:color w:val="auto"/>
          <w:sz w:val="28"/>
          <w:szCs w:val="28"/>
          <w:lang w:eastAsia="ru-RU"/>
        </w:rPr>
        <w:t>форму заявления о предоставлении муниципальной услуги.</w:t>
      </w:r>
    </w:p>
    <w:p w:rsidR="001D4F90" w:rsidRPr="00D65D1D" w:rsidRDefault="001D4F90" w:rsidP="001D4F90">
      <w:pPr>
        <w:pStyle w:val="Default"/>
        <w:jc w:val="both"/>
        <w:rPr>
          <w:rFonts w:eastAsia="Times New Roman"/>
          <w:color w:val="auto"/>
          <w:sz w:val="28"/>
          <w:szCs w:val="28"/>
          <w:lang w:eastAsia="ru-RU"/>
        </w:rPr>
      </w:pPr>
    </w:p>
    <w:p w:rsidR="001D4F90" w:rsidRPr="00D65D1D" w:rsidRDefault="001D4F90" w:rsidP="001D4F90">
      <w:pPr>
        <w:pStyle w:val="Default"/>
        <w:jc w:val="both"/>
        <w:rPr>
          <w:rFonts w:eastAsia="Times New Roman"/>
          <w:color w:val="auto"/>
          <w:sz w:val="28"/>
          <w:szCs w:val="28"/>
          <w:lang w:eastAsia="ru-RU"/>
        </w:rPr>
      </w:pP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p>
    <w:p w:rsidR="001D4F90" w:rsidRPr="00D65D1D" w:rsidRDefault="001D4F90" w:rsidP="00CD53E1">
      <w:pPr>
        <w:pStyle w:val="af2"/>
        <w:numPr>
          <w:ilvl w:val="0"/>
          <w:numId w:val="19"/>
        </w:numPr>
        <w:autoSpaceDE w:val="0"/>
        <w:autoSpaceDN w:val="0"/>
        <w:adjustRightInd w:val="0"/>
        <w:spacing w:after="0" w:line="240" w:lineRule="auto"/>
        <w:contextualSpacing/>
        <w:jc w:val="center"/>
        <w:rPr>
          <w:rFonts w:ascii="Times New Roman" w:hAnsi="Times New Roman" w:cs="Times New Roman"/>
          <w:b/>
          <w:sz w:val="28"/>
          <w:szCs w:val="28"/>
        </w:rPr>
      </w:pPr>
      <w:r w:rsidRPr="00D65D1D">
        <w:rPr>
          <w:rFonts w:ascii="Times New Roman" w:hAnsi="Times New Roman" w:cs="Times New Roman"/>
          <w:b/>
          <w:sz w:val="28"/>
          <w:szCs w:val="28"/>
        </w:rPr>
        <w:t>Стандарт предоставления муниципальной услуги</w:t>
      </w:r>
    </w:p>
    <w:p w:rsidR="001D4F90" w:rsidRPr="00D65D1D" w:rsidRDefault="001D4F90" w:rsidP="001D4F90">
      <w:pPr>
        <w:pStyle w:val="af2"/>
        <w:autoSpaceDE w:val="0"/>
        <w:autoSpaceDN w:val="0"/>
        <w:adjustRightInd w:val="0"/>
        <w:ind w:left="1069"/>
        <w:rPr>
          <w:rFonts w:ascii="Times New Roman" w:hAnsi="Times New Roman" w:cs="Times New Roman"/>
          <w:b/>
          <w:sz w:val="28"/>
          <w:szCs w:val="28"/>
        </w:rPr>
      </w:pPr>
    </w:p>
    <w:p w:rsidR="001D4F90" w:rsidRPr="00D65D1D" w:rsidRDefault="001D4F90" w:rsidP="001D4F90">
      <w:pPr>
        <w:pStyle w:val="Default"/>
        <w:jc w:val="both"/>
        <w:rPr>
          <w:sz w:val="28"/>
          <w:szCs w:val="28"/>
        </w:rPr>
      </w:pPr>
      <w:r w:rsidRPr="00D65D1D">
        <w:rPr>
          <w:sz w:val="28"/>
          <w:szCs w:val="28"/>
        </w:rPr>
        <w:t xml:space="preserve">         2.1. Наименование муниципальной услуги. </w:t>
      </w:r>
    </w:p>
    <w:p w:rsidR="001D4F90" w:rsidRPr="00D65D1D" w:rsidRDefault="001D4F90" w:rsidP="001D4F90">
      <w:pPr>
        <w:pStyle w:val="Default"/>
        <w:jc w:val="both"/>
        <w:rPr>
          <w:sz w:val="28"/>
          <w:szCs w:val="28"/>
        </w:rPr>
      </w:pPr>
      <w:r w:rsidRPr="00D65D1D">
        <w:rPr>
          <w:sz w:val="28"/>
          <w:szCs w:val="28"/>
        </w:rPr>
        <w:t xml:space="preserve">         2.1.1.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1D4F90" w:rsidRPr="00D65D1D" w:rsidRDefault="001D4F90" w:rsidP="001D4F90">
      <w:pPr>
        <w:pStyle w:val="Default"/>
        <w:jc w:val="both"/>
        <w:rPr>
          <w:sz w:val="28"/>
          <w:szCs w:val="28"/>
        </w:rPr>
      </w:pPr>
      <w:r w:rsidRPr="00D65D1D">
        <w:rPr>
          <w:sz w:val="28"/>
          <w:szCs w:val="28"/>
        </w:rPr>
        <w:t xml:space="preserve">         2.2. Наименование органа, предоставляющего муниципальную услугу:</w:t>
      </w:r>
    </w:p>
    <w:p w:rsidR="001D4F90" w:rsidRPr="00D65D1D" w:rsidRDefault="001D4F90" w:rsidP="001D4F90">
      <w:pPr>
        <w:pStyle w:val="Default"/>
        <w:jc w:val="both"/>
        <w:rPr>
          <w:bCs/>
          <w:sz w:val="28"/>
          <w:szCs w:val="28"/>
        </w:rPr>
      </w:pPr>
      <w:r w:rsidRPr="00D65D1D">
        <w:rPr>
          <w:sz w:val="28"/>
          <w:szCs w:val="28"/>
        </w:rPr>
        <w:t>Управление земельно-имущественных отношений Администрации Комсомольского муниципального района Ивановской области.</w:t>
      </w:r>
    </w:p>
    <w:p w:rsidR="001D4F90" w:rsidRPr="00D65D1D" w:rsidRDefault="001D4F90" w:rsidP="001D4F90">
      <w:pPr>
        <w:pStyle w:val="Default"/>
        <w:jc w:val="both"/>
        <w:rPr>
          <w:sz w:val="28"/>
          <w:szCs w:val="28"/>
        </w:rPr>
      </w:pPr>
      <w:r w:rsidRPr="00D65D1D">
        <w:rPr>
          <w:sz w:val="28"/>
          <w:szCs w:val="28"/>
        </w:rPr>
        <w:t>Структурное подразделение Управления, ответственное за предоставление муниципальной услуги: отдел строительства и архитектуры Управления земельно-имущественных отношений Администрации Комсомольского муниципального района (далее - Отдел).</w:t>
      </w:r>
    </w:p>
    <w:p w:rsidR="001D4F90" w:rsidRPr="00D65D1D" w:rsidRDefault="001D4F90" w:rsidP="001D4F90">
      <w:pPr>
        <w:pStyle w:val="Default"/>
        <w:rPr>
          <w:sz w:val="28"/>
          <w:szCs w:val="28"/>
        </w:rPr>
      </w:pPr>
      <w:r w:rsidRPr="00D65D1D">
        <w:rPr>
          <w:sz w:val="28"/>
          <w:szCs w:val="28"/>
        </w:rPr>
        <w:t>Место нахождения и почтовый адрес Администрации:</w:t>
      </w:r>
    </w:p>
    <w:p w:rsidR="001D4F90" w:rsidRPr="00D65D1D" w:rsidRDefault="001D4F90" w:rsidP="001D4F90">
      <w:pPr>
        <w:pStyle w:val="Default"/>
        <w:rPr>
          <w:sz w:val="28"/>
          <w:szCs w:val="28"/>
        </w:rPr>
      </w:pPr>
      <w:r w:rsidRPr="00D65D1D">
        <w:rPr>
          <w:sz w:val="28"/>
          <w:szCs w:val="28"/>
        </w:rPr>
        <w:t>155150, г. Комсомольск, ул. 50 лет ВЛКСМ, д. 2</w:t>
      </w:r>
    </w:p>
    <w:p w:rsidR="001D4F90" w:rsidRPr="00D65D1D" w:rsidRDefault="001D4F90" w:rsidP="001D4F90">
      <w:pPr>
        <w:pStyle w:val="Default"/>
        <w:rPr>
          <w:sz w:val="28"/>
          <w:szCs w:val="28"/>
        </w:rPr>
      </w:pPr>
      <w:r w:rsidRPr="00D65D1D">
        <w:rPr>
          <w:sz w:val="28"/>
          <w:szCs w:val="28"/>
        </w:rPr>
        <w:t>телефон: 8 (49352) 4-11-78</w:t>
      </w:r>
    </w:p>
    <w:p w:rsidR="001D4F90" w:rsidRPr="00D65D1D" w:rsidRDefault="001D4F90" w:rsidP="001D4F90">
      <w:pPr>
        <w:pStyle w:val="Default"/>
        <w:rPr>
          <w:sz w:val="28"/>
          <w:szCs w:val="28"/>
        </w:rPr>
      </w:pPr>
      <w:r w:rsidRPr="00D65D1D">
        <w:rPr>
          <w:sz w:val="28"/>
          <w:szCs w:val="28"/>
        </w:rPr>
        <w:t xml:space="preserve">адрес электронной почты: </w:t>
      </w:r>
      <w:hyperlink r:id="rId15" w:history="1">
        <w:r w:rsidRPr="00D65D1D">
          <w:rPr>
            <w:rStyle w:val="a5"/>
            <w:sz w:val="28"/>
            <w:szCs w:val="28"/>
            <w:lang w:val="en-US"/>
          </w:rPr>
          <w:t>admin</w:t>
        </w:r>
        <w:r w:rsidRPr="00D65D1D">
          <w:rPr>
            <w:rStyle w:val="a5"/>
            <w:sz w:val="28"/>
            <w:szCs w:val="28"/>
          </w:rPr>
          <w:t>.</w:t>
        </w:r>
        <w:r w:rsidRPr="00D65D1D">
          <w:rPr>
            <w:rStyle w:val="a5"/>
            <w:sz w:val="28"/>
            <w:szCs w:val="28"/>
            <w:lang w:val="en-US"/>
          </w:rPr>
          <w:t>komsomolsk</w:t>
        </w:r>
        <w:r w:rsidRPr="00D65D1D">
          <w:rPr>
            <w:rStyle w:val="a5"/>
            <w:sz w:val="28"/>
            <w:szCs w:val="28"/>
          </w:rPr>
          <w:t>@</w:t>
        </w:r>
        <w:r w:rsidRPr="00D65D1D">
          <w:rPr>
            <w:rStyle w:val="a5"/>
            <w:sz w:val="28"/>
            <w:szCs w:val="28"/>
            <w:lang w:val="en-US"/>
          </w:rPr>
          <w:t>mail</w:t>
        </w:r>
        <w:r w:rsidRPr="00D65D1D">
          <w:rPr>
            <w:rStyle w:val="a5"/>
            <w:sz w:val="28"/>
            <w:szCs w:val="28"/>
          </w:rPr>
          <w:t>.</w:t>
        </w:r>
        <w:r w:rsidRPr="00D65D1D">
          <w:rPr>
            <w:rStyle w:val="a5"/>
            <w:sz w:val="28"/>
            <w:szCs w:val="28"/>
            <w:lang w:val="en-US"/>
          </w:rPr>
          <w:t>ru</w:t>
        </w:r>
      </w:hyperlink>
    </w:p>
    <w:p w:rsidR="001D4F90" w:rsidRPr="00D65D1D" w:rsidRDefault="001D4F90" w:rsidP="001D4F90">
      <w:pPr>
        <w:widowControl w:val="0"/>
        <w:tabs>
          <w:tab w:val="left" w:pos="1134"/>
        </w:tabs>
        <w:autoSpaceDE w:val="0"/>
        <w:autoSpaceDN w:val="0"/>
        <w:spacing w:line="321" w:lineRule="exact"/>
        <w:ind w:right="3"/>
        <w:jc w:val="both"/>
        <w:rPr>
          <w:rStyle w:val="a5"/>
          <w:sz w:val="28"/>
          <w:szCs w:val="28"/>
        </w:rPr>
      </w:pPr>
      <w:r w:rsidRPr="00D65D1D">
        <w:rPr>
          <w:sz w:val="28"/>
          <w:szCs w:val="28"/>
        </w:rPr>
        <w:t xml:space="preserve">адрес сайта в сети «Интернет»: </w:t>
      </w:r>
      <w:hyperlink r:id="rId16" w:history="1">
        <w:r w:rsidRPr="00D65D1D">
          <w:rPr>
            <w:rStyle w:val="a5"/>
            <w:sz w:val="28"/>
            <w:szCs w:val="28"/>
            <w:lang w:val="en-US"/>
          </w:rPr>
          <w:t>http</w:t>
        </w:r>
        <w:r w:rsidRPr="00D65D1D">
          <w:rPr>
            <w:rStyle w:val="a5"/>
            <w:sz w:val="28"/>
            <w:szCs w:val="28"/>
          </w:rPr>
          <w:t>//:</w:t>
        </w:r>
        <w:r w:rsidRPr="00D65D1D">
          <w:rPr>
            <w:rStyle w:val="a5"/>
            <w:sz w:val="28"/>
            <w:szCs w:val="28"/>
            <w:lang w:val="en-US"/>
          </w:rPr>
          <w:t>www</w:t>
        </w:r>
        <w:r w:rsidRPr="00D65D1D">
          <w:rPr>
            <w:rStyle w:val="a5"/>
            <w:sz w:val="28"/>
            <w:szCs w:val="28"/>
          </w:rPr>
          <w:t>.</w:t>
        </w:r>
        <w:r w:rsidRPr="00D65D1D">
          <w:rPr>
            <w:rStyle w:val="a5"/>
            <w:sz w:val="28"/>
            <w:szCs w:val="28"/>
            <w:lang w:val="en-US"/>
          </w:rPr>
          <w:t>adm</w:t>
        </w:r>
        <w:r w:rsidRPr="00D65D1D">
          <w:rPr>
            <w:rStyle w:val="a5"/>
            <w:sz w:val="28"/>
            <w:szCs w:val="28"/>
          </w:rPr>
          <w:t>-</w:t>
        </w:r>
        <w:r w:rsidRPr="00D65D1D">
          <w:rPr>
            <w:rStyle w:val="a5"/>
            <w:sz w:val="28"/>
            <w:szCs w:val="28"/>
            <w:lang w:val="en-US"/>
          </w:rPr>
          <w:t>komsomolsk</w:t>
        </w:r>
        <w:r w:rsidRPr="00D65D1D">
          <w:rPr>
            <w:rStyle w:val="a5"/>
            <w:sz w:val="28"/>
            <w:szCs w:val="28"/>
          </w:rPr>
          <w:t>.</w:t>
        </w:r>
        <w:r w:rsidRPr="00D65D1D">
          <w:rPr>
            <w:rStyle w:val="a5"/>
            <w:sz w:val="28"/>
            <w:szCs w:val="28"/>
            <w:lang w:val="en-US"/>
          </w:rPr>
          <w:t>ru</w:t>
        </w:r>
      </w:hyperlink>
    </w:p>
    <w:p w:rsidR="001D4F90" w:rsidRPr="00D65D1D" w:rsidRDefault="001D4F90" w:rsidP="001D4F90">
      <w:pPr>
        <w:widowControl w:val="0"/>
        <w:tabs>
          <w:tab w:val="left" w:pos="1134"/>
        </w:tabs>
        <w:autoSpaceDE w:val="0"/>
        <w:autoSpaceDN w:val="0"/>
        <w:spacing w:line="321" w:lineRule="exact"/>
        <w:ind w:right="3"/>
        <w:jc w:val="both"/>
        <w:rPr>
          <w:sz w:val="28"/>
          <w:szCs w:val="28"/>
        </w:rPr>
      </w:pPr>
      <w:r w:rsidRPr="00D65D1D">
        <w:rPr>
          <w:sz w:val="28"/>
          <w:szCs w:val="28"/>
        </w:rPr>
        <w:t xml:space="preserve">          2.3. Результатом предоставления услуги является:</w:t>
      </w:r>
    </w:p>
    <w:p w:rsidR="001D4F90" w:rsidRPr="00D65D1D" w:rsidRDefault="001D4F90" w:rsidP="001D4F90">
      <w:pPr>
        <w:pStyle w:val="af0"/>
        <w:tabs>
          <w:tab w:val="left" w:pos="1134"/>
          <w:tab w:val="left" w:pos="1276"/>
        </w:tabs>
        <w:ind w:right="3" w:firstLine="709"/>
        <w:rPr>
          <w:rFonts w:ascii="Times New Roman" w:hAnsi="Times New Roman"/>
        </w:rPr>
      </w:pPr>
      <w:r w:rsidRPr="00D65D1D">
        <w:rPr>
          <w:rFonts w:ascii="Times New Roman" w:hAnsi="Times New Roman"/>
        </w:rPr>
        <w:t>а) размещение уведомленийо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 с уведомлением о таком размещении Службы государственного строительного надзора Ивановской области;</w:t>
      </w:r>
    </w:p>
    <w:p w:rsidR="001D4F90" w:rsidRPr="00D65D1D" w:rsidRDefault="001D4F90" w:rsidP="001D4F90">
      <w:pPr>
        <w:widowControl w:val="0"/>
        <w:tabs>
          <w:tab w:val="left" w:pos="1134"/>
        </w:tabs>
        <w:autoSpaceDE w:val="0"/>
        <w:autoSpaceDN w:val="0"/>
        <w:spacing w:line="321" w:lineRule="exact"/>
        <w:ind w:right="3"/>
        <w:jc w:val="both"/>
        <w:rPr>
          <w:sz w:val="28"/>
          <w:szCs w:val="28"/>
        </w:rPr>
      </w:pPr>
      <w:r w:rsidRPr="00D65D1D">
        <w:rPr>
          <w:sz w:val="28"/>
          <w:szCs w:val="28"/>
        </w:rPr>
        <w:t xml:space="preserve">          б) размещение уведомлений о завершении сноса объекта капитального строительства в системе обеспечения градостроительной деятельности с уведомлением о таком размещении Службы государственного строительного надзора Ивановской области;</w:t>
      </w:r>
    </w:p>
    <w:p w:rsidR="001D4F90" w:rsidRPr="00D65D1D" w:rsidRDefault="001D4F90" w:rsidP="001D4F90">
      <w:pPr>
        <w:widowControl w:val="0"/>
        <w:tabs>
          <w:tab w:val="left" w:pos="1134"/>
        </w:tabs>
        <w:autoSpaceDE w:val="0"/>
        <w:autoSpaceDN w:val="0"/>
        <w:spacing w:line="321" w:lineRule="exact"/>
        <w:ind w:right="3"/>
        <w:jc w:val="both"/>
        <w:rPr>
          <w:sz w:val="28"/>
          <w:szCs w:val="28"/>
        </w:rPr>
      </w:pPr>
      <w:r w:rsidRPr="00D65D1D">
        <w:rPr>
          <w:sz w:val="28"/>
          <w:szCs w:val="28"/>
        </w:rPr>
        <w:t xml:space="preserve">          в) письмо об отказе в размещении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1D4F90" w:rsidRPr="00D65D1D" w:rsidRDefault="001D4F90" w:rsidP="001D4F90">
      <w:pPr>
        <w:widowControl w:val="0"/>
        <w:tabs>
          <w:tab w:val="left" w:pos="1134"/>
          <w:tab w:val="left" w:pos="1276"/>
        </w:tabs>
        <w:autoSpaceDE w:val="0"/>
        <w:autoSpaceDN w:val="0"/>
        <w:spacing w:before="67"/>
        <w:ind w:right="3"/>
        <w:jc w:val="both"/>
        <w:rPr>
          <w:sz w:val="28"/>
          <w:szCs w:val="28"/>
        </w:rPr>
      </w:pPr>
      <w:r w:rsidRPr="00D65D1D">
        <w:rPr>
          <w:sz w:val="28"/>
          <w:szCs w:val="28"/>
        </w:rPr>
        <w:t>Формы уведомления о сносеобъекта капитального строительства, уведомления о завершении сноса объекта капитального строительства утверждены приказом Министерства строительства и жилищно-коммунального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1D4F90" w:rsidRPr="00D65D1D" w:rsidRDefault="001D4F90" w:rsidP="001D4F90">
      <w:pPr>
        <w:widowControl w:val="0"/>
        <w:tabs>
          <w:tab w:val="left" w:pos="1134"/>
        </w:tabs>
        <w:autoSpaceDE w:val="0"/>
        <w:autoSpaceDN w:val="0"/>
        <w:spacing w:line="321" w:lineRule="exact"/>
        <w:ind w:right="3"/>
        <w:jc w:val="both"/>
        <w:rPr>
          <w:sz w:val="28"/>
          <w:szCs w:val="28"/>
        </w:rPr>
      </w:pPr>
      <w:r w:rsidRPr="00D65D1D">
        <w:rPr>
          <w:sz w:val="28"/>
          <w:szCs w:val="28"/>
        </w:rPr>
        <w:lastRenderedPageBreak/>
        <w:t xml:space="preserve">          2.4. Срок предоставления услуги составляет не более семи рабочих дней со дня поступления уведомления о сносе, уведомления о завершении сноса в Управление.</w:t>
      </w:r>
    </w:p>
    <w:p w:rsidR="001D4F90" w:rsidRPr="00D65D1D" w:rsidRDefault="001D4F90" w:rsidP="001D4F90">
      <w:pPr>
        <w:widowControl w:val="0"/>
        <w:tabs>
          <w:tab w:val="left" w:pos="1134"/>
        </w:tabs>
        <w:autoSpaceDE w:val="0"/>
        <w:autoSpaceDN w:val="0"/>
        <w:ind w:left="-275" w:right="3"/>
        <w:jc w:val="both"/>
        <w:rPr>
          <w:sz w:val="28"/>
          <w:szCs w:val="28"/>
        </w:rPr>
      </w:pPr>
      <w:r w:rsidRPr="00D65D1D">
        <w:rPr>
          <w:sz w:val="28"/>
          <w:szCs w:val="28"/>
        </w:rPr>
        <w:t xml:space="preserve">              2.5 Правовые основания для предоставления услуги:</w:t>
      </w:r>
    </w:p>
    <w:p w:rsidR="001D4F90" w:rsidRPr="00D65D1D" w:rsidRDefault="001D4F90" w:rsidP="001D4F90">
      <w:pPr>
        <w:pStyle w:val="af2"/>
        <w:tabs>
          <w:tab w:val="left" w:pos="1134"/>
        </w:tabs>
        <w:ind w:left="0" w:right="3" w:firstLine="709"/>
        <w:rPr>
          <w:rFonts w:ascii="Times New Roman" w:hAnsi="Times New Roman" w:cs="Times New Roman"/>
          <w:sz w:val="28"/>
          <w:szCs w:val="28"/>
        </w:rPr>
      </w:pPr>
      <w:r w:rsidRPr="00D65D1D">
        <w:rPr>
          <w:rFonts w:ascii="Times New Roman" w:hAnsi="Times New Roman" w:cs="Times New Roman"/>
          <w:sz w:val="28"/>
          <w:szCs w:val="28"/>
        </w:rPr>
        <w:t>Градостроительный кодекс Российской Федерации;</w:t>
      </w:r>
    </w:p>
    <w:p w:rsidR="001D4F90" w:rsidRPr="00D65D1D" w:rsidRDefault="001D4F90" w:rsidP="001D4F90">
      <w:pPr>
        <w:pStyle w:val="af2"/>
        <w:tabs>
          <w:tab w:val="left" w:pos="1134"/>
        </w:tabs>
        <w:ind w:left="0" w:right="3" w:firstLine="709"/>
        <w:rPr>
          <w:rFonts w:ascii="Times New Roman" w:hAnsi="Times New Roman" w:cs="Times New Roman"/>
          <w:sz w:val="28"/>
          <w:szCs w:val="28"/>
        </w:rPr>
      </w:pPr>
      <w:r w:rsidRPr="00D65D1D">
        <w:rPr>
          <w:rFonts w:ascii="Times New Roman" w:hAnsi="Times New Roman" w:cs="Times New Roman"/>
          <w:sz w:val="28"/>
          <w:szCs w:val="28"/>
        </w:rPr>
        <w:t>Земельный кодекс Российской Федерации;</w:t>
      </w:r>
    </w:p>
    <w:p w:rsidR="001D4F90" w:rsidRPr="00D65D1D" w:rsidRDefault="001D4F90" w:rsidP="001D4F90">
      <w:pPr>
        <w:pStyle w:val="af0"/>
        <w:tabs>
          <w:tab w:val="left" w:pos="1134"/>
          <w:tab w:val="left" w:pos="2876"/>
          <w:tab w:val="left" w:pos="3854"/>
          <w:tab w:val="left" w:pos="4631"/>
          <w:tab w:val="left" w:pos="5737"/>
          <w:tab w:val="left" w:pos="7357"/>
          <w:tab w:val="left" w:pos="9181"/>
        </w:tabs>
        <w:ind w:right="3" w:firstLine="709"/>
        <w:rPr>
          <w:rFonts w:ascii="Times New Roman" w:hAnsi="Times New Roman"/>
        </w:rPr>
      </w:pPr>
      <w:r w:rsidRPr="00D65D1D">
        <w:rPr>
          <w:rFonts w:ascii="Times New Roman" w:hAnsi="Times New Roman"/>
        </w:rPr>
        <w:t>Федеральный закон от 06.10.2003 N 131-ФЗ "Об общих принципах организации местного самоуправления в Российской Федерации";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Федеральный закон от 27.07.2010 N 210-ФЗ "Об организации предоставления государственных и муниципальных услуг";</w:t>
      </w:r>
    </w:p>
    <w:p w:rsidR="001D4F90" w:rsidRPr="00D65D1D" w:rsidRDefault="001D4F90" w:rsidP="001D4F90">
      <w:pPr>
        <w:pStyle w:val="af0"/>
        <w:tabs>
          <w:tab w:val="left" w:pos="1134"/>
          <w:tab w:val="left" w:pos="2799"/>
          <w:tab w:val="left" w:pos="3701"/>
          <w:tab w:val="left" w:pos="4403"/>
          <w:tab w:val="left" w:pos="5722"/>
          <w:tab w:val="left" w:pos="7455"/>
          <w:tab w:val="left" w:pos="8779"/>
        </w:tabs>
        <w:ind w:right="3" w:firstLine="709"/>
        <w:rPr>
          <w:rFonts w:ascii="Times New Roman" w:hAnsi="Times New Roman"/>
        </w:rPr>
      </w:pPr>
      <w:r w:rsidRPr="00D65D1D">
        <w:rPr>
          <w:rFonts w:ascii="Times New Roman" w:hAnsi="Times New Roman"/>
        </w:rPr>
        <w:t>Федеральный закон от 25 июня 2002 г. N 73-ФЗ «Об объектах культурного наследия (памятниках истории и культуры) народов Российской Федерации»;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 xml:space="preserve">Федеральный закон от 6 апреля 2011 г. N 63-ФЗ "Об электронной подписи"; </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Федеральный закон "О персональных данных" от 27.07.2006 N 152-ФЗ;</w:t>
      </w:r>
    </w:p>
    <w:p w:rsidR="001D4F90" w:rsidRPr="00D65D1D" w:rsidRDefault="001D4F90" w:rsidP="001D4F90">
      <w:pPr>
        <w:pStyle w:val="af0"/>
        <w:tabs>
          <w:tab w:val="left" w:pos="1134"/>
        </w:tabs>
        <w:spacing w:line="321" w:lineRule="exact"/>
        <w:ind w:right="3" w:firstLine="709"/>
        <w:rPr>
          <w:rFonts w:ascii="Times New Roman" w:hAnsi="Times New Roman"/>
        </w:rPr>
      </w:pPr>
      <w:r w:rsidRPr="00D65D1D">
        <w:rPr>
          <w:rFonts w:ascii="Times New Roman" w:hAnsi="Times New Roman"/>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1D4F90" w:rsidRPr="00D65D1D" w:rsidRDefault="001D4F90" w:rsidP="001D4F90">
      <w:pPr>
        <w:pStyle w:val="af0"/>
        <w:tabs>
          <w:tab w:val="left" w:pos="1134"/>
        </w:tabs>
        <w:spacing w:line="321" w:lineRule="exact"/>
        <w:ind w:right="3" w:firstLine="709"/>
        <w:rPr>
          <w:rFonts w:ascii="Times New Roman" w:hAnsi="Times New Roman"/>
        </w:rPr>
      </w:pPr>
      <w:r w:rsidRPr="00D65D1D">
        <w:rPr>
          <w:rFonts w:ascii="Times New Roman" w:hAnsi="Times New Roman"/>
        </w:rPr>
        <w:t>постановление Правительства РФ от 26 апреля 2019 г. N 509 "Об утверждении требований к составу и содержанию проекта организации работ по сносу объекта капитального строительства";</w:t>
      </w:r>
    </w:p>
    <w:p w:rsidR="001D4F90" w:rsidRPr="00D65D1D" w:rsidRDefault="001D4F90" w:rsidP="001D4F90">
      <w:pPr>
        <w:pStyle w:val="af0"/>
        <w:tabs>
          <w:tab w:val="left" w:pos="1134"/>
        </w:tabs>
        <w:spacing w:before="1" w:line="322" w:lineRule="exact"/>
        <w:ind w:right="3" w:firstLine="709"/>
        <w:rPr>
          <w:rFonts w:ascii="Times New Roman" w:hAnsi="Times New Roman"/>
        </w:rPr>
      </w:pPr>
      <w:r w:rsidRPr="00D65D1D">
        <w:rPr>
          <w:rFonts w:ascii="Times New Roman" w:hAnsi="Times New Roman"/>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1D4F90" w:rsidRPr="00D65D1D" w:rsidRDefault="001D4F90" w:rsidP="001D4F90">
      <w:pPr>
        <w:pStyle w:val="af0"/>
        <w:tabs>
          <w:tab w:val="left" w:pos="1134"/>
        </w:tabs>
        <w:spacing w:before="1" w:line="322" w:lineRule="exact"/>
        <w:ind w:right="3" w:firstLine="709"/>
        <w:rPr>
          <w:rFonts w:ascii="Times New Roman" w:hAnsi="Times New Roman"/>
        </w:rPr>
      </w:pPr>
      <w:r w:rsidRPr="00D65D1D">
        <w:rPr>
          <w:rFonts w:ascii="Times New Roman" w:hAnsi="Times New Roman"/>
        </w:rPr>
        <w:t>Настоящий регламент.</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t>2.6. Исчерпывающий перечень документов, необходимых для предоставления услуги, подлежащих представлению заявителем самостоятельно:</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а) уведомление о планируемом сносе либо о завершении сноса объекта капитального строительства.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2.19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1D4F90" w:rsidRPr="00D65D1D" w:rsidRDefault="001D4F90" w:rsidP="001D4F90">
      <w:pPr>
        <w:pStyle w:val="af0"/>
        <w:tabs>
          <w:tab w:val="left" w:pos="1134"/>
          <w:tab w:val="left" w:pos="2277"/>
          <w:tab w:val="left" w:pos="2841"/>
          <w:tab w:val="left" w:pos="4547"/>
          <w:tab w:val="left" w:pos="6599"/>
          <w:tab w:val="left" w:pos="7950"/>
        </w:tabs>
        <w:spacing w:before="2"/>
        <w:ind w:right="3" w:firstLine="709"/>
        <w:rPr>
          <w:rFonts w:ascii="Times New Roman" w:hAnsi="Times New Roman"/>
        </w:rPr>
      </w:pPr>
      <w:r w:rsidRPr="00D65D1D">
        <w:rPr>
          <w:rFonts w:ascii="Times New Roman" w:hAnsi="Times New Roman"/>
        </w:rPr>
        <w:t>б) результаты и материалы обследования объекта капитального строительства (в случае направления уведомления о сносе);</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 проект организации работ по сносу объекта капитального строительства (в случае направления уведомления о сносе);</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t xml:space="preserve">              2.7. Исчерпывающий перечень необходимых для предоставления услуги документов (их копий или сведений, содержащихся в них), которые запрашиваются Отделом в порядке межведомственного информационного </w:t>
      </w:r>
      <w:r w:rsidRPr="00D65D1D">
        <w:rPr>
          <w:sz w:val="28"/>
          <w:szCs w:val="28"/>
        </w:rPr>
        <w:lastRenderedPageBreak/>
        <w:t>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 решение суда о сносе объекта капитального строительства:</w:t>
      </w:r>
    </w:p>
    <w:p w:rsidR="001D4F90" w:rsidRPr="00D65D1D" w:rsidRDefault="001D4F90" w:rsidP="001D4F90">
      <w:pPr>
        <w:pStyle w:val="af0"/>
        <w:tabs>
          <w:tab w:val="left" w:pos="1134"/>
        </w:tabs>
        <w:spacing w:before="1" w:line="322" w:lineRule="exact"/>
        <w:ind w:right="3" w:firstLine="709"/>
        <w:rPr>
          <w:rFonts w:ascii="Times New Roman" w:hAnsi="Times New Roman"/>
        </w:rPr>
      </w:pPr>
      <w:r w:rsidRPr="00D65D1D">
        <w:rPr>
          <w:rFonts w:ascii="Times New Roman" w:hAnsi="Times New Roman"/>
        </w:rPr>
        <w:t>г) решение органа местного самоуправления о сносе объекта капитального строительства.</w:t>
      </w:r>
    </w:p>
    <w:p w:rsidR="001D4F90" w:rsidRPr="00D65D1D" w:rsidRDefault="001D4F90" w:rsidP="001D4F90">
      <w:pPr>
        <w:widowControl w:val="0"/>
        <w:tabs>
          <w:tab w:val="left" w:pos="1134"/>
          <w:tab w:val="left" w:pos="1276"/>
        </w:tabs>
        <w:autoSpaceDE w:val="0"/>
        <w:autoSpaceDN w:val="0"/>
        <w:ind w:right="3"/>
        <w:jc w:val="both"/>
        <w:rPr>
          <w:sz w:val="28"/>
          <w:szCs w:val="28"/>
        </w:rPr>
      </w:pPr>
      <w:r w:rsidRPr="00D65D1D">
        <w:rPr>
          <w:sz w:val="28"/>
          <w:szCs w:val="28"/>
        </w:rPr>
        <w:t>2.8.Исчерпывающий перечень оснований для отказа в приеме документов, в том числе представленных в электронной форме:</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а) уведомление о сносе, уведомление о завершении сноса представлено в орган местного самоуправления, в полномочия которых не входит предоставление услуги;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D4F90" w:rsidRPr="00D65D1D" w:rsidRDefault="001D4F90" w:rsidP="001D4F90">
      <w:pPr>
        <w:pStyle w:val="af0"/>
        <w:tabs>
          <w:tab w:val="left" w:pos="1134"/>
        </w:tabs>
        <w:spacing w:before="2"/>
        <w:ind w:right="3" w:firstLine="709"/>
        <w:rPr>
          <w:rFonts w:ascii="Times New Roman" w:hAnsi="Times New Roman"/>
        </w:rPr>
      </w:pPr>
      <w:r w:rsidRPr="00D65D1D">
        <w:rPr>
          <w:rFonts w:ascii="Times New Roman" w:hAnsi="Times New Roman"/>
        </w:rPr>
        <w:t>д) уведомление о сносе, уведомление о завершении сноса и документы, указанные в пункте 2.6 настоящего Административного регламента, представлены в электронной форме с нарушением требований настоящего Административного регламента;</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ж) неполное заполнение полей в форме уведомления, в том числе в интерактивной форме уведомления на ЕПГУ;</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з) представление неполного комплекта документов, необходимых для предоставления услуги.</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t xml:space="preserve">              2.9. Решение об отказе в приеме документов, указанных в пункте 2.6 настоящего Административного регламента, оформляется по форме согласно Приложению № 1 к настоящему Административному регламенту.</w:t>
      </w:r>
    </w:p>
    <w:p w:rsidR="001D4F90" w:rsidRPr="00D65D1D" w:rsidRDefault="001D4F90" w:rsidP="001D4F90">
      <w:pPr>
        <w:widowControl w:val="0"/>
        <w:tabs>
          <w:tab w:val="left" w:pos="1134"/>
          <w:tab w:val="left" w:pos="1418"/>
        </w:tabs>
        <w:autoSpaceDE w:val="0"/>
        <w:autoSpaceDN w:val="0"/>
        <w:ind w:right="3"/>
        <w:jc w:val="both"/>
        <w:rPr>
          <w:sz w:val="28"/>
          <w:szCs w:val="28"/>
        </w:rPr>
      </w:pPr>
      <w:r w:rsidRPr="00D65D1D">
        <w:rPr>
          <w:sz w:val="28"/>
          <w:szCs w:val="28"/>
        </w:rPr>
        <w:t xml:space="preserve">              2.10. 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Управление.</w:t>
      </w:r>
    </w:p>
    <w:p w:rsidR="001D4F90" w:rsidRPr="00D65D1D" w:rsidRDefault="001D4F90" w:rsidP="001D4F90">
      <w:pPr>
        <w:widowControl w:val="0"/>
        <w:tabs>
          <w:tab w:val="left" w:pos="1134"/>
          <w:tab w:val="left" w:pos="1276"/>
        </w:tabs>
        <w:autoSpaceDE w:val="0"/>
        <w:autoSpaceDN w:val="0"/>
        <w:spacing w:before="1" w:line="322" w:lineRule="exact"/>
        <w:ind w:right="3"/>
        <w:jc w:val="both"/>
      </w:pPr>
      <w:r w:rsidRPr="00D65D1D">
        <w:rPr>
          <w:sz w:val="28"/>
          <w:szCs w:val="28"/>
        </w:rPr>
        <w:t xml:space="preserve">          2.11. Отказ в приеме документов, указанных в пункте 2.6 настоящего </w:t>
      </w:r>
      <w:r w:rsidRPr="00D65D1D">
        <w:rPr>
          <w:sz w:val="28"/>
          <w:szCs w:val="28"/>
        </w:rPr>
        <w:lastRenderedPageBreak/>
        <w:t>Административного регламента, не препятствует повторному обращению заявителя в Управление за получением услуги.</w:t>
      </w:r>
    </w:p>
    <w:p w:rsidR="001D4F90" w:rsidRPr="00D65D1D" w:rsidRDefault="001D4F90" w:rsidP="001D4F90">
      <w:pPr>
        <w:widowControl w:val="0"/>
        <w:tabs>
          <w:tab w:val="left" w:pos="1134"/>
          <w:tab w:val="left" w:pos="1276"/>
        </w:tabs>
        <w:autoSpaceDE w:val="0"/>
        <w:autoSpaceDN w:val="0"/>
        <w:spacing w:before="1" w:line="322" w:lineRule="exact"/>
        <w:ind w:right="3"/>
        <w:jc w:val="both"/>
      </w:pPr>
      <w:r w:rsidRPr="00D65D1D">
        <w:rPr>
          <w:sz w:val="28"/>
          <w:szCs w:val="28"/>
        </w:rPr>
        <w:t>2.12.Исчерпывающий переченьоснований дляотказа в предоставлении муниципальной услуги:</w:t>
      </w:r>
    </w:p>
    <w:p w:rsidR="001D4F90" w:rsidRPr="00D65D1D" w:rsidRDefault="001D4F90" w:rsidP="001D4F90">
      <w:pPr>
        <w:pStyle w:val="af0"/>
        <w:tabs>
          <w:tab w:val="left" w:pos="1134"/>
          <w:tab w:val="left" w:pos="1276"/>
        </w:tabs>
        <w:ind w:right="3" w:firstLine="709"/>
        <w:rPr>
          <w:rFonts w:ascii="Times New Roman" w:hAnsi="Times New Roman"/>
        </w:rPr>
      </w:pPr>
      <w:r w:rsidRPr="00D65D1D">
        <w:rPr>
          <w:rFonts w:ascii="Times New Roman" w:hAnsi="Times New Roman"/>
        </w:rPr>
        <w:t>В случае обращения за услугой «Направление уведомления о планируемом сносе объекта капитального строительства»:</w:t>
      </w:r>
    </w:p>
    <w:p w:rsidR="001D4F90" w:rsidRPr="00D65D1D" w:rsidRDefault="001D4F90" w:rsidP="00CD53E1">
      <w:pPr>
        <w:pStyle w:val="af2"/>
        <w:widowControl w:val="0"/>
        <w:numPr>
          <w:ilvl w:val="0"/>
          <w:numId w:val="21"/>
        </w:numPr>
        <w:tabs>
          <w:tab w:val="left" w:pos="1134"/>
          <w:tab w:val="left" w:pos="1560"/>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rsidR="001D4F90" w:rsidRPr="00D65D1D" w:rsidRDefault="001D4F90" w:rsidP="00CD53E1">
      <w:pPr>
        <w:pStyle w:val="af2"/>
        <w:widowControl w:val="0"/>
        <w:numPr>
          <w:ilvl w:val="0"/>
          <w:numId w:val="21"/>
        </w:numPr>
        <w:tabs>
          <w:tab w:val="left" w:pos="1134"/>
          <w:tab w:val="left" w:pos="1633"/>
        </w:tabs>
        <w:autoSpaceDE w:val="0"/>
        <w:autoSpaceDN w:val="0"/>
        <w:spacing w:after="0" w:line="242"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отсутствие документов (сведений), предусмотренных п. 2.6. настоящего Административногорегламента;</w:t>
      </w:r>
    </w:p>
    <w:p w:rsidR="001D4F90" w:rsidRPr="00D65D1D" w:rsidRDefault="001D4F90" w:rsidP="00CD53E1">
      <w:pPr>
        <w:pStyle w:val="af2"/>
        <w:widowControl w:val="0"/>
        <w:numPr>
          <w:ilvl w:val="0"/>
          <w:numId w:val="21"/>
        </w:numPr>
        <w:tabs>
          <w:tab w:val="left" w:pos="1134"/>
          <w:tab w:val="left" w:pos="1633"/>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заявитель не является правообладателем объекта капитального строительства;</w:t>
      </w:r>
    </w:p>
    <w:p w:rsidR="001D4F90" w:rsidRPr="00D65D1D" w:rsidRDefault="001D4F90" w:rsidP="00CD53E1">
      <w:pPr>
        <w:pStyle w:val="af2"/>
        <w:widowControl w:val="0"/>
        <w:numPr>
          <w:ilvl w:val="0"/>
          <w:numId w:val="21"/>
        </w:numPr>
        <w:tabs>
          <w:tab w:val="left" w:pos="1134"/>
          <w:tab w:val="left" w:pos="1633"/>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уведомление о сносе содержит сведения об объекте, который не является объектом капитального строительства.</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В случае   обращения   за   услугой «Направление уведомления о завершении сноса объекта капитального строительства»:</w:t>
      </w:r>
    </w:p>
    <w:p w:rsidR="001D4F90" w:rsidRPr="00D65D1D" w:rsidRDefault="001D4F90" w:rsidP="00CD53E1">
      <w:pPr>
        <w:pStyle w:val="af2"/>
        <w:widowControl w:val="0"/>
        <w:numPr>
          <w:ilvl w:val="0"/>
          <w:numId w:val="20"/>
        </w:numPr>
        <w:tabs>
          <w:tab w:val="left" w:pos="1134"/>
          <w:tab w:val="left" w:pos="1560"/>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rsidR="001D4F90" w:rsidRPr="00D65D1D" w:rsidRDefault="001D4F90" w:rsidP="00CD53E1">
      <w:pPr>
        <w:pStyle w:val="af2"/>
        <w:widowControl w:val="0"/>
        <w:numPr>
          <w:ilvl w:val="0"/>
          <w:numId w:val="20"/>
        </w:numPr>
        <w:tabs>
          <w:tab w:val="left" w:pos="1134"/>
          <w:tab w:val="left" w:pos="1633"/>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отсутствие документов (сведений), предусмотренных п. 2.6. настоящего Административного регламента.</w:t>
      </w:r>
    </w:p>
    <w:p w:rsidR="001D4F90" w:rsidRPr="00D65D1D" w:rsidRDefault="001D4F90" w:rsidP="001D4F90">
      <w:pPr>
        <w:widowControl w:val="0"/>
        <w:tabs>
          <w:tab w:val="left" w:pos="1134"/>
          <w:tab w:val="left" w:pos="1633"/>
        </w:tabs>
        <w:autoSpaceDE w:val="0"/>
        <w:autoSpaceDN w:val="0"/>
        <w:ind w:right="3"/>
        <w:jc w:val="both"/>
        <w:rPr>
          <w:sz w:val="28"/>
          <w:szCs w:val="28"/>
        </w:rPr>
      </w:pPr>
      <w:r w:rsidRPr="00D65D1D">
        <w:rPr>
          <w:sz w:val="28"/>
          <w:szCs w:val="28"/>
        </w:rPr>
        <w:t>Оснований для приостановления предоставления муниципальной услуги не предусмотрено.</w:t>
      </w:r>
    </w:p>
    <w:p w:rsidR="001D4F90" w:rsidRPr="00D65D1D" w:rsidRDefault="001D4F90" w:rsidP="001D4F90">
      <w:pPr>
        <w:widowControl w:val="0"/>
        <w:tabs>
          <w:tab w:val="left" w:pos="1134"/>
          <w:tab w:val="left" w:pos="1276"/>
          <w:tab w:val="left" w:pos="1557"/>
        </w:tabs>
        <w:autoSpaceDE w:val="0"/>
        <w:autoSpaceDN w:val="0"/>
        <w:spacing w:before="1" w:line="322" w:lineRule="exact"/>
        <w:ind w:right="3"/>
        <w:jc w:val="both"/>
        <w:rPr>
          <w:sz w:val="28"/>
          <w:szCs w:val="28"/>
        </w:rPr>
      </w:pPr>
      <w:r w:rsidRPr="00D65D1D">
        <w:rPr>
          <w:sz w:val="28"/>
          <w:szCs w:val="28"/>
        </w:rPr>
        <w:t>2.13. Предоставление услуги осуществляется без взимания платы.</w:t>
      </w:r>
    </w:p>
    <w:p w:rsidR="001D4F90" w:rsidRPr="00D65D1D" w:rsidRDefault="001D4F90" w:rsidP="001D4F90">
      <w:pPr>
        <w:widowControl w:val="0"/>
        <w:tabs>
          <w:tab w:val="left" w:pos="1134"/>
        </w:tabs>
        <w:autoSpaceDE w:val="0"/>
        <w:autoSpaceDN w:val="0"/>
        <w:spacing w:before="1"/>
        <w:ind w:right="3"/>
        <w:jc w:val="both"/>
        <w:rPr>
          <w:sz w:val="28"/>
          <w:szCs w:val="28"/>
        </w:rPr>
      </w:pPr>
      <w:r w:rsidRPr="00D65D1D">
        <w:rPr>
          <w:sz w:val="28"/>
          <w:szCs w:val="28"/>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rsidR="001D4F90" w:rsidRPr="00D65D1D" w:rsidRDefault="001D4F90" w:rsidP="001D4F90">
      <w:pPr>
        <w:widowControl w:val="0"/>
        <w:tabs>
          <w:tab w:val="left" w:pos="1134"/>
        </w:tabs>
        <w:autoSpaceDE w:val="0"/>
        <w:autoSpaceDN w:val="0"/>
        <w:spacing w:before="1"/>
        <w:ind w:right="3"/>
        <w:jc w:val="both"/>
        <w:rPr>
          <w:sz w:val="28"/>
          <w:szCs w:val="28"/>
        </w:rPr>
      </w:pPr>
      <w:r w:rsidRPr="00D65D1D">
        <w:rPr>
          <w:sz w:val="28"/>
          <w:szCs w:val="28"/>
        </w:rPr>
        <w:t xml:space="preserve">          2.15. Срок регистрации запроса о предоставлении муниципальной услуги.</w:t>
      </w:r>
    </w:p>
    <w:p w:rsidR="001D4F90" w:rsidRPr="00D65D1D" w:rsidRDefault="001D4F90" w:rsidP="001D4F90">
      <w:pPr>
        <w:widowControl w:val="0"/>
        <w:tabs>
          <w:tab w:val="left" w:pos="1134"/>
        </w:tabs>
        <w:autoSpaceDE w:val="0"/>
        <w:autoSpaceDN w:val="0"/>
        <w:spacing w:before="1"/>
        <w:ind w:right="3"/>
        <w:jc w:val="both"/>
        <w:rPr>
          <w:sz w:val="28"/>
          <w:szCs w:val="28"/>
        </w:rPr>
      </w:pPr>
      <w:r w:rsidRPr="00D65D1D">
        <w:rPr>
          <w:sz w:val="28"/>
          <w:szCs w:val="28"/>
        </w:rPr>
        <w:t xml:space="preserve">Заявление и документы, обязанность по представлению которых возложена на заявителя, для предоставления муниципальной услуги, в том числе в электронной форме, подлежит регистрации в день его поступления в Управление. </w:t>
      </w:r>
    </w:p>
    <w:p w:rsidR="001D4F90" w:rsidRPr="00D65D1D" w:rsidRDefault="001D4F90" w:rsidP="001D4F90">
      <w:pPr>
        <w:widowControl w:val="0"/>
        <w:tabs>
          <w:tab w:val="left" w:pos="1134"/>
        </w:tabs>
        <w:autoSpaceDE w:val="0"/>
        <w:autoSpaceDN w:val="0"/>
        <w:spacing w:before="1"/>
        <w:ind w:right="3"/>
        <w:jc w:val="both"/>
        <w:rPr>
          <w:sz w:val="28"/>
          <w:szCs w:val="28"/>
        </w:rPr>
      </w:pPr>
      <w:r w:rsidRPr="00D65D1D">
        <w:rPr>
          <w:sz w:val="28"/>
          <w:szCs w:val="28"/>
        </w:rPr>
        <w:t xml:space="preserve"> Заявление и документы, обязанность по представлению которых возложена на заявителя, для предоставления муниципальной услуги, поданное в МФЦ, подлежит регистрации в день его поступления.</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t xml:space="preserve">    2.16. 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определяются в соответствии с законодательством Российской Федерации о социальной защите инвалидов.</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xml:space="preserve">Помещения, в которых предоставляется муниципальная услуга, оборудуются вывеской (табличкой), содержащей информацию о полном наименовании органа, </w:t>
      </w:r>
      <w:r w:rsidRPr="00D65D1D">
        <w:rPr>
          <w:rFonts w:ascii="Times New Roman" w:hAnsi="Times New Roman"/>
        </w:rPr>
        <w:lastRenderedPageBreak/>
        <w:t>предоставляющего муниципальную услугу. Рабочее место специалистов, предоставляющих муниципальную услугу, оборудуется телефоном, факсом, копировальным аппаратом, компьютером и другой оргтехникой, позволяющей своевременно и в полном объеме организовать предоставление муниципальной услуги.</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Помещения должны быть оборудованы противопожарной системой и средствами пожаротушения. Помещения здания должны соответствовать санитарно-эпидемиологическим правилам и нормам.</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Для ожидания приема Заявителям отводятся места, оснащенные стульями и столами для оформления документов.</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В помещении для предоставления муниципальной услуги предусматривается оборудование доступных мест общественного пользования и размещения.</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Требования к обеспечению доступности для инвалидов (включая инвалидов, использующих кресла-коляски и собак-проводников) зданий, помещений, в которых предоставляется муниципальная услуга:</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условия беспрепятственного доступа к объекту (зданию, помещению), в котором предоставляется муниципальная услуга;</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допуск сурдопереводчика и тифлосурдопереводчика;</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 оказание инвалидам помощи в преодолении барьеров, мешающих получению ими услуг наравне с другими лицами.</w:t>
      </w:r>
    </w:p>
    <w:p w:rsidR="001D4F90" w:rsidRPr="00D65D1D" w:rsidRDefault="001D4F90" w:rsidP="001D4F90">
      <w:pPr>
        <w:widowControl w:val="0"/>
        <w:tabs>
          <w:tab w:val="left" w:pos="1276"/>
        </w:tabs>
        <w:autoSpaceDE w:val="0"/>
        <w:autoSpaceDN w:val="0"/>
        <w:ind w:right="3"/>
        <w:jc w:val="both"/>
        <w:rPr>
          <w:sz w:val="28"/>
          <w:szCs w:val="28"/>
        </w:rPr>
      </w:pPr>
      <w:r w:rsidRPr="00D65D1D">
        <w:rPr>
          <w:sz w:val="28"/>
          <w:szCs w:val="28"/>
        </w:rPr>
        <w:t xml:space="preserve">  2.17. Основными показателями доступности предоставления муниципальной услуги являются:</w:t>
      </w:r>
    </w:p>
    <w:p w:rsidR="001D4F90" w:rsidRPr="00D65D1D" w:rsidRDefault="001D4F90" w:rsidP="001D4F90">
      <w:pPr>
        <w:widowControl w:val="0"/>
        <w:tabs>
          <w:tab w:val="left" w:pos="1134"/>
        </w:tabs>
        <w:autoSpaceDE w:val="0"/>
        <w:autoSpaceDN w:val="0"/>
        <w:ind w:right="3" w:firstLine="709"/>
        <w:jc w:val="both"/>
        <w:rPr>
          <w:sz w:val="28"/>
          <w:szCs w:val="28"/>
          <w:lang w:eastAsia="en-US"/>
        </w:rPr>
      </w:pPr>
      <w:r w:rsidRPr="00D65D1D">
        <w:rPr>
          <w:sz w:val="28"/>
          <w:szCs w:val="28"/>
          <w:lang w:eastAsia="en-US"/>
        </w:rPr>
        <w:t>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w:t>
      </w:r>
    </w:p>
    <w:p w:rsidR="001D4F90" w:rsidRPr="00D65D1D" w:rsidRDefault="001D4F90" w:rsidP="001D4F90">
      <w:pPr>
        <w:widowControl w:val="0"/>
        <w:tabs>
          <w:tab w:val="left" w:pos="1134"/>
        </w:tabs>
        <w:autoSpaceDE w:val="0"/>
        <w:autoSpaceDN w:val="0"/>
        <w:ind w:right="3" w:firstLine="709"/>
        <w:jc w:val="both"/>
        <w:rPr>
          <w:sz w:val="28"/>
          <w:szCs w:val="28"/>
          <w:lang w:eastAsia="en-US"/>
        </w:rPr>
      </w:pPr>
      <w:r w:rsidRPr="00D65D1D">
        <w:rPr>
          <w:sz w:val="28"/>
          <w:szCs w:val="28"/>
          <w:lang w:eastAsia="en-US"/>
        </w:rPr>
        <w:t>возможность получения заявителем уведомлений о предоставлении муниципальной услуги с помощью ЕПГУ, регионального портала;</w:t>
      </w:r>
    </w:p>
    <w:p w:rsidR="001D4F90" w:rsidRPr="00D65D1D" w:rsidRDefault="001D4F90" w:rsidP="001D4F90">
      <w:pPr>
        <w:widowControl w:val="0"/>
        <w:tabs>
          <w:tab w:val="left" w:pos="1134"/>
        </w:tabs>
        <w:autoSpaceDE w:val="0"/>
        <w:autoSpaceDN w:val="0"/>
        <w:ind w:right="3" w:firstLine="709"/>
        <w:jc w:val="both"/>
        <w:rPr>
          <w:sz w:val="28"/>
          <w:szCs w:val="28"/>
          <w:lang w:eastAsia="en-US"/>
        </w:rPr>
      </w:pPr>
      <w:r w:rsidRPr="00D65D1D">
        <w:rPr>
          <w:sz w:val="28"/>
          <w:szCs w:val="28"/>
          <w:lang w:eastAsia="en-US"/>
        </w:rPr>
        <w:t>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1D4F90" w:rsidRPr="00D65D1D" w:rsidRDefault="001D4F90" w:rsidP="001D4F90">
      <w:pPr>
        <w:widowControl w:val="0"/>
        <w:tabs>
          <w:tab w:val="left" w:pos="1134"/>
          <w:tab w:val="left" w:pos="1276"/>
        </w:tabs>
        <w:autoSpaceDE w:val="0"/>
        <w:autoSpaceDN w:val="0"/>
        <w:spacing w:before="2"/>
        <w:ind w:right="3"/>
        <w:jc w:val="both"/>
        <w:rPr>
          <w:sz w:val="28"/>
          <w:szCs w:val="28"/>
        </w:rPr>
      </w:pPr>
      <w:r w:rsidRPr="00D65D1D">
        <w:rPr>
          <w:sz w:val="28"/>
          <w:szCs w:val="28"/>
        </w:rPr>
        <w:t xml:space="preserve">                   2.18. Основными показателями качества предоставления муниципальной услуги являются:</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минимально возможное количество взаимодействий гражданина с сотрудниками Отдела, участвующими в предоставлении муниципальной услуги;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отсутствие обоснованных жалоб на действия (бездействие) сотрудников Отдела и их некорректное (невнимательное) отношение к заявителям;</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lastRenderedPageBreak/>
        <w:t>отсутствие нарушений установленных сроков в процессе предоставления муниципальной услуги;</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отсутствие заявлений об оспаривании решений, действий (бездействия) Управления,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D4F90" w:rsidRPr="00D65D1D" w:rsidRDefault="001D4F90" w:rsidP="001D4F90">
      <w:pPr>
        <w:widowControl w:val="0"/>
        <w:tabs>
          <w:tab w:val="left" w:pos="1134"/>
        </w:tabs>
        <w:autoSpaceDE w:val="0"/>
        <w:autoSpaceDN w:val="0"/>
        <w:spacing w:before="1"/>
        <w:ind w:right="3"/>
        <w:jc w:val="both"/>
        <w:rPr>
          <w:sz w:val="28"/>
          <w:szCs w:val="28"/>
        </w:rPr>
      </w:pPr>
      <w:r w:rsidRPr="00D65D1D">
        <w:rPr>
          <w:sz w:val="28"/>
          <w:szCs w:val="28"/>
        </w:rPr>
        <w:t xml:space="preserve">          2.19. Заявитель или его представитель представляет в Управление уведомление о сносе, уведомление о завершении сноса, а также прилагаемые к нему документы, указанные в пункте 2.6 настоящего Административного регламента, одним из следующих способов по выбору заявителя:</w:t>
      </w:r>
    </w:p>
    <w:p w:rsidR="001D4F90" w:rsidRPr="00D65D1D" w:rsidRDefault="001D4F90" w:rsidP="001D4F90">
      <w:pPr>
        <w:pStyle w:val="af0"/>
        <w:tabs>
          <w:tab w:val="left" w:pos="1134"/>
          <w:tab w:val="left" w:pos="3063"/>
          <w:tab w:val="left" w:pos="4829"/>
          <w:tab w:val="left" w:pos="6650"/>
          <w:tab w:val="left" w:pos="8228"/>
        </w:tabs>
        <w:ind w:right="3" w:firstLine="709"/>
        <w:rPr>
          <w:rFonts w:ascii="Times New Roman" w:hAnsi="Times New Roman"/>
        </w:rPr>
      </w:pPr>
      <w:r w:rsidRPr="00D65D1D">
        <w:rPr>
          <w:rFonts w:ascii="Times New Roman" w:hAnsi="Times New Roman"/>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2.6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D4F90" w:rsidRPr="00D65D1D" w:rsidRDefault="001D4F90" w:rsidP="001D4F90">
      <w:pPr>
        <w:pStyle w:val="af0"/>
        <w:tabs>
          <w:tab w:val="left" w:pos="1134"/>
        </w:tabs>
        <w:spacing w:before="4"/>
        <w:ind w:right="3" w:firstLine="709"/>
        <w:rPr>
          <w:rFonts w:ascii="Times New Roman" w:hAnsi="Times New Roman"/>
        </w:rPr>
      </w:pPr>
      <w:r w:rsidRPr="00D65D1D">
        <w:rPr>
          <w:rFonts w:ascii="Times New Roman" w:hAnsi="Times New Roman"/>
        </w:rPr>
        <w:t xml:space="preserve">б) на бумажном носителе посредством личного обращения в Управление, в том числе через многофункциональный центр в соответствии с соглашением о взаимодействии между многофункциональным центром и администрацией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w:t>
      </w:r>
      <w:r w:rsidRPr="00D65D1D">
        <w:rPr>
          <w:rFonts w:ascii="Times New Roman" w:hAnsi="Times New Roman"/>
        </w:rPr>
        <w:lastRenderedPageBreak/>
        <w:t>власти субъектов Российской Федерации, органами местного самоуправленияили в случаях, установленных законодательством Российской Федерации, публично-правовыми компаниями», либо посредством почтового отправления с уведомлением о вручении.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1D4F90" w:rsidRPr="00D65D1D" w:rsidRDefault="001D4F90" w:rsidP="001D4F90">
      <w:pPr>
        <w:widowControl w:val="0"/>
        <w:tabs>
          <w:tab w:val="left" w:pos="1134"/>
          <w:tab w:val="left" w:pos="1537"/>
        </w:tabs>
        <w:autoSpaceDE w:val="0"/>
        <w:autoSpaceDN w:val="0"/>
        <w:ind w:right="3"/>
        <w:jc w:val="both"/>
        <w:rPr>
          <w:sz w:val="28"/>
          <w:szCs w:val="28"/>
        </w:rPr>
      </w:pPr>
      <w:r w:rsidRPr="00D65D1D">
        <w:rPr>
          <w:sz w:val="28"/>
          <w:szCs w:val="28"/>
        </w:rPr>
        <w:t xml:space="preserve">         2.20.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1D4F90" w:rsidRPr="00D65D1D" w:rsidRDefault="001D4F90" w:rsidP="001D4F90">
      <w:pPr>
        <w:pStyle w:val="af0"/>
        <w:tabs>
          <w:tab w:val="left" w:pos="1134"/>
        </w:tabs>
        <w:spacing w:before="2"/>
        <w:ind w:right="3" w:firstLine="709"/>
        <w:rPr>
          <w:rFonts w:ascii="Times New Roman" w:hAnsi="Times New Roman"/>
        </w:rPr>
      </w:pPr>
      <w:r w:rsidRPr="00D65D1D">
        <w:rPr>
          <w:rFonts w:ascii="Times New Roman" w:hAnsi="Times New Roman"/>
        </w:rPr>
        <w:t>а) xml - для документов, в отношении которых утверждены формы и требования по формированию электронных документов в виде файлов в формате xml;</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б) doc, docx, odt    -    для    документов    с    текстовым    содержанием, не включающим формулы;</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t xml:space="preserve">          2.21. В случае если оригиналы документов, прилагаемых к уведомлению о сносе, уведомлению о завершении сноса,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«черно-белый» (при отсутствии в документе графических изображений и (или) цветного текста);</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«оттенки серого» (при наличии в документе графических изображений, отличных от цветного графического изображения);</w:t>
      </w:r>
    </w:p>
    <w:p w:rsidR="001D4F90" w:rsidRPr="00D65D1D" w:rsidRDefault="001D4F90" w:rsidP="001D4F90">
      <w:pPr>
        <w:pStyle w:val="af0"/>
        <w:tabs>
          <w:tab w:val="left" w:pos="1134"/>
          <w:tab w:val="left" w:pos="2543"/>
          <w:tab w:val="left" w:pos="3404"/>
          <w:tab w:val="left" w:pos="4725"/>
          <w:tab w:val="left" w:pos="6015"/>
          <w:tab w:val="left" w:pos="8317"/>
          <w:tab w:val="left" w:pos="9269"/>
        </w:tabs>
        <w:ind w:right="3" w:firstLine="709"/>
        <w:rPr>
          <w:rFonts w:ascii="Times New Roman" w:hAnsi="Times New Roman"/>
        </w:rPr>
      </w:pPr>
      <w:r w:rsidRPr="00D65D1D">
        <w:rPr>
          <w:rFonts w:ascii="Times New Roman" w:hAnsi="Times New Roman"/>
        </w:rPr>
        <w:t>«цветной» или «режим полной цветопередачи» (при наличии в документе цветных графических изображений либо цветного текста).</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1D4F90" w:rsidRPr="00D65D1D" w:rsidRDefault="001D4F90" w:rsidP="001D4F90">
      <w:pPr>
        <w:widowControl w:val="0"/>
        <w:tabs>
          <w:tab w:val="left" w:pos="1134"/>
          <w:tab w:val="left" w:pos="1689"/>
        </w:tabs>
        <w:autoSpaceDE w:val="0"/>
        <w:autoSpaceDN w:val="0"/>
        <w:ind w:right="3"/>
        <w:jc w:val="both"/>
        <w:rPr>
          <w:sz w:val="28"/>
          <w:szCs w:val="28"/>
        </w:rPr>
      </w:pPr>
      <w:r w:rsidRPr="00D65D1D">
        <w:rPr>
          <w:sz w:val="28"/>
          <w:szCs w:val="28"/>
        </w:rPr>
        <w:t>2.22.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Документы, подлежащие представлению в форматах xls, xlsx или ods, формируются в виде отдельного документа, представляемого в электронной форме.</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t xml:space="preserve">       2.23. Уведомления о планируемом сносе, уведомления о завершении сноса, представленного в Управление способами, указанными в пункте 2.19 настоящего Административного регламента, осуществляется не позднее одного рабочего дня, следующего за днем его поступления.</w:t>
      </w:r>
    </w:p>
    <w:p w:rsidR="001D4F90" w:rsidRPr="00D65D1D" w:rsidRDefault="001D4F90" w:rsidP="001D4F90">
      <w:pPr>
        <w:pStyle w:val="af0"/>
        <w:tabs>
          <w:tab w:val="left" w:pos="1134"/>
        </w:tabs>
        <w:spacing w:before="1"/>
        <w:ind w:right="3" w:firstLine="709"/>
        <w:rPr>
          <w:rFonts w:ascii="Times New Roman" w:hAnsi="Times New Roman"/>
          <w:highlight w:val="yellow"/>
        </w:rPr>
      </w:pPr>
      <w:r w:rsidRPr="00D65D1D">
        <w:rPr>
          <w:rFonts w:ascii="Times New Roman" w:hAnsi="Times New Roman"/>
        </w:rPr>
        <w:t>В случае направления уведомления об окончании строительства в электронной форме способом, указанным в подпункте «а» пункта 2.19 настоящего Административного регламента, вне рабочего времени администрации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1D4F90" w:rsidRPr="00D65D1D" w:rsidRDefault="001D4F90" w:rsidP="001D4F90">
      <w:pPr>
        <w:widowControl w:val="0"/>
        <w:tabs>
          <w:tab w:val="left" w:pos="1134"/>
        </w:tabs>
        <w:autoSpaceDE w:val="0"/>
        <w:autoSpaceDN w:val="0"/>
        <w:ind w:right="3"/>
        <w:jc w:val="both"/>
        <w:rPr>
          <w:sz w:val="28"/>
          <w:szCs w:val="28"/>
        </w:rPr>
      </w:pPr>
      <w:r w:rsidRPr="00D65D1D">
        <w:rPr>
          <w:sz w:val="28"/>
          <w:szCs w:val="28"/>
        </w:rPr>
        <w:lastRenderedPageBreak/>
        <w:t>Решение об отказе в приеме документов, указанных в пункте 2.6 настоящего Административного регламента, оформляется по форме согласно Приложению № 1 к настоящему Административному регламенту.</w:t>
      </w:r>
    </w:p>
    <w:p w:rsidR="001D4F90" w:rsidRPr="00D65D1D" w:rsidRDefault="001D4F90" w:rsidP="001D4F90">
      <w:pPr>
        <w:widowControl w:val="0"/>
        <w:tabs>
          <w:tab w:val="left" w:pos="1134"/>
          <w:tab w:val="left" w:pos="1276"/>
          <w:tab w:val="left" w:pos="1557"/>
        </w:tabs>
        <w:autoSpaceDE w:val="0"/>
        <w:autoSpaceDN w:val="0"/>
        <w:ind w:right="3"/>
        <w:jc w:val="both"/>
        <w:rPr>
          <w:sz w:val="28"/>
          <w:szCs w:val="28"/>
        </w:rPr>
      </w:pPr>
      <w:r w:rsidRPr="00D65D1D">
        <w:rPr>
          <w:sz w:val="28"/>
          <w:szCs w:val="28"/>
        </w:rPr>
        <w:t xml:space="preserve">         2.24. Сведения о ходе рассмотрения уведомления о сносе, уведомления о завершении сноса, направленного способом, указанным в подпункте «а» пункта 2.19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1D4F90" w:rsidRPr="00D65D1D" w:rsidRDefault="001D4F90" w:rsidP="001D4F90">
      <w:pPr>
        <w:pStyle w:val="af0"/>
        <w:tabs>
          <w:tab w:val="left" w:pos="1134"/>
          <w:tab w:val="left" w:pos="1276"/>
        </w:tabs>
        <w:ind w:right="3" w:firstLine="709"/>
        <w:rPr>
          <w:rFonts w:ascii="Times New Roman" w:hAnsi="Times New Roman"/>
        </w:rPr>
      </w:pPr>
      <w:r w:rsidRPr="00D65D1D">
        <w:rPr>
          <w:rFonts w:ascii="Times New Roman" w:hAnsi="Times New Roman"/>
        </w:rPr>
        <w:t>Сведения о ходе рассмотрения уведомления о сносе, уведомления о завершении сноса, направленного способом, указанным в подпункте «б» пункта 2.19 настоящего Административного регламента, предоставляются заявителю на основании его устного (при личном обращении либо по телефону в Отдел,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1D4F90" w:rsidRPr="00D65D1D" w:rsidRDefault="001D4F90" w:rsidP="001D4F90">
      <w:pPr>
        <w:pStyle w:val="af0"/>
        <w:tabs>
          <w:tab w:val="left" w:pos="1134"/>
          <w:tab w:val="left" w:pos="1276"/>
        </w:tabs>
        <w:spacing w:before="1"/>
        <w:ind w:right="3" w:firstLine="709"/>
        <w:rPr>
          <w:rFonts w:ascii="Times New Roman" w:hAnsi="Times New Roman"/>
        </w:rPr>
      </w:pPr>
      <w:r w:rsidRPr="00D65D1D">
        <w:rPr>
          <w:rFonts w:ascii="Times New Roman" w:hAnsi="Times New Roman"/>
        </w:rPr>
        <w:t>а) на бумажном носителе посредством личного обращения в Управление,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1D4F90" w:rsidRPr="00D65D1D" w:rsidRDefault="001D4F90" w:rsidP="001D4F90">
      <w:pPr>
        <w:pStyle w:val="af0"/>
        <w:tabs>
          <w:tab w:val="left" w:pos="1134"/>
          <w:tab w:val="left" w:pos="1276"/>
        </w:tabs>
        <w:spacing w:before="1"/>
        <w:ind w:right="3" w:firstLine="709"/>
        <w:rPr>
          <w:rFonts w:ascii="Times New Roman" w:hAnsi="Times New Roman"/>
        </w:rPr>
      </w:pPr>
      <w:r w:rsidRPr="00D65D1D">
        <w:rPr>
          <w:rFonts w:ascii="Times New Roman" w:hAnsi="Times New Roman"/>
        </w:rPr>
        <w:t>б) в электронной форме посредством электронной почты.</w:t>
      </w:r>
    </w:p>
    <w:p w:rsidR="001D4F90" w:rsidRPr="00D65D1D" w:rsidRDefault="001D4F90" w:rsidP="001D4F90">
      <w:pPr>
        <w:pStyle w:val="af0"/>
        <w:tabs>
          <w:tab w:val="left" w:pos="1134"/>
          <w:tab w:val="left" w:pos="1276"/>
        </w:tabs>
        <w:ind w:right="3" w:firstLine="709"/>
        <w:rPr>
          <w:rFonts w:ascii="Times New Roman" w:hAnsi="Times New Roman"/>
        </w:rPr>
      </w:pPr>
      <w:r w:rsidRPr="00D65D1D">
        <w:rPr>
          <w:rFonts w:ascii="Times New Roman" w:hAnsi="Times New Roman"/>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Отдел,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1D4F90" w:rsidRPr="00D65D1D" w:rsidRDefault="001D4F90" w:rsidP="001D4F90">
      <w:pPr>
        <w:widowControl w:val="0"/>
        <w:tabs>
          <w:tab w:val="left" w:pos="1134"/>
          <w:tab w:val="left" w:pos="1276"/>
          <w:tab w:val="left" w:pos="1782"/>
        </w:tabs>
        <w:autoSpaceDE w:val="0"/>
        <w:autoSpaceDN w:val="0"/>
        <w:ind w:right="3"/>
        <w:jc w:val="both"/>
        <w:rPr>
          <w:sz w:val="28"/>
          <w:szCs w:val="28"/>
        </w:rPr>
      </w:pPr>
      <w:r w:rsidRPr="00D65D1D">
        <w:rPr>
          <w:sz w:val="28"/>
          <w:szCs w:val="28"/>
        </w:rPr>
        <w:t xml:space="preserve">                   2.25. При предоставлении муниципальной услуги запрещается требовать от заявителя:</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D4F90" w:rsidRPr="00D65D1D" w:rsidRDefault="001D4F90" w:rsidP="001D4F90">
      <w:pPr>
        <w:pStyle w:val="af0"/>
        <w:tabs>
          <w:tab w:val="left" w:pos="1134"/>
        </w:tabs>
        <w:ind w:right="3" w:firstLine="709"/>
        <w:rPr>
          <w:rFonts w:ascii="Times New Roman" w:hAnsi="Times New Roman"/>
          <w:i/>
        </w:rPr>
      </w:pPr>
      <w:r w:rsidRPr="00D65D1D">
        <w:rPr>
          <w:rFonts w:ascii="Times New Roman" w:hAnsi="Times New Roman"/>
        </w:rPr>
        <w:t>Представления документов и информации, которые в соответствии с нормативными правовыми актами Российской Федерации и, муниципальными правовыми актаминаходятся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D4F90" w:rsidRPr="00D65D1D" w:rsidRDefault="001D4F90" w:rsidP="001D4F90">
      <w:pPr>
        <w:pStyle w:val="af0"/>
        <w:tabs>
          <w:tab w:val="left" w:pos="1134"/>
        </w:tabs>
        <w:spacing w:before="2"/>
        <w:ind w:right="3" w:firstLine="709"/>
        <w:rPr>
          <w:rFonts w:ascii="Times New Roman" w:hAnsi="Times New Roman"/>
        </w:rPr>
      </w:pPr>
      <w:r w:rsidRPr="00D65D1D">
        <w:rPr>
          <w:rFonts w:ascii="Times New Roman" w:hAnsi="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D65D1D">
        <w:rPr>
          <w:rFonts w:ascii="Times New Roman" w:hAnsi="Times New Roman"/>
        </w:rPr>
        <w:lastRenderedPageBreak/>
        <w:t>муниципальной услуги, либо в предоставлении муниципальной услуги;</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t>выявление документально подтвержденного факта (признаков) ошибочного или противоправного действия (бездействия) должностного лица Управления,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D4F90" w:rsidRPr="00D65D1D" w:rsidRDefault="001D4F90" w:rsidP="001D4F90">
      <w:pPr>
        <w:pStyle w:val="1"/>
        <w:tabs>
          <w:tab w:val="left" w:pos="1410"/>
        </w:tabs>
        <w:ind w:right="245"/>
        <w:jc w:val="center"/>
        <w:rPr>
          <w:bCs w:val="0"/>
        </w:rPr>
      </w:pPr>
      <w:r w:rsidRPr="00D65D1D">
        <w:rPr>
          <w:bCs w:val="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D4F90" w:rsidRPr="00D65D1D" w:rsidRDefault="001D4F90" w:rsidP="001D4F90">
      <w:pPr>
        <w:rPr>
          <w:lang w:eastAsia="en-US"/>
        </w:rPr>
      </w:pPr>
    </w:p>
    <w:p w:rsidR="001D4F90" w:rsidRPr="00D65D1D" w:rsidRDefault="001D4F90" w:rsidP="00CD53E1">
      <w:pPr>
        <w:pStyle w:val="af2"/>
        <w:widowControl w:val="0"/>
        <w:numPr>
          <w:ilvl w:val="1"/>
          <w:numId w:val="25"/>
        </w:numPr>
        <w:tabs>
          <w:tab w:val="left" w:pos="1134"/>
        </w:tabs>
        <w:autoSpaceDE w:val="0"/>
        <w:autoSpaceDN w:val="0"/>
        <w:spacing w:after="0" w:line="242"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1D4F90" w:rsidRPr="00D65D1D" w:rsidRDefault="001D4F90" w:rsidP="00CD53E1">
      <w:pPr>
        <w:pStyle w:val="af2"/>
        <w:widowControl w:val="0"/>
        <w:numPr>
          <w:ilvl w:val="0"/>
          <w:numId w:val="24"/>
        </w:numPr>
        <w:tabs>
          <w:tab w:val="left" w:pos="1134"/>
        </w:tabs>
        <w:autoSpaceDE w:val="0"/>
        <w:autoSpaceDN w:val="0"/>
        <w:spacing w:after="0" w:line="317" w:lineRule="exact"/>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проверка документов и регистрация заявления;</w:t>
      </w:r>
    </w:p>
    <w:p w:rsidR="001D4F90" w:rsidRPr="00D65D1D" w:rsidRDefault="001D4F90" w:rsidP="00CD53E1">
      <w:pPr>
        <w:pStyle w:val="af2"/>
        <w:widowControl w:val="0"/>
        <w:numPr>
          <w:ilvl w:val="0"/>
          <w:numId w:val="24"/>
        </w:numPr>
        <w:tabs>
          <w:tab w:val="left" w:pos="1134"/>
        </w:tabs>
        <w:autoSpaceDE w:val="0"/>
        <w:autoSpaceDN w:val="0"/>
        <w:spacing w:after="0" w:line="240"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D4F90" w:rsidRPr="00D65D1D" w:rsidRDefault="001D4F90" w:rsidP="00CD53E1">
      <w:pPr>
        <w:pStyle w:val="af2"/>
        <w:widowControl w:val="0"/>
        <w:numPr>
          <w:ilvl w:val="0"/>
          <w:numId w:val="24"/>
        </w:numPr>
        <w:tabs>
          <w:tab w:val="left" w:pos="1134"/>
        </w:tabs>
        <w:autoSpaceDE w:val="0"/>
        <w:autoSpaceDN w:val="0"/>
        <w:spacing w:after="0" w:line="321" w:lineRule="exact"/>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рассмотрение документов и сведений;</w:t>
      </w:r>
    </w:p>
    <w:p w:rsidR="001D4F90" w:rsidRPr="00D65D1D" w:rsidRDefault="001D4F90" w:rsidP="00CD53E1">
      <w:pPr>
        <w:pStyle w:val="af2"/>
        <w:widowControl w:val="0"/>
        <w:numPr>
          <w:ilvl w:val="0"/>
          <w:numId w:val="24"/>
        </w:numPr>
        <w:tabs>
          <w:tab w:val="left" w:pos="1134"/>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принятие решения;</w:t>
      </w:r>
    </w:p>
    <w:p w:rsidR="001D4F90" w:rsidRPr="00D65D1D" w:rsidRDefault="001D4F90" w:rsidP="00CD53E1">
      <w:pPr>
        <w:pStyle w:val="af2"/>
        <w:widowControl w:val="0"/>
        <w:numPr>
          <w:ilvl w:val="0"/>
          <w:numId w:val="24"/>
        </w:numPr>
        <w:tabs>
          <w:tab w:val="left" w:pos="1134"/>
        </w:tabs>
        <w:autoSpaceDE w:val="0"/>
        <w:autoSpaceDN w:val="0"/>
        <w:spacing w:before="2" w:after="0" w:line="322" w:lineRule="exact"/>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выдача уведомления;</w:t>
      </w:r>
    </w:p>
    <w:p w:rsidR="001D4F90" w:rsidRPr="00D65D1D" w:rsidRDefault="001D4F90" w:rsidP="00CD53E1">
      <w:pPr>
        <w:pStyle w:val="af2"/>
        <w:widowControl w:val="0"/>
        <w:numPr>
          <w:ilvl w:val="1"/>
          <w:numId w:val="25"/>
        </w:numPr>
        <w:tabs>
          <w:tab w:val="left" w:pos="1134"/>
          <w:tab w:val="left" w:pos="1418"/>
        </w:tabs>
        <w:autoSpaceDE w:val="0"/>
        <w:autoSpaceDN w:val="0"/>
        <w:spacing w:after="0" w:line="240"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1D4F90" w:rsidRPr="00D65D1D" w:rsidRDefault="001D4F90" w:rsidP="001D4F90">
      <w:pPr>
        <w:pStyle w:val="af0"/>
        <w:tabs>
          <w:tab w:val="left" w:pos="1134"/>
        </w:tabs>
        <w:spacing w:line="321" w:lineRule="exact"/>
        <w:ind w:right="3" w:firstLine="709"/>
        <w:rPr>
          <w:rFonts w:ascii="Times New Roman" w:hAnsi="Times New Roman"/>
        </w:rPr>
      </w:pPr>
      <w:r w:rsidRPr="00D65D1D">
        <w:rPr>
          <w:rFonts w:ascii="Times New Roman" w:hAnsi="Times New Roman"/>
        </w:rPr>
        <w:t>получение информации о порядке и сроках предоставления муниципальной услуги;</w:t>
      </w:r>
    </w:p>
    <w:p w:rsidR="001D4F90" w:rsidRPr="00D65D1D" w:rsidRDefault="001D4F90" w:rsidP="001D4F90">
      <w:pPr>
        <w:pStyle w:val="af0"/>
        <w:tabs>
          <w:tab w:val="left" w:pos="1134"/>
        </w:tabs>
        <w:spacing w:line="322" w:lineRule="exact"/>
        <w:ind w:right="3" w:firstLine="709"/>
        <w:rPr>
          <w:rFonts w:ascii="Times New Roman" w:hAnsi="Times New Roman"/>
        </w:rPr>
      </w:pPr>
      <w:r w:rsidRPr="00D65D1D">
        <w:rPr>
          <w:rFonts w:ascii="Times New Roman" w:hAnsi="Times New Roman"/>
        </w:rPr>
        <w:t>формирование уведомления о сносе, уведомления о завершении сноса;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прием и регистрация Управлением уведомления о сносе, уведомления о завершении сноса и иных документов, необходимых для предоставления муниципальной услуги;</w:t>
      </w:r>
    </w:p>
    <w:p w:rsidR="001D4F90" w:rsidRPr="00D65D1D" w:rsidRDefault="001D4F90" w:rsidP="001D4F90">
      <w:pPr>
        <w:pStyle w:val="af0"/>
        <w:tabs>
          <w:tab w:val="left" w:pos="1134"/>
        </w:tabs>
        <w:spacing w:line="242" w:lineRule="auto"/>
        <w:ind w:right="3" w:firstLine="707"/>
        <w:rPr>
          <w:rFonts w:ascii="Times New Roman" w:hAnsi="Times New Roman"/>
        </w:rPr>
      </w:pPr>
      <w:r w:rsidRPr="00D65D1D">
        <w:rPr>
          <w:rFonts w:ascii="Times New Roman" w:hAnsi="Times New Roman"/>
        </w:rPr>
        <w:t>получение результата предоставления муниципальной услуги;</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получение сведений о ходе рассмотрения уведомления о сносе, уведомления о завершении сноса;</w:t>
      </w:r>
    </w:p>
    <w:p w:rsidR="001D4F90" w:rsidRPr="00D65D1D" w:rsidRDefault="001D4F90" w:rsidP="001D4F90">
      <w:pPr>
        <w:pStyle w:val="af0"/>
        <w:tabs>
          <w:tab w:val="left" w:pos="1134"/>
        </w:tabs>
        <w:spacing w:line="321" w:lineRule="exact"/>
        <w:ind w:right="3" w:firstLine="709"/>
        <w:rPr>
          <w:rFonts w:ascii="Times New Roman" w:hAnsi="Times New Roman"/>
        </w:rPr>
      </w:pPr>
      <w:r w:rsidRPr="00D65D1D">
        <w:rPr>
          <w:rFonts w:ascii="Times New Roman" w:hAnsi="Times New Roman"/>
        </w:rPr>
        <w:t>осуществление оценки качества предоставления муниципальной услуги;</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досудебное (внесудебное) обжалование решений и действий (бездействия) администрации либо действия (бездействие) должностных лиц Управления, предоставляющего муниципальную услугу, либо муниципального служащего.</w:t>
      </w:r>
    </w:p>
    <w:p w:rsidR="001D4F90" w:rsidRPr="00D65D1D" w:rsidRDefault="001D4F90" w:rsidP="00CD53E1">
      <w:pPr>
        <w:pStyle w:val="af2"/>
        <w:widowControl w:val="0"/>
        <w:numPr>
          <w:ilvl w:val="1"/>
          <w:numId w:val="25"/>
        </w:numPr>
        <w:tabs>
          <w:tab w:val="left" w:pos="1134"/>
          <w:tab w:val="left" w:pos="1551"/>
        </w:tabs>
        <w:autoSpaceDE w:val="0"/>
        <w:autoSpaceDN w:val="0"/>
        <w:spacing w:after="0" w:line="240"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lastRenderedPageBreak/>
        <w:t>Формирование уведомления о планируемом сносе, уведомления о завершении сноса.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При формировании уведомления о сносе, уведомления о завершении сноса заявителю обеспечивается:</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б) возможность печати на бумажном носителе копии электронной формы уведомления о сносе, уведомления о завершении сноса;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в) сохранение ранее введенных в электронную форму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1D4F90" w:rsidRPr="00D65D1D" w:rsidRDefault="001D4F90" w:rsidP="001D4F90">
      <w:pPr>
        <w:pStyle w:val="af0"/>
        <w:tabs>
          <w:tab w:val="left" w:pos="1134"/>
        </w:tabs>
        <w:spacing w:before="1"/>
        <w:ind w:right="3" w:firstLine="707"/>
        <w:rPr>
          <w:rFonts w:ascii="Times New Roman" w:hAnsi="Times New Roman"/>
        </w:rPr>
      </w:pPr>
      <w:r w:rsidRPr="00D65D1D">
        <w:rPr>
          <w:rFonts w:ascii="Times New Roman" w:hAnsi="Times New Roman"/>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1D4F90" w:rsidRPr="00D65D1D" w:rsidRDefault="001D4F90" w:rsidP="001D4F90">
      <w:pPr>
        <w:pStyle w:val="af0"/>
        <w:tabs>
          <w:tab w:val="left" w:pos="1134"/>
        </w:tabs>
        <w:spacing w:before="1"/>
        <w:ind w:right="3" w:firstLine="707"/>
        <w:rPr>
          <w:rFonts w:ascii="Times New Roman" w:hAnsi="Times New Roman"/>
        </w:rPr>
      </w:pPr>
      <w:r w:rsidRPr="00D65D1D">
        <w:rPr>
          <w:rFonts w:ascii="Times New Roman" w:hAnsi="Times New Roman"/>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администрацию посредством ЕПГУ, регионального портала.</w:t>
      </w:r>
    </w:p>
    <w:p w:rsidR="001D4F90" w:rsidRPr="00D65D1D" w:rsidRDefault="001D4F90" w:rsidP="00CD53E1">
      <w:pPr>
        <w:pStyle w:val="af2"/>
        <w:widowControl w:val="0"/>
        <w:numPr>
          <w:ilvl w:val="1"/>
          <w:numId w:val="25"/>
        </w:numPr>
        <w:tabs>
          <w:tab w:val="left" w:pos="1134"/>
          <w:tab w:val="left" w:pos="1426"/>
        </w:tabs>
        <w:autoSpaceDE w:val="0"/>
        <w:autoSpaceDN w:val="0"/>
        <w:spacing w:before="1" w:after="0" w:line="240"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t>Управление (Отдел)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1D4F90" w:rsidRPr="00D65D1D" w:rsidRDefault="001D4F90" w:rsidP="00CD53E1">
      <w:pPr>
        <w:pStyle w:val="af2"/>
        <w:widowControl w:val="0"/>
        <w:numPr>
          <w:ilvl w:val="1"/>
          <w:numId w:val="25"/>
        </w:numPr>
        <w:tabs>
          <w:tab w:val="left" w:pos="1134"/>
          <w:tab w:val="left" w:pos="1496"/>
        </w:tabs>
        <w:autoSpaceDE w:val="0"/>
        <w:autoSpaceDN w:val="0"/>
        <w:spacing w:after="0" w:line="240"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t xml:space="preserve">Электронное уведомление о сносе, уведомление о завершении сноса становится доступным для должностного лица Управления (специалиста Отдела), ответственного за прием и регистрацию уведомления </w:t>
      </w:r>
      <w:r w:rsidRPr="00D65D1D">
        <w:rPr>
          <w:rFonts w:ascii="Times New Roman" w:hAnsi="Times New Roman" w:cs="Times New Roman"/>
          <w:sz w:val="28"/>
          <w:szCs w:val="28"/>
        </w:rPr>
        <w:lastRenderedPageBreak/>
        <w:t>о сносе, уведомления о завершении сноса (далее – ответственное должностное лицо), в государственной информационной системе, используемой Управлением для предоставления муниципальной услуги (далее – ГИС).</w:t>
      </w:r>
    </w:p>
    <w:p w:rsidR="001D4F90" w:rsidRPr="00D65D1D" w:rsidRDefault="001D4F90" w:rsidP="001D4F90">
      <w:pPr>
        <w:pStyle w:val="af0"/>
        <w:tabs>
          <w:tab w:val="left" w:pos="1134"/>
        </w:tabs>
        <w:spacing w:line="322" w:lineRule="exact"/>
        <w:ind w:right="3" w:firstLine="709"/>
        <w:rPr>
          <w:rFonts w:ascii="Times New Roman" w:hAnsi="Times New Roman"/>
        </w:rPr>
      </w:pPr>
      <w:r w:rsidRPr="00D65D1D">
        <w:rPr>
          <w:rFonts w:ascii="Times New Roman" w:hAnsi="Times New Roman"/>
        </w:rPr>
        <w:t>Специалист Отдела: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1D4F90" w:rsidRPr="00D65D1D" w:rsidRDefault="001D4F90" w:rsidP="001D4F90">
      <w:pPr>
        <w:pStyle w:val="af0"/>
        <w:tabs>
          <w:tab w:val="left" w:pos="1134"/>
        </w:tabs>
        <w:spacing w:before="1"/>
        <w:ind w:right="3" w:firstLine="707"/>
        <w:rPr>
          <w:rFonts w:ascii="Times New Roman" w:hAnsi="Times New Roman"/>
        </w:rPr>
      </w:pPr>
      <w:r w:rsidRPr="00D65D1D">
        <w:rPr>
          <w:rFonts w:ascii="Times New Roman" w:hAnsi="Times New Roman"/>
        </w:rPr>
        <w:t>рассматривает поступившие уведомления о сносе, уведомления о завершении сноса и приложенные образы документов (документы);</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производит действия в соответствии с пунктом 3.4 настоящего Административного регламента.</w:t>
      </w:r>
    </w:p>
    <w:p w:rsidR="001D4F90" w:rsidRPr="00D65D1D" w:rsidRDefault="001D4F90" w:rsidP="00CD53E1">
      <w:pPr>
        <w:pStyle w:val="af2"/>
        <w:widowControl w:val="0"/>
        <w:numPr>
          <w:ilvl w:val="1"/>
          <w:numId w:val="25"/>
        </w:numPr>
        <w:tabs>
          <w:tab w:val="left" w:pos="924"/>
          <w:tab w:val="left" w:pos="1134"/>
        </w:tabs>
        <w:autoSpaceDE w:val="0"/>
        <w:autoSpaceDN w:val="0"/>
        <w:spacing w:after="0" w:line="240" w:lineRule="auto"/>
        <w:ind w:left="0" w:right="3" w:firstLine="640"/>
        <w:jc w:val="both"/>
        <w:rPr>
          <w:rFonts w:ascii="Times New Roman" w:hAnsi="Times New Roman" w:cs="Times New Roman"/>
          <w:sz w:val="28"/>
          <w:szCs w:val="28"/>
        </w:rPr>
      </w:pPr>
      <w:r w:rsidRPr="00D65D1D">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в форме электронного документа, подписанного усиленной квалифицированной электронной подписью уполномоченного должностного лица Управления, направленного заявителю в личный кабинет на ЕПГУ, региональном портале;</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D4F90" w:rsidRPr="00D65D1D" w:rsidRDefault="001D4F90" w:rsidP="00CD53E1">
      <w:pPr>
        <w:pStyle w:val="af2"/>
        <w:widowControl w:val="0"/>
        <w:numPr>
          <w:ilvl w:val="1"/>
          <w:numId w:val="25"/>
        </w:numPr>
        <w:tabs>
          <w:tab w:val="left" w:pos="1134"/>
          <w:tab w:val="left" w:pos="1518"/>
        </w:tabs>
        <w:autoSpaceDE w:val="0"/>
        <w:autoSpaceDN w:val="0"/>
        <w:spacing w:after="0" w:line="240" w:lineRule="auto"/>
        <w:ind w:left="0" w:right="3" w:firstLine="707"/>
        <w:jc w:val="both"/>
        <w:rPr>
          <w:rFonts w:ascii="Times New Roman" w:hAnsi="Times New Roman" w:cs="Times New Roman"/>
          <w:sz w:val="28"/>
          <w:szCs w:val="28"/>
        </w:rPr>
      </w:pPr>
      <w:r w:rsidRPr="00D65D1D">
        <w:rPr>
          <w:rFonts w:ascii="Times New Roman" w:hAnsi="Times New Roman" w:cs="Times New Roman"/>
          <w:sz w:val="28"/>
          <w:szCs w:val="28"/>
        </w:rPr>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При предоставлении муниципальной услуги в электронной форме заявителю направляется:</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D4F90" w:rsidRPr="00D65D1D" w:rsidRDefault="001D4F90" w:rsidP="001D4F90">
      <w:pPr>
        <w:pStyle w:val="af0"/>
        <w:tabs>
          <w:tab w:val="left" w:pos="1134"/>
        </w:tabs>
        <w:ind w:right="3" w:firstLine="707"/>
        <w:rPr>
          <w:rFonts w:ascii="Times New Roman" w:hAnsi="Times New Roman"/>
        </w:rPr>
      </w:pPr>
      <w:r w:rsidRPr="00D65D1D">
        <w:rPr>
          <w:rFonts w:ascii="Times New Roman" w:hAnsi="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D4F90" w:rsidRPr="00D65D1D" w:rsidRDefault="001D4F90" w:rsidP="001D4F90">
      <w:pPr>
        <w:pStyle w:val="af0"/>
        <w:jc w:val="left"/>
        <w:rPr>
          <w:rFonts w:ascii="Times New Roman" w:hAnsi="Times New Roman"/>
        </w:rPr>
      </w:pPr>
    </w:p>
    <w:p w:rsidR="001D4F90" w:rsidRPr="00D65D1D" w:rsidRDefault="001D4F90" w:rsidP="001D4F90">
      <w:pPr>
        <w:pStyle w:val="af0"/>
        <w:rPr>
          <w:rFonts w:ascii="Times New Roman" w:hAnsi="Times New Roman"/>
          <w:b/>
        </w:rPr>
      </w:pPr>
      <w:r w:rsidRPr="00D65D1D">
        <w:rPr>
          <w:rFonts w:ascii="Times New Roman" w:hAnsi="Times New Roman"/>
          <w:b/>
        </w:rPr>
        <w:t>4. Формы контроля за исполнением административного регламента</w:t>
      </w:r>
    </w:p>
    <w:p w:rsidR="001D4F90" w:rsidRPr="00D65D1D" w:rsidRDefault="001D4F90" w:rsidP="001D4F90">
      <w:pPr>
        <w:pStyle w:val="af0"/>
        <w:rPr>
          <w:rFonts w:ascii="Times New Roman" w:hAnsi="Times New Roman"/>
          <w:b/>
        </w:rPr>
      </w:pPr>
    </w:p>
    <w:p w:rsidR="001D4F90" w:rsidRPr="00D65D1D" w:rsidRDefault="001D4F90" w:rsidP="00CD53E1">
      <w:pPr>
        <w:pStyle w:val="af2"/>
        <w:widowControl w:val="0"/>
        <w:numPr>
          <w:ilvl w:val="1"/>
          <w:numId w:val="23"/>
        </w:numPr>
        <w:tabs>
          <w:tab w:val="left" w:pos="1134"/>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Управления и Администрации Комсомольского муниципального района, уполномоченными на осуществление контроля за предоставлением муниципальной услуги.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 xml:space="preserve">Для текущего контроля используются сведения служебной корреспонденции, </w:t>
      </w:r>
      <w:r w:rsidRPr="00D65D1D">
        <w:rPr>
          <w:rFonts w:ascii="Times New Roman" w:hAnsi="Times New Roman"/>
        </w:rPr>
        <w:lastRenderedPageBreak/>
        <w:t>устная и письменная информация специалистов и должностных лиц Управления.</w:t>
      </w:r>
    </w:p>
    <w:p w:rsidR="001D4F90" w:rsidRPr="00D65D1D" w:rsidRDefault="001D4F90" w:rsidP="001D4F90">
      <w:pPr>
        <w:pStyle w:val="af0"/>
        <w:tabs>
          <w:tab w:val="left" w:pos="1134"/>
        </w:tabs>
        <w:spacing w:line="321" w:lineRule="exact"/>
        <w:ind w:right="3" w:firstLine="709"/>
        <w:rPr>
          <w:rFonts w:ascii="Times New Roman" w:hAnsi="Times New Roman"/>
        </w:rPr>
      </w:pPr>
      <w:r w:rsidRPr="00D65D1D">
        <w:rPr>
          <w:rFonts w:ascii="Times New Roman" w:hAnsi="Times New Roman"/>
        </w:rPr>
        <w:t>Текущий контроль осуществляется путем проведения проверок:</w:t>
      </w:r>
    </w:p>
    <w:p w:rsidR="001D4F90" w:rsidRPr="00D65D1D" w:rsidRDefault="001D4F90" w:rsidP="001D4F90">
      <w:pPr>
        <w:pStyle w:val="af0"/>
        <w:tabs>
          <w:tab w:val="left" w:pos="1134"/>
        </w:tabs>
        <w:spacing w:line="322" w:lineRule="exact"/>
        <w:ind w:right="3" w:firstLine="709"/>
        <w:rPr>
          <w:rFonts w:ascii="Times New Roman" w:hAnsi="Times New Roman"/>
        </w:rPr>
      </w:pPr>
      <w:r w:rsidRPr="00D65D1D">
        <w:rPr>
          <w:rFonts w:ascii="Times New Roman" w:hAnsi="Times New Roman"/>
        </w:rPr>
        <w:t>решений о предоставлении (об отказе в предоставлении) муниципальной услуги;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выявления и устранения нарушений прав граждан;</w:t>
      </w:r>
    </w:p>
    <w:p w:rsidR="001D4F90" w:rsidRPr="00D65D1D" w:rsidRDefault="001D4F90" w:rsidP="001D4F90">
      <w:pPr>
        <w:pStyle w:val="af0"/>
        <w:tabs>
          <w:tab w:val="left" w:pos="1134"/>
        </w:tabs>
        <w:spacing w:before="3"/>
        <w:ind w:right="3" w:firstLine="709"/>
        <w:rPr>
          <w:rFonts w:ascii="Times New Roman" w:hAnsi="Times New Roman"/>
        </w:rPr>
      </w:pPr>
      <w:r w:rsidRPr="00D65D1D">
        <w:rPr>
          <w:rFonts w:ascii="Times New Roman" w:hAnsi="Times New Roman"/>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D4F90" w:rsidRPr="00D65D1D" w:rsidRDefault="001D4F90" w:rsidP="00CD53E1">
      <w:pPr>
        <w:pStyle w:val="af2"/>
        <w:widowControl w:val="0"/>
        <w:numPr>
          <w:ilvl w:val="1"/>
          <w:numId w:val="23"/>
        </w:numPr>
        <w:tabs>
          <w:tab w:val="left" w:pos="1134"/>
          <w:tab w:val="left" w:pos="1367"/>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1D4F90" w:rsidRPr="00D65D1D" w:rsidRDefault="001D4F90" w:rsidP="00CD53E1">
      <w:pPr>
        <w:pStyle w:val="af2"/>
        <w:widowControl w:val="0"/>
        <w:numPr>
          <w:ilvl w:val="1"/>
          <w:numId w:val="23"/>
        </w:numPr>
        <w:tabs>
          <w:tab w:val="left" w:pos="1134"/>
          <w:tab w:val="left" w:pos="1254"/>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При плановой проверке полноты и качества предоставления муниципальной услуги контролю подлежат:</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соблюдение сроков предоставления муниципальной услуги;</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 xml:space="preserve"> соблюдение положений настоящего Административного регламента;</w:t>
      </w:r>
    </w:p>
    <w:p w:rsidR="001D4F90" w:rsidRPr="00D65D1D" w:rsidRDefault="001D4F90" w:rsidP="001D4F90">
      <w:pPr>
        <w:pStyle w:val="af0"/>
        <w:tabs>
          <w:tab w:val="left" w:pos="1134"/>
        </w:tabs>
        <w:spacing w:line="242" w:lineRule="auto"/>
        <w:ind w:right="3" w:firstLine="709"/>
        <w:rPr>
          <w:rFonts w:ascii="Times New Roman" w:hAnsi="Times New Roman"/>
        </w:rPr>
      </w:pPr>
      <w:r w:rsidRPr="00D65D1D">
        <w:rPr>
          <w:rFonts w:ascii="Times New Roman" w:hAnsi="Times New Roman"/>
        </w:rPr>
        <w:t>правильность и обоснованность принятого решения об отказе в предоставлении муниципальной услуги.</w:t>
      </w:r>
    </w:p>
    <w:p w:rsidR="001D4F90" w:rsidRPr="00D65D1D" w:rsidRDefault="001D4F90" w:rsidP="001D4F90">
      <w:pPr>
        <w:pStyle w:val="af0"/>
        <w:tabs>
          <w:tab w:val="left" w:pos="1134"/>
        </w:tabs>
        <w:spacing w:line="317" w:lineRule="exact"/>
        <w:ind w:right="3" w:firstLine="709"/>
        <w:rPr>
          <w:rFonts w:ascii="Times New Roman" w:hAnsi="Times New Roman"/>
        </w:rPr>
      </w:pPr>
      <w:r w:rsidRPr="00D65D1D">
        <w:rPr>
          <w:rFonts w:ascii="Times New Roman" w:hAnsi="Times New Roman"/>
        </w:rPr>
        <w:t>Основанием для проведения внеплановых проверок являются:</w:t>
      </w:r>
    </w:p>
    <w:p w:rsidR="001D4F90" w:rsidRPr="00D65D1D" w:rsidRDefault="001D4F90" w:rsidP="001D4F90">
      <w:pPr>
        <w:tabs>
          <w:tab w:val="left" w:pos="1134"/>
        </w:tabs>
        <w:ind w:right="3" w:firstLine="709"/>
        <w:jc w:val="both"/>
        <w:rPr>
          <w:i/>
          <w:sz w:val="28"/>
          <w:szCs w:val="28"/>
        </w:rPr>
      </w:pPr>
      <w:r w:rsidRPr="00D65D1D">
        <w:rPr>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актови нормативных правовых актов органов местного самоуправления;</w:t>
      </w:r>
    </w:p>
    <w:p w:rsidR="001D4F90" w:rsidRPr="00D65D1D" w:rsidRDefault="001D4F90" w:rsidP="001D4F90">
      <w:pPr>
        <w:pStyle w:val="af0"/>
        <w:tabs>
          <w:tab w:val="left" w:pos="1134"/>
        </w:tabs>
        <w:ind w:right="3" w:firstLine="709"/>
        <w:rPr>
          <w:rFonts w:ascii="Times New Roman" w:hAnsi="Times New Roman"/>
        </w:rPr>
      </w:pPr>
      <w:r w:rsidRPr="00D65D1D">
        <w:rPr>
          <w:rFonts w:ascii="Times New Roman" w:hAnsi="Times New Roman"/>
        </w:rPr>
        <w:t>обращения граждан и юридических лиц на нарушения законодательства, в том числе на качество предоставления муниципальной услуги.</w:t>
      </w:r>
    </w:p>
    <w:p w:rsidR="001D4F90" w:rsidRPr="00D65D1D" w:rsidRDefault="001D4F90" w:rsidP="00CD53E1">
      <w:pPr>
        <w:pStyle w:val="af2"/>
        <w:widowControl w:val="0"/>
        <w:numPr>
          <w:ilvl w:val="1"/>
          <w:numId w:val="22"/>
        </w:numPr>
        <w:tabs>
          <w:tab w:val="left" w:pos="1134"/>
          <w:tab w:val="left" w:pos="1314"/>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актовосуществляется привлечение виновных лиц к ответственности в соответствии с законодательством Российской Федерации.</w:t>
      </w:r>
    </w:p>
    <w:p w:rsidR="001D4F90" w:rsidRPr="00D65D1D" w:rsidRDefault="001D4F90" w:rsidP="001D4F90">
      <w:pPr>
        <w:pStyle w:val="af0"/>
        <w:tabs>
          <w:tab w:val="left" w:pos="1134"/>
        </w:tabs>
        <w:spacing w:before="1"/>
        <w:ind w:right="3" w:firstLine="709"/>
        <w:rPr>
          <w:rFonts w:ascii="Times New Roman" w:hAnsi="Times New Roman"/>
        </w:rPr>
      </w:pPr>
      <w:r w:rsidRPr="00D65D1D">
        <w:rPr>
          <w:rFonts w:ascii="Times New Roman" w:hAnsi="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D4F90" w:rsidRPr="00D65D1D" w:rsidRDefault="001D4F90" w:rsidP="00CD53E1">
      <w:pPr>
        <w:pStyle w:val="af2"/>
        <w:widowControl w:val="0"/>
        <w:numPr>
          <w:ilvl w:val="1"/>
          <w:numId w:val="26"/>
        </w:numPr>
        <w:tabs>
          <w:tab w:val="left" w:pos="1134"/>
          <w:tab w:val="left" w:pos="1338"/>
        </w:tabs>
        <w:autoSpaceDE w:val="0"/>
        <w:autoSpaceDN w:val="0"/>
        <w:spacing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D4F90" w:rsidRPr="00D65D1D" w:rsidRDefault="001D4F90" w:rsidP="00CD53E1">
      <w:pPr>
        <w:pStyle w:val="af2"/>
        <w:widowControl w:val="0"/>
        <w:numPr>
          <w:ilvl w:val="1"/>
          <w:numId w:val="26"/>
        </w:numPr>
        <w:tabs>
          <w:tab w:val="left" w:pos="1134"/>
          <w:tab w:val="left" w:pos="1429"/>
        </w:tabs>
        <w:autoSpaceDE w:val="0"/>
        <w:autoSpaceDN w:val="0"/>
        <w:spacing w:before="2" w:after="0" w:line="240" w:lineRule="auto"/>
        <w:ind w:left="0" w:right="3" w:firstLine="709"/>
        <w:jc w:val="both"/>
        <w:rPr>
          <w:rFonts w:ascii="Times New Roman" w:hAnsi="Times New Roman" w:cs="Times New Roman"/>
          <w:sz w:val="28"/>
          <w:szCs w:val="28"/>
        </w:rPr>
      </w:pPr>
      <w:r w:rsidRPr="00D65D1D">
        <w:rPr>
          <w:rFonts w:ascii="Times New Roman" w:hAnsi="Times New Roman" w:cs="Times New Roman"/>
          <w:sz w:val="28"/>
          <w:szCs w:val="28"/>
        </w:rPr>
        <w:t>Должностные лица Управления принимают меры к прекращению допущенных нарушений, устраняют причины и условия, способствующие совершению нарушений.</w:t>
      </w:r>
    </w:p>
    <w:p w:rsidR="001D4F90" w:rsidRPr="00D65D1D" w:rsidRDefault="001D4F90" w:rsidP="001D4F90">
      <w:pPr>
        <w:pStyle w:val="Default"/>
        <w:jc w:val="both"/>
        <w:rPr>
          <w:sz w:val="28"/>
          <w:szCs w:val="28"/>
        </w:rPr>
      </w:pPr>
    </w:p>
    <w:p w:rsidR="001D4F90" w:rsidRPr="00D65D1D" w:rsidRDefault="001D4F90" w:rsidP="001D4F90">
      <w:pPr>
        <w:pStyle w:val="Default"/>
        <w:jc w:val="center"/>
        <w:rPr>
          <w:b/>
          <w:sz w:val="28"/>
          <w:szCs w:val="28"/>
        </w:rPr>
      </w:pPr>
      <w:r w:rsidRPr="00D65D1D">
        <w:rPr>
          <w:b/>
          <w:sz w:val="28"/>
          <w:szCs w:val="28"/>
        </w:rPr>
        <w:t>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1D4F90" w:rsidRPr="00D65D1D" w:rsidRDefault="001D4F90" w:rsidP="001D4F90">
      <w:pPr>
        <w:pStyle w:val="Default"/>
        <w:jc w:val="both"/>
        <w:rPr>
          <w:sz w:val="28"/>
          <w:szCs w:val="28"/>
        </w:rPr>
      </w:pPr>
      <w:r w:rsidRPr="00D65D1D">
        <w:rPr>
          <w:sz w:val="28"/>
          <w:szCs w:val="28"/>
        </w:rPr>
        <w:tab/>
      </w:r>
    </w:p>
    <w:p w:rsidR="001D4F90" w:rsidRPr="00D65D1D" w:rsidRDefault="001D4F90" w:rsidP="001D4F90">
      <w:pPr>
        <w:pStyle w:val="Default"/>
        <w:jc w:val="both"/>
        <w:rPr>
          <w:sz w:val="28"/>
          <w:szCs w:val="28"/>
        </w:rPr>
      </w:pPr>
      <w:r w:rsidRPr="00D65D1D">
        <w:rPr>
          <w:sz w:val="28"/>
          <w:szCs w:val="28"/>
        </w:rPr>
        <w:t>5.1. Заявитель имеет право на обжалование действий (бездействия) должностных лиц (муниципальных служащих) Управления, а также действий (бездействий) организации, участвующей в предоставлении муниципальной услуги, ее должностных лиц и сотрудников.</w:t>
      </w:r>
    </w:p>
    <w:p w:rsidR="001D4F90" w:rsidRPr="00D65D1D" w:rsidRDefault="001D4F90" w:rsidP="001D4F90">
      <w:pPr>
        <w:pStyle w:val="Default"/>
        <w:jc w:val="both"/>
        <w:rPr>
          <w:sz w:val="28"/>
          <w:szCs w:val="28"/>
        </w:rPr>
      </w:pPr>
      <w:r w:rsidRPr="00D65D1D">
        <w:rPr>
          <w:sz w:val="28"/>
          <w:szCs w:val="28"/>
        </w:rPr>
        <w:lastRenderedPageBreak/>
        <w:t>Действие (бездействие) должностных лиц Управления могут быть обжалованы заявителем посредством обращения к заместителю Главы Администрации Комсомольского муниципального района, начальнику Управления земельно-имущественных отношений, курирующему работу Управления.</w:t>
      </w:r>
    </w:p>
    <w:p w:rsidR="001D4F90" w:rsidRPr="00D65D1D" w:rsidRDefault="001D4F90" w:rsidP="001D4F90">
      <w:pPr>
        <w:pStyle w:val="Default"/>
        <w:jc w:val="both"/>
        <w:rPr>
          <w:sz w:val="28"/>
          <w:szCs w:val="28"/>
        </w:rPr>
      </w:pPr>
      <w:r w:rsidRPr="00D65D1D">
        <w:rPr>
          <w:sz w:val="28"/>
          <w:szCs w:val="28"/>
        </w:rPr>
        <w:t>Действие (бездействие) работника многофункционального центра могут быть обжалованы заявителем посредством обращения к руководителю многофункционального центра.</w:t>
      </w:r>
    </w:p>
    <w:p w:rsidR="001D4F90" w:rsidRPr="00D65D1D" w:rsidRDefault="001D4F90" w:rsidP="001D4F90">
      <w:pPr>
        <w:pStyle w:val="Default"/>
        <w:jc w:val="both"/>
        <w:rPr>
          <w:sz w:val="28"/>
          <w:szCs w:val="28"/>
        </w:rPr>
      </w:pPr>
      <w:r w:rsidRPr="00D65D1D">
        <w:rPr>
          <w:sz w:val="28"/>
          <w:szCs w:val="28"/>
        </w:rPr>
        <w:t>Действие (бездействие) многофункционального центра могут быть обжалованы заявителем посредством обращения в Администрацию Комсомольского муниципального района или заместителю Главы Администрации, курирующему работу многофункционального центра.</w:t>
      </w:r>
    </w:p>
    <w:p w:rsidR="001D4F90" w:rsidRPr="00D65D1D" w:rsidRDefault="001D4F90" w:rsidP="001D4F90">
      <w:pPr>
        <w:pStyle w:val="Default"/>
        <w:jc w:val="both"/>
        <w:rPr>
          <w:sz w:val="28"/>
          <w:szCs w:val="28"/>
        </w:rPr>
      </w:pPr>
      <w:r w:rsidRPr="00D65D1D">
        <w:rPr>
          <w:sz w:val="28"/>
          <w:szCs w:val="28"/>
        </w:rPr>
        <w:t>5.2. Заявитель может обратиться с жалобой в том числе в следующих случаях:</w:t>
      </w:r>
    </w:p>
    <w:p w:rsidR="001D4F90" w:rsidRPr="00D65D1D" w:rsidRDefault="001D4F90" w:rsidP="001D4F90">
      <w:pPr>
        <w:pStyle w:val="Default"/>
        <w:jc w:val="both"/>
        <w:rPr>
          <w:sz w:val="28"/>
          <w:szCs w:val="28"/>
        </w:rPr>
      </w:pPr>
      <w:r w:rsidRPr="00D65D1D">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1D4F90" w:rsidRPr="00D65D1D" w:rsidRDefault="001D4F90" w:rsidP="001D4F90">
      <w:pPr>
        <w:pStyle w:val="Default"/>
        <w:jc w:val="both"/>
        <w:rPr>
          <w:sz w:val="28"/>
          <w:szCs w:val="28"/>
        </w:rPr>
      </w:pPr>
      <w:r w:rsidRPr="00D65D1D">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D65D1D">
        <w:rPr>
          <w:sz w:val="28"/>
          <w:szCs w:val="28"/>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8) нарушение срока или порядка выдачи документов по результатам предоставления муниципальной услуги;</w:t>
      </w:r>
    </w:p>
    <w:p w:rsidR="001D4F90" w:rsidRPr="00D65D1D" w:rsidRDefault="001D4F90" w:rsidP="001D4F90">
      <w:pPr>
        <w:pStyle w:val="Default"/>
        <w:jc w:val="both"/>
        <w:rPr>
          <w:sz w:val="28"/>
          <w:szCs w:val="28"/>
        </w:rPr>
      </w:pPr>
    </w:p>
    <w:p w:rsidR="001D4F90" w:rsidRPr="00D65D1D" w:rsidRDefault="001D4F90" w:rsidP="001D4F90">
      <w:pPr>
        <w:pStyle w:val="Default"/>
        <w:jc w:val="both"/>
        <w:rPr>
          <w:sz w:val="28"/>
          <w:szCs w:val="28"/>
        </w:rPr>
      </w:pPr>
      <w:r w:rsidRPr="00D65D1D">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1D4F90" w:rsidRPr="00D65D1D" w:rsidRDefault="001D4F90" w:rsidP="001D4F90">
      <w:pPr>
        <w:pStyle w:val="Default"/>
        <w:jc w:val="both"/>
        <w:rPr>
          <w:sz w:val="28"/>
          <w:szCs w:val="28"/>
        </w:rPr>
      </w:pPr>
      <w:r w:rsidRPr="00D65D1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D65D1D">
        <w:rPr>
          <w:sz w:val="28"/>
          <w:szCs w:val="28"/>
        </w:rPr>
        <w:lastRenderedPageBreak/>
        <w:t>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D4F90" w:rsidRPr="00D65D1D" w:rsidRDefault="001D4F90" w:rsidP="001D4F90">
      <w:pPr>
        <w:pStyle w:val="Default"/>
        <w:jc w:val="both"/>
        <w:rPr>
          <w:sz w:val="28"/>
          <w:szCs w:val="28"/>
        </w:rPr>
      </w:pPr>
      <w:r w:rsidRPr="00D65D1D">
        <w:rPr>
          <w:sz w:val="28"/>
          <w:szCs w:val="28"/>
        </w:rPr>
        <w:t xml:space="preserve">        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D4F90" w:rsidRPr="00D65D1D" w:rsidRDefault="001D4F90" w:rsidP="001D4F90">
      <w:pPr>
        <w:pStyle w:val="Default"/>
        <w:jc w:val="both"/>
        <w:rPr>
          <w:sz w:val="28"/>
          <w:szCs w:val="28"/>
        </w:rPr>
      </w:pPr>
      <w:r w:rsidRPr="00D65D1D">
        <w:rPr>
          <w:sz w:val="28"/>
          <w:szCs w:val="28"/>
        </w:rPr>
        <w:t>5.4. Жалоба должна содержать:</w:t>
      </w:r>
    </w:p>
    <w:p w:rsidR="001D4F90" w:rsidRPr="00D65D1D" w:rsidRDefault="001D4F90" w:rsidP="001D4F90">
      <w:pPr>
        <w:pStyle w:val="Default"/>
        <w:jc w:val="both"/>
        <w:rPr>
          <w:sz w:val="28"/>
          <w:szCs w:val="28"/>
        </w:rPr>
      </w:pPr>
      <w:r w:rsidRPr="00D65D1D">
        <w:rPr>
          <w:sz w:val="28"/>
          <w:szCs w:val="28"/>
        </w:rPr>
        <w:t>1) наименование органа предоставляющего муниципальную услугу, должностного лица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организации), их руководителей и (или) работников решения и действия (бездействие) которых обжалуются;</w:t>
      </w:r>
    </w:p>
    <w:p w:rsidR="001D4F90" w:rsidRPr="00D65D1D" w:rsidRDefault="001D4F90" w:rsidP="001D4F90">
      <w:pPr>
        <w:pStyle w:val="Default"/>
        <w:jc w:val="both"/>
        <w:rPr>
          <w:sz w:val="28"/>
          <w:szCs w:val="28"/>
        </w:rPr>
      </w:pPr>
      <w:r w:rsidRPr="00D65D1D">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D65D1D">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1D4F90" w:rsidRPr="00D65D1D" w:rsidRDefault="001D4F90" w:rsidP="001D4F90">
      <w:pPr>
        <w:pStyle w:val="Default"/>
        <w:jc w:val="both"/>
        <w:rPr>
          <w:sz w:val="28"/>
          <w:szCs w:val="28"/>
        </w:rPr>
      </w:pPr>
      <w:r w:rsidRPr="00D65D1D">
        <w:rPr>
          <w:sz w:val="28"/>
          <w:szCs w:val="28"/>
        </w:rPr>
        <w:t xml:space="preserve">       3)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1D4F90" w:rsidRPr="00D65D1D" w:rsidRDefault="001D4F90" w:rsidP="001D4F90">
      <w:pPr>
        <w:pStyle w:val="Default"/>
        <w:jc w:val="both"/>
        <w:rPr>
          <w:sz w:val="28"/>
          <w:szCs w:val="28"/>
        </w:rPr>
      </w:pPr>
      <w:r w:rsidRPr="00D65D1D">
        <w:rPr>
          <w:sz w:val="28"/>
          <w:szCs w:val="28"/>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организаций, их работников.</w:t>
      </w:r>
    </w:p>
    <w:p w:rsidR="001D4F90" w:rsidRPr="00D65D1D" w:rsidRDefault="001D4F90" w:rsidP="001D4F90">
      <w:pPr>
        <w:pStyle w:val="Default"/>
        <w:jc w:val="both"/>
        <w:rPr>
          <w:sz w:val="28"/>
          <w:szCs w:val="28"/>
        </w:rPr>
      </w:pPr>
      <w:r w:rsidRPr="00D65D1D">
        <w:rPr>
          <w:sz w:val="28"/>
          <w:szCs w:val="28"/>
        </w:rPr>
        <w:t>Заявителем могут быть представлены документы (при наличии), подтверждающие доводы Заявителя, либо их копии.</w:t>
      </w:r>
    </w:p>
    <w:p w:rsidR="001D4F90" w:rsidRPr="00D65D1D" w:rsidRDefault="001D4F90" w:rsidP="001D4F90">
      <w:pPr>
        <w:pStyle w:val="Default"/>
        <w:jc w:val="both"/>
        <w:rPr>
          <w:sz w:val="28"/>
          <w:szCs w:val="28"/>
        </w:rPr>
      </w:pPr>
      <w:r w:rsidRPr="00D65D1D">
        <w:rPr>
          <w:sz w:val="28"/>
          <w:szCs w:val="28"/>
        </w:rPr>
        <w:t>5.5. Жалоба, поступившая в Управление, многофункциональный центр, орган предоставляющий муниципальную услугу подлежит рассмотрению уполномоченным должностным лицом в течение пятнадцати рабочих дней со дня ее регистрации, а в случае обжалования отказа уполномоченного должностного лица Администрации Комсомольского муниципального района, должностного лица Управления, многофункционального центра, организаций предоставляющих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D4F90" w:rsidRPr="00D65D1D" w:rsidRDefault="001D4F90" w:rsidP="001D4F90">
      <w:pPr>
        <w:pStyle w:val="Default"/>
        <w:jc w:val="both"/>
        <w:rPr>
          <w:sz w:val="28"/>
          <w:szCs w:val="28"/>
        </w:rPr>
      </w:pPr>
      <w:r w:rsidRPr="00D65D1D">
        <w:rPr>
          <w:sz w:val="28"/>
          <w:szCs w:val="28"/>
        </w:rPr>
        <w:t>5.6. По результатам рассмотрения жалобы принимается одно из следующих решений:</w:t>
      </w:r>
    </w:p>
    <w:p w:rsidR="001D4F90" w:rsidRPr="00D65D1D" w:rsidRDefault="001D4F90" w:rsidP="001D4F90">
      <w:pPr>
        <w:pStyle w:val="Default"/>
        <w:jc w:val="both"/>
        <w:rPr>
          <w:sz w:val="28"/>
          <w:szCs w:val="28"/>
        </w:rPr>
      </w:pPr>
      <w:r w:rsidRPr="00D65D1D">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D4F90" w:rsidRPr="00D65D1D" w:rsidRDefault="001D4F90" w:rsidP="001D4F90">
      <w:pPr>
        <w:pStyle w:val="Default"/>
        <w:jc w:val="both"/>
        <w:rPr>
          <w:sz w:val="28"/>
          <w:szCs w:val="28"/>
        </w:rPr>
      </w:pPr>
      <w:r w:rsidRPr="00D65D1D">
        <w:rPr>
          <w:sz w:val="28"/>
          <w:szCs w:val="28"/>
        </w:rPr>
        <w:t>2) в удовлетворении жалобы отказывается.</w:t>
      </w:r>
    </w:p>
    <w:p w:rsidR="001D4F90" w:rsidRPr="00D65D1D" w:rsidRDefault="001D4F90" w:rsidP="001D4F90">
      <w:pPr>
        <w:pStyle w:val="Default"/>
        <w:jc w:val="both"/>
        <w:rPr>
          <w:sz w:val="28"/>
          <w:szCs w:val="28"/>
        </w:rPr>
      </w:pPr>
      <w:r w:rsidRPr="00D65D1D">
        <w:rPr>
          <w:sz w:val="28"/>
          <w:szCs w:val="28"/>
        </w:rPr>
        <w:t>5.7.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D4F90" w:rsidRPr="00D65D1D" w:rsidRDefault="001D4F90" w:rsidP="001D4F90">
      <w:pPr>
        <w:pStyle w:val="Default"/>
        <w:jc w:val="both"/>
        <w:rPr>
          <w:sz w:val="28"/>
          <w:szCs w:val="28"/>
        </w:rPr>
      </w:pPr>
      <w:r w:rsidRPr="00D65D1D">
        <w:rPr>
          <w:sz w:val="28"/>
          <w:szCs w:val="28"/>
        </w:rPr>
        <w:t xml:space="preserve">        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D4F90" w:rsidRPr="00D65D1D" w:rsidRDefault="001D4F90" w:rsidP="001D4F90">
      <w:pPr>
        <w:pStyle w:val="Default"/>
        <w:jc w:val="both"/>
        <w:rPr>
          <w:sz w:val="28"/>
          <w:szCs w:val="28"/>
        </w:rPr>
      </w:pPr>
    </w:p>
    <w:p w:rsidR="001D4F90" w:rsidRPr="00D65D1D" w:rsidRDefault="001D4F90" w:rsidP="001D4F90">
      <w:pPr>
        <w:pStyle w:val="Default"/>
        <w:rPr>
          <w:sz w:val="20"/>
          <w:szCs w:val="20"/>
        </w:rPr>
      </w:pPr>
    </w:p>
    <w:p w:rsidR="001D4F90" w:rsidRPr="00D65D1D" w:rsidRDefault="001D4F90" w:rsidP="001D4F90">
      <w:pPr>
        <w:pStyle w:val="Default"/>
        <w:jc w:val="center"/>
        <w:rPr>
          <w:sz w:val="20"/>
          <w:szCs w:val="20"/>
        </w:rPr>
      </w:pPr>
    </w:p>
    <w:p w:rsidR="001D4F90" w:rsidRPr="00D65D1D" w:rsidRDefault="001D4F90" w:rsidP="001D4F90">
      <w:pPr>
        <w:pStyle w:val="Default"/>
        <w:jc w:val="center"/>
        <w:rPr>
          <w:sz w:val="20"/>
          <w:szCs w:val="20"/>
        </w:rPr>
      </w:pPr>
    </w:p>
    <w:p w:rsidR="001D4F90" w:rsidRPr="00D65D1D" w:rsidRDefault="001D4F90" w:rsidP="001D4F90">
      <w:pPr>
        <w:pStyle w:val="Default"/>
        <w:rPr>
          <w:sz w:val="20"/>
          <w:szCs w:val="20"/>
        </w:rPr>
      </w:pPr>
    </w:p>
    <w:p w:rsidR="001D4F90" w:rsidRPr="00D65D1D" w:rsidRDefault="001D4F90" w:rsidP="001D4F90">
      <w:pPr>
        <w:pStyle w:val="Default"/>
        <w:jc w:val="center"/>
        <w:rPr>
          <w:sz w:val="20"/>
          <w:szCs w:val="20"/>
        </w:rPr>
      </w:pPr>
    </w:p>
    <w:p w:rsidR="001D4F90" w:rsidRPr="00D65D1D" w:rsidRDefault="001D4F90" w:rsidP="001D4F90">
      <w:pPr>
        <w:pStyle w:val="Default"/>
        <w:jc w:val="center"/>
        <w:rPr>
          <w:sz w:val="20"/>
          <w:szCs w:val="20"/>
        </w:rPr>
      </w:pPr>
    </w:p>
    <w:p w:rsidR="001D4F90" w:rsidRPr="00D65D1D" w:rsidRDefault="001D4F90" w:rsidP="001D4F90">
      <w:pPr>
        <w:pStyle w:val="af0"/>
        <w:spacing w:line="242" w:lineRule="auto"/>
        <w:ind w:right="445" w:firstLine="709"/>
        <w:jc w:val="right"/>
        <w:rPr>
          <w:rFonts w:ascii="Times New Roman" w:hAnsi="Times New Roman"/>
        </w:rPr>
      </w:pPr>
      <w:r w:rsidRPr="00D65D1D">
        <w:rPr>
          <w:rFonts w:ascii="Times New Roman" w:hAnsi="Times New Roman"/>
        </w:rPr>
        <w:lastRenderedPageBreak/>
        <w:t>Приложение № 1</w:t>
      </w:r>
    </w:p>
    <w:p w:rsidR="001D4F90" w:rsidRPr="00D65D1D" w:rsidRDefault="001D4F90" w:rsidP="001D4F90">
      <w:pPr>
        <w:pStyle w:val="af0"/>
        <w:ind w:right="445"/>
        <w:jc w:val="right"/>
        <w:rPr>
          <w:rFonts w:ascii="Times New Roman" w:hAnsi="Times New Roman"/>
        </w:rPr>
      </w:pPr>
      <w:r w:rsidRPr="00D65D1D">
        <w:rPr>
          <w:rFonts w:ascii="Times New Roman" w:hAnsi="Times New Roman"/>
        </w:rPr>
        <w:t xml:space="preserve">к Административному регламенту </w:t>
      </w:r>
    </w:p>
    <w:p w:rsidR="001D4F90" w:rsidRPr="00D65D1D" w:rsidRDefault="001D4F90" w:rsidP="001D4F90">
      <w:pPr>
        <w:pStyle w:val="af0"/>
        <w:ind w:right="445"/>
        <w:rPr>
          <w:rFonts w:ascii="Times New Roman" w:hAnsi="Times New Roman"/>
        </w:rPr>
      </w:pPr>
      <w:r w:rsidRPr="00D65D1D">
        <w:rPr>
          <w:rFonts w:ascii="Times New Roman" w:hAnsi="Times New Roman"/>
        </w:rPr>
        <w:t xml:space="preserve"> предоставления муниципальной услуги </w:t>
      </w:r>
    </w:p>
    <w:p w:rsidR="001D4F90" w:rsidRPr="00D65D1D" w:rsidRDefault="001D4F90" w:rsidP="001D4F90">
      <w:pPr>
        <w:pStyle w:val="af0"/>
        <w:ind w:right="445"/>
        <w:jc w:val="left"/>
        <w:rPr>
          <w:rFonts w:ascii="Times New Roman" w:hAnsi="Times New Roman"/>
        </w:rPr>
      </w:pPr>
    </w:p>
    <w:p w:rsidR="001D4F90" w:rsidRPr="00D65D1D" w:rsidRDefault="001D4F90" w:rsidP="001D4F90">
      <w:pPr>
        <w:tabs>
          <w:tab w:val="left" w:pos="8464"/>
        </w:tabs>
        <w:ind w:left="3478" w:right="445"/>
        <w:jc w:val="right"/>
      </w:pPr>
      <w:r w:rsidRPr="00D65D1D">
        <w:t xml:space="preserve">Кому_________________________________                   </w:t>
      </w:r>
    </w:p>
    <w:p w:rsidR="001D4F90" w:rsidRPr="00D65D1D" w:rsidRDefault="001D4F90" w:rsidP="001D4F90">
      <w:pPr>
        <w:spacing w:line="249" w:lineRule="auto"/>
        <w:ind w:left="4962" w:right="445" w:firstLine="2"/>
        <w:jc w:val="both"/>
      </w:pPr>
      <w:r w:rsidRPr="00D65D1D">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1D4F90" w:rsidRPr="00D65D1D" w:rsidRDefault="001D4F90" w:rsidP="001D4F90">
      <w:pPr>
        <w:spacing w:line="249" w:lineRule="auto"/>
        <w:ind w:left="4962" w:right="445" w:firstLine="2"/>
        <w:jc w:val="both"/>
      </w:pPr>
      <w:r w:rsidRPr="00D65D1D">
        <w:t>_______________________________________</w:t>
      </w:r>
    </w:p>
    <w:p w:rsidR="001D4F90" w:rsidRPr="00D65D1D" w:rsidRDefault="001D4F90" w:rsidP="001D4F90">
      <w:pPr>
        <w:ind w:left="4962" w:right="445"/>
        <w:jc w:val="both"/>
      </w:pPr>
      <w:r w:rsidRPr="00D65D1D">
        <w:t>почтовый индекс и адрес, телефон, адрес электронной почты застройщика)</w:t>
      </w:r>
    </w:p>
    <w:p w:rsidR="001D4F90" w:rsidRPr="00D65D1D" w:rsidRDefault="001D4F90" w:rsidP="001D4F90">
      <w:pPr>
        <w:pStyle w:val="af0"/>
        <w:jc w:val="left"/>
        <w:rPr>
          <w:rFonts w:ascii="Times New Roman" w:hAnsi="Times New Roman"/>
          <w:sz w:val="22"/>
        </w:rPr>
      </w:pPr>
    </w:p>
    <w:p w:rsidR="001D4F90" w:rsidRPr="00D65D1D" w:rsidRDefault="001D4F90" w:rsidP="001D4F90">
      <w:pPr>
        <w:pStyle w:val="af0"/>
        <w:spacing w:before="4"/>
        <w:jc w:val="left"/>
        <w:rPr>
          <w:rFonts w:ascii="Times New Roman" w:hAnsi="Times New Roman"/>
        </w:rPr>
      </w:pPr>
    </w:p>
    <w:p w:rsidR="001D4F90" w:rsidRPr="00D65D1D" w:rsidRDefault="001D4F90" w:rsidP="001D4F90">
      <w:pPr>
        <w:ind w:right="2"/>
        <w:jc w:val="center"/>
        <w:rPr>
          <w:b/>
        </w:rPr>
      </w:pPr>
      <w:r w:rsidRPr="00D65D1D">
        <w:rPr>
          <w:b/>
        </w:rPr>
        <w:t>Р Е Ш Е Н И Е</w:t>
      </w:r>
    </w:p>
    <w:p w:rsidR="001D4F90" w:rsidRPr="00D65D1D" w:rsidRDefault="001D4F90" w:rsidP="001D4F90">
      <w:pPr>
        <w:ind w:right="2"/>
        <w:jc w:val="center"/>
        <w:rPr>
          <w:b/>
        </w:rPr>
      </w:pPr>
      <w:r w:rsidRPr="00D65D1D">
        <w:rPr>
          <w:b/>
        </w:rPr>
        <w:t>об отказе в приеме документов</w:t>
      </w:r>
    </w:p>
    <w:p w:rsidR="001D4F90" w:rsidRPr="00D65D1D" w:rsidRDefault="001D4F90" w:rsidP="001D4F90">
      <w:pPr>
        <w:ind w:right="2"/>
        <w:jc w:val="center"/>
        <w:rPr>
          <w:b/>
        </w:rPr>
      </w:pPr>
    </w:p>
    <w:p w:rsidR="001D4F90" w:rsidRPr="00D65D1D" w:rsidRDefault="001D4F90" w:rsidP="001D4F90">
      <w:pPr>
        <w:pStyle w:val="af0"/>
        <w:rPr>
          <w:rFonts w:ascii="Times New Roman" w:hAnsi="Times New Roman"/>
          <w:b/>
          <w:sz w:val="25"/>
        </w:rPr>
      </w:pPr>
      <w:r w:rsidRPr="00D65D1D">
        <w:rPr>
          <w:rFonts w:ascii="Times New Roman" w:hAnsi="Times New Roman"/>
          <w:b/>
          <w:sz w:val="25"/>
        </w:rPr>
        <w:t>__________________________________________________________________________</w:t>
      </w:r>
    </w:p>
    <w:p w:rsidR="001D4F90" w:rsidRPr="00D65D1D" w:rsidRDefault="001D4F90" w:rsidP="001D4F90">
      <w:pPr>
        <w:spacing w:line="223" w:lineRule="exact"/>
        <w:ind w:left="217" w:right="228"/>
        <w:jc w:val="center"/>
      </w:pPr>
      <w:r w:rsidRPr="00D65D1D">
        <w:t>(наименование уполномоченного органа местного самоуправления)</w:t>
      </w:r>
    </w:p>
    <w:p w:rsidR="001D4F90" w:rsidRPr="00D65D1D" w:rsidRDefault="001D4F90" w:rsidP="001D4F90">
      <w:pPr>
        <w:pStyle w:val="af0"/>
        <w:jc w:val="left"/>
        <w:rPr>
          <w:rFonts w:ascii="Times New Roman" w:hAnsi="Times New Roman"/>
        </w:rPr>
      </w:pPr>
    </w:p>
    <w:p w:rsidR="001D4F90" w:rsidRPr="00D65D1D" w:rsidRDefault="001D4F90" w:rsidP="001D4F90">
      <w:pPr>
        <w:ind w:right="2" w:firstLine="566"/>
        <w:jc w:val="both"/>
      </w:pPr>
      <w:r w:rsidRPr="00D65D1D">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p w:rsidR="001D4F90" w:rsidRPr="00D65D1D" w:rsidRDefault="001D4F90" w:rsidP="001D4F90">
      <w:pPr>
        <w:pStyle w:val="af0"/>
        <w:spacing w:before="5"/>
        <w:jc w:val="left"/>
        <w:rPr>
          <w:rFonts w:ascii="Times New Roman" w:hAnsi="Times New Roman"/>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0"/>
        <w:gridCol w:w="4414"/>
        <w:gridCol w:w="2512"/>
      </w:tblGrid>
      <w:tr w:rsidR="001D4F90" w:rsidRPr="00D65D1D" w:rsidTr="001D4F90">
        <w:trPr>
          <w:trHeight w:val="827"/>
        </w:trPr>
        <w:tc>
          <w:tcPr>
            <w:tcW w:w="2430" w:type="dxa"/>
          </w:tcPr>
          <w:p w:rsidR="001D4F90" w:rsidRPr="00D65D1D" w:rsidRDefault="001D4F90" w:rsidP="001D4F90">
            <w:pPr>
              <w:pStyle w:val="TableParagraph"/>
              <w:ind w:left="126" w:right="113" w:firstLine="16"/>
              <w:jc w:val="center"/>
              <w:rPr>
                <w:rFonts w:ascii="Times New Roman" w:hAnsi="Times New Roman"/>
                <w:sz w:val="24"/>
                <w:szCs w:val="24"/>
              </w:rPr>
            </w:pPr>
            <w:r w:rsidRPr="00D65D1D">
              <w:rPr>
                <w:rFonts w:ascii="Times New Roman" w:hAnsi="Times New Roman"/>
                <w:sz w:val="24"/>
                <w:szCs w:val="24"/>
              </w:rPr>
              <w:t>№ пункта Административнного регламента</w:t>
            </w:r>
          </w:p>
        </w:tc>
        <w:tc>
          <w:tcPr>
            <w:tcW w:w="4414" w:type="dxa"/>
          </w:tcPr>
          <w:p w:rsidR="001D4F90" w:rsidRPr="00D65D1D" w:rsidRDefault="001D4F90" w:rsidP="001D4F90">
            <w:pPr>
              <w:pStyle w:val="TableParagraph"/>
              <w:ind w:left="223" w:right="216"/>
              <w:jc w:val="center"/>
              <w:rPr>
                <w:rFonts w:ascii="Times New Roman" w:hAnsi="Times New Roman"/>
                <w:sz w:val="24"/>
                <w:szCs w:val="24"/>
                <w:lang w:val="ru-RU"/>
              </w:rPr>
            </w:pPr>
            <w:r w:rsidRPr="00D65D1D">
              <w:rPr>
                <w:rFonts w:ascii="Times New Roman" w:hAnsi="Times New Roman"/>
                <w:sz w:val="24"/>
                <w:szCs w:val="24"/>
                <w:lang w:val="ru-RU"/>
              </w:rPr>
              <w:t>Наименование основания для отказа в соответствии с</w:t>
            </w:r>
          </w:p>
          <w:p w:rsidR="001D4F90" w:rsidRPr="00D65D1D" w:rsidRDefault="001D4F90" w:rsidP="001D4F90">
            <w:pPr>
              <w:pStyle w:val="TableParagraph"/>
              <w:ind w:left="223" w:right="216"/>
              <w:jc w:val="center"/>
              <w:rPr>
                <w:rFonts w:ascii="Times New Roman" w:hAnsi="Times New Roman"/>
                <w:sz w:val="24"/>
                <w:szCs w:val="24"/>
                <w:lang w:val="ru-RU"/>
              </w:rPr>
            </w:pPr>
            <w:r w:rsidRPr="00D65D1D">
              <w:rPr>
                <w:rFonts w:ascii="Times New Roman" w:hAnsi="Times New Roman"/>
                <w:sz w:val="24"/>
                <w:szCs w:val="24"/>
                <w:lang w:val="ru-RU"/>
              </w:rPr>
              <w:t xml:space="preserve"> Административным</w:t>
            </w:r>
          </w:p>
          <w:p w:rsidR="001D4F90" w:rsidRPr="00D65D1D" w:rsidRDefault="001D4F90" w:rsidP="001D4F90">
            <w:pPr>
              <w:pStyle w:val="TableParagraph"/>
              <w:spacing w:line="261" w:lineRule="exact"/>
              <w:ind w:left="223" w:right="218"/>
              <w:jc w:val="center"/>
              <w:rPr>
                <w:rFonts w:ascii="Times New Roman" w:hAnsi="Times New Roman"/>
                <w:sz w:val="24"/>
                <w:szCs w:val="24"/>
              </w:rPr>
            </w:pPr>
            <w:r w:rsidRPr="00D65D1D">
              <w:rPr>
                <w:rFonts w:ascii="Times New Roman" w:hAnsi="Times New Roman"/>
                <w:sz w:val="24"/>
                <w:szCs w:val="24"/>
              </w:rPr>
              <w:t>регламентом</w:t>
            </w:r>
          </w:p>
        </w:tc>
        <w:tc>
          <w:tcPr>
            <w:tcW w:w="2512" w:type="dxa"/>
          </w:tcPr>
          <w:p w:rsidR="001D4F90" w:rsidRPr="00D65D1D" w:rsidRDefault="001D4F90" w:rsidP="001D4F90">
            <w:pPr>
              <w:pStyle w:val="TableParagraph"/>
              <w:tabs>
                <w:tab w:val="left" w:pos="3124"/>
              </w:tabs>
              <w:spacing w:before="133"/>
              <w:ind w:left="386" w:right="284"/>
              <w:jc w:val="center"/>
              <w:rPr>
                <w:rFonts w:ascii="Times New Roman" w:hAnsi="Times New Roman"/>
                <w:sz w:val="24"/>
                <w:szCs w:val="24"/>
                <w:lang w:val="ru-RU"/>
              </w:rPr>
            </w:pPr>
            <w:r w:rsidRPr="00D65D1D">
              <w:rPr>
                <w:rFonts w:ascii="Times New Roman" w:hAnsi="Times New Roman"/>
                <w:sz w:val="24"/>
                <w:szCs w:val="24"/>
                <w:lang w:val="ru-RU"/>
              </w:rPr>
              <w:t>Разъяснение причин отказа в приеме документов</w:t>
            </w:r>
          </w:p>
        </w:tc>
      </w:tr>
      <w:tr w:rsidR="001D4F90" w:rsidRPr="00D65D1D" w:rsidTr="001D4F90">
        <w:trPr>
          <w:trHeight w:val="2328"/>
        </w:trPr>
        <w:tc>
          <w:tcPr>
            <w:tcW w:w="2430" w:type="dxa"/>
          </w:tcPr>
          <w:p w:rsidR="001D4F90" w:rsidRPr="00D65D1D" w:rsidRDefault="001D4F90" w:rsidP="001D4F90">
            <w:pPr>
              <w:pStyle w:val="TableParagraph"/>
              <w:ind w:left="107" w:right="546"/>
              <w:rPr>
                <w:rFonts w:ascii="Times New Roman" w:hAnsi="Times New Roman"/>
                <w:sz w:val="24"/>
                <w:szCs w:val="24"/>
              </w:rPr>
            </w:pPr>
            <w:r w:rsidRPr="00D65D1D">
              <w:rPr>
                <w:rFonts w:ascii="Times New Roman" w:hAnsi="Times New Roman"/>
                <w:sz w:val="24"/>
                <w:szCs w:val="24"/>
              </w:rPr>
              <w:t>пункт 2.8</w:t>
            </w:r>
          </w:p>
        </w:tc>
        <w:tc>
          <w:tcPr>
            <w:tcW w:w="4414" w:type="dxa"/>
          </w:tcPr>
          <w:p w:rsidR="001D4F90" w:rsidRPr="00D65D1D" w:rsidRDefault="001D4F90" w:rsidP="001D4F90">
            <w:pPr>
              <w:pStyle w:val="TableParagraph"/>
              <w:ind w:left="108" w:right="115"/>
              <w:rPr>
                <w:rFonts w:ascii="Times New Roman" w:hAnsi="Times New Roman"/>
                <w:sz w:val="24"/>
                <w:szCs w:val="24"/>
                <w:lang w:val="ru-RU"/>
              </w:rPr>
            </w:pPr>
            <w:r w:rsidRPr="00D65D1D">
              <w:rPr>
                <w:rFonts w:ascii="Times New Roman" w:hAnsi="Times New Roman"/>
                <w:sz w:val="24"/>
                <w:szCs w:val="24"/>
                <w:lang w:val="ru-RU"/>
              </w:rPr>
              <w:t>Уведомление о сносе объекта капитального строительства и уведомление о завершении сноса объекта капитального строительства представлено орган местного самоуправления, в полномочия которых не входит предоставление услуги</w:t>
            </w:r>
          </w:p>
        </w:tc>
        <w:tc>
          <w:tcPr>
            <w:tcW w:w="2512" w:type="dxa"/>
          </w:tcPr>
          <w:p w:rsidR="001D4F90" w:rsidRPr="00D65D1D" w:rsidRDefault="001D4F90" w:rsidP="001D4F90">
            <w:pPr>
              <w:pStyle w:val="TableParagraph"/>
              <w:ind w:left="105" w:right="82"/>
              <w:rPr>
                <w:rFonts w:ascii="Times New Roman" w:hAnsi="Times New Roman"/>
                <w:i/>
                <w:sz w:val="24"/>
                <w:szCs w:val="24"/>
                <w:lang w:val="ru-RU"/>
              </w:rPr>
            </w:pPr>
            <w:r w:rsidRPr="00D65D1D">
              <w:rPr>
                <w:rFonts w:ascii="Times New Roman" w:hAnsi="Times New Roman"/>
                <w:i/>
                <w:sz w:val="24"/>
                <w:szCs w:val="24"/>
                <w:lang w:val="ru-RU"/>
              </w:rPr>
              <w:t>Указывается, какое ведомство предоставляет услугу, информация о его местонахождении</w:t>
            </w:r>
          </w:p>
        </w:tc>
      </w:tr>
      <w:tr w:rsidR="001D4F90" w:rsidRPr="00D65D1D" w:rsidTr="001D4F90">
        <w:trPr>
          <w:trHeight w:val="2051"/>
        </w:trPr>
        <w:tc>
          <w:tcPr>
            <w:tcW w:w="2430" w:type="dxa"/>
          </w:tcPr>
          <w:p w:rsidR="001D4F90" w:rsidRPr="00D65D1D" w:rsidRDefault="001D4F90" w:rsidP="001D4F90">
            <w:pPr>
              <w:pStyle w:val="TableParagraph"/>
              <w:ind w:left="107" w:right="525"/>
              <w:rPr>
                <w:rFonts w:ascii="Times New Roman" w:hAnsi="Times New Roman"/>
                <w:sz w:val="24"/>
                <w:szCs w:val="24"/>
              </w:rPr>
            </w:pPr>
            <w:r w:rsidRPr="00D65D1D">
              <w:rPr>
                <w:rFonts w:ascii="Times New Roman" w:hAnsi="Times New Roman"/>
                <w:sz w:val="24"/>
                <w:szCs w:val="24"/>
              </w:rPr>
              <w:t>пункт 2.8</w:t>
            </w:r>
          </w:p>
        </w:tc>
        <w:tc>
          <w:tcPr>
            <w:tcW w:w="4414" w:type="dxa"/>
          </w:tcPr>
          <w:p w:rsidR="001D4F90" w:rsidRPr="00D65D1D" w:rsidRDefault="001D4F90" w:rsidP="001D4F90">
            <w:pPr>
              <w:pStyle w:val="TableParagraph"/>
              <w:ind w:left="108" w:right="93"/>
              <w:rPr>
                <w:rFonts w:ascii="Times New Roman" w:hAnsi="Times New Roman"/>
                <w:sz w:val="24"/>
                <w:szCs w:val="24"/>
                <w:lang w:val="ru-RU"/>
              </w:rPr>
            </w:pPr>
            <w:r w:rsidRPr="00D65D1D">
              <w:rPr>
                <w:rFonts w:ascii="Times New Roman" w:hAnsi="Times New Roman"/>
                <w:sz w:val="24"/>
                <w:szCs w:val="24"/>
                <w:lang w:val="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512" w:type="dxa"/>
          </w:tcPr>
          <w:p w:rsidR="001D4F90" w:rsidRPr="00D65D1D" w:rsidRDefault="001D4F90" w:rsidP="001D4F90">
            <w:pPr>
              <w:pStyle w:val="TableParagraph"/>
              <w:ind w:left="105" w:right="116"/>
              <w:rPr>
                <w:rFonts w:ascii="Times New Roman" w:hAnsi="Times New Roman"/>
                <w:i/>
                <w:sz w:val="24"/>
                <w:szCs w:val="24"/>
                <w:lang w:val="ru-RU"/>
              </w:rPr>
            </w:pPr>
            <w:r w:rsidRPr="00D65D1D">
              <w:rPr>
                <w:rFonts w:ascii="Times New Roman" w:hAnsi="Times New Roman"/>
                <w:i/>
                <w:sz w:val="24"/>
                <w:szCs w:val="24"/>
                <w:lang w:val="ru-RU"/>
              </w:rPr>
              <w:t>Указывается исчерпывающий перечень документов, утративших силу</w:t>
            </w:r>
          </w:p>
        </w:tc>
      </w:tr>
      <w:tr w:rsidR="001D4F90" w:rsidRPr="00D65D1D" w:rsidTr="001D4F90">
        <w:trPr>
          <w:trHeight w:val="554"/>
        </w:trPr>
        <w:tc>
          <w:tcPr>
            <w:tcW w:w="2430" w:type="dxa"/>
          </w:tcPr>
          <w:p w:rsidR="001D4F90" w:rsidRPr="00D65D1D" w:rsidRDefault="001D4F90" w:rsidP="001D4F90">
            <w:pPr>
              <w:pStyle w:val="TableParagraph"/>
              <w:spacing w:line="273" w:lineRule="exact"/>
              <w:ind w:left="107"/>
              <w:rPr>
                <w:rFonts w:ascii="Times New Roman" w:hAnsi="Times New Roman"/>
                <w:sz w:val="24"/>
                <w:szCs w:val="24"/>
                <w:lang w:val="ru-RU"/>
              </w:rPr>
            </w:pPr>
            <w:r w:rsidRPr="00D65D1D">
              <w:rPr>
                <w:rFonts w:ascii="Times New Roman" w:hAnsi="Times New Roman"/>
                <w:sz w:val="24"/>
                <w:szCs w:val="24"/>
                <w:lang w:val="ru-RU"/>
              </w:rPr>
              <w:t>пункт 2.8</w:t>
            </w:r>
          </w:p>
        </w:tc>
        <w:tc>
          <w:tcPr>
            <w:tcW w:w="4414" w:type="dxa"/>
          </w:tcPr>
          <w:p w:rsidR="001D4F90" w:rsidRPr="00D65D1D" w:rsidRDefault="001D4F90" w:rsidP="001D4F90">
            <w:pPr>
              <w:pStyle w:val="TableParagraph"/>
              <w:spacing w:line="273" w:lineRule="exact"/>
              <w:ind w:left="108"/>
              <w:rPr>
                <w:rFonts w:ascii="Times New Roman" w:hAnsi="Times New Roman"/>
                <w:sz w:val="24"/>
                <w:szCs w:val="24"/>
                <w:lang w:val="ru-RU"/>
              </w:rPr>
            </w:pPr>
            <w:r w:rsidRPr="00D65D1D">
              <w:rPr>
                <w:rFonts w:ascii="Times New Roman" w:hAnsi="Times New Roman"/>
                <w:sz w:val="24"/>
                <w:szCs w:val="24"/>
                <w:lang w:val="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512" w:type="dxa"/>
          </w:tcPr>
          <w:p w:rsidR="001D4F90" w:rsidRPr="00D65D1D" w:rsidRDefault="001D4F90" w:rsidP="001D4F90">
            <w:pPr>
              <w:pStyle w:val="TableParagraph"/>
              <w:spacing w:line="273" w:lineRule="exact"/>
              <w:ind w:left="105"/>
              <w:rPr>
                <w:rFonts w:ascii="Times New Roman" w:hAnsi="Times New Roman"/>
                <w:i/>
                <w:sz w:val="24"/>
                <w:szCs w:val="24"/>
                <w:lang w:val="ru-RU"/>
              </w:rPr>
            </w:pPr>
            <w:r w:rsidRPr="00D65D1D">
              <w:rPr>
                <w:rFonts w:ascii="Times New Roman" w:hAnsi="Times New Roman"/>
                <w:i/>
                <w:sz w:val="24"/>
                <w:szCs w:val="24"/>
                <w:lang w:val="ru-RU"/>
              </w:rPr>
              <w:t>Указывается исчерпывающий</w:t>
            </w:r>
          </w:p>
          <w:p w:rsidR="001D4F90" w:rsidRPr="00D65D1D" w:rsidRDefault="001D4F90" w:rsidP="001D4F90">
            <w:pPr>
              <w:pStyle w:val="TableParagraph"/>
              <w:spacing w:line="261" w:lineRule="exact"/>
              <w:ind w:left="105"/>
              <w:rPr>
                <w:rFonts w:ascii="Times New Roman" w:hAnsi="Times New Roman"/>
                <w:i/>
                <w:sz w:val="24"/>
                <w:szCs w:val="24"/>
                <w:lang w:val="ru-RU"/>
              </w:rPr>
            </w:pPr>
            <w:r w:rsidRPr="00D65D1D">
              <w:rPr>
                <w:rFonts w:ascii="Times New Roman" w:hAnsi="Times New Roman"/>
                <w:i/>
                <w:sz w:val="24"/>
                <w:szCs w:val="24"/>
                <w:lang w:val="ru-RU"/>
              </w:rPr>
              <w:t>перечень документов, содержащих</w:t>
            </w:r>
          </w:p>
        </w:tc>
      </w:tr>
      <w:tr w:rsidR="001D4F90" w:rsidRPr="00D65D1D" w:rsidTr="001D4F90">
        <w:trPr>
          <w:trHeight w:val="1499"/>
        </w:trPr>
        <w:tc>
          <w:tcPr>
            <w:tcW w:w="2430" w:type="dxa"/>
          </w:tcPr>
          <w:p w:rsidR="001D4F90" w:rsidRPr="00D65D1D" w:rsidRDefault="001D4F90" w:rsidP="001D4F90">
            <w:pPr>
              <w:pStyle w:val="TableParagraph"/>
              <w:spacing w:line="265" w:lineRule="exact"/>
              <w:ind w:left="107"/>
              <w:rPr>
                <w:rFonts w:ascii="Times New Roman" w:hAnsi="Times New Roman"/>
                <w:sz w:val="24"/>
                <w:szCs w:val="24"/>
                <w:lang w:val="ru-RU"/>
              </w:rPr>
            </w:pPr>
          </w:p>
        </w:tc>
        <w:tc>
          <w:tcPr>
            <w:tcW w:w="4414" w:type="dxa"/>
          </w:tcPr>
          <w:p w:rsidR="001D4F90" w:rsidRPr="00D65D1D" w:rsidRDefault="001D4F90" w:rsidP="001D4F90">
            <w:pPr>
              <w:pStyle w:val="TableParagraph"/>
              <w:spacing w:line="265" w:lineRule="exact"/>
              <w:ind w:left="108"/>
              <w:rPr>
                <w:rFonts w:ascii="Times New Roman" w:hAnsi="Times New Roman"/>
                <w:sz w:val="24"/>
                <w:szCs w:val="24"/>
                <w:lang w:val="ru-RU"/>
              </w:rPr>
            </w:pPr>
          </w:p>
        </w:tc>
        <w:tc>
          <w:tcPr>
            <w:tcW w:w="2512" w:type="dxa"/>
          </w:tcPr>
          <w:p w:rsidR="001D4F90" w:rsidRPr="00D65D1D" w:rsidRDefault="001D4F90" w:rsidP="001D4F90">
            <w:pPr>
              <w:pStyle w:val="TableParagraph"/>
              <w:ind w:left="105" w:right="247"/>
              <w:rPr>
                <w:rFonts w:ascii="Times New Roman" w:hAnsi="Times New Roman"/>
                <w:i/>
                <w:sz w:val="24"/>
                <w:szCs w:val="24"/>
                <w:lang w:val="ru-RU"/>
              </w:rPr>
            </w:pPr>
            <w:r w:rsidRPr="00D65D1D">
              <w:rPr>
                <w:rFonts w:ascii="Times New Roman" w:hAnsi="Times New Roman"/>
                <w:i/>
                <w:sz w:val="24"/>
                <w:szCs w:val="24"/>
                <w:lang w:val="ru-RU"/>
              </w:rPr>
              <w:t>подчистки и исправления текста, не заверенные в порядке, установленном законодательством Российской Федерации</w:t>
            </w:r>
          </w:p>
        </w:tc>
      </w:tr>
      <w:tr w:rsidR="001D4F90" w:rsidRPr="00D65D1D" w:rsidTr="001D4F90">
        <w:trPr>
          <w:trHeight w:val="2172"/>
        </w:trPr>
        <w:tc>
          <w:tcPr>
            <w:tcW w:w="2430" w:type="dxa"/>
          </w:tcPr>
          <w:p w:rsidR="001D4F90" w:rsidRPr="00D65D1D" w:rsidRDefault="001D4F90" w:rsidP="001D4F90">
            <w:pPr>
              <w:pStyle w:val="TableParagraph"/>
              <w:ind w:left="107" w:right="550"/>
              <w:rPr>
                <w:rFonts w:ascii="Times New Roman" w:hAnsi="Times New Roman"/>
                <w:sz w:val="24"/>
                <w:szCs w:val="24"/>
              </w:rPr>
            </w:pPr>
            <w:r w:rsidRPr="00D65D1D">
              <w:rPr>
                <w:rFonts w:ascii="Times New Roman" w:hAnsi="Times New Roman"/>
                <w:sz w:val="24"/>
                <w:szCs w:val="24"/>
              </w:rPr>
              <w:t>пункт 2.8</w:t>
            </w:r>
          </w:p>
        </w:tc>
        <w:tc>
          <w:tcPr>
            <w:tcW w:w="4414" w:type="dxa"/>
          </w:tcPr>
          <w:p w:rsidR="001D4F90" w:rsidRPr="00D65D1D" w:rsidRDefault="001D4F90" w:rsidP="001D4F90">
            <w:pPr>
              <w:pStyle w:val="TableParagraph"/>
              <w:ind w:left="108" w:right="120"/>
              <w:rPr>
                <w:rFonts w:ascii="Times New Roman" w:hAnsi="Times New Roman"/>
                <w:sz w:val="24"/>
                <w:szCs w:val="24"/>
                <w:lang w:val="ru-RU"/>
              </w:rPr>
            </w:pPr>
            <w:r w:rsidRPr="00D65D1D">
              <w:rPr>
                <w:rFonts w:ascii="Times New Roman" w:hAnsi="Times New Roman"/>
                <w:sz w:val="24"/>
                <w:szCs w:val="24"/>
                <w:lang w:val="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512" w:type="dxa"/>
          </w:tcPr>
          <w:p w:rsidR="001D4F90" w:rsidRPr="00D65D1D" w:rsidRDefault="001D4F90" w:rsidP="001D4F90">
            <w:pPr>
              <w:pStyle w:val="TableParagraph"/>
              <w:ind w:left="105" w:right="114"/>
              <w:rPr>
                <w:rFonts w:ascii="Times New Roman" w:hAnsi="Times New Roman"/>
                <w:i/>
                <w:sz w:val="24"/>
                <w:szCs w:val="24"/>
                <w:lang w:val="ru-RU"/>
              </w:rPr>
            </w:pPr>
            <w:r w:rsidRPr="00D65D1D">
              <w:rPr>
                <w:rFonts w:ascii="Times New Roman" w:hAnsi="Times New Roman"/>
                <w:i/>
                <w:sz w:val="24"/>
                <w:szCs w:val="24"/>
                <w:lang w:val="ru-RU"/>
              </w:rPr>
              <w:t>Указывается исчерпывающий перечень документов, содержащих повреждения</w:t>
            </w:r>
          </w:p>
        </w:tc>
      </w:tr>
      <w:tr w:rsidR="001D4F90" w:rsidRPr="00D65D1D" w:rsidTr="001D4F90">
        <w:trPr>
          <w:trHeight w:val="2603"/>
        </w:trPr>
        <w:tc>
          <w:tcPr>
            <w:tcW w:w="2430" w:type="dxa"/>
          </w:tcPr>
          <w:p w:rsidR="001D4F90" w:rsidRPr="00D65D1D" w:rsidRDefault="001D4F90" w:rsidP="001D4F90">
            <w:pPr>
              <w:pStyle w:val="TableParagraph"/>
              <w:ind w:left="107" w:right="525"/>
              <w:rPr>
                <w:rFonts w:ascii="Times New Roman" w:hAnsi="Times New Roman"/>
                <w:sz w:val="24"/>
                <w:szCs w:val="24"/>
                <w:lang w:val="ru-RU"/>
              </w:rPr>
            </w:pPr>
            <w:r w:rsidRPr="00D65D1D">
              <w:rPr>
                <w:rFonts w:ascii="Times New Roman" w:hAnsi="Times New Roman"/>
                <w:sz w:val="24"/>
                <w:szCs w:val="24"/>
              </w:rPr>
              <w:t>пункт 2.8</w:t>
            </w:r>
          </w:p>
        </w:tc>
        <w:tc>
          <w:tcPr>
            <w:tcW w:w="4414" w:type="dxa"/>
          </w:tcPr>
          <w:p w:rsidR="001D4F90" w:rsidRPr="00D65D1D" w:rsidRDefault="001D4F90" w:rsidP="001D4F90">
            <w:pPr>
              <w:pStyle w:val="TableParagraph"/>
              <w:ind w:left="108" w:right="244"/>
              <w:rPr>
                <w:rFonts w:ascii="Times New Roman" w:hAnsi="Times New Roman"/>
                <w:sz w:val="24"/>
                <w:szCs w:val="24"/>
                <w:lang w:val="ru-RU"/>
              </w:rPr>
            </w:pPr>
            <w:r w:rsidRPr="00D65D1D">
              <w:rPr>
                <w:rFonts w:ascii="Times New Roman" w:hAnsi="Times New Roman"/>
                <w:sz w:val="24"/>
                <w:szCs w:val="24"/>
                <w:lang w:val="ru-RU"/>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указанные в пункте 2.6 настоящего Административного регламента, поданы в электронной форме с нарушением требований настоящего Административного регламента</w:t>
            </w:r>
          </w:p>
        </w:tc>
        <w:tc>
          <w:tcPr>
            <w:tcW w:w="2512" w:type="dxa"/>
          </w:tcPr>
          <w:p w:rsidR="001D4F90" w:rsidRPr="00D65D1D" w:rsidRDefault="001D4F90" w:rsidP="001D4F90">
            <w:pPr>
              <w:pStyle w:val="TableParagraph"/>
              <w:ind w:left="105" w:right="181"/>
              <w:rPr>
                <w:rFonts w:ascii="Times New Roman" w:hAnsi="Times New Roman"/>
                <w:i/>
                <w:sz w:val="24"/>
                <w:szCs w:val="24"/>
                <w:lang w:val="ru-RU"/>
              </w:rPr>
            </w:pPr>
            <w:r w:rsidRPr="00D65D1D">
              <w:rPr>
                <w:rFonts w:ascii="Times New Roman" w:hAnsi="Times New Roman"/>
                <w:i/>
                <w:sz w:val="24"/>
                <w:szCs w:val="24"/>
                <w:lang w:val="ru-RU"/>
              </w:rPr>
              <w:t>Указывается исчерпывающий перечень документов, поданных с нарушением указанных требований, а также нарушенные требования</w:t>
            </w:r>
          </w:p>
        </w:tc>
      </w:tr>
      <w:tr w:rsidR="001D4F90" w:rsidRPr="00D65D1D" w:rsidTr="001D4F90">
        <w:trPr>
          <w:trHeight w:val="2052"/>
        </w:trPr>
        <w:tc>
          <w:tcPr>
            <w:tcW w:w="2430" w:type="dxa"/>
          </w:tcPr>
          <w:p w:rsidR="001D4F90" w:rsidRPr="00D65D1D" w:rsidRDefault="001D4F90" w:rsidP="001D4F90">
            <w:pPr>
              <w:pStyle w:val="TableParagraph"/>
              <w:ind w:left="107" w:right="546"/>
              <w:rPr>
                <w:rFonts w:ascii="Times New Roman" w:hAnsi="Times New Roman"/>
                <w:sz w:val="24"/>
                <w:szCs w:val="24"/>
              </w:rPr>
            </w:pPr>
            <w:r w:rsidRPr="00D65D1D">
              <w:rPr>
                <w:rFonts w:ascii="Times New Roman" w:hAnsi="Times New Roman"/>
                <w:sz w:val="24"/>
                <w:szCs w:val="24"/>
              </w:rPr>
              <w:t>пункт 2.8</w:t>
            </w:r>
          </w:p>
        </w:tc>
        <w:tc>
          <w:tcPr>
            <w:tcW w:w="4414" w:type="dxa"/>
          </w:tcPr>
          <w:p w:rsidR="001D4F90" w:rsidRPr="00D65D1D" w:rsidRDefault="001D4F90" w:rsidP="001D4F90">
            <w:pPr>
              <w:pStyle w:val="TableParagraph"/>
              <w:ind w:left="108" w:right="138"/>
              <w:rPr>
                <w:rFonts w:ascii="Times New Roman" w:hAnsi="Times New Roman"/>
                <w:sz w:val="24"/>
                <w:szCs w:val="24"/>
                <w:lang w:val="ru-RU"/>
              </w:rPr>
            </w:pPr>
            <w:r w:rsidRPr="00D65D1D">
              <w:rPr>
                <w:rFonts w:ascii="Times New Roman" w:hAnsi="Times New Roman"/>
                <w:sz w:val="24"/>
                <w:szCs w:val="24"/>
                <w:lang w:val="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512" w:type="dxa"/>
          </w:tcPr>
          <w:p w:rsidR="001D4F90" w:rsidRPr="00D65D1D" w:rsidRDefault="001D4F90" w:rsidP="001D4F90">
            <w:pPr>
              <w:pStyle w:val="TableParagraph"/>
              <w:ind w:left="105" w:right="155"/>
              <w:rPr>
                <w:rFonts w:ascii="Times New Roman" w:hAnsi="Times New Roman"/>
                <w:i/>
                <w:sz w:val="24"/>
                <w:szCs w:val="24"/>
                <w:lang w:val="ru-RU"/>
              </w:rPr>
            </w:pPr>
            <w:r w:rsidRPr="00D65D1D">
              <w:rPr>
                <w:rFonts w:ascii="Times New Roman" w:hAnsi="Times New Roman"/>
                <w:i/>
                <w:sz w:val="24"/>
                <w:szCs w:val="24"/>
                <w:lang w:val="ru-RU"/>
              </w:rPr>
              <w:t>Указывается исчерпывающий перечень электронных документов, не соответствующих указанному критерию</w:t>
            </w:r>
          </w:p>
        </w:tc>
      </w:tr>
    </w:tbl>
    <w:p w:rsidR="001D4F90" w:rsidRPr="00D65D1D" w:rsidRDefault="001D4F90" w:rsidP="001D4F90">
      <w:pPr>
        <w:pStyle w:val="af0"/>
        <w:spacing w:before="2"/>
        <w:jc w:val="left"/>
        <w:rPr>
          <w:rFonts w:ascii="Times New Roman" w:hAnsi="Times New Roman"/>
        </w:rPr>
      </w:pPr>
    </w:p>
    <w:p w:rsidR="001D4F90" w:rsidRPr="00D65D1D" w:rsidRDefault="001D4F90" w:rsidP="001D4F90">
      <w:pPr>
        <w:tabs>
          <w:tab w:val="left" w:pos="9315"/>
        </w:tabs>
        <w:ind w:left="217"/>
      </w:pPr>
      <w:r w:rsidRPr="00D65D1D">
        <w:t xml:space="preserve">Дополнительно информируем:  </w:t>
      </w:r>
      <w:r w:rsidRPr="00D65D1D">
        <w:rPr>
          <w:u w:val="single"/>
        </w:rPr>
        <w:tab/>
      </w:r>
    </w:p>
    <w:p w:rsidR="001D4F90" w:rsidRPr="00D65D1D" w:rsidRDefault="001D4F90" w:rsidP="001D4F90">
      <w:pPr>
        <w:tabs>
          <w:tab w:val="left" w:pos="9195"/>
        </w:tabs>
        <w:ind w:left="260"/>
      </w:pPr>
      <w:r w:rsidRPr="00D65D1D">
        <w:rPr>
          <w:u w:val="single"/>
        </w:rPr>
        <w:tab/>
      </w:r>
      <w:r w:rsidRPr="00D65D1D">
        <w:t xml:space="preserve"> .</w:t>
      </w:r>
    </w:p>
    <w:p w:rsidR="001D4F90" w:rsidRPr="00D65D1D" w:rsidRDefault="001D4F90" w:rsidP="001D4F90">
      <w:pPr>
        <w:spacing w:before="11" w:line="249" w:lineRule="auto"/>
        <w:ind w:left="1623" w:right="336" w:hanging="1282"/>
      </w:pPr>
      <w:r w:rsidRPr="00D65D1D">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1D4F90" w:rsidRPr="00D65D1D" w:rsidRDefault="001D4F90" w:rsidP="001D4F90">
      <w:pPr>
        <w:tabs>
          <w:tab w:val="left" w:pos="9098"/>
        </w:tabs>
        <w:spacing w:before="111"/>
        <w:ind w:right="971"/>
        <w:jc w:val="center"/>
        <w:rPr>
          <w:sz w:val="28"/>
          <w:szCs w:val="28"/>
        </w:rPr>
      </w:pPr>
      <w:r w:rsidRPr="00D65D1D">
        <w:t>Приложение</w:t>
      </w:r>
      <w:r w:rsidRPr="00D65D1D">
        <w:rPr>
          <w:sz w:val="28"/>
          <w:szCs w:val="28"/>
        </w:rPr>
        <w:t xml:space="preserve">:  </w:t>
      </w:r>
      <w:r w:rsidRPr="00D65D1D">
        <w:rPr>
          <w:sz w:val="28"/>
          <w:szCs w:val="28"/>
          <w:u w:val="single"/>
        </w:rPr>
        <w:tab/>
      </w:r>
    </w:p>
    <w:p w:rsidR="001D4F90" w:rsidRPr="00D65D1D" w:rsidRDefault="001D4F90" w:rsidP="001D4F90">
      <w:pPr>
        <w:tabs>
          <w:tab w:val="left" w:pos="8935"/>
        </w:tabs>
        <w:ind w:right="953"/>
        <w:jc w:val="center"/>
      </w:pPr>
      <w:r w:rsidRPr="00D65D1D">
        <w:rPr>
          <w:u w:val="single"/>
        </w:rPr>
        <w:tab/>
      </w:r>
      <w:r w:rsidRPr="00D65D1D">
        <w:t xml:space="preserve"> .</w:t>
      </w:r>
    </w:p>
    <w:p w:rsidR="001D4F90" w:rsidRPr="00D65D1D" w:rsidRDefault="001D4F90" w:rsidP="001D4F90">
      <w:pPr>
        <w:spacing w:before="11"/>
        <w:ind w:left="218" w:right="228"/>
        <w:jc w:val="center"/>
      </w:pPr>
      <w:r w:rsidRPr="00D65D1D">
        <w:t>(прилагаются документы, представленные заявителем)</w:t>
      </w:r>
    </w:p>
    <w:p w:rsidR="001D4F90" w:rsidRPr="00D65D1D" w:rsidRDefault="00BE092F" w:rsidP="001D4F90">
      <w:pPr>
        <w:pStyle w:val="af0"/>
        <w:jc w:val="left"/>
        <w:rPr>
          <w:rFonts w:ascii="Times New Roman" w:hAnsi="Times New Roman"/>
          <w:sz w:val="29"/>
        </w:rPr>
      </w:pPr>
      <w:r w:rsidRPr="00BE092F">
        <w:rPr>
          <w:rFonts w:ascii="Times New Roman" w:hAnsi="Times New Roman"/>
          <w:noProof/>
          <w:sz w:val="28"/>
        </w:rPr>
        <w:pict>
          <v:rect id="Прямоугольник 11" o:spid="_x0000_s1030" style="position:absolute;margin-left:62.4pt;margin-top:18.6pt;width:156pt;height:.5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" fillcolor="black" stroked="f">
            <w10:wrap type="topAndBottom" anchorx="page"/>
          </v:rect>
        </w:pict>
      </w:r>
      <w:r w:rsidRPr="00BE092F">
        <w:rPr>
          <w:rFonts w:ascii="Times New Roman" w:hAnsi="Times New Roman"/>
          <w:noProof/>
          <w:sz w:val="28"/>
        </w:rPr>
        <w:pict>
          <v:rect id="Прямоугольник 10" o:spid="_x0000_s1031" style="position:absolute;margin-left:248.2pt;margin-top:18.6pt;width:97.8pt;height:.5pt;z-index:-2516520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" fillcolor="black" stroked="f">
            <w10:wrap type="topAndBottom" anchorx="page"/>
          </v:rect>
        </w:pict>
      </w:r>
      <w:r w:rsidRPr="00BE092F">
        <w:rPr>
          <w:rFonts w:ascii="Times New Roman" w:hAnsi="Times New Roman"/>
          <w:noProof/>
          <w:sz w:val="28"/>
        </w:rPr>
        <w:pict>
          <v:rect id="Прямоугольник 9" o:spid="_x0000_s1032" style="position:absolute;margin-left:375.75pt;margin-top:18.6pt;width:160.25pt;height:.5pt;z-index:-2516510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" fillcolor="black" stroked="f">
            <w10:wrap type="topAndBottom" anchorx="page"/>
          </v:rect>
        </w:pict>
      </w:r>
    </w:p>
    <w:p w:rsidR="001D4F90" w:rsidRPr="00D65D1D" w:rsidRDefault="001D4F90" w:rsidP="001D4F90">
      <w:pPr>
        <w:tabs>
          <w:tab w:val="left" w:pos="4462"/>
          <w:tab w:val="left" w:pos="7009"/>
        </w:tabs>
        <w:spacing w:line="249" w:lineRule="auto"/>
        <w:ind w:left="6096" w:right="286" w:hanging="6225"/>
        <w:jc w:val="right"/>
      </w:pPr>
      <w:r w:rsidRPr="00D65D1D">
        <w:t>(должность)                                           (подпись)                      (фамилия, имя, отчество (при наличии)</w:t>
      </w:r>
    </w:p>
    <w:p w:rsidR="001D4F90" w:rsidRPr="00D65D1D" w:rsidRDefault="001D4F90" w:rsidP="001D4F90">
      <w:pPr>
        <w:spacing w:before="90"/>
        <w:ind w:left="217"/>
      </w:pPr>
    </w:p>
    <w:p w:rsidR="001D4F90" w:rsidRDefault="001D4F90" w:rsidP="001D4F90">
      <w:pPr>
        <w:spacing w:before="90"/>
        <w:ind w:left="217"/>
      </w:pPr>
      <w:r w:rsidRPr="00D65D1D">
        <w:t>Дата</w:t>
      </w:r>
    </w:p>
    <w:p w:rsidR="00D65D1D" w:rsidRDefault="00D65D1D" w:rsidP="001D4F90">
      <w:pPr>
        <w:spacing w:before="90"/>
        <w:ind w:left="217"/>
      </w:pPr>
    </w:p>
    <w:p w:rsidR="00D65D1D" w:rsidRDefault="00D65D1D" w:rsidP="001D4F90">
      <w:pPr>
        <w:spacing w:before="90"/>
        <w:ind w:left="217"/>
      </w:pPr>
    </w:p>
    <w:p w:rsidR="00D65D1D" w:rsidRDefault="00D65D1D" w:rsidP="001D4F90">
      <w:pPr>
        <w:spacing w:before="90"/>
        <w:ind w:left="217"/>
      </w:pPr>
    </w:p>
    <w:p w:rsidR="00D65D1D" w:rsidRDefault="00D65D1D" w:rsidP="001D4F90">
      <w:pPr>
        <w:spacing w:before="90"/>
        <w:ind w:left="217"/>
      </w:pPr>
    </w:p>
    <w:p w:rsidR="00D65D1D" w:rsidRPr="00D65D1D" w:rsidRDefault="00D65D1D" w:rsidP="001D4F90">
      <w:pPr>
        <w:spacing w:before="90"/>
        <w:ind w:left="217"/>
      </w:pPr>
    </w:p>
    <w:p w:rsidR="001D4F90" w:rsidRPr="00D65D1D" w:rsidRDefault="001D4F90" w:rsidP="001D4F90">
      <w:pPr>
        <w:pStyle w:val="af0"/>
        <w:spacing w:line="242" w:lineRule="auto"/>
        <w:ind w:right="445"/>
        <w:rPr>
          <w:rFonts w:ascii="Times New Roman" w:hAnsi="Times New Roman"/>
        </w:rPr>
      </w:pPr>
    </w:p>
    <w:p w:rsidR="001D4F90" w:rsidRPr="00D65D1D" w:rsidRDefault="001D4F90" w:rsidP="001D4F90">
      <w:pPr>
        <w:pStyle w:val="af0"/>
        <w:spacing w:line="242" w:lineRule="auto"/>
        <w:ind w:right="445" w:firstLine="709"/>
        <w:jc w:val="right"/>
        <w:rPr>
          <w:rFonts w:ascii="Times New Roman" w:hAnsi="Times New Roman"/>
        </w:rPr>
      </w:pPr>
      <w:r w:rsidRPr="00D65D1D">
        <w:rPr>
          <w:rFonts w:ascii="Times New Roman" w:hAnsi="Times New Roman"/>
        </w:rPr>
        <w:lastRenderedPageBreak/>
        <w:t>Приложение № 2</w:t>
      </w:r>
    </w:p>
    <w:p w:rsidR="001D4F90" w:rsidRPr="00D65D1D" w:rsidRDefault="001D4F90" w:rsidP="001D4F90">
      <w:pPr>
        <w:pStyle w:val="af0"/>
        <w:ind w:right="445"/>
        <w:jc w:val="right"/>
        <w:rPr>
          <w:rFonts w:ascii="Times New Roman" w:hAnsi="Times New Roman"/>
        </w:rPr>
      </w:pPr>
      <w:r w:rsidRPr="00D65D1D">
        <w:rPr>
          <w:rFonts w:ascii="Times New Roman" w:hAnsi="Times New Roman"/>
        </w:rPr>
        <w:t xml:space="preserve">к Административному регламенту </w:t>
      </w:r>
    </w:p>
    <w:p w:rsidR="001D4F90" w:rsidRPr="00D65D1D" w:rsidRDefault="001D4F90" w:rsidP="001D4F90">
      <w:pPr>
        <w:pStyle w:val="af0"/>
        <w:ind w:right="445"/>
        <w:rPr>
          <w:rFonts w:ascii="Times New Roman" w:hAnsi="Times New Roman"/>
        </w:rPr>
      </w:pPr>
      <w:r w:rsidRPr="00D65D1D">
        <w:rPr>
          <w:rFonts w:ascii="Times New Roman" w:hAnsi="Times New Roman"/>
        </w:rPr>
        <w:t xml:space="preserve"> предоставления муниципальной услуги</w:t>
      </w:r>
    </w:p>
    <w:p w:rsidR="001D4F90" w:rsidRPr="00D65D1D" w:rsidRDefault="001D4F90" w:rsidP="001D4F90">
      <w:pPr>
        <w:shd w:val="clear" w:color="auto" w:fill="FFFFFF"/>
        <w:tabs>
          <w:tab w:val="center" w:pos="-2410"/>
        </w:tabs>
        <w:suppressAutoHyphens/>
        <w:ind w:left="4820"/>
        <w:jc w:val="center"/>
        <w:rPr>
          <w:lang w:eastAsia="zh-CN"/>
        </w:rPr>
      </w:pPr>
    </w:p>
    <w:p w:rsidR="001D4F90" w:rsidRPr="00D65D1D" w:rsidRDefault="001D4F90" w:rsidP="001D4F90">
      <w:pPr>
        <w:autoSpaceDE w:val="0"/>
        <w:autoSpaceDN w:val="0"/>
        <w:adjustRightInd w:val="0"/>
        <w:jc w:val="center"/>
        <w:rPr>
          <w:rFonts w:eastAsia="Calibri"/>
          <w:b/>
          <w:bCs/>
          <w:sz w:val="28"/>
          <w:szCs w:val="28"/>
        </w:rPr>
      </w:pPr>
      <w:r w:rsidRPr="00D65D1D">
        <w:rPr>
          <w:rFonts w:eastAsia="Calibri"/>
          <w:b/>
          <w:bCs/>
          <w:sz w:val="28"/>
          <w:szCs w:val="28"/>
        </w:rPr>
        <w:t>Форма извещения о приеме уведомления о планируемом сносе объекта капитального строительства/ завершении сноса объекта капитального строительства</w:t>
      </w:r>
    </w:p>
    <w:p w:rsidR="001D4F90" w:rsidRPr="00D65D1D" w:rsidRDefault="001D4F90" w:rsidP="001D4F90">
      <w:pPr>
        <w:autoSpaceDE w:val="0"/>
        <w:autoSpaceDN w:val="0"/>
        <w:adjustRightInd w:val="0"/>
        <w:jc w:val="center"/>
        <w:rPr>
          <w:rFonts w:eastAsia="Calibri"/>
          <w:sz w:val="28"/>
          <w:szCs w:val="28"/>
        </w:rPr>
      </w:pPr>
      <w:r w:rsidRPr="00D65D1D">
        <w:rPr>
          <w:rFonts w:eastAsia="Calibri"/>
          <w:sz w:val="28"/>
          <w:szCs w:val="28"/>
        </w:rPr>
        <w:t>______________________________________________________</w:t>
      </w:r>
    </w:p>
    <w:p w:rsidR="001D4F90" w:rsidRPr="00D65D1D" w:rsidRDefault="001D4F90" w:rsidP="001D4F90">
      <w:pPr>
        <w:autoSpaceDE w:val="0"/>
        <w:autoSpaceDN w:val="0"/>
        <w:adjustRightInd w:val="0"/>
        <w:jc w:val="center"/>
        <w:rPr>
          <w:rFonts w:eastAsia="Calibri"/>
          <w:sz w:val="28"/>
          <w:szCs w:val="28"/>
        </w:rPr>
      </w:pPr>
      <w:r w:rsidRPr="00D65D1D">
        <w:rPr>
          <w:rFonts w:eastAsia="Calibri"/>
          <w:sz w:val="28"/>
          <w:szCs w:val="28"/>
        </w:rPr>
        <w:t>наименование уполномоченного на предоставление услуги</w:t>
      </w:r>
    </w:p>
    <w:p w:rsidR="001D4F90" w:rsidRPr="00D65D1D" w:rsidRDefault="001D4F90" w:rsidP="001D4F90">
      <w:pPr>
        <w:autoSpaceDE w:val="0"/>
        <w:autoSpaceDN w:val="0"/>
        <w:adjustRightInd w:val="0"/>
        <w:rPr>
          <w:rFonts w:eastAsia="Calibri"/>
          <w:sz w:val="28"/>
          <w:szCs w:val="28"/>
        </w:rPr>
      </w:pPr>
    </w:p>
    <w:p w:rsidR="001D4F90" w:rsidRPr="00D65D1D" w:rsidRDefault="001D4F90" w:rsidP="001D4F90">
      <w:pPr>
        <w:autoSpaceDE w:val="0"/>
        <w:autoSpaceDN w:val="0"/>
        <w:adjustRightInd w:val="0"/>
        <w:rPr>
          <w:rFonts w:eastAsia="Calibri"/>
          <w:sz w:val="28"/>
          <w:szCs w:val="28"/>
        </w:rPr>
      </w:pPr>
      <w:r w:rsidRPr="00D65D1D">
        <w:rPr>
          <w:rFonts w:eastAsia="Calibri"/>
          <w:sz w:val="28"/>
          <w:szCs w:val="28"/>
        </w:rPr>
        <w:t xml:space="preserve">                                                                     Кому: </w:t>
      </w:r>
    </w:p>
    <w:p w:rsidR="001D4F90" w:rsidRPr="00D65D1D" w:rsidRDefault="001D4F90" w:rsidP="001D4F90">
      <w:pPr>
        <w:autoSpaceDE w:val="0"/>
        <w:autoSpaceDN w:val="0"/>
        <w:adjustRightInd w:val="0"/>
        <w:jc w:val="right"/>
        <w:rPr>
          <w:rFonts w:eastAsia="Calibri"/>
          <w:sz w:val="28"/>
          <w:szCs w:val="28"/>
        </w:rPr>
      </w:pPr>
      <w:r w:rsidRPr="00D65D1D">
        <w:rPr>
          <w:rFonts w:eastAsia="Calibri"/>
          <w:sz w:val="28"/>
          <w:szCs w:val="28"/>
        </w:rPr>
        <w:t xml:space="preserve">_____________________________ </w:t>
      </w:r>
    </w:p>
    <w:p w:rsidR="001D4F90" w:rsidRPr="00D65D1D" w:rsidRDefault="001D4F90" w:rsidP="001D4F90">
      <w:pPr>
        <w:autoSpaceDE w:val="0"/>
        <w:autoSpaceDN w:val="0"/>
        <w:adjustRightInd w:val="0"/>
        <w:jc w:val="right"/>
        <w:rPr>
          <w:rFonts w:eastAsia="Calibri"/>
          <w:sz w:val="22"/>
          <w:szCs w:val="22"/>
        </w:rPr>
      </w:pPr>
      <w:r w:rsidRPr="00D65D1D">
        <w:rPr>
          <w:rFonts w:eastAsia="Calibri"/>
          <w:sz w:val="22"/>
          <w:szCs w:val="22"/>
        </w:rPr>
        <w:t xml:space="preserve">(фамилия, имя, отчество – для граждан </w:t>
      </w:r>
    </w:p>
    <w:p w:rsidR="001D4F90" w:rsidRPr="00D65D1D" w:rsidRDefault="001D4F90" w:rsidP="001D4F90">
      <w:pPr>
        <w:autoSpaceDE w:val="0"/>
        <w:autoSpaceDN w:val="0"/>
        <w:adjustRightInd w:val="0"/>
        <w:jc w:val="right"/>
        <w:rPr>
          <w:rFonts w:eastAsia="Calibri"/>
          <w:sz w:val="28"/>
          <w:szCs w:val="28"/>
        </w:rPr>
      </w:pPr>
      <w:r w:rsidRPr="00D65D1D">
        <w:rPr>
          <w:rFonts w:eastAsia="Calibri"/>
          <w:sz w:val="28"/>
          <w:szCs w:val="28"/>
        </w:rPr>
        <w:t>_____________________________</w:t>
      </w:r>
    </w:p>
    <w:p w:rsidR="001D4F90" w:rsidRPr="00D65D1D" w:rsidRDefault="001D4F90" w:rsidP="001D4F90">
      <w:pPr>
        <w:autoSpaceDE w:val="0"/>
        <w:autoSpaceDN w:val="0"/>
        <w:adjustRightInd w:val="0"/>
        <w:jc w:val="right"/>
        <w:rPr>
          <w:rFonts w:eastAsia="Calibri"/>
          <w:sz w:val="22"/>
          <w:szCs w:val="22"/>
        </w:rPr>
      </w:pPr>
      <w:r w:rsidRPr="00D65D1D">
        <w:rPr>
          <w:rFonts w:eastAsia="Calibri"/>
          <w:sz w:val="22"/>
          <w:szCs w:val="22"/>
        </w:rPr>
        <w:t xml:space="preserve">и индивидуальных предпринимателей) </w:t>
      </w:r>
    </w:p>
    <w:p w:rsidR="001D4F90" w:rsidRPr="00D65D1D" w:rsidRDefault="001D4F90" w:rsidP="001D4F90">
      <w:pPr>
        <w:autoSpaceDE w:val="0"/>
        <w:autoSpaceDN w:val="0"/>
        <w:adjustRightInd w:val="0"/>
        <w:jc w:val="right"/>
        <w:rPr>
          <w:rFonts w:eastAsia="Calibri"/>
          <w:sz w:val="28"/>
          <w:szCs w:val="28"/>
        </w:rPr>
      </w:pPr>
      <w:r w:rsidRPr="00D65D1D">
        <w:rPr>
          <w:rFonts w:eastAsia="Calibri"/>
          <w:sz w:val="28"/>
          <w:szCs w:val="28"/>
        </w:rPr>
        <w:t xml:space="preserve">_____________________________ </w:t>
      </w:r>
    </w:p>
    <w:p w:rsidR="001D4F90" w:rsidRPr="00D65D1D" w:rsidRDefault="001D4F90" w:rsidP="001D4F90">
      <w:pPr>
        <w:autoSpaceDE w:val="0"/>
        <w:autoSpaceDN w:val="0"/>
        <w:adjustRightInd w:val="0"/>
        <w:jc w:val="right"/>
        <w:rPr>
          <w:rFonts w:eastAsia="Calibri"/>
          <w:sz w:val="22"/>
          <w:szCs w:val="22"/>
        </w:rPr>
      </w:pPr>
      <w:r w:rsidRPr="00D65D1D">
        <w:rPr>
          <w:rFonts w:eastAsia="Calibri"/>
          <w:sz w:val="22"/>
          <w:szCs w:val="22"/>
        </w:rPr>
        <w:t xml:space="preserve">(полное наименование организации - для </w:t>
      </w:r>
    </w:p>
    <w:p w:rsidR="001D4F90" w:rsidRPr="00D65D1D" w:rsidRDefault="001D4F90" w:rsidP="001D4F90">
      <w:pPr>
        <w:autoSpaceDE w:val="0"/>
        <w:autoSpaceDN w:val="0"/>
        <w:adjustRightInd w:val="0"/>
        <w:jc w:val="right"/>
        <w:rPr>
          <w:rFonts w:eastAsia="Calibri"/>
          <w:sz w:val="28"/>
          <w:szCs w:val="28"/>
        </w:rPr>
      </w:pPr>
      <w:r w:rsidRPr="00D65D1D">
        <w:rPr>
          <w:rFonts w:eastAsia="Calibri"/>
          <w:sz w:val="28"/>
          <w:szCs w:val="28"/>
        </w:rPr>
        <w:t xml:space="preserve">_____________________________ </w:t>
      </w:r>
    </w:p>
    <w:p w:rsidR="001D4F90" w:rsidRPr="00D65D1D" w:rsidRDefault="001D4F90" w:rsidP="001D4F90">
      <w:pPr>
        <w:autoSpaceDE w:val="0"/>
        <w:autoSpaceDN w:val="0"/>
        <w:adjustRightInd w:val="0"/>
        <w:jc w:val="right"/>
        <w:rPr>
          <w:rFonts w:eastAsia="Calibri"/>
          <w:sz w:val="22"/>
          <w:szCs w:val="22"/>
        </w:rPr>
      </w:pPr>
      <w:r w:rsidRPr="00D65D1D">
        <w:rPr>
          <w:rFonts w:eastAsia="Calibri"/>
          <w:sz w:val="22"/>
          <w:szCs w:val="22"/>
        </w:rPr>
        <w:t xml:space="preserve">юридических лиц) </w:t>
      </w:r>
    </w:p>
    <w:p w:rsidR="001D4F90" w:rsidRPr="00D65D1D" w:rsidRDefault="001D4F90" w:rsidP="001D4F90">
      <w:pPr>
        <w:autoSpaceDE w:val="0"/>
        <w:autoSpaceDN w:val="0"/>
        <w:adjustRightInd w:val="0"/>
        <w:jc w:val="right"/>
        <w:rPr>
          <w:rFonts w:eastAsia="Calibri"/>
          <w:sz w:val="28"/>
          <w:szCs w:val="28"/>
        </w:rPr>
      </w:pPr>
      <w:r w:rsidRPr="00D65D1D">
        <w:rPr>
          <w:rFonts w:eastAsia="Calibri"/>
          <w:sz w:val="28"/>
          <w:szCs w:val="28"/>
        </w:rPr>
        <w:t xml:space="preserve">_____________________________ </w:t>
      </w:r>
    </w:p>
    <w:p w:rsidR="001D4F90" w:rsidRPr="00D65D1D" w:rsidRDefault="001D4F90" w:rsidP="001D4F90">
      <w:pPr>
        <w:autoSpaceDE w:val="0"/>
        <w:autoSpaceDN w:val="0"/>
        <w:adjustRightInd w:val="0"/>
        <w:jc w:val="right"/>
        <w:rPr>
          <w:rFonts w:eastAsia="Calibri"/>
          <w:sz w:val="22"/>
          <w:szCs w:val="22"/>
        </w:rPr>
      </w:pPr>
      <w:r w:rsidRPr="00D65D1D">
        <w:rPr>
          <w:rFonts w:eastAsia="Calibri"/>
          <w:sz w:val="22"/>
          <w:szCs w:val="22"/>
        </w:rPr>
        <w:t xml:space="preserve">(почтовый индекс и адрес) </w:t>
      </w:r>
    </w:p>
    <w:p w:rsidR="001D4F90" w:rsidRPr="00D65D1D" w:rsidRDefault="001D4F90" w:rsidP="001D4F90">
      <w:pPr>
        <w:autoSpaceDE w:val="0"/>
        <w:autoSpaceDN w:val="0"/>
        <w:adjustRightInd w:val="0"/>
        <w:jc w:val="right"/>
        <w:rPr>
          <w:rFonts w:eastAsia="Calibri"/>
          <w:sz w:val="28"/>
          <w:szCs w:val="28"/>
        </w:rPr>
      </w:pPr>
      <w:r w:rsidRPr="00D65D1D">
        <w:rPr>
          <w:rFonts w:eastAsia="Calibri"/>
          <w:sz w:val="28"/>
          <w:szCs w:val="28"/>
        </w:rPr>
        <w:t xml:space="preserve">_____________________________ </w:t>
      </w:r>
    </w:p>
    <w:p w:rsidR="001D4F90" w:rsidRPr="00D65D1D" w:rsidRDefault="001D4F90" w:rsidP="001D4F90">
      <w:pPr>
        <w:autoSpaceDE w:val="0"/>
        <w:autoSpaceDN w:val="0"/>
        <w:adjustRightInd w:val="0"/>
        <w:jc w:val="right"/>
        <w:rPr>
          <w:rFonts w:eastAsia="Calibri"/>
          <w:sz w:val="22"/>
          <w:szCs w:val="22"/>
        </w:rPr>
      </w:pPr>
      <w:r w:rsidRPr="00D65D1D">
        <w:rPr>
          <w:rFonts w:eastAsia="Calibri"/>
          <w:sz w:val="22"/>
          <w:szCs w:val="22"/>
        </w:rPr>
        <w:t xml:space="preserve">(адрес электронной почты) </w:t>
      </w:r>
    </w:p>
    <w:p w:rsidR="001D4F90" w:rsidRPr="00D65D1D" w:rsidRDefault="001D4F90" w:rsidP="001D4F90">
      <w:pPr>
        <w:autoSpaceDE w:val="0"/>
        <w:autoSpaceDN w:val="0"/>
        <w:adjustRightInd w:val="0"/>
        <w:jc w:val="right"/>
        <w:rPr>
          <w:rFonts w:eastAsia="Calibri"/>
          <w:sz w:val="28"/>
          <w:szCs w:val="28"/>
        </w:rPr>
      </w:pPr>
    </w:p>
    <w:p w:rsidR="001D4F90" w:rsidRPr="00D65D1D" w:rsidRDefault="001D4F90" w:rsidP="001D4F90">
      <w:pPr>
        <w:autoSpaceDE w:val="0"/>
        <w:autoSpaceDN w:val="0"/>
        <w:adjustRightInd w:val="0"/>
        <w:jc w:val="center"/>
        <w:rPr>
          <w:rFonts w:eastAsia="Calibri"/>
          <w:sz w:val="28"/>
          <w:szCs w:val="28"/>
        </w:rPr>
      </w:pPr>
      <w:r w:rsidRPr="00D65D1D">
        <w:rPr>
          <w:rFonts w:eastAsia="Calibri"/>
          <w:sz w:val="28"/>
          <w:szCs w:val="28"/>
        </w:rPr>
        <w:t>ИЗВЕЩЕНИЕ</w:t>
      </w:r>
    </w:p>
    <w:p w:rsidR="001D4F90" w:rsidRPr="00D65D1D" w:rsidRDefault="001D4F90" w:rsidP="001D4F90">
      <w:pPr>
        <w:autoSpaceDE w:val="0"/>
        <w:autoSpaceDN w:val="0"/>
        <w:adjustRightInd w:val="0"/>
        <w:jc w:val="center"/>
        <w:rPr>
          <w:rFonts w:eastAsia="Calibri"/>
          <w:sz w:val="28"/>
          <w:szCs w:val="28"/>
        </w:rPr>
      </w:pPr>
      <w:r w:rsidRPr="00D65D1D">
        <w:rPr>
          <w:rFonts w:eastAsia="Calibri"/>
          <w:sz w:val="28"/>
          <w:szCs w:val="28"/>
        </w:rPr>
        <w:t xml:space="preserve">о приеме </w:t>
      </w:r>
    </w:p>
    <w:p w:rsidR="001D4F90" w:rsidRPr="00D65D1D" w:rsidRDefault="001D4F90" w:rsidP="001D4F90">
      <w:pPr>
        <w:autoSpaceDE w:val="0"/>
        <w:autoSpaceDN w:val="0"/>
        <w:adjustRightInd w:val="0"/>
        <w:jc w:val="center"/>
        <w:rPr>
          <w:rFonts w:eastAsia="Calibri"/>
          <w:bCs/>
          <w:sz w:val="28"/>
          <w:szCs w:val="28"/>
          <w:u w:val="single"/>
        </w:rPr>
      </w:pPr>
      <w:r w:rsidRPr="00D65D1D">
        <w:rPr>
          <w:rFonts w:eastAsia="Calibri"/>
          <w:bCs/>
          <w:sz w:val="28"/>
          <w:szCs w:val="28"/>
          <w:u w:val="single"/>
        </w:rPr>
        <w:t>уведомления о планируемом сносе объекта капитального строительства/</w:t>
      </w:r>
    </w:p>
    <w:p w:rsidR="001D4F90" w:rsidRPr="00D65D1D" w:rsidRDefault="001D4F90" w:rsidP="001D4F90">
      <w:pPr>
        <w:autoSpaceDE w:val="0"/>
        <w:autoSpaceDN w:val="0"/>
        <w:adjustRightInd w:val="0"/>
        <w:jc w:val="center"/>
        <w:rPr>
          <w:rFonts w:eastAsia="Calibri"/>
          <w:b/>
          <w:bCs/>
          <w:sz w:val="28"/>
          <w:szCs w:val="28"/>
        </w:rPr>
      </w:pPr>
      <w:r w:rsidRPr="00D65D1D">
        <w:rPr>
          <w:rFonts w:eastAsia="Calibri"/>
          <w:bCs/>
          <w:sz w:val="28"/>
          <w:szCs w:val="28"/>
          <w:u w:val="single"/>
        </w:rPr>
        <w:t>завершении сноса объекта капитального строительства</w:t>
      </w:r>
    </w:p>
    <w:p w:rsidR="001D4F90" w:rsidRPr="00D65D1D" w:rsidRDefault="001D4F90" w:rsidP="001D4F90">
      <w:pPr>
        <w:autoSpaceDE w:val="0"/>
        <w:autoSpaceDN w:val="0"/>
        <w:adjustRightInd w:val="0"/>
        <w:jc w:val="center"/>
        <w:rPr>
          <w:rFonts w:eastAsia="Calibri"/>
          <w:sz w:val="28"/>
          <w:szCs w:val="28"/>
        </w:rPr>
      </w:pPr>
    </w:p>
    <w:p w:rsidR="001D4F90" w:rsidRPr="00D65D1D" w:rsidRDefault="001D4F90" w:rsidP="001D4F90">
      <w:pPr>
        <w:autoSpaceDE w:val="0"/>
        <w:autoSpaceDN w:val="0"/>
        <w:adjustRightInd w:val="0"/>
        <w:jc w:val="center"/>
        <w:rPr>
          <w:rFonts w:eastAsia="Calibri"/>
          <w:sz w:val="23"/>
          <w:szCs w:val="23"/>
        </w:rPr>
      </w:pPr>
      <w:r w:rsidRPr="00D65D1D">
        <w:rPr>
          <w:rFonts w:eastAsia="Calibri"/>
          <w:sz w:val="28"/>
          <w:szCs w:val="28"/>
        </w:rPr>
        <w:t>от «____» «_____________» 20___г.                                         № ___________</w:t>
      </w:r>
      <w:r w:rsidRPr="00D65D1D">
        <w:rPr>
          <w:rFonts w:eastAsia="Calibri"/>
          <w:sz w:val="23"/>
          <w:szCs w:val="23"/>
        </w:rPr>
        <w:t>.</w:t>
      </w:r>
    </w:p>
    <w:p w:rsidR="001D4F90" w:rsidRPr="00D65D1D" w:rsidRDefault="001D4F90" w:rsidP="001D4F90">
      <w:pPr>
        <w:autoSpaceDE w:val="0"/>
        <w:autoSpaceDN w:val="0"/>
        <w:adjustRightInd w:val="0"/>
        <w:rPr>
          <w:rFonts w:eastAsia="Calibri"/>
          <w:sz w:val="28"/>
          <w:szCs w:val="28"/>
        </w:rPr>
      </w:pPr>
    </w:p>
    <w:p w:rsidR="001D4F90" w:rsidRPr="00D65D1D" w:rsidRDefault="001D4F90" w:rsidP="001D4F90">
      <w:pPr>
        <w:autoSpaceDE w:val="0"/>
        <w:autoSpaceDN w:val="0"/>
        <w:adjustRightInd w:val="0"/>
        <w:jc w:val="both"/>
        <w:rPr>
          <w:rFonts w:eastAsia="Calibri"/>
          <w:sz w:val="28"/>
          <w:szCs w:val="28"/>
        </w:rPr>
      </w:pPr>
      <w:r w:rsidRPr="00D65D1D">
        <w:rPr>
          <w:rFonts w:eastAsia="Calibri"/>
          <w:sz w:val="28"/>
          <w:szCs w:val="28"/>
        </w:rPr>
        <w:t xml:space="preserve">По результатам рассмотрения </w:t>
      </w:r>
      <w:r w:rsidRPr="00D65D1D">
        <w:rPr>
          <w:rFonts w:eastAsia="Calibri"/>
          <w:bCs/>
          <w:sz w:val="28"/>
          <w:szCs w:val="28"/>
          <w:u w:val="single"/>
        </w:rPr>
        <w:t>уведомления о планируемом сносе объекта капитального строительства/ завершении сноса объекта капитального строительства</w:t>
      </w:r>
      <w:r w:rsidRPr="00D65D1D">
        <w:rPr>
          <w:rFonts w:eastAsia="Calibri"/>
          <w:sz w:val="28"/>
          <w:szCs w:val="28"/>
        </w:rPr>
        <w:t xml:space="preserve">  от «____» «_____________» 20___г. № ___________, принято решение о его приеме.</w:t>
      </w:r>
    </w:p>
    <w:p w:rsidR="001D4F90" w:rsidRPr="00D65D1D" w:rsidRDefault="001D4F90" w:rsidP="001D4F90">
      <w:pPr>
        <w:autoSpaceDE w:val="0"/>
        <w:autoSpaceDN w:val="0"/>
        <w:adjustRightInd w:val="0"/>
        <w:jc w:val="both"/>
        <w:rPr>
          <w:rFonts w:eastAsia="Calibri"/>
          <w:sz w:val="28"/>
          <w:szCs w:val="28"/>
        </w:rPr>
      </w:pPr>
    </w:p>
    <w:p w:rsidR="001D4F90" w:rsidRPr="00D65D1D" w:rsidRDefault="001D4F90" w:rsidP="001D4F90">
      <w:pPr>
        <w:autoSpaceDE w:val="0"/>
        <w:autoSpaceDN w:val="0"/>
        <w:adjustRightInd w:val="0"/>
        <w:rPr>
          <w:rFonts w:eastAsia="Calibri"/>
          <w:sz w:val="28"/>
          <w:szCs w:val="28"/>
        </w:rPr>
      </w:pPr>
      <w:r w:rsidRPr="00D65D1D">
        <w:rPr>
          <w:rFonts w:eastAsia="Calibri"/>
          <w:sz w:val="28"/>
          <w:szCs w:val="28"/>
        </w:rPr>
        <w:t xml:space="preserve">Дополнительно информируем: </w:t>
      </w:r>
    </w:p>
    <w:p w:rsidR="001D4F90" w:rsidRPr="00D65D1D" w:rsidRDefault="001D4F90" w:rsidP="001D4F90">
      <w:pPr>
        <w:autoSpaceDE w:val="0"/>
        <w:autoSpaceDN w:val="0"/>
        <w:adjustRightInd w:val="0"/>
        <w:rPr>
          <w:rFonts w:eastAsia="Calibri"/>
          <w:sz w:val="28"/>
          <w:szCs w:val="28"/>
        </w:rPr>
      </w:pPr>
      <w:r w:rsidRPr="00D65D1D">
        <w:rPr>
          <w:rFonts w:eastAsia="Calibri"/>
          <w:sz w:val="28"/>
          <w:szCs w:val="28"/>
        </w:rPr>
        <w:t>___________________________________________________________________.</w:t>
      </w:r>
    </w:p>
    <w:p w:rsidR="001D4F90" w:rsidRPr="00D65D1D" w:rsidRDefault="001D4F90" w:rsidP="001D4F90">
      <w:pPr>
        <w:autoSpaceDE w:val="0"/>
        <w:autoSpaceDN w:val="0"/>
        <w:adjustRightInd w:val="0"/>
        <w:rPr>
          <w:rFonts w:eastAsia="Calibri"/>
          <w:sz w:val="28"/>
          <w:szCs w:val="28"/>
        </w:rPr>
      </w:pPr>
    </w:p>
    <w:p w:rsidR="001D4F90" w:rsidRPr="00D65D1D" w:rsidRDefault="001D4F90" w:rsidP="001D4F90">
      <w:pPr>
        <w:autoSpaceDE w:val="0"/>
        <w:autoSpaceDN w:val="0"/>
        <w:adjustRightInd w:val="0"/>
        <w:rPr>
          <w:rFonts w:eastAsia="Calibri"/>
          <w:sz w:val="28"/>
          <w:szCs w:val="28"/>
        </w:rPr>
      </w:pPr>
      <w:r w:rsidRPr="00D65D1D">
        <w:rPr>
          <w:rFonts w:eastAsia="Calibri"/>
          <w:sz w:val="28"/>
          <w:szCs w:val="28"/>
        </w:rPr>
        <w:t>«____» «______________» 20____г.</w:t>
      </w:r>
    </w:p>
    <w:p w:rsidR="001D4F90" w:rsidRPr="00D65D1D" w:rsidRDefault="001D4F90" w:rsidP="001D4F90">
      <w:pPr>
        <w:autoSpaceDE w:val="0"/>
        <w:autoSpaceDN w:val="0"/>
        <w:adjustRightInd w:val="0"/>
        <w:rPr>
          <w:rFonts w:eastAsia="Calibri"/>
        </w:rPr>
      </w:pPr>
    </w:p>
    <w:tbl>
      <w:tblPr>
        <w:tblW w:w="10206" w:type="dxa"/>
        <w:tblLook w:val="04A0"/>
      </w:tblPr>
      <w:tblGrid>
        <w:gridCol w:w="4203"/>
        <w:gridCol w:w="895"/>
        <w:gridCol w:w="3307"/>
        <w:gridCol w:w="1801"/>
      </w:tblGrid>
      <w:tr w:rsidR="001D4F90" w:rsidRPr="00D65D1D" w:rsidTr="001D4F90">
        <w:tc>
          <w:tcPr>
            <w:tcW w:w="5097" w:type="dxa"/>
            <w:gridSpan w:val="2"/>
            <w:shd w:val="clear" w:color="auto" w:fill="auto"/>
          </w:tcPr>
          <w:p w:rsidR="001D4F90" w:rsidRPr="00D65D1D" w:rsidRDefault="001D4F90" w:rsidP="001D4F90">
            <w:pPr>
              <w:suppressAutoHyphens/>
              <w:contextualSpacing/>
              <w:jc w:val="center"/>
              <w:rPr>
                <w:bCs/>
                <w:sz w:val="28"/>
                <w:szCs w:val="28"/>
                <w:lang w:eastAsia="zh-CN"/>
              </w:rPr>
            </w:pPr>
            <w:r w:rsidRPr="00D65D1D">
              <w:rPr>
                <w:bCs/>
                <w:sz w:val="28"/>
                <w:szCs w:val="28"/>
                <w:lang w:eastAsia="zh-CN"/>
              </w:rPr>
              <w:t>________________________________</w:t>
            </w:r>
          </w:p>
          <w:p w:rsidR="001D4F90" w:rsidRPr="00D65D1D" w:rsidRDefault="001D4F90" w:rsidP="001D4F90">
            <w:pPr>
              <w:suppressAutoHyphens/>
              <w:contextualSpacing/>
              <w:jc w:val="center"/>
              <w:rPr>
                <w:lang w:eastAsia="zh-CN"/>
              </w:rPr>
            </w:pPr>
            <w:r w:rsidRPr="00D65D1D">
              <w:rPr>
                <w:bCs/>
                <w:lang w:eastAsia="zh-CN"/>
              </w:rPr>
              <w:t>Ф.И.О. должность уполномоченного сотрудника</w:t>
            </w:r>
          </w:p>
        </w:tc>
        <w:tc>
          <w:tcPr>
            <w:tcW w:w="5108" w:type="dxa"/>
            <w:gridSpan w:val="2"/>
            <w:shd w:val="clear" w:color="auto" w:fill="auto"/>
          </w:tcPr>
          <w:p w:rsidR="001D4F90" w:rsidRPr="00D65D1D" w:rsidRDefault="001D4F90" w:rsidP="001D4F90">
            <w:pPr>
              <w:suppressAutoHyphens/>
              <w:contextualSpacing/>
              <w:jc w:val="center"/>
              <w:rPr>
                <w:lang w:eastAsia="zh-CN"/>
              </w:rPr>
            </w:pPr>
            <w:r w:rsidRPr="00D65D1D">
              <w:rPr>
                <w:bCs/>
                <w:lang w:eastAsia="zh-CN"/>
              </w:rPr>
              <w:t>Сведения об</w:t>
            </w:r>
          </w:p>
          <w:p w:rsidR="001D4F90" w:rsidRPr="00D65D1D" w:rsidRDefault="001D4F90" w:rsidP="001D4F90">
            <w:pPr>
              <w:suppressAutoHyphens/>
              <w:contextualSpacing/>
              <w:jc w:val="center"/>
              <w:rPr>
                <w:lang w:eastAsia="zh-CN"/>
              </w:rPr>
            </w:pPr>
            <w:r w:rsidRPr="00D65D1D">
              <w:rPr>
                <w:bCs/>
                <w:lang w:eastAsia="zh-CN"/>
              </w:rPr>
              <w:t>электронной</w:t>
            </w:r>
          </w:p>
          <w:p w:rsidR="001D4F90" w:rsidRPr="00D65D1D" w:rsidRDefault="001D4F90" w:rsidP="001D4F90">
            <w:pPr>
              <w:suppressAutoHyphens/>
              <w:contextualSpacing/>
              <w:jc w:val="center"/>
              <w:rPr>
                <w:sz w:val="28"/>
                <w:szCs w:val="28"/>
                <w:lang w:eastAsia="zh-CN"/>
              </w:rPr>
            </w:pPr>
            <w:r w:rsidRPr="00D65D1D">
              <w:rPr>
                <w:bCs/>
                <w:lang w:eastAsia="zh-CN"/>
              </w:rPr>
              <w:t>подписи</w:t>
            </w:r>
          </w:p>
        </w:tc>
      </w:tr>
      <w:tr w:rsidR="001D4F90" w:rsidRPr="00D65D1D" w:rsidTr="001D4F90">
        <w:tblPrEx>
          <w:tblBorders>
            <w:top w:val="nil"/>
            <w:left w:val="nil"/>
            <w:bottom w:val="nil"/>
            <w:right w:val="nil"/>
          </w:tblBorders>
          <w:tblLook w:val="0000"/>
        </w:tblPrEx>
        <w:trPr>
          <w:gridAfter w:val="1"/>
          <w:wAfter w:w="1801" w:type="dxa"/>
          <w:trHeight w:val="80"/>
        </w:trPr>
        <w:tc>
          <w:tcPr>
            <w:tcW w:w="4202" w:type="dxa"/>
          </w:tcPr>
          <w:p w:rsidR="001D4F90" w:rsidRPr="00D65D1D" w:rsidRDefault="001D4F90" w:rsidP="001D4F90">
            <w:pPr>
              <w:autoSpaceDE w:val="0"/>
              <w:autoSpaceDN w:val="0"/>
              <w:adjustRightInd w:val="0"/>
              <w:rPr>
                <w:rFonts w:eastAsia="Calibri"/>
                <w:sz w:val="23"/>
                <w:szCs w:val="23"/>
              </w:rPr>
            </w:pPr>
          </w:p>
        </w:tc>
        <w:tc>
          <w:tcPr>
            <w:tcW w:w="4202" w:type="dxa"/>
            <w:gridSpan w:val="2"/>
          </w:tcPr>
          <w:p w:rsidR="001D4F90" w:rsidRPr="00D65D1D" w:rsidRDefault="001D4F90" w:rsidP="001D4F90">
            <w:pPr>
              <w:autoSpaceDE w:val="0"/>
              <w:autoSpaceDN w:val="0"/>
              <w:adjustRightInd w:val="0"/>
              <w:rPr>
                <w:rFonts w:eastAsia="Calibri"/>
                <w:sz w:val="23"/>
                <w:szCs w:val="23"/>
              </w:rPr>
            </w:pPr>
          </w:p>
        </w:tc>
      </w:tr>
    </w:tbl>
    <w:p w:rsidR="001D4F90" w:rsidRPr="00D65D1D" w:rsidRDefault="001D4F90" w:rsidP="001D4F90">
      <w:pPr>
        <w:pStyle w:val="Default"/>
        <w:rPr>
          <w:sz w:val="20"/>
          <w:szCs w:val="20"/>
        </w:rPr>
      </w:pPr>
    </w:p>
    <w:p w:rsidR="00A760CC" w:rsidRPr="00D65D1D" w:rsidRDefault="00A760CC" w:rsidP="00F6256F">
      <w:pPr>
        <w:pStyle w:val="ConsPlusTitle"/>
        <w:widowControl/>
        <w:jc w:val="both"/>
        <w:rPr>
          <w:rFonts w:ascii="Times New Roman" w:hAnsi="Times New Roman" w:cs="Times New Roman"/>
          <w:sz w:val="24"/>
          <w:szCs w:val="24"/>
        </w:rPr>
      </w:pPr>
    </w:p>
    <w:p w:rsidR="00A760CC" w:rsidRDefault="00A760CC" w:rsidP="00F6256F">
      <w:pPr>
        <w:pStyle w:val="ConsPlusTitle"/>
        <w:widowControl/>
        <w:jc w:val="both"/>
        <w:rPr>
          <w:rFonts w:ascii="Times New Roman" w:hAnsi="Times New Roman" w:cs="Times New Roman"/>
          <w:sz w:val="24"/>
          <w:szCs w:val="24"/>
        </w:rPr>
      </w:pPr>
    </w:p>
    <w:p w:rsidR="00D65D1D" w:rsidRDefault="00D65D1D" w:rsidP="00F6256F">
      <w:pPr>
        <w:pStyle w:val="ConsPlusTitle"/>
        <w:widowControl/>
        <w:jc w:val="both"/>
        <w:rPr>
          <w:rFonts w:ascii="Times New Roman" w:hAnsi="Times New Roman" w:cs="Times New Roman"/>
          <w:sz w:val="24"/>
          <w:szCs w:val="24"/>
        </w:rPr>
      </w:pPr>
    </w:p>
    <w:p w:rsidR="00D65D1D" w:rsidRPr="00D65D1D" w:rsidRDefault="00D65D1D" w:rsidP="00F6256F">
      <w:pPr>
        <w:pStyle w:val="ConsPlusTitle"/>
        <w:widowControl/>
        <w:jc w:val="both"/>
        <w:rPr>
          <w:rFonts w:ascii="Times New Roman" w:hAnsi="Times New Roman" w:cs="Times New Roman"/>
          <w:sz w:val="24"/>
          <w:szCs w:val="24"/>
        </w:rPr>
      </w:pPr>
    </w:p>
    <w:p w:rsidR="001D4F90" w:rsidRPr="00D65D1D" w:rsidRDefault="001D4F90" w:rsidP="001D4F90">
      <w:pPr>
        <w:jc w:val="center"/>
      </w:pPr>
      <w:r w:rsidRPr="00D65D1D">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7"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D4F90" w:rsidRPr="00D65D1D" w:rsidRDefault="001D4F90" w:rsidP="001D4F90">
      <w:pPr>
        <w:jc w:val="center"/>
      </w:pPr>
    </w:p>
    <w:p w:rsidR="001D4F90" w:rsidRPr="00D65D1D" w:rsidRDefault="001D4F90" w:rsidP="00D65D1D">
      <w:pPr>
        <w:pStyle w:val="1"/>
        <w:jc w:val="center"/>
        <w:rPr>
          <w:color w:val="003366"/>
          <w:sz w:val="36"/>
        </w:rPr>
      </w:pPr>
      <w:r w:rsidRPr="00D65D1D">
        <w:rPr>
          <w:color w:val="003366"/>
          <w:sz w:val="36"/>
        </w:rPr>
        <w:t>ПОСТАНОВЛЕНИЕ</w:t>
      </w:r>
    </w:p>
    <w:p w:rsidR="001D4F90" w:rsidRPr="00D65D1D" w:rsidRDefault="001D4F90" w:rsidP="001D4F90">
      <w:pPr>
        <w:jc w:val="center"/>
        <w:rPr>
          <w:b/>
          <w:color w:val="003366"/>
        </w:rPr>
      </w:pPr>
      <w:r w:rsidRPr="00D65D1D">
        <w:rPr>
          <w:b/>
          <w:color w:val="003366"/>
        </w:rPr>
        <w:t>АДМИНИСТРАЦИИ</w:t>
      </w:r>
    </w:p>
    <w:p w:rsidR="001D4F90" w:rsidRPr="00D65D1D" w:rsidRDefault="001D4F90" w:rsidP="001D4F90">
      <w:pPr>
        <w:jc w:val="center"/>
        <w:rPr>
          <w:b/>
          <w:color w:val="003366"/>
        </w:rPr>
      </w:pPr>
      <w:r w:rsidRPr="00D65D1D">
        <w:rPr>
          <w:b/>
          <w:color w:val="003366"/>
        </w:rPr>
        <w:t xml:space="preserve"> КОМСОМОЛЬСКОГО МУНИЦИПАЛЬНОГО  РАЙОНА</w:t>
      </w:r>
    </w:p>
    <w:p w:rsidR="001D4F90" w:rsidRPr="00D65D1D" w:rsidRDefault="001D4F90" w:rsidP="001D4F90">
      <w:pPr>
        <w:jc w:val="center"/>
        <w:rPr>
          <w:b/>
          <w:color w:val="003366"/>
        </w:rPr>
      </w:pPr>
      <w:r w:rsidRPr="00D65D1D">
        <w:rPr>
          <w:b/>
          <w:color w:val="003366"/>
        </w:rPr>
        <w:t>ИВАНОВСКОЙ ОБЛАСТИ</w:t>
      </w:r>
    </w:p>
    <w:p w:rsidR="001D4F90" w:rsidRPr="00D65D1D" w:rsidRDefault="001D4F90" w:rsidP="001D4F90">
      <w:pPr>
        <w:jc w:val="center"/>
      </w:pPr>
    </w:p>
    <w:tbl>
      <w:tblPr>
        <w:tblW w:w="9664"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1089"/>
      </w:tblGrid>
      <w:tr w:rsidR="001D4F90" w:rsidRPr="00D65D1D" w:rsidTr="001D4F90">
        <w:trPr>
          <w:trHeight w:val="100"/>
        </w:trPr>
        <w:tc>
          <w:tcPr>
            <w:tcW w:w="9664" w:type="dxa"/>
            <w:gridSpan w:val="10"/>
            <w:tcBorders>
              <w:top w:val="thinThickThinSmallGap" w:sz="24" w:space="0" w:color="auto"/>
              <w:left w:val="nil"/>
              <w:bottom w:val="nil"/>
              <w:right w:val="nil"/>
            </w:tcBorders>
          </w:tcPr>
          <w:p w:rsidR="001D4F90" w:rsidRPr="00D65D1D" w:rsidRDefault="001D4F90" w:rsidP="001D4F90">
            <w:pPr>
              <w:rPr>
                <w:color w:val="003366"/>
              </w:rPr>
            </w:pPr>
            <w:smartTag w:uri="urn:schemas-microsoft-com:office:smarttags" w:element="metricconverter">
              <w:smartTagPr>
                <w:attr w:name="ProductID" w:val="155150, г"/>
              </w:smartTagPr>
              <w:r w:rsidRPr="00D65D1D">
                <w:rPr>
                  <w:color w:val="003366"/>
                </w:rPr>
                <w:t>155150, г</w:t>
              </w:r>
            </w:smartTag>
            <w:r w:rsidRPr="00D65D1D">
              <w:rPr>
                <w:color w:val="003366"/>
              </w:rPr>
              <w:t xml:space="preserve">. Комсомольск, ул. 50 лет ВЛКСМ, д. 2, ИНН 3714002224, КПП 371401001, ОГРН 1023701625595, </w:t>
            </w:r>
          </w:p>
          <w:p w:rsidR="001D4F90" w:rsidRPr="00D65D1D" w:rsidRDefault="001D4F90" w:rsidP="001D4F90">
            <w:pPr>
              <w:rPr>
                <w:color w:val="003366"/>
              </w:rPr>
            </w:pPr>
            <w:r w:rsidRPr="00D65D1D">
              <w:rPr>
                <w:color w:val="003366"/>
              </w:rPr>
              <w:t xml:space="preserve">Тел./Факс (49352) 4-11-78, e-mail: </w:t>
            </w:r>
            <w:hyperlink r:id="rId18" w:history="1">
              <w:r w:rsidRPr="00D65D1D">
                <w:rPr>
                  <w:rStyle w:val="a5"/>
                </w:rPr>
                <w:t>admin.komsomolsk@mail.ru</w:t>
              </w:r>
            </w:hyperlink>
          </w:p>
          <w:p w:rsidR="001D4F90" w:rsidRPr="00D65D1D" w:rsidRDefault="001D4F90" w:rsidP="001D4F90">
            <w:pPr>
              <w:rPr>
                <w:color w:val="003366"/>
              </w:rPr>
            </w:pPr>
          </w:p>
        </w:tc>
      </w:tr>
      <w:tr w:rsidR="001D4F90" w:rsidRPr="00D65D1D" w:rsidTr="001D4F90">
        <w:tblPrEx>
          <w:tblBorders>
            <w:top w:val="none" w:sz="0" w:space="0" w:color="auto"/>
          </w:tblBorders>
        </w:tblPrEx>
        <w:trPr>
          <w:gridAfter w:val="1"/>
          <w:wAfter w:w="1089" w:type="dxa"/>
          <w:trHeight w:val="415"/>
        </w:trPr>
        <w:tc>
          <w:tcPr>
            <w:tcW w:w="1582" w:type="dxa"/>
          </w:tcPr>
          <w:p w:rsidR="001D4F90" w:rsidRPr="00D65D1D" w:rsidRDefault="001D4F90" w:rsidP="001D4F90">
            <w:pPr>
              <w:ind w:right="-108"/>
              <w:jc w:val="center"/>
              <w:rPr>
                <w:sz w:val="28"/>
                <w:szCs w:val="28"/>
              </w:rPr>
            </w:pPr>
          </w:p>
        </w:tc>
        <w:tc>
          <w:tcPr>
            <w:tcW w:w="360" w:type="dxa"/>
          </w:tcPr>
          <w:p w:rsidR="001D4F90" w:rsidRPr="00D65D1D" w:rsidRDefault="001D4F90" w:rsidP="001D4F90">
            <w:pPr>
              <w:ind w:right="-108"/>
              <w:jc w:val="center"/>
              <w:rPr>
                <w:sz w:val="28"/>
                <w:szCs w:val="28"/>
              </w:rPr>
            </w:pPr>
          </w:p>
          <w:p w:rsidR="001D4F90" w:rsidRPr="00D65D1D" w:rsidRDefault="001D4F90" w:rsidP="001D4F90">
            <w:pPr>
              <w:ind w:right="-108"/>
              <w:jc w:val="center"/>
            </w:pPr>
            <w:r w:rsidRPr="00D65D1D">
              <w:rPr>
                <w:sz w:val="28"/>
                <w:szCs w:val="28"/>
              </w:rPr>
              <w:t>«</w:t>
            </w:r>
          </w:p>
        </w:tc>
        <w:tc>
          <w:tcPr>
            <w:tcW w:w="610" w:type="dxa"/>
            <w:tcBorders>
              <w:bottom w:val="single" w:sz="4" w:space="0" w:color="auto"/>
            </w:tcBorders>
            <w:vAlign w:val="bottom"/>
          </w:tcPr>
          <w:p w:rsidR="001D4F90" w:rsidRPr="00D65D1D" w:rsidRDefault="001D4F90" w:rsidP="001D4F90">
            <w:pPr>
              <w:ind w:right="-108"/>
              <w:jc w:val="center"/>
              <w:rPr>
                <w:sz w:val="28"/>
                <w:szCs w:val="28"/>
              </w:rPr>
            </w:pPr>
            <w:r w:rsidRPr="00D65D1D">
              <w:rPr>
                <w:sz w:val="28"/>
                <w:szCs w:val="28"/>
              </w:rPr>
              <w:t>20</w:t>
            </w:r>
          </w:p>
        </w:tc>
        <w:tc>
          <w:tcPr>
            <w:tcW w:w="540" w:type="dxa"/>
            <w:vAlign w:val="bottom"/>
          </w:tcPr>
          <w:p w:rsidR="001D4F90" w:rsidRPr="00D65D1D" w:rsidRDefault="001D4F90" w:rsidP="001D4F90">
            <w:pPr>
              <w:ind w:left="-734" w:firstLine="720"/>
              <w:rPr>
                <w:sz w:val="28"/>
                <w:szCs w:val="28"/>
              </w:rPr>
            </w:pPr>
            <w:r w:rsidRPr="00D65D1D">
              <w:rPr>
                <w:sz w:val="28"/>
                <w:szCs w:val="28"/>
              </w:rPr>
              <w:t>»</w:t>
            </w:r>
          </w:p>
        </w:tc>
        <w:tc>
          <w:tcPr>
            <w:tcW w:w="1728" w:type="dxa"/>
            <w:tcBorders>
              <w:bottom w:val="single" w:sz="4" w:space="0" w:color="auto"/>
            </w:tcBorders>
            <w:vAlign w:val="bottom"/>
          </w:tcPr>
          <w:p w:rsidR="001D4F90" w:rsidRPr="00D65D1D" w:rsidRDefault="001D4F90" w:rsidP="001D4F90">
            <w:pPr>
              <w:jc w:val="center"/>
              <w:rPr>
                <w:sz w:val="28"/>
                <w:szCs w:val="28"/>
              </w:rPr>
            </w:pPr>
            <w:r w:rsidRPr="00D65D1D">
              <w:rPr>
                <w:sz w:val="28"/>
                <w:szCs w:val="28"/>
              </w:rPr>
              <w:t>12</w:t>
            </w:r>
          </w:p>
        </w:tc>
        <w:tc>
          <w:tcPr>
            <w:tcW w:w="1417" w:type="dxa"/>
            <w:vAlign w:val="bottom"/>
          </w:tcPr>
          <w:p w:rsidR="001D4F90" w:rsidRPr="00D65D1D" w:rsidRDefault="001D4F90" w:rsidP="001D4F90">
            <w:pPr>
              <w:rPr>
                <w:sz w:val="28"/>
                <w:szCs w:val="28"/>
              </w:rPr>
            </w:pPr>
            <w:r w:rsidRPr="00D65D1D">
              <w:rPr>
                <w:sz w:val="28"/>
                <w:szCs w:val="28"/>
              </w:rPr>
              <w:t>2022г.  №</w:t>
            </w:r>
          </w:p>
        </w:tc>
        <w:tc>
          <w:tcPr>
            <w:tcW w:w="1038" w:type="dxa"/>
            <w:tcBorders>
              <w:left w:val="nil"/>
              <w:bottom w:val="single" w:sz="4" w:space="0" w:color="auto"/>
            </w:tcBorders>
            <w:vAlign w:val="bottom"/>
          </w:tcPr>
          <w:p w:rsidR="001D4F90" w:rsidRPr="00D65D1D" w:rsidRDefault="001D4F90" w:rsidP="001D4F90">
            <w:pPr>
              <w:jc w:val="center"/>
              <w:rPr>
                <w:sz w:val="28"/>
                <w:szCs w:val="28"/>
              </w:rPr>
            </w:pPr>
            <w:r w:rsidRPr="00D65D1D">
              <w:rPr>
                <w:sz w:val="28"/>
                <w:szCs w:val="28"/>
              </w:rPr>
              <w:t>385</w:t>
            </w:r>
          </w:p>
        </w:tc>
        <w:tc>
          <w:tcPr>
            <w:tcW w:w="520" w:type="dxa"/>
            <w:tcBorders>
              <w:left w:val="nil"/>
            </w:tcBorders>
            <w:vAlign w:val="bottom"/>
          </w:tcPr>
          <w:p w:rsidR="001D4F90" w:rsidRPr="00D65D1D" w:rsidRDefault="001D4F90" w:rsidP="001D4F90">
            <w:pPr>
              <w:jc w:val="center"/>
              <w:rPr>
                <w:sz w:val="28"/>
                <w:szCs w:val="28"/>
              </w:rPr>
            </w:pPr>
          </w:p>
        </w:tc>
        <w:tc>
          <w:tcPr>
            <w:tcW w:w="780" w:type="dxa"/>
            <w:tcBorders>
              <w:left w:val="nil"/>
            </w:tcBorders>
            <w:vAlign w:val="bottom"/>
          </w:tcPr>
          <w:p w:rsidR="001D4F90" w:rsidRPr="00D65D1D" w:rsidRDefault="001D4F90" w:rsidP="001D4F90">
            <w:pPr>
              <w:jc w:val="center"/>
            </w:pPr>
          </w:p>
        </w:tc>
      </w:tr>
    </w:tbl>
    <w:p w:rsidR="001D4F90" w:rsidRPr="00D65D1D" w:rsidRDefault="001D4F90" w:rsidP="001D4F90">
      <w:pPr>
        <w:rPr>
          <w:sz w:val="28"/>
          <w:szCs w:val="28"/>
        </w:rPr>
      </w:pPr>
    </w:p>
    <w:p w:rsidR="001D4F90" w:rsidRPr="00D65D1D" w:rsidRDefault="001D4F90" w:rsidP="001D4F90">
      <w:pPr>
        <w:autoSpaceDE w:val="0"/>
        <w:autoSpaceDN w:val="0"/>
        <w:adjustRightInd w:val="0"/>
        <w:jc w:val="center"/>
        <w:rPr>
          <w:b/>
          <w:bCs/>
          <w:sz w:val="28"/>
          <w:szCs w:val="28"/>
        </w:rPr>
      </w:pPr>
      <w:r w:rsidRPr="00D65D1D">
        <w:rPr>
          <w:b/>
          <w:bCs/>
          <w:sz w:val="28"/>
          <w:szCs w:val="28"/>
        </w:rPr>
        <w:t>ОБ УТВЕРЖДЕНИИ АДМИНИСТРАТИВНОГО РЕГЛАМЕНТА ПРЕДОСТАВЛЕНИЯ</w:t>
      </w: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bCs/>
          <w:sz w:val="28"/>
          <w:szCs w:val="28"/>
        </w:rPr>
        <w:t>МУНИЦИПАЛЬНОЙ УСЛУГИ</w:t>
      </w:r>
      <w:r w:rsidRPr="00D65D1D">
        <w:rPr>
          <w:rFonts w:ascii="Times New Roman" w:hAnsi="Times New Roman" w:cs="Times New Roman"/>
          <w:b w:val="0"/>
          <w:bCs/>
          <w:sz w:val="28"/>
          <w:szCs w:val="28"/>
        </w:rPr>
        <w:t xml:space="preserve"> </w:t>
      </w:r>
      <w:r w:rsidRPr="00D65D1D">
        <w:rPr>
          <w:rFonts w:ascii="Times New Roman" w:hAnsi="Times New Roman" w:cs="Times New Roman"/>
          <w:sz w:val="28"/>
          <w:szCs w:val="28"/>
        </w:rPr>
        <w:t xml:space="preserve"> </w:t>
      </w:r>
      <w:r w:rsidRPr="00D65D1D">
        <w:rPr>
          <w:rFonts w:ascii="Times New Roman" w:hAnsi="Times New Roman" w:cs="Times New Roman"/>
          <w:b w:val="0"/>
          <w:bCs/>
          <w:sz w:val="28"/>
          <w:szCs w:val="28"/>
        </w:rPr>
        <w:t>«</w:t>
      </w:r>
      <w:r w:rsidRPr="00D65D1D">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D65D1D">
        <w:rPr>
          <w:rFonts w:ascii="Times New Roman" w:hAnsi="Times New Roman" w:cs="Times New Roman"/>
          <w:bCs/>
          <w:sz w:val="28"/>
          <w:szCs w:val="28"/>
        </w:rPr>
        <w:t>»</w:t>
      </w:r>
    </w:p>
    <w:p w:rsidR="001D4F90" w:rsidRPr="00D65D1D" w:rsidRDefault="001D4F90" w:rsidP="001D4F90">
      <w:pPr>
        <w:autoSpaceDE w:val="0"/>
        <w:autoSpaceDN w:val="0"/>
        <w:adjustRightInd w:val="0"/>
        <w:jc w:val="both"/>
      </w:pPr>
    </w:p>
    <w:p w:rsidR="001D4F90" w:rsidRPr="00D65D1D" w:rsidRDefault="001D4F90" w:rsidP="001D4F90">
      <w:pPr>
        <w:autoSpaceDE w:val="0"/>
        <w:autoSpaceDN w:val="0"/>
        <w:adjustRightInd w:val="0"/>
        <w:jc w:val="both"/>
      </w:pPr>
    </w:p>
    <w:p w:rsidR="001D4F90" w:rsidRPr="00D65D1D" w:rsidRDefault="001D4F90" w:rsidP="001D4F90">
      <w:pPr>
        <w:autoSpaceDE w:val="0"/>
        <w:autoSpaceDN w:val="0"/>
        <w:adjustRightInd w:val="0"/>
        <w:jc w:val="both"/>
        <w:rPr>
          <w:sz w:val="28"/>
          <w:szCs w:val="28"/>
        </w:rPr>
      </w:pPr>
      <w:r w:rsidRPr="00D65D1D">
        <w:t xml:space="preserve">      </w:t>
      </w:r>
      <w:r w:rsidRPr="00D65D1D">
        <w:rPr>
          <w:sz w:val="28"/>
          <w:szCs w:val="28"/>
        </w:rPr>
        <w:t xml:space="preserve">В  соответствии  с  федеральными  законами  от  06.10.2003  </w:t>
      </w:r>
      <w:hyperlink r:id="rId19" w:history="1">
        <w:r w:rsidRPr="00D65D1D">
          <w:rPr>
            <w:sz w:val="28"/>
            <w:szCs w:val="28"/>
          </w:rPr>
          <w:t>N  131-ФЗ</w:t>
        </w:r>
      </w:hyperlink>
      <w:r w:rsidRPr="00D65D1D">
        <w:rPr>
          <w:sz w:val="28"/>
          <w:szCs w:val="28"/>
        </w:rPr>
        <w:t xml:space="preserve"> "Об  общих  принципах  организации  местного самоуправления в Российской Федерации" и от 27.07.2010 </w:t>
      </w:r>
      <w:hyperlink r:id="rId20" w:history="1">
        <w:r w:rsidRPr="00D65D1D">
          <w:rPr>
            <w:sz w:val="28"/>
            <w:szCs w:val="28"/>
          </w:rPr>
          <w:t>N 210-ФЗ</w:t>
        </w:r>
      </w:hyperlink>
      <w:r w:rsidRPr="00D65D1D">
        <w:rPr>
          <w:sz w:val="28"/>
          <w:szCs w:val="28"/>
        </w:rPr>
        <w:t xml:space="preserve"> "Об организации предоставления государственных и муниципальных услуг", Земельным кодексом РФ,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D65D1D">
        <w:rPr>
          <w:b/>
          <w:sz w:val="28"/>
          <w:szCs w:val="28"/>
        </w:rPr>
        <w:t>п о с т а н о в л я е т</w:t>
      </w:r>
      <w:r w:rsidRPr="00D65D1D">
        <w:rPr>
          <w:sz w:val="28"/>
          <w:szCs w:val="28"/>
        </w:rPr>
        <w:t>:</w:t>
      </w:r>
    </w:p>
    <w:p w:rsidR="001D4F90" w:rsidRPr="00D65D1D" w:rsidRDefault="001D4F90" w:rsidP="001D4F90">
      <w:pPr>
        <w:autoSpaceDE w:val="0"/>
        <w:autoSpaceDN w:val="0"/>
        <w:adjustRightInd w:val="0"/>
        <w:jc w:val="both"/>
        <w:rPr>
          <w:sz w:val="28"/>
          <w:szCs w:val="28"/>
        </w:rPr>
      </w:pPr>
    </w:p>
    <w:p w:rsidR="001D4F90" w:rsidRPr="00D65D1D" w:rsidRDefault="001D4F90" w:rsidP="00CD53E1">
      <w:pPr>
        <w:numPr>
          <w:ilvl w:val="0"/>
          <w:numId w:val="27"/>
        </w:numPr>
        <w:autoSpaceDE w:val="0"/>
        <w:autoSpaceDN w:val="0"/>
        <w:adjustRightInd w:val="0"/>
        <w:jc w:val="both"/>
        <w:rPr>
          <w:sz w:val="28"/>
          <w:szCs w:val="28"/>
        </w:rPr>
      </w:pPr>
      <w:r w:rsidRPr="00D65D1D">
        <w:rPr>
          <w:sz w:val="28"/>
          <w:szCs w:val="28"/>
        </w:rPr>
        <w:t xml:space="preserve"> Утвердить прилагаемый административный </w:t>
      </w:r>
      <w:hyperlink w:anchor="Par31" w:history="1">
        <w:r w:rsidRPr="00D65D1D">
          <w:rPr>
            <w:sz w:val="28"/>
            <w:szCs w:val="28"/>
          </w:rPr>
          <w:t>регламент</w:t>
        </w:r>
      </w:hyperlink>
      <w:r w:rsidRPr="00D65D1D">
        <w:rPr>
          <w:sz w:val="28"/>
          <w:szCs w:val="28"/>
        </w:rPr>
        <w:t xml:space="preserve">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(Приложение № 1)</w:t>
      </w:r>
    </w:p>
    <w:p w:rsidR="001D4F90" w:rsidRPr="00D65D1D" w:rsidRDefault="001D4F90" w:rsidP="001D4F90">
      <w:pPr>
        <w:autoSpaceDE w:val="0"/>
        <w:autoSpaceDN w:val="0"/>
        <w:adjustRightInd w:val="0"/>
        <w:ind w:firstLine="540"/>
        <w:jc w:val="both"/>
        <w:rPr>
          <w:sz w:val="28"/>
          <w:szCs w:val="28"/>
        </w:rPr>
      </w:pPr>
    </w:p>
    <w:p w:rsidR="001D4F90" w:rsidRPr="00D65D1D" w:rsidRDefault="001D4F90" w:rsidP="00CD53E1">
      <w:pPr>
        <w:numPr>
          <w:ilvl w:val="0"/>
          <w:numId w:val="27"/>
        </w:numPr>
        <w:autoSpaceDE w:val="0"/>
        <w:autoSpaceDN w:val="0"/>
        <w:adjustRightInd w:val="0"/>
        <w:jc w:val="both"/>
        <w:rPr>
          <w:sz w:val="28"/>
          <w:szCs w:val="28"/>
        </w:rPr>
      </w:pPr>
      <w:r w:rsidRPr="00D65D1D">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w:t>
      </w:r>
    </w:p>
    <w:p w:rsidR="001D4F90" w:rsidRPr="00D65D1D" w:rsidRDefault="001D4F90" w:rsidP="001D4F90">
      <w:pPr>
        <w:autoSpaceDE w:val="0"/>
        <w:autoSpaceDN w:val="0"/>
        <w:adjustRightInd w:val="0"/>
        <w:jc w:val="both"/>
        <w:rPr>
          <w:sz w:val="28"/>
          <w:szCs w:val="28"/>
        </w:rPr>
      </w:pPr>
    </w:p>
    <w:p w:rsidR="001D4F90" w:rsidRPr="00D65D1D" w:rsidRDefault="001D4F90" w:rsidP="00CD53E1">
      <w:pPr>
        <w:numPr>
          <w:ilvl w:val="0"/>
          <w:numId w:val="27"/>
        </w:numPr>
        <w:autoSpaceDE w:val="0"/>
        <w:autoSpaceDN w:val="0"/>
        <w:adjustRightInd w:val="0"/>
        <w:jc w:val="both"/>
        <w:rPr>
          <w:sz w:val="28"/>
          <w:szCs w:val="28"/>
        </w:rPr>
      </w:pPr>
      <w:r w:rsidRPr="00D65D1D">
        <w:rPr>
          <w:sz w:val="28"/>
          <w:szCs w:val="28"/>
        </w:rPr>
        <w:t>Настоящее постановление вступает в силу со дня его официального опубликования.</w:t>
      </w:r>
    </w:p>
    <w:p w:rsidR="001D4F90" w:rsidRPr="00D65D1D" w:rsidRDefault="001D4F90" w:rsidP="00CD53E1">
      <w:pPr>
        <w:numPr>
          <w:ilvl w:val="0"/>
          <w:numId w:val="27"/>
        </w:numPr>
        <w:autoSpaceDE w:val="0"/>
        <w:autoSpaceDN w:val="0"/>
        <w:adjustRightInd w:val="0"/>
        <w:jc w:val="both"/>
        <w:rPr>
          <w:sz w:val="28"/>
          <w:szCs w:val="28"/>
        </w:rPr>
      </w:pPr>
      <w:r w:rsidRPr="00D65D1D">
        <w:rPr>
          <w:sz w:val="28"/>
          <w:szCs w:val="28"/>
        </w:rPr>
        <w:lastRenderedPageBreak/>
        <w:t>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1D4F90" w:rsidRPr="00D65D1D" w:rsidRDefault="001D4F90" w:rsidP="001D4F90">
      <w:pPr>
        <w:autoSpaceDE w:val="0"/>
        <w:autoSpaceDN w:val="0"/>
        <w:adjustRightInd w:val="0"/>
        <w:ind w:firstLine="540"/>
        <w:jc w:val="both"/>
        <w:rPr>
          <w:sz w:val="28"/>
          <w:szCs w:val="28"/>
        </w:rPr>
      </w:pPr>
    </w:p>
    <w:p w:rsidR="001D4F90" w:rsidRPr="00D65D1D" w:rsidRDefault="001D4F90" w:rsidP="001D4F90">
      <w:pPr>
        <w:autoSpaceDE w:val="0"/>
        <w:autoSpaceDN w:val="0"/>
        <w:adjustRightInd w:val="0"/>
        <w:ind w:firstLine="540"/>
        <w:jc w:val="both"/>
        <w:rPr>
          <w:sz w:val="28"/>
          <w:szCs w:val="28"/>
        </w:rPr>
      </w:pPr>
    </w:p>
    <w:p w:rsidR="001D4F90" w:rsidRPr="00D65D1D" w:rsidRDefault="001D4F90" w:rsidP="001D4F90">
      <w:pPr>
        <w:autoSpaceDE w:val="0"/>
        <w:autoSpaceDN w:val="0"/>
        <w:adjustRightInd w:val="0"/>
        <w:ind w:firstLine="540"/>
        <w:jc w:val="both"/>
        <w:rPr>
          <w:sz w:val="28"/>
          <w:szCs w:val="28"/>
        </w:rPr>
      </w:pPr>
    </w:p>
    <w:p w:rsidR="001D4F90" w:rsidRPr="00D65D1D" w:rsidRDefault="001D4F90" w:rsidP="001D4F90">
      <w:pPr>
        <w:autoSpaceDE w:val="0"/>
        <w:autoSpaceDN w:val="0"/>
        <w:adjustRightInd w:val="0"/>
        <w:jc w:val="both"/>
        <w:rPr>
          <w:b/>
          <w:sz w:val="28"/>
          <w:szCs w:val="28"/>
        </w:rPr>
      </w:pPr>
      <w:r w:rsidRPr="00D65D1D">
        <w:rPr>
          <w:b/>
          <w:sz w:val="28"/>
          <w:szCs w:val="28"/>
        </w:rPr>
        <w:t>Глава Комсомольского</w:t>
      </w:r>
    </w:p>
    <w:p w:rsidR="001D4F90" w:rsidRPr="00D65D1D" w:rsidRDefault="001D4F90" w:rsidP="001D4F90">
      <w:pPr>
        <w:autoSpaceDE w:val="0"/>
        <w:autoSpaceDN w:val="0"/>
        <w:adjustRightInd w:val="0"/>
        <w:jc w:val="both"/>
        <w:rPr>
          <w:b/>
          <w:sz w:val="28"/>
          <w:szCs w:val="28"/>
        </w:rPr>
      </w:pPr>
      <w:r w:rsidRPr="00D65D1D">
        <w:rPr>
          <w:b/>
          <w:sz w:val="28"/>
          <w:szCs w:val="28"/>
        </w:rPr>
        <w:t>муниципального района                                                            О.В.Бузулуцкая</w:t>
      </w: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Default="001D4F90"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Default="00D65D1D" w:rsidP="001D4F90">
      <w:pPr>
        <w:autoSpaceDE w:val="0"/>
        <w:autoSpaceDN w:val="0"/>
        <w:adjustRightInd w:val="0"/>
        <w:jc w:val="right"/>
      </w:pPr>
    </w:p>
    <w:p w:rsidR="00D65D1D" w:rsidRPr="00D65D1D" w:rsidRDefault="00D65D1D" w:rsidP="001D4F90">
      <w:pPr>
        <w:autoSpaceDE w:val="0"/>
        <w:autoSpaceDN w:val="0"/>
        <w:adjustRightInd w:val="0"/>
        <w:jc w:val="right"/>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right"/>
      </w:pPr>
    </w:p>
    <w:p w:rsidR="001D4F90" w:rsidRPr="00D65D1D" w:rsidRDefault="001D4F90" w:rsidP="001D4F90">
      <w:pPr>
        <w:autoSpaceDE w:val="0"/>
        <w:autoSpaceDN w:val="0"/>
        <w:adjustRightInd w:val="0"/>
        <w:jc w:val="both"/>
        <w:rPr>
          <w:sz w:val="28"/>
          <w:szCs w:val="28"/>
        </w:rPr>
      </w:pPr>
      <w:r w:rsidRPr="00D65D1D">
        <w:rPr>
          <w:sz w:val="28"/>
          <w:szCs w:val="28"/>
        </w:rPr>
        <w:lastRenderedPageBreak/>
        <w:t xml:space="preserve">                                                                                                              Приложение</w:t>
      </w:r>
    </w:p>
    <w:p w:rsidR="001D4F90" w:rsidRPr="00D65D1D" w:rsidRDefault="001D4F90" w:rsidP="001D4F90">
      <w:pPr>
        <w:autoSpaceDE w:val="0"/>
        <w:autoSpaceDN w:val="0"/>
        <w:adjustRightInd w:val="0"/>
        <w:jc w:val="both"/>
        <w:rPr>
          <w:sz w:val="28"/>
          <w:szCs w:val="28"/>
        </w:rPr>
      </w:pPr>
      <w:r w:rsidRPr="00D65D1D">
        <w:rPr>
          <w:sz w:val="28"/>
          <w:szCs w:val="28"/>
        </w:rPr>
        <w:t xml:space="preserve">                                                                          к  постановлению Администрации</w:t>
      </w:r>
    </w:p>
    <w:p w:rsidR="001D4F90" w:rsidRPr="00D65D1D" w:rsidRDefault="001D4F90" w:rsidP="001D4F90">
      <w:pPr>
        <w:autoSpaceDE w:val="0"/>
        <w:autoSpaceDN w:val="0"/>
        <w:adjustRightInd w:val="0"/>
        <w:jc w:val="both"/>
        <w:rPr>
          <w:sz w:val="28"/>
          <w:szCs w:val="28"/>
        </w:rPr>
      </w:pPr>
      <w:r w:rsidRPr="00D65D1D">
        <w:rPr>
          <w:sz w:val="28"/>
          <w:szCs w:val="28"/>
        </w:rPr>
        <w:t xml:space="preserve">                                                             Комсомольского муниципального района</w:t>
      </w:r>
    </w:p>
    <w:p w:rsidR="001D4F90" w:rsidRPr="00D65D1D" w:rsidRDefault="001D4F90" w:rsidP="001D4F90">
      <w:pPr>
        <w:autoSpaceDE w:val="0"/>
        <w:autoSpaceDN w:val="0"/>
        <w:adjustRightInd w:val="0"/>
        <w:jc w:val="both"/>
        <w:rPr>
          <w:sz w:val="28"/>
          <w:szCs w:val="28"/>
        </w:rPr>
      </w:pPr>
      <w:r w:rsidRPr="00D65D1D">
        <w:rPr>
          <w:sz w:val="28"/>
          <w:szCs w:val="28"/>
        </w:rPr>
        <w:t xml:space="preserve">                                                                                             от ________  №____ </w:t>
      </w:r>
    </w:p>
    <w:p w:rsidR="001D4F90" w:rsidRPr="00D65D1D" w:rsidRDefault="001D4F90" w:rsidP="001D4F90">
      <w:pPr>
        <w:autoSpaceDE w:val="0"/>
        <w:autoSpaceDN w:val="0"/>
        <w:adjustRightInd w:val="0"/>
        <w:jc w:val="both"/>
        <w:rPr>
          <w:sz w:val="28"/>
          <w:szCs w:val="28"/>
        </w:rPr>
      </w:pP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sz w:val="28"/>
          <w:szCs w:val="28"/>
        </w:rPr>
        <w:t>АДМИНИСТРАТИВНЫЙ РЕГЛАМЕНТ</w:t>
      </w: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sz w:val="28"/>
          <w:szCs w:val="28"/>
        </w:rPr>
        <w:t>ПРЕДОСТАВЛЕНИЯ МУНИЦИПАЛЬНОЙ УСЛУГИ "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rsidR="001D4F90" w:rsidRPr="00D65D1D" w:rsidRDefault="001D4F90" w:rsidP="001D4F90">
      <w:pPr>
        <w:autoSpaceDE w:val="0"/>
        <w:autoSpaceDN w:val="0"/>
        <w:adjustRightInd w:val="0"/>
        <w:rPr>
          <w:b/>
          <w:sz w:val="28"/>
          <w:szCs w:val="28"/>
        </w:rPr>
      </w:pPr>
    </w:p>
    <w:p w:rsidR="001D4F90" w:rsidRPr="00D65D1D" w:rsidRDefault="001D4F90" w:rsidP="00CD53E1">
      <w:pPr>
        <w:numPr>
          <w:ilvl w:val="0"/>
          <w:numId w:val="28"/>
        </w:numPr>
        <w:autoSpaceDE w:val="0"/>
        <w:autoSpaceDN w:val="0"/>
        <w:adjustRightInd w:val="0"/>
        <w:jc w:val="center"/>
        <w:rPr>
          <w:b/>
          <w:sz w:val="28"/>
          <w:szCs w:val="28"/>
        </w:rPr>
      </w:pPr>
      <w:r w:rsidRPr="00D65D1D">
        <w:rPr>
          <w:b/>
          <w:sz w:val="28"/>
          <w:szCs w:val="28"/>
        </w:rPr>
        <w:t>Общие положения</w:t>
      </w:r>
    </w:p>
    <w:p w:rsidR="001D4F90" w:rsidRPr="00D65D1D" w:rsidRDefault="001D4F90" w:rsidP="001D4F90">
      <w:pPr>
        <w:autoSpaceDE w:val="0"/>
        <w:autoSpaceDN w:val="0"/>
        <w:adjustRightInd w:val="0"/>
        <w:ind w:left="720"/>
        <w:rPr>
          <w:b/>
          <w:sz w:val="28"/>
          <w:szCs w:val="28"/>
        </w:rPr>
      </w:pPr>
      <w:r w:rsidRPr="00D65D1D">
        <w:rPr>
          <w:b/>
          <w:sz w:val="28"/>
          <w:szCs w:val="28"/>
        </w:rPr>
        <w:t>Предмет регулирования Административного регламента</w:t>
      </w:r>
    </w:p>
    <w:p w:rsidR="001D4F90" w:rsidRPr="00D65D1D" w:rsidRDefault="001D4F90" w:rsidP="001D4F90">
      <w:pPr>
        <w:autoSpaceDE w:val="0"/>
        <w:autoSpaceDN w:val="0"/>
        <w:adjustRightInd w:val="0"/>
        <w:jc w:val="center"/>
        <w:rPr>
          <w:b/>
          <w:sz w:val="28"/>
          <w:szCs w:val="28"/>
        </w:rPr>
      </w:pP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1.1.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Регламент) разработан в соответствии с Федеральным </w:t>
      </w:r>
      <w:hyperlink r:id="rId21" w:history="1">
        <w:r w:rsidRPr="00D65D1D">
          <w:rPr>
            <w:rFonts w:ascii="Times New Roman" w:hAnsi="Times New Roman" w:cs="Times New Roman"/>
            <w:sz w:val="28"/>
            <w:szCs w:val="28"/>
          </w:rPr>
          <w:t>законом</w:t>
        </w:r>
      </w:hyperlink>
      <w:r w:rsidRPr="00D65D1D">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1.2. Цели разработки Регламента - реализация права  физических и юридических лиц на обращение в органы местного самоуправления и повышение качества рассмотрения таких обращений в Администрации Комсомольского муниципального района далее по тексту – Администрация) и ее структурных подразделениях,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физических и   юридических лиц.</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перераспределение таких земель и (или) земельных участков в границах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максимальных размеров земельных участков;</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lastRenderedPageBreak/>
        <w:t>-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земельные участки образуются для размещения объектов капитального строительства, предусмотренных статьей 49 Земельного кодекса, в том числе в целях изъятия земельных участков для государственных или муниципальных нужд.</w:t>
      </w:r>
    </w:p>
    <w:p w:rsidR="001D4F90" w:rsidRPr="00D65D1D" w:rsidRDefault="001D4F90" w:rsidP="001D4F90">
      <w:pPr>
        <w:autoSpaceDE w:val="0"/>
        <w:autoSpaceDN w:val="0"/>
        <w:adjustRightInd w:val="0"/>
        <w:ind w:left="840"/>
        <w:jc w:val="both"/>
        <w:rPr>
          <w:sz w:val="28"/>
          <w:szCs w:val="28"/>
        </w:rPr>
      </w:pPr>
    </w:p>
    <w:p w:rsidR="001D4F90" w:rsidRPr="00D65D1D" w:rsidRDefault="001D4F90" w:rsidP="00CD53E1">
      <w:pPr>
        <w:numPr>
          <w:ilvl w:val="1"/>
          <w:numId w:val="30"/>
        </w:numPr>
        <w:autoSpaceDE w:val="0"/>
        <w:autoSpaceDN w:val="0"/>
        <w:adjustRightInd w:val="0"/>
        <w:jc w:val="both"/>
        <w:rPr>
          <w:sz w:val="28"/>
          <w:szCs w:val="28"/>
        </w:rPr>
      </w:pPr>
      <w:r w:rsidRPr="00D65D1D">
        <w:rPr>
          <w:sz w:val="28"/>
          <w:szCs w:val="28"/>
        </w:rPr>
        <w:t>Информирование о порядке предоставления муниципальной услуги осуществляется:</w:t>
      </w:r>
    </w:p>
    <w:p w:rsidR="001D4F90" w:rsidRPr="00D65D1D" w:rsidRDefault="001D4F90" w:rsidP="00CD53E1">
      <w:pPr>
        <w:numPr>
          <w:ilvl w:val="0"/>
          <w:numId w:val="29"/>
        </w:numPr>
        <w:autoSpaceDE w:val="0"/>
        <w:autoSpaceDN w:val="0"/>
        <w:adjustRightInd w:val="0"/>
        <w:jc w:val="both"/>
        <w:rPr>
          <w:sz w:val="28"/>
          <w:szCs w:val="28"/>
        </w:rPr>
      </w:pPr>
      <w:r w:rsidRPr="00D65D1D">
        <w:rPr>
          <w:sz w:val="28"/>
          <w:szCs w:val="28"/>
        </w:rPr>
        <w:t>Непосредственно при личном приеме заявителя в Управлении земельно-имущественных отношений Администрации Комсомольского муниципального района Ивановской области (далее Управаление) или  многофункциональном центре предоставления государственных и муниципальных услуг (далее – многофункциональный центр);</w:t>
      </w:r>
    </w:p>
    <w:p w:rsidR="001D4F90" w:rsidRPr="00D65D1D" w:rsidRDefault="001D4F90" w:rsidP="00CD53E1">
      <w:pPr>
        <w:numPr>
          <w:ilvl w:val="0"/>
          <w:numId w:val="29"/>
        </w:numPr>
        <w:autoSpaceDE w:val="0"/>
        <w:autoSpaceDN w:val="0"/>
        <w:adjustRightInd w:val="0"/>
        <w:jc w:val="both"/>
        <w:rPr>
          <w:sz w:val="28"/>
          <w:szCs w:val="28"/>
        </w:rPr>
      </w:pPr>
      <w:r w:rsidRPr="00D65D1D">
        <w:rPr>
          <w:sz w:val="28"/>
          <w:szCs w:val="28"/>
        </w:rPr>
        <w:t>по телефону в Уполномоченном органе или многофункциональном центре;</w:t>
      </w:r>
    </w:p>
    <w:p w:rsidR="001D4F90" w:rsidRPr="00D65D1D" w:rsidRDefault="001D4F90" w:rsidP="00CD53E1">
      <w:pPr>
        <w:numPr>
          <w:ilvl w:val="0"/>
          <w:numId w:val="29"/>
        </w:numPr>
        <w:autoSpaceDE w:val="0"/>
        <w:autoSpaceDN w:val="0"/>
        <w:adjustRightInd w:val="0"/>
        <w:jc w:val="both"/>
        <w:rPr>
          <w:sz w:val="28"/>
          <w:szCs w:val="28"/>
        </w:rPr>
      </w:pPr>
      <w:r w:rsidRPr="00D65D1D">
        <w:rPr>
          <w:sz w:val="28"/>
          <w:szCs w:val="28"/>
        </w:rPr>
        <w:t>письменно, в том числе посредством электронной почты, факсимильной связи;</w:t>
      </w:r>
    </w:p>
    <w:p w:rsidR="001D4F90" w:rsidRPr="00D65D1D" w:rsidRDefault="001D4F90" w:rsidP="00CD53E1">
      <w:pPr>
        <w:numPr>
          <w:ilvl w:val="0"/>
          <w:numId w:val="29"/>
        </w:numPr>
        <w:autoSpaceDE w:val="0"/>
        <w:autoSpaceDN w:val="0"/>
        <w:adjustRightInd w:val="0"/>
        <w:jc w:val="both"/>
        <w:rPr>
          <w:sz w:val="28"/>
          <w:szCs w:val="28"/>
        </w:rPr>
      </w:pPr>
      <w:r w:rsidRPr="00D65D1D">
        <w:rPr>
          <w:sz w:val="28"/>
          <w:szCs w:val="28"/>
        </w:rPr>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22" w:history="1">
        <w:r w:rsidRPr="00D65D1D">
          <w:rPr>
            <w:rStyle w:val="a5"/>
            <w:sz w:val="28"/>
            <w:szCs w:val="28"/>
          </w:rPr>
          <w:t>https://www.gosuslu</w:t>
        </w:r>
        <w:r w:rsidRPr="00D65D1D">
          <w:rPr>
            <w:rStyle w:val="a5"/>
            <w:sz w:val="28"/>
            <w:szCs w:val="28"/>
            <w:lang w:val="en-US"/>
          </w:rPr>
          <w:t>gi</w:t>
        </w:r>
        <w:r w:rsidRPr="00D65D1D">
          <w:rPr>
            <w:rStyle w:val="a5"/>
            <w:sz w:val="28"/>
            <w:szCs w:val="28"/>
          </w:rPr>
          <w:t>.</w:t>
        </w:r>
        <w:r w:rsidRPr="00D65D1D">
          <w:rPr>
            <w:rStyle w:val="a5"/>
            <w:sz w:val="28"/>
            <w:szCs w:val="28"/>
            <w:lang w:val="en-US"/>
          </w:rPr>
          <w:t>ru</w:t>
        </w:r>
        <w:r w:rsidRPr="00D65D1D">
          <w:rPr>
            <w:rStyle w:val="a5"/>
            <w:sz w:val="28"/>
            <w:szCs w:val="28"/>
          </w:rPr>
          <w:t>/</w:t>
        </w:r>
      </w:hyperlink>
      <w:r w:rsidRPr="00D65D1D">
        <w:rPr>
          <w:sz w:val="28"/>
          <w:szCs w:val="28"/>
        </w:rPr>
        <w:t>) (далее - ЕПГУ);</w:t>
      </w:r>
    </w:p>
    <w:p w:rsidR="001D4F90" w:rsidRPr="00D65D1D" w:rsidRDefault="001D4F90" w:rsidP="00CD53E1">
      <w:pPr>
        <w:numPr>
          <w:ilvl w:val="0"/>
          <w:numId w:val="29"/>
        </w:numPr>
        <w:autoSpaceDE w:val="0"/>
        <w:autoSpaceDN w:val="0"/>
        <w:adjustRightInd w:val="0"/>
        <w:jc w:val="both"/>
        <w:rPr>
          <w:sz w:val="28"/>
          <w:szCs w:val="28"/>
        </w:rPr>
      </w:pPr>
      <w:r w:rsidRPr="00D65D1D">
        <w:rPr>
          <w:sz w:val="28"/>
          <w:szCs w:val="28"/>
        </w:rPr>
        <w:t>посредством размещения информации на информационных стендах Уполномоченного органа или многофункционального центра.</w:t>
      </w:r>
    </w:p>
    <w:p w:rsidR="001D4F90" w:rsidRPr="00D65D1D" w:rsidRDefault="001D4F90" w:rsidP="001D4F90">
      <w:pPr>
        <w:autoSpaceDE w:val="0"/>
        <w:autoSpaceDN w:val="0"/>
        <w:adjustRightInd w:val="0"/>
        <w:ind w:left="840"/>
        <w:jc w:val="both"/>
        <w:rPr>
          <w:sz w:val="28"/>
          <w:szCs w:val="28"/>
        </w:rPr>
      </w:pPr>
      <w:r w:rsidRPr="00D65D1D">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D4F90" w:rsidRPr="00D65D1D" w:rsidRDefault="001D4F90" w:rsidP="001D4F90">
      <w:pPr>
        <w:autoSpaceDE w:val="0"/>
        <w:autoSpaceDN w:val="0"/>
        <w:adjustRightInd w:val="0"/>
        <w:jc w:val="both"/>
        <w:rPr>
          <w:sz w:val="28"/>
          <w:szCs w:val="28"/>
        </w:rPr>
      </w:pPr>
      <w:r w:rsidRPr="00D65D1D">
        <w:rPr>
          <w:sz w:val="28"/>
          <w:szCs w:val="28"/>
        </w:rPr>
        <w:t xml:space="preserve">       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форме (корректной) форме информирует обратившихся по интересующим вопросам.</w:t>
      </w:r>
    </w:p>
    <w:p w:rsidR="001D4F90" w:rsidRPr="00D65D1D" w:rsidRDefault="001D4F90" w:rsidP="001D4F90">
      <w:pPr>
        <w:autoSpaceDE w:val="0"/>
        <w:autoSpaceDN w:val="0"/>
        <w:adjustRightInd w:val="0"/>
        <w:jc w:val="both"/>
        <w:rPr>
          <w:sz w:val="28"/>
          <w:szCs w:val="28"/>
        </w:rPr>
      </w:pPr>
      <w:r w:rsidRPr="00D65D1D">
        <w:rPr>
          <w:sz w:val="28"/>
          <w:szCs w:val="28"/>
        </w:rPr>
        <w:t xml:space="preserve">           Ответ на телефонный звонок должен начинаться с информации о наименовании органа, в который позвонил Заявитель, фамилии, имени, отчества и должности специалиста, принявшего телефонный звонок.</w:t>
      </w:r>
    </w:p>
    <w:p w:rsidR="001D4F90" w:rsidRPr="00D65D1D" w:rsidRDefault="001D4F90" w:rsidP="001D4F90">
      <w:pPr>
        <w:autoSpaceDE w:val="0"/>
        <w:autoSpaceDN w:val="0"/>
        <w:adjustRightInd w:val="0"/>
        <w:jc w:val="both"/>
        <w:rPr>
          <w:sz w:val="28"/>
          <w:szCs w:val="28"/>
        </w:rPr>
      </w:pPr>
      <w:r w:rsidRPr="00D65D1D">
        <w:rPr>
          <w:sz w:val="28"/>
          <w:szCs w:val="28"/>
        </w:rP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D4F90" w:rsidRPr="00D65D1D" w:rsidRDefault="001D4F90" w:rsidP="001D4F90">
      <w:pPr>
        <w:autoSpaceDE w:val="0"/>
        <w:autoSpaceDN w:val="0"/>
        <w:adjustRightInd w:val="0"/>
        <w:jc w:val="both"/>
        <w:rPr>
          <w:sz w:val="28"/>
          <w:szCs w:val="28"/>
        </w:rPr>
      </w:pPr>
      <w:r w:rsidRPr="00D65D1D">
        <w:rPr>
          <w:sz w:val="28"/>
          <w:szCs w:val="28"/>
        </w:rPr>
        <w:lastRenderedPageBreak/>
        <w:t xml:space="preserve">           Если подготовка ответа требует продолжительного времени, он предлагает Заявителю один из следующих вариантов дальнейших действий:</w:t>
      </w:r>
    </w:p>
    <w:p w:rsidR="001D4F90" w:rsidRPr="00D65D1D" w:rsidRDefault="001D4F90" w:rsidP="001D4F90">
      <w:pPr>
        <w:autoSpaceDE w:val="0"/>
        <w:autoSpaceDN w:val="0"/>
        <w:adjustRightInd w:val="0"/>
        <w:jc w:val="both"/>
        <w:rPr>
          <w:sz w:val="28"/>
          <w:szCs w:val="28"/>
        </w:rPr>
      </w:pPr>
      <w:r w:rsidRPr="00D65D1D">
        <w:rPr>
          <w:sz w:val="28"/>
          <w:szCs w:val="28"/>
        </w:rPr>
        <w:t xml:space="preserve">          - изложить обращение в письменной форме;</w:t>
      </w:r>
    </w:p>
    <w:p w:rsidR="001D4F90" w:rsidRPr="00D65D1D" w:rsidRDefault="001D4F90" w:rsidP="001D4F90">
      <w:pPr>
        <w:autoSpaceDE w:val="0"/>
        <w:autoSpaceDN w:val="0"/>
        <w:adjustRightInd w:val="0"/>
        <w:jc w:val="both"/>
        <w:rPr>
          <w:sz w:val="28"/>
          <w:szCs w:val="28"/>
        </w:rPr>
      </w:pPr>
      <w:r w:rsidRPr="00D65D1D">
        <w:rPr>
          <w:sz w:val="28"/>
          <w:szCs w:val="28"/>
        </w:rPr>
        <w:t xml:space="preserve">          - назначить другое время для консультаций.</w:t>
      </w:r>
    </w:p>
    <w:p w:rsidR="001D4F90" w:rsidRPr="00D65D1D" w:rsidRDefault="001D4F90" w:rsidP="001D4F90">
      <w:pPr>
        <w:autoSpaceDE w:val="0"/>
        <w:autoSpaceDN w:val="0"/>
        <w:adjustRightInd w:val="0"/>
        <w:jc w:val="both"/>
        <w:rPr>
          <w:sz w:val="28"/>
          <w:szCs w:val="28"/>
        </w:rPr>
      </w:pPr>
      <w:r w:rsidRPr="00D65D1D">
        <w:rPr>
          <w:sz w:val="28"/>
          <w:szCs w:val="28"/>
        </w:rPr>
        <w:t xml:space="preserve">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D4F90" w:rsidRPr="00D65D1D" w:rsidRDefault="001D4F90" w:rsidP="001D4F90">
      <w:pPr>
        <w:autoSpaceDE w:val="0"/>
        <w:autoSpaceDN w:val="0"/>
        <w:adjustRightInd w:val="0"/>
        <w:jc w:val="both"/>
        <w:rPr>
          <w:sz w:val="28"/>
          <w:szCs w:val="28"/>
        </w:rPr>
      </w:pPr>
      <w:r w:rsidRPr="00D65D1D">
        <w:rPr>
          <w:sz w:val="28"/>
          <w:szCs w:val="28"/>
        </w:rPr>
        <w:t xml:space="preserve">           Продолжительность информирования по телефону не должна превышать 10 минут. </w:t>
      </w:r>
    </w:p>
    <w:p w:rsidR="001D4F90" w:rsidRPr="00D65D1D" w:rsidRDefault="001D4F90" w:rsidP="001D4F90">
      <w:pPr>
        <w:autoSpaceDE w:val="0"/>
        <w:autoSpaceDN w:val="0"/>
        <w:adjustRightInd w:val="0"/>
        <w:jc w:val="both"/>
        <w:rPr>
          <w:sz w:val="28"/>
          <w:szCs w:val="28"/>
        </w:rPr>
      </w:pPr>
      <w:r w:rsidRPr="00D65D1D">
        <w:rPr>
          <w:sz w:val="28"/>
          <w:szCs w:val="28"/>
        </w:rPr>
        <w:t xml:space="preserve">            Информирование осуществляется в соответствии с графиком приема граждан.</w:t>
      </w:r>
    </w:p>
    <w:p w:rsidR="001D4F90" w:rsidRPr="00D65D1D" w:rsidRDefault="001D4F90" w:rsidP="001D4F90">
      <w:pPr>
        <w:autoSpaceDE w:val="0"/>
        <w:autoSpaceDN w:val="0"/>
        <w:adjustRightInd w:val="0"/>
        <w:jc w:val="right"/>
      </w:pPr>
    </w:p>
    <w:p w:rsidR="001D4F90" w:rsidRPr="00D65D1D" w:rsidRDefault="001D4F90" w:rsidP="001D4F90">
      <w:pPr>
        <w:pStyle w:val="ConsPlusTitle"/>
        <w:jc w:val="center"/>
        <w:outlineLvl w:val="1"/>
        <w:rPr>
          <w:rFonts w:ascii="Times New Roman" w:hAnsi="Times New Roman" w:cs="Times New Roman"/>
          <w:sz w:val="28"/>
          <w:szCs w:val="28"/>
        </w:rPr>
      </w:pPr>
      <w:r w:rsidRPr="00D65D1D">
        <w:rPr>
          <w:rFonts w:ascii="Times New Roman" w:hAnsi="Times New Roman" w:cs="Times New Roman"/>
          <w:sz w:val="28"/>
          <w:szCs w:val="28"/>
        </w:rPr>
        <w:t>2. Стандарт предоставления муниципальной услуги</w:t>
      </w:r>
    </w:p>
    <w:p w:rsidR="001D4F90" w:rsidRPr="00D65D1D" w:rsidRDefault="001D4F90" w:rsidP="001D4F90">
      <w:pPr>
        <w:pStyle w:val="ConsPlusNormal"/>
        <w:ind w:firstLine="540"/>
        <w:jc w:val="both"/>
        <w:rPr>
          <w:rFonts w:ascii="Times New Roman" w:hAnsi="Times New Roman" w:cs="Times New Roman"/>
          <w:sz w:val="28"/>
          <w:szCs w:val="28"/>
        </w:rPr>
      </w:pP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2.1. Наименование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муниципальная услуга).</w:t>
      </w:r>
    </w:p>
    <w:p w:rsidR="001D4F90" w:rsidRPr="00D65D1D" w:rsidRDefault="001D4F90" w:rsidP="001D4F90">
      <w:pPr>
        <w:pStyle w:val="ConsPlusNormal"/>
        <w:spacing w:before="220"/>
        <w:ind w:firstLine="540"/>
        <w:jc w:val="both"/>
        <w:rPr>
          <w:rFonts w:ascii="Times New Roman" w:hAnsi="Times New Roman" w:cs="Times New Roman"/>
          <w:sz w:val="28"/>
          <w:szCs w:val="28"/>
        </w:rPr>
      </w:pPr>
      <w:bookmarkStart w:id="1" w:name="P67"/>
      <w:bookmarkEnd w:id="1"/>
      <w:r w:rsidRPr="00D65D1D">
        <w:rPr>
          <w:rFonts w:ascii="Times New Roman" w:hAnsi="Times New Roman" w:cs="Times New Roman"/>
          <w:sz w:val="28"/>
          <w:szCs w:val="28"/>
        </w:rPr>
        <w:t>2.2. Муниципальная услуга предоставляется Администрацией Комсомольского муниципального района Ивановской области в лице Управления земельно-имущественных отношений Администрации Комсомольского муниципального района Ивановской области (далее - Управление). Административные действия выполняются муниципальными служащими (далее - специалисты) в соответствии с установленным распределением должностных обязанностей.</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Муниципальная услуга предоставляется Управлением по адресу: 155150, Ивановская область, г. Комсомольск, ул. 50 лет ВЛКСМ, дом 2.</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График приема: понедельник – пятница с 08.30 до 17.30 (прием заявок, выдача готовых документов, консультации), перерыв на обед с 12.00 до 13.00.</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Почтовый адрес для направления письменных обращений и документов: 155150, Ивановская область, г. Комсомольск, ул. 50 лет ВЛКСМ, дом 2.</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Телефоны для справок: 8 (49352) 4-11-74.</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Адрес электронной почты: </w:t>
      </w:r>
      <w:r w:rsidRPr="00D65D1D">
        <w:rPr>
          <w:rFonts w:ascii="Times New Roman" w:hAnsi="Times New Roman" w:cs="Times New Roman"/>
          <w:sz w:val="28"/>
          <w:szCs w:val="28"/>
          <w:lang w:val="en-US"/>
        </w:rPr>
        <w:t>koms</w:t>
      </w:r>
      <w:r w:rsidRPr="00D65D1D">
        <w:rPr>
          <w:rFonts w:ascii="Times New Roman" w:hAnsi="Times New Roman" w:cs="Times New Roman"/>
          <w:sz w:val="28"/>
          <w:szCs w:val="28"/>
        </w:rPr>
        <w:t>.</w:t>
      </w:r>
      <w:r w:rsidRPr="00D65D1D">
        <w:rPr>
          <w:rFonts w:ascii="Times New Roman" w:hAnsi="Times New Roman" w:cs="Times New Roman"/>
          <w:sz w:val="28"/>
          <w:szCs w:val="28"/>
          <w:lang w:val="en-US"/>
        </w:rPr>
        <w:t>zio</w:t>
      </w:r>
      <w:r w:rsidRPr="00D65D1D">
        <w:rPr>
          <w:rFonts w:ascii="Times New Roman" w:hAnsi="Times New Roman" w:cs="Times New Roman"/>
          <w:sz w:val="28"/>
          <w:szCs w:val="28"/>
        </w:rPr>
        <w:t>@</w:t>
      </w:r>
      <w:r w:rsidRPr="00D65D1D">
        <w:rPr>
          <w:rFonts w:ascii="Times New Roman" w:hAnsi="Times New Roman" w:cs="Times New Roman"/>
          <w:sz w:val="28"/>
          <w:szCs w:val="28"/>
          <w:lang w:val="en-US"/>
        </w:rPr>
        <w:t>mail</w:t>
      </w:r>
      <w:r w:rsidRPr="00D65D1D">
        <w:rPr>
          <w:rFonts w:ascii="Times New Roman" w:hAnsi="Times New Roman" w:cs="Times New Roman"/>
          <w:sz w:val="28"/>
          <w:szCs w:val="28"/>
        </w:rPr>
        <w:t>.ru.</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2.3. Участником предоставления муниципальной услуги является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(далее - многофункциональный центр).</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Место нахождения и почтовый адрес многофункционального центра:</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- 155150, Ивановская область, г. Комсомольск, ул. Пионерская, д.3.</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lastRenderedPageBreak/>
        <w:t>График работы многофункционального центра:</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понедельник, вторник, среда, пятница - с 08.30 до 17.30;</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четверг - с 08.30 до 20.00;</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суббота - с 08.30 до 14.30;</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воскресенье - выходной день.</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Телефон для справок: 8 (49352) 4-10-53.</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Адрес электронной почты: </w:t>
      </w:r>
      <w:hyperlink r:id="rId23" w:history="1">
        <w:r w:rsidRPr="00D65D1D">
          <w:rPr>
            <w:rStyle w:val="a5"/>
            <w:rFonts w:ascii="Times New Roman" w:hAnsi="Times New Roman" w:cs="Times New Roman"/>
            <w:sz w:val="28"/>
            <w:szCs w:val="28"/>
            <w:shd w:val="clear" w:color="auto" w:fill="FFFFFF"/>
          </w:rPr>
          <w:t>mfc.komsomolsk@mail.ru</w:t>
        </w:r>
      </w:hyperlink>
      <w:r w:rsidRPr="00D65D1D">
        <w:rPr>
          <w:rFonts w:ascii="Times New Roman" w:hAnsi="Times New Roman" w:cs="Times New Roman"/>
          <w:sz w:val="28"/>
          <w:szCs w:val="28"/>
        </w:rPr>
        <w:t>.</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 Правом на получение муниципальной услуги, указанной в настоящем Регламенте, обладают физические, юридические лица, либо их уполномоченные представители.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2.4. При предоставлении муниципальной услуги Управлению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2.5. Результатом предоставления муниципальной услуги является:</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2.5.1. Распоряжение  об утверждении схемы расположения земельного участка и выдача этого Распоряжения с приложением указанной схемы Заявителю;</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2.5.2. Выдача  (направление) Заявителю соглашения о перераспределении земельных участков в соответствии с утвержденным проектом межевания территории;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2.5.3. выдача (направление) Заявителю решения об отказе в заключении соглашения о перераспределении земельных  участков (в форме письма);</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2.6. Срок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2.6.1. Срок принятия решения об утверждении схемы расположения земельного участка, согласия на заключение соглашения о перераспределении земельных участков либо решения об отказе в заключении соглашения о перераспределении земельных участков - не более 30 календарных дней со дня поступления заявления о перераспределении земельных участков (далее - заявление).</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lastRenderedPageBreak/>
        <w:t>2.6.2. Срок подготовки и подписания соглашения о перераспределении земельных участков не более 30 календарных дней со дня  поступления заявления.</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2.6.3. Срок отказа в предоставлении муниципальной услуги Заявителю, если заявление не соответствует требованиям пункта 2.8 настоящего Регламента, подано в иной орган или к заявлению не приложены документы, предусмотренные пунктом 2.10. настоящего Регламента, не более 10 календарных дней со дня  поступления заявления о перераспределении земельных участков.</w:t>
      </w:r>
    </w:p>
    <w:p w:rsidR="001D4F90" w:rsidRPr="00D65D1D" w:rsidRDefault="001D4F90" w:rsidP="001D4F90">
      <w:pPr>
        <w:pStyle w:val="ConsPlusNormal"/>
        <w:ind w:firstLine="540"/>
        <w:jc w:val="both"/>
        <w:rPr>
          <w:rFonts w:ascii="Times New Roman" w:hAnsi="Times New Roman" w:cs="Times New Roman"/>
          <w:color w:val="333333"/>
          <w:sz w:val="28"/>
          <w:szCs w:val="28"/>
          <w:shd w:val="clear" w:color="auto" w:fill="FFFFFF"/>
        </w:rPr>
      </w:pPr>
      <w:r w:rsidRPr="00D65D1D">
        <w:rPr>
          <w:rFonts w:ascii="Times New Roman" w:hAnsi="Times New Roman" w:cs="Times New Roman"/>
          <w:sz w:val="28"/>
          <w:szCs w:val="28"/>
        </w:rPr>
        <w:t>2.6.4.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2.7. Правовые основания для предоставления муниципальной услуги: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Конституция Российской Федерации;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Земельный кодекс Российской Федерации от 25.10.2001 г. № 136-ФЗ;</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Гражданский кодекс Российской Федерации;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Градостроительный кодекс Российской Федерации;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 Федеральный закон Российской Федерации от 25.10.2001 № 137-ФЗ «О введении в действие Земельного кодекса Российской Федерации; </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Федеральный закон от 13.07.2015 № 218 – ФЗ «О государственной регистрации недвижимости»;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Федеральный закон от 27.07.2006 № 152 ФЗ «О персональных данных»;</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Федеральный закон от 27.07.2010 № 210-ФЗ «Об организации предоставления государственных и муниципальных услуг»;</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Федеральный  закон от 06.04.2011 № 63-ФЗ «Об электронной подписи»;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Федеральный закон от 24.11.1995 № 181-ФЗ «О социальной защите инвалидов в Российской Федерации»;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Постановление Правительства РФ от 25.06.2012 №634 «О видах электронной подписи, использование которых допускается при обращении за получением государственных  и муниципальных услуг»;</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 </w:t>
      </w:r>
      <w:hyperlink r:id="rId24" w:history="1">
        <w:r w:rsidRPr="00D65D1D">
          <w:rPr>
            <w:rFonts w:ascii="Times New Roman" w:hAnsi="Times New Roman" w:cs="Times New Roman"/>
            <w:sz w:val="28"/>
            <w:szCs w:val="28"/>
          </w:rPr>
          <w:t>Устав</w:t>
        </w:r>
      </w:hyperlink>
      <w:r w:rsidRPr="00D65D1D">
        <w:rPr>
          <w:rFonts w:ascii="Times New Roman" w:hAnsi="Times New Roman" w:cs="Times New Roman"/>
          <w:sz w:val="28"/>
          <w:szCs w:val="28"/>
        </w:rPr>
        <w:t xml:space="preserve"> Комсомольского муниципального района;</w:t>
      </w:r>
    </w:p>
    <w:p w:rsidR="001D4F90" w:rsidRPr="00D65D1D" w:rsidRDefault="001D4F90" w:rsidP="001D4F90">
      <w:pPr>
        <w:autoSpaceDE w:val="0"/>
        <w:autoSpaceDN w:val="0"/>
        <w:adjustRightInd w:val="0"/>
        <w:ind w:firstLine="540"/>
        <w:jc w:val="both"/>
        <w:rPr>
          <w:sz w:val="28"/>
          <w:szCs w:val="28"/>
        </w:rPr>
      </w:pPr>
      <w:r w:rsidRPr="00D65D1D">
        <w:rPr>
          <w:sz w:val="28"/>
          <w:szCs w:val="28"/>
        </w:rPr>
        <w:t>- настоящий Административный регламент.</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2.8. Муниципальная услуга предоставляется на основании поступившего в Управление письменного заявления. </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Форма заявления приведена в приложении № 1  к настоящему регламенту.</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 Заявитель  может воспользоваться размещенными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В заявлении должны быть указаны:</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lastRenderedPageBreak/>
        <w:t xml:space="preserve">- фамилия, имя и (при наличии) отчество, </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-место жительства Заявителя, </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реквизиты документа, удостоверяющего личность Заявителя (для гражданина),</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 </w:t>
      </w:r>
      <w:r w:rsidRPr="00D65D1D">
        <w:rPr>
          <w:rFonts w:ascii="Times New Roman" w:hAnsi="Times New Roman" w:cs="Times New Roman"/>
          <w:color w:val="000000"/>
          <w:sz w:val="28"/>
          <w:szCs w:val="28"/>
          <w:shd w:val="clear" w:color="auto" w:fill="FFFFFF"/>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кадастровый номер земельного участка или кадастровые номера земельных участков, перераспределение которых планируется осуществить,</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почтовый адрес и (или) адрес электронной почты для связи с Заявителем,</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 согласие  Заявителя на обработку персональных данных (для физических лиц) (приложение №2 к Административному регламенту).</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2.9. Заявители имеют право на неоднократное обращение за предоставлением муниципальной услуги.</w:t>
      </w:r>
    </w:p>
    <w:p w:rsidR="001D4F90" w:rsidRPr="00D65D1D" w:rsidRDefault="001D4F90" w:rsidP="001D4F90">
      <w:pPr>
        <w:pStyle w:val="ConsPlusNormal"/>
        <w:ind w:firstLine="540"/>
        <w:jc w:val="both"/>
        <w:rPr>
          <w:rFonts w:ascii="Times New Roman" w:hAnsi="Times New Roman" w:cs="Times New Roman"/>
          <w:sz w:val="28"/>
          <w:szCs w:val="28"/>
        </w:rPr>
      </w:pPr>
      <w:bookmarkStart w:id="2" w:name="Par78"/>
      <w:bookmarkEnd w:id="2"/>
      <w:r w:rsidRPr="00D65D1D">
        <w:rPr>
          <w:rFonts w:ascii="Times New Roman" w:hAnsi="Times New Roman" w:cs="Times New Roman"/>
          <w:sz w:val="28"/>
          <w:szCs w:val="28"/>
        </w:rPr>
        <w:t>2.10. Исчерпывающий перечень  документов необходимых для предоставления муниципальной услуги:</w:t>
      </w:r>
    </w:p>
    <w:p w:rsidR="001D4F90" w:rsidRPr="00D65D1D" w:rsidRDefault="001D4F90" w:rsidP="001D4F90">
      <w:pPr>
        <w:pStyle w:val="ConsPlusNormal"/>
        <w:jc w:val="both"/>
        <w:rPr>
          <w:rFonts w:ascii="Times New Roman" w:hAnsi="Times New Roman" w:cs="Times New Roman"/>
          <w:sz w:val="28"/>
          <w:szCs w:val="28"/>
        </w:rPr>
      </w:pPr>
      <w:r w:rsidRPr="00D65D1D">
        <w:rPr>
          <w:rFonts w:ascii="Times New Roman" w:hAnsi="Times New Roman" w:cs="Times New Roman"/>
          <w:sz w:val="28"/>
          <w:szCs w:val="28"/>
        </w:rPr>
        <w:t xml:space="preserve">       2.10.1. заявление о предоставлении муниципальной услуги;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2.10.2. копия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2.10.3.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2.10.4.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2.10.5.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D4F90" w:rsidRPr="00D65D1D" w:rsidRDefault="001D4F90" w:rsidP="001D4F90">
      <w:pPr>
        <w:ind w:firstLine="540"/>
        <w:jc w:val="both"/>
        <w:rPr>
          <w:sz w:val="28"/>
          <w:szCs w:val="28"/>
        </w:rPr>
      </w:pPr>
      <w:r w:rsidRPr="00D65D1D">
        <w:rPr>
          <w:sz w:val="28"/>
          <w:szCs w:val="28"/>
        </w:rPr>
        <w:t>2.11. Для предоставления муниципальной услуги Заявитель вправе по собственной инициативе представить следующие документы:</w:t>
      </w:r>
    </w:p>
    <w:p w:rsidR="001D4F90" w:rsidRPr="00D65D1D" w:rsidRDefault="001D4F90" w:rsidP="001D4F90">
      <w:pPr>
        <w:ind w:firstLine="540"/>
        <w:jc w:val="both"/>
        <w:rPr>
          <w:sz w:val="28"/>
          <w:szCs w:val="28"/>
        </w:rPr>
      </w:pPr>
      <w:r w:rsidRPr="00D65D1D">
        <w:rPr>
          <w:sz w:val="28"/>
          <w:szCs w:val="28"/>
        </w:rPr>
        <w:t>1) выписку из Единого государственного реестра юридических лиц в отношении юридического лица, обратившегося с заявлением;</w:t>
      </w:r>
    </w:p>
    <w:p w:rsidR="001D4F90" w:rsidRPr="00D65D1D" w:rsidRDefault="001D4F90" w:rsidP="001D4F90">
      <w:pPr>
        <w:tabs>
          <w:tab w:val="left" w:pos="567"/>
        </w:tabs>
        <w:ind w:firstLine="540"/>
        <w:jc w:val="both"/>
        <w:rPr>
          <w:sz w:val="28"/>
          <w:szCs w:val="28"/>
        </w:rPr>
      </w:pPr>
      <w:bookmarkStart w:id="3" w:name="Par140"/>
      <w:bookmarkEnd w:id="3"/>
      <w:r w:rsidRPr="00D65D1D">
        <w:rPr>
          <w:sz w:val="28"/>
          <w:szCs w:val="28"/>
        </w:rPr>
        <w:t>2) выписку  из  Единого  государственного реестра недвижимости на земельный участок, находящийся в собственности Заявителя и планируемый к перераспределению;</w:t>
      </w:r>
    </w:p>
    <w:p w:rsidR="001D4F90" w:rsidRPr="00D65D1D" w:rsidRDefault="001D4F90" w:rsidP="001D4F90">
      <w:pPr>
        <w:ind w:firstLine="540"/>
        <w:jc w:val="both"/>
        <w:rPr>
          <w:sz w:val="28"/>
          <w:szCs w:val="28"/>
        </w:rPr>
      </w:pPr>
      <w:r w:rsidRPr="00D65D1D">
        <w:rPr>
          <w:sz w:val="28"/>
          <w:szCs w:val="28"/>
        </w:rPr>
        <w:t>3) кадастровый план территории;</w:t>
      </w:r>
    </w:p>
    <w:p w:rsidR="001D4F90" w:rsidRPr="00D65D1D" w:rsidRDefault="001D4F90" w:rsidP="001D4F90">
      <w:pPr>
        <w:tabs>
          <w:tab w:val="left" w:pos="567"/>
        </w:tabs>
        <w:ind w:firstLine="540"/>
        <w:jc w:val="both"/>
        <w:rPr>
          <w:sz w:val="28"/>
          <w:szCs w:val="28"/>
        </w:rPr>
      </w:pPr>
      <w:r w:rsidRPr="00D65D1D">
        <w:rPr>
          <w:sz w:val="28"/>
          <w:szCs w:val="28"/>
        </w:rPr>
        <w:lastRenderedPageBreak/>
        <w:t>4) выписку   из   Единого   государственного  реестра  недвижимости  на земельный участок или земельные участки, образуемые в результате перераспределения (при поступлении уведомления о государственном кадастровом учете земельных участков, которые образуются в результате перераспределения).</w:t>
      </w:r>
    </w:p>
    <w:p w:rsidR="001D4F90" w:rsidRPr="00D65D1D" w:rsidRDefault="001D4F90" w:rsidP="001D4F90">
      <w:pPr>
        <w:ind w:firstLine="540"/>
        <w:jc w:val="both"/>
        <w:rPr>
          <w:sz w:val="28"/>
          <w:szCs w:val="28"/>
        </w:rPr>
      </w:pPr>
      <w:r w:rsidRPr="00D65D1D">
        <w:rPr>
          <w:sz w:val="28"/>
          <w:szCs w:val="28"/>
        </w:rPr>
        <w:t>В случае если указанные в пункте 2.11. документы не представлены Заявителем, такие сведения запрашиваются Управлением в порядке межведомственного информационного взаимодействия.</w:t>
      </w:r>
    </w:p>
    <w:p w:rsidR="001D4F90" w:rsidRPr="00D65D1D" w:rsidRDefault="001D4F90" w:rsidP="001D4F90">
      <w:pPr>
        <w:pStyle w:val="wikip"/>
        <w:spacing w:before="0" w:beforeAutospacing="0" w:after="0" w:afterAutospacing="0"/>
        <w:ind w:firstLine="567"/>
        <w:contextualSpacing/>
        <w:rPr>
          <w:sz w:val="28"/>
          <w:szCs w:val="28"/>
        </w:rPr>
      </w:pPr>
      <w:r w:rsidRPr="00D65D1D">
        <w:rPr>
          <w:sz w:val="28"/>
          <w:szCs w:val="28"/>
        </w:rPr>
        <w:t>2.12. При обращении на личном приеме в Управлении вместе с копиями документов, предусмотренными пунктом 2.10. Регламента, Заявителем (Заявителями) должны быть представлены их оригиналы для сличения.</w:t>
      </w:r>
    </w:p>
    <w:p w:rsidR="001D4F90" w:rsidRPr="00D65D1D" w:rsidRDefault="001D4F90" w:rsidP="001D4F90">
      <w:pPr>
        <w:pStyle w:val="wikip"/>
        <w:spacing w:before="0" w:beforeAutospacing="0" w:after="0" w:afterAutospacing="0"/>
        <w:ind w:firstLine="567"/>
        <w:contextualSpacing/>
        <w:rPr>
          <w:sz w:val="28"/>
          <w:szCs w:val="28"/>
        </w:rPr>
      </w:pPr>
      <w:r w:rsidRPr="00D65D1D">
        <w:rPr>
          <w:sz w:val="28"/>
          <w:szCs w:val="28"/>
        </w:rPr>
        <w:t>Верность копий документов, направленных почтовым отправлением, должна быть засвидетельствована в нотариальном порядке.</w:t>
      </w:r>
    </w:p>
    <w:p w:rsidR="001D4F90" w:rsidRPr="00D65D1D" w:rsidRDefault="001D4F90" w:rsidP="001D4F90">
      <w:pPr>
        <w:pStyle w:val="wikip"/>
        <w:spacing w:before="0" w:beforeAutospacing="0" w:after="0" w:afterAutospacing="0"/>
        <w:ind w:firstLine="540"/>
        <w:rPr>
          <w:sz w:val="28"/>
          <w:szCs w:val="28"/>
        </w:rPr>
      </w:pPr>
      <w:r w:rsidRPr="00D65D1D">
        <w:rPr>
          <w:sz w:val="28"/>
          <w:szCs w:val="28"/>
        </w:rPr>
        <w:t>Заявление и необходимые для получения муниципальной услуги документы, предусмотренные пунктом 2.10. настоящего Регламента,  предоставленные Заявителем в электронном виде, удостоверяются электронной подписью:</w:t>
      </w:r>
    </w:p>
    <w:p w:rsidR="001D4F90" w:rsidRPr="00D65D1D" w:rsidRDefault="001D4F90" w:rsidP="001D4F90">
      <w:pPr>
        <w:ind w:firstLine="540"/>
        <w:jc w:val="both"/>
        <w:outlineLvl w:val="1"/>
        <w:rPr>
          <w:sz w:val="28"/>
          <w:szCs w:val="28"/>
        </w:rPr>
      </w:pPr>
      <w:r w:rsidRPr="00D65D1D">
        <w:rPr>
          <w:sz w:val="28"/>
          <w:szCs w:val="28"/>
        </w:rPr>
        <w:t>- заявление удостоверяется простой электронной подписью Заявителя;</w:t>
      </w:r>
    </w:p>
    <w:p w:rsidR="001D4F90" w:rsidRPr="00D65D1D" w:rsidRDefault="001D4F90" w:rsidP="001D4F90">
      <w:pPr>
        <w:ind w:firstLine="540"/>
        <w:jc w:val="both"/>
        <w:outlineLvl w:val="1"/>
        <w:rPr>
          <w:sz w:val="28"/>
          <w:szCs w:val="28"/>
        </w:rPr>
      </w:pPr>
      <w:r w:rsidRPr="00D65D1D">
        <w:rPr>
          <w:sz w:val="28"/>
          <w:szCs w:val="28"/>
        </w:rPr>
        <w:t>-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D4F90" w:rsidRPr="00D65D1D" w:rsidRDefault="001D4F90" w:rsidP="001D4F90">
      <w:pPr>
        <w:pStyle w:val="wikip"/>
        <w:spacing w:before="0" w:beforeAutospacing="0" w:after="0" w:afterAutospacing="0"/>
        <w:ind w:firstLine="540"/>
        <w:rPr>
          <w:sz w:val="28"/>
          <w:szCs w:val="28"/>
        </w:rPr>
      </w:pPr>
      <w:r w:rsidRPr="00D65D1D">
        <w:rPr>
          <w:sz w:val="28"/>
          <w:szCs w:val="28"/>
        </w:rPr>
        <w:t>- иные документы, прилагаемые к запросу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D4F90" w:rsidRPr="00D65D1D" w:rsidRDefault="001D4F90" w:rsidP="001D4F90">
      <w:pPr>
        <w:shd w:val="clear" w:color="auto" w:fill="FFFFFF"/>
        <w:tabs>
          <w:tab w:val="left" w:pos="1560"/>
        </w:tabs>
        <w:ind w:right="10" w:firstLine="567"/>
        <w:jc w:val="both"/>
        <w:rPr>
          <w:sz w:val="28"/>
          <w:szCs w:val="28"/>
        </w:rPr>
      </w:pPr>
      <w:r w:rsidRPr="00D65D1D">
        <w:rPr>
          <w:sz w:val="28"/>
          <w:szCs w:val="28"/>
        </w:rPr>
        <w:t>2.13.   Исчерпывающий перечень оснований для отказа в приеме документов, необходимых для предоставления муниципальной услуги:</w:t>
      </w:r>
    </w:p>
    <w:p w:rsidR="001D4F90" w:rsidRPr="00D65D1D" w:rsidRDefault="001D4F90" w:rsidP="001D4F90">
      <w:pPr>
        <w:shd w:val="clear" w:color="auto" w:fill="FFFFFF"/>
        <w:ind w:right="10" w:firstLine="567"/>
        <w:jc w:val="both"/>
        <w:rPr>
          <w:sz w:val="28"/>
          <w:szCs w:val="28"/>
        </w:rPr>
      </w:pPr>
      <w:r w:rsidRPr="00D65D1D">
        <w:rPr>
          <w:sz w:val="28"/>
          <w:szCs w:val="28"/>
        </w:rPr>
        <w:t>2.13.1. Несоответствие  заявления  требованиям  пункта  2.8. настоящего Регламента;</w:t>
      </w:r>
    </w:p>
    <w:p w:rsidR="001D4F90" w:rsidRPr="00D65D1D" w:rsidRDefault="001D4F90" w:rsidP="001D4F90">
      <w:pPr>
        <w:ind w:firstLine="540"/>
        <w:jc w:val="both"/>
        <w:rPr>
          <w:sz w:val="28"/>
          <w:szCs w:val="28"/>
        </w:rPr>
      </w:pPr>
      <w:r w:rsidRPr="00D65D1D">
        <w:rPr>
          <w:sz w:val="28"/>
          <w:szCs w:val="28"/>
        </w:rPr>
        <w:t>2.13.2. Не предоставлены или предоставлены не в полном объеме документы, предусмотренные пунктом 2.10. настоящего Регламента.</w:t>
      </w:r>
    </w:p>
    <w:p w:rsidR="001D4F90" w:rsidRPr="00D65D1D" w:rsidRDefault="001D4F90" w:rsidP="001D4F90">
      <w:pPr>
        <w:ind w:firstLine="540"/>
        <w:jc w:val="both"/>
        <w:rPr>
          <w:sz w:val="28"/>
          <w:szCs w:val="28"/>
        </w:rPr>
      </w:pPr>
      <w:r w:rsidRPr="00D65D1D">
        <w:rPr>
          <w:sz w:val="28"/>
          <w:szCs w:val="28"/>
        </w:rPr>
        <w:t>2.13.3. Представлены незаверенные копии документов или копии документов, которые должны быть представлены в подлиннике.</w:t>
      </w:r>
    </w:p>
    <w:p w:rsidR="001D4F90" w:rsidRPr="00D65D1D" w:rsidRDefault="001D4F90" w:rsidP="001D4F90">
      <w:pPr>
        <w:tabs>
          <w:tab w:val="left" w:pos="1560"/>
        </w:tabs>
        <w:ind w:firstLine="540"/>
        <w:jc w:val="both"/>
        <w:rPr>
          <w:sz w:val="28"/>
          <w:szCs w:val="28"/>
        </w:rPr>
      </w:pPr>
      <w:r w:rsidRPr="00D65D1D">
        <w:rPr>
          <w:sz w:val="28"/>
          <w:szCs w:val="28"/>
        </w:rPr>
        <w:t>2.13.4.  Документы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1D4F90" w:rsidRPr="00D65D1D" w:rsidRDefault="001D4F90" w:rsidP="001D4F90">
      <w:pPr>
        <w:ind w:firstLine="540"/>
        <w:jc w:val="both"/>
        <w:rPr>
          <w:sz w:val="28"/>
          <w:szCs w:val="28"/>
        </w:rPr>
      </w:pPr>
      <w:r w:rsidRPr="00D65D1D">
        <w:rPr>
          <w:sz w:val="28"/>
          <w:szCs w:val="28"/>
        </w:rPr>
        <w:t>2.13.5.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1D4F90" w:rsidRPr="00D65D1D" w:rsidRDefault="001D4F90" w:rsidP="001D4F90">
      <w:pPr>
        <w:ind w:firstLine="540"/>
        <w:jc w:val="both"/>
        <w:rPr>
          <w:sz w:val="28"/>
          <w:szCs w:val="28"/>
        </w:rPr>
      </w:pPr>
      <w:r w:rsidRPr="00D65D1D">
        <w:rPr>
          <w:sz w:val="28"/>
          <w:szCs w:val="28"/>
        </w:rPr>
        <w:t>2.13.6. Заявление, поданное  на личном приеме или почтовым отправлением, не поддается прочтению.</w:t>
      </w:r>
    </w:p>
    <w:p w:rsidR="001D4F90" w:rsidRPr="00D65D1D" w:rsidRDefault="001D4F90" w:rsidP="001D4F90">
      <w:pPr>
        <w:ind w:firstLine="540"/>
        <w:jc w:val="both"/>
        <w:rPr>
          <w:sz w:val="28"/>
          <w:szCs w:val="28"/>
        </w:rPr>
      </w:pPr>
      <w:r w:rsidRPr="00D65D1D">
        <w:rPr>
          <w:sz w:val="28"/>
          <w:szCs w:val="28"/>
        </w:rPr>
        <w:lastRenderedPageBreak/>
        <w:t>2.13.7. З</w:t>
      </w:r>
      <w:r w:rsidRPr="00D65D1D">
        <w:rPr>
          <w:bCs/>
          <w:sz w:val="28"/>
          <w:szCs w:val="28"/>
        </w:rPr>
        <w:t xml:space="preserve">аявление, поданное в </w:t>
      </w:r>
      <w:r w:rsidRPr="00D65D1D">
        <w:rPr>
          <w:sz w:val="28"/>
          <w:szCs w:val="28"/>
        </w:rPr>
        <w:t>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1D4F90" w:rsidRPr="00D65D1D" w:rsidRDefault="001D4F90" w:rsidP="001D4F90">
      <w:pPr>
        <w:widowControl w:val="0"/>
        <w:autoSpaceDE w:val="0"/>
        <w:autoSpaceDN w:val="0"/>
        <w:adjustRightInd w:val="0"/>
        <w:ind w:left="540"/>
        <w:contextualSpacing/>
        <w:jc w:val="both"/>
        <w:rPr>
          <w:sz w:val="28"/>
          <w:szCs w:val="28"/>
        </w:rPr>
      </w:pPr>
      <w:r w:rsidRPr="00D65D1D">
        <w:rPr>
          <w:sz w:val="28"/>
          <w:szCs w:val="28"/>
        </w:rPr>
        <w:t>2.13.8.  Наличие противоречий в представленных документах и (или) документах, полученных в рамках межведомственного информационного взаимодействия.</w:t>
      </w:r>
    </w:p>
    <w:p w:rsidR="001D4F90" w:rsidRPr="00D65D1D" w:rsidRDefault="001D4F90" w:rsidP="001D4F90">
      <w:pPr>
        <w:tabs>
          <w:tab w:val="left" w:pos="1560"/>
        </w:tabs>
        <w:ind w:firstLine="540"/>
        <w:jc w:val="both"/>
        <w:rPr>
          <w:spacing w:val="-2"/>
          <w:sz w:val="28"/>
          <w:szCs w:val="28"/>
        </w:rPr>
      </w:pPr>
      <w:r w:rsidRPr="00D65D1D">
        <w:rPr>
          <w:bCs/>
          <w:sz w:val="28"/>
          <w:szCs w:val="28"/>
        </w:rPr>
        <w:t xml:space="preserve">2.14.    </w:t>
      </w:r>
      <w:r w:rsidRPr="00D65D1D">
        <w:rPr>
          <w:spacing w:val="-2"/>
          <w:sz w:val="28"/>
          <w:szCs w:val="28"/>
        </w:rPr>
        <w:t>Исчерпывающий перечень оснований для отказа в предоставлении муниципальной услуги:</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2.14.1. Заявление о перераспределении земельных участков подано в случаях, не предусмотренных пунктом 1 статьи 39.28 Земельного Кодекса.</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 Российской Федерации.</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 xml:space="preserve">2.14.6.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w:t>
      </w:r>
      <w:r w:rsidRPr="00D65D1D">
        <w:rPr>
          <w:rFonts w:ascii="Times New Roman" w:hAnsi="Times New Roman"/>
          <w:sz w:val="28"/>
          <w:szCs w:val="28"/>
        </w:rPr>
        <w:lastRenderedPageBreak/>
        <w:t>принято решение о предварительном согласовании его предоставления, срок действия которого не истек.</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1D4F90" w:rsidRPr="00D65D1D" w:rsidRDefault="001D4F90" w:rsidP="001D4F90">
      <w:pPr>
        <w:pStyle w:val="a6"/>
        <w:tabs>
          <w:tab w:val="left" w:pos="1560"/>
        </w:tabs>
        <w:ind w:firstLine="540"/>
        <w:jc w:val="both"/>
        <w:rPr>
          <w:rFonts w:ascii="Times New Roman" w:hAnsi="Times New Roman"/>
          <w:sz w:val="28"/>
          <w:szCs w:val="28"/>
        </w:rPr>
      </w:pPr>
      <w:r w:rsidRPr="00D65D1D">
        <w:rPr>
          <w:rFonts w:ascii="Times New Roman" w:hAnsi="Times New Roman"/>
          <w:sz w:val="28"/>
          <w:szCs w:val="28"/>
        </w:rPr>
        <w:t>2.14.8.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1D4F90" w:rsidRPr="00D65D1D" w:rsidRDefault="001D4F90" w:rsidP="001D4F90">
      <w:pPr>
        <w:pStyle w:val="a6"/>
        <w:tabs>
          <w:tab w:val="left" w:pos="1560"/>
        </w:tabs>
        <w:ind w:firstLine="540"/>
        <w:jc w:val="both"/>
        <w:rPr>
          <w:rFonts w:ascii="Times New Roman" w:hAnsi="Times New Roman"/>
          <w:sz w:val="28"/>
          <w:szCs w:val="28"/>
        </w:rPr>
      </w:pPr>
      <w:r w:rsidRPr="00D65D1D">
        <w:rPr>
          <w:rFonts w:ascii="Times New Roman" w:hAnsi="Times New Roman"/>
          <w:sz w:val="28"/>
          <w:szCs w:val="28"/>
        </w:rPr>
        <w:t>2.14.10. Границы  земельного  участка,  находящегося  в  частной собственности, подлежат уточнению в соответствии с Федеральным законом от 13.07.2015 № 218-ФЗ «О государственной регистрации недвижимости».</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1D4F90" w:rsidRPr="00D65D1D" w:rsidRDefault="001D4F90" w:rsidP="001D4F90">
      <w:pPr>
        <w:pStyle w:val="a6"/>
        <w:ind w:firstLine="540"/>
        <w:jc w:val="both"/>
        <w:rPr>
          <w:rFonts w:ascii="Times New Roman" w:hAnsi="Times New Roman"/>
          <w:sz w:val="28"/>
          <w:szCs w:val="28"/>
        </w:rPr>
      </w:pPr>
      <w:r w:rsidRPr="00D65D1D">
        <w:rPr>
          <w:rFonts w:ascii="Times New Roman" w:hAnsi="Times New Roman"/>
          <w:sz w:val="28"/>
          <w:szCs w:val="28"/>
        </w:rPr>
        <w:t>2.14.13.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1D4F90" w:rsidRPr="00D65D1D" w:rsidRDefault="001D4F90" w:rsidP="001D4F90">
      <w:pPr>
        <w:ind w:firstLine="540"/>
        <w:jc w:val="both"/>
        <w:rPr>
          <w:sz w:val="28"/>
          <w:szCs w:val="28"/>
        </w:rPr>
      </w:pPr>
      <w:r w:rsidRPr="00D65D1D">
        <w:rPr>
          <w:sz w:val="28"/>
          <w:szCs w:val="28"/>
        </w:rPr>
        <w:t>2.15. Основания для приостановления предоставления муниципальной услуги отсутствуют.</w:t>
      </w:r>
    </w:p>
    <w:p w:rsidR="001D4F90" w:rsidRPr="00D65D1D" w:rsidRDefault="001D4F90" w:rsidP="001D4F90">
      <w:pPr>
        <w:ind w:firstLine="540"/>
        <w:jc w:val="both"/>
        <w:rPr>
          <w:sz w:val="28"/>
          <w:szCs w:val="28"/>
        </w:rPr>
      </w:pPr>
      <w:r w:rsidRPr="00D65D1D">
        <w:rPr>
          <w:sz w:val="28"/>
          <w:szCs w:val="28"/>
        </w:rPr>
        <w:t>2.16. Муниципальная услуга предоставляется бесплатно.</w:t>
      </w:r>
    </w:p>
    <w:p w:rsidR="001D4F90" w:rsidRPr="00D65D1D" w:rsidRDefault="001D4F90" w:rsidP="001D4F90">
      <w:pPr>
        <w:autoSpaceDE w:val="0"/>
        <w:autoSpaceDN w:val="0"/>
        <w:adjustRightInd w:val="0"/>
        <w:ind w:firstLine="540"/>
        <w:jc w:val="both"/>
        <w:rPr>
          <w:sz w:val="28"/>
          <w:szCs w:val="28"/>
        </w:rPr>
      </w:pPr>
      <w:r w:rsidRPr="00D65D1D">
        <w:rPr>
          <w:sz w:val="28"/>
          <w:szCs w:val="28"/>
        </w:rPr>
        <w:t>2.17.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Управлении или многофункциональном центре составляет не более 15 минут.</w:t>
      </w:r>
    </w:p>
    <w:p w:rsidR="001D4F90" w:rsidRPr="00D65D1D" w:rsidRDefault="001D4F90" w:rsidP="001D4F90">
      <w:pPr>
        <w:autoSpaceDE w:val="0"/>
        <w:autoSpaceDN w:val="0"/>
        <w:adjustRightInd w:val="0"/>
        <w:ind w:firstLine="540"/>
        <w:jc w:val="both"/>
        <w:rPr>
          <w:sz w:val="28"/>
          <w:szCs w:val="28"/>
        </w:rPr>
      </w:pPr>
      <w:r w:rsidRPr="00D65D1D">
        <w:rPr>
          <w:sz w:val="28"/>
          <w:szCs w:val="28"/>
        </w:rPr>
        <w:t>2.18. Срок регистрации заявления о предоставлении муниципальной услуги подлежит регистрации в Управлении в течение 1 рабочего дня со дня получения заявления и документов, необходимых для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lastRenderedPageBreak/>
        <w:t>2.19. Требования к помещениям, в которых предоставляется муниципальная услуга, к залу ожидания, месту для заполнения запросов о предоставлении муниципальной услуги, информационному стенду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D4F90" w:rsidRPr="00D65D1D" w:rsidRDefault="001D4F90" w:rsidP="001D4F90">
      <w:pPr>
        <w:autoSpaceDE w:val="0"/>
        <w:autoSpaceDN w:val="0"/>
        <w:adjustRightInd w:val="0"/>
        <w:ind w:firstLine="540"/>
        <w:jc w:val="both"/>
        <w:rPr>
          <w:sz w:val="28"/>
          <w:szCs w:val="28"/>
        </w:rPr>
      </w:pPr>
      <w:r w:rsidRPr="00D65D1D">
        <w:rPr>
          <w:sz w:val="28"/>
          <w:szCs w:val="28"/>
        </w:rPr>
        <w:t>2.19.1. Помещения должны быть оборудованы системой кондиционирования воздуха (вентилятор), противопожарной системой и средствами пожаротушения, системой охраны.</w:t>
      </w:r>
    </w:p>
    <w:p w:rsidR="001D4F90" w:rsidRPr="00D65D1D" w:rsidRDefault="001D4F90" w:rsidP="001D4F90">
      <w:pPr>
        <w:autoSpaceDE w:val="0"/>
        <w:autoSpaceDN w:val="0"/>
        <w:adjustRightInd w:val="0"/>
        <w:ind w:firstLine="540"/>
        <w:jc w:val="both"/>
        <w:rPr>
          <w:sz w:val="28"/>
          <w:szCs w:val="28"/>
        </w:rPr>
      </w:pPr>
      <w:r w:rsidRPr="00D65D1D">
        <w:rPr>
          <w:sz w:val="28"/>
          <w:szCs w:val="28"/>
        </w:rPr>
        <w:t>2.19.2. Рабочие места специалистов Управления,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сеть Интернет, к необходимым информационным базам данных и оргтехнике.</w:t>
      </w:r>
    </w:p>
    <w:p w:rsidR="001D4F90" w:rsidRPr="00D65D1D" w:rsidRDefault="001D4F90" w:rsidP="001D4F90">
      <w:pPr>
        <w:autoSpaceDE w:val="0"/>
        <w:autoSpaceDN w:val="0"/>
        <w:adjustRightInd w:val="0"/>
        <w:ind w:firstLine="540"/>
        <w:jc w:val="both"/>
        <w:rPr>
          <w:sz w:val="28"/>
          <w:szCs w:val="28"/>
        </w:rPr>
      </w:pPr>
      <w:r w:rsidRPr="00D65D1D">
        <w:rPr>
          <w:sz w:val="28"/>
          <w:szCs w:val="28"/>
        </w:rPr>
        <w:t>2.19.3. Зал ожидания должен быть оборудован местами для сидения заявителей.</w:t>
      </w:r>
    </w:p>
    <w:p w:rsidR="001D4F90" w:rsidRPr="00D65D1D" w:rsidRDefault="001D4F90" w:rsidP="001D4F90">
      <w:pPr>
        <w:autoSpaceDE w:val="0"/>
        <w:autoSpaceDN w:val="0"/>
        <w:adjustRightInd w:val="0"/>
        <w:ind w:firstLine="540"/>
        <w:jc w:val="both"/>
        <w:rPr>
          <w:sz w:val="28"/>
          <w:szCs w:val="28"/>
        </w:rPr>
      </w:pPr>
      <w:r w:rsidRPr="00D65D1D">
        <w:rPr>
          <w:sz w:val="28"/>
          <w:szCs w:val="28"/>
        </w:rPr>
        <w:t>2.19.4.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1D4F90" w:rsidRPr="00D65D1D" w:rsidRDefault="001D4F90" w:rsidP="001D4F90">
      <w:pPr>
        <w:autoSpaceDE w:val="0"/>
        <w:autoSpaceDN w:val="0"/>
        <w:adjustRightInd w:val="0"/>
        <w:ind w:firstLine="540"/>
        <w:jc w:val="both"/>
        <w:rPr>
          <w:sz w:val="28"/>
          <w:szCs w:val="28"/>
        </w:rPr>
      </w:pPr>
      <w:r w:rsidRPr="00D65D1D">
        <w:rPr>
          <w:sz w:val="28"/>
          <w:szCs w:val="28"/>
        </w:rPr>
        <w:t>2.19.5.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1D4F90" w:rsidRPr="00D65D1D" w:rsidRDefault="001D4F90" w:rsidP="001D4F90">
      <w:pPr>
        <w:autoSpaceDE w:val="0"/>
        <w:autoSpaceDN w:val="0"/>
        <w:adjustRightInd w:val="0"/>
        <w:ind w:firstLine="540"/>
        <w:jc w:val="both"/>
        <w:rPr>
          <w:sz w:val="28"/>
          <w:szCs w:val="28"/>
        </w:rPr>
      </w:pPr>
      <w:r w:rsidRPr="00D65D1D">
        <w:rPr>
          <w:sz w:val="28"/>
          <w:szCs w:val="28"/>
        </w:rPr>
        <w:t>- образцы заявлений для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перечень документов, необходимых для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xml:space="preserve">- текст настоящего Регламента с </w:t>
      </w:r>
      <w:hyperlink w:anchor="Par341" w:history="1">
        <w:r w:rsidRPr="00D65D1D">
          <w:rPr>
            <w:sz w:val="28"/>
            <w:szCs w:val="28"/>
          </w:rPr>
          <w:t>приложениями</w:t>
        </w:r>
      </w:hyperlink>
      <w:r w:rsidRPr="00D65D1D">
        <w:rPr>
          <w:sz w:val="28"/>
          <w:szCs w:val="28"/>
        </w:rPr>
        <w:t>;</w:t>
      </w:r>
    </w:p>
    <w:p w:rsidR="001D4F90" w:rsidRPr="00D65D1D" w:rsidRDefault="001D4F90" w:rsidP="001D4F90">
      <w:pPr>
        <w:autoSpaceDE w:val="0"/>
        <w:autoSpaceDN w:val="0"/>
        <w:adjustRightInd w:val="0"/>
        <w:ind w:firstLine="540"/>
        <w:jc w:val="both"/>
        <w:rPr>
          <w:sz w:val="28"/>
          <w:szCs w:val="28"/>
        </w:rPr>
      </w:pPr>
      <w:r w:rsidRPr="00D65D1D">
        <w:rPr>
          <w:sz w:val="28"/>
          <w:szCs w:val="28"/>
        </w:rPr>
        <w:t>- график приема заявителей для консультаций по вопросам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2.19.6. В Администрации Комсомольского муниципального района инвалидам (включая инвалидов, использующих кресла-коляски и собак-проводников) обеспечиваются:</w:t>
      </w:r>
    </w:p>
    <w:p w:rsidR="001D4F90" w:rsidRPr="00D65D1D" w:rsidRDefault="001D4F90" w:rsidP="001D4F90">
      <w:pPr>
        <w:autoSpaceDE w:val="0"/>
        <w:autoSpaceDN w:val="0"/>
        <w:adjustRightInd w:val="0"/>
        <w:ind w:firstLine="540"/>
        <w:jc w:val="both"/>
        <w:rPr>
          <w:sz w:val="28"/>
          <w:szCs w:val="28"/>
        </w:rPr>
      </w:pPr>
      <w:r w:rsidRPr="00D65D1D">
        <w:rPr>
          <w:sz w:val="28"/>
          <w:szCs w:val="28"/>
        </w:rPr>
        <w:t>1) условия беспрепятственного доступа к объекту (зданию, помещению), в котором предоставляется муниципальная услуга;</w:t>
      </w:r>
    </w:p>
    <w:p w:rsidR="001D4F90" w:rsidRPr="00D65D1D" w:rsidRDefault="001D4F90" w:rsidP="001D4F90">
      <w:pPr>
        <w:autoSpaceDE w:val="0"/>
        <w:autoSpaceDN w:val="0"/>
        <w:adjustRightInd w:val="0"/>
        <w:ind w:firstLine="540"/>
        <w:jc w:val="both"/>
        <w:rPr>
          <w:sz w:val="28"/>
          <w:szCs w:val="28"/>
        </w:rPr>
      </w:pPr>
      <w:r w:rsidRPr="00D65D1D">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D4F90" w:rsidRPr="00D65D1D" w:rsidRDefault="001D4F90" w:rsidP="001D4F90">
      <w:pPr>
        <w:autoSpaceDE w:val="0"/>
        <w:autoSpaceDN w:val="0"/>
        <w:adjustRightInd w:val="0"/>
        <w:ind w:firstLine="540"/>
        <w:jc w:val="both"/>
        <w:rPr>
          <w:sz w:val="28"/>
          <w:szCs w:val="28"/>
        </w:rPr>
      </w:pPr>
      <w:r w:rsidRPr="00D65D1D">
        <w:rPr>
          <w:sz w:val="28"/>
          <w:szCs w:val="28"/>
        </w:rPr>
        <w:t>3) сопровождение инвалидов, имеющих стойкие расстройства функции зрения и самостоятельного передвижения;</w:t>
      </w:r>
    </w:p>
    <w:p w:rsidR="001D4F90" w:rsidRPr="00D65D1D" w:rsidRDefault="001D4F90" w:rsidP="001D4F90">
      <w:pPr>
        <w:autoSpaceDE w:val="0"/>
        <w:autoSpaceDN w:val="0"/>
        <w:adjustRightInd w:val="0"/>
        <w:ind w:firstLine="540"/>
        <w:jc w:val="both"/>
        <w:rPr>
          <w:sz w:val="28"/>
          <w:szCs w:val="28"/>
        </w:rPr>
      </w:pPr>
      <w:r w:rsidRPr="00D65D1D">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D4F90" w:rsidRPr="00D65D1D" w:rsidRDefault="001D4F90" w:rsidP="001D4F90">
      <w:pPr>
        <w:autoSpaceDE w:val="0"/>
        <w:autoSpaceDN w:val="0"/>
        <w:adjustRightInd w:val="0"/>
        <w:ind w:firstLine="540"/>
        <w:jc w:val="both"/>
        <w:rPr>
          <w:sz w:val="28"/>
          <w:szCs w:val="28"/>
        </w:rPr>
      </w:pPr>
      <w:r w:rsidRPr="00D65D1D">
        <w:rPr>
          <w:sz w:val="28"/>
          <w:szCs w:val="28"/>
        </w:rPr>
        <w:lastRenderedPageBreak/>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D4F90" w:rsidRPr="00D65D1D" w:rsidRDefault="001D4F90" w:rsidP="001D4F90">
      <w:pPr>
        <w:autoSpaceDE w:val="0"/>
        <w:autoSpaceDN w:val="0"/>
        <w:adjustRightInd w:val="0"/>
        <w:ind w:firstLine="540"/>
        <w:jc w:val="both"/>
        <w:rPr>
          <w:sz w:val="28"/>
          <w:szCs w:val="28"/>
        </w:rPr>
      </w:pPr>
      <w:r w:rsidRPr="00D65D1D">
        <w:rPr>
          <w:sz w:val="28"/>
          <w:szCs w:val="28"/>
        </w:rPr>
        <w:t>6) допуск сурдопереводчика и тифлосурдопереводчика;</w:t>
      </w:r>
    </w:p>
    <w:p w:rsidR="001D4F90" w:rsidRPr="00D65D1D" w:rsidRDefault="001D4F90" w:rsidP="001D4F90">
      <w:pPr>
        <w:autoSpaceDE w:val="0"/>
        <w:autoSpaceDN w:val="0"/>
        <w:adjustRightInd w:val="0"/>
        <w:ind w:firstLine="540"/>
        <w:jc w:val="both"/>
        <w:rPr>
          <w:sz w:val="28"/>
          <w:szCs w:val="28"/>
        </w:rPr>
      </w:pPr>
      <w:r w:rsidRPr="00D65D1D">
        <w:rPr>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1D4F90" w:rsidRPr="00D65D1D" w:rsidRDefault="001D4F90" w:rsidP="001D4F90">
      <w:pPr>
        <w:autoSpaceDE w:val="0"/>
        <w:autoSpaceDN w:val="0"/>
        <w:adjustRightInd w:val="0"/>
        <w:ind w:firstLine="540"/>
        <w:jc w:val="both"/>
        <w:rPr>
          <w:sz w:val="28"/>
          <w:szCs w:val="28"/>
        </w:rPr>
      </w:pPr>
      <w:r w:rsidRPr="00D65D1D">
        <w:rPr>
          <w:sz w:val="28"/>
          <w:szCs w:val="28"/>
        </w:rPr>
        <w:t>8) оказание инвалидам помощи в преодолении барьеров, мешающих получению ими услуг наравне с другими лицами.</w:t>
      </w:r>
    </w:p>
    <w:p w:rsidR="001D4F90" w:rsidRPr="00D65D1D" w:rsidRDefault="001D4F90" w:rsidP="001D4F90">
      <w:pPr>
        <w:autoSpaceDE w:val="0"/>
        <w:autoSpaceDN w:val="0"/>
        <w:adjustRightInd w:val="0"/>
        <w:jc w:val="both"/>
        <w:rPr>
          <w:sz w:val="28"/>
          <w:szCs w:val="28"/>
        </w:rPr>
      </w:pPr>
      <w:r w:rsidRPr="00D65D1D">
        <w:rPr>
          <w:sz w:val="28"/>
          <w:szCs w:val="28"/>
        </w:rPr>
        <w:t xml:space="preserve">   2.19.7. На официальном сайте Управления,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D4F90" w:rsidRPr="00D65D1D" w:rsidRDefault="001D4F90" w:rsidP="001D4F90">
      <w:pPr>
        <w:autoSpaceDE w:val="0"/>
        <w:autoSpaceDN w:val="0"/>
        <w:adjustRightInd w:val="0"/>
        <w:jc w:val="both"/>
        <w:rPr>
          <w:sz w:val="28"/>
          <w:szCs w:val="28"/>
        </w:rPr>
      </w:pPr>
      <w:r w:rsidRPr="00D65D1D">
        <w:rPr>
          <w:sz w:val="28"/>
          <w:szCs w:val="28"/>
        </w:rPr>
        <w:t xml:space="preserve">            о месте нахождения и графике работы Управления и их структурных подразделений, ответственных за предоставление муниципальной услуги, а так же многофункциональных центров;</w:t>
      </w:r>
    </w:p>
    <w:p w:rsidR="001D4F90" w:rsidRPr="00D65D1D" w:rsidRDefault="001D4F90" w:rsidP="001D4F90">
      <w:pPr>
        <w:autoSpaceDE w:val="0"/>
        <w:autoSpaceDN w:val="0"/>
        <w:adjustRightInd w:val="0"/>
        <w:jc w:val="both"/>
        <w:rPr>
          <w:sz w:val="28"/>
          <w:szCs w:val="28"/>
        </w:rPr>
      </w:pPr>
      <w:r w:rsidRPr="00D65D1D">
        <w:rPr>
          <w:sz w:val="28"/>
          <w:szCs w:val="28"/>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D4F90" w:rsidRPr="00D65D1D" w:rsidRDefault="001D4F90" w:rsidP="001D4F90">
      <w:pPr>
        <w:autoSpaceDE w:val="0"/>
        <w:autoSpaceDN w:val="0"/>
        <w:adjustRightInd w:val="0"/>
        <w:jc w:val="both"/>
        <w:rPr>
          <w:sz w:val="28"/>
          <w:szCs w:val="28"/>
        </w:rPr>
      </w:pPr>
      <w:r w:rsidRPr="00D65D1D">
        <w:rPr>
          <w:sz w:val="28"/>
          <w:szCs w:val="28"/>
        </w:rPr>
        <w:t xml:space="preserve">            адрес официального сайта, а так же электронной почты и (или) формы обратной связи Уполномоченного органа в сети «Интернет».</w:t>
      </w:r>
    </w:p>
    <w:p w:rsidR="001D4F90" w:rsidRPr="00D65D1D" w:rsidRDefault="001D4F90" w:rsidP="001D4F90">
      <w:pPr>
        <w:autoSpaceDE w:val="0"/>
        <w:autoSpaceDN w:val="0"/>
        <w:adjustRightInd w:val="0"/>
        <w:jc w:val="both"/>
        <w:rPr>
          <w:sz w:val="28"/>
          <w:szCs w:val="28"/>
        </w:rPr>
      </w:pPr>
      <w:r w:rsidRPr="00D65D1D">
        <w:rPr>
          <w:sz w:val="28"/>
          <w:szCs w:val="28"/>
        </w:rPr>
        <w:t>2.19.8   В залах ожидания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D4F90" w:rsidRPr="00D65D1D" w:rsidRDefault="001D4F90" w:rsidP="001D4F90">
      <w:pPr>
        <w:autoSpaceDE w:val="0"/>
        <w:autoSpaceDN w:val="0"/>
        <w:adjustRightInd w:val="0"/>
        <w:jc w:val="both"/>
        <w:rPr>
          <w:sz w:val="28"/>
          <w:szCs w:val="28"/>
        </w:rPr>
      </w:pPr>
      <w:r w:rsidRPr="00D65D1D">
        <w:rPr>
          <w:sz w:val="28"/>
          <w:szCs w:val="28"/>
        </w:rPr>
        <w:t>2.19.9.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1D4F90" w:rsidRPr="00D65D1D" w:rsidRDefault="001D4F90" w:rsidP="001D4F90">
      <w:pPr>
        <w:autoSpaceDE w:val="0"/>
        <w:autoSpaceDN w:val="0"/>
        <w:adjustRightInd w:val="0"/>
        <w:jc w:val="both"/>
        <w:rPr>
          <w:sz w:val="28"/>
          <w:szCs w:val="28"/>
        </w:rPr>
      </w:pPr>
      <w:r w:rsidRPr="00D65D1D">
        <w:rPr>
          <w:sz w:val="28"/>
          <w:szCs w:val="28"/>
        </w:rPr>
        <w:t>2.19.10.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 же в Управлении при обращении заявителя лично, по телефону посредством электронной почты.</w:t>
      </w:r>
    </w:p>
    <w:p w:rsidR="001D4F90" w:rsidRPr="00D65D1D" w:rsidRDefault="001D4F90" w:rsidP="001D4F90">
      <w:pPr>
        <w:autoSpaceDE w:val="0"/>
        <w:autoSpaceDN w:val="0"/>
        <w:adjustRightInd w:val="0"/>
        <w:ind w:firstLine="540"/>
        <w:jc w:val="both"/>
        <w:rPr>
          <w:sz w:val="28"/>
          <w:szCs w:val="28"/>
        </w:rPr>
      </w:pPr>
      <w:r w:rsidRPr="00D65D1D">
        <w:rPr>
          <w:sz w:val="28"/>
          <w:szCs w:val="28"/>
        </w:rPr>
        <w:t>2.20. Показатели доступности и качества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2.20.1. Показателями доступности  муниципальной услуги являются:</w:t>
      </w:r>
    </w:p>
    <w:p w:rsidR="001D4F90" w:rsidRPr="00D65D1D" w:rsidRDefault="001D4F90" w:rsidP="001D4F90">
      <w:pPr>
        <w:autoSpaceDE w:val="0"/>
        <w:autoSpaceDN w:val="0"/>
        <w:adjustRightInd w:val="0"/>
        <w:ind w:firstLine="540"/>
        <w:jc w:val="both"/>
        <w:rPr>
          <w:sz w:val="28"/>
          <w:szCs w:val="28"/>
        </w:rPr>
      </w:pPr>
      <w:r w:rsidRPr="00D65D1D">
        <w:rPr>
          <w:sz w:val="28"/>
          <w:szCs w:val="28"/>
        </w:rPr>
        <w:t xml:space="preserve"> - простота и ясность изложения информационных документов;</w:t>
      </w:r>
    </w:p>
    <w:p w:rsidR="001D4F90" w:rsidRPr="00D65D1D" w:rsidRDefault="001D4F90" w:rsidP="001D4F90">
      <w:pPr>
        <w:autoSpaceDE w:val="0"/>
        <w:autoSpaceDN w:val="0"/>
        <w:adjustRightInd w:val="0"/>
        <w:ind w:firstLine="540"/>
        <w:jc w:val="both"/>
        <w:rPr>
          <w:sz w:val="28"/>
          <w:szCs w:val="28"/>
        </w:rPr>
      </w:pPr>
      <w:r w:rsidRPr="00D65D1D">
        <w:rPr>
          <w:sz w:val="28"/>
          <w:szCs w:val="28"/>
        </w:rPr>
        <w:t>- наличие различных каналов получения информации о предоставлении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короткое время ожидания при предоставлении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удобный график работы органа, осуществляющего предоставление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удобное территориальное расположение органа, осуществляющего предоставление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lastRenderedPageBreak/>
        <w:t>- наличие полной и понятной информации о порядке и сроках и ходе предоставления муниципальной услуги в информационных сетях общего пользования (в том числе в сети «Интернет»), средствах массовой информации.</w:t>
      </w:r>
    </w:p>
    <w:p w:rsidR="001D4F90" w:rsidRPr="00D65D1D" w:rsidRDefault="001D4F90" w:rsidP="001D4F90">
      <w:pPr>
        <w:autoSpaceDE w:val="0"/>
        <w:autoSpaceDN w:val="0"/>
        <w:adjustRightInd w:val="0"/>
        <w:ind w:firstLine="540"/>
        <w:jc w:val="both"/>
        <w:rPr>
          <w:sz w:val="28"/>
          <w:szCs w:val="28"/>
        </w:rPr>
      </w:pPr>
      <w:r w:rsidRPr="00D65D1D">
        <w:rPr>
          <w:sz w:val="28"/>
          <w:szCs w:val="28"/>
        </w:rPr>
        <w:t>- возможность получения заявителем уведомлений о предоставлении муниципальной услуги с помощью ЕПГУ.</w:t>
      </w:r>
    </w:p>
    <w:p w:rsidR="001D4F90" w:rsidRPr="00D65D1D" w:rsidRDefault="001D4F90" w:rsidP="001D4F90">
      <w:pPr>
        <w:autoSpaceDE w:val="0"/>
        <w:autoSpaceDN w:val="0"/>
        <w:adjustRightInd w:val="0"/>
        <w:ind w:firstLine="540"/>
        <w:jc w:val="both"/>
        <w:rPr>
          <w:sz w:val="28"/>
          <w:szCs w:val="28"/>
        </w:rPr>
      </w:pPr>
      <w:r w:rsidRPr="00D65D1D">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D4F90" w:rsidRPr="00D65D1D" w:rsidRDefault="001D4F90" w:rsidP="001D4F90">
      <w:pPr>
        <w:autoSpaceDE w:val="0"/>
        <w:autoSpaceDN w:val="0"/>
        <w:adjustRightInd w:val="0"/>
        <w:ind w:firstLine="540"/>
        <w:jc w:val="both"/>
        <w:rPr>
          <w:sz w:val="28"/>
          <w:szCs w:val="28"/>
        </w:rPr>
      </w:pPr>
      <w:r w:rsidRPr="00D65D1D">
        <w:rPr>
          <w:sz w:val="28"/>
          <w:szCs w:val="28"/>
        </w:rPr>
        <w:t>2.20.2. показателями качества предоставления муниципальной услуги являются:</w:t>
      </w:r>
    </w:p>
    <w:p w:rsidR="001D4F90" w:rsidRPr="00D65D1D" w:rsidRDefault="001D4F90" w:rsidP="001D4F90">
      <w:pPr>
        <w:autoSpaceDE w:val="0"/>
        <w:autoSpaceDN w:val="0"/>
        <w:adjustRightInd w:val="0"/>
        <w:ind w:firstLine="540"/>
        <w:jc w:val="both"/>
        <w:rPr>
          <w:sz w:val="28"/>
          <w:szCs w:val="28"/>
        </w:rPr>
      </w:pPr>
      <w:r w:rsidRPr="00D65D1D">
        <w:rPr>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D4F90" w:rsidRPr="00D65D1D" w:rsidRDefault="001D4F90" w:rsidP="001D4F90">
      <w:pPr>
        <w:autoSpaceDE w:val="0"/>
        <w:autoSpaceDN w:val="0"/>
        <w:adjustRightInd w:val="0"/>
        <w:ind w:firstLine="540"/>
        <w:jc w:val="both"/>
        <w:rPr>
          <w:sz w:val="28"/>
          <w:szCs w:val="28"/>
        </w:rPr>
      </w:pPr>
      <w:r w:rsidRPr="00D65D1D">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отсутствие обоснованных жалоб на действие (бездействие) сотрудников и их некорректное (невнимательное) отношение к заявителям.</w:t>
      </w:r>
    </w:p>
    <w:p w:rsidR="001D4F90" w:rsidRPr="00D65D1D" w:rsidRDefault="001D4F90" w:rsidP="001D4F90">
      <w:pPr>
        <w:autoSpaceDE w:val="0"/>
        <w:autoSpaceDN w:val="0"/>
        <w:adjustRightInd w:val="0"/>
        <w:ind w:firstLine="540"/>
        <w:jc w:val="both"/>
        <w:rPr>
          <w:sz w:val="28"/>
          <w:szCs w:val="28"/>
        </w:rPr>
      </w:pPr>
      <w:r w:rsidRPr="00D65D1D">
        <w:rPr>
          <w:sz w:val="28"/>
          <w:szCs w:val="28"/>
        </w:rPr>
        <w:t>- отсутствие нарушений установленных сроков в процессе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отсутствие заявлений об оспаривании решений, действий (бездействия) Управления, его должностных лиц, принимаемых при предоставлении муниципальной услуги, по итогам рассмотрения которых внесены решения об удовлетворении (частичном удовлетворении) требований заявителей.</w:t>
      </w:r>
    </w:p>
    <w:p w:rsidR="001D4F90" w:rsidRPr="00D65D1D" w:rsidRDefault="001D4F90" w:rsidP="001D4F90">
      <w:pPr>
        <w:autoSpaceDE w:val="0"/>
        <w:autoSpaceDN w:val="0"/>
        <w:adjustRightInd w:val="0"/>
        <w:ind w:firstLine="540"/>
        <w:jc w:val="both"/>
        <w:rPr>
          <w:sz w:val="28"/>
          <w:szCs w:val="28"/>
        </w:rPr>
      </w:pPr>
      <w:r w:rsidRPr="00D65D1D">
        <w:rPr>
          <w:sz w:val="28"/>
          <w:szCs w:val="28"/>
        </w:rPr>
        <w:t>2.21.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D4F90" w:rsidRPr="00D65D1D" w:rsidRDefault="001D4F90" w:rsidP="001D4F90">
      <w:pPr>
        <w:autoSpaceDE w:val="0"/>
        <w:autoSpaceDN w:val="0"/>
        <w:adjustRightInd w:val="0"/>
        <w:ind w:firstLine="540"/>
        <w:jc w:val="both"/>
        <w:rPr>
          <w:sz w:val="28"/>
          <w:szCs w:val="28"/>
        </w:rPr>
      </w:pPr>
      <w:r w:rsidRPr="00D65D1D">
        <w:rPr>
          <w:sz w:val="28"/>
          <w:szCs w:val="28"/>
        </w:rPr>
        <w:t>В целях организации предоставления муниципальной услуги в МФЦ  осуществляются следующие полномочия:</w:t>
      </w:r>
    </w:p>
    <w:p w:rsidR="001D4F90" w:rsidRPr="00D65D1D" w:rsidRDefault="001D4F90" w:rsidP="001D4F90">
      <w:pPr>
        <w:autoSpaceDE w:val="0"/>
        <w:autoSpaceDN w:val="0"/>
        <w:adjustRightInd w:val="0"/>
        <w:ind w:firstLine="540"/>
        <w:jc w:val="both"/>
        <w:rPr>
          <w:sz w:val="28"/>
          <w:szCs w:val="28"/>
        </w:rPr>
      </w:pPr>
      <w:r w:rsidRPr="00D65D1D">
        <w:rPr>
          <w:sz w:val="28"/>
          <w:szCs w:val="28"/>
        </w:rPr>
        <w:t>- консультирование Заявителей по процедуре получения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представление интересов Заявителя при взаимодействии с Отделом;</w:t>
      </w:r>
    </w:p>
    <w:p w:rsidR="001D4F90" w:rsidRPr="00D65D1D" w:rsidRDefault="001D4F90" w:rsidP="001D4F90">
      <w:pPr>
        <w:autoSpaceDE w:val="0"/>
        <w:autoSpaceDN w:val="0"/>
        <w:adjustRightInd w:val="0"/>
        <w:ind w:firstLine="540"/>
        <w:jc w:val="both"/>
        <w:rPr>
          <w:sz w:val="28"/>
          <w:szCs w:val="28"/>
        </w:rPr>
      </w:pPr>
      <w:r w:rsidRPr="00D65D1D">
        <w:rPr>
          <w:sz w:val="28"/>
          <w:szCs w:val="28"/>
        </w:rPr>
        <w:t>- представление интересов Отдела при взаимодействии с Заявителем;</w:t>
      </w:r>
    </w:p>
    <w:p w:rsidR="001D4F90" w:rsidRPr="00D65D1D" w:rsidRDefault="001D4F90" w:rsidP="001D4F90">
      <w:pPr>
        <w:autoSpaceDE w:val="0"/>
        <w:autoSpaceDN w:val="0"/>
        <w:adjustRightInd w:val="0"/>
        <w:ind w:firstLine="540"/>
        <w:jc w:val="both"/>
        <w:rPr>
          <w:sz w:val="28"/>
          <w:szCs w:val="28"/>
        </w:rPr>
      </w:pPr>
      <w:r w:rsidRPr="00D65D1D">
        <w:rPr>
          <w:sz w:val="28"/>
          <w:szCs w:val="28"/>
        </w:rPr>
        <w:t>- прием и регистрация заявления и документов, необходимых для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 выдача заявителю результата предоставления муниципальной услуги.</w:t>
      </w:r>
    </w:p>
    <w:p w:rsidR="001D4F90" w:rsidRPr="00D65D1D" w:rsidRDefault="001D4F90" w:rsidP="001D4F90">
      <w:pPr>
        <w:autoSpaceDE w:val="0"/>
        <w:autoSpaceDN w:val="0"/>
        <w:adjustRightInd w:val="0"/>
        <w:ind w:firstLine="540"/>
        <w:jc w:val="both"/>
        <w:rPr>
          <w:sz w:val="28"/>
          <w:szCs w:val="28"/>
        </w:rPr>
      </w:pPr>
      <w:r w:rsidRPr="00D65D1D">
        <w:rPr>
          <w:sz w:val="28"/>
          <w:szCs w:val="28"/>
        </w:rPr>
        <w:t>Заявитель может получить информацию о порядке предоставления муниципальной услуги на Едином портале государственных и муниципальных услуг по адресу: htts://www.gosuslugi.ru (далее – Портале).</w:t>
      </w:r>
    </w:p>
    <w:p w:rsidR="001D4F90" w:rsidRPr="00D65D1D" w:rsidRDefault="001D4F90" w:rsidP="001D4F90">
      <w:pPr>
        <w:autoSpaceDE w:val="0"/>
        <w:autoSpaceDN w:val="0"/>
        <w:adjustRightInd w:val="0"/>
        <w:ind w:firstLine="540"/>
        <w:jc w:val="both"/>
        <w:rPr>
          <w:sz w:val="28"/>
          <w:szCs w:val="28"/>
        </w:rPr>
      </w:pPr>
      <w:r w:rsidRPr="00D65D1D">
        <w:rPr>
          <w:sz w:val="28"/>
          <w:szCs w:val="28"/>
        </w:rPr>
        <w:t>Заявитель может воспользоваться размещенными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1D4F90" w:rsidRPr="00D65D1D" w:rsidRDefault="001D4F90" w:rsidP="001D4F90">
      <w:pPr>
        <w:autoSpaceDE w:val="0"/>
        <w:autoSpaceDN w:val="0"/>
        <w:adjustRightInd w:val="0"/>
        <w:jc w:val="both"/>
        <w:rPr>
          <w:sz w:val="28"/>
          <w:szCs w:val="28"/>
        </w:rPr>
      </w:pPr>
    </w:p>
    <w:p w:rsidR="001D4F90" w:rsidRPr="00D65D1D" w:rsidRDefault="001D4F90" w:rsidP="001D4F90">
      <w:pPr>
        <w:autoSpaceDE w:val="0"/>
        <w:autoSpaceDN w:val="0"/>
        <w:adjustRightInd w:val="0"/>
        <w:jc w:val="center"/>
        <w:rPr>
          <w:b/>
          <w:sz w:val="28"/>
          <w:szCs w:val="28"/>
        </w:rPr>
      </w:pPr>
      <w:r w:rsidRPr="00D65D1D">
        <w:rPr>
          <w:b/>
          <w:sz w:val="28"/>
          <w:szCs w:val="28"/>
        </w:rPr>
        <w:lastRenderedPageBreak/>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D4F90" w:rsidRPr="00D65D1D" w:rsidRDefault="001D4F90" w:rsidP="001D4F90">
      <w:pPr>
        <w:autoSpaceDE w:val="0"/>
        <w:autoSpaceDN w:val="0"/>
        <w:adjustRightInd w:val="0"/>
        <w:ind w:left="450"/>
        <w:jc w:val="center"/>
        <w:rPr>
          <w:b/>
          <w:sz w:val="28"/>
          <w:szCs w:val="28"/>
        </w:rPr>
      </w:pPr>
    </w:p>
    <w:p w:rsidR="001D4F90" w:rsidRPr="00D65D1D" w:rsidRDefault="001D4F90" w:rsidP="001D4F90">
      <w:pPr>
        <w:autoSpaceDE w:val="0"/>
        <w:autoSpaceDN w:val="0"/>
        <w:adjustRightInd w:val="0"/>
        <w:ind w:firstLine="540"/>
        <w:jc w:val="both"/>
        <w:rPr>
          <w:sz w:val="28"/>
          <w:szCs w:val="28"/>
        </w:rPr>
      </w:pPr>
      <w:r w:rsidRPr="00D65D1D">
        <w:rPr>
          <w:sz w:val="28"/>
          <w:szCs w:val="28"/>
        </w:rPr>
        <w:t>3.1. Последовательность административных процедур:</w:t>
      </w:r>
    </w:p>
    <w:p w:rsidR="001D4F90" w:rsidRPr="00D65D1D" w:rsidRDefault="001D4F90" w:rsidP="001D4F90">
      <w:pPr>
        <w:ind w:firstLine="540"/>
        <w:jc w:val="both"/>
        <w:rPr>
          <w:sz w:val="28"/>
          <w:szCs w:val="28"/>
        </w:rPr>
      </w:pPr>
      <w:r w:rsidRPr="00D65D1D">
        <w:rPr>
          <w:sz w:val="28"/>
          <w:szCs w:val="28"/>
        </w:rPr>
        <w:t>3.1.1. Информирование и консультирование Заявителей по вопросам предоставления муниципальной услуги.</w:t>
      </w:r>
    </w:p>
    <w:p w:rsidR="001D4F90" w:rsidRPr="00D65D1D" w:rsidRDefault="001D4F90" w:rsidP="001D4F90">
      <w:pPr>
        <w:ind w:firstLine="567"/>
        <w:jc w:val="both"/>
        <w:rPr>
          <w:sz w:val="28"/>
          <w:szCs w:val="28"/>
        </w:rPr>
      </w:pPr>
      <w:r w:rsidRPr="00D65D1D">
        <w:rPr>
          <w:bCs/>
          <w:iCs/>
          <w:sz w:val="28"/>
          <w:szCs w:val="28"/>
        </w:rPr>
        <w:t>3.1.2. Прием, регистрация заявления о предоставлении муниципальной услуги</w:t>
      </w:r>
      <w:r w:rsidRPr="00D65D1D">
        <w:rPr>
          <w:sz w:val="28"/>
          <w:szCs w:val="28"/>
        </w:rPr>
        <w:t xml:space="preserve"> </w:t>
      </w:r>
      <w:r w:rsidRPr="00D65D1D">
        <w:rPr>
          <w:bCs/>
          <w:iCs/>
          <w:sz w:val="28"/>
          <w:szCs w:val="28"/>
        </w:rPr>
        <w:t xml:space="preserve">и документов, необходимых для предоставления муниципальной услуги. </w:t>
      </w:r>
    </w:p>
    <w:p w:rsidR="001D4F90" w:rsidRPr="00D65D1D" w:rsidRDefault="001D4F90" w:rsidP="001D4F90">
      <w:pPr>
        <w:ind w:firstLine="567"/>
        <w:jc w:val="both"/>
        <w:rPr>
          <w:sz w:val="28"/>
          <w:szCs w:val="28"/>
        </w:rPr>
      </w:pPr>
      <w:r w:rsidRPr="00D65D1D">
        <w:rPr>
          <w:bCs/>
          <w:iCs/>
          <w:sz w:val="28"/>
          <w:szCs w:val="28"/>
        </w:rPr>
        <w:t xml:space="preserve">3.1.3. Рассмотрение документов, необходимых для предоставления муниципальной услуги и принятие решения о предоставлении (об отказе </w:t>
      </w:r>
      <w:r w:rsidRPr="00D65D1D">
        <w:rPr>
          <w:bCs/>
          <w:iCs/>
          <w:sz w:val="28"/>
          <w:szCs w:val="28"/>
        </w:rPr>
        <w:br/>
        <w:t>в предоставлении) муниципальной услуги.</w:t>
      </w:r>
      <w:r w:rsidRPr="00D65D1D">
        <w:rPr>
          <w:sz w:val="28"/>
          <w:szCs w:val="28"/>
        </w:rPr>
        <w:t xml:space="preserve"> </w:t>
      </w:r>
    </w:p>
    <w:p w:rsidR="001D4F90" w:rsidRPr="00D65D1D" w:rsidRDefault="001D4F90" w:rsidP="001D4F90">
      <w:pPr>
        <w:ind w:firstLine="567"/>
        <w:jc w:val="both"/>
        <w:rPr>
          <w:sz w:val="28"/>
          <w:szCs w:val="28"/>
        </w:rPr>
      </w:pPr>
      <w:r w:rsidRPr="00D65D1D">
        <w:rPr>
          <w:sz w:val="28"/>
          <w:szCs w:val="28"/>
        </w:rPr>
        <w:t>3.1.4.   Выдача (направление) Заявителю принятых решений.</w:t>
      </w:r>
    </w:p>
    <w:p w:rsidR="001D4F90" w:rsidRPr="00D65D1D" w:rsidRDefault="001D4F90" w:rsidP="001D4F90">
      <w:pPr>
        <w:ind w:firstLine="567"/>
        <w:jc w:val="both"/>
        <w:rPr>
          <w:sz w:val="28"/>
          <w:szCs w:val="28"/>
        </w:rPr>
      </w:pPr>
      <w:r w:rsidRPr="00D65D1D">
        <w:rPr>
          <w:sz w:val="28"/>
          <w:szCs w:val="28"/>
        </w:rPr>
        <w:t>3.1.5. Проведение заявителем кадастровых работ и осуществление государственного кадастрового учета.</w:t>
      </w:r>
    </w:p>
    <w:p w:rsidR="001D4F90" w:rsidRPr="00D65D1D" w:rsidRDefault="001D4F90" w:rsidP="001D4F90">
      <w:pPr>
        <w:ind w:firstLine="567"/>
        <w:jc w:val="both"/>
        <w:rPr>
          <w:sz w:val="28"/>
          <w:szCs w:val="28"/>
        </w:rPr>
      </w:pPr>
      <w:r w:rsidRPr="00D65D1D">
        <w:rPr>
          <w:sz w:val="28"/>
          <w:szCs w:val="28"/>
        </w:rPr>
        <w:t xml:space="preserve">3.1.6. Прием, регистрация заявления о заключении соглашения </w:t>
      </w:r>
      <w:r w:rsidRPr="00D65D1D">
        <w:rPr>
          <w:sz w:val="28"/>
          <w:szCs w:val="28"/>
        </w:rPr>
        <w:br/>
        <w:t>о перераспределении земельных участков и документов, необходимых для предоставления муниципальной услуги, после проведения Заявителем кадастровых работ и осуществление государственного кадастрового учета.</w:t>
      </w:r>
    </w:p>
    <w:p w:rsidR="001D4F90" w:rsidRPr="00D65D1D" w:rsidRDefault="001D4F90" w:rsidP="001D4F90">
      <w:pPr>
        <w:ind w:firstLine="567"/>
        <w:jc w:val="both"/>
        <w:rPr>
          <w:sz w:val="28"/>
          <w:szCs w:val="28"/>
        </w:rPr>
      </w:pPr>
      <w:r w:rsidRPr="00D65D1D">
        <w:rPr>
          <w:sz w:val="28"/>
          <w:szCs w:val="28"/>
        </w:rPr>
        <w:t>3.1.7.  Рассмотрение документов и подготовка проекта соглашения о перераспределении земель и (или) земельных участков.</w:t>
      </w:r>
    </w:p>
    <w:p w:rsidR="001D4F90" w:rsidRPr="00D65D1D" w:rsidRDefault="001D4F90" w:rsidP="001D4F90">
      <w:pPr>
        <w:ind w:firstLine="567"/>
        <w:jc w:val="both"/>
        <w:rPr>
          <w:sz w:val="28"/>
          <w:szCs w:val="28"/>
        </w:rPr>
      </w:pPr>
      <w:r w:rsidRPr="00D65D1D">
        <w:rPr>
          <w:sz w:val="28"/>
          <w:szCs w:val="28"/>
        </w:rPr>
        <w:t>3.1.8. Выдача  (направление)  Заявителю  соглашения  о перераспределении земель и (или) земельных участков.</w:t>
      </w:r>
    </w:p>
    <w:p w:rsidR="001D4F90" w:rsidRPr="00D65D1D" w:rsidRDefault="001D4F90" w:rsidP="001D4F90">
      <w:pPr>
        <w:ind w:firstLine="540"/>
        <w:jc w:val="both"/>
        <w:rPr>
          <w:sz w:val="28"/>
          <w:szCs w:val="28"/>
        </w:rPr>
      </w:pPr>
      <w:r w:rsidRPr="00D65D1D">
        <w:rPr>
          <w:sz w:val="28"/>
          <w:szCs w:val="28"/>
        </w:rPr>
        <w:t>3.2.     Информирование и консультирование Заявителей:</w:t>
      </w:r>
    </w:p>
    <w:p w:rsidR="001D4F90" w:rsidRPr="00D65D1D" w:rsidRDefault="001D4F90" w:rsidP="001D4F90">
      <w:pPr>
        <w:ind w:firstLine="540"/>
        <w:jc w:val="both"/>
        <w:rPr>
          <w:sz w:val="28"/>
          <w:szCs w:val="28"/>
        </w:rPr>
      </w:pPr>
      <w:r w:rsidRPr="00D65D1D">
        <w:rPr>
          <w:sz w:val="28"/>
          <w:szCs w:val="28"/>
        </w:rPr>
        <w:t>3.2.1. Основанием  для  начала  административного действия при предоставлении муниципальной услуги является обращение Заявителя одним из следующих способов:</w:t>
      </w:r>
    </w:p>
    <w:p w:rsidR="001D4F90" w:rsidRPr="00D65D1D" w:rsidRDefault="001D4F90" w:rsidP="001D4F90">
      <w:pPr>
        <w:ind w:firstLine="540"/>
        <w:jc w:val="both"/>
        <w:rPr>
          <w:sz w:val="28"/>
          <w:szCs w:val="28"/>
        </w:rPr>
      </w:pPr>
      <w:r w:rsidRPr="00D65D1D">
        <w:rPr>
          <w:sz w:val="28"/>
          <w:szCs w:val="28"/>
        </w:rPr>
        <w:t>- почтовым отправлением;</w:t>
      </w:r>
    </w:p>
    <w:p w:rsidR="001D4F90" w:rsidRPr="00D65D1D" w:rsidRDefault="001D4F90" w:rsidP="001D4F90">
      <w:pPr>
        <w:ind w:firstLine="540"/>
        <w:jc w:val="both"/>
        <w:rPr>
          <w:sz w:val="28"/>
          <w:szCs w:val="28"/>
        </w:rPr>
      </w:pPr>
      <w:r w:rsidRPr="00D65D1D">
        <w:rPr>
          <w:sz w:val="28"/>
          <w:szCs w:val="28"/>
        </w:rPr>
        <w:t>- при личном обращении;</w:t>
      </w:r>
    </w:p>
    <w:p w:rsidR="001D4F90" w:rsidRPr="00D65D1D" w:rsidRDefault="001D4F90" w:rsidP="001D4F90">
      <w:pPr>
        <w:ind w:firstLine="540"/>
        <w:jc w:val="both"/>
        <w:rPr>
          <w:sz w:val="28"/>
          <w:szCs w:val="28"/>
        </w:rPr>
      </w:pPr>
      <w:r w:rsidRPr="00D65D1D">
        <w:rPr>
          <w:sz w:val="28"/>
          <w:szCs w:val="28"/>
        </w:rPr>
        <w:t>- в электронной форме;</w:t>
      </w:r>
    </w:p>
    <w:p w:rsidR="001D4F90" w:rsidRPr="00D65D1D" w:rsidRDefault="001D4F90" w:rsidP="001D4F90">
      <w:pPr>
        <w:ind w:firstLine="540"/>
        <w:jc w:val="both"/>
        <w:rPr>
          <w:sz w:val="28"/>
          <w:szCs w:val="28"/>
        </w:rPr>
      </w:pPr>
      <w:r w:rsidRPr="00D65D1D">
        <w:rPr>
          <w:sz w:val="28"/>
          <w:szCs w:val="28"/>
        </w:rPr>
        <w:t>- через многофункциональный центр.</w:t>
      </w:r>
    </w:p>
    <w:p w:rsidR="001D4F90" w:rsidRPr="00D65D1D" w:rsidRDefault="001D4F90" w:rsidP="001D4F90">
      <w:pPr>
        <w:ind w:firstLine="540"/>
        <w:jc w:val="both"/>
        <w:rPr>
          <w:sz w:val="28"/>
          <w:szCs w:val="28"/>
        </w:rPr>
      </w:pPr>
      <w:r w:rsidRPr="00D65D1D">
        <w:rPr>
          <w:sz w:val="28"/>
          <w:szCs w:val="28"/>
        </w:rPr>
        <w:t xml:space="preserve">3.2.2. Информирование и консультирование Заявителей о процедуре предоставления муниципальной услуги может осуществляться в устной (на личном приеме и по телефону) и в письменной формах, в порядке и сроки, установленные </w:t>
      </w:r>
      <w:hyperlink w:anchor="Par204" w:history="1">
        <w:r w:rsidRPr="00D65D1D">
          <w:rPr>
            <w:sz w:val="28"/>
            <w:szCs w:val="28"/>
          </w:rPr>
          <w:t>пунктами 2.</w:t>
        </w:r>
      </w:hyperlink>
      <w:r w:rsidRPr="00D65D1D">
        <w:rPr>
          <w:sz w:val="28"/>
          <w:szCs w:val="28"/>
        </w:rPr>
        <w:t xml:space="preserve">2. - </w:t>
      </w:r>
      <w:hyperlink w:anchor="Par236" w:history="1">
        <w:r w:rsidRPr="00D65D1D">
          <w:rPr>
            <w:sz w:val="28"/>
            <w:szCs w:val="28"/>
          </w:rPr>
          <w:t>2.</w:t>
        </w:r>
      </w:hyperlink>
      <w:r w:rsidRPr="00D65D1D">
        <w:rPr>
          <w:sz w:val="28"/>
          <w:szCs w:val="28"/>
        </w:rPr>
        <w:t>6. настоящего Регламента.</w:t>
      </w:r>
    </w:p>
    <w:p w:rsidR="001D4F90" w:rsidRPr="00D65D1D" w:rsidRDefault="001D4F90" w:rsidP="001D4F90">
      <w:pPr>
        <w:ind w:firstLine="567"/>
        <w:jc w:val="both"/>
        <w:rPr>
          <w:sz w:val="28"/>
          <w:szCs w:val="28"/>
        </w:rPr>
      </w:pPr>
      <w:r w:rsidRPr="00D65D1D">
        <w:rPr>
          <w:sz w:val="28"/>
          <w:szCs w:val="28"/>
        </w:rPr>
        <w:t>3.3.   Прием и регистрация заявления о предоставлении муниципальной услуги и документов, поступивших от Заявителя  при личном обращении в Управление.</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Участником предоставления муниципальной услуги является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(далее – многофункциональный центр).</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Местонахождение и почтовый адрес многофункционального центра:</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- 155150, Ивановская область, г. Комсомольск, ул. Пионерская, д.3.</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lastRenderedPageBreak/>
        <w:t>График работы многофункционального центра:</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понедельник, вторник, среда, пятница – с 08.30 до 17.30;</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четверг – с 08.30 до 20.00;</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суббота – с 08.30 до 14.30;</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воскресенье – выходной день.</w:t>
      </w:r>
    </w:p>
    <w:p w:rsidR="001D4F90" w:rsidRPr="00D65D1D" w:rsidRDefault="001D4F90" w:rsidP="001D4F90">
      <w:pPr>
        <w:shd w:val="clear" w:color="auto" w:fill="FFFFFF"/>
        <w:tabs>
          <w:tab w:val="left" w:pos="1656"/>
          <w:tab w:val="left" w:pos="4210"/>
          <w:tab w:val="left" w:pos="6787"/>
          <w:tab w:val="left" w:pos="8093"/>
        </w:tabs>
        <w:ind w:firstLine="710"/>
        <w:jc w:val="both"/>
        <w:rPr>
          <w:sz w:val="28"/>
          <w:szCs w:val="28"/>
        </w:rPr>
      </w:pPr>
      <w:r w:rsidRPr="00D65D1D">
        <w:rPr>
          <w:sz w:val="28"/>
          <w:szCs w:val="28"/>
        </w:rPr>
        <w:t>Телефон для справок 8(49352) 4-10-53.</w:t>
      </w:r>
    </w:p>
    <w:p w:rsidR="001D4F90" w:rsidRPr="00D65D1D" w:rsidRDefault="001D4F90" w:rsidP="001D4F90">
      <w:pPr>
        <w:shd w:val="clear" w:color="auto" w:fill="FFFFFF"/>
        <w:tabs>
          <w:tab w:val="left" w:pos="1656"/>
          <w:tab w:val="left" w:pos="4210"/>
          <w:tab w:val="left" w:pos="6787"/>
          <w:tab w:val="left" w:pos="8093"/>
        </w:tabs>
        <w:ind w:firstLine="710"/>
        <w:jc w:val="both"/>
        <w:rPr>
          <w:color w:val="1E1D1E"/>
          <w:sz w:val="28"/>
          <w:szCs w:val="28"/>
          <w:shd w:val="clear" w:color="auto" w:fill="FFFFFF"/>
        </w:rPr>
      </w:pPr>
      <w:r w:rsidRPr="00D65D1D">
        <w:rPr>
          <w:sz w:val="28"/>
          <w:szCs w:val="28"/>
        </w:rPr>
        <w:t xml:space="preserve">Адрес электронной почты: </w:t>
      </w:r>
      <w:hyperlink r:id="rId25" w:history="1">
        <w:r w:rsidRPr="00D65D1D">
          <w:rPr>
            <w:rStyle w:val="a5"/>
            <w:sz w:val="28"/>
            <w:szCs w:val="28"/>
            <w:shd w:val="clear" w:color="auto" w:fill="FFFFFF"/>
          </w:rPr>
          <w:t>mfc.komsomolsk@mail.ru</w:t>
        </w:r>
      </w:hyperlink>
    </w:p>
    <w:p w:rsidR="001D4F90" w:rsidRPr="00D65D1D" w:rsidRDefault="001D4F90" w:rsidP="001D4F90">
      <w:pPr>
        <w:ind w:firstLine="567"/>
        <w:jc w:val="both"/>
        <w:rPr>
          <w:sz w:val="28"/>
          <w:szCs w:val="28"/>
        </w:rPr>
      </w:pPr>
      <w:r w:rsidRPr="00D65D1D">
        <w:rPr>
          <w:sz w:val="28"/>
          <w:szCs w:val="28"/>
        </w:rPr>
        <w:t>Регистрация заявлений с прилагаемыми к нему документами производится работником МФЦ в программе электронного документооборота, после чего передается в Управление для выполнения административных процедур.</w:t>
      </w:r>
    </w:p>
    <w:p w:rsidR="001D4F90" w:rsidRPr="00D65D1D" w:rsidRDefault="001D4F90" w:rsidP="001D4F90">
      <w:pPr>
        <w:ind w:firstLine="540"/>
        <w:jc w:val="both"/>
        <w:rPr>
          <w:sz w:val="28"/>
          <w:szCs w:val="28"/>
        </w:rPr>
      </w:pPr>
      <w:r w:rsidRPr="00D65D1D">
        <w:rPr>
          <w:sz w:val="28"/>
          <w:szCs w:val="28"/>
        </w:rPr>
        <w:t xml:space="preserve">3.3.1. Основанием   для   начала   процедуры   предоставления муниципальной услуги является поступление заявления (Приложение №1) о предоставлении муниципальной услуги и пакета документов в соответствии с </w:t>
      </w:r>
      <w:hyperlink w:anchor="Par42" w:history="1">
        <w:r w:rsidRPr="00D65D1D">
          <w:rPr>
            <w:sz w:val="28"/>
            <w:szCs w:val="28"/>
          </w:rPr>
          <w:t>пунктом 2.</w:t>
        </w:r>
      </w:hyperlink>
      <w:r w:rsidRPr="00D65D1D">
        <w:rPr>
          <w:sz w:val="28"/>
          <w:szCs w:val="28"/>
        </w:rPr>
        <w:t>10. настоящего Регламента в Управление.</w:t>
      </w:r>
    </w:p>
    <w:p w:rsidR="001D4F90" w:rsidRPr="00D65D1D" w:rsidRDefault="001D4F90" w:rsidP="001D4F90">
      <w:pPr>
        <w:ind w:firstLine="540"/>
        <w:jc w:val="both"/>
        <w:rPr>
          <w:sz w:val="28"/>
          <w:szCs w:val="28"/>
        </w:rPr>
      </w:pPr>
      <w:r w:rsidRPr="00D65D1D">
        <w:rPr>
          <w:sz w:val="28"/>
          <w:szCs w:val="28"/>
        </w:rPr>
        <w:t>Заявление подлежит регистрации в общем порядке регистрации входящей корреспонденции в Управлении.</w:t>
      </w:r>
    </w:p>
    <w:p w:rsidR="001D4F90" w:rsidRPr="00D65D1D" w:rsidRDefault="001D4F90" w:rsidP="001D4F90">
      <w:pPr>
        <w:ind w:firstLine="540"/>
        <w:jc w:val="both"/>
        <w:rPr>
          <w:sz w:val="28"/>
          <w:szCs w:val="28"/>
        </w:rPr>
      </w:pPr>
      <w:r w:rsidRPr="00D65D1D">
        <w:rPr>
          <w:sz w:val="28"/>
          <w:szCs w:val="28"/>
        </w:rPr>
        <w:t>До подачи заявления Заявитель вправе обратиться  для консультации по вопросам предоставления муниципальной услуги, в том числе по имеющемуся у него пакету документов, необходимых для предоставления муниципальной услуги.</w:t>
      </w:r>
    </w:p>
    <w:p w:rsidR="001D4F90" w:rsidRPr="00D65D1D" w:rsidRDefault="001D4F90" w:rsidP="001D4F90">
      <w:pPr>
        <w:ind w:firstLine="540"/>
        <w:jc w:val="both"/>
        <w:rPr>
          <w:sz w:val="28"/>
          <w:szCs w:val="28"/>
        </w:rPr>
      </w:pPr>
      <w:r w:rsidRPr="00D65D1D">
        <w:rPr>
          <w:sz w:val="28"/>
          <w:szCs w:val="28"/>
        </w:rPr>
        <w:t xml:space="preserve">3.3.2. В случае, если заявление не соответствует положениям пункта  2.8. настоящего Регламента, подано в иной уполномоченный орган или к заявлению не приложены документы, предоставляемые в соответствии с пунктом 2.10., Управление в сроки, установленные </w:t>
      </w:r>
      <w:hyperlink w:anchor="Par204" w:history="1">
        <w:r w:rsidRPr="00D65D1D">
          <w:rPr>
            <w:sz w:val="28"/>
            <w:szCs w:val="28"/>
          </w:rPr>
          <w:t>пунктом 2.</w:t>
        </w:r>
      </w:hyperlink>
      <w:r w:rsidRPr="00D65D1D">
        <w:rPr>
          <w:sz w:val="28"/>
          <w:szCs w:val="28"/>
        </w:rPr>
        <w:t>6. настоящего Регламента, возвращает это заявление Заявителю. При этом должны быть указаны причины возврата заявления о перераспределении земельного участка.</w:t>
      </w:r>
    </w:p>
    <w:p w:rsidR="001D4F90" w:rsidRPr="00D65D1D" w:rsidRDefault="001D4F90" w:rsidP="001D4F90">
      <w:pPr>
        <w:ind w:firstLine="709"/>
        <w:jc w:val="both"/>
        <w:rPr>
          <w:sz w:val="28"/>
          <w:szCs w:val="28"/>
        </w:rPr>
      </w:pPr>
      <w:r w:rsidRPr="00D65D1D">
        <w:rPr>
          <w:sz w:val="28"/>
          <w:szCs w:val="28"/>
        </w:rPr>
        <w:t>3.3.3. Результатом административной процедуры является регистрация заявления и документов Заявителя в установленном порядке или отказ в приеме документов по основаниям, установленным пунктом 2.13. Регламента.</w:t>
      </w:r>
    </w:p>
    <w:p w:rsidR="001D4F90" w:rsidRPr="00D65D1D" w:rsidRDefault="001D4F90" w:rsidP="001D4F90">
      <w:pPr>
        <w:ind w:firstLine="540"/>
        <w:jc w:val="both"/>
        <w:rPr>
          <w:sz w:val="28"/>
          <w:szCs w:val="28"/>
        </w:rPr>
      </w:pPr>
      <w:r w:rsidRPr="00D65D1D">
        <w:rPr>
          <w:sz w:val="28"/>
          <w:szCs w:val="28"/>
        </w:rPr>
        <w:t>3.4.   Прием и регистрация заявления о предоставлении муниципальной услуги и документов, поступивших от Заявителя в электронном виде.</w:t>
      </w:r>
    </w:p>
    <w:p w:rsidR="001D4F90" w:rsidRPr="00D65D1D" w:rsidRDefault="001D4F90" w:rsidP="001D4F90">
      <w:pPr>
        <w:ind w:firstLine="540"/>
        <w:jc w:val="both"/>
        <w:rPr>
          <w:sz w:val="28"/>
          <w:szCs w:val="28"/>
          <w:lang w:eastAsia="en-US"/>
        </w:rPr>
      </w:pPr>
      <w:r w:rsidRPr="00D65D1D">
        <w:rPr>
          <w:sz w:val="28"/>
          <w:szCs w:val="28"/>
        </w:rPr>
        <w:t>3.4.1.</w:t>
      </w:r>
      <w:r w:rsidRPr="00D65D1D">
        <w:rPr>
          <w:sz w:val="28"/>
          <w:szCs w:val="28"/>
          <w:lang w:eastAsia="en-US"/>
        </w:rPr>
        <w:t xml:space="preserve"> Заявитель  также  может  подать  заявление  о  получении</w:t>
      </w:r>
      <w:r w:rsidRPr="00D65D1D">
        <w:rPr>
          <w:color w:val="FF0000"/>
          <w:sz w:val="28"/>
          <w:szCs w:val="28"/>
          <w:lang w:eastAsia="en-US"/>
        </w:rPr>
        <w:t xml:space="preserve"> </w:t>
      </w:r>
      <w:r w:rsidRPr="00D65D1D">
        <w:rPr>
          <w:sz w:val="28"/>
          <w:szCs w:val="28"/>
          <w:lang w:eastAsia="en-US"/>
        </w:rPr>
        <w:t xml:space="preserve">муниципальной услуги в электронном виде, </w:t>
      </w:r>
      <w:r w:rsidRPr="00D65D1D">
        <w:rPr>
          <w:rStyle w:val="FontStyle14"/>
          <w:sz w:val="28"/>
          <w:szCs w:val="28"/>
        </w:rPr>
        <w:t xml:space="preserve">через </w:t>
      </w:r>
      <w:r w:rsidRPr="00D65D1D">
        <w:rPr>
          <w:sz w:val="28"/>
          <w:szCs w:val="28"/>
        </w:rPr>
        <w:t>Портал. При</w:t>
      </w:r>
      <w:r w:rsidRPr="00D65D1D">
        <w:rPr>
          <w:sz w:val="28"/>
          <w:szCs w:val="28"/>
          <w:lang w:eastAsia="en-US"/>
        </w:rPr>
        <w:t xml:space="preserve"> этом документы, </w:t>
      </w:r>
      <w:r w:rsidRPr="00D65D1D">
        <w:rPr>
          <w:sz w:val="28"/>
          <w:szCs w:val="28"/>
        </w:rPr>
        <w:t>предусмотренные пунктом 2.10. настоящего Регламента</w:t>
      </w:r>
      <w:r w:rsidRPr="00D65D1D">
        <w:rPr>
          <w:sz w:val="28"/>
          <w:szCs w:val="28"/>
          <w:lang w:eastAsia="en-US"/>
        </w:rPr>
        <w:t xml:space="preserve">, обязанность по предоставлению которых возложена на Заявителя,  должны быть приложены к заявлению в отсканированном (электронном)  виде.  </w:t>
      </w:r>
    </w:p>
    <w:p w:rsidR="001D4F90" w:rsidRPr="00D65D1D" w:rsidRDefault="001D4F90" w:rsidP="001D4F90">
      <w:pPr>
        <w:ind w:firstLine="540"/>
        <w:jc w:val="both"/>
        <w:rPr>
          <w:sz w:val="28"/>
          <w:szCs w:val="28"/>
          <w:lang w:eastAsia="en-US"/>
        </w:rPr>
      </w:pPr>
      <w:r w:rsidRPr="00D65D1D">
        <w:rPr>
          <w:sz w:val="28"/>
          <w:szCs w:val="28"/>
          <w:lang w:eastAsia="en-US"/>
        </w:rPr>
        <w:t>Заявление  и прилагаемые к нему документы подписываются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D4F90" w:rsidRPr="00D65D1D" w:rsidRDefault="001D4F90" w:rsidP="001D4F90">
      <w:pPr>
        <w:ind w:firstLine="540"/>
        <w:jc w:val="both"/>
        <w:outlineLvl w:val="1"/>
        <w:rPr>
          <w:sz w:val="28"/>
          <w:szCs w:val="28"/>
          <w:lang w:eastAsia="en-US"/>
        </w:rPr>
      </w:pPr>
      <w:r w:rsidRPr="00D65D1D">
        <w:rPr>
          <w:sz w:val="28"/>
          <w:szCs w:val="28"/>
          <w:lang w:eastAsia="en-US"/>
        </w:rPr>
        <w:t xml:space="preserve"> В случае, если документы, прилагаемые к заявлению</w:t>
      </w:r>
      <w:r w:rsidRPr="00D65D1D">
        <w:rPr>
          <w:i/>
          <w:sz w:val="28"/>
          <w:szCs w:val="28"/>
          <w:lang w:eastAsia="en-US"/>
        </w:rPr>
        <w:t xml:space="preserve"> </w:t>
      </w:r>
      <w:r w:rsidRPr="00D65D1D">
        <w:rPr>
          <w:sz w:val="28"/>
          <w:szCs w:val="28"/>
          <w:lang w:eastAsia="en-US"/>
        </w:rPr>
        <w:t xml:space="preserve">о получении муниципальной услуги в электронном виде, не подписаны электронной подписью, в соответствии с требованиями действующего законодательства, </w:t>
      </w:r>
      <w:r w:rsidRPr="00D65D1D">
        <w:rPr>
          <w:sz w:val="28"/>
          <w:szCs w:val="28"/>
          <w:lang w:eastAsia="en-US"/>
        </w:rPr>
        <w:lastRenderedPageBreak/>
        <w:t>либо данная подпись не подтверждена, данные документы считаются не приложенными к заявлению.</w:t>
      </w:r>
    </w:p>
    <w:p w:rsidR="001D4F90" w:rsidRPr="00D65D1D" w:rsidRDefault="001D4F90" w:rsidP="001D4F90">
      <w:pPr>
        <w:shd w:val="clear" w:color="auto" w:fill="FFFFFF"/>
        <w:ind w:firstLine="567"/>
        <w:jc w:val="both"/>
        <w:rPr>
          <w:sz w:val="28"/>
          <w:szCs w:val="28"/>
        </w:rPr>
      </w:pPr>
      <w:r w:rsidRPr="00D65D1D">
        <w:rPr>
          <w:sz w:val="28"/>
          <w:szCs w:val="28"/>
        </w:rPr>
        <w:t xml:space="preserve">3.4.2. При поступлении </w:t>
      </w:r>
      <w:r w:rsidRPr="00D65D1D">
        <w:rPr>
          <w:sz w:val="28"/>
          <w:szCs w:val="28"/>
          <w:lang w:eastAsia="en-US"/>
        </w:rPr>
        <w:t>заявления о получении муниципальной услуги в электронном виде, специалист Управления  выполняет следующие административные действия:</w:t>
      </w:r>
    </w:p>
    <w:p w:rsidR="001D4F90" w:rsidRPr="00D65D1D" w:rsidRDefault="001D4F90" w:rsidP="001D4F90">
      <w:pPr>
        <w:shd w:val="clear" w:color="auto" w:fill="FFFFFF"/>
        <w:ind w:firstLine="540"/>
        <w:jc w:val="both"/>
        <w:rPr>
          <w:sz w:val="28"/>
          <w:szCs w:val="28"/>
          <w:lang w:eastAsia="en-US"/>
        </w:rPr>
      </w:pPr>
      <w:r w:rsidRPr="00D65D1D">
        <w:rPr>
          <w:sz w:val="28"/>
          <w:szCs w:val="28"/>
          <w:lang w:eastAsia="en-US"/>
        </w:rPr>
        <w:t>а) проверяет, подписано ли заявление</w:t>
      </w:r>
      <w:r w:rsidRPr="00D65D1D">
        <w:rPr>
          <w:i/>
          <w:sz w:val="28"/>
          <w:szCs w:val="28"/>
          <w:lang w:eastAsia="en-US"/>
        </w:rPr>
        <w:t xml:space="preserve"> </w:t>
      </w:r>
      <w:r w:rsidRPr="00D65D1D">
        <w:rPr>
          <w:sz w:val="28"/>
          <w:szCs w:val="28"/>
          <w:lang w:eastAsia="en-US"/>
        </w:rPr>
        <w:t>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1D4F90" w:rsidRPr="00D65D1D" w:rsidRDefault="001D4F90" w:rsidP="001D4F90">
      <w:pPr>
        <w:shd w:val="clear" w:color="auto" w:fill="FFFFFF"/>
        <w:jc w:val="both"/>
        <w:rPr>
          <w:sz w:val="28"/>
          <w:szCs w:val="28"/>
          <w:lang w:eastAsia="en-US"/>
        </w:rPr>
      </w:pPr>
      <w:r w:rsidRPr="00D65D1D">
        <w:rPr>
          <w:sz w:val="28"/>
          <w:szCs w:val="28"/>
          <w:lang w:eastAsia="en-US"/>
        </w:rPr>
        <w:t xml:space="preserve">        б) проверяет подлинность усиленной квалифицированной электронной подписи через установленный федеральный информационный ресурс;</w:t>
      </w:r>
    </w:p>
    <w:p w:rsidR="001D4F90" w:rsidRPr="00D65D1D" w:rsidRDefault="001D4F90" w:rsidP="001D4F90">
      <w:pPr>
        <w:pStyle w:val="Style4"/>
        <w:widowControl/>
        <w:tabs>
          <w:tab w:val="left" w:pos="0"/>
          <w:tab w:val="left" w:pos="540"/>
        </w:tabs>
        <w:spacing w:after="0" w:line="240" w:lineRule="auto"/>
        <w:ind w:firstLine="0"/>
        <w:outlineLvl w:val="2"/>
        <w:rPr>
          <w:rFonts w:ascii="Times New Roman" w:hAnsi="Times New Roman"/>
          <w:color w:val="000000"/>
          <w:sz w:val="28"/>
          <w:szCs w:val="28"/>
        </w:rPr>
      </w:pPr>
      <w:r w:rsidRPr="00D65D1D">
        <w:rPr>
          <w:rFonts w:ascii="Times New Roman" w:hAnsi="Times New Roman"/>
          <w:color w:val="000000"/>
          <w:sz w:val="28"/>
          <w:szCs w:val="28"/>
        </w:rPr>
        <w:t xml:space="preserve">        в) в случае, если заявление</w:t>
      </w:r>
      <w:r w:rsidRPr="00D65D1D">
        <w:rPr>
          <w:rFonts w:ascii="Times New Roman" w:hAnsi="Times New Roman"/>
          <w:i/>
          <w:color w:val="000000"/>
          <w:sz w:val="28"/>
          <w:szCs w:val="28"/>
        </w:rPr>
        <w:t xml:space="preserve"> </w:t>
      </w:r>
      <w:r w:rsidRPr="00D65D1D">
        <w:rPr>
          <w:rFonts w:ascii="Times New Roman" w:hAnsi="Times New Roman"/>
          <w:color w:val="000000"/>
          <w:sz w:val="28"/>
          <w:szCs w:val="28"/>
        </w:rPr>
        <w:t xml:space="preserve">о получении муниципальной услуги в электронном виде и прилагаемые к нему документы не подписаны </w:t>
      </w:r>
      <w:r w:rsidRPr="00D65D1D">
        <w:rPr>
          <w:rFonts w:ascii="Times New Roman" w:hAnsi="Times New Roman"/>
          <w:sz w:val="28"/>
          <w:szCs w:val="28"/>
        </w:rPr>
        <w:t xml:space="preserve">электронной подписью в соответствии с   требованиями    действующего    законодательства   </w:t>
      </w:r>
      <w:r w:rsidRPr="00D65D1D">
        <w:rPr>
          <w:rFonts w:ascii="Times New Roman" w:hAnsi="Times New Roman"/>
          <w:color w:val="000000"/>
          <w:sz w:val="28"/>
          <w:szCs w:val="28"/>
        </w:rPr>
        <w:t xml:space="preserve"> либо    электронная    подпись не подтверждена, специалист Управления  направляет Заявителю уведомление об отказе в приеме документов по основаниям, предусмотренным пунктом 2.13. настоящего Регламента;</w:t>
      </w:r>
    </w:p>
    <w:p w:rsidR="001D4F90" w:rsidRPr="00D65D1D" w:rsidRDefault="001D4F90" w:rsidP="001D4F90">
      <w:pPr>
        <w:pStyle w:val="Style4"/>
        <w:widowControl/>
        <w:tabs>
          <w:tab w:val="left" w:pos="567"/>
        </w:tabs>
        <w:spacing w:after="0" w:line="240" w:lineRule="auto"/>
        <w:ind w:firstLine="0"/>
        <w:outlineLvl w:val="2"/>
        <w:rPr>
          <w:rFonts w:ascii="Times New Roman" w:hAnsi="Times New Roman"/>
          <w:color w:val="000000"/>
          <w:sz w:val="28"/>
          <w:szCs w:val="28"/>
        </w:rPr>
      </w:pPr>
      <w:r w:rsidRPr="00D65D1D">
        <w:rPr>
          <w:rFonts w:ascii="Times New Roman" w:hAnsi="Times New Roman"/>
          <w:color w:val="000000"/>
          <w:sz w:val="28"/>
          <w:szCs w:val="28"/>
        </w:rPr>
        <w:tab/>
        <w:t>г) в случае, если заявление</w:t>
      </w:r>
      <w:r w:rsidRPr="00D65D1D">
        <w:rPr>
          <w:rFonts w:ascii="Times New Roman" w:hAnsi="Times New Roman"/>
          <w:i/>
          <w:color w:val="000000"/>
          <w:sz w:val="28"/>
          <w:szCs w:val="28"/>
        </w:rPr>
        <w:t xml:space="preserve"> </w:t>
      </w:r>
      <w:r w:rsidRPr="00D65D1D">
        <w:rPr>
          <w:rFonts w:ascii="Times New Roman" w:hAnsi="Times New Roman"/>
          <w:color w:val="000000"/>
          <w:sz w:val="28"/>
          <w:szCs w:val="28"/>
        </w:rPr>
        <w:t xml:space="preserve">о получении муниципальной услуги в электронном виде и прилагаемые к нему документы подписаны </w:t>
      </w:r>
      <w:r w:rsidRPr="00D65D1D">
        <w:rPr>
          <w:rFonts w:ascii="Times New Roman" w:hAnsi="Times New Roman"/>
          <w:sz w:val="28"/>
          <w:szCs w:val="28"/>
        </w:rPr>
        <w:t>электронной подписью в соответствии с требованиями действующего законодательства</w:t>
      </w:r>
      <w:r w:rsidRPr="00D65D1D">
        <w:rPr>
          <w:rFonts w:ascii="Times New Roman" w:hAnsi="Times New Roman"/>
          <w:color w:val="000000"/>
          <w:sz w:val="28"/>
          <w:szCs w:val="28"/>
        </w:rPr>
        <w:t xml:space="preserve"> и электронная подпись подтверждена, документы распечатываются, регистрируются в порядке, предусмотренном пунктом 3.3. настоящего Регламента, и передаются для работы специалисту Управления, уполномоченному на рассмотрение документов.</w:t>
      </w:r>
    </w:p>
    <w:p w:rsidR="001D4F90" w:rsidRPr="00D65D1D" w:rsidRDefault="001D4F90" w:rsidP="001D4F90">
      <w:pPr>
        <w:ind w:firstLine="540"/>
        <w:jc w:val="both"/>
        <w:rPr>
          <w:sz w:val="28"/>
          <w:szCs w:val="28"/>
        </w:rPr>
      </w:pPr>
      <w:r w:rsidRPr="00D65D1D">
        <w:rPr>
          <w:sz w:val="28"/>
          <w:szCs w:val="28"/>
        </w:rPr>
        <w:t>3.4.3. В случае, если заявление</w:t>
      </w:r>
      <w:r w:rsidRPr="00D65D1D">
        <w:rPr>
          <w:i/>
          <w:sz w:val="28"/>
          <w:szCs w:val="28"/>
        </w:rPr>
        <w:t xml:space="preserve"> </w:t>
      </w:r>
      <w:r w:rsidRPr="00D65D1D">
        <w:rPr>
          <w:sz w:val="28"/>
          <w:szCs w:val="28"/>
        </w:rPr>
        <w:t xml:space="preserve">о получении муниципальной услуги в электронном виде подписано </w:t>
      </w:r>
      <w:r w:rsidRPr="00D65D1D">
        <w:rPr>
          <w:sz w:val="28"/>
          <w:szCs w:val="28"/>
          <w:lang w:eastAsia="en-US"/>
        </w:rPr>
        <w:t>электронной подписью в соответствии с требованиями действующего законодательства</w:t>
      </w:r>
      <w:r w:rsidRPr="00D65D1D">
        <w:rPr>
          <w:sz w:val="28"/>
          <w:szCs w:val="28"/>
        </w:rPr>
        <w:t xml:space="preserve"> и подтверждена ее подлинность, но не подписаны электронной подписью документы, прилагаемые к заявлению, специалист  Управления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в Управление для предоставления оригиналов документов. </w:t>
      </w:r>
    </w:p>
    <w:p w:rsidR="001D4F90" w:rsidRPr="00D65D1D" w:rsidRDefault="001D4F90" w:rsidP="001D4F90">
      <w:pPr>
        <w:ind w:firstLine="540"/>
        <w:jc w:val="both"/>
        <w:rPr>
          <w:sz w:val="28"/>
          <w:szCs w:val="28"/>
        </w:rPr>
      </w:pPr>
      <w:r w:rsidRPr="00D65D1D">
        <w:rPr>
          <w:sz w:val="28"/>
          <w:szCs w:val="28"/>
        </w:rPr>
        <w:t>Если Заявителем представлен не  полный  пакет  документов,  специалист   Управления    вместе   с  уведомлением  о  явке на личный прием в Управление  информирует Заявителя о недостающих и (или) неверно оформленных документах.</w:t>
      </w:r>
    </w:p>
    <w:p w:rsidR="001D4F90" w:rsidRPr="00D65D1D" w:rsidRDefault="001D4F90" w:rsidP="001D4F90">
      <w:pPr>
        <w:pStyle w:val="Style4"/>
        <w:widowControl/>
        <w:tabs>
          <w:tab w:val="left" w:pos="567"/>
        </w:tabs>
        <w:spacing w:after="0" w:line="240" w:lineRule="auto"/>
        <w:ind w:firstLine="0"/>
        <w:outlineLvl w:val="2"/>
        <w:rPr>
          <w:rFonts w:ascii="Times New Roman" w:hAnsi="Times New Roman"/>
          <w:sz w:val="28"/>
          <w:szCs w:val="28"/>
        </w:rPr>
      </w:pPr>
      <w:r w:rsidRPr="00D65D1D">
        <w:rPr>
          <w:rFonts w:ascii="Times New Roman" w:hAnsi="Times New Roman"/>
          <w:color w:val="000000"/>
          <w:sz w:val="28"/>
          <w:szCs w:val="28"/>
        </w:rPr>
        <w:tab/>
        <w:t>Если Заявитель не представил оригиналы документов либо не представил недостающие и (или) неверно оформленные документы, предусмотренные пунктом 2.10. настоящего Регламента, специалист Управления  направляет письменный отказ в предоставлении муниципальной услуги по основаниям, предусмотренным пунктом 2.14. настоящего Регламента.</w:t>
      </w:r>
    </w:p>
    <w:p w:rsidR="001D4F90" w:rsidRPr="00D65D1D" w:rsidRDefault="001D4F90" w:rsidP="001D4F90">
      <w:pPr>
        <w:ind w:firstLine="540"/>
        <w:jc w:val="both"/>
        <w:rPr>
          <w:sz w:val="28"/>
          <w:szCs w:val="28"/>
        </w:rPr>
      </w:pPr>
      <w:r w:rsidRPr="00D65D1D">
        <w:rPr>
          <w:sz w:val="28"/>
          <w:szCs w:val="28"/>
        </w:rPr>
        <w:t>3.5. Рассмотрение заявления и документов, предоставляемых для получения муниципальной услуги, направление межведомственных запросов.</w:t>
      </w:r>
    </w:p>
    <w:p w:rsidR="001D4F90" w:rsidRPr="00D65D1D" w:rsidRDefault="001D4F90" w:rsidP="001D4F90">
      <w:pPr>
        <w:ind w:firstLine="540"/>
        <w:jc w:val="both"/>
        <w:rPr>
          <w:sz w:val="28"/>
          <w:szCs w:val="28"/>
        </w:rPr>
      </w:pPr>
      <w:r w:rsidRPr="00D65D1D">
        <w:rPr>
          <w:sz w:val="28"/>
          <w:szCs w:val="28"/>
        </w:rPr>
        <w:t>3.5.1. Основанием для начала исполнения административной процедуры является регистрация заявления.</w:t>
      </w:r>
    </w:p>
    <w:p w:rsidR="001D4F90" w:rsidRPr="00D65D1D" w:rsidRDefault="001D4F90" w:rsidP="001D4F90">
      <w:pPr>
        <w:ind w:firstLine="540"/>
        <w:jc w:val="both"/>
        <w:rPr>
          <w:sz w:val="28"/>
          <w:szCs w:val="28"/>
        </w:rPr>
      </w:pPr>
      <w:r w:rsidRPr="00D65D1D">
        <w:rPr>
          <w:sz w:val="28"/>
          <w:szCs w:val="28"/>
        </w:rPr>
        <w:lastRenderedPageBreak/>
        <w:t>Руководитель Управления в течение 1 рабочего дня со дня регистрации заявления направляет в уполномоченный орган на рассмотрение поступившее заявление.</w:t>
      </w:r>
    </w:p>
    <w:p w:rsidR="001D4F90" w:rsidRPr="00D65D1D" w:rsidRDefault="001D4F90" w:rsidP="001D4F90">
      <w:pPr>
        <w:ind w:firstLine="540"/>
        <w:jc w:val="both"/>
        <w:rPr>
          <w:sz w:val="28"/>
          <w:szCs w:val="28"/>
        </w:rPr>
      </w:pPr>
      <w:r w:rsidRPr="00D65D1D">
        <w:rPr>
          <w:sz w:val="28"/>
          <w:szCs w:val="28"/>
        </w:rPr>
        <w:t>3.5.2. Специалист Управления в течение 1 рабочего дня со дня регистрации заявления проверяет правильность заполнения заявления и комплектность документов.</w:t>
      </w:r>
    </w:p>
    <w:p w:rsidR="001D4F90" w:rsidRPr="00D65D1D" w:rsidRDefault="001D4F90" w:rsidP="001D4F90">
      <w:pPr>
        <w:ind w:firstLine="540"/>
        <w:jc w:val="both"/>
        <w:rPr>
          <w:sz w:val="28"/>
          <w:szCs w:val="28"/>
        </w:rPr>
      </w:pPr>
      <w:r w:rsidRPr="00D65D1D">
        <w:rPr>
          <w:sz w:val="28"/>
          <w:szCs w:val="28"/>
        </w:rPr>
        <w:t xml:space="preserve">В случае несоответствия поданного заявления требованиям </w:t>
      </w:r>
      <w:hyperlink w:anchor="Par121" w:history="1">
        <w:r w:rsidRPr="00D65D1D">
          <w:rPr>
            <w:sz w:val="28"/>
            <w:szCs w:val="28"/>
          </w:rPr>
          <w:t>пункта 2.</w:t>
        </w:r>
      </w:hyperlink>
      <w:r w:rsidRPr="00D65D1D">
        <w:rPr>
          <w:sz w:val="28"/>
          <w:szCs w:val="28"/>
        </w:rPr>
        <w:t xml:space="preserve">13. настоящего Регламента специалист Управления в пределах срока предоставления муниципальной услуги, установленного </w:t>
      </w:r>
      <w:hyperlink w:anchor="Par53" w:history="1">
        <w:r w:rsidRPr="00D65D1D">
          <w:rPr>
            <w:sz w:val="28"/>
            <w:szCs w:val="28"/>
          </w:rPr>
          <w:t>пунктом 2.</w:t>
        </w:r>
      </w:hyperlink>
      <w:r w:rsidRPr="00D65D1D">
        <w:rPr>
          <w:sz w:val="28"/>
          <w:szCs w:val="28"/>
        </w:rPr>
        <w:t>6. настоящего Регламента, обеспечивает направление Заявителю письма об отказе в приеме заявления к рассмотрению с указанием причин такого отказа.</w:t>
      </w:r>
    </w:p>
    <w:p w:rsidR="001D4F90" w:rsidRPr="00D65D1D" w:rsidRDefault="001D4F90" w:rsidP="001D4F90">
      <w:pPr>
        <w:ind w:firstLine="540"/>
        <w:jc w:val="both"/>
        <w:rPr>
          <w:sz w:val="28"/>
          <w:szCs w:val="28"/>
        </w:rPr>
      </w:pPr>
      <w:r w:rsidRPr="00D65D1D">
        <w:rPr>
          <w:sz w:val="28"/>
          <w:szCs w:val="28"/>
        </w:rPr>
        <w:t>3.5.3.  В течение 3 календарный дней с даты регистрации заявления специалист Управления запрашивает необходимые документы, предусмотренные пунктом 2.11. настоящего Регламента, в порядке межведомственного информационного взаимодействия.</w:t>
      </w:r>
    </w:p>
    <w:p w:rsidR="001D4F90" w:rsidRPr="00D65D1D" w:rsidRDefault="001D4F90" w:rsidP="001D4F90">
      <w:pPr>
        <w:ind w:firstLine="539"/>
        <w:jc w:val="both"/>
        <w:rPr>
          <w:sz w:val="28"/>
          <w:szCs w:val="28"/>
        </w:rPr>
      </w:pPr>
      <w:r w:rsidRPr="00D65D1D">
        <w:rPr>
          <w:sz w:val="28"/>
          <w:szCs w:val="28"/>
        </w:rPr>
        <w:t>3.5.4. В течение 10 календарных дней рассматривается схема расположения земельного участка и принимается решение о согласовании либо об отказе в согласовании перераспределения земельного участка.</w:t>
      </w:r>
    </w:p>
    <w:p w:rsidR="001D4F90" w:rsidRPr="00D65D1D" w:rsidRDefault="001D4F90" w:rsidP="001D4F90">
      <w:pPr>
        <w:ind w:firstLine="539"/>
        <w:jc w:val="both"/>
        <w:rPr>
          <w:sz w:val="28"/>
          <w:szCs w:val="28"/>
        </w:rPr>
      </w:pPr>
      <w:r w:rsidRPr="00D65D1D">
        <w:rPr>
          <w:sz w:val="28"/>
          <w:szCs w:val="28"/>
        </w:rPr>
        <w:t>Результат рассмотрения после положительного согласования схемы расположения земельного участка исполнение административной процедуры -  подготовка проекта распоряжения Управления об утверждении схемы расположения земельного участка либо согласия на заключение соглашения о перераспределении земельных участков.</w:t>
      </w:r>
    </w:p>
    <w:p w:rsidR="001D4F90" w:rsidRPr="00D65D1D" w:rsidRDefault="001D4F90" w:rsidP="001D4F90">
      <w:pPr>
        <w:ind w:firstLine="539"/>
        <w:jc w:val="both"/>
        <w:rPr>
          <w:sz w:val="28"/>
          <w:szCs w:val="28"/>
        </w:rPr>
      </w:pPr>
      <w:r w:rsidRPr="00D65D1D">
        <w:rPr>
          <w:sz w:val="28"/>
          <w:szCs w:val="28"/>
        </w:rPr>
        <w:t>При отказе в согласовании специалист Управления готовит письменный отказ с обоснованием причин отказа в согласовании (утверждении) схемы расположения земельного участка.</w:t>
      </w:r>
    </w:p>
    <w:p w:rsidR="001D4F90" w:rsidRPr="00D65D1D" w:rsidRDefault="001D4F90" w:rsidP="001D4F90">
      <w:pPr>
        <w:ind w:firstLine="539"/>
        <w:jc w:val="both"/>
        <w:rPr>
          <w:sz w:val="28"/>
          <w:szCs w:val="28"/>
        </w:rPr>
      </w:pPr>
      <w:r w:rsidRPr="00D65D1D">
        <w:rPr>
          <w:sz w:val="28"/>
          <w:szCs w:val="28"/>
        </w:rPr>
        <w:t>3.5.5. Подготовка проекта Распоряжения Управления об утверждении схемы расположения земельного участка либо согласия на заключение соглашения о перераспределении земельных участков.</w:t>
      </w:r>
    </w:p>
    <w:p w:rsidR="001D4F90" w:rsidRPr="00D65D1D" w:rsidRDefault="001D4F90" w:rsidP="001D4F90">
      <w:pPr>
        <w:ind w:firstLine="539"/>
        <w:jc w:val="both"/>
        <w:rPr>
          <w:sz w:val="28"/>
          <w:szCs w:val="28"/>
        </w:rPr>
      </w:pPr>
      <w:r w:rsidRPr="00D65D1D">
        <w:rPr>
          <w:sz w:val="28"/>
          <w:szCs w:val="28"/>
        </w:rPr>
        <w:t xml:space="preserve">В случае наличия оснований, предусмотренных пунктом 2.14. настоящего Регламента, специалист Управления осуществляет подготовку письма об отказе в предоставлении муниципальной услуги. </w:t>
      </w:r>
    </w:p>
    <w:p w:rsidR="001D4F90" w:rsidRPr="00D65D1D" w:rsidRDefault="001D4F90" w:rsidP="001D4F90">
      <w:pPr>
        <w:ind w:firstLine="539"/>
        <w:jc w:val="both"/>
        <w:rPr>
          <w:sz w:val="28"/>
          <w:szCs w:val="28"/>
        </w:rPr>
      </w:pPr>
      <w:r w:rsidRPr="00D65D1D">
        <w:rPr>
          <w:sz w:val="28"/>
          <w:szCs w:val="28"/>
        </w:rPr>
        <w:t xml:space="preserve">В случае отсутствия оснований для отказа в предоставлении муниципальной услуги специалист Управления  обеспечивает подготовку проекта распоряжения Управления об утверждении схемы расположения земельного участка либо согласия на заключение соглашения о перераспределении земельных участков. </w:t>
      </w:r>
    </w:p>
    <w:p w:rsidR="001D4F90" w:rsidRPr="00D65D1D" w:rsidRDefault="001D4F90" w:rsidP="001D4F90">
      <w:pPr>
        <w:ind w:firstLine="539"/>
        <w:jc w:val="both"/>
        <w:rPr>
          <w:sz w:val="28"/>
          <w:szCs w:val="28"/>
        </w:rPr>
      </w:pPr>
      <w:r w:rsidRPr="00D65D1D">
        <w:rPr>
          <w:sz w:val="28"/>
          <w:szCs w:val="28"/>
        </w:rPr>
        <w:t>Проект распоряжения Управления об утверждении схемы расположения земельного участка согласовывается с должностными лицами Администрации Комсомольского муниципального района в установленном порядке.</w:t>
      </w:r>
    </w:p>
    <w:p w:rsidR="001D4F90" w:rsidRPr="00D65D1D" w:rsidRDefault="001D4F90" w:rsidP="001D4F90">
      <w:pPr>
        <w:ind w:firstLine="539"/>
        <w:jc w:val="both"/>
        <w:rPr>
          <w:sz w:val="28"/>
          <w:szCs w:val="28"/>
        </w:rPr>
      </w:pPr>
      <w:r w:rsidRPr="00D65D1D">
        <w:rPr>
          <w:sz w:val="28"/>
          <w:szCs w:val="28"/>
        </w:rPr>
        <w:t>Согласие на заключение соглашения о перераспределении земельных участков в соответствии с утвержденным проектом межевания территории оформляется на бланке Управления.</w:t>
      </w:r>
    </w:p>
    <w:p w:rsidR="001D4F90" w:rsidRPr="00D65D1D" w:rsidRDefault="001D4F90" w:rsidP="001D4F90">
      <w:pPr>
        <w:ind w:firstLine="539"/>
        <w:jc w:val="both"/>
        <w:rPr>
          <w:sz w:val="28"/>
          <w:szCs w:val="28"/>
        </w:rPr>
      </w:pPr>
      <w:r w:rsidRPr="00D65D1D">
        <w:rPr>
          <w:sz w:val="28"/>
          <w:szCs w:val="28"/>
        </w:rPr>
        <w:t>3.6.    Выдача (направление) Заявителю принятых решений.</w:t>
      </w:r>
    </w:p>
    <w:p w:rsidR="001D4F90" w:rsidRPr="00D65D1D" w:rsidRDefault="001D4F90" w:rsidP="001D4F90">
      <w:pPr>
        <w:ind w:firstLine="539"/>
        <w:jc w:val="both"/>
        <w:rPr>
          <w:sz w:val="28"/>
          <w:szCs w:val="28"/>
        </w:rPr>
      </w:pPr>
      <w:r w:rsidRPr="00D65D1D">
        <w:rPr>
          <w:sz w:val="28"/>
          <w:szCs w:val="28"/>
        </w:rPr>
        <w:t xml:space="preserve">3.6.1. Основанием  для  начала  административной процедуры является издание распоряжения об утверждении схемы, либо распоряжение о </w:t>
      </w:r>
      <w:r w:rsidRPr="00D65D1D">
        <w:rPr>
          <w:sz w:val="28"/>
          <w:szCs w:val="28"/>
        </w:rPr>
        <w:lastRenderedPageBreak/>
        <w:t>согласовании перераспределения земельных участков в соответствии с утвержденным проектом межевания территории или решения об отказе в заключении соглашения о перераспределении земельных участков (в форме письма).</w:t>
      </w:r>
    </w:p>
    <w:p w:rsidR="001D4F90" w:rsidRPr="00D65D1D" w:rsidRDefault="001D4F90" w:rsidP="001D4F90">
      <w:pPr>
        <w:ind w:firstLine="539"/>
        <w:jc w:val="both"/>
        <w:rPr>
          <w:sz w:val="28"/>
          <w:szCs w:val="28"/>
        </w:rPr>
      </w:pPr>
      <w:r w:rsidRPr="00D65D1D">
        <w:rPr>
          <w:sz w:val="28"/>
          <w:szCs w:val="28"/>
        </w:rPr>
        <w:t xml:space="preserve">3.6.2. Ответственным  за  исполнение  административной  процедуры является специалист Управления в соответствии с должностными обязанностями. </w:t>
      </w:r>
    </w:p>
    <w:p w:rsidR="001D4F90" w:rsidRPr="00D65D1D" w:rsidRDefault="001D4F90" w:rsidP="001D4F90">
      <w:pPr>
        <w:tabs>
          <w:tab w:val="left" w:pos="567"/>
        </w:tabs>
        <w:ind w:firstLine="539"/>
        <w:jc w:val="both"/>
        <w:rPr>
          <w:sz w:val="28"/>
          <w:szCs w:val="28"/>
        </w:rPr>
      </w:pPr>
      <w:r w:rsidRPr="00D65D1D">
        <w:rPr>
          <w:sz w:val="28"/>
          <w:szCs w:val="28"/>
        </w:rPr>
        <w:t>3.6.3. Специалист Управления выдает под роспись Заявителю распоряжение об утверждении схемы расположения земельного участка, находящегося в частной собственности, и земель (или) земельных участков, находящихся в государственной или муниципальной собственности, с приложением указанной схемы, либо распоряжение о согласовании перераспределения земельных участков в соответствии с утвержденным проектом межевания территории или направляет ему данное решение заказным письмом по адресу, указанному в заявлении.</w:t>
      </w:r>
    </w:p>
    <w:p w:rsidR="001D4F90" w:rsidRPr="00D65D1D" w:rsidRDefault="001D4F90" w:rsidP="001D4F90">
      <w:pPr>
        <w:ind w:firstLine="539"/>
        <w:jc w:val="both"/>
        <w:rPr>
          <w:sz w:val="28"/>
          <w:szCs w:val="28"/>
        </w:rPr>
      </w:pPr>
      <w:r w:rsidRPr="00D65D1D">
        <w:rPr>
          <w:sz w:val="28"/>
          <w:szCs w:val="28"/>
        </w:rPr>
        <w:t xml:space="preserve">Выдает под роспись Заявителю решение об отказе в заключении соглашения о перераспределении земельных участков (в форме письма) или направляет ему данное решение заказным письмом по адресу, указанному в заявлении. </w:t>
      </w:r>
    </w:p>
    <w:p w:rsidR="001D4F90" w:rsidRPr="00D65D1D" w:rsidRDefault="001D4F90" w:rsidP="001D4F90">
      <w:pPr>
        <w:ind w:firstLine="539"/>
        <w:jc w:val="both"/>
        <w:rPr>
          <w:sz w:val="28"/>
          <w:szCs w:val="28"/>
        </w:rPr>
      </w:pPr>
      <w:r w:rsidRPr="00D65D1D">
        <w:rPr>
          <w:sz w:val="28"/>
          <w:szCs w:val="28"/>
        </w:rPr>
        <w:t>3.6.4. Результатом административной процедуры является выдача (направление) Заявителю распоряжения об утверждении схемы, распоряжения о согласовании или решения об отказе в заключении соглашения о перераспределении земельных участков (в форме письма).</w:t>
      </w:r>
    </w:p>
    <w:p w:rsidR="001D4F90" w:rsidRPr="00D65D1D" w:rsidRDefault="001D4F90" w:rsidP="001D4F90">
      <w:pPr>
        <w:ind w:firstLine="539"/>
        <w:jc w:val="both"/>
        <w:rPr>
          <w:sz w:val="28"/>
          <w:szCs w:val="28"/>
        </w:rPr>
      </w:pPr>
      <w:r w:rsidRPr="00D65D1D">
        <w:rPr>
          <w:sz w:val="28"/>
          <w:szCs w:val="28"/>
        </w:rPr>
        <w:t>3.7. Проведение Заявителем кадастровых работ и осуществление государственного кадастрового учета.</w:t>
      </w:r>
    </w:p>
    <w:p w:rsidR="001D4F90" w:rsidRPr="00D65D1D" w:rsidRDefault="001D4F90" w:rsidP="001D4F90">
      <w:pPr>
        <w:ind w:firstLine="539"/>
        <w:jc w:val="both"/>
        <w:rPr>
          <w:sz w:val="28"/>
          <w:szCs w:val="28"/>
        </w:rPr>
      </w:pPr>
      <w:r w:rsidRPr="00D65D1D">
        <w:rPr>
          <w:sz w:val="28"/>
          <w:szCs w:val="28"/>
        </w:rPr>
        <w:t>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(далее - кадастровые работы), и обращается с заявлением о государственном кадастровом учете таких земельных участков.</w:t>
      </w:r>
    </w:p>
    <w:p w:rsidR="001D4F90" w:rsidRPr="00D65D1D" w:rsidRDefault="001D4F90" w:rsidP="001D4F90">
      <w:pPr>
        <w:ind w:firstLine="539"/>
        <w:jc w:val="both"/>
        <w:rPr>
          <w:sz w:val="28"/>
          <w:szCs w:val="28"/>
        </w:rPr>
      </w:pPr>
      <w:r w:rsidRPr="00D65D1D">
        <w:rPr>
          <w:sz w:val="28"/>
          <w:szCs w:val="28"/>
        </w:rPr>
        <w:t>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1D4F90" w:rsidRPr="00D65D1D" w:rsidRDefault="001D4F90" w:rsidP="001D4F90">
      <w:pPr>
        <w:ind w:firstLine="539"/>
        <w:jc w:val="both"/>
        <w:rPr>
          <w:sz w:val="28"/>
          <w:szCs w:val="28"/>
        </w:rPr>
      </w:pPr>
      <w:r w:rsidRPr="00D65D1D">
        <w:rPr>
          <w:sz w:val="28"/>
          <w:szCs w:val="28"/>
        </w:rPr>
        <w:t>Обеспечение выполнения кадастровых работ в целях государственного кадастрового учета земельных участков является обязанностью Заявителя, порядок и сроки их выполнения не являются предметом регулирования Административного регламента.</w:t>
      </w:r>
    </w:p>
    <w:p w:rsidR="001D4F90" w:rsidRPr="00D65D1D" w:rsidRDefault="001D4F90" w:rsidP="001D4F90">
      <w:pPr>
        <w:ind w:firstLine="539"/>
        <w:jc w:val="both"/>
        <w:rPr>
          <w:sz w:val="28"/>
          <w:szCs w:val="28"/>
        </w:rPr>
      </w:pPr>
      <w:r w:rsidRPr="00D65D1D">
        <w:rPr>
          <w:sz w:val="28"/>
          <w:szCs w:val="28"/>
        </w:rPr>
        <w:lastRenderedPageBreak/>
        <w:t xml:space="preserve">3.8. Прием, регистрация заявления о заключении соглашения </w:t>
      </w:r>
      <w:r w:rsidRPr="00D65D1D">
        <w:rPr>
          <w:sz w:val="28"/>
          <w:szCs w:val="28"/>
        </w:rPr>
        <w:br/>
        <w:t>о перераспределении земельных участков и документов, необходимых для предоставления муниципальной услуги, после проведения Заявителем кадастровых работ и осуществление государственного кадастрового учета.</w:t>
      </w:r>
    </w:p>
    <w:p w:rsidR="001D4F90" w:rsidRPr="00D65D1D" w:rsidRDefault="001D4F90" w:rsidP="001D4F90">
      <w:pPr>
        <w:ind w:firstLine="539"/>
        <w:jc w:val="both"/>
        <w:rPr>
          <w:sz w:val="28"/>
          <w:szCs w:val="28"/>
        </w:rPr>
      </w:pPr>
      <w:r w:rsidRPr="00D65D1D">
        <w:rPr>
          <w:sz w:val="28"/>
          <w:szCs w:val="28"/>
        </w:rPr>
        <w:t>3.8.1. Основанием для начала административной процедуры является представление заявителем (его представителем) заявления о заключении соглашения о перераспределении земельных участков и документов, необходимых для предоставления муниципальной услуги, указанных в пункте 2.10. настоящего Регламента.</w:t>
      </w:r>
    </w:p>
    <w:p w:rsidR="001D4F90" w:rsidRPr="00D65D1D" w:rsidRDefault="001D4F90" w:rsidP="001D4F90">
      <w:pPr>
        <w:ind w:firstLine="539"/>
        <w:jc w:val="both"/>
        <w:rPr>
          <w:sz w:val="28"/>
          <w:szCs w:val="28"/>
        </w:rPr>
      </w:pPr>
      <w:r w:rsidRPr="00D65D1D">
        <w:rPr>
          <w:sz w:val="28"/>
          <w:szCs w:val="28"/>
        </w:rPr>
        <w:t>3.8.2. Прием и регистрация заявления и документов, осуществляются в порядке, предусмотренном пунктом 3.3. настоящего Регламента.</w:t>
      </w:r>
    </w:p>
    <w:p w:rsidR="001D4F90" w:rsidRPr="00D65D1D" w:rsidRDefault="001D4F90" w:rsidP="001D4F90">
      <w:pPr>
        <w:ind w:firstLine="540"/>
        <w:jc w:val="both"/>
        <w:rPr>
          <w:sz w:val="28"/>
          <w:szCs w:val="28"/>
        </w:rPr>
      </w:pPr>
      <w:r w:rsidRPr="00D65D1D">
        <w:rPr>
          <w:sz w:val="28"/>
          <w:szCs w:val="28"/>
        </w:rPr>
        <w:t>3.9. Рассмотрение документов, направление межведомственных запросов и подготовка проекта соглашения о перераспределении земель и (или) земельных участков.</w:t>
      </w:r>
    </w:p>
    <w:p w:rsidR="001D4F90" w:rsidRPr="00D65D1D" w:rsidRDefault="001D4F90" w:rsidP="001D4F90">
      <w:pPr>
        <w:ind w:firstLine="567"/>
        <w:jc w:val="both"/>
        <w:rPr>
          <w:sz w:val="28"/>
          <w:szCs w:val="28"/>
        </w:rPr>
      </w:pPr>
      <w:r w:rsidRPr="00D65D1D">
        <w:rPr>
          <w:sz w:val="28"/>
          <w:szCs w:val="28"/>
        </w:rPr>
        <w:t>3.9.1. Основанием для начала административной процедуры является поступление специалисту Управления, ответственному за исполнение административной процедуры, зарегистрированного заявления и представление в Управление выписки из Единого государственного реестра недвижимости о земельном участке или земельных участков, образуемых в результате перераспределения.</w:t>
      </w:r>
    </w:p>
    <w:p w:rsidR="001D4F90" w:rsidRPr="00D65D1D" w:rsidRDefault="001D4F90" w:rsidP="001D4F90">
      <w:pPr>
        <w:ind w:firstLine="539"/>
        <w:jc w:val="both"/>
        <w:rPr>
          <w:sz w:val="28"/>
          <w:szCs w:val="28"/>
        </w:rPr>
      </w:pPr>
      <w:r w:rsidRPr="00D65D1D">
        <w:rPr>
          <w:sz w:val="28"/>
          <w:szCs w:val="28"/>
        </w:rPr>
        <w:t xml:space="preserve">3.9.2. Ответственным за исполнение административной процедуры является специалист Управления в соответствии с должностными обязанностями. </w:t>
      </w:r>
    </w:p>
    <w:p w:rsidR="001D4F90" w:rsidRPr="00D65D1D" w:rsidRDefault="001D4F90" w:rsidP="001D4F90">
      <w:pPr>
        <w:ind w:firstLine="540"/>
        <w:jc w:val="both"/>
        <w:rPr>
          <w:sz w:val="28"/>
          <w:szCs w:val="28"/>
        </w:rPr>
      </w:pPr>
      <w:r w:rsidRPr="00D65D1D">
        <w:rPr>
          <w:sz w:val="28"/>
          <w:szCs w:val="28"/>
        </w:rPr>
        <w:t>3.9.3. В течение 3 календарный дней с даты регистрации заявления специалист Управления запрашивает необходимые документы, предусмотренные пунктом 2.11. настоящего Регламента, в порядке межведомственного информационного взаимодействия.</w:t>
      </w:r>
    </w:p>
    <w:p w:rsidR="001D4F90" w:rsidRPr="00D65D1D" w:rsidRDefault="001D4F90" w:rsidP="001D4F90">
      <w:pPr>
        <w:ind w:firstLine="567"/>
        <w:jc w:val="both"/>
        <w:rPr>
          <w:sz w:val="28"/>
          <w:szCs w:val="28"/>
        </w:rPr>
      </w:pPr>
      <w:r w:rsidRPr="00D65D1D">
        <w:rPr>
          <w:sz w:val="28"/>
          <w:szCs w:val="28"/>
        </w:rPr>
        <w:t>3.9.4. Специалист Управления:</w:t>
      </w:r>
    </w:p>
    <w:p w:rsidR="001D4F90" w:rsidRPr="00D65D1D" w:rsidRDefault="001D4F90" w:rsidP="001D4F90">
      <w:pPr>
        <w:ind w:firstLine="567"/>
        <w:jc w:val="both"/>
        <w:rPr>
          <w:sz w:val="28"/>
          <w:szCs w:val="28"/>
        </w:rPr>
      </w:pPr>
      <w:r w:rsidRPr="00D65D1D">
        <w:rPr>
          <w:sz w:val="28"/>
          <w:szCs w:val="28"/>
        </w:rPr>
        <w:t>1) осуществляет подготовку проекта соглашения о перераспределении земель и (или) земельных участков в трех экземплярах;</w:t>
      </w:r>
    </w:p>
    <w:p w:rsidR="001D4F90" w:rsidRPr="00D65D1D" w:rsidRDefault="001D4F90" w:rsidP="001D4F90">
      <w:pPr>
        <w:ind w:firstLine="567"/>
        <w:jc w:val="both"/>
        <w:rPr>
          <w:sz w:val="28"/>
          <w:szCs w:val="28"/>
        </w:rPr>
      </w:pPr>
      <w:r w:rsidRPr="00D65D1D">
        <w:rPr>
          <w:sz w:val="28"/>
          <w:szCs w:val="28"/>
        </w:rPr>
        <w:t xml:space="preserve">2) инициирует процедуру согласования, утверждения и подписания проекта соглашения о перераспределении земель и (или) земельных участков </w:t>
      </w:r>
      <w:r w:rsidRPr="00D65D1D">
        <w:rPr>
          <w:sz w:val="28"/>
          <w:szCs w:val="28"/>
        </w:rPr>
        <w:br/>
        <w:t>в установленном порядке;</w:t>
      </w:r>
    </w:p>
    <w:p w:rsidR="001D4F90" w:rsidRPr="00D65D1D" w:rsidRDefault="001D4F90" w:rsidP="001D4F90">
      <w:pPr>
        <w:tabs>
          <w:tab w:val="left" w:pos="567"/>
        </w:tabs>
        <w:ind w:firstLine="567"/>
        <w:jc w:val="both"/>
        <w:rPr>
          <w:sz w:val="28"/>
          <w:szCs w:val="28"/>
        </w:rPr>
      </w:pPr>
      <w:r w:rsidRPr="00D65D1D">
        <w:rPr>
          <w:sz w:val="28"/>
          <w:szCs w:val="28"/>
        </w:rPr>
        <w:t xml:space="preserve">3) осуществляет мониторинг процесса согласования и подписания проекта соглашения о перераспределении земель и (или) земельных участков </w:t>
      </w:r>
      <w:r w:rsidRPr="00D65D1D">
        <w:rPr>
          <w:sz w:val="28"/>
          <w:szCs w:val="28"/>
        </w:rPr>
        <w:br/>
        <w:t>в части соблюдения сроков.</w:t>
      </w:r>
    </w:p>
    <w:p w:rsidR="001D4F90" w:rsidRPr="00D65D1D" w:rsidRDefault="001D4F90" w:rsidP="001D4F90">
      <w:pPr>
        <w:ind w:firstLine="567"/>
        <w:jc w:val="both"/>
        <w:rPr>
          <w:sz w:val="28"/>
          <w:szCs w:val="28"/>
        </w:rPr>
      </w:pPr>
      <w:r w:rsidRPr="00D65D1D">
        <w:rPr>
          <w:sz w:val="28"/>
          <w:szCs w:val="28"/>
        </w:rPr>
        <w:t>3.10. Выдача (направление) Заявителю соглашения о перераспределении земель и (или) земельных участков.</w:t>
      </w:r>
    </w:p>
    <w:p w:rsidR="001D4F90" w:rsidRPr="00D65D1D" w:rsidRDefault="001D4F90" w:rsidP="001D4F90">
      <w:pPr>
        <w:ind w:firstLine="539"/>
        <w:jc w:val="both"/>
        <w:rPr>
          <w:sz w:val="28"/>
          <w:szCs w:val="28"/>
        </w:rPr>
      </w:pPr>
      <w:r w:rsidRPr="00D65D1D">
        <w:rPr>
          <w:sz w:val="28"/>
          <w:szCs w:val="28"/>
        </w:rPr>
        <w:t>3.10.1. Основанием для начала административной процедуры является подготовка проекта соглашения о перераспределении земель и (или) земельных участков в трех экземплярах.</w:t>
      </w:r>
    </w:p>
    <w:p w:rsidR="001D4F90" w:rsidRPr="00D65D1D" w:rsidRDefault="001D4F90" w:rsidP="001D4F90">
      <w:pPr>
        <w:ind w:firstLine="539"/>
        <w:jc w:val="both"/>
        <w:rPr>
          <w:sz w:val="28"/>
          <w:szCs w:val="28"/>
        </w:rPr>
      </w:pPr>
      <w:r w:rsidRPr="00D65D1D">
        <w:rPr>
          <w:sz w:val="28"/>
          <w:szCs w:val="28"/>
        </w:rPr>
        <w:t xml:space="preserve">3.10.2. Ответственным за исполнение административной процедуры является специалист Управления в соответствии с должностными обязанностями. </w:t>
      </w:r>
    </w:p>
    <w:p w:rsidR="001D4F90" w:rsidRPr="00D65D1D" w:rsidRDefault="001D4F90" w:rsidP="001D4F90">
      <w:pPr>
        <w:tabs>
          <w:tab w:val="left" w:pos="567"/>
        </w:tabs>
        <w:ind w:firstLine="539"/>
        <w:jc w:val="both"/>
        <w:rPr>
          <w:sz w:val="28"/>
          <w:szCs w:val="28"/>
        </w:rPr>
      </w:pPr>
      <w:r w:rsidRPr="00D65D1D">
        <w:rPr>
          <w:sz w:val="28"/>
          <w:szCs w:val="28"/>
        </w:rPr>
        <w:t xml:space="preserve">3.10.3. Специалист Управления в срок не более 3 календарных дней с момента подписания проекта соглашения о перераспределении земель и (или) земельных участков информирует Заявителя о готовности результата </w:t>
      </w:r>
      <w:r w:rsidRPr="00D65D1D">
        <w:rPr>
          <w:sz w:val="28"/>
          <w:szCs w:val="28"/>
        </w:rPr>
        <w:lastRenderedPageBreak/>
        <w:t>муниципальной услуги посредством телефона или путем направления уведомления на электронный адрес, указанный Заявителем в заявлении.</w:t>
      </w:r>
    </w:p>
    <w:p w:rsidR="001D4F90" w:rsidRPr="00D65D1D" w:rsidRDefault="001D4F90" w:rsidP="001D4F90">
      <w:pPr>
        <w:tabs>
          <w:tab w:val="left" w:pos="567"/>
        </w:tabs>
        <w:ind w:firstLine="567"/>
        <w:jc w:val="both"/>
        <w:rPr>
          <w:sz w:val="28"/>
          <w:szCs w:val="28"/>
        </w:rPr>
      </w:pPr>
      <w:r w:rsidRPr="00D65D1D">
        <w:rPr>
          <w:sz w:val="28"/>
          <w:szCs w:val="28"/>
        </w:rPr>
        <w:t>3.10.4. Для получения результата муниципальной услуги Заявители в течение 3 календарных дней со дня истечения срока предоставления муниципальной услуги либо информирования о готовности результата муниципальной услуги обращаются в Управление в рабочее время согласно графику работы. При этом специалист Управления, осуществляющий выдачу документов, выполняет следующие действия:</w:t>
      </w:r>
    </w:p>
    <w:p w:rsidR="001D4F90" w:rsidRPr="00D65D1D" w:rsidRDefault="001D4F90" w:rsidP="001D4F90">
      <w:pPr>
        <w:ind w:firstLine="567"/>
        <w:jc w:val="both"/>
        <w:rPr>
          <w:sz w:val="28"/>
          <w:szCs w:val="28"/>
        </w:rPr>
      </w:pPr>
      <w:r w:rsidRPr="00D65D1D">
        <w:rPr>
          <w:sz w:val="28"/>
          <w:szCs w:val="28"/>
        </w:rPr>
        <w:t>а) устанавливает личность Заявителя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 (если данный документ отсутствует в деле, то копия документа подшивается в дело);</w:t>
      </w:r>
    </w:p>
    <w:p w:rsidR="001D4F90" w:rsidRPr="00D65D1D" w:rsidRDefault="001D4F90" w:rsidP="001D4F90">
      <w:pPr>
        <w:ind w:firstLine="567"/>
        <w:jc w:val="both"/>
        <w:rPr>
          <w:sz w:val="28"/>
          <w:szCs w:val="28"/>
        </w:rPr>
      </w:pPr>
      <w:r w:rsidRPr="00D65D1D">
        <w:rPr>
          <w:sz w:val="28"/>
          <w:szCs w:val="28"/>
        </w:rPr>
        <w:t>б) выдает под расписку результат муниципальной услуги.</w:t>
      </w:r>
    </w:p>
    <w:p w:rsidR="001D4F90" w:rsidRPr="00D65D1D" w:rsidRDefault="001D4F90" w:rsidP="001D4F90">
      <w:pPr>
        <w:ind w:firstLine="567"/>
        <w:jc w:val="both"/>
        <w:rPr>
          <w:sz w:val="28"/>
          <w:szCs w:val="28"/>
        </w:rPr>
      </w:pPr>
      <w:r w:rsidRPr="00D65D1D">
        <w:rPr>
          <w:sz w:val="28"/>
          <w:szCs w:val="28"/>
        </w:rPr>
        <w:t>3.10.5. При неявке Заявителя за получением результата муниципальной услуги по истечении 3-х рабочих дней со дня истечения срока предоставления муниципальной услуги, результат муниципальной услуги направляется в адрес заявителя по почте.</w:t>
      </w:r>
    </w:p>
    <w:p w:rsidR="001D4F90" w:rsidRPr="00D65D1D" w:rsidRDefault="001D4F90" w:rsidP="001D4F90">
      <w:pPr>
        <w:ind w:firstLine="567"/>
        <w:jc w:val="both"/>
        <w:rPr>
          <w:sz w:val="28"/>
          <w:szCs w:val="28"/>
        </w:rPr>
      </w:pPr>
      <w:r w:rsidRPr="00D65D1D">
        <w:rPr>
          <w:sz w:val="28"/>
          <w:szCs w:val="28"/>
        </w:rPr>
        <w:t>3.10.6. Результатом исполнения административной процедуры является выдача (направление) Заявителю проекта соглашения о перераспределении земель и (или) земельных участков.</w:t>
      </w:r>
    </w:p>
    <w:p w:rsidR="001D4F90" w:rsidRPr="00D65D1D" w:rsidRDefault="001D4F90" w:rsidP="001D4F90">
      <w:pPr>
        <w:autoSpaceDE w:val="0"/>
        <w:autoSpaceDN w:val="0"/>
        <w:adjustRightInd w:val="0"/>
        <w:ind w:firstLine="540"/>
        <w:jc w:val="both"/>
        <w:rPr>
          <w:sz w:val="28"/>
          <w:szCs w:val="28"/>
        </w:rPr>
      </w:pPr>
    </w:p>
    <w:p w:rsidR="001D4F90" w:rsidRPr="00D65D1D" w:rsidRDefault="001D4F90" w:rsidP="001D4F90">
      <w:pPr>
        <w:pStyle w:val="af0"/>
        <w:spacing w:before="6"/>
        <w:jc w:val="left"/>
        <w:rPr>
          <w:rFonts w:ascii="Times New Roman" w:hAnsi="Times New Roman"/>
          <w:b/>
          <w:sz w:val="27"/>
        </w:rPr>
      </w:pPr>
    </w:p>
    <w:p w:rsidR="001D4F90" w:rsidRPr="00D65D1D" w:rsidRDefault="001D4F90" w:rsidP="001D4F90">
      <w:pPr>
        <w:pStyle w:val="ConsPlusTitle"/>
        <w:jc w:val="center"/>
        <w:outlineLvl w:val="1"/>
        <w:rPr>
          <w:rFonts w:ascii="Times New Roman" w:hAnsi="Times New Roman" w:cs="Times New Roman"/>
          <w:sz w:val="28"/>
          <w:szCs w:val="28"/>
        </w:rPr>
      </w:pPr>
      <w:r w:rsidRPr="00D65D1D">
        <w:rPr>
          <w:rFonts w:ascii="Times New Roman" w:hAnsi="Times New Roman" w:cs="Times New Roman"/>
          <w:sz w:val="28"/>
          <w:szCs w:val="28"/>
        </w:rPr>
        <w:t>4. Формы контроля за исполнением Регламента</w:t>
      </w:r>
    </w:p>
    <w:p w:rsidR="001D4F90" w:rsidRPr="00D65D1D" w:rsidRDefault="001D4F90" w:rsidP="001D4F90">
      <w:pPr>
        <w:pStyle w:val="ConsPlusNormal"/>
        <w:ind w:firstLine="540"/>
        <w:jc w:val="both"/>
        <w:rPr>
          <w:rFonts w:ascii="Times New Roman" w:hAnsi="Times New Roman" w:cs="Times New Roman"/>
          <w:sz w:val="28"/>
          <w:szCs w:val="28"/>
        </w:rPr>
      </w:pP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4.1. Текущий контроль за соблюдением и исполнением ответственными специалистами Управления и специалистами многофункционального центра в рамках предоставленных полномочий последовательности действий, определенных настоящим Регламентом, осуществляется руководителем Управления и руководителем многофункционального центра.</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4.2. Специалисты Управления,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Заявителем, за полноту и доступность предоставляемой при консультировании информации, за правильность выполнения процедур, установленных настоящим Регламентом.</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4.3. Специалисты Управления, принимающие участие в предоставлении муниципальной услуги, несут персональную ответственность за соблюдение сроков, за полноту и доступность предоставляемой при оказании услуги информации, за правильность выполнения процедур, установленных настоящим  Регламентом.</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4.4.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w:t>
      </w:r>
      <w:r w:rsidRPr="00D65D1D">
        <w:rPr>
          <w:rFonts w:ascii="Times New Roman" w:hAnsi="Times New Roman" w:cs="Times New Roman"/>
          <w:sz w:val="28"/>
          <w:szCs w:val="28"/>
        </w:rPr>
        <w:lastRenderedPageBreak/>
        <w:t>ответов на обращения Заявителей, содержащие жалобы на решения, действия (бездействие) должностных лиц.</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4.5.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1D4F90" w:rsidRPr="00D65D1D" w:rsidRDefault="001D4F90" w:rsidP="001D4F90">
      <w:pPr>
        <w:pStyle w:val="ConsPlusNormal"/>
        <w:ind w:firstLine="540"/>
        <w:jc w:val="both"/>
        <w:rPr>
          <w:rFonts w:ascii="Times New Roman" w:hAnsi="Times New Roman" w:cs="Times New Roman"/>
          <w:sz w:val="28"/>
          <w:szCs w:val="28"/>
        </w:rPr>
      </w:pPr>
    </w:p>
    <w:p w:rsidR="001D4F90" w:rsidRPr="00D65D1D" w:rsidRDefault="001D4F90" w:rsidP="001D4F90">
      <w:pPr>
        <w:pStyle w:val="ConsPlusTitle"/>
        <w:jc w:val="center"/>
        <w:outlineLvl w:val="1"/>
        <w:rPr>
          <w:rFonts w:ascii="Times New Roman" w:hAnsi="Times New Roman" w:cs="Times New Roman"/>
          <w:sz w:val="28"/>
          <w:szCs w:val="28"/>
        </w:rPr>
      </w:pPr>
      <w:r w:rsidRPr="00D65D1D">
        <w:rPr>
          <w:rFonts w:ascii="Times New Roman" w:hAnsi="Times New Roman" w:cs="Times New Roman"/>
          <w:sz w:val="28"/>
          <w:szCs w:val="28"/>
        </w:rPr>
        <w:t>5. Досудебный (внесудебный) порядок обжалования Заявителем</w:t>
      </w: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sz w:val="28"/>
          <w:szCs w:val="28"/>
        </w:rPr>
        <w:t>решений и действий (бездействия) органа, предоставляющего</w:t>
      </w: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sz w:val="28"/>
          <w:szCs w:val="28"/>
        </w:rPr>
        <w:t>муниципальную услугу, должностного лица или муниципального</w:t>
      </w: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sz w:val="28"/>
          <w:szCs w:val="28"/>
        </w:rPr>
        <w:t>служащего, многофункционального центра, работника</w:t>
      </w:r>
    </w:p>
    <w:p w:rsidR="001D4F90" w:rsidRPr="00D65D1D" w:rsidRDefault="001D4F90" w:rsidP="001D4F90">
      <w:pPr>
        <w:pStyle w:val="ConsPlusTitle"/>
        <w:jc w:val="center"/>
        <w:rPr>
          <w:rFonts w:ascii="Times New Roman" w:hAnsi="Times New Roman" w:cs="Times New Roman"/>
          <w:sz w:val="28"/>
          <w:szCs w:val="28"/>
        </w:rPr>
      </w:pPr>
      <w:r w:rsidRPr="00D65D1D">
        <w:rPr>
          <w:rFonts w:ascii="Times New Roman" w:hAnsi="Times New Roman" w:cs="Times New Roman"/>
          <w:sz w:val="28"/>
          <w:szCs w:val="28"/>
        </w:rPr>
        <w:t>многофункционального центра</w:t>
      </w:r>
    </w:p>
    <w:p w:rsidR="001D4F90" w:rsidRPr="00D65D1D" w:rsidRDefault="001D4F90" w:rsidP="001D4F90">
      <w:pPr>
        <w:pStyle w:val="ConsPlusNormal"/>
        <w:ind w:firstLine="540"/>
        <w:jc w:val="both"/>
        <w:rPr>
          <w:rFonts w:ascii="Times New Roman" w:hAnsi="Times New Roman" w:cs="Times New Roman"/>
          <w:sz w:val="28"/>
          <w:szCs w:val="28"/>
        </w:rPr>
      </w:pPr>
    </w:p>
    <w:p w:rsidR="001D4F90" w:rsidRPr="00D65D1D" w:rsidRDefault="001D4F90" w:rsidP="001D4F90">
      <w:pPr>
        <w:pStyle w:val="ConsPlusNormal"/>
        <w:ind w:firstLine="540"/>
        <w:jc w:val="both"/>
        <w:rPr>
          <w:rFonts w:ascii="Times New Roman" w:hAnsi="Times New Roman" w:cs="Times New Roman"/>
          <w:sz w:val="28"/>
          <w:szCs w:val="28"/>
        </w:rPr>
      </w:pPr>
      <w:r w:rsidRPr="00D65D1D">
        <w:rPr>
          <w:rFonts w:ascii="Times New Roman" w:hAnsi="Times New Roman" w:cs="Times New Roman"/>
          <w:sz w:val="28"/>
          <w:szCs w:val="28"/>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работника многофункционального центра, в том числе в следующих случаях:</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 нарушение срока предоставления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color w:val="000000"/>
          <w:sz w:val="28"/>
          <w:szCs w:val="28"/>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w:t>
      </w:r>
      <w:r w:rsidRPr="00D65D1D">
        <w:rPr>
          <w:rFonts w:ascii="Times New Roman" w:hAnsi="Times New Roman" w:cs="Times New Roman"/>
          <w:sz w:val="28"/>
          <w:szCs w:val="28"/>
        </w:rPr>
        <w:lastRenderedPageBreak/>
        <w:t>многофункционального центра,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5.2. Жалоба подается в письменной форме на бумажном носителе либо в электронной форме, в орган предоставляющий муниципальную услугу, многофункциональный центр, либо учредителю МФЦ.</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eastAsia="Calibri"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в соответствии с графиком приема.</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5.3. Личный прием заявителей осуществляется руководителем Управления в соответствии с графиком.</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5.4. Жалоба должна содержать:</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2) </w:t>
      </w:r>
      <w:r w:rsidRPr="00D65D1D">
        <w:rPr>
          <w:rFonts w:ascii="Times New Roman" w:hAnsi="Times New Roman" w:cs="Times New Roman"/>
          <w:color w:val="000000"/>
          <w:sz w:val="30"/>
          <w:szCs w:val="30"/>
          <w:shd w:val="clear" w:color="auto" w:fill="FFFFFF"/>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5.5. 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5.6. По результатам рассмотрения жалобы принимается одно из следующих решений:</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2) в удовлетворении жалобы отказывается.</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 xml:space="preserve">5.7. Не позднее дня, следующего за днем принятия решения, указанного в </w:t>
      </w:r>
      <w:hyperlink w:anchor="P375" w:history="1">
        <w:r w:rsidRPr="00D65D1D">
          <w:rPr>
            <w:rFonts w:ascii="Times New Roman" w:hAnsi="Times New Roman" w:cs="Times New Roman"/>
            <w:sz w:val="28"/>
            <w:szCs w:val="28"/>
          </w:rPr>
          <w:t>пункте 5.6</w:t>
        </w:r>
      </w:hyperlink>
      <w:r w:rsidRPr="00D65D1D">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D4F90" w:rsidRPr="00D65D1D" w:rsidRDefault="001D4F90" w:rsidP="001D4F90">
      <w:pPr>
        <w:pStyle w:val="ConsPlusNormal"/>
        <w:spacing w:before="220"/>
        <w:ind w:firstLine="540"/>
        <w:jc w:val="both"/>
        <w:rPr>
          <w:rFonts w:ascii="Times New Roman" w:hAnsi="Times New Roman" w:cs="Times New Roman"/>
          <w:color w:val="000000"/>
          <w:sz w:val="28"/>
          <w:szCs w:val="28"/>
          <w:shd w:val="clear" w:color="auto" w:fill="FFFFFF"/>
        </w:rPr>
      </w:pPr>
      <w:r w:rsidRPr="00D65D1D">
        <w:rPr>
          <w:rFonts w:ascii="Times New Roman" w:hAnsi="Times New Roman" w:cs="Times New Roman"/>
          <w:sz w:val="28"/>
          <w:szCs w:val="28"/>
        </w:rPr>
        <w:t xml:space="preserve">5.7.1. </w:t>
      </w:r>
      <w:r w:rsidRPr="00D65D1D">
        <w:rPr>
          <w:rFonts w:ascii="Times New Roman" w:hAnsi="Times New Roman" w:cs="Times New Roman"/>
          <w:color w:val="000000"/>
          <w:sz w:val="28"/>
          <w:szCs w:val="28"/>
          <w:shd w:val="clear" w:color="auto" w:fill="FFFFFF"/>
        </w:rPr>
        <w:t> В случае признания жалобы подлежащей удовлетворению в ответе заявителю, указанном в п. 5.7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w:t>
      </w:r>
      <w:r w:rsidRPr="00D65D1D">
        <w:rPr>
          <w:rFonts w:ascii="Times New Roman" w:hAnsi="Times New Roman" w:cs="Times New Roman"/>
          <w:color w:val="000000"/>
          <w:sz w:val="30"/>
          <w:szCs w:val="30"/>
          <w:shd w:val="clear" w:color="auto" w:fill="FFFFFF"/>
        </w:rPr>
        <w:t> </w:t>
      </w:r>
      <w:r w:rsidRPr="00D65D1D">
        <w:rPr>
          <w:rFonts w:ascii="Times New Roman" w:hAnsi="Times New Roman" w:cs="Times New Roman"/>
          <w:color w:val="000000"/>
          <w:sz w:val="28"/>
          <w:szCs w:val="28"/>
          <w:shd w:val="clear" w:color="auto" w:fill="FFFFFF"/>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color w:val="000000"/>
          <w:sz w:val="28"/>
          <w:szCs w:val="28"/>
          <w:shd w:val="clear" w:color="auto" w:fill="FFFFFF"/>
        </w:rPr>
        <w:lastRenderedPageBreak/>
        <w:t>5.7.2. В случае признания жалобы, не подлежащей удовлетворению в ответе заявителю, указанном в п. 5.7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D4F90" w:rsidRPr="00D65D1D" w:rsidRDefault="001D4F90" w:rsidP="001D4F90">
      <w:pPr>
        <w:pStyle w:val="ConsPlusNormal"/>
        <w:spacing w:before="220"/>
        <w:ind w:firstLine="540"/>
        <w:jc w:val="both"/>
        <w:rPr>
          <w:rFonts w:ascii="Times New Roman" w:hAnsi="Times New Roman" w:cs="Times New Roman"/>
          <w:sz w:val="28"/>
          <w:szCs w:val="28"/>
        </w:rPr>
      </w:pPr>
      <w:r w:rsidRPr="00D65D1D">
        <w:rPr>
          <w:rFonts w:ascii="Times New Roman" w:hAnsi="Times New Roman" w:cs="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ind w:firstLine="540"/>
        <w:jc w:val="both"/>
        <w:outlineLvl w:val="0"/>
      </w:pPr>
    </w:p>
    <w:p w:rsidR="001D4F90" w:rsidRPr="00D65D1D" w:rsidRDefault="001D4F90" w:rsidP="001D4F90">
      <w:pPr>
        <w:autoSpaceDE w:val="0"/>
        <w:autoSpaceDN w:val="0"/>
        <w:adjustRightInd w:val="0"/>
        <w:jc w:val="right"/>
        <w:outlineLvl w:val="0"/>
      </w:pPr>
      <w:r w:rsidRPr="00D65D1D">
        <w:t>Приложение N 1</w:t>
      </w:r>
    </w:p>
    <w:p w:rsidR="001D4F90" w:rsidRPr="00D65D1D" w:rsidRDefault="001D4F90" w:rsidP="001D4F90">
      <w:pPr>
        <w:autoSpaceDE w:val="0"/>
        <w:autoSpaceDN w:val="0"/>
        <w:adjustRightInd w:val="0"/>
        <w:jc w:val="right"/>
      </w:pPr>
      <w:r w:rsidRPr="00D65D1D">
        <w:t>к Административному регламенту</w:t>
      </w:r>
    </w:p>
    <w:p w:rsidR="001D4F90" w:rsidRPr="00D65D1D" w:rsidRDefault="001D4F90" w:rsidP="001D4F90">
      <w:pPr>
        <w:autoSpaceDE w:val="0"/>
        <w:autoSpaceDN w:val="0"/>
        <w:adjustRightInd w:val="0"/>
        <w:jc w:val="right"/>
      </w:pPr>
    </w:p>
    <w:tbl>
      <w:tblPr>
        <w:tblW w:w="0" w:type="auto"/>
        <w:tblLayout w:type="fixed"/>
        <w:tblCellMar>
          <w:top w:w="102" w:type="dxa"/>
          <w:left w:w="62" w:type="dxa"/>
          <w:bottom w:w="102" w:type="dxa"/>
          <w:right w:w="62" w:type="dxa"/>
        </w:tblCellMar>
        <w:tblLook w:val="0000"/>
      </w:tblPr>
      <w:tblGrid>
        <w:gridCol w:w="2072"/>
        <w:gridCol w:w="1877"/>
        <w:gridCol w:w="5121"/>
      </w:tblGrid>
      <w:tr w:rsidR="001D4F90" w:rsidRPr="00D65D1D" w:rsidTr="001D4F90">
        <w:tc>
          <w:tcPr>
            <w:tcW w:w="3949" w:type="dxa"/>
            <w:gridSpan w:val="2"/>
          </w:tcPr>
          <w:p w:rsidR="001D4F90" w:rsidRPr="00D65D1D" w:rsidRDefault="001D4F90" w:rsidP="001D4F90">
            <w:pPr>
              <w:autoSpaceDE w:val="0"/>
              <w:autoSpaceDN w:val="0"/>
              <w:adjustRightInd w:val="0"/>
              <w:jc w:val="right"/>
            </w:pPr>
          </w:p>
        </w:tc>
        <w:tc>
          <w:tcPr>
            <w:tcW w:w="5121" w:type="dxa"/>
          </w:tcPr>
          <w:p w:rsidR="001D4F90" w:rsidRPr="00D65D1D" w:rsidRDefault="001D4F90" w:rsidP="001D4F90">
            <w:pPr>
              <w:autoSpaceDE w:val="0"/>
              <w:autoSpaceDN w:val="0"/>
              <w:adjustRightInd w:val="0"/>
              <w:jc w:val="right"/>
            </w:pPr>
            <w:r w:rsidRPr="00D65D1D">
              <w:t>Заместителю главы Администрации,  начальнику Управления земельно-имущественных отношений Комсомольского муниципального района Ивановской области</w:t>
            </w:r>
          </w:p>
          <w:p w:rsidR="001D4F90" w:rsidRPr="00D65D1D" w:rsidRDefault="001D4F90" w:rsidP="001D4F90">
            <w:pPr>
              <w:autoSpaceDE w:val="0"/>
              <w:autoSpaceDN w:val="0"/>
              <w:adjustRightInd w:val="0"/>
              <w:jc w:val="right"/>
            </w:pPr>
            <w:r w:rsidRPr="00D65D1D">
              <w:t>Кротовой Наталии Вадиславовне</w:t>
            </w:r>
          </w:p>
          <w:p w:rsidR="001D4F90" w:rsidRPr="00D65D1D" w:rsidRDefault="001D4F90" w:rsidP="001D4F90">
            <w:pPr>
              <w:autoSpaceDE w:val="0"/>
              <w:autoSpaceDN w:val="0"/>
              <w:adjustRightInd w:val="0"/>
              <w:jc w:val="right"/>
            </w:pPr>
            <w:r w:rsidRPr="00D65D1D">
              <w:t>от _______________________________________</w:t>
            </w:r>
          </w:p>
          <w:p w:rsidR="001D4F90" w:rsidRPr="00D65D1D" w:rsidRDefault="001D4F90" w:rsidP="001D4F90">
            <w:pPr>
              <w:autoSpaceDE w:val="0"/>
              <w:autoSpaceDN w:val="0"/>
              <w:adjustRightInd w:val="0"/>
              <w:jc w:val="right"/>
            </w:pPr>
            <w:r w:rsidRPr="00D65D1D">
              <w:t>(ФИО физического лица, полное наименование юридического лица)</w:t>
            </w:r>
          </w:p>
          <w:p w:rsidR="001D4F90" w:rsidRPr="00D65D1D" w:rsidRDefault="001D4F90" w:rsidP="001D4F90">
            <w:pPr>
              <w:autoSpaceDE w:val="0"/>
              <w:autoSpaceDN w:val="0"/>
              <w:adjustRightInd w:val="0"/>
              <w:jc w:val="right"/>
            </w:pPr>
            <w:r w:rsidRPr="00D65D1D">
              <w:t>_________________________________________</w:t>
            </w:r>
          </w:p>
          <w:p w:rsidR="001D4F90" w:rsidRPr="00D65D1D" w:rsidRDefault="001D4F90" w:rsidP="001D4F90">
            <w:pPr>
              <w:autoSpaceDE w:val="0"/>
              <w:autoSpaceDN w:val="0"/>
              <w:adjustRightInd w:val="0"/>
              <w:jc w:val="right"/>
            </w:pPr>
            <w:r w:rsidRPr="00D65D1D">
              <w:t>_________________________________________</w:t>
            </w:r>
          </w:p>
          <w:p w:rsidR="001D4F90" w:rsidRPr="00D65D1D" w:rsidRDefault="001D4F90" w:rsidP="001D4F90">
            <w:pPr>
              <w:autoSpaceDE w:val="0"/>
              <w:autoSpaceDN w:val="0"/>
              <w:adjustRightInd w:val="0"/>
              <w:jc w:val="right"/>
            </w:pPr>
            <w:r w:rsidRPr="00D65D1D">
              <w:t>(место жительства, телефон заявителя)</w:t>
            </w:r>
          </w:p>
        </w:tc>
      </w:tr>
      <w:tr w:rsidR="001D4F90" w:rsidRPr="00D65D1D" w:rsidTr="001D4F90">
        <w:tc>
          <w:tcPr>
            <w:tcW w:w="9070" w:type="dxa"/>
            <w:gridSpan w:val="3"/>
          </w:tcPr>
          <w:p w:rsidR="001D4F90" w:rsidRPr="00D65D1D" w:rsidRDefault="001D4F90" w:rsidP="001D4F90">
            <w:pPr>
              <w:autoSpaceDE w:val="0"/>
              <w:autoSpaceDN w:val="0"/>
              <w:adjustRightInd w:val="0"/>
              <w:jc w:val="center"/>
            </w:pPr>
            <w:r w:rsidRPr="00D65D1D">
              <w:t>ЗАЯВЛЕНИЕ</w:t>
            </w:r>
          </w:p>
        </w:tc>
      </w:tr>
      <w:tr w:rsidR="001D4F90" w:rsidRPr="00D65D1D" w:rsidTr="001D4F90">
        <w:tc>
          <w:tcPr>
            <w:tcW w:w="9070" w:type="dxa"/>
            <w:gridSpan w:val="3"/>
          </w:tcPr>
          <w:p w:rsidR="001D4F90" w:rsidRPr="00D65D1D" w:rsidRDefault="001D4F90" w:rsidP="001D4F90">
            <w:pPr>
              <w:autoSpaceDE w:val="0"/>
              <w:autoSpaceDN w:val="0"/>
              <w:adjustRightInd w:val="0"/>
              <w:jc w:val="both"/>
            </w:pPr>
            <w:r w:rsidRPr="00D65D1D">
              <w:t>От _______________________________________________________________________</w:t>
            </w:r>
          </w:p>
          <w:p w:rsidR="001D4F90" w:rsidRPr="00D65D1D" w:rsidRDefault="001D4F90" w:rsidP="001D4F90">
            <w:pPr>
              <w:autoSpaceDE w:val="0"/>
              <w:autoSpaceDN w:val="0"/>
              <w:adjustRightInd w:val="0"/>
              <w:jc w:val="center"/>
            </w:pPr>
            <w:r w:rsidRPr="00D65D1D">
              <w:t>(для юридических лиц - полное наименование, организационно-правовая</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center"/>
            </w:pPr>
            <w:r w:rsidRPr="00D65D1D">
              <w:t>форма, сведения о государственной регистрации; для физических лиц - фамилия, имя, отчество (при наличии), паспортные данные)</w:t>
            </w:r>
          </w:p>
          <w:p w:rsidR="001D4F90" w:rsidRPr="00D65D1D" w:rsidRDefault="001D4F90" w:rsidP="001D4F90">
            <w:pPr>
              <w:autoSpaceDE w:val="0"/>
              <w:autoSpaceDN w:val="0"/>
              <w:adjustRightInd w:val="0"/>
              <w:jc w:val="both"/>
            </w:pPr>
            <w:r w:rsidRPr="00D65D1D">
              <w:t>Адрес заявителя(ей)</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center"/>
            </w:pPr>
            <w:r w:rsidRPr="00D65D1D">
              <w:t>(местонахождение юридического лица; место регистрации физического лица)</w:t>
            </w:r>
          </w:p>
          <w:p w:rsidR="001D4F90" w:rsidRPr="00D65D1D" w:rsidRDefault="001D4F90" w:rsidP="001D4F90">
            <w:pPr>
              <w:autoSpaceDE w:val="0"/>
              <w:autoSpaceDN w:val="0"/>
              <w:adjustRightInd w:val="0"/>
              <w:jc w:val="both"/>
            </w:pPr>
            <w:r w:rsidRPr="00D65D1D">
              <w:t>Телефон (факс) заявителя(ей) _________________________________________________</w:t>
            </w:r>
          </w:p>
          <w:p w:rsidR="001D4F90" w:rsidRPr="00D65D1D" w:rsidRDefault="001D4F90" w:rsidP="001D4F90">
            <w:pPr>
              <w:autoSpaceDE w:val="0"/>
              <w:autoSpaceDN w:val="0"/>
              <w:adjustRightInd w:val="0"/>
              <w:jc w:val="both"/>
            </w:pPr>
            <w:r w:rsidRPr="00D65D1D">
              <w:t>Почтовый адрес и (или) адрес электронной почты для связи с заявителем</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both"/>
            </w:pPr>
            <w:r w:rsidRPr="00D65D1D">
              <w:t>Прошу заключить соглашение о перераспределении земельного участка с кадастровым номером _____________________, площадью _________, находящегося в моей собственности на основании ________________________________________________,</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both"/>
            </w:pPr>
            <w:r w:rsidRPr="00D65D1D">
              <w:t>и земель, находящихся в государственной или муниципальной собственности, а также земель, государственная собственность на которые не разграничена.</w:t>
            </w:r>
          </w:p>
          <w:p w:rsidR="001D4F90" w:rsidRPr="00D65D1D" w:rsidRDefault="001D4F90" w:rsidP="001D4F90">
            <w:pPr>
              <w:autoSpaceDE w:val="0"/>
              <w:autoSpaceDN w:val="0"/>
              <w:adjustRightInd w:val="0"/>
              <w:jc w:val="both"/>
            </w:pPr>
            <w:r w:rsidRPr="00D65D1D">
              <w:t>Описание местоположения: __________________________________________________</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both"/>
            </w:pPr>
            <w:r w:rsidRPr="00D65D1D">
              <w:t>ориентировочной добавляемой площадью ______________________________________</w:t>
            </w:r>
          </w:p>
          <w:p w:rsidR="001D4F90" w:rsidRPr="00D65D1D" w:rsidRDefault="001D4F90" w:rsidP="001D4F90">
            <w:pPr>
              <w:autoSpaceDE w:val="0"/>
              <w:autoSpaceDN w:val="0"/>
              <w:adjustRightInd w:val="0"/>
              <w:jc w:val="both"/>
            </w:pPr>
            <w:r w:rsidRPr="00D65D1D">
              <w:t>Реквизиты решения об утверждении документа территориального планирования и (или) проекта межевания территории __________________________________________</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center"/>
            </w:pPr>
            <w:r w:rsidRPr="00D65D1D">
              <w:t>(в случае перераспределения земельных участков предполагается в соответствии с утвержденным проектом межевания территории)</w:t>
            </w:r>
          </w:p>
          <w:p w:rsidR="001D4F90" w:rsidRPr="00D65D1D" w:rsidRDefault="001D4F90" w:rsidP="001D4F90">
            <w:pPr>
              <w:autoSpaceDE w:val="0"/>
              <w:autoSpaceDN w:val="0"/>
              <w:adjustRightInd w:val="0"/>
              <w:jc w:val="both"/>
            </w:pPr>
            <w:r w:rsidRPr="00D65D1D">
              <w:t>Иные сведения: ____________________________________________________________</w:t>
            </w:r>
          </w:p>
          <w:p w:rsidR="001D4F90" w:rsidRPr="00D65D1D" w:rsidRDefault="001D4F90" w:rsidP="001D4F90">
            <w:pPr>
              <w:autoSpaceDE w:val="0"/>
              <w:autoSpaceDN w:val="0"/>
              <w:adjustRightInd w:val="0"/>
              <w:jc w:val="both"/>
            </w:pPr>
            <w:r w:rsidRPr="00D65D1D">
              <w:t>Способ получения результата предоставления муниципальной услуги:</w:t>
            </w:r>
          </w:p>
          <w:p w:rsidR="001D4F90" w:rsidRPr="00D65D1D" w:rsidRDefault="001D4F90" w:rsidP="001D4F90">
            <w:pPr>
              <w:autoSpaceDE w:val="0"/>
              <w:autoSpaceDN w:val="0"/>
              <w:adjustRightInd w:val="0"/>
              <w:jc w:val="both"/>
            </w:pPr>
            <w:r w:rsidRPr="00D65D1D">
              <w:t>__________________________________________________________________________</w:t>
            </w:r>
          </w:p>
          <w:p w:rsidR="001D4F90" w:rsidRPr="00D65D1D" w:rsidRDefault="001D4F90" w:rsidP="001D4F90">
            <w:pPr>
              <w:autoSpaceDE w:val="0"/>
              <w:autoSpaceDN w:val="0"/>
              <w:adjustRightInd w:val="0"/>
              <w:jc w:val="center"/>
            </w:pPr>
            <w:r w:rsidRPr="00D65D1D">
              <w:t>(выдать на руки, почтовым отправлением или иным способом)</w:t>
            </w:r>
          </w:p>
        </w:tc>
      </w:tr>
      <w:tr w:rsidR="001D4F90" w:rsidRPr="00D65D1D" w:rsidTr="001D4F90">
        <w:tc>
          <w:tcPr>
            <w:tcW w:w="9070" w:type="dxa"/>
            <w:gridSpan w:val="3"/>
          </w:tcPr>
          <w:p w:rsidR="001D4F90" w:rsidRPr="00D65D1D" w:rsidRDefault="001D4F90" w:rsidP="001D4F90">
            <w:pPr>
              <w:autoSpaceDE w:val="0"/>
              <w:autoSpaceDN w:val="0"/>
              <w:adjustRightInd w:val="0"/>
              <w:jc w:val="both"/>
            </w:pPr>
            <w:r w:rsidRPr="00D65D1D">
              <w:lastRenderedPageBreak/>
              <w:t>Основания для отказа в предоставлении муниципальной услуги мне разъяснены.</w:t>
            </w:r>
          </w:p>
        </w:tc>
      </w:tr>
      <w:tr w:rsidR="001D4F90" w:rsidRPr="00D65D1D" w:rsidTr="001D4F90">
        <w:tc>
          <w:tcPr>
            <w:tcW w:w="9070" w:type="dxa"/>
            <w:gridSpan w:val="3"/>
          </w:tcPr>
          <w:p w:rsidR="001D4F90" w:rsidRPr="00D65D1D" w:rsidRDefault="001D4F90" w:rsidP="001D4F90">
            <w:pPr>
              <w:autoSpaceDE w:val="0"/>
              <w:autoSpaceDN w:val="0"/>
              <w:adjustRightInd w:val="0"/>
              <w:jc w:val="both"/>
            </w:pPr>
            <w:r w:rsidRPr="00D65D1D">
              <w:t>Приложения:</w:t>
            </w:r>
          </w:p>
        </w:tc>
      </w:tr>
      <w:tr w:rsidR="001D4F90" w:rsidRPr="00D65D1D" w:rsidTr="001D4F90">
        <w:tc>
          <w:tcPr>
            <w:tcW w:w="9070" w:type="dxa"/>
            <w:gridSpan w:val="3"/>
          </w:tcPr>
          <w:p w:rsidR="001D4F90" w:rsidRPr="00D65D1D" w:rsidRDefault="001D4F90" w:rsidP="001D4F90">
            <w:pPr>
              <w:autoSpaceDE w:val="0"/>
              <w:autoSpaceDN w:val="0"/>
              <w:adjustRightInd w:val="0"/>
              <w:jc w:val="both"/>
            </w:pPr>
            <w:r w:rsidRPr="00D65D1D">
              <w:t>"__" ______ 20__ г. (_______________) (________________________________________)</w:t>
            </w:r>
          </w:p>
        </w:tc>
      </w:tr>
      <w:tr w:rsidR="001D4F90" w:rsidRPr="00D65D1D" w:rsidTr="001D4F90">
        <w:tc>
          <w:tcPr>
            <w:tcW w:w="2072" w:type="dxa"/>
          </w:tcPr>
          <w:p w:rsidR="001D4F90" w:rsidRPr="00D65D1D" w:rsidRDefault="001D4F90" w:rsidP="001D4F90">
            <w:pPr>
              <w:autoSpaceDE w:val="0"/>
              <w:autoSpaceDN w:val="0"/>
              <w:adjustRightInd w:val="0"/>
              <w:jc w:val="both"/>
            </w:pPr>
          </w:p>
        </w:tc>
        <w:tc>
          <w:tcPr>
            <w:tcW w:w="1877" w:type="dxa"/>
          </w:tcPr>
          <w:p w:rsidR="001D4F90" w:rsidRPr="00D65D1D" w:rsidRDefault="001D4F90" w:rsidP="001D4F90">
            <w:pPr>
              <w:autoSpaceDE w:val="0"/>
              <w:autoSpaceDN w:val="0"/>
              <w:adjustRightInd w:val="0"/>
              <w:jc w:val="center"/>
            </w:pPr>
            <w:r w:rsidRPr="00D65D1D">
              <w:t>(подпись)</w:t>
            </w:r>
          </w:p>
        </w:tc>
        <w:tc>
          <w:tcPr>
            <w:tcW w:w="5121" w:type="dxa"/>
          </w:tcPr>
          <w:p w:rsidR="001D4F90" w:rsidRPr="00D65D1D" w:rsidRDefault="001D4F90" w:rsidP="001D4F90">
            <w:pPr>
              <w:autoSpaceDE w:val="0"/>
              <w:autoSpaceDN w:val="0"/>
              <w:adjustRightInd w:val="0"/>
              <w:jc w:val="center"/>
            </w:pPr>
            <w:r w:rsidRPr="00D65D1D">
              <w:t>(Ф.И.О.)</w:t>
            </w:r>
          </w:p>
        </w:tc>
      </w:tr>
      <w:tr w:rsidR="001D4F90" w:rsidRPr="00D65D1D" w:rsidTr="001D4F90">
        <w:tc>
          <w:tcPr>
            <w:tcW w:w="9070" w:type="dxa"/>
            <w:gridSpan w:val="3"/>
          </w:tcPr>
          <w:p w:rsidR="001D4F90" w:rsidRPr="00D65D1D" w:rsidRDefault="001D4F90" w:rsidP="001D4F90">
            <w:pPr>
              <w:autoSpaceDE w:val="0"/>
              <w:autoSpaceDN w:val="0"/>
              <w:adjustRightInd w:val="0"/>
              <w:ind w:firstLine="283"/>
              <w:jc w:val="both"/>
            </w:pPr>
            <w:r w:rsidRPr="00D65D1D">
              <w:t>Личность заявителя установлена, подлинность подписи заявителя удостоверяю __________________________________________________________________________</w:t>
            </w:r>
          </w:p>
          <w:p w:rsidR="001D4F90" w:rsidRPr="00D65D1D" w:rsidRDefault="001D4F90" w:rsidP="001D4F90">
            <w:pPr>
              <w:autoSpaceDE w:val="0"/>
              <w:autoSpaceDN w:val="0"/>
              <w:adjustRightInd w:val="0"/>
              <w:jc w:val="center"/>
            </w:pPr>
            <w:r w:rsidRPr="00D65D1D">
              <w:t>(подпись должностного лица, уполномоченного на прием документов)</w:t>
            </w:r>
          </w:p>
        </w:tc>
      </w:tr>
    </w:tbl>
    <w:p w:rsidR="001D4F90" w:rsidRPr="00D65D1D" w:rsidRDefault="001D4F90" w:rsidP="001D4F90">
      <w:pPr>
        <w:autoSpaceDE w:val="0"/>
        <w:autoSpaceDN w:val="0"/>
        <w:adjustRightInd w:val="0"/>
        <w:ind w:firstLine="540"/>
        <w:jc w:val="both"/>
      </w:pPr>
    </w:p>
    <w:p w:rsidR="001D4F90" w:rsidRPr="00D65D1D" w:rsidRDefault="001D4F90" w:rsidP="001D4F90">
      <w:pPr>
        <w:autoSpaceDE w:val="0"/>
        <w:autoSpaceDN w:val="0"/>
        <w:adjustRightInd w:val="0"/>
        <w:jc w:val="both"/>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jc w:val="right"/>
        <w:outlineLvl w:val="0"/>
      </w:pPr>
      <w:r w:rsidRPr="00D65D1D">
        <w:t>Приложение N 2</w:t>
      </w:r>
    </w:p>
    <w:p w:rsidR="001D4F90" w:rsidRPr="00D65D1D" w:rsidRDefault="001D4F90" w:rsidP="001D4F90">
      <w:pPr>
        <w:autoSpaceDE w:val="0"/>
        <w:autoSpaceDN w:val="0"/>
        <w:adjustRightInd w:val="0"/>
        <w:jc w:val="right"/>
      </w:pPr>
      <w:r w:rsidRPr="00D65D1D">
        <w:t>к Административному регламенту</w:t>
      </w: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jc w:val="center"/>
        <w:rPr>
          <w:sz w:val="28"/>
          <w:szCs w:val="28"/>
        </w:rPr>
      </w:pPr>
    </w:p>
    <w:p w:rsidR="001D4F90" w:rsidRPr="00D65D1D" w:rsidRDefault="001D4F90" w:rsidP="001D4F90">
      <w:pPr>
        <w:jc w:val="center"/>
        <w:rPr>
          <w:sz w:val="28"/>
          <w:szCs w:val="28"/>
        </w:rPr>
      </w:pPr>
      <w:r w:rsidRPr="00D65D1D">
        <w:rPr>
          <w:sz w:val="28"/>
          <w:szCs w:val="28"/>
        </w:rPr>
        <w:t>СОГЛАСИЕ</w:t>
      </w:r>
    </w:p>
    <w:p w:rsidR="001D4F90" w:rsidRPr="00D65D1D" w:rsidRDefault="001D4F90" w:rsidP="001D4F90">
      <w:pPr>
        <w:jc w:val="center"/>
        <w:rPr>
          <w:sz w:val="28"/>
          <w:szCs w:val="28"/>
        </w:rPr>
      </w:pPr>
      <w:r w:rsidRPr="00D65D1D">
        <w:rPr>
          <w:sz w:val="28"/>
          <w:szCs w:val="28"/>
        </w:rPr>
        <w:t>НА  ОБРАБОТКУ ПЕРСОНАЛЬНЫХ ДАННЫХ</w:t>
      </w:r>
    </w:p>
    <w:p w:rsidR="001D4F90" w:rsidRPr="00D65D1D" w:rsidRDefault="001D4F90" w:rsidP="001D4F90">
      <w:pPr>
        <w:jc w:val="both"/>
        <w:rPr>
          <w:sz w:val="28"/>
          <w:szCs w:val="28"/>
        </w:rPr>
      </w:pPr>
      <w:r w:rsidRPr="00D65D1D">
        <w:rPr>
          <w:sz w:val="28"/>
          <w:szCs w:val="28"/>
        </w:rPr>
        <w:t>Я, __________________________________________________________________</w:t>
      </w:r>
    </w:p>
    <w:p w:rsidR="001D4F90" w:rsidRPr="00D65D1D" w:rsidRDefault="001D4F90" w:rsidP="001D4F90">
      <w:pPr>
        <w:jc w:val="both"/>
        <w:rPr>
          <w:sz w:val="28"/>
          <w:szCs w:val="28"/>
        </w:rPr>
      </w:pPr>
    </w:p>
    <w:p w:rsidR="001D4F90" w:rsidRPr="00D65D1D" w:rsidRDefault="001D4F90" w:rsidP="001D4F90">
      <w:pPr>
        <w:jc w:val="both"/>
        <w:rPr>
          <w:sz w:val="28"/>
          <w:szCs w:val="28"/>
        </w:rPr>
      </w:pPr>
    </w:p>
    <w:p w:rsidR="001D4F90" w:rsidRPr="00D65D1D" w:rsidRDefault="001D4F90" w:rsidP="001D4F90">
      <w:pPr>
        <w:pBdr>
          <w:bottom w:val="single" w:sz="12" w:space="1" w:color="auto"/>
        </w:pBdr>
        <w:jc w:val="both"/>
        <w:rPr>
          <w:sz w:val="28"/>
          <w:szCs w:val="28"/>
        </w:rPr>
      </w:pPr>
      <w:r w:rsidRPr="00D65D1D">
        <w:rPr>
          <w:sz w:val="28"/>
          <w:szCs w:val="28"/>
        </w:rPr>
        <w:t>Проживающий(ая) по адресу:</w:t>
      </w:r>
    </w:p>
    <w:p w:rsidR="001D4F90" w:rsidRPr="00D65D1D" w:rsidRDefault="001D4F90" w:rsidP="001D4F90">
      <w:pPr>
        <w:jc w:val="both"/>
        <w:rPr>
          <w:sz w:val="28"/>
          <w:szCs w:val="28"/>
        </w:rPr>
      </w:pPr>
      <w:r w:rsidRPr="00D65D1D">
        <w:rPr>
          <w:sz w:val="28"/>
          <w:szCs w:val="28"/>
        </w:rPr>
        <w:t xml:space="preserve"> </w:t>
      </w:r>
    </w:p>
    <w:p w:rsidR="001D4F90" w:rsidRPr="00D65D1D" w:rsidRDefault="001D4F90" w:rsidP="001D4F90">
      <w:pPr>
        <w:jc w:val="both"/>
        <w:rPr>
          <w:sz w:val="28"/>
          <w:szCs w:val="28"/>
        </w:rPr>
      </w:pPr>
      <w:r w:rsidRPr="00D65D1D">
        <w:rPr>
          <w:sz w:val="28"/>
          <w:szCs w:val="28"/>
        </w:rPr>
        <w:t>Паспорт   _______ № ____________,  выданный (кем и когда)                  __________________________________________________________________</w:t>
      </w:r>
    </w:p>
    <w:p w:rsidR="001D4F90" w:rsidRPr="00D65D1D" w:rsidRDefault="001D4F90" w:rsidP="001D4F90">
      <w:pPr>
        <w:jc w:val="both"/>
        <w:rPr>
          <w:sz w:val="28"/>
          <w:szCs w:val="28"/>
        </w:rPr>
      </w:pPr>
      <w:r w:rsidRPr="00D65D1D">
        <w:rPr>
          <w:sz w:val="28"/>
          <w:szCs w:val="28"/>
        </w:rPr>
        <w:t>__________________________________________________________________</w:t>
      </w:r>
    </w:p>
    <w:p w:rsidR="001D4F90" w:rsidRPr="00D65D1D" w:rsidRDefault="001D4F90" w:rsidP="001D4F90">
      <w:pPr>
        <w:jc w:val="both"/>
        <w:rPr>
          <w:sz w:val="28"/>
          <w:szCs w:val="28"/>
        </w:rPr>
      </w:pPr>
      <w:r w:rsidRPr="00D65D1D">
        <w:rPr>
          <w:sz w:val="28"/>
          <w:szCs w:val="28"/>
        </w:rPr>
        <w:t xml:space="preserve">Настоящим   даю своё согласие на обработку моих персональных данных в </w:t>
      </w:r>
      <w:r w:rsidRPr="00D65D1D">
        <w:rPr>
          <w:b/>
          <w:sz w:val="28"/>
          <w:szCs w:val="28"/>
        </w:rPr>
        <w:t>Управлении земельно-имущественных отношений Администрации Комсомольского муниципального района Ивановской области</w:t>
      </w:r>
      <w:r w:rsidRPr="00D65D1D">
        <w:rPr>
          <w:sz w:val="28"/>
          <w:szCs w:val="28"/>
        </w:rPr>
        <w:t>, к которым относятся:</w:t>
      </w:r>
    </w:p>
    <w:p w:rsidR="001D4F90" w:rsidRPr="00D65D1D" w:rsidRDefault="001D4F90" w:rsidP="001D4F90">
      <w:pPr>
        <w:jc w:val="both"/>
        <w:rPr>
          <w:sz w:val="28"/>
          <w:szCs w:val="28"/>
        </w:rPr>
      </w:pPr>
      <w:r w:rsidRPr="00D65D1D">
        <w:rPr>
          <w:sz w:val="28"/>
          <w:szCs w:val="28"/>
        </w:rPr>
        <w:t>- паспортные данные;</w:t>
      </w:r>
    </w:p>
    <w:p w:rsidR="001D4F90" w:rsidRPr="00D65D1D" w:rsidRDefault="001D4F90" w:rsidP="001D4F90">
      <w:pPr>
        <w:jc w:val="both"/>
        <w:rPr>
          <w:sz w:val="28"/>
          <w:szCs w:val="28"/>
        </w:rPr>
      </w:pPr>
      <w:r w:rsidRPr="00D65D1D">
        <w:rPr>
          <w:sz w:val="28"/>
          <w:szCs w:val="28"/>
        </w:rPr>
        <w:t>- домашний адрес, адрес места проживания, адрес регистрации.</w:t>
      </w:r>
    </w:p>
    <w:p w:rsidR="001D4F90" w:rsidRPr="00D65D1D" w:rsidRDefault="001D4F90" w:rsidP="001D4F90">
      <w:pPr>
        <w:jc w:val="both"/>
        <w:rPr>
          <w:sz w:val="28"/>
          <w:szCs w:val="28"/>
        </w:rPr>
      </w:pPr>
    </w:p>
    <w:p w:rsidR="001D4F90" w:rsidRPr="00D65D1D" w:rsidRDefault="001D4F90" w:rsidP="001D4F90">
      <w:pPr>
        <w:jc w:val="both"/>
        <w:rPr>
          <w:sz w:val="28"/>
          <w:szCs w:val="28"/>
        </w:rPr>
      </w:pPr>
      <w:r w:rsidRPr="00D65D1D">
        <w:rPr>
          <w:sz w:val="28"/>
          <w:szCs w:val="28"/>
        </w:rPr>
        <w:t>Я даю согласие на использование моих персональных данных в целях оформления прав на земельный участок.</w:t>
      </w:r>
    </w:p>
    <w:p w:rsidR="001D4F90" w:rsidRPr="00D65D1D" w:rsidRDefault="001D4F90" w:rsidP="001D4F90">
      <w:pPr>
        <w:jc w:val="both"/>
        <w:rPr>
          <w:sz w:val="28"/>
          <w:szCs w:val="28"/>
        </w:rPr>
      </w:pPr>
    </w:p>
    <w:p w:rsidR="001D4F90" w:rsidRPr="00D65D1D" w:rsidRDefault="001D4F90" w:rsidP="001D4F90">
      <w:pPr>
        <w:jc w:val="both"/>
        <w:rPr>
          <w:sz w:val="28"/>
          <w:szCs w:val="28"/>
        </w:rPr>
      </w:pPr>
      <w:r w:rsidRPr="00D65D1D">
        <w:rPr>
          <w:sz w:val="28"/>
          <w:szCs w:val="28"/>
        </w:rPr>
        <w:t xml:space="preserve">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w:t>
      </w:r>
    </w:p>
    <w:p w:rsidR="001D4F90" w:rsidRPr="00D65D1D" w:rsidRDefault="001D4F90" w:rsidP="001D4F90">
      <w:pPr>
        <w:jc w:val="both"/>
        <w:rPr>
          <w:sz w:val="28"/>
          <w:szCs w:val="28"/>
        </w:rPr>
      </w:pPr>
      <w:r w:rsidRPr="00D65D1D">
        <w:rPr>
          <w:sz w:val="28"/>
          <w:szCs w:val="28"/>
        </w:rPr>
        <w:t>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1D4F90" w:rsidRPr="00D65D1D" w:rsidRDefault="001D4F90" w:rsidP="001D4F90">
      <w:pPr>
        <w:jc w:val="both"/>
        <w:rPr>
          <w:sz w:val="28"/>
          <w:szCs w:val="28"/>
        </w:rPr>
      </w:pPr>
      <w:r w:rsidRPr="00D65D1D">
        <w:rPr>
          <w:b/>
          <w:sz w:val="28"/>
          <w:szCs w:val="28"/>
        </w:rPr>
        <w:lastRenderedPageBreak/>
        <w:t>Управление земельно-имущественных отношений Администрации Комсомольского муниципального района</w:t>
      </w:r>
      <w:r w:rsidRPr="00D65D1D">
        <w:rPr>
          <w:sz w:val="28"/>
          <w:szCs w:val="28"/>
        </w:rPr>
        <w:t xml:space="preserve"> гарантирует, что обработка моих личных данных осуществляется в соответствии с действующим законодательством Российской Федерации.</w:t>
      </w:r>
    </w:p>
    <w:p w:rsidR="001D4F90" w:rsidRPr="00D65D1D" w:rsidRDefault="001D4F90" w:rsidP="001D4F90">
      <w:pPr>
        <w:jc w:val="both"/>
        <w:rPr>
          <w:sz w:val="28"/>
          <w:szCs w:val="28"/>
        </w:rPr>
      </w:pPr>
      <w:r w:rsidRPr="00D65D1D">
        <w:rPr>
          <w:sz w:val="28"/>
          <w:szCs w:val="28"/>
        </w:rPr>
        <w:t xml:space="preserve">Я проинформирован(а), что </w:t>
      </w:r>
      <w:r w:rsidRPr="00D65D1D">
        <w:rPr>
          <w:b/>
          <w:sz w:val="28"/>
          <w:szCs w:val="28"/>
        </w:rPr>
        <w:t xml:space="preserve">Управление земельно-имущественных отношений Администрации Комсомольского муниципального района </w:t>
      </w:r>
      <w:r w:rsidRPr="00D65D1D">
        <w:rPr>
          <w:sz w:val="28"/>
          <w:szCs w:val="28"/>
        </w:rPr>
        <w:t>будет обрабатывать   мои персональные данные как неавтоматизированным, так и автоматизированным способом обработки.</w:t>
      </w:r>
    </w:p>
    <w:p w:rsidR="001D4F90" w:rsidRPr="00D65D1D" w:rsidRDefault="001D4F90" w:rsidP="001D4F90">
      <w:pPr>
        <w:jc w:val="both"/>
        <w:rPr>
          <w:sz w:val="28"/>
          <w:szCs w:val="28"/>
        </w:rPr>
      </w:pPr>
      <w:r w:rsidRPr="00D65D1D">
        <w:rPr>
          <w:sz w:val="28"/>
          <w:szCs w:val="28"/>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1D4F90" w:rsidRPr="00D65D1D" w:rsidRDefault="001D4F90" w:rsidP="001D4F90">
      <w:pPr>
        <w:jc w:val="both"/>
        <w:rPr>
          <w:sz w:val="28"/>
          <w:szCs w:val="28"/>
        </w:rPr>
      </w:pPr>
    </w:p>
    <w:p w:rsidR="001D4F90" w:rsidRPr="00D65D1D" w:rsidRDefault="001D4F90" w:rsidP="001D4F90">
      <w:pPr>
        <w:jc w:val="both"/>
        <w:rPr>
          <w:sz w:val="28"/>
          <w:szCs w:val="28"/>
        </w:rPr>
      </w:pPr>
      <w:r w:rsidRPr="00D65D1D">
        <w:rPr>
          <w:sz w:val="28"/>
          <w:szCs w:val="28"/>
        </w:rPr>
        <w:t>Согласие может быть отозвано по моему письменному заявлению.</w:t>
      </w:r>
    </w:p>
    <w:p w:rsidR="001D4F90" w:rsidRPr="00D65D1D" w:rsidRDefault="001D4F90" w:rsidP="001D4F90">
      <w:pPr>
        <w:jc w:val="both"/>
        <w:rPr>
          <w:sz w:val="28"/>
          <w:szCs w:val="28"/>
        </w:rPr>
      </w:pPr>
    </w:p>
    <w:p w:rsidR="001D4F90" w:rsidRPr="00D65D1D" w:rsidRDefault="001D4F90" w:rsidP="001D4F90">
      <w:pPr>
        <w:jc w:val="both"/>
        <w:rPr>
          <w:sz w:val="28"/>
          <w:szCs w:val="28"/>
        </w:rPr>
      </w:pPr>
      <w:r w:rsidRPr="00D65D1D">
        <w:rPr>
          <w:sz w:val="28"/>
          <w:szCs w:val="28"/>
        </w:rPr>
        <w:t>Я подтверждаю, что, давал такое Согласие, я действую своей волей и в своих интересах.</w:t>
      </w:r>
    </w:p>
    <w:p w:rsidR="001D4F90" w:rsidRPr="00D65D1D" w:rsidRDefault="001D4F90" w:rsidP="001D4F90">
      <w:pPr>
        <w:jc w:val="both"/>
        <w:rPr>
          <w:sz w:val="28"/>
          <w:szCs w:val="28"/>
        </w:rPr>
      </w:pPr>
    </w:p>
    <w:p w:rsidR="001D4F90" w:rsidRPr="00D65D1D" w:rsidRDefault="001D4F90" w:rsidP="001D4F90">
      <w:pPr>
        <w:autoSpaceDE w:val="0"/>
        <w:autoSpaceDN w:val="0"/>
        <w:adjustRightInd w:val="0"/>
      </w:pPr>
      <w:r w:rsidRPr="00D65D1D">
        <w:rPr>
          <w:sz w:val="28"/>
          <w:szCs w:val="28"/>
        </w:rPr>
        <w:t>Дата______________ Подпись ____________</w:t>
      </w: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Pr="00D65D1D" w:rsidRDefault="001D4F90" w:rsidP="001D4F90">
      <w:pPr>
        <w:autoSpaceDE w:val="0"/>
        <w:autoSpaceDN w:val="0"/>
        <w:adjustRightInd w:val="0"/>
      </w:pPr>
    </w:p>
    <w:p w:rsidR="001D4F90" w:rsidRDefault="001D4F90"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C5641D" w:rsidRDefault="00C564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D65D1D" w:rsidRDefault="00D65D1D" w:rsidP="001D4F90">
      <w:pPr>
        <w:autoSpaceDE w:val="0"/>
        <w:autoSpaceDN w:val="0"/>
        <w:adjustRightInd w:val="0"/>
      </w:pPr>
    </w:p>
    <w:p w:rsidR="00C5641D" w:rsidRPr="008952D7" w:rsidRDefault="00C5641D" w:rsidP="00C5641D">
      <w:pPr>
        <w:jc w:val="center"/>
        <w:outlineLvl w:val="0"/>
      </w:pPr>
      <w:r>
        <w:rPr>
          <w:noProof/>
          <w:color w:val="000080"/>
        </w:rPr>
        <w:lastRenderedPageBreak/>
        <w:drawing>
          <wp:inline distT="0" distB="0" distL="0" distR="0">
            <wp:extent cx="542925" cy="676275"/>
            <wp:effectExtent l="19050" t="0" r="9525" b="0"/>
            <wp:docPr id="22" name="Рисунок 2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1"/>
                    <pic:cNvPicPr>
                      <a:picLocks noChangeAspect="1" noChangeArrowheads="1"/>
                    </pic:cNvPicPr>
                  </pic:nvPicPr>
                  <pic:blipFill>
                    <a:blip r:embed="rId2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5641D" w:rsidRPr="008952D7" w:rsidRDefault="00C5641D" w:rsidP="00C5641D">
      <w:pPr>
        <w:jc w:val="center"/>
      </w:pPr>
    </w:p>
    <w:p w:rsidR="00C5641D" w:rsidRPr="008952D7" w:rsidRDefault="00C5641D" w:rsidP="00C5641D">
      <w:pPr>
        <w:keepNext/>
        <w:jc w:val="center"/>
        <w:outlineLvl w:val="0"/>
        <w:rPr>
          <w:b/>
          <w:bCs/>
          <w:color w:val="003366"/>
          <w:sz w:val="36"/>
        </w:rPr>
      </w:pPr>
      <w:r w:rsidRPr="008952D7">
        <w:rPr>
          <w:b/>
          <w:bCs/>
          <w:color w:val="003366"/>
          <w:sz w:val="36"/>
        </w:rPr>
        <w:t>ПОСТАНОВЛЕНИЕ</w:t>
      </w:r>
    </w:p>
    <w:p w:rsidR="00C5641D" w:rsidRPr="008952D7" w:rsidRDefault="00C5641D" w:rsidP="00C5641D">
      <w:pPr>
        <w:jc w:val="center"/>
        <w:rPr>
          <w:b/>
          <w:color w:val="003366"/>
        </w:rPr>
      </w:pPr>
      <w:r w:rsidRPr="008952D7">
        <w:rPr>
          <w:b/>
          <w:color w:val="003366"/>
        </w:rPr>
        <w:t>АДМИНИСТРАЦИИ</w:t>
      </w:r>
    </w:p>
    <w:p w:rsidR="00C5641D" w:rsidRPr="008952D7" w:rsidRDefault="00C5641D" w:rsidP="00C5641D">
      <w:pPr>
        <w:jc w:val="center"/>
        <w:rPr>
          <w:b/>
          <w:color w:val="003366"/>
        </w:rPr>
      </w:pPr>
      <w:r w:rsidRPr="008952D7">
        <w:rPr>
          <w:b/>
          <w:color w:val="003366"/>
        </w:rPr>
        <w:t xml:space="preserve"> КОМСОМОЛЬСКОГО МУНИЦИПАЛЬНОГО  РАЙОНА</w:t>
      </w:r>
    </w:p>
    <w:p w:rsidR="00C5641D" w:rsidRPr="008952D7" w:rsidRDefault="00C5641D" w:rsidP="00C5641D">
      <w:pPr>
        <w:jc w:val="center"/>
        <w:rPr>
          <w:b/>
          <w:color w:val="003366"/>
        </w:rPr>
      </w:pPr>
      <w:r w:rsidRPr="008952D7">
        <w:rPr>
          <w:b/>
          <w:color w:val="003366"/>
        </w:rPr>
        <w:t>ИВАНОВСКОЙ ОБЛАСТИ</w:t>
      </w:r>
    </w:p>
    <w:p w:rsidR="00C5641D" w:rsidRPr="008952D7" w:rsidRDefault="00C5641D" w:rsidP="00C5641D">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C5641D" w:rsidRPr="008952D7" w:rsidTr="0065499A">
        <w:trPr>
          <w:trHeight w:val="100"/>
        </w:trPr>
        <w:tc>
          <w:tcPr>
            <w:tcW w:w="9360" w:type="dxa"/>
            <w:gridSpan w:val="10"/>
            <w:tcBorders>
              <w:top w:val="thinThickThinSmallGap" w:sz="24" w:space="0" w:color="auto"/>
              <w:left w:val="nil"/>
              <w:bottom w:val="nil"/>
              <w:right w:val="nil"/>
            </w:tcBorders>
          </w:tcPr>
          <w:p w:rsidR="00C5641D" w:rsidRPr="008952D7" w:rsidRDefault="00C5641D" w:rsidP="0065499A">
            <w:pPr>
              <w:jc w:val="center"/>
              <w:rPr>
                <w:color w:val="003366"/>
              </w:rPr>
            </w:pPr>
            <w:smartTag w:uri="urn:schemas-microsoft-com:office:smarttags" w:element="metricconverter">
              <w:smartTagPr>
                <w:attr w:name="ProductID" w:val="155150, г"/>
              </w:smartTagPr>
              <w:r w:rsidRPr="008952D7">
                <w:rPr>
                  <w:color w:val="003366"/>
                </w:rPr>
                <w:t>155150, г</w:t>
              </w:r>
            </w:smartTag>
            <w:r w:rsidRPr="008952D7">
              <w:rPr>
                <w:color w:val="003366"/>
              </w:rPr>
              <w:t>. Комсомольск, ул. 50 лет ВЛКСМ, д. 2, ИНН 3714002224, КПП 371401001,</w:t>
            </w:r>
          </w:p>
          <w:p w:rsidR="00C5641D" w:rsidRPr="008952D7" w:rsidRDefault="00C5641D" w:rsidP="0065499A">
            <w:pPr>
              <w:jc w:val="center"/>
              <w:rPr>
                <w:color w:val="003366"/>
              </w:rPr>
            </w:pPr>
            <w:r w:rsidRPr="008952D7">
              <w:rPr>
                <w:color w:val="003366"/>
              </w:rPr>
              <w:t xml:space="preserve">ОГРН 1023701625595, </w:t>
            </w:r>
            <w:r>
              <w:rPr>
                <w:color w:val="003366"/>
              </w:rPr>
              <w:t>Тел./Факс (49352) 4</w:t>
            </w:r>
            <w:r w:rsidRPr="008952D7">
              <w:rPr>
                <w:color w:val="003366"/>
              </w:rPr>
              <w:t xml:space="preserve">-11-78, e-mail: </w:t>
            </w:r>
            <w:hyperlink r:id="rId27" w:history="1">
              <w:r w:rsidRPr="008952D7">
                <w:rPr>
                  <w:color w:val="0000FF"/>
                  <w:u w:val="single"/>
                </w:rPr>
                <w:t>admin.komsomolsk@mail.ru</w:t>
              </w:r>
            </w:hyperlink>
          </w:p>
          <w:p w:rsidR="00C5641D" w:rsidRPr="008952D7" w:rsidRDefault="00C5641D" w:rsidP="0065499A">
            <w:pPr>
              <w:rPr>
                <w:color w:val="003366"/>
              </w:rPr>
            </w:pPr>
          </w:p>
        </w:tc>
      </w:tr>
      <w:tr w:rsidR="00C5641D" w:rsidRPr="008952D7" w:rsidTr="0065499A">
        <w:trPr>
          <w:trHeight w:val="693"/>
        </w:trPr>
        <w:tc>
          <w:tcPr>
            <w:tcW w:w="1582" w:type="dxa"/>
            <w:tcBorders>
              <w:top w:val="nil"/>
              <w:left w:val="nil"/>
              <w:bottom w:val="nil"/>
              <w:right w:val="nil"/>
            </w:tcBorders>
          </w:tcPr>
          <w:p w:rsidR="00C5641D" w:rsidRPr="008952D7" w:rsidRDefault="00C5641D" w:rsidP="0065499A">
            <w:pPr>
              <w:ind w:right="-108"/>
              <w:jc w:val="center"/>
            </w:pPr>
          </w:p>
        </w:tc>
        <w:tc>
          <w:tcPr>
            <w:tcW w:w="360" w:type="dxa"/>
            <w:tcBorders>
              <w:top w:val="nil"/>
              <w:left w:val="nil"/>
              <w:bottom w:val="nil"/>
              <w:right w:val="nil"/>
            </w:tcBorders>
          </w:tcPr>
          <w:p w:rsidR="00C5641D" w:rsidRPr="008952D7" w:rsidRDefault="00C5641D" w:rsidP="0065499A">
            <w:pPr>
              <w:ind w:right="-108"/>
              <w:jc w:val="center"/>
            </w:pPr>
          </w:p>
        </w:tc>
        <w:tc>
          <w:tcPr>
            <w:tcW w:w="360" w:type="dxa"/>
            <w:tcBorders>
              <w:top w:val="nil"/>
              <w:left w:val="nil"/>
              <w:bottom w:val="nil"/>
              <w:right w:val="nil"/>
            </w:tcBorders>
            <w:vAlign w:val="bottom"/>
          </w:tcPr>
          <w:p w:rsidR="00C5641D" w:rsidRPr="008952D7" w:rsidRDefault="00C5641D" w:rsidP="0065499A">
            <w:pPr>
              <w:ind w:right="-108"/>
              <w:rPr>
                <w:sz w:val="28"/>
                <w:szCs w:val="28"/>
              </w:rPr>
            </w:pPr>
            <w:r w:rsidRPr="008952D7">
              <w:rPr>
                <w:sz w:val="28"/>
                <w:szCs w:val="28"/>
              </w:rPr>
              <w:t>«</w:t>
            </w:r>
          </w:p>
        </w:tc>
        <w:tc>
          <w:tcPr>
            <w:tcW w:w="540" w:type="dxa"/>
            <w:tcBorders>
              <w:top w:val="nil"/>
              <w:left w:val="nil"/>
              <w:bottom w:val="single" w:sz="4" w:space="0" w:color="auto"/>
              <w:right w:val="nil"/>
            </w:tcBorders>
            <w:vAlign w:val="bottom"/>
          </w:tcPr>
          <w:p w:rsidR="00C5641D" w:rsidRPr="008952D7" w:rsidRDefault="00C5641D" w:rsidP="0065499A">
            <w:pPr>
              <w:ind w:left="-734" w:firstLine="720"/>
              <w:jc w:val="center"/>
              <w:rPr>
                <w:sz w:val="28"/>
                <w:szCs w:val="28"/>
              </w:rPr>
            </w:pPr>
            <w:r>
              <w:rPr>
                <w:sz w:val="28"/>
                <w:szCs w:val="28"/>
              </w:rPr>
              <w:t>26</w:t>
            </w:r>
          </w:p>
        </w:tc>
        <w:tc>
          <w:tcPr>
            <w:tcW w:w="360" w:type="dxa"/>
            <w:tcBorders>
              <w:top w:val="nil"/>
              <w:left w:val="nil"/>
              <w:bottom w:val="nil"/>
              <w:right w:val="nil"/>
            </w:tcBorders>
            <w:vAlign w:val="bottom"/>
          </w:tcPr>
          <w:p w:rsidR="00C5641D" w:rsidRPr="008952D7" w:rsidRDefault="00C5641D" w:rsidP="0065499A">
            <w:pPr>
              <w:tabs>
                <w:tab w:val="left" w:pos="296"/>
              </w:tabs>
              <w:ind w:right="-176"/>
              <w:rPr>
                <w:sz w:val="28"/>
                <w:szCs w:val="28"/>
              </w:rPr>
            </w:pPr>
            <w:r w:rsidRPr="008952D7">
              <w:rPr>
                <w:sz w:val="28"/>
                <w:szCs w:val="28"/>
              </w:rPr>
              <w:t>»</w:t>
            </w:r>
          </w:p>
        </w:tc>
        <w:tc>
          <w:tcPr>
            <w:tcW w:w="1658" w:type="dxa"/>
            <w:tcBorders>
              <w:top w:val="nil"/>
              <w:left w:val="nil"/>
              <w:bottom w:val="single" w:sz="4" w:space="0" w:color="auto"/>
              <w:right w:val="nil"/>
            </w:tcBorders>
            <w:vAlign w:val="bottom"/>
          </w:tcPr>
          <w:p w:rsidR="00C5641D" w:rsidRPr="008952D7" w:rsidRDefault="00C5641D" w:rsidP="0065499A">
            <w:pPr>
              <w:jc w:val="center"/>
              <w:rPr>
                <w:sz w:val="28"/>
                <w:szCs w:val="28"/>
              </w:rPr>
            </w:pPr>
            <w:r>
              <w:rPr>
                <w:sz w:val="28"/>
                <w:szCs w:val="28"/>
              </w:rPr>
              <w:t>12</w:t>
            </w:r>
          </w:p>
        </w:tc>
        <w:tc>
          <w:tcPr>
            <w:tcW w:w="1800" w:type="dxa"/>
            <w:tcBorders>
              <w:top w:val="nil"/>
              <w:left w:val="nil"/>
              <w:bottom w:val="nil"/>
              <w:right w:val="nil"/>
            </w:tcBorders>
            <w:vAlign w:val="bottom"/>
          </w:tcPr>
          <w:p w:rsidR="00C5641D" w:rsidRPr="008952D7" w:rsidRDefault="00C5641D" w:rsidP="0065499A">
            <w:pPr>
              <w:jc w:val="center"/>
              <w:rPr>
                <w:sz w:val="28"/>
                <w:szCs w:val="28"/>
              </w:rPr>
            </w:pPr>
            <w:r w:rsidRPr="008952D7">
              <w:rPr>
                <w:sz w:val="28"/>
                <w:szCs w:val="28"/>
              </w:rPr>
              <w:t>20</w:t>
            </w:r>
            <w:r>
              <w:rPr>
                <w:sz w:val="28"/>
                <w:szCs w:val="28"/>
              </w:rPr>
              <w:t>22</w:t>
            </w:r>
            <w:r w:rsidRPr="008952D7">
              <w:rPr>
                <w:sz w:val="28"/>
                <w:szCs w:val="28"/>
              </w:rPr>
              <w:t xml:space="preserve"> г.       №</w:t>
            </w:r>
          </w:p>
        </w:tc>
        <w:tc>
          <w:tcPr>
            <w:tcW w:w="1238" w:type="dxa"/>
            <w:tcBorders>
              <w:top w:val="nil"/>
              <w:left w:val="nil"/>
              <w:bottom w:val="single" w:sz="4" w:space="0" w:color="auto"/>
              <w:right w:val="nil"/>
            </w:tcBorders>
            <w:vAlign w:val="bottom"/>
          </w:tcPr>
          <w:p w:rsidR="00C5641D" w:rsidRPr="008952D7" w:rsidRDefault="00C5641D" w:rsidP="0065499A">
            <w:pPr>
              <w:jc w:val="center"/>
              <w:rPr>
                <w:sz w:val="28"/>
                <w:szCs w:val="28"/>
              </w:rPr>
            </w:pPr>
            <w:r>
              <w:rPr>
                <w:sz w:val="28"/>
                <w:szCs w:val="28"/>
              </w:rPr>
              <w:t>389</w:t>
            </w:r>
          </w:p>
        </w:tc>
        <w:tc>
          <w:tcPr>
            <w:tcW w:w="520" w:type="dxa"/>
            <w:tcBorders>
              <w:top w:val="nil"/>
              <w:left w:val="nil"/>
              <w:bottom w:val="nil"/>
              <w:right w:val="nil"/>
            </w:tcBorders>
            <w:vAlign w:val="bottom"/>
          </w:tcPr>
          <w:p w:rsidR="00C5641D" w:rsidRPr="008952D7" w:rsidRDefault="00C5641D" w:rsidP="0065499A">
            <w:pPr>
              <w:jc w:val="center"/>
              <w:rPr>
                <w:sz w:val="28"/>
                <w:szCs w:val="28"/>
              </w:rPr>
            </w:pPr>
          </w:p>
        </w:tc>
        <w:tc>
          <w:tcPr>
            <w:tcW w:w="942" w:type="dxa"/>
            <w:tcBorders>
              <w:top w:val="nil"/>
              <w:left w:val="nil"/>
              <w:bottom w:val="nil"/>
              <w:right w:val="nil"/>
            </w:tcBorders>
            <w:vAlign w:val="bottom"/>
          </w:tcPr>
          <w:p w:rsidR="00C5641D" w:rsidRPr="008952D7" w:rsidRDefault="00C5641D" w:rsidP="0065499A">
            <w:pPr>
              <w:jc w:val="center"/>
              <w:rPr>
                <w:sz w:val="28"/>
                <w:szCs w:val="28"/>
              </w:rPr>
            </w:pPr>
          </w:p>
        </w:tc>
      </w:tr>
    </w:tbl>
    <w:p w:rsidR="00C5641D" w:rsidRPr="00FB72C3" w:rsidRDefault="00C5641D" w:rsidP="00C5641D">
      <w:r w:rsidRPr="00FB72C3">
        <w:t xml:space="preserve">          </w:t>
      </w:r>
    </w:p>
    <w:p w:rsidR="00C5641D" w:rsidRDefault="00C5641D" w:rsidP="00C5641D">
      <w:pPr>
        <w:jc w:val="center"/>
        <w:rPr>
          <w:b/>
          <w:sz w:val="28"/>
          <w:szCs w:val="28"/>
        </w:rPr>
      </w:pPr>
      <w:r w:rsidRPr="004F4459">
        <w:rPr>
          <w:b/>
          <w:sz w:val="28"/>
          <w:szCs w:val="28"/>
        </w:rPr>
        <w:t>О внесении изменений в постановление Администрации Комсомольского муниципального района от 30.10.2015г. №</w:t>
      </w:r>
      <w:r>
        <w:rPr>
          <w:b/>
          <w:sz w:val="28"/>
          <w:szCs w:val="28"/>
        </w:rPr>
        <w:t xml:space="preserve"> </w:t>
      </w:r>
      <w:r w:rsidRPr="004F4459">
        <w:rPr>
          <w:b/>
          <w:sz w:val="28"/>
          <w:szCs w:val="28"/>
        </w:rPr>
        <w:t>511 «Об утверждении Порядка установления, взимания родительской платы за присмотр и уход за детьми 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w:t>
      </w:r>
    </w:p>
    <w:p w:rsidR="00C5641D" w:rsidRPr="004F4459" w:rsidRDefault="00C5641D" w:rsidP="00C5641D">
      <w:pPr>
        <w:jc w:val="center"/>
        <w:rPr>
          <w:b/>
          <w:sz w:val="28"/>
          <w:szCs w:val="28"/>
        </w:rPr>
      </w:pPr>
    </w:p>
    <w:p w:rsidR="00C5641D" w:rsidRDefault="00C5641D" w:rsidP="00C5641D">
      <w:pPr>
        <w:ind w:firstLine="567"/>
        <w:jc w:val="both"/>
        <w:rPr>
          <w:sz w:val="28"/>
          <w:szCs w:val="28"/>
        </w:rPr>
      </w:pPr>
      <w:r w:rsidRPr="000E6CC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статьей 65 Закона Российской Федерации от 29.12.2012 № 273-ФЗ «Об образовании в Российской Федерации», Постановлением Правительства Ивановской области от 09.12.2013 № 491-п «Об утверждении Перечня расходов, учитываемых при расчете среднего размера родительской платы</w:t>
      </w:r>
      <w:r>
        <w:rPr>
          <w:sz w:val="28"/>
          <w:szCs w:val="28"/>
        </w:rPr>
        <w:t xml:space="preserve"> за присмотр и уход за детьми в государственных и муниципальных образовательных организациях Ивановской области, реализующих образовательную программу дошкольного образования, и Порядка расчета среднего размера родительской платы за присмотр и уход за детьми в государственных и муниципальных образовательных организациях Ивановской области, реализующих образовательную программу дошкольного образования» (в актуальной редакции), Постановлением Правительства Ивановской области от 25.12.2015 № 600-п «О максимальном размере родительской платы, взимаемой с родителей (законных представителей) за присмотр и уход за детьми в государственных (муниципальных) образовательных организациях, расположенных на территории Ивановской области, реализующих программы дошкольного образования, по муниципальным районам и городским округам Ивановской области» (в актуальной редакции), Администрация Комсомольского муниципального района, </w:t>
      </w:r>
      <w:r w:rsidRPr="002528CA">
        <w:rPr>
          <w:b/>
          <w:sz w:val="28"/>
          <w:szCs w:val="28"/>
        </w:rPr>
        <w:t>постановляет:</w:t>
      </w:r>
      <w:r>
        <w:rPr>
          <w:sz w:val="28"/>
          <w:szCs w:val="28"/>
        </w:rPr>
        <w:t xml:space="preserve">   </w:t>
      </w:r>
    </w:p>
    <w:p w:rsidR="00C5641D" w:rsidRDefault="00C5641D" w:rsidP="00C5641D">
      <w:pPr>
        <w:ind w:firstLine="567"/>
        <w:jc w:val="both"/>
        <w:rPr>
          <w:sz w:val="28"/>
          <w:szCs w:val="28"/>
        </w:rPr>
      </w:pPr>
      <w:r>
        <w:rPr>
          <w:sz w:val="28"/>
          <w:szCs w:val="28"/>
        </w:rPr>
        <w:t xml:space="preserve">  </w:t>
      </w:r>
    </w:p>
    <w:p w:rsidR="00C5641D" w:rsidRDefault="00C5641D" w:rsidP="00C5641D">
      <w:pPr>
        <w:ind w:firstLine="567"/>
        <w:jc w:val="both"/>
        <w:rPr>
          <w:sz w:val="28"/>
          <w:szCs w:val="28"/>
        </w:rPr>
      </w:pPr>
      <w:r>
        <w:rPr>
          <w:sz w:val="28"/>
          <w:szCs w:val="28"/>
        </w:rPr>
        <w:t xml:space="preserve">1. Внести изменения в постановление Администрации Комсомольского муниципального района от 30.10.2015 г. № 511 «Об утверждении Порядка установления, взимания родительской платы за присмотр и уход за детьми в муниципальных дошкольных образовательных учреждениях Комсомольского </w:t>
      </w:r>
      <w:r>
        <w:rPr>
          <w:sz w:val="28"/>
          <w:szCs w:val="28"/>
        </w:rPr>
        <w:lastRenderedPageBreak/>
        <w:t>муниципального района, реализующих образовательную программу дошкольного образования»:</w:t>
      </w:r>
      <w:r w:rsidRPr="000E6CCB">
        <w:rPr>
          <w:sz w:val="28"/>
          <w:szCs w:val="28"/>
        </w:rPr>
        <w:t xml:space="preserve">  </w:t>
      </w:r>
    </w:p>
    <w:p w:rsidR="00C5641D" w:rsidRDefault="00C5641D" w:rsidP="00C5641D">
      <w:pPr>
        <w:ind w:firstLine="567"/>
        <w:jc w:val="both"/>
        <w:rPr>
          <w:sz w:val="28"/>
          <w:szCs w:val="28"/>
        </w:rPr>
      </w:pPr>
      <w:r>
        <w:rPr>
          <w:sz w:val="28"/>
          <w:szCs w:val="28"/>
        </w:rPr>
        <w:t>приложение № 2 к постановлению изложить в новой редакции согласно приложению № 1 к настоящему постановлению.</w:t>
      </w:r>
    </w:p>
    <w:p w:rsidR="00C5641D" w:rsidRDefault="00C5641D" w:rsidP="00C5641D">
      <w:pPr>
        <w:ind w:firstLine="567"/>
        <w:jc w:val="both"/>
        <w:rPr>
          <w:sz w:val="28"/>
          <w:szCs w:val="28"/>
        </w:rPr>
      </w:pPr>
      <w:r>
        <w:rPr>
          <w:sz w:val="28"/>
          <w:szCs w:val="28"/>
        </w:rPr>
        <w:t>2.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 начальника Управления образования Администрации Комсомольского муниципального района Ледневу С.В.</w:t>
      </w:r>
    </w:p>
    <w:p w:rsidR="00C5641D" w:rsidRDefault="00C5641D" w:rsidP="00C5641D">
      <w:pPr>
        <w:ind w:firstLine="567"/>
        <w:jc w:val="both"/>
        <w:rPr>
          <w:sz w:val="28"/>
          <w:szCs w:val="28"/>
        </w:rPr>
      </w:pPr>
      <w:r>
        <w:rPr>
          <w:sz w:val="28"/>
          <w:szCs w:val="28"/>
        </w:rPr>
        <w:t xml:space="preserve">3. Настоящее постановление вступает в силу с 01.01.2023 г. </w:t>
      </w:r>
    </w:p>
    <w:p w:rsidR="00C5641D" w:rsidRDefault="00C5641D" w:rsidP="00C5641D">
      <w:pPr>
        <w:ind w:firstLine="567"/>
        <w:jc w:val="both"/>
        <w:rPr>
          <w:sz w:val="28"/>
          <w:szCs w:val="28"/>
        </w:rPr>
      </w:pPr>
      <w:r>
        <w:rPr>
          <w:sz w:val="28"/>
          <w:szCs w:val="28"/>
        </w:rPr>
        <w:t>4.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Управления образования.</w:t>
      </w:r>
    </w:p>
    <w:p w:rsidR="00C5641D" w:rsidRDefault="00C5641D" w:rsidP="00C5641D">
      <w:pPr>
        <w:jc w:val="both"/>
        <w:rPr>
          <w:sz w:val="28"/>
          <w:szCs w:val="28"/>
        </w:rPr>
      </w:pPr>
    </w:p>
    <w:p w:rsidR="00C5641D" w:rsidRPr="00922A43" w:rsidRDefault="00C5641D" w:rsidP="00C5641D">
      <w:pPr>
        <w:jc w:val="both"/>
        <w:rPr>
          <w:b/>
          <w:sz w:val="28"/>
          <w:szCs w:val="28"/>
        </w:rPr>
      </w:pPr>
    </w:p>
    <w:p w:rsidR="00C5641D" w:rsidRDefault="00C5641D" w:rsidP="00C5641D">
      <w:pPr>
        <w:rPr>
          <w:b/>
          <w:sz w:val="28"/>
          <w:szCs w:val="28"/>
        </w:rPr>
      </w:pPr>
    </w:p>
    <w:p w:rsidR="00C5641D" w:rsidRDefault="00C5641D" w:rsidP="00C5641D">
      <w:pPr>
        <w:rPr>
          <w:b/>
          <w:sz w:val="28"/>
          <w:szCs w:val="28"/>
        </w:rPr>
      </w:pPr>
    </w:p>
    <w:p w:rsidR="00C5641D" w:rsidRDefault="00C5641D" w:rsidP="00C5641D">
      <w:pPr>
        <w:rPr>
          <w:b/>
          <w:sz w:val="28"/>
          <w:szCs w:val="28"/>
        </w:rPr>
      </w:pPr>
      <w:r w:rsidRPr="00FB72C3">
        <w:rPr>
          <w:b/>
          <w:sz w:val="28"/>
          <w:szCs w:val="28"/>
        </w:rPr>
        <w:t>Глав</w:t>
      </w:r>
      <w:r>
        <w:rPr>
          <w:b/>
          <w:sz w:val="28"/>
          <w:szCs w:val="28"/>
        </w:rPr>
        <w:t>а</w:t>
      </w:r>
      <w:r w:rsidRPr="00FB72C3">
        <w:rPr>
          <w:b/>
          <w:sz w:val="28"/>
          <w:szCs w:val="28"/>
        </w:rPr>
        <w:t xml:space="preserve"> Комсомол</w:t>
      </w:r>
      <w:r>
        <w:rPr>
          <w:b/>
          <w:sz w:val="28"/>
          <w:szCs w:val="28"/>
        </w:rPr>
        <w:t>ьского</w:t>
      </w:r>
    </w:p>
    <w:p w:rsidR="00C5641D" w:rsidRPr="00FB72C3" w:rsidRDefault="00C5641D" w:rsidP="00C5641D">
      <w:pPr>
        <w:rPr>
          <w:b/>
          <w:sz w:val="28"/>
          <w:szCs w:val="28"/>
        </w:rPr>
      </w:pPr>
      <w:r>
        <w:rPr>
          <w:b/>
          <w:sz w:val="28"/>
          <w:szCs w:val="28"/>
        </w:rPr>
        <w:t>муниципального района</w:t>
      </w:r>
      <w:r w:rsidRPr="00FB72C3">
        <w:rPr>
          <w:b/>
          <w:sz w:val="28"/>
          <w:szCs w:val="28"/>
        </w:rPr>
        <w:t xml:space="preserve">:                                           </w:t>
      </w:r>
      <w:r>
        <w:rPr>
          <w:b/>
          <w:sz w:val="28"/>
          <w:szCs w:val="28"/>
        </w:rPr>
        <w:t xml:space="preserve">              О.В.Бузулуцкая</w:t>
      </w:r>
      <w:r w:rsidRPr="00FB72C3">
        <w:rPr>
          <w:b/>
          <w:sz w:val="28"/>
          <w:szCs w:val="28"/>
        </w:rPr>
        <w:t xml:space="preserve">                           </w:t>
      </w:r>
    </w:p>
    <w:p w:rsidR="00C5641D" w:rsidRDefault="00C5641D" w:rsidP="00C5641D">
      <w:pPr>
        <w:rPr>
          <w:bCs/>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rPr>
          <w:sz w:val="28"/>
          <w:szCs w:val="28"/>
        </w:rPr>
      </w:pPr>
    </w:p>
    <w:p w:rsidR="00C5641D" w:rsidRDefault="00C5641D" w:rsidP="00C5641D">
      <w:pPr>
        <w:ind w:firstLine="698"/>
        <w:jc w:val="right"/>
        <w:rPr>
          <w:rStyle w:val="af9"/>
          <w:rFonts w:eastAsia="Calibri"/>
          <w:sz w:val="28"/>
          <w:szCs w:val="28"/>
        </w:rPr>
      </w:pPr>
      <w:bookmarkStart w:id="4" w:name="sub_2100"/>
      <w:r w:rsidRPr="00E13620">
        <w:rPr>
          <w:rStyle w:val="af9"/>
          <w:rFonts w:eastAsia="Calibri"/>
          <w:sz w:val="28"/>
          <w:szCs w:val="28"/>
        </w:rPr>
        <w:t xml:space="preserve">Приложение 1 </w:t>
      </w:r>
    </w:p>
    <w:p w:rsidR="00C5641D" w:rsidRDefault="00C5641D" w:rsidP="00C5641D">
      <w:pPr>
        <w:ind w:firstLine="698"/>
        <w:jc w:val="right"/>
        <w:rPr>
          <w:rStyle w:val="af9"/>
          <w:rFonts w:eastAsia="Calibri"/>
          <w:sz w:val="28"/>
          <w:szCs w:val="28"/>
        </w:rPr>
      </w:pPr>
      <w:r w:rsidRPr="00E13620">
        <w:rPr>
          <w:rStyle w:val="af9"/>
          <w:rFonts w:eastAsia="Calibri"/>
          <w:sz w:val="28"/>
          <w:szCs w:val="28"/>
        </w:rPr>
        <w:t>к постановлению</w:t>
      </w:r>
      <w:r>
        <w:rPr>
          <w:rStyle w:val="af9"/>
          <w:rFonts w:eastAsia="Calibri"/>
          <w:sz w:val="28"/>
          <w:szCs w:val="28"/>
        </w:rPr>
        <w:t xml:space="preserve"> Администрации </w:t>
      </w:r>
    </w:p>
    <w:p w:rsidR="00C5641D" w:rsidRDefault="00C5641D" w:rsidP="00C5641D">
      <w:pPr>
        <w:ind w:firstLine="698"/>
        <w:jc w:val="right"/>
        <w:rPr>
          <w:rStyle w:val="af9"/>
          <w:rFonts w:eastAsia="Calibri"/>
          <w:sz w:val="28"/>
          <w:szCs w:val="28"/>
        </w:rPr>
      </w:pPr>
      <w:r>
        <w:rPr>
          <w:rStyle w:val="af9"/>
          <w:rFonts w:eastAsia="Calibri"/>
          <w:sz w:val="28"/>
          <w:szCs w:val="28"/>
        </w:rPr>
        <w:t>Комсомольского муниципального района</w:t>
      </w:r>
    </w:p>
    <w:p w:rsidR="00C5641D" w:rsidRPr="00E13620" w:rsidRDefault="00C5641D" w:rsidP="00C5641D">
      <w:pPr>
        <w:ind w:firstLine="698"/>
        <w:jc w:val="right"/>
        <w:rPr>
          <w:rStyle w:val="af9"/>
          <w:rFonts w:eastAsia="Calibri"/>
          <w:b w:val="0"/>
          <w:sz w:val="28"/>
          <w:szCs w:val="28"/>
        </w:rPr>
      </w:pPr>
      <w:r>
        <w:rPr>
          <w:rStyle w:val="af9"/>
          <w:rFonts w:eastAsia="Calibri"/>
          <w:sz w:val="28"/>
          <w:szCs w:val="28"/>
        </w:rPr>
        <w:t>от</w:t>
      </w:r>
      <w:r w:rsidRPr="00E13620">
        <w:rPr>
          <w:rStyle w:val="af9"/>
          <w:rFonts w:eastAsia="Calibri"/>
          <w:sz w:val="28"/>
          <w:szCs w:val="28"/>
        </w:rPr>
        <w:t>________________ № ________</w:t>
      </w:r>
    </w:p>
    <w:p w:rsidR="00C5641D" w:rsidRPr="00E13620" w:rsidRDefault="00C5641D" w:rsidP="00C5641D">
      <w:pPr>
        <w:ind w:firstLine="698"/>
        <w:jc w:val="right"/>
        <w:rPr>
          <w:rStyle w:val="af9"/>
          <w:rFonts w:eastAsia="Calibri"/>
        </w:rPr>
      </w:pPr>
    </w:p>
    <w:p w:rsidR="00C5641D" w:rsidRPr="00E13620" w:rsidRDefault="00C5641D" w:rsidP="00C5641D">
      <w:pPr>
        <w:ind w:firstLine="698"/>
        <w:jc w:val="right"/>
        <w:rPr>
          <w:rStyle w:val="af9"/>
          <w:rFonts w:eastAsia="Calibri"/>
        </w:rPr>
      </w:pPr>
      <w:r w:rsidRPr="00E13620">
        <w:rPr>
          <w:rStyle w:val="af9"/>
          <w:rFonts w:eastAsia="Calibri"/>
          <w:sz w:val="28"/>
          <w:szCs w:val="28"/>
        </w:rPr>
        <w:t xml:space="preserve">Приложение </w:t>
      </w:r>
      <w:r>
        <w:rPr>
          <w:rStyle w:val="af9"/>
          <w:rFonts w:eastAsia="Calibri"/>
          <w:sz w:val="28"/>
          <w:szCs w:val="28"/>
        </w:rPr>
        <w:t>2</w:t>
      </w:r>
    </w:p>
    <w:bookmarkEnd w:id="4"/>
    <w:p w:rsidR="00C5641D" w:rsidRDefault="00C5641D" w:rsidP="00C5641D">
      <w:pPr>
        <w:ind w:firstLine="698"/>
        <w:jc w:val="right"/>
        <w:rPr>
          <w:rStyle w:val="af9"/>
          <w:rFonts w:eastAsia="Calibri"/>
          <w:sz w:val="28"/>
          <w:szCs w:val="28"/>
        </w:rPr>
      </w:pPr>
      <w:r w:rsidRPr="00E13620">
        <w:rPr>
          <w:rStyle w:val="af9"/>
          <w:rFonts w:eastAsia="Calibri"/>
          <w:sz w:val="28"/>
          <w:szCs w:val="28"/>
        </w:rPr>
        <w:t>к постановлению</w:t>
      </w:r>
      <w:r>
        <w:rPr>
          <w:rStyle w:val="af9"/>
          <w:rFonts w:eastAsia="Calibri"/>
          <w:sz w:val="28"/>
          <w:szCs w:val="28"/>
        </w:rPr>
        <w:t xml:space="preserve"> Администрации </w:t>
      </w:r>
    </w:p>
    <w:p w:rsidR="00C5641D" w:rsidRDefault="00C5641D" w:rsidP="00C5641D">
      <w:pPr>
        <w:ind w:firstLine="698"/>
        <w:jc w:val="right"/>
        <w:rPr>
          <w:rStyle w:val="af9"/>
          <w:rFonts w:eastAsia="Calibri"/>
          <w:sz w:val="28"/>
          <w:szCs w:val="28"/>
        </w:rPr>
      </w:pPr>
      <w:r>
        <w:rPr>
          <w:rStyle w:val="af9"/>
          <w:rFonts w:eastAsia="Calibri"/>
          <w:sz w:val="28"/>
          <w:szCs w:val="28"/>
        </w:rPr>
        <w:t>Комсомольского муниципального района</w:t>
      </w:r>
    </w:p>
    <w:p w:rsidR="00C5641D" w:rsidRPr="00E13620" w:rsidRDefault="00C5641D" w:rsidP="00C5641D">
      <w:pPr>
        <w:ind w:firstLine="698"/>
        <w:jc w:val="right"/>
        <w:rPr>
          <w:rStyle w:val="af9"/>
          <w:rFonts w:eastAsia="Calibri"/>
          <w:b w:val="0"/>
          <w:sz w:val="28"/>
          <w:szCs w:val="28"/>
        </w:rPr>
      </w:pPr>
      <w:r>
        <w:rPr>
          <w:rStyle w:val="af9"/>
          <w:rFonts w:eastAsia="Calibri"/>
          <w:sz w:val="28"/>
          <w:szCs w:val="28"/>
        </w:rPr>
        <w:t xml:space="preserve">от 30 октября 2015 </w:t>
      </w:r>
      <w:r w:rsidRPr="00E13620">
        <w:rPr>
          <w:rStyle w:val="af9"/>
          <w:rFonts w:eastAsia="Calibri"/>
          <w:sz w:val="28"/>
          <w:szCs w:val="28"/>
        </w:rPr>
        <w:t xml:space="preserve">№ </w:t>
      </w:r>
      <w:r>
        <w:rPr>
          <w:rStyle w:val="af9"/>
          <w:rFonts w:eastAsia="Calibri"/>
          <w:sz w:val="28"/>
          <w:szCs w:val="28"/>
        </w:rPr>
        <w:t>511</w:t>
      </w:r>
    </w:p>
    <w:p w:rsidR="00C5641D" w:rsidRPr="0053043A" w:rsidRDefault="00C5641D" w:rsidP="00C5641D">
      <w:pPr>
        <w:jc w:val="right"/>
        <w:rPr>
          <w:rStyle w:val="af9"/>
          <w:rFonts w:eastAsia="Calibri"/>
          <w:b w:val="0"/>
          <w:sz w:val="28"/>
          <w:szCs w:val="28"/>
        </w:rPr>
      </w:pPr>
    </w:p>
    <w:p w:rsidR="00C5641D" w:rsidRDefault="00C5641D" w:rsidP="00C5641D">
      <w:pPr>
        <w:jc w:val="center"/>
        <w:rPr>
          <w:sz w:val="28"/>
          <w:szCs w:val="28"/>
        </w:rPr>
      </w:pPr>
      <w:r w:rsidRPr="005339FE">
        <w:rPr>
          <w:sz w:val="28"/>
          <w:szCs w:val="28"/>
        </w:rPr>
        <w:t>Установленный размер</w:t>
      </w:r>
      <w:r>
        <w:rPr>
          <w:sz w:val="28"/>
          <w:szCs w:val="28"/>
        </w:rPr>
        <w:t xml:space="preserve"> родительской платы </w:t>
      </w:r>
    </w:p>
    <w:p w:rsidR="00C5641D" w:rsidRDefault="00C5641D" w:rsidP="00C5641D">
      <w:pPr>
        <w:jc w:val="center"/>
        <w:rPr>
          <w:sz w:val="28"/>
          <w:szCs w:val="28"/>
        </w:rPr>
      </w:pPr>
      <w:r>
        <w:rPr>
          <w:sz w:val="28"/>
          <w:szCs w:val="28"/>
        </w:rPr>
        <w:t>в муниципальных дошкольных образовательных учреждениях Комсомольского муниципального района, реализующих образовательную программу дошкольного образования</w:t>
      </w:r>
    </w:p>
    <w:p w:rsidR="00C5641D" w:rsidRDefault="00C5641D" w:rsidP="00C5641D">
      <w:pPr>
        <w:jc w:val="center"/>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3402"/>
      </w:tblGrid>
      <w:tr w:rsidR="00C5641D" w:rsidRPr="005D73C0" w:rsidTr="0065499A">
        <w:tc>
          <w:tcPr>
            <w:tcW w:w="6062" w:type="dxa"/>
          </w:tcPr>
          <w:p w:rsidR="00C5641D" w:rsidRPr="005D73C0" w:rsidRDefault="00C5641D" w:rsidP="0065499A">
            <w:pPr>
              <w:jc w:val="center"/>
              <w:rPr>
                <w:b/>
                <w:sz w:val="28"/>
                <w:szCs w:val="28"/>
              </w:rPr>
            </w:pPr>
            <w:r w:rsidRPr="005D73C0">
              <w:rPr>
                <w:b/>
                <w:sz w:val="28"/>
                <w:szCs w:val="28"/>
              </w:rPr>
              <w:t>Наименование МДОУ</w:t>
            </w:r>
          </w:p>
        </w:tc>
        <w:tc>
          <w:tcPr>
            <w:tcW w:w="3402" w:type="dxa"/>
          </w:tcPr>
          <w:p w:rsidR="00C5641D" w:rsidRPr="005D73C0" w:rsidRDefault="00C5641D" w:rsidP="0065499A">
            <w:pPr>
              <w:jc w:val="center"/>
              <w:rPr>
                <w:b/>
                <w:sz w:val="28"/>
                <w:szCs w:val="28"/>
              </w:rPr>
            </w:pPr>
            <w:r w:rsidRPr="005D73C0">
              <w:rPr>
                <w:b/>
                <w:sz w:val="28"/>
                <w:szCs w:val="28"/>
              </w:rPr>
              <w:t>Размер родительской платы, руб.</w:t>
            </w: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 1 «Радуга»</w:t>
            </w:r>
          </w:p>
        </w:tc>
        <w:tc>
          <w:tcPr>
            <w:tcW w:w="3402" w:type="dxa"/>
            <w:vMerge w:val="restart"/>
          </w:tcPr>
          <w:p w:rsidR="00C5641D" w:rsidRPr="005D73C0" w:rsidRDefault="00C5641D" w:rsidP="0065499A">
            <w:pPr>
              <w:jc w:val="center"/>
              <w:rPr>
                <w:sz w:val="28"/>
                <w:szCs w:val="28"/>
              </w:rPr>
            </w:pPr>
          </w:p>
          <w:p w:rsidR="00C5641D" w:rsidRPr="005D73C0" w:rsidRDefault="00C5641D" w:rsidP="0065499A">
            <w:pPr>
              <w:jc w:val="center"/>
              <w:rPr>
                <w:sz w:val="28"/>
                <w:szCs w:val="28"/>
              </w:rPr>
            </w:pPr>
          </w:p>
          <w:p w:rsidR="00C5641D" w:rsidRPr="005D73C0" w:rsidRDefault="00C5641D" w:rsidP="0065499A">
            <w:pPr>
              <w:jc w:val="center"/>
              <w:rPr>
                <w:b/>
                <w:sz w:val="28"/>
                <w:szCs w:val="28"/>
              </w:rPr>
            </w:pPr>
            <w:r w:rsidRPr="005D73C0">
              <w:rPr>
                <w:b/>
                <w:sz w:val="28"/>
                <w:szCs w:val="28"/>
              </w:rPr>
              <w:t>1 </w:t>
            </w:r>
            <w:r>
              <w:rPr>
                <w:b/>
                <w:sz w:val="28"/>
                <w:szCs w:val="28"/>
              </w:rPr>
              <w:t>988</w:t>
            </w:r>
            <w:r w:rsidRPr="005D73C0">
              <w:rPr>
                <w:b/>
                <w:sz w:val="28"/>
                <w:szCs w:val="28"/>
              </w:rPr>
              <w:t>,00</w:t>
            </w: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 5 «Теремок»</w:t>
            </w:r>
          </w:p>
        </w:tc>
        <w:tc>
          <w:tcPr>
            <w:tcW w:w="3402" w:type="dxa"/>
            <w:vMerge/>
          </w:tcPr>
          <w:p w:rsidR="00C5641D" w:rsidRPr="005D73C0" w:rsidRDefault="00C5641D" w:rsidP="0065499A">
            <w:pPr>
              <w:jc w:val="center"/>
              <w:rPr>
                <w:sz w:val="28"/>
                <w:szCs w:val="28"/>
              </w:rPr>
            </w:pP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 7 «Ромашка»</w:t>
            </w:r>
          </w:p>
        </w:tc>
        <w:tc>
          <w:tcPr>
            <w:tcW w:w="3402" w:type="dxa"/>
            <w:vMerge/>
          </w:tcPr>
          <w:p w:rsidR="00C5641D" w:rsidRPr="005D73C0" w:rsidRDefault="00C5641D" w:rsidP="0065499A">
            <w:pPr>
              <w:jc w:val="center"/>
              <w:rPr>
                <w:sz w:val="28"/>
                <w:szCs w:val="28"/>
              </w:rPr>
            </w:pP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 8 «Сказка»</w:t>
            </w:r>
          </w:p>
        </w:tc>
        <w:tc>
          <w:tcPr>
            <w:tcW w:w="3402" w:type="dxa"/>
            <w:vMerge/>
          </w:tcPr>
          <w:p w:rsidR="00C5641D" w:rsidRPr="005D73C0" w:rsidRDefault="00C5641D" w:rsidP="0065499A">
            <w:pPr>
              <w:jc w:val="center"/>
              <w:rPr>
                <w:sz w:val="28"/>
                <w:szCs w:val="28"/>
              </w:rPr>
            </w:pP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 17 «Белочка»</w:t>
            </w:r>
          </w:p>
        </w:tc>
        <w:tc>
          <w:tcPr>
            <w:tcW w:w="3402" w:type="dxa"/>
            <w:vMerge/>
          </w:tcPr>
          <w:p w:rsidR="00C5641D" w:rsidRPr="005D73C0" w:rsidRDefault="00C5641D" w:rsidP="0065499A">
            <w:pPr>
              <w:jc w:val="center"/>
              <w:rPr>
                <w:sz w:val="28"/>
                <w:szCs w:val="28"/>
              </w:rPr>
            </w:pP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 32 «Аленький цветочек»</w:t>
            </w:r>
          </w:p>
        </w:tc>
        <w:tc>
          <w:tcPr>
            <w:tcW w:w="3402" w:type="dxa"/>
            <w:vMerge/>
          </w:tcPr>
          <w:p w:rsidR="00C5641D" w:rsidRPr="005D73C0" w:rsidRDefault="00C5641D" w:rsidP="0065499A">
            <w:pPr>
              <w:jc w:val="center"/>
              <w:rPr>
                <w:sz w:val="28"/>
                <w:szCs w:val="28"/>
              </w:rPr>
            </w:pPr>
          </w:p>
        </w:tc>
      </w:tr>
      <w:tr w:rsidR="00C5641D" w:rsidRPr="005D73C0" w:rsidTr="0065499A">
        <w:tc>
          <w:tcPr>
            <w:tcW w:w="6062" w:type="dxa"/>
          </w:tcPr>
          <w:p w:rsidR="00C5641D" w:rsidRPr="005D73C0" w:rsidRDefault="00C5641D" w:rsidP="0065499A">
            <w:pPr>
              <w:rPr>
                <w:sz w:val="28"/>
                <w:szCs w:val="28"/>
              </w:rPr>
            </w:pPr>
            <w:r w:rsidRPr="005D73C0">
              <w:rPr>
                <w:sz w:val="28"/>
                <w:szCs w:val="28"/>
              </w:rPr>
              <w:t>МКДОУ детский сад «Берёзка»</w:t>
            </w:r>
          </w:p>
        </w:tc>
        <w:tc>
          <w:tcPr>
            <w:tcW w:w="3402" w:type="dxa"/>
            <w:vMerge/>
          </w:tcPr>
          <w:p w:rsidR="00C5641D" w:rsidRPr="005D73C0" w:rsidRDefault="00C5641D" w:rsidP="0065499A">
            <w:pPr>
              <w:jc w:val="center"/>
              <w:rPr>
                <w:sz w:val="28"/>
                <w:szCs w:val="28"/>
              </w:rPr>
            </w:pPr>
          </w:p>
        </w:tc>
      </w:tr>
    </w:tbl>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C5641D" w:rsidRDefault="00C5641D" w:rsidP="00C5641D">
      <w:pPr>
        <w:jc w:val="center"/>
        <w:rPr>
          <w:sz w:val="28"/>
          <w:szCs w:val="28"/>
        </w:rPr>
      </w:pPr>
    </w:p>
    <w:p w:rsidR="001D4F90" w:rsidRPr="00D65D1D" w:rsidRDefault="001D4F90" w:rsidP="001D4F90">
      <w:pPr>
        <w:jc w:val="center"/>
        <w:rPr>
          <w:sz w:val="24"/>
          <w:szCs w:val="24"/>
        </w:rPr>
      </w:pPr>
      <w:r w:rsidRPr="00D65D1D">
        <w:rPr>
          <w:noProof/>
          <w:color w:val="000080"/>
          <w:sz w:val="24"/>
          <w:szCs w:val="24"/>
        </w:rPr>
        <w:lastRenderedPageBreak/>
        <w:drawing>
          <wp:inline distT="0" distB="0" distL="0" distR="0">
            <wp:extent cx="541020" cy="67818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8"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1D4F90" w:rsidRPr="00D65D1D" w:rsidRDefault="001D4F90" w:rsidP="001D4F90">
      <w:pPr>
        <w:jc w:val="center"/>
        <w:rPr>
          <w:sz w:val="24"/>
          <w:szCs w:val="24"/>
        </w:rPr>
      </w:pPr>
    </w:p>
    <w:p w:rsidR="001D4F90" w:rsidRPr="00D65D1D" w:rsidRDefault="001D4F90" w:rsidP="001D4F90">
      <w:pPr>
        <w:keepNext/>
        <w:jc w:val="center"/>
        <w:outlineLvl w:val="0"/>
        <w:rPr>
          <w:b/>
          <w:bCs/>
          <w:color w:val="003366"/>
          <w:sz w:val="36"/>
          <w:szCs w:val="24"/>
        </w:rPr>
      </w:pPr>
      <w:r w:rsidRPr="00D65D1D">
        <w:rPr>
          <w:b/>
          <w:bCs/>
          <w:color w:val="003366"/>
          <w:sz w:val="36"/>
          <w:szCs w:val="24"/>
        </w:rPr>
        <w:t>ПОСТАНОВЛЕНИЕ</w:t>
      </w:r>
    </w:p>
    <w:p w:rsidR="001D4F90" w:rsidRPr="00D65D1D" w:rsidRDefault="001D4F90" w:rsidP="001D4F90">
      <w:pPr>
        <w:jc w:val="center"/>
        <w:rPr>
          <w:b/>
          <w:color w:val="003366"/>
          <w:sz w:val="24"/>
          <w:szCs w:val="24"/>
        </w:rPr>
      </w:pPr>
      <w:r w:rsidRPr="00D65D1D">
        <w:rPr>
          <w:b/>
          <w:color w:val="003366"/>
          <w:sz w:val="24"/>
          <w:szCs w:val="24"/>
        </w:rPr>
        <w:t>АДМИНИСТРАЦИИ</w:t>
      </w:r>
    </w:p>
    <w:p w:rsidR="001D4F90" w:rsidRPr="00D65D1D" w:rsidRDefault="001D4F90" w:rsidP="001D4F90">
      <w:pPr>
        <w:jc w:val="center"/>
        <w:rPr>
          <w:b/>
          <w:color w:val="003366"/>
          <w:sz w:val="24"/>
          <w:szCs w:val="24"/>
        </w:rPr>
      </w:pPr>
      <w:r w:rsidRPr="00D65D1D">
        <w:rPr>
          <w:b/>
          <w:color w:val="003366"/>
          <w:sz w:val="24"/>
          <w:szCs w:val="24"/>
        </w:rPr>
        <w:t xml:space="preserve"> КОМСОМОЛЬСКОГО МУНИЦИПАЛЬНОГО  РАЙОНА</w:t>
      </w:r>
    </w:p>
    <w:p w:rsidR="001D4F90" w:rsidRPr="00D65D1D" w:rsidRDefault="001D4F90" w:rsidP="001D4F90">
      <w:pPr>
        <w:jc w:val="center"/>
        <w:rPr>
          <w:b/>
          <w:color w:val="003366"/>
          <w:sz w:val="24"/>
          <w:szCs w:val="24"/>
        </w:rPr>
      </w:pPr>
      <w:r w:rsidRPr="00D65D1D">
        <w:rPr>
          <w:b/>
          <w:color w:val="003366"/>
          <w:sz w:val="24"/>
          <w:szCs w:val="24"/>
        </w:rPr>
        <w:t>ИВАНОВСКОЙ ОБЛАСТИ</w:t>
      </w:r>
    </w:p>
    <w:p w:rsidR="001D4F90" w:rsidRPr="00D65D1D" w:rsidRDefault="001D4F90" w:rsidP="001D4F90">
      <w:pPr>
        <w:jc w:val="center"/>
        <w:rPr>
          <w:sz w:val="24"/>
          <w:szCs w:val="24"/>
        </w:rPr>
      </w:pPr>
    </w:p>
    <w:tbl>
      <w:tblPr>
        <w:tblW w:w="9072" w:type="dxa"/>
        <w:tblInd w:w="108" w:type="dxa"/>
        <w:tblBorders>
          <w:top w:val="single" w:sz="4" w:space="0" w:color="auto"/>
        </w:tblBorders>
        <w:tblLayout w:type="fixed"/>
        <w:tblLook w:val="0000"/>
      </w:tblPr>
      <w:tblGrid>
        <w:gridCol w:w="9072"/>
      </w:tblGrid>
      <w:tr w:rsidR="001D4F90" w:rsidRPr="00D65D1D" w:rsidTr="001D4F90">
        <w:trPr>
          <w:trHeight w:val="100"/>
        </w:trPr>
        <w:tc>
          <w:tcPr>
            <w:tcW w:w="9072" w:type="dxa"/>
            <w:tcBorders>
              <w:top w:val="thinThickThinSmallGap" w:sz="24" w:space="0" w:color="auto"/>
              <w:left w:val="nil"/>
              <w:bottom w:val="nil"/>
              <w:right w:val="nil"/>
            </w:tcBorders>
          </w:tcPr>
          <w:p w:rsidR="001D4F90" w:rsidRPr="00D65D1D" w:rsidRDefault="001D4F90" w:rsidP="001D4F90">
            <w:pPr>
              <w:jc w:val="center"/>
              <w:rPr>
                <w:color w:val="003366"/>
                <w:szCs w:val="24"/>
              </w:rPr>
            </w:pPr>
            <w:r w:rsidRPr="00D65D1D">
              <w:rPr>
                <w:color w:val="003366"/>
                <w:szCs w:val="24"/>
              </w:rPr>
              <w:t xml:space="preserve">155150, Ивановская область, г.Комсомольск, ул.50 лет ВЛКСМ, д.2, </w:t>
            </w:r>
            <w:r w:rsidRPr="00D65D1D">
              <w:rPr>
                <w:color w:val="003366"/>
              </w:rPr>
              <w:t>ИНН 3714002224,КПП 371401001,</w:t>
            </w:r>
          </w:p>
          <w:p w:rsidR="001D4F90" w:rsidRPr="00D65D1D" w:rsidRDefault="001D4F90" w:rsidP="001D4F90">
            <w:pPr>
              <w:jc w:val="center"/>
              <w:rPr>
                <w:color w:val="003366"/>
              </w:rPr>
            </w:pPr>
            <w:r w:rsidRPr="00D65D1D">
              <w:rPr>
                <w:color w:val="003366"/>
              </w:rPr>
              <w:t xml:space="preserve">ОГРН 1023701625595, </w:t>
            </w:r>
            <w:r w:rsidRPr="00D65D1D">
              <w:rPr>
                <w:color w:val="003366"/>
                <w:szCs w:val="24"/>
              </w:rPr>
              <w:t>Тел./Факс (49352) 4-11-78</w:t>
            </w:r>
            <w:r w:rsidRPr="00D65D1D">
              <w:rPr>
                <w:color w:val="003366"/>
              </w:rPr>
              <w:t xml:space="preserve">, e-mail: </w:t>
            </w:r>
            <w:hyperlink r:id="rId29" w:history="1">
              <w:r w:rsidRPr="00D65D1D">
                <w:rPr>
                  <w:color w:val="0000FF"/>
                  <w:u w:val="single"/>
                </w:rPr>
                <w:t>admin.komsomolsk@mail.ru</w:t>
              </w:r>
            </w:hyperlink>
          </w:p>
          <w:p w:rsidR="001D4F90" w:rsidRPr="00D65D1D" w:rsidRDefault="001D4F90" w:rsidP="001D4F90">
            <w:pPr>
              <w:rPr>
                <w:color w:val="003366"/>
                <w:sz w:val="28"/>
                <w:szCs w:val="28"/>
              </w:rPr>
            </w:pPr>
          </w:p>
        </w:tc>
      </w:tr>
    </w:tbl>
    <w:p w:rsidR="001D4F90" w:rsidRPr="00D65D1D" w:rsidRDefault="001D4F90" w:rsidP="001D4F90">
      <w:pPr>
        <w:ind w:hanging="709"/>
        <w:rPr>
          <w:sz w:val="28"/>
        </w:rPr>
      </w:pPr>
      <w:r w:rsidRPr="00D65D1D">
        <w:rPr>
          <w:sz w:val="28"/>
        </w:rPr>
        <w:t>«26»12 2022г.                                                                                № 391</w:t>
      </w:r>
    </w:p>
    <w:p w:rsidR="001D4F90" w:rsidRPr="00D65D1D" w:rsidRDefault="001D4F90" w:rsidP="001D4F90">
      <w:pPr>
        <w:ind w:hanging="709"/>
        <w:rPr>
          <w:b/>
          <w:sz w:val="28"/>
          <w:u w:val="single"/>
        </w:rPr>
      </w:pPr>
    </w:p>
    <w:p w:rsidR="001D4F90" w:rsidRPr="00D65D1D" w:rsidRDefault="001D4F90" w:rsidP="001D4F90">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D65D1D">
        <w:rPr>
          <w:b/>
          <w:sz w:val="28"/>
          <w:szCs w:val="28"/>
        </w:rPr>
        <w:t>О внесении изменений в постановление Администрации Комсомольского муниципального района от 07.12.2017г № 324 «</w:t>
      </w:r>
      <w:r w:rsidRPr="00D65D1D">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1D4F90" w:rsidRPr="00D65D1D" w:rsidRDefault="001D4F90" w:rsidP="001D4F90">
      <w:pPr>
        <w:widowControl w:val="0"/>
        <w:shd w:val="clear" w:color="auto" w:fill="FFFFFF"/>
        <w:autoSpaceDE w:val="0"/>
        <w:autoSpaceDN w:val="0"/>
        <w:adjustRightInd w:val="0"/>
        <w:spacing w:line="240" w:lineRule="atLeast"/>
        <w:ind w:right="607"/>
        <w:jc w:val="both"/>
        <w:rPr>
          <w:spacing w:val="-3"/>
          <w:sz w:val="28"/>
          <w:szCs w:val="28"/>
        </w:rPr>
      </w:pPr>
    </w:p>
    <w:p w:rsidR="001D4F90" w:rsidRPr="00D65D1D" w:rsidRDefault="001D4F90" w:rsidP="001D4F90">
      <w:pPr>
        <w:widowControl w:val="0"/>
        <w:shd w:val="clear" w:color="auto" w:fill="FFFFFF"/>
        <w:autoSpaceDE w:val="0"/>
        <w:autoSpaceDN w:val="0"/>
        <w:adjustRightInd w:val="0"/>
        <w:spacing w:line="0" w:lineRule="atLeast"/>
        <w:jc w:val="both"/>
        <w:rPr>
          <w:b/>
          <w:spacing w:val="2"/>
          <w:sz w:val="28"/>
          <w:szCs w:val="28"/>
        </w:rPr>
      </w:pPr>
      <w:r w:rsidRPr="00D65D1D">
        <w:rPr>
          <w:spacing w:val="-3"/>
          <w:sz w:val="28"/>
          <w:szCs w:val="28"/>
        </w:rPr>
        <w:t xml:space="preserve">В соответствии с Бюджетным кодексом Российской Федерации, руководствуясь </w:t>
      </w:r>
      <w:r w:rsidRPr="00D65D1D">
        <w:rPr>
          <w:sz w:val="28"/>
          <w:szCs w:val="28"/>
        </w:rPr>
        <w:t xml:space="preserve">постановлением Администрации Комсомольского муниципального района от 07.10.2013 </w:t>
      </w:r>
      <w:r w:rsidRPr="00D65D1D">
        <w:rPr>
          <w:spacing w:val="-1"/>
          <w:sz w:val="28"/>
          <w:szCs w:val="28"/>
        </w:rPr>
        <w:t xml:space="preserve">№ 836 «Об утверждении Порядка разработки, реализации и оценки эффективности </w:t>
      </w:r>
      <w:r w:rsidRPr="00D65D1D">
        <w:rPr>
          <w:sz w:val="28"/>
          <w:szCs w:val="28"/>
        </w:rPr>
        <w:t xml:space="preserve">муниципальных программ Комсомольского муниципального района Ивановской </w:t>
      </w:r>
      <w:r w:rsidRPr="00D65D1D">
        <w:rPr>
          <w:spacing w:val="-2"/>
          <w:sz w:val="28"/>
          <w:szCs w:val="28"/>
        </w:rPr>
        <w:t xml:space="preserve">области»( в действующей редакции), </w:t>
      </w:r>
      <w:r w:rsidRPr="00D65D1D">
        <w:rPr>
          <w:sz w:val="28"/>
          <w:szCs w:val="28"/>
        </w:rPr>
        <w:t>решением Совета Комсомольского городского поселения от 09.12.2021г № 82</w:t>
      </w:r>
      <w:r w:rsidRPr="00D65D1D">
        <w:rPr>
          <w:spacing w:val="-2"/>
          <w:sz w:val="28"/>
          <w:szCs w:val="28"/>
        </w:rPr>
        <w:t>"О бюджете Комсомольского городского поселения на 2022 год и на плановый период 2023 и 2024годов"( в актуальной редакции),</w:t>
      </w:r>
    </w:p>
    <w:p w:rsidR="001D4F90" w:rsidRPr="00D65D1D" w:rsidRDefault="001D4F90" w:rsidP="001D4F90">
      <w:pPr>
        <w:spacing w:line="0" w:lineRule="atLeast"/>
        <w:ind w:firstLine="709"/>
        <w:jc w:val="both"/>
        <w:rPr>
          <w:sz w:val="28"/>
          <w:szCs w:val="28"/>
        </w:rPr>
      </w:pPr>
      <w:r w:rsidRPr="00D65D1D">
        <w:rPr>
          <w:sz w:val="28"/>
          <w:szCs w:val="28"/>
        </w:rPr>
        <w:t>Администрация Комсомольского муниципального района</w:t>
      </w:r>
    </w:p>
    <w:p w:rsidR="001D4F90" w:rsidRPr="00D65D1D" w:rsidRDefault="001D4F90" w:rsidP="001D4F90">
      <w:pPr>
        <w:widowControl w:val="0"/>
        <w:shd w:val="clear" w:color="auto" w:fill="FFFFFF"/>
        <w:autoSpaceDE w:val="0"/>
        <w:autoSpaceDN w:val="0"/>
        <w:adjustRightInd w:val="0"/>
        <w:spacing w:line="240" w:lineRule="atLeast"/>
        <w:ind w:right="607"/>
        <w:jc w:val="both"/>
        <w:rPr>
          <w:spacing w:val="2"/>
          <w:sz w:val="28"/>
          <w:szCs w:val="28"/>
        </w:rPr>
      </w:pPr>
    </w:p>
    <w:p w:rsidR="001D4F90" w:rsidRPr="00D65D1D" w:rsidRDefault="001D4F90" w:rsidP="001D4F90">
      <w:pPr>
        <w:widowControl w:val="0"/>
        <w:shd w:val="clear" w:color="auto" w:fill="FFFFFF"/>
        <w:autoSpaceDE w:val="0"/>
        <w:autoSpaceDN w:val="0"/>
        <w:adjustRightInd w:val="0"/>
        <w:spacing w:line="240" w:lineRule="atLeast"/>
        <w:ind w:left="284" w:right="607" w:hanging="284"/>
        <w:jc w:val="both"/>
        <w:rPr>
          <w:b/>
          <w:sz w:val="28"/>
          <w:szCs w:val="28"/>
        </w:rPr>
      </w:pPr>
      <w:r w:rsidRPr="00D65D1D">
        <w:rPr>
          <w:b/>
          <w:spacing w:val="2"/>
          <w:sz w:val="28"/>
          <w:szCs w:val="28"/>
        </w:rPr>
        <w:t>Постановляет:</w:t>
      </w:r>
    </w:p>
    <w:p w:rsidR="001D4F90" w:rsidRPr="00D65D1D" w:rsidRDefault="001D4F90" w:rsidP="001D4F90">
      <w:pPr>
        <w:widowControl w:val="0"/>
        <w:shd w:val="clear" w:color="auto" w:fill="FFFFFF"/>
        <w:autoSpaceDE w:val="0"/>
        <w:autoSpaceDN w:val="0"/>
        <w:adjustRightInd w:val="0"/>
        <w:spacing w:line="240" w:lineRule="atLeast"/>
        <w:ind w:left="284" w:right="607" w:firstLine="283"/>
        <w:jc w:val="both"/>
        <w:rPr>
          <w:b/>
          <w:sz w:val="28"/>
          <w:szCs w:val="28"/>
        </w:rPr>
      </w:pPr>
    </w:p>
    <w:p w:rsidR="001D4F90" w:rsidRPr="00D65D1D" w:rsidRDefault="001D4F90" w:rsidP="001D4F90">
      <w:pPr>
        <w:pStyle w:val="3e"/>
        <w:shd w:val="clear" w:color="auto" w:fill="auto"/>
        <w:spacing w:after="0" w:line="0" w:lineRule="atLeast"/>
        <w:ind w:right="142"/>
        <w:jc w:val="both"/>
      </w:pPr>
      <w:r w:rsidRPr="00D65D1D">
        <w:t>1. Внести изменения в постановление Администрации Комсомольского муниципального района от 07.12.2017г. № 324 «</w:t>
      </w:r>
      <w:r w:rsidRPr="00D65D1D">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D65D1D">
        <w:t xml:space="preserve">, изложив приложение к постановлению в новой редакции </w:t>
      </w:r>
      <w:r w:rsidRPr="00D65D1D">
        <w:rPr>
          <w:color w:val="000000"/>
          <w:spacing w:val="2"/>
        </w:rPr>
        <w:t>(прилагается).</w:t>
      </w:r>
    </w:p>
    <w:p w:rsidR="001D4F90" w:rsidRPr="00D65D1D" w:rsidRDefault="001D4F90" w:rsidP="001D4F90">
      <w:pPr>
        <w:widowControl w:val="0"/>
        <w:autoSpaceDE w:val="0"/>
        <w:autoSpaceDN w:val="0"/>
        <w:adjustRightInd w:val="0"/>
        <w:spacing w:line="0" w:lineRule="atLeast"/>
        <w:jc w:val="both"/>
        <w:rPr>
          <w:sz w:val="28"/>
          <w:szCs w:val="28"/>
        </w:rPr>
      </w:pPr>
      <w:r w:rsidRPr="00D65D1D">
        <w:rPr>
          <w:sz w:val="28"/>
          <w:szCs w:val="28"/>
        </w:rPr>
        <w:t>2.Отделу организационной работы и межмуниципального сотрудничества Администрации Комсомольского муниципального района обеспечить опубликованиенастоящего постановления в Вестнике нормативных правовых актов органов местного самоуправления Комсомольского муниципального района и размещениена официальном сайте органов местного самоуправления Комсомольского муниципального района в сети Интернет.</w:t>
      </w:r>
    </w:p>
    <w:p w:rsidR="001D4F90" w:rsidRPr="00D65D1D" w:rsidRDefault="001D4F90" w:rsidP="001D4F90">
      <w:pPr>
        <w:widowControl w:val="0"/>
        <w:autoSpaceDE w:val="0"/>
        <w:autoSpaceDN w:val="0"/>
        <w:adjustRightInd w:val="0"/>
        <w:spacing w:line="0" w:lineRule="atLeast"/>
        <w:jc w:val="both"/>
        <w:rPr>
          <w:sz w:val="28"/>
          <w:szCs w:val="28"/>
        </w:rPr>
      </w:pPr>
      <w:r w:rsidRPr="00D65D1D">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1D4F90" w:rsidRPr="00D65D1D" w:rsidRDefault="001D4F90" w:rsidP="001D4F90">
      <w:pPr>
        <w:widowControl w:val="0"/>
        <w:autoSpaceDE w:val="0"/>
        <w:autoSpaceDN w:val="0"/>
        <w:adjustRightInd w:val="0"/>
        <w:spacing w:line="0" w:lineRule="atLeast"/>
        <w:jc w:val="both"/>
        <w:rPr>
          <w:sz w:val="28"/>
          <w:szCs w:val="28"/>
        </w:rPr>
      </w:pPr>
      <w:r w:rsidRPr="00D65D1D">
        <w:rPr>
          <w:sz w:val="28"/>
          <w:szCs w:val="28"/>
        </w:rPr>
        <w:t xml:space="preserve">4. Настоящее постановление вступает в силу со дня его официального </w:t>
      </w:r>
      <w:r w:rsidRPr="00D65D1D">
        <w:rPr>
          <w:sz w:val="28"/>
          <w:szCs w:val="28"/>
        </w:rPr>
        <w:lastRenderedPageBreak/>
        <w:t xml:space="preserve">опубликования.   </w:t>
      </w:r>
    </w:p>
    <w:p w:rsidR="001D4F90" w:rsidRPr="00D65D1D" w:rsidRDefault="001D4F90" w:rsidP="001D4F90">
      <w:pPr>
        <w:widowControl w:val="0"/>
        <w:autoSpaceDE w:val="0"/>
        <w:autoSpaceDN w:val="0"/>
        <w:adjustRightInd w:val="0"/>
        <w:spacing w:line="0" w:lineRule="atLeast"/>
        <w:jc w:val="both"/>
        <w:rPr>
          <w:sz w:val="28"/>
          <w:szCs w:val="28"/>
        </w:rPr>
      </w:pPr>
      <w:r w:rsidRPr="00D65D1D">
        <w:rPr>
          <w:sz w:val="28"/>
          <w:szCs w:val="28"/>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1D4F90" w:rsidRPr="00D65D1D" w:rsidRDefault="001D4F90" w:rsidP="001D4F90">
      <w:pPr>
        <w:widowControl w:val="0"/>
        <w:autoSpaceDE w:val="0"/>
        <w:autoSpaceDN w:val="0"/>
        <w:adjustRightInd w:val="0"/>
        <w:spacing w:after="240"/>
        <w:ind w:left="284" w:right="607" w:firstLine="283"/>
        <w:jc w:val="both"/>
        <w:rPr>
          <w:sz w:val="28"/>
          <w:szCs w:val="28"/>
        </w:rPr>
      </w:pPr>
      <w:r w:rsidRPr="00D65D1D">
        <w:rPr>
          <w:color w:val="2D2D2D"/>
          <w:spacing w:val="2"/>
          <w:sz w:val="21"/>
          <w:szCs w:val="21"/>
        </w:rPr>
        <w:br/>
      </w:r>
    </w:p>
    <w:p w:rsidR="001D4F90" w:rsidRPr="00D65D1D" w:rsidRDefault="001D4F90" w:rsidP="001D4F90">
      <w:pPr>
        <w:ind w:left="-709"/>
        <w:jc w:val="both"/>
        <w:rPr>
          <w:b/>
          <w:sz w:val="26"/>
        </w:rPr>
      </w:pPr>
    </w:p>
    <w:p w:rsidR="001D4F90" w:rsidRPr="00D65D1D" w:rsidRDefault="001D4F90" w:rsidP="001D4F90">
      <w:pPr>
        <w:jc w:val="both"/>
        <w:rPr>
          <w:rFonts w:eastAsia="Calibri"/>
          <w:b/>
          <w:sz w:val="28"/>
        </w:rPr>
      </w:pPr>
      <w:r w:rsidRPr="00D65D1D">
        <w:rPr>
          <w:b/>
          <w:sz w:val="28"/>
        </w:rPr>
        <w:t>Глава Комсомольского</w:t>
      </w:r>
    </w:p>
    <w:p w:rsidR="001D4F90" w:rsidRPr="00D65D1D" w:rsidRDefault="001D4F90" w:rsidP="001D4F90">
      <w:pPr>
        <w:tabs>
          <w:tab w:val="left" w:pos="0"/>
        </w:tabs>
        <w:suppressAutoHyphens/>
        <w:jc w:val="both"/>
        <w:rPr>
          <w:b/>
          <w:sz w:val="28"/>
        </w:rPr>
      </w:pPr>
      <w:r w:rsidRPr="00D65D1D">
        <w:rPr>
          <w:b/>
          <w:sz w:val="28"/>
        </w:rPr>
        <w:t>муниципального района:   О.В. Бузулуцкая</w:t>
      </w: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p w:rsidR="001D4F90" w:rsidRPr="00D65D1D" w:rsidRDefault="001D4F90" w:rsidP="001D4F90">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1D4F90" w:rsidRPr="00D65D1D" w:rsidTr="001D4F90">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spacing w:line="278" w:lineRule="auto"/>
              <w:rPr>
                <w:sz w:val="28"/>
              </w:rPr>
            </w:pPr>
          </w:p>
          <w:p w:rsidR="001D4F90" w:rsidRPr="00D65D1D" w:rsidRDefault="001D4F90" w:rsidP="001D4F90">
            <w:pPr>
              <w:widowControl w:val="0"/>
              <w:shd w:val="clear" w:color="auto" w:fill="FFFFFF"/>
              <w:autoSpaceDE w:val="0"/>
              <w:autoSpaceDN w:val="0"/>
              <w:adjustRightInd w:val="0"/>
              <w:spacing w:line="278" w:lineRule="exact"/>
              <w:jc w:val="right"/>
              <w:rPr>
                <w:sz w:val="24"/>
                <w:szCs w:val="24"/>
              </w:rPr>
            </w:pPr>
            <w:r w:rsidRPr="00D65D1D">
              <w:rPr>
                <w:spacing w:val="-9"/>
                <w:sz w:val="24"/>
                <w:szCs w:val="24"/>
              </w:rPr>
              <w:t>Приложение к постановлению</w:t>
            </w:r>
          </w:p>
          <w:p w:rsidR="001D4F90" w:rsidRPr="00D65D1D" w:rsidRDefault="001D4F90" w:rsidP="001D4F90">
            <w:pPr>
              <w:widowControl w:val="0"/>
              <w:shd w:val="clear" w:color="auto" w:fill="FFFFFF"/>
              <w:autoSpaceDE w:val="0"/>
              <w:autoSpaceDN w:val="0"/>
              <w:adjustRightInd w:val="0"/>
              <w:spacing w:line="278" w:lineRule="exact"/>
              <w:ind w:right="10"/>
              <w:jc w:val="right"/>
              <w:rPr>
                <w:sz w:val="24"/>
                <w:szCs w:val="24"/>
              </w:rPr>
            </w:pPr>
            <w:r w:rsidRPr="00D65D1D">
              <w:rPr>
                <w:spacing w:val="-14"/>
                <w:sz w:val="24"/>
                <w:szCs w:val="24"/>
              </w:rPr>
              <w:t>Администрации Комсомольского</w:t>
            </w:r>
          </w:p>
          <w:p w:rsidR="001D4F90" w:rsidRPr="00D65D1D" w:rsidRDefault="001D4F90" w:rsidP="001D4F90">
            <w:pPr>
              <w:widowControl w:val="0"/>
              <w:shd w:val="clear" w:color="auto" w:fill="FFFFFF"/>
              <w:autoSpaceDE w:val="0"/>
              <w:autoSpaceDN w:val="0"/>
              <w:adjustRightInd w:val="0"/>
              <w:spacing w:line="278" w:lineRule="exact"/>
              <w:ind w:right="5"/>
              <w:jc w:val="right"/>
              <w:rPr>
                <w:sz w:val="24"/>
                <w:szCs w:val="24"/>
              </w:rPr>
            </w:pPr>
            <w:r w:rsidRPr="00D65D1D">
              <w:rPr>
                <w:spacing w:val="-11"/>
                <w:sz w:val="24"/>
                <w:szCs w:val="24"/>
              </w:rPr>
              <w:t>муниципального района</w:t>
            </w:r>
          </w:p>
          <w:p w:rsidR="001D4F90" w:rsidRPr="00D65D1D" w:rsidRDefault="001D4F90" w:rsidP="001D4F90">
            <w:pPr>
              <w:widowControl w:val="0"/>
              <w:shd w:val="clear" w:color="auto" w:fill="FFFFFF"/>
              <w:tabs>
                <w:tab w:val="left" w:pos="1891"/>
              </w:tabs>
              <w:autoSpaceDE w:val="0"/>
              <w:autoSpaceDN w:val="0"/>
              <w:adjustRightInd w:val="0"/>
              <w:spacing w:line="278" w:lineRule="exact"/>
              <w:ind w:right="5"/>
              <w:jc w:val="right"/>
              <w:rPr>
                <w:sz w:val="24"/>
                <w:szCs w:val="24"/>
              </w:rPr>
            </w:pPr>
            <w:r w:rsidRPr="00D65D1D">
              <w:rPr>
                <w:spacing w:val="-3"/>
                <w:sz w:val="24"/>
                <w:szCs w:val="24"/>
              </w:rPr>
              <w:t>от «26» 12 2</w:t>
            </w:r>
            <w:r w:rsidRPr="00D65D1D">
              <w:rPr>
                <w:spacing w:val="-6"/>
                <w:sz w:val="24"/>
                <w:szCs w:val="24"/>
              </w:rPr>
              <w:t>022г №391</w:t>
            </w:r>
          </w:p>
          <w:p w:rsidR="001D4F90" w:rsidRPr="00D65D1D" w:rsidRDefault="001D4F90" w:rsidP="001D4F90">
            <w:pPr>
              <w:widowControl w:val="0"/>
              <w:shd w:val="clear" w:color="auto" w:fill="FFFFFF"/>
              <w:autoSpaceDE w:val="0"/>
              <w:autoSpaceDN w:val="0"/>
              <w:adjustRightInd w:val="0"/>
              <w:spacing w:line="278" w:lineRule="exact"/>
              <w:jc w:val="right"/>
              <w:rPr>
                <w:sz w:val="24"/>
                <w:szCs w:val="24"/>
              </w:rPr>
            </w:pPr>
            <w:r w:rsidRPr="00D65D1D">
              <w:rPr>
                <w:spacing w:val="-9"/>
                <w:sz w:val="24"/>
                <w:szCs w:val="24"/>
              </w:rPr>
              <w:t>Приложение к постановлению</w:t>
            </w:r>
          </w:p>
          <w:p w:rsidR="001D4F90" w:rsidRPr="00D65D1D" w:rsidRDefault="001D4F90" w:rsidP="001D4F90">
            <w:pPr>
              <w:widowControl w:val="0"/>
              <w:shd w:val="clear" w:color="auto" w:fill="FFFFFF"/>
              <w:autoSpaceDE w:val="0"/>
              <w:autoSpaceDN w:val="0"/>
              <w:adjustRightInd w:val="0"/>
              <w:spacing w:line="278" w:lineRule="exact"/>
              <w:ind w:right="10"/>
              <w:jc w:val="right"/>
              <w:rPr>
                <w:sz w:val="24"/>
                <w:szCs w:val="24"/>
              </w:rPr>
            </w:pPr>
            <w:r w:rsidRPr="00D65D1D">
              <w:rPr>
                <w:spacing w:val="-14"/>
                <w:sz w:val="24"/>
                <w:szCs w:val="24"/>
              </w:rPr>
              <w:t>Администрации Комсомольского</w:t>
            </w:r>
          </w:p>
          <w:p w:rsidR="001D4F90" w:rsidRPr="00D65D1D" w:rsidRDefault="001D4F90" w:rsidP="001D4F90">
            <w:pPr>
              <w:widowControl w:val="0"/>
              <w:shd w:val="clear" w:color="auto" w:fill="FFFFFF"/>
              <w:autoSpaceDE w:val="0"/>
              <w:autoSpaceDN w:val="0"/>
              <w:adjustRightInd w:val="0"/>
              <w:spacing w:line="278" w:lineRule="exact"/>
              <w:ind w:right="5"/>
              <w:jc w:val="right"/>
              <w:rPr>
                <w:sz w:val="24"/>
                <w:szCs w:val="24"/>
              </w:rPr>
            </w:pPr>
            <w:r w:rsidRPr="00D65D1D">
              <w:rPr>
                <w:spacing w:val="-11"/>
                <w:sz w:val="24"/>
                <w:szCs w:val="24"/>
              </w:rPr>
              <w:t>муниципального района</w:t>
            </w:r>
          </w:p>
          <w:p w:rsidR="001D4F90" w:rsidRPr="00D65D1D" w:rsidRDefault="001D4F90" w:rsidP="001D4F90">
            <w:pPr>
              <w:widowControl w:val="0"/>
              <w:shd w:val="clear" w:color="auto" w:fill="FFFFFF"/>
              <w:tabs>
                <w:tab w:val="left" w:pos="1891"/>
              </w:tabs>
              <w:autoSpaceDE w:val="0"/>
              <w:autoSpaceDN w:val="0"/>
              <w:adjustRightInd w:val="0"/>
              <w:spacing w:line="278" w:lineRule="exact"/>
              <w:ind w:right="5"/>
              <w:jc w:val="right"/>
              <w:rPr>
                <w:sz w:val="24"/>
                <w:szCs w:val="24"/>
              </w:rPr>
            </w:pPr>
            <w:r w:rsidRPr="00D65D1D">
              <w:rPr>
                <w:spacing w:val="-3"/>
                <w:sz w:val="24"/>
                <w:szCs w:val="24"/>
              </w:rPr>
              <w:t>от «07» 12 . 2</w:t>
            </w:r>
            <w:r w:rsidRPr="00D65D1D">
              <w:rPr>
                <w:spacing w:val="-6"/>
                <w:sz w:val="24"/>
                <w:szCs w:val="24"/>
              </w:rPr>
              <w:t>017г №  324</w:t>
            </w: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right"/>
              <w:rPr>
                <w:sz w:val="24"/>
                <w:shd w:val="clear" w:color="auto" w:fill="FFFFFF"/>
              </w:rPr>
            </w:pPr>
          </w:p>
          <w:p w:rsidR="001D4F90" w:rsidRPr="00D65D1D" w:rsidRDefault="001D4F90" w:rsidP="001D4F90">
            <w:pPr>
              <w:tabs>
                <w:tab w:val="left" w:pos="1891"/>
              </w:tabs>
              <w:spacing w:line="278" w:lineRule="auto"/>
              <w:ind w:right="5"/>
              <w:jc w:val="center"/>
              <w:rPr>
                <w:sz w:val="24"/>
                <w:shd w:val="clear" w:color="auto" w:fill="FFFFFF"/>
              </w:rPr>
            </w:pPr>
            <w:r w:rsidRPr="00D65D1D">
              <w:rPr>
                <w:sz w:val="26"/>
                <w:shd w:val="clear" w:color="auto" w:fill="FFFFFF"/>
              </w:rPr>
              <w:t>Муниципальная программа</w:t>
            </w:r>
          </w:p>
          <w:p w:rsidR="001D4F90" w:rsidRPr="00D65D1D" w:rsidRDefault="001D4F90" w:rsidP="001D4F90">
            <w:pPr>
              <w:spacing w:before="211" w:line="370" w:lineRule="auto"/>
              <w:ind w:left="173" w:right="518" w:hanging="173"/>
              <w:jc w:val="center"/>
              <w:rPr>
                <w:sz w:val="28"/>
                <w:shd w:val="clear" w:color="auto" w:fill="FFFFFF"/>
              </w:rPr>
            </w:pPr>
            <w:r w:rsidRPr="00D65D1D">
              <w:rPr>
                <w:sz w:val="26"/>
                <w:shd w:val="clear" w:color="auto" w:fill="FFFFFF"/>
              </w:rPr>
              <w:t>«Формирование современной городской среды на территории Комсомольского городского поселения на 2018-2024 годы»</w:t>
            </w:r>
          </w:p>
          <w:p w:rsidR="001D4F90" w:rsidRPr="00D65D1D" w:rsidRDefault="001D4F90" w:rsidP="001D4F90"/>
        </w:tc>
      </w:tr>
    </w:tbl>
    <w:p w:rsidR="001D4F90" w:rsidRPr="00D65D1D" w:rsidRDefault="001D4F90" w:rsidP="001D4F90">
      <w:pPr>
        <w:rPr>
          <w:b/>
          <w:sz w:val="28"/>
          <w:shd w:val="clear" w:color="auto" w:fill="FFFFFF"/>
        </w:rPr>
      </w:pPr>
      <w:r w:rsidRPr="00D65D1D">
        <w:rPr>
          <w:b/>
          <w:sz w:val="26"/>
          <w:shd w:val="clear" w:color="auto" w:fill="FFFFFF"/>
        </w:rPr>
        <w:lastRenderedPageBreak/>
        <w:t xml:space="preserve">                                                   Муниципальная программа</w:t>
      </w:r>
    </w:p>
    <w:p w:rsidR="001D4F90" w:rsidRPr="00D65D1D" w:rsidRDefault="001D4F90" w:rsidP="001D4F90">
      <w:pPr>
        <w:spacing w:line="0" w:lineRule="atLeast"/>
        <w:jc w:val="center"/>
        <w:rPr>
          <w:b/>
          <w:sz w:val="26"/>
          <w:shd w:val="clear" w:color="auto" w:fill="FFFFFF"/>
        </w:rPr>
      </w:pPr>
      <w:r w:rsidRPr="00D65D1D">
        <w:rPr>
          <w:b/>
          <w:sz w:val="26"/>
          <w:shd w:val="clear" w:color="auto" w:fill="FFFFFF"/>
        </w:rPr>
        <w:t>«Формирование современной городской среды на территории</w:t>
      </w:r>
    </w:p>
    <w:p w:rsidR="001D4F90" w:rsidRPr="00D65D1D" w:rsidRDefault="001D4F90" w:rsidP="001D4F90">
      <w:pPr>
        <w:spacing w:line="0" w:lineRule="atLeast"/>
        <w:jc w:val="center"/>
        <w:rPr>
          <w:b/>
          <w:sz w:val="26"/>
          <w:shd w:val="clear" w:color="auto" w:fill="FFFFFF"/>
        </w:rPr>
      </w:pPr>
      <w:r w:rsidRPr="00D65D1D">
        <w:rPr>
          <w:b/>
          <w:sz w:val="26"/>
          <w:shd w:val="clear" w:color="auto" w:fill="FFFFFF"/>
        </w:rPr>
        <w:t>Комсомольского городского поселения на 2018-2024 годы»</w:t>
      </w:r>
    </w:p>
    <w:p w:rsidR="001D4F90" w:rsidRPr="00D65D1D" w:rsidRDefault="001D4F90" w:rsidP="001D4F90">
      <w:pPr>
        <w:spacing w:line="0" w:lineRule="atLeast"/>
        <w:jc w:val="center"/>
        <w:rPr>
          <w:sz w:val="28"/>
          <w:shd w:val="clear" w:color="auto" w:fill="FFFFFF"/>
        </w:rPr>
      </w:pPr>
      <w:r w:rsidRPr="00D65D1D">
        <w:rPr>
          <w:b/>
          <w:spacing w:val="-1"/>
          <w:sz w:val="26"/>
          <w:shd w:val="clear" w:color="auto" w:fill="FFFFFF"/>
        </w:rPr>
        <w:t>Раздел 1.</w:t>
      </w:r>
      <w:r w:rsidRPr="00D65D1D">
        <w:rPr>
          <w:spacing w:val="-1"/>
          <w:sz w:val="26"/>
          <w:shd w:val="clear" w:color="auto" w:fill="FFFFFF"/>
        </w:rPr>
        <w:t xml:space="preserve"> Паспорт муниципальной программы</w:t>
      </w:r>
    </w:p>
    <w:p w:rsidR="001D4F90" w:rsidRPr="00D65D1D" w:rsidRDefault="001D4F90" w:rsidP="001D4F90">
      <w:pPr>
        <w:spacing w:line="317" w:lineRule="auto"/>
        <w:ind w:left="648"/>
        <w:jc w:val="center"/>
        <w:rPr>
          <w:sz w:val="28"/>
          <w:shd w:val="clear" w:color="auto" w:fill="FFFFFF"/>
        </w:rPr>
      </w:pPr>
      <w:r w:rsidRPr="00D65D1D">
        <w:rPr>
          <w:spacing w:val="-4"/>
          <w:sz w:val="26"/>
          <w:shd w:val="clear" w:color="auto" w:fill="FFFFFF"/>
        </w:rPr>
        <w:t>«Формирование современной городской среды на территории Комсомольского</w:t>
      </w:r>
    </w:p>
    <w:p w:rsidR="001D4F90" w:rsidRPr="00D65D1D" w:rsidRDefault="001D4F90" w:rsidP="001D4F90">
      <w:pPr>
        <w:spacing w:line="317" w:lineRule="auto"/>
        <w:ind w:left="677"/>
        <w:jc w:val="center"/>
        <w:rPr>
          <w:sz w:val="28"/>
          <w:shd w:val="clear" w:color="auto" w:fill="FFFFFF"/>
        </w:rPr>
      </w:pPr>
      <w:r w:rsidRPr="00D65D1D">
        <w:rPr>
          <w:spacing w:val="-5"/>
          <w:sz w:val="26"/>
          <w:shd w:val="clear" w:color="auto" w:fill="FFFFFF"/>
        </w:rPr>
        <w:t>городского поселения на 2018-2024 годы»</w:t>
      </w:r>
    </w:p>
    <w:p w:rsidR="001D4F90" w:rsidRPr="00D65D1D" w:rsidRDefault="001D4F90" w:rsidP="001D4F90">
      <w:pPr>
        <w:spacing w:after="5"/>
        <w:rPr>
          <w:rFonts w:eastAsia="Courier New"/>
          <w:sz w:val="2"/>
        </w:rPr>
      </w:pPr>
    </w:p>
    <w:tbl>
      <w:tblPr>
        <w:tblW w:w="0" w:type="auto"/>
        <w:tblInd w:w="40" w:type="dxa"/>
        <w:tblCellMar>
          <w:left w:w="10" w:type="dxa"/>
          <w:right w:w="10" w:type="dxa"/>
        </w:tblCellMar>
        <w:tblLook w:val="0000"/>
      </w:tblPr>
      <w:tblGrid>
        <w:gridCol w:w="2676"/>
        <w:gridCol w:w="6720"/>
      </w:tblGrid>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Формирование современной городской среды на территории </w:t>
            </w:r>
            <w:r w:rsidRPr="00D65D1D">
              <w:rPr>
                <w:sz w:val="24"/>
                <w:shd w:val="clear" w:color="auto" w:fill="FFFFFF"/>
              </w:rPr>
              <w:t>Комсомольского городского поселения на 2018-2024годы</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 xml:space="preserve">Срок реализации </w:t>
            </w:r>
            <w:r w:rsidRPr="00D65D1D">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2018-2024 годы</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
            </w:pPr>
            <w:r w:rsidRPr="00D65D1D">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tabs>
                <w:tab w:val="left" w:pos="845"/>
              </w:tabs>
              <w:spacing w:line="0" w:lineRule="atLeast"/>
              <w:rPr>
                <w:sz w:val="28"/>
                <w:shd w:val="clear" w:color="auto" w:fill="FFFFFF"/>
              </w:rPr>
            </w:pPr>
            <w:r w:rsidRPr="00D65D1D">
              <w:rPr>
                <w:spacing w:val="-23"/>
                <w:sz w:val="24"/>
                <w:shd w:val="clear" w:color="auto" w:fill="FFFFFF"/>
              </w:rPr>
              <w:t>1.</w:t>
            </w:r>
            <w:r w:rsidRPr="00D65D1D">
              <w:rPr>
                <w:sz w:val="24"/>
                <w:shd w:val="clear" w:color="auto" w:fill="FFFFFF"/>
              </w:rPr>
              <w:t>Благоустройство дворовых территорий Комсомольского</w:t>
            </w:r>
            <w:r w:rsidRPr="00D65D1D">
              <w:rPr>
                <w:sz w:val="24"/>
                <w:shd w:val="clear" w:color="auto" w:fill="FFFFFF"/>
              </w:rPr>
              <w:br/>
              <w:t>городского поселения</w:t>
            </w:r>
          </w:p>
          <w:p w:rsidR="001D4F90" w:rsidRPr="00D65D1D" w:rsidRDefault="001D4F90" w:rsidP="001D4F90">
            <w:pPr>
              <w:tabs>
                <w:tab w:val="left" w:pos="845"/>
              </w:tabs>
              <w:spacing w:line="0" w:lineRule="atLeast"/>
            </w:pPr>
            <w:r w:rsidRPr="00D65D1D">
              <w:rPr>
                <w:spacing w:val="-12"/>
                <w:sz w:val="24"/>
                <w:shd w:val="clear" w:color="auto" w:fill="FFFFFF"/>
              </w:rPr>
              <w:t>2.</w:t>
            </w:r>
            <w:r w:rsidRPr="00D65D1D">
              <w:rPr>
                <w:spacing w:val="-3"/>
                <w:sz w:val="24"/>
                <w:shd w:val="clear" w:color="auto" w:fill="FFFFFF"/>
              </w:rPr>
              <w:t>Благоустройство общественных территорий Комсомольского</w:t>
            </w:r>
            <w:r w:rsidRPr="00D65D1D">
              <w:rPr>
                <w:spacing w:val="-3"/>
                <w:sz w:val="24"/>
                <w:shd w:val="clear" w:color="auto" w:fill="FFFFFF"/>
              </w:rPr>
              <w:br/>
            </w:r>
            <w:r w:rsidRPr="00D65D1D">
              <w:rPr>
                <w:sz w:val="24"/>
                <w:shd w:val="clear" w:color="auto" w:fill="FFFFFF"/>
              </w:rPr>
              <w:t>городского поселения</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2"/>
                <w:sz w:val="24"/>
                <w:shd w:val="clear" w:color="auto" w:fill="FFFFFF"/>
              </w:rPr>
              <w:t>Администрация Комсомольского муниципального района</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14" w:right="110"/>
            </w:pPr>
            <w:r w:rsidRPr="00D65D1D">
              <w:rPr>
                <w:sz w:val="24"/>
                <w:shd w:val="clear" w:color="auto" w:fill="FFFFFF"/>
              </w:rPr>
              <w:t xml:space="preserve">Ответственный </w:t>
            </w:r>
            <w:r w:rsidRPr="00D65D1D">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right="389"/>
            </w:pPr>
            <w:r w:rsidRPr="00D65D1D">
              <w:rPr>
                <w:sz w:val="24"/>
                <w:shd w:val="clear" w:color="auto" w:fill="FFFFFF"/>
              </w:rPr>
              <w:t xml:space="preserve">Администрация Комсомольского муниципального района </w:t>
            </w:r>
            <w:r w:rsidRPr="00D65D1D">
              <w:rPr>
                <w:spacing w:val="-1"/>
                <w:sz w:val="24"/>
                <w:shd w:val="clear" w:color="auto" w:fill="FFFFFF"/>
              </w:rPr>
              <w:t xml:space="preserve">Управление по вопросу развития инфраструктуры Комсомольского </w:t>
            </w:r>
            <w:r w:rsidRPr="00D65D1D">
              <w:rPr>
                <w:sz w:val="24"/>
                <w:shd w:val="clear" w:color="auto" w:fill="FFFFFF"/>
              </w:rPr>
              <w:t>муниципального района</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
            </w:pPr>
            <w:r w:rsidRPr="00D65D1D">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right="389"/>
            </w:pPr>
            <w:r w:rsidRPr="00D65D1D">
              <w:rPr>
                <w:sz w:val="24"/>
                <w:shd w:val="clear" w:color="auto" w:fill="FFFFFF"/>
              </w:rPr>
              <w:t xml:space="preserve">Администрация Комсомольского муниципального района </w:t>
            </w:r>
            <w:r w:rsidRPr="00D65D1D">
              <w:rPr>
                <w:spacing w:val="-1"/>
                <w:sz w:val="24"/>
                <w:shd w:val="clear" w:color="auto" w:fill="FFFFFF"/>
              </w:rPr>
              <w:t xml:space="preserve">Управление по вопросу развития инфраструктуры Комсомольского </w:t>
            </w:r>
            <w:r w:rsidRPr="00D65D1D">
              <w:rPr>
                <w:sz w:val="24"/>
                <w:shd w:val="clear" w:color="auto" w:fill="FFFFFF"/>
              </w:rPr>
              <w:t>муниципального района</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
            </w:pPr>
            <w:r w:rsidRPr="00D65D1D">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8" w:lineRule="auto"/>
              <w:ind w:right="528"/>
            </w:pPr>
            <w:r w:rsidRPr="00D65D1D">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65D1D">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left="14" w:right="110"/>
            </w:pPr>
            <w:r w:rsidRPr="00D65D1D">
              <w:rPr>
                <w:spacing w:val="-1"/>
                <w:sz w:val="24"/>
                <w:shd w:val="clear" w:color="auto" w:fill="FFFFFF"/>
              </w:rPr>
              <w:t xml:space="preserve">Целевые индикаторы </w:t>
            </w:r>
            <w:r w:rsidRPr="00D65D1D">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rPr>
                <w:sz w:val="28"/>
                <w:shd w:val="clear" w:color="auto" w:fill="FFFFFF"/>
              </w:rPr>
            </w:pPr>
            <w:r w:rsidRPr="00D65D1D">
              <w:rPr>
                <w:sz w:val="24"/>
                <w:shd w:val="clear" w:color="auto" w:fill="FFFFFF"/>
              </w:rPr>
              <w:t>Доля благоустроенных дворовых территорий МКД от общего</w:t>
            </w:r>
          </w:p>
          <w:p w:rsidR="001D4F90" w:rsidRPr="00D65D1D" w:rsidRDefault="001D4F90" w:rsidP="001D4F90">
            <w:pPr>
              <w:spacing w:line="269" w:lineRule="auto"/>
              <w:rPr>
                <w:sz w:val="28"/>
                <w:shd w:val="clear" w:color="auto" w:fill="FFFFFF"/>
              </w:rPr>
            </w:pPr>
            <w:r w:rsidRPr="00D65D1D">
              <w:rPr>
                <w:sz w:val="24"/>
                <w:shd w:val="clear" w:color="auto" w:fill="FFFFFF"/>
              </w:rPr>
              <w:t>количества МКД.</w:t>
            </w:r>
          </w:p>
          <w:p w:rsidR="001D4F90" w:rsidRPr="00D65D1D" w:rsidRDefault="001D4F90" w:rsidP="001D4F90">
            <w:pPr>
              <w:spacing w:line="269" w:lineRule="auto"/>
              <w:rPr>
                <w:sz w:val="28"/>
                <w:shd w:val="clear" w:color="auto" w:fill="FFFFFF"/>
              </w:rPr>
            </w:pPr>
            <w:r w:rsidRPr="00D65D1D">
              <w:rPr>
                <w:sz w:val="24"/>
                <w:shd w:val="clear" w:color="auto" w:fill="FFFFFF"/>
              </w:rPr>
              <w:t>Доля площади благоустроенных муниципальных территорий общего</w:t>
            </w:r>
          </w:p>
          <w:p w:rsidR="001D4F90" w:rsidRPr="00D65D1D" w:rsidRDefault="001D4F90" w:rsidP="001D4F90">
            <w:pPr>
              <w:spacing w:line="269" w:lineRule="auto"/>
            </w:pPr>
            <w:r w:rsidRPr="00D65D1D">
              <w:rPr>
                <w:sz w:val="24"/>
                <w:shd w:val="clear" w:color="auto" w:fill="FFFFFF"/>
              </w:rPr>
              <w:t>пользования от общей площади общественных территорий</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left="19" w:right="115"/>
            </w:pPr>
            <w:r w:rsidRPr="00D65D1D">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5" w:right="518"/>
              <w:rPr>
                <w:spacing w:val="-1"/>
                <w:sz w:val="24"/>
                <w:shd w:val="clear" w:color="auto" w:fill="FFFFFF"/>
              </w:rPr>
            </w:pPr>
            <w:r w:rsidRPr="00D65D1D">
              <w:rPr>
                <w:spacing w:val="-1"/>
                <w:sz w:val="24"/>
                <w:shd w:val="clear" w:color="auto" w:fill="FFFFFF"/>
              </w:rPr>
              <w:t>Общий объем бюджетных ассигнований:</w:t>
            </w:r>
          </w:p>
          <w:p w:rsidR="001D4F90" w:rsidRPr="00D65D1D" w:rsidRDefault="001D4F90" w:rsidP="001D4F90">
            <w:pPr>
              <w:spacing w:line="274" w:lineRule="auto"/>
              <w:ind w:left="5" w:right="518"/>
              <w:rPr>
                <w:sz w:val="24"/>
                <w:shd w:val="clear" w:color="auto" w:fill="FFFFFF"/>
              </w:rPr>
            </w:pPr>
            <w:r w:rsidRPr="00D65D1D">
              <w:rPr>
                <w:b/>
                <w:spacing w:val="-1"/>
                <w:sz w:val="24"/>
                <w:shd w:val="clear" w:color="auto" w:fill="FFFFFF"/>
              </w:rPr>
              <w:t>11 554 529,86</w:t>
            </w:r>
            <w:r w:rsidRPr="00D65D1D">
              <w:rPr>
                <w:sz w:val="24"/>
                <w:shd w:val="clear" w:color="auto" w:fill="FFFFFF"/>
              </w:rPr>
              <w:t xml:space="preserve"> **</w:t>
            </w:r>
            <w:r w:rsidRPr="00D65D1D">
              <w:rPr>
                <w:spacing w:val="-1"/>
                <w:sz w:val="24"/>
                <w:shd w:val="clear" w:color="auto" w:fill="FFFFFF"/>
              </w:rPr>
              <w:t xml:space="preserve">рублей, в том </w:t>
            </w:r>
            <w:r w:rsidRPr="00D65D1D">
              <w:rPr>
                <w:sz w:val="24"/>
                <w:shd w:val="clear" w:color="auto" w:fill="FFFFFF"/>
              </w:rPr>
              <w:t xml:space="preserve">числе: </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7 760 538,20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3 793 991,66**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rPr>
                <w:sz w:val="24"/>
                <w:shd w:val="clear" w:color="auto" w:fill="FFFFFF"/>
              </w:rPr>
            </w:pPr>
            <w:r w:rsidRPr="00D65D1D">
              <w:rPr>
                <w:sz w:val="24"/>
                <w:shd w:val="clear" w:color="auto" w:fill="FFFFFF"/>
              </w:rPr>
              <w:t>- федеральный бюджет- 0,00 рублей,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p>
          <w:p w:rsidR="001D4F90" w:rsidRPr="00D65D1D" w:rsidRDefault="001D4F90" w:rsidP="001D4F90">
            <w:pPr>
              <w:tabs>
                <w:tab w:val="left" w:pos="667"/>
              </w:tabs>
              <w:spacing w:line="274" w:lineRule="auto"/>
              <w:ind w:left="5"/>
              <w:rPr>
                <w:b/>
                <w:sz w:val="24"/>
                <w:shd w:val="clear" w:color="auto" w:fill="FFFFFF"/>
              </w:rPr>
            </w:pP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 xml:space="preserve">- областной бюджет </w:t>
            </w:r>
            <w:r w:rsidRPr="00D65D1D">
              <w:rPr>
                <w:sz w:val="24"/>
              </w:rPr>
              <w:t>– 8 350 225,13** рублей,</w:t>
            </w:r>
            <w:r w:rsidRPr="00D65D1D">
              <w:rPr>
                <w:sz w:val="24"/>
                <w:shd w:val="clear" w:color="auto" w:fill="FFFFFF"/>
              </w:rPr>
              <w:t xml:space="preserve"> в том числе:</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2022</w:t>
            </w:r>
            <w:r w:rsidRPr="00D65D1D">
              <w:rPr>
                <w:sz w:val="24"/>
                <w:shd w:val="clear" w:color="auto" w:fill="FFFFFF"/>
              </w:rPr>
              <w:tab/>
              <w:t xml:space="preserve">год – </w:t>
            </w:r>
            <w:r w:rsidRPr="00D65D1D">
              <w:rPr>
                <w:sz w:val="24"/>
              </w:rPr>
              <w:t>5 125 332,24</w:t>
            </w:r>
            <w:r w:rsidRPr="00D65D1D">
              <w:rPr>
                <w:sz w:val="24"/>
                <w:shd w:val="clear" w:color="auto" w:fill="FFFFFF"/>
              </w:rPr>
              <w:t>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–3 224 892,89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lastRenderedPageBreak/>
              <w:t>2024</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8"/>
                <w:shd w:val="clear" w:color="auto" w:fill="FFFFFF"/>
              </w:rPr>
            </w:pP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-бюджет Комсомольского городского поселения –</w:t>
            </w:r>
          </w:p>
          <w:p w:rsidR="001D4F90" w:rsidRPr="00D65D1D" w:rsidRDefault="001D4F90" w:rsidP="001D4F90">
            <w:pPr>
              <w:tabs>
                <w:tab w:val="left" w:pos="667"/>
              </w:tabs>
              <w:spacing w:line="274" w:lineRule="auto"/>
              <w:ind w:left="5"/>
              <w:rPr>
                <w:sz w:val="24"/>
              </w:rPr>
            </w:pPr>
            <w:r w:rsidRPr="00D65D1D">
              <w:rPr>
                <w:spacing w:val="-1"/>
                <w:sz w:val="24"/>
                <w:shd w:val="clear" w:color="auto" w:fill="FFFFFF"/>
              </w:rPr>
              <w:t>2 477 857,92 **ру</w:t>
            </w:r>
            <w:r w:rsidRPr="00D65D1D">
              <w:rPr>
                <w:sz w:val="24"/>
                <w:shd w:val="clear" w:color="auto" w:fill="FFFFFF"/>
              </w:rPr>
              <w:t xml:space="preserve">б, </w:t>
            </w:r>
            <w:r w:rsidRPr="00D65D1D">
              <w:rPr>
                <w:sz w:val="24"/>
              </w:rPr>
              <w:t xml:space="preserve">в том числе: </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 xml:space="preserve">год – </w:t>
            </w:r>
            <w:r w:rsidRPr="00D65D1D">
              <w:rPr>
                <w:spacing w:val="-1"/>
                <w:sz w:val="24"/>
                <w:shd w:val="clear" w:color="auto" w:fill="FFFFFF"/>
              </w:rPr>
              <w:t>2 326 098,25</w:t>
            </w:r>
            <w:r w:rsidRPr="00D65D1D">
              <w:rPr>
                <w:sz w:val="24"/>
                <w:shd w:val="clear" w:color="auto" w:fill="FFFFFF"/>
              </w:rPr>
              <w:t>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151 759,67 рублей,</w:t>
            </w:r>
          </w:p>
          <w:p w:rsidR="001D4F90" w:rsidRPr="00D65D1D" w:rsidRDefault="001D4F90" w:rsidP="001D4F90">
            <w:pPr>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rPr>
                <w:sz w:val="24"/>
                <w:shd w:val="clear" w:color="auto" w:fill="FFFFFF"/>
              </w:rPr>
            </w:pPr>
            <w:r w:rsidRPr="00D65D1D">
              <w:rPr>
                <w:sz w:val="24"/>
                <w:shd w:val="clear" w:color="auto" w:fill="FFFFFF"/>
              </w:rPr>
              <w:t>- средства ТОС –660 406,17**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281 007,00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–379 399,17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rPr>
                <w:sz w:val="24"/>
                <w:shd w:val="clear" w:color="auto" w:fill="FFFFFF"/>
              </w:rPr>
            </w:pPr>
            <w:r w:rsidRPr="00D65D1D">
              <w:rPr>
                <w:sz w:val="24"/>
                <w:shd w:val="clear" w:color="auto" w:fill="FFFFFF"/>
              </w:rPr>
              <w:t>- средства индивидуальных предпринимателей – 66 040,64** руб,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28 100,71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–37 939,93 рублей,</w:t>
            </w:r>
          </w:p>
          <w:p w:rsidR="001D4F90" w:rsidRPr="00D65D1D" w:rsidRDefault="001D4F90" w:rsidP="001D4F90">
            <w:pPr>
              <w:tabs>
                <w:tab w:val="left" w:pos="667"/>
              </w:tabs>
              <w:spacing w:line="274" w:lineRule="auto"/>
              <w:ind w:left="5"/>
            </w:pPr>
            <w:r w:rsidRPr="00D65D1D">
              <w:rPr>
                <w:sz w:val="24"/>
                <w:shd w:val="clear" w:color="auto" w:fill="FFFFFF"/>
              </w:rPr>
              <w:t>2024</w:t>
            </w:r>
            <w:r w:rsidRPr="00D65D1D">
              <w:rPr>
                <w:sz w:val="24"/>
                <w:shd w:val="clear" w:color="auto" w:fill="FFFFFF"/>
              </w:rPr>
              <w:tab/>
              <w:t>год - 0,00 рублей</w:t>
            </w:r>
          </w:p>
        </w:tc>
      </w:tr>
      <w:tr w:rsidR="001D4F90" w:rsidRPr="00D65D1D" w:rsidTr="001D4F9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firstLine="14"/>
            </w:pPr>
            <w:r w:rsidRPr="00D65D1D">
              <w:rPr>
                <w:spacing w:val="-4"/>
                <w:sz w:val="24"/>
                <w:shd w:val="clear" w:color="auto" w:fill="FFFFFF"/>
              </w:rPr>
              <w:lastRenderedPageBreak/>
              <w:t xml:space="preserve">Ожидаемые результаты </w:t>
            </w:r>
            <w:r w:rsidRPr="00D65D1D">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z w:val="28"/>
                <w:shd w:val="clear" w:color="auto" w:fill="FFFFFF"/>
              </w:rPr>
            </w:pPr>
            <w:r w:rsidRPr="00D65D1D">
              <w:rPr>
                <w:sz w:val="24"/>
                <w:shd w:val="clear" w:color="auto" w:fill="FFFFFF"/>
              </w:rPr>
              <w:t>К 2024 году:</w:t>
            </w:r>
          </w:p>
          <w:p w:rsidR="001D4F90" w:rsidRPr="00D65D1D" w:rsidRDefault="001D4F90" w:rsidP="001D4F90">
            <w:pPr>
              <w:rPr>
                <w:sz w:val="28"/>
                <w:shd w:val="clear" w:color="auto" w:fill="FFFFFF"/>
              </w:rPr>
            </w:pPr>
            <w:r w:rsidRPr="00D65D1D">
              <w:rPr>
                <w:sz w:val="24"/>
                <w:shd w:val="clear" w:color="auto" w:fill="FFFFFF"/>
              </w:rPr>
              <w:t>-обеспечение повышения качества и комфорта городской среды</w:t>
            </w:r>
          </w:p>
          <w:p w:rsidR="001D4F90" w:rsidRPr="00D65D1D" w:rsidRDefault="001D4F90" w:rsidP="001D4F90">
            <w:pPr>
              <w:rPr>
                <w:sz w:val="28"/>
                <w:shd w:val="clear" w:color="auto" w:fill="FFFFFF"/>
              </w:rPr>
            </w:pPr>
            <w:r w:rsidRPr="00D65D1D">
              <w:rPr>
                <w:sz w:val="24"/>
                <w:shd w:val="clear" w:color="auto" w:fill="FFFFFF"/>
              </w:rPr>
              <w:t>Комсомольского городского поселения Комсомольского</w:t>
            </w:r>
          </w:p>
          <w:p w:rsidR="001D4F90" w:rsidRPr="00D65D1D" w:rsidRDefault="001D4F90" w:rsidP="001D4F90">
            <w:pPr>
              <w:rPr>
                <w:sz w:val="28"/>
                <w:shd w:val="clear" w:color="auto" w:fill="FFFFFF"/>
              </w:rPr>
            </w:pPr>
            <w:r w:rsidRPr="00D65D1D">
              <w:rPr>
                <w:sz w:val="24"/>
                <w:shd w:val="clear" w:color="auto" w:fill="FFFFFF"/>
              </w:rPr>
              <w:t>муниципального района Ивановской области;</w:t>
            </w:r>
          </w:p>
          <w:p w:rsidR="001D4F90" w:rsidRPr="00D65D1D" w:rsidRDefault="001D4F90" w:rsidP="001D4F90">
            <w:pPr>
              <w:rPr>
                <w:spacing w:val="-1"/>
                <w:sz w:val="24"/>
                <w:shd w:val="clear" w:color="auto" w:fill="FFFFFF"/>
              </w:rPr>
            </w:pPr>
            <w:r w:rsidRPr="00D65D1D">
              <w:rPr>
                <w:spacing w:val="-1"/>
                <w:sz w:val="24"/>
                <w:shd w:val="clear" w:color="auto" w:fill="FFFFFF"/>
              </w:rPr>
              <w:t>- увеличение количества благоустроенных дворовых территорий;</w:t>
            </w:r>
          </w:p>
          <w:p w:rsidR="001D4F90" w:rsidRPr="00D65D1D" w:rsidRDefault="001D4F90" w:rsidP="001D4F90">
            <w:pPr>
              <w:rPr>
                <w:sz w:val="28"/>
                <w:shd w:val="clear" w:color="auto" w:fill="FFFFFF"/>
              </w:rPr>
            </w:pPr>
            <w:r w:rsidRPr="00D65D1D">
              <w:rPr>
                <w:sz w:val="24"/>
                <w:shd w:val="clear" w:color="auto" w:fill="FFFFFF"/>
              </w:rPr>
              <w:t xml:space="preserve">- увеличение количества благоустроенных </w:t>
            </w:r>
            <w:r w:rsidRPr="00D65D1D">
              <w:rPr>
                <w:spacing w:val="-1"/>
                <w:sz w:val="24"/>
                <w:shd w:val="clear" w:color="auto" w:fill="FFFFFF"/>
              </w:rPr>
              <w:t>общественных</w:t>
            </w:r>
          </w:p>
          <w:p w:rsidR="001D4F90" w:rsidRPr="00D65D1D" w:rsidRDefault="001D4F90" w:rsidP="001D4F90">
            <w:r w:rsidRPr="00D65D1D">
              <w:rPr>
                <w:sz w:val="24"/>
                <w:shd w:val="clear" w:color="auto" w:fill="FFFFFF"/>
              </w:rPr>
              <w:t>территорий</w:t>
            </w:r>
            <w:r w:rsidRPr="00D65D1D">
              <w:rPr>
                <w:sz w:val="28"/>
                <w:shd w:val="clear" w:color="auto" w:fill="FFFFFF"/>
              </w:rPr>
              <w:t xml:space="preserve">, </w:t>
            </w:r>
            <w:r w:rsidRPr="00D65D1D">
              <w:rPr>
                <w:sz w:val="24"/>
                <w:shd w:val="clear" w:color="auto" w:fill="FFFFFF"/>
              </w:rPr>
              <w:t>парков и скверов</w:t>
            </w:r>
          </w:p>
        </w:tc>
      </w:tr>
    </w:tbl>
    <w:p w:rsidR="001D4F90" w:rsidRPr="00D65D1D" w:rsidRDefault="001D4F90" w:rsidP="001D4F90">
      <w:pPr>
        <w:jc w:val="both"/>
        <w:rPr>
          <w:sz w:val="24"/>
          <w:szCs w:val="24"/>
        </w:rPr>
      </w:pPr>
      <w:r w:rsidRPr="00D65D1D">
        <w:rPr>
          <w:sz w:val="24"/>
          <w:szCs w:val="24"/>
        </w:rPr>
        <w:t>* В соответствии с </w:t>
      </w:r>
      <w:hyperlink r:id="rId30">
        <w:r w:rsidRPr="00D65D1D">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65D1D">
        <w:rPr>
          <w:sz w:val="24"/>
          <w:szCs w:val="24"/>
        </w:rPr>
        <w:t>.</w:t>
      </w:r>
    </w:p>
    <w:p w:rsidR="001D4F90" w:rsidRPr="00D65D1D" w:rsidRDefault="001D4F90" w:rsidP="001D4F90">
      <w:pPr>
        <w:jc w:val="both"/>
        <w:rPr>
          <w:b/>
          <w:sz w:val="24"/>
          <w:shd w:val="clear" w:color="auto" w:fill="FFFFFF"/>
        </w:rPr>
      </w:pPr>
      <w:r w:rsidRPr="00D65D1D">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1D4F90" w:rsidRPr="00D65D1D" w:rsidRDefault="001D4F90" w:rsidP="001D4F90">
      <w:pPr>
        <w:spacing w:line="0" w:lineRule="atLeast"/>
        <w:jc w:val="both"/>
        <w:rPr>
          <w:sz w:val="28"/>
          <w:shd w:val="clear" w:color="auto" w:fill="FFFFFF"/>
        </w:rPr>
      </w:pPr>
      <w:r w:rsidRPr="00D65D1D">
        <w:rPr>
          <w:b/>
          <w:sz w:val="24"/>
          <w:shd w:val="clear" w:color="auto" w:fill="FFFFFF"/>
        </w:rPr>
        <w:t>2.   Анализ текущей ситуации в сфере реализации муниципальной программы</w:t>
      </w:r>
    </w:p>
    <w:p w:rsidR="001D4F90" w:rsidRPr="00D65D1D" w:rsidRDefault="001D4F90" w:rsidP="001D4F90">
      <w:pPr>
        <w:spacing w:line="0" w:lineRule="atLeast"/>
        <w:rPr>
          <w:b/>
          <w:sz w:val="24"/>
          <w:shd w:val="clear" w:color="auto" w:fill="FFFFFF"/>
        </w:rPr>
      </w:pPr>
    </w:p>
    <w:p w:rsidR="001D4F90" w:rsidRPr="00D65D1D" w:rsidRDefault="001D4F90" w:rsidP="001D4F90">
      <w:pPr>
        <w:spacing w:line="0" w:lineRule="atLeast"/>
        <w:rPr>
          <w:sz w:val="28"/>
          <w:shd w:val="clear" w:color="auto" w:fill="FFFFFF"/>
        </w:rPr>
      </w:pPr>
      <w:r w:rsidRPr="00D65D1D">
        <w:rPr>
          <w:b/>
          <w:sz w:val="24"/>
          <w:shd w:val="clear" w:color="auto" w:fill="FFFFFF"/>
        </w:rPr>
        <w:t>2.1. Благоустройство дворовых территорий Комсомольского городского поселения</w:t>
      </w:r>
    </w:p>
    <w:p w:rsidR="001D4F90" w:rsidRPr="00D65D1D" w:rsidRDefault="001D4F90" w:rsidP="001D4F90">
      <w:pPr>
        <w:spacing w:line="0" w:lineRule="atLeast"/>
        <w:ind w:firstLine="427"/>
        <w:jc w:val="both"/>
        <w:rPr>
          <w:spacing w:val="-1"/>
          <w:sz w:val="24"/>
          <w:shd w:val="clear" w:color="auto" w:fill="FFFFFF"/>
        </w:rPr>
      </w:pPr>
    </w:p>
    <w:p w:rsidR="001D4F90" w:rsidRPr="00D65D1D" w:rsidRDefault="001D4F90" w:rsidP="001D4F90">
      <w:pPr>
        <w:spacing w:line="0" w:lineRule="atLeast"/>
        <w:ind w:firstLine="427"/>
        <w:jc w:val="both"/>
        <w:rPr>
          <w:sz w:val="24"/>
          <w:shd w:val="clear" w:color="auto" w:fill="FFFFFF"/>
        </w:rPr>
      </w:pPr>
      <w:r w:rsidRPr="00D65D1D">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D65D1D">
        <w:rPr>
          <w:sz w:val="24"/>
          <w:shd w:val="clear" w:color="auto" w:fill="FFFFFF"/>
        </w:rPr>
        <w:t xml:space="preserve">территорий, подъездных путей и подъездов проводился крайне редко. </w:t>
      </w:r>
    </w:p>
    <w:p w:rsidR="001D4F90" w:rsidRPr="00D65D1D" w:rsidRDefault="001D4F90" w:rsidP="001D4F90">
      <w:pPr>
        <w:spacing w:line="0" w:lineRule="atLeast"/>
        <w:ind w:firstLine="427"/>
        <w:jc w:val="both"/>
        <w:rPr>
          <w:sz w:val="24"/>
          <w:shd w:val="clear" w:color="auto" w:fill="FFFFFF"/>
        </w:rPr>
      </w:pPr>
      <w:r w:rsidRPr="00D65D1D">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D65D1D">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D65D1D">
        <w:rPr>
          <w:sz w:val="24"/>
          <w:shd w:val="clear" w:color="auto" w:fill="FFFFFF"/>
        </w:rPr>
        <w:t xml:space="preserve">непривлекательный вид. Детские и спортивные площадки со временем приходят в негодность и </w:t>
      </w:r>
      <w:r w:rsidRPr="00D65D1D">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D65D1D">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1D4F90" w:rsidRPr="00D65D1D" w:rsidRDefault="001D4F90" w:rsidP="001D4F90">
      <w:pPr>
        <w:spacing w:line="0" w:lineRule="atLeast"/>
        <w:ind w:firstLine="427"/>
        <w:jc w:val="both"/>
        <w:rPr>
          <w:sz w:val="24"/>
          <w:shd w:val="clear" w:color="auto" w:fill="FFFFFF"/>
        </w:rPr>
      </w:pPr>
    </w:p>
    <w:p w:rsidR="001D4F90" w:rsidRPr="00D65D1D" w:rsidRDefault="001D4F90" w:rsidP="001D4F90">
      <w:pPr>
        <w:spacing w:line="0" w:lineRule="atLeast"/>
        <w:ind w:firstLine="427"/>
        <w:jc w:val="both"/>
        <w:rPr>
          <w:sz w:val="24"/>
          <w:shd w:val="clear" w:color="auto" w:fill="FFFFFF"/>
        </w:rPr>
      </w:pPr>
    </w:p>
    <w:p w:rsidR="001D4F90" w:rsidRPr="00D65D1D" w:rsidRDefault="001D4F90" w:rsidP="001D4F90">
      <w:pPr>
        <w:spacing w:line="0" w:lineRule="atLeast"/>
        <w:ind w:firstLine="427"/>
        <w:jc w:val="both"/>
        <w:rPr>
          <w:sz w:val="24"/>
          <w:shd w:val="clear" w:color="auto" w:fill="FFFFFF"/>
        </w:rPr>
      </w:pPr>
    </w:p>
    <w:p w:rsidR="001D4F90" w:rsidRPr="00D65D1D" w:rsidRDefault="001D4F90" w:rsidP="001D4F90">
      <w:pPr>
        <w:spacing w:line="0" w:lineRule="atLeast"/>
        <w:ind w:firstLine="427"/>
        <w:jc w:val="both"/>
        <w:rPr>
          <w:sz w:val="24"/>
          <w:shd w:val="clear" w:color="auto" w:fill="FFFFFF"/>
        </w:rPr>
      </w:pPr>
    </w:p>
    <w:p w:rsidR="001D4F90" w:rsidRPr="00D65D1D" w:rsidRDefault="001D4F90" w:rsidP="001D4F90">
      <w:pPr>
        <w:spacing w:line="0" w:lineRule="atLeast"/>
        <w:ind w:firstLine="427"/>
        <w:jc w:val="both"/>
        <w:rPr>
          <w:sz w:val="24"/>
          <w:shd w:val="clear" w:color="auto" w:fill="FFFFFF"/>
        </w:rPr>
      </w:pPr>
    </w:p>
    <w:p w:rsidR="001D4F90" w:rsidRPr="00D65D1D" w:rsidRDefault="001D4F90" w:rsidP="001D4F90">
      <w:pPr>
        <w:spacing w:line="0" w:lineRule="atLeast"/>
        <w:ind w:firstLine="427"/>
        <w:jc w:val="both"/>
        <w:rPr>
          <w:sz w:val="28"/>
          <w:shd w:val="clear" w:color="auto" w:fill="FFFFFF"/>
        </w:rPr>
      </w:pPr>
    </w:p>
    <w:p w:rsidR="001D4F90" w:rsidRPr="00D65D1D" w:rsidRDefault="001D4F90" w:rsidP="001D4F90">
      <w:pPr>
        <w:spacing w:line="0" w:lineRule="atLeast"/>
        <w:ind w:firstLine="427"/>
        <w:jc w:val="both"/>
        <w:rPr>
          <w:sz w:val="28"/>
          <w:shd w:val="clear" w:color="auto" w:fill="FFFFFF"/>
        </w:rPr>
      </w:pPr>
      <w:r w:rsidRPr="00D65D1D">
        <w:rPr>
          <w:sz w:val="24"/>
          <w:shd w:val="clear" w:color="auto" w:fill="FFFFFF"/>
        </w:rPr>
        <w:t xml:space="preserve">Проблемы восстановления и ремонта асфальтового покрытия дворов, озеленения, освещения </w:t>
      </w:r>
      <w:r w:rsidRPr="00D65D1D">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D65D1D">
        <w:rPr>
          <w:spacing w:val="-1"/>
          <w:sz w:val="24"/>
          <w:shd w:val="clear" w:color="auto" w:fill="FFFFFF"/>
        </w:rPr>
        <w:t xml:space="preserve">решены в полном объеме в связи с недостаточным финансированием и малой активностью самих </w:t>
      </w:r>
      <w:r w:rsidRPr="00D65D1D">
        <w:rPr>
          <w:sz w:val="24"/>
          <w:shd w:val="clear" w:color="auto" w:fill="FFFFFF"/>
        </w:rPr>
        <w:t>жителей.</w:t>
      </w:r>
    </w:p>
    <w:p w:rsidR="001D4F90" w:rsidRPr="00D65D1D" w:rsidRDefault="001D4F90" w:rsidP="001D4F90">
      <w:pPr>
        <w:spacing w:line="0" w:lineRule="atLeast"/>
        <w:ind w:firstLine="427"/>
        <w:jc w:val="both"/>
        <w:rPr>
          <w:sz w:val="28"/>
          <w:shd w:val="clear" w:color="auto" w:fill="FFFFFF"/>
        </w:rPr>
      </w:pPr>
      <w:r w:rsidRPr="00D65D1D">
        <w:rPr>
          <w:spacing w:val="-1"/>
          <w:sz w:val="24"/>
          <w:shd w:val="clear" w:color="auto" w:fill="FFFFFF"/>
        </w:rPr>
        <w:t xml:space="preserve">Из-за недостаточности финансирования принимаемые в последнее время меры по частичному </w:t>
      </w:r>
      <w:r w:rsidRPr="00D65D1D">
        <w:rPr>
          <w:sz w:val="24"/>
          <w:shd w:val="clear" w:color="auto" w:fill="FFFFFF"/>
        </w:rPr>
        <w:t>благоустройству дворовых территорий не приводят к должному результату.</w:t>
      </w:r>
    </w:p>
    <w:p w:rsidR="001D4F90" w:rsidRPr="00D65D1D" w:rsidRDefault="001D4F90" w:rsidP="001D4F90">
      <w:pPr>
        <w:tabs>
          <w:tab w:val="left" w:pos="284"/>
        </w:tabs>
        <w:spacing w:line="0" w:lineRule="atLeast"/>
        <w:jc w:val="both"/>
        <w:rPr>
          <w:rFonts w:eastAsia="Calibri"/>
          <w:sz w:val="24"/>
          <w:szCs w:val="24"/>
        </w:rPr>
      </w:pPr>
      <w:r w:rsidRPr="00D65D1D">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1D4F90" w:rsidRPr="00D65D1D" w:rsidRDefault="001D4F90" w:rsidP="001D4F90">
      <w:pPr>
        <w:spacing w:line="0" w:lineRule="atLeast"/>
        <w:jc w:val="both"/>
        <w:rPr>
          <w:sz w:val="24"/>
          <w:shd w:val="clear" w:color="auto" w:fill="FFFFFF"/>
        </w:rPr>
      </w:pPr>
      <w:r w:rsidRPr="00D65D1D">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1D4F90" w:rsidRPr="00D65D1D" w:rsidRDefault="001D4F90" w:rsidP="001D4F90">
      <w:pPr>
        <w:spacing w:line="0" w:lineRule="atLeast"/>
        <w:jc w:val="both"/>
        <w:rPr>
          <w:sz w:val="24"/>
          <w:szCs w:val="24"/>
        </w:rPr>
      </w:pPr>
      <w:r w:rsidRPr="00D65D1D">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1D4F90" w:rsidRPr="00D65D1D" w:rsidRDefault="001D4F90" w:rsidP="001D4F90">
      <w:pPr>
        <w:spacing w:line="0" w:lineRule="atLeast"/>
        <w:jc w:val="both"/>
        <w:rPr>
          <w:sz w:val="24"/>
          <w:szCs w:val="24"/>
        </w:rPr>
      </w:pPr>
      <w:r w:rsidRPr="00D65D1D">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1D4F90" w:rsidRPr="00D65D1D" w:rsidRDefault="001D4F90" w:rsidP="001D4F90">
      <w:pPr>
        <w:spacing w:line="0" w:lineRule="atLeast"/>
        <w:jc w:val="both"/>
        <w:rPr>
          <w:sz w:val="24"/>
          <w:szCs w:val="24"/>
        </w:rPr>
      </w:pPr>
      <w:r w:rsidRPr="00D65D1D">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1D4F90" w:rsidRPr="00D65D1D" w:rsidRDefault="001D4F90" w:rsidP="001D4F90">
      <w:pPr>
        <w:spacing w:line="0" w:lineRule="atLeast"/>
        <w:jc w:val="both"/>
        <w:rPr>
          <w:sz w:val="24"/>
          <w:szCs w:val="24"/>
        </w:rPr>
      </w:pPr>
      <w:r w:rsidRPr="00D65D1D">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1D4F90" w:rsidRPr="00D65D1D" w:rsidRDefault="001D4F90" w:rsidP="001D4F90">
      <w:pPr>
        <w:spacing w:line="0" w:lineRule="atLeast"/>
        <w:jc w:val="both"/>
        <w:rPr>
          <w:sz w:val="24"/>
          <w:szCs w:val="24"/>
        </w:rPr>
      </w:pPr>
      <w:r w:rsidRPr="00D65D1D">
        <w:rPr>
          <w:sz w:val="24"/>
          <w:szCs w:val="24"/>
        </w:rPr>
        <w:t xml:space="preserve">-   разработка, прохождение процедуры общественных обсуждений, </w:t>
      </w:r>
    </w:p>
    <w:p w:rsidR="001D4F90" w:rsidRPr="00D65D1D" w:rsidRDefault="001D4F90" w:rsidP="001D4F90">
      <w:pPr>
        <w:spacing w:line="0" w:lineRule="atLeast"/>
        <w:jc w:val="both"/>
        <w:rPr>
          <w:sz w:val="24"/>
          <w:szCs w:val="24"/>
        </w:rPr>
      </w:pPr>
      <w:r w:rsidRPr="00D65D1D">
        <w:rPr>
          <w:sz w:val="24"/>
          <w:szCs w:val="24"/>
        </w:rPr>
        <w:t>- утверждение и реализация муниципальной программы по формированию современной городской среды;</w:t>
      </w:r>
    </w:p>
    <w:p w:rsidR="001D4F90" w:rsidRPr="00D65D1D" w:rsidRDefault="001D4F90" w:rsidP="001D4F90">
      <w:pPr>
        <w:spacing w:line="0" w:lineRule="atLeast"/>
        <w:jc w:val="both"/>
        <w:rPr>
          <w:sz w:val="24"/>
          <w:szCs w:val="24"/>
        </w:rPr>
      </w:pPr>
      <w:r w:rsidRPr="00D65D1D">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1D4F90" w:rsidRPr="00D65D1D" w:rsidRDefault="001D4F90" w:rsidP="001D4F90">
      <w:pPr>
        <w:spacing w:line="0" w:lineRule="atLeast"/>
        <w:jc w:val="both"/>
        <w:rPr>
          <w:sz w:val="24"/>
          <w:szCs w:val="24"/>
        </w:rPr>
      </w:pPr>
      <w:r w:rsidRPr="00D65D1D">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1D4F90" w:rsidRPr="00D65D1D" w:rsidRDefault="001D4F90" w:rsidP="001D4F90">
      <w:pPr>
        <w:spacing w:line="0" w:lineRule="atLeast"/>
        <w:jc w:val="both"/>
        <w:rPr>
          <w:sz w:val="24"/>
          <w:szCs w:val="24"/>
        </w:rPr>
      </w:pPr>
      <w:r w:rsidRPr="00D65D1D">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1D4F90" w:rsidRPr="00D65D1D" w:rsidRDefault="001D4F90" w:rsidP="001D4F90">
      <w:pPr>
        <w:spacing w:line="0" w:lineRule="atLeast"/>
        <w:jc w:val="both"/>
        <w:rPr>
          <w:sz w:val="24"/>
          <w:szCs w:val="24"/>
        </w:rPr>
      </w:pPr>
      <w:r w:rsidRPr="00D65D1D">
        <w:rPr>
          <w:sz w:val="24"/>
          <w:szCs w:val="24"/>
        </w:rPr>
        <w:t>Необходимым условием реализации программы является:</w:t>
      </w:r>
    </w:p>
    <w:p w:rsidR="001D4F90" w:rsidRPr="00D65D1D" w:rsidRDefault="001D4F90" w:rsidP="001D4F90">
      <w:pPr>
        <w:spacing w:line="0" w:lineRule="atLeast"/>
        <w:jc w:val="both"/>
        <w:rPr>
          <w:sz w:val="24"/>
          <w:szCs w:val="24"/>
        </w:rPr>
      </w:pPr>
    </w:p>
    <w:p w:rsidR="001D4F90" w:rsidRPr="00D65D1D" w:rsidRDefault="001D4F90" w:rsidP="00CD53E1">
      <w:pPr>
        <w:numPr>
          <w:ilvl w:val="0"/>
          <w:numId w:val="43"/>
        </w:numPr>
        <w:spacing w:line="0" w:lineRule="atLeast"/>
        <w:contextualSpacing/>
        <w:jc w:val="both"/>
        <w:rPr>
          <w:sz w:val="24"/>
          <w:szCs w:val="24"/>
        </w:rPr>
      </w:pPr>
      <w:r w:rsidRPr="00D65D1D">
        <w:rPr>
          <w:sz w:val="24"/>
          <w:szCs w:val="24"/>
        </w:rPr>
        <w:t>проведение мероприятий по благоустройству дворовых территорий,</w:t>
      </w:r>
    </w:p>
    <w:p w:rsidR="001D4F90" w:rsidRPr="00D65D1D" w:rsidRDefault="001D4F90" w:rsidP="00CD53E1">
      <w:pPr>
        <w:numPr>
          <w:ilvl w:val="0"/>
          <w:numId w:val="43"/>
        </w:numPr>
        <w:spacing w:line="0" w:lineRule="atLeast"/>
        <w:contextualSpacing/>
        <w:jc w:val="both"/>
        <w:rPr>
          <w:sz w:val="24"/>
          <w:szCs w:val="24"/>
        </w:rPr>
      </w:pPr>
      <w:r w:rsidRPr="00D65D1D">
        <w:rPr>
          <w:sz w:val="24"/>
          <w:szCs w:val="24"/>
        </w:rPr>
        <w:t xml:space="preserve">общественных территорий, </w:t>
      </w:r>
    </w:p>
    <w:p w:rsidR="001D4F90" w:rsidRPr="00D65D1D" w:rsidRDefault="001D4F90" w:rsidP="00CD53E1">
      <w:pPr>
        <w:numPr>
          <w:ilvl w:val="0"/>
          <w:numId w:val="43"/>
        </w:numPr>
        <w:spacing w:line="0" w:lineRule="atLeast"/>
        <w:contextualSpacing/>
        <w:jc w:val="both"/>
        <w:rPr>
          <w:sz w:val="24"/>
          <w:szCs w:val="24"/>
        </w:rPr>
      </w:pPr>
      <w:r w:rsidRPr="00D65D1D">
        <w:rPr>
          <w:sz w:val="24"/>
          <w:szCs w:val="24"/>
          <w:shd w:val="clear" w:color="auto" w:fill="FFFFFF"/>
        </w:rPr>
        <w:t>проведение иных мероприятия по благоустройству</w:t>
      </w:r>
    </w:p>
    <w:p w:rsidR="001D4F90" w:rsidRPr="00D65D1D" w:rsidRDefault="001D4F90" w:rsidP="001D4F90">
      <w:pPr>
        <w:spacing w:line="0" w:lineRule="atLeast"/>
        <w:jc w:val="both"/>
        <w:rPr>
          <w:sz w:val="24"/>
          <w:szCs w:val="24"/>
        </w:rPr>
      </w:pPr>
      <w:r w:rsidRPr="00D65D1D">
        <w:rPr>
          <w:sz w:val="24"/>
          <w:szCs w:val="24"/>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1D4F90" w:rsidRPr="00D65D1D" w:rsidRDefault="001D4F90" w:rsidP="00CD53E1">
      <w:pPr>
        <w:numPr>
          <w:ilvl w:val="0"/>
          <w:numId w:val="44"/>
        </w:numPr>
        <w:spacing w:line="0" w:lineRule="atLeast"/>
        <w:contextualSpacing/>
        <w:jc w:val="both"/>
        <w:rPr>
          <w:sz w:val="24"/>
          <w:szCs w:val="24"/>
        </w:rPr>
      </w:pPr>
      <w:r w:rsidRPr="00D65D1D">
        <w:rPr>
          <w:sz w:val="24"/>
          <w:szCs w:val="24"/>
        </w:rPr>
        <w:t xml:space="preserve">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w:t>
      </w:r>
      <w:r w:rsidRPr="00D65D1D">
        <w:rPr>
          <w:sz w:val="24"/>
          <w:szCs w:val="24"/>
        </w:rPr>
        <w:lastRenderedPageBreak/>
        <w:t>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1D4F90" w:rsidRPr="00D65D1D" w:rsidRDefault="001D4F90" w:rsidP="00CD53E1">
      <w:pPr>
        <w:numPr>
          <w:ilvl w:val="0"/>
          <w:numId w:val="44"/>
        </w:numPr>
        <w:spacing w:line="0" w:lineRule="atLeast"/>
        <w:contextualSpacing/>
        <w:jc w:val="both"/>
        <w:rPr>
          <w:sz w:val="24"/>
          <w:szCs w:val="24"/>
        </w:rPr>
      </w:pPr>
      <w:r w:rsidRPr="00D65D1D">
        <w:rPr>
          <w:sz w:val="24"/>
          <w:szCs w:val="24"/>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1D4F90" w:rsidRPr="00D65D1D" w:rsidRDefault="001D4F90" w:rsidP="00CD53E1">
      <w:pPr>
        <w:numPr>
          <w:ilvl w:val="0"/>
          <w:numId w:val="44"/>
        </w:numPr>
        <w:spacing w:line="0" w:lineRule="atLeast"/>
        <w:contextualSpacing/>
        <w:jc w:val="both"/>
        <w:rPr>
          <w:sz w:val="24"/>
          <w:szCs w:val="24"/>
        </w:rPr>
      </w:pPr>
      <w:r w:rsidRPr="00D65D1D">
        <w:rPr>
          <w:sz w:val="24"/>
          <w:szCs w:val="24"/>
        </w:rPr>
        <w:t>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1D4F90" w:rsidRPr="00D65D1D" w:rsidRDefault="001D4F90" w:rsidP="00CD53E1">
      <w:pPr>
        <w:numPr>
          <w:ilvl w:val="0"/>
          <w:numId w:val="44"/>
        </w:numPr>
        <w:spacing w:line="0" w:lineRule="atLeast"/>
        <w:contextualSpacing/>
        <w:jc w:val="both"/>
        <w:rPr>
          <w:sz w:val="24"/>
          <w:szCs w:val="24"/>
        </w:rPr>
      </w:pPr>
      <w:r w:rsidRPr="00D65D1D">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1D4F90" w:rsidRPr="00D65D1D" w:rsidRDefault="001D4F90" w:rsidP="001D4F90">
      <w:pPr>
        <w:spacing w:line="0" w:lineRule="atLeast"/>
        <w:jc w:val="both"/>
        <w:rPr>
          <w:sz w:val="24"/>
          <w:szCs w:val="24"/>
        </w:rPr>
      </w:pPr>
      <w:r w:rsidRPr="00D65D1D">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1D4F90" w:rsidRPr="00D65D1D" w:rsidRDefault="001D4F90" w:rsidP="001D4F90">
      <w:pPr>
        <w:spacing w:line="0" w:lineRule="atLeast"/>
        <w:jc w:val="both"/>
        <w:rPr>
          <w:sz w:val="24"/>
          <w:szCs w:val="24"/>
        </w:rPr>
      </w:pPr>
      <w:r w:rsidRPr="00D65D1D">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1D4F90" w:rsidRPr="00D65D1D" w:rsidRDefault="001D4F90" w:rsidP="001D4F90">
      <w:pPr>
        <w:spacing w:line="0" w:lineRule="atLeast"/>
        <w:rPr>
          <w:b/>
          <w:spacing w:val="-1"/>
          <w:sz w:val="24"/>
          <w:shd w:val="clear" w:color="auto" w:fill="FFFFFF"/>
        </w:rPr>
      </w:pPr>
    </w:p>
    <w:p w:rsidR="001D4F90" w:rsidRPr="00D65D1D" w:rsidRDefault="001D4F90" w:rsidP="001D4F90">
      <w:pPr>
        <w:spacing w:line="0" w:lineRule="atLeast"/>
        <w:rPr>
          <w:b/>
          <w:spacing w:val="-1"/>
          <w:sz w:val="24"/>
          <w:shd w:val="clear" w:color="auto" w:fill="FFFFFF"/>
        </w:rPr>
      </w:pPr>
    </w:p>
    <w:p w:rsidR="001D4F90" w:rsidRPr="00D65D1D" w:rsidRDefault="001D4F90" w:rsidP="001D4F90">
      <w:pPr>
        <w:spacing w:line="0" w:lineRule="atLeast"/>
        <w:rPr>
          <w:b/>
          <w:spacing w:val="-1"/>
          <w:sz w:val="24"/>
          <w:shd w:val="clear" w:color="auto" w:fill="FFFFFF"/>
        </w:rPr>
      </w:pPr>
    </w:p>
    <w:p w:rsidR="001D4F90" w:rsidRPr="00D65D1D" w:rsidRDefault="001D4F90" w:rsidP="001D4F90">
      <w:pPr>
        <w:spacing w:line="0" w:lineRule="atLeast"/>
        <w:rPr>
          <w:sz w:val="28"/>
          <w:shd w:val="clear" w:color="auto" w:fill="FFFFFF"/>
        </w:rPr>
      </w:pPr>
      <w:r w:rsidRPr="00D65D1D">
        <w:rPr>
          <w:b/>
          <w:spacing w:val="-1"/>
          <w:sz w:val="24"/>
          <w:shd w:val="clear" w:color="auto" w:fill="FFFFFF"/>
        </w:rPr>
        <w:t xml:space="preserve">2.2. Благоустройство общественных мест </w:t>
      </w:r>
      <w:r w:rsidRPr="00D65D1D">
        <w:rPr>
          <w:spacing w:val="-1"/>
          <w:sz w:val="24"/>
          <w:shd w:val="clear" w:color="auto" w:fill="FFFFFF"/>
        </w:rPr>
        <w:t xml:space="preserve">и </w:t>
      </w:r>
      <w:r w:rsidRPr="00D65D1D">
        <w:rPr>
          <w:b/>
          <w:spacing w:val="-1"/>
          <w:sz w:val="24"/>
          <w:shd w:val="clear" w:color="auto" w:fill="FFFFFF"/>
        </w:rPr>
        <w:t>мест массового отдыха населения Комсомольского городского поселения</w:t>
      </w:r>
    </w:p>
    <w:p w:rsidR="001D4F90" w:rsidRPr="00D65D1D" w:rsidRDefault="001D4F90" w:rsidP="001D4F90">
      <w:pPr>
        <w:spacing w:line="0" w:lineRule="atLeast"/>
        <w:jc w:val="both"/>
        <w:rPr>
          <w:sz w:val="24"/>
          <w:shd w:val="clear" w:color="auto" w:fill="FFFFFF"/>
        </w:rPr>
      </w:pPr>
    </w:p>
    <w:p w:rsidR="001D4F90" w:rsidRPr="00D65D1D" w:rsidRDefault="001D4F90" w:rsidP="001D4F90">
      <w:pPr>
        <w:spacing w:line="0" w:lineRule="atLeast"/>
        <w:jc w:val="both"/>
        <w:rPr>
          <w:sz w:val="28"/>
          <w:shd w:val="clear" w:color="auto" w:fill="FFFFFF"/>
        </w:rPr>
      </w:pPr>
      <w:r w:rsidRPr="00D65D1D">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1D4F90" w:rsidRPr="00D65D1D" w:rsidRDefault="001D4F90" w:rsidP="001D4F90">
      <w:pPr>
        <w:spacing w:line="0" w:lineRule="atLeast"/>
        <w:jc w:val="both"/>
        <w:rPr>
          <w:sz w:val="28"/>
          <w:shd w:val="clear" w:color="auto" w:fill="FFFFFF"/>
        </w:rPr>
      </w:pPr>
      <w:r w:rsidRPr="00D65D1D">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D65D1D">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1D4F90" w:rsidRPr="00D65D1D" w:rsidRDefault="001D4F90" w:rsidP="001D4F90">
      <w:pPr>
        <w:spacing w:line="0" w:lineRule="atLeast"/>
        <w:ind w:firstLine="422"/>
        <w:jc w:val="both"/>
        <w:rPr>
          <w:sz w:val="28"/>
          <w:shd w:val="clear" w:color="auto" w:fill="FFFFFF"/>
        </w:rPr>
      </w:pPr>
      <w:r w:rsidRPr="00D65D1D">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D65D1D">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w:t>
      </w:r>
      <w:r w:rsidRPr="00D65D1D">
        <w:rPr>
          <w:spacing w:val="-1"/>
          <w:sz w:val="24"/>
          <w:shd w:val="clear" w:color="auto" w:fill="FFFFFF"/>
        </w:rPr>
        <w:lastRenderedPageBreak/>
        <w:t xml:space="preserve">важным условием его инвестиционной </w:t>
      </w:r>
      <w:r w:rsidRPr="00D65D1D">
        <w:rPr>
          <w:sz w:val="24"/>
          <w:shd w:val="clear" w:color="auto" w:fill="FFFFFF"/>
        </w:rPr>
        <w:t>привлекательности. На территории города имеются парки, скверы, аллеи и прочие объекты благоустройства.</w:t>
      </w:r>
    </w:p>
    <w:p w:rsidR="001D4F90" w:rsidRPr="00D65D1D" w:rsidRDefault="001D4F90" w:rsidP="001D4F90">
      <w:pPr>
        <w:spacing w:line="0" w:lineRule="atLeast"/>
        <w:rPr>
          <w:sz w:val="28"/>
          <w:shd w:val="clear" w:color="auto" w:fill="FFFFFF"/>
        </w:rPr>
      </w:pPr>
      <w:r w:rsidRPr="00D65D1D">
        <w:rPr>
          <w:sz w:val="24"/>
          <w:shd w:val="clear" w:color="auto" w:fill="FFFFFF"/>
        </w:rPr>
        <w:t>Для   обеспечения   благоустройства   общественных   территорий   целесообразно   проведение следующих мероприятий:</w:t>
      </w:r>
    </w:p>
    <w:p w:rsidR="001D4F90" w:rsidRPr="00D65D1D" w:rsidRDefault="001D4F90" w:rsidP="00CD53E1">
      <w:pPr>
        <w:numPr>
          <w:ilvl w:val="0"/>
          <w:numId w:val="31"/>
        </w:numPr>
        <w:tabs>
          <w:tab w:val="left" w:pos="154"/>
        </w:tabs>
        <w:spacing w:line="0" w:lineRule="atLeast"/>
        <w:rPr>
          <w:sz w:val="24"/>
          <w:shd w:val="clear" w:color="auto" w:fill="FFFFFF"/>
        </w:rPr>
      </w:pPr>
      <w:r w:rsidRPr="00D65D1D">
        <w:rPr>
          <w:spacing w:val="-1"/>
          <w:sz w:val="24"/>
          <w:shd w:val="clear" w:color="auto" w:fill="FFFFFF"/>
        </w:rPr>
        <w:t>озеленение, уход за зелеными насаждениями;</w:t>
      </w:r>
    </w:p>
    <w:p w:rsidR="001D4F90" w:rsidRPr="00D65D1D" w:rsidRDefault="001D4F90" w:rsidP="00CD53E1">
      <w:pPr>
        <w:numPr>
          <w:ilvl w:val="0"/>
          <w:numId w:val="31"/>
        </w:numPr>
        <w:tabs>
          <w:tab w:val="left" w:pos="154"/>
        </w:tabs>
        <w:spacing w:line="0" w:lineRule="atLeast"/>
        <w:rPr>
          <w:sz w:val="24"/>
          <w:shd w:val="clear" w:color="auto" w:fill="FFFFFF"/>
        </w:rPr>
      </w:pPr>
      <w:r w:rsidRPr="00D65D1D">
        <w:rPr>
          <w:sz w:val="24"/>
          <w:shd w:val="clear" w:color="auto" w:fill="FFFFFF"/>
        </w:rPr>
        <w:t>оборудование малыми архитектурными формами, садово-парковой мебелью;</w:t>
      </w:r>
    </w:p>
    <w:p w:rsidR="001D4F90" w:rsidRPr="00D65D1D" w:rsidRDefault="001D4F90" w:rsidP="00CD53E1">
      <w:pPr>
        <w:numPr>
          <w:ilvl w:val="0"/>
          <w:numId w:val="31"/>
        </w:numPr>
        <w:tabs>
          <w:tab w:val="left" w:pos="154"/>
        </w:tabs>
        <w:spacing w:line="0" w:lineRule="atLeast"/>
        <w:rPr>
          <w:sz w:val="24"/>
          <w:shd w:val="clear" w:color="auto" w:fill="FFFFFF"/>
        </w:rPr>
      </w:pPr>
      <w:r w:rsidRPr="00D65D1D">
        <w:rPr>
          <w:spacing w:val="-1"/>
          <w:sz w:val="24"/>
          <w:shd w:val="clear" w:color="auto" w:fill="FFFFFF"/>
        </w:rPr>
        <w:t>устройство пешеходных дорожек,</w:t>
      </w:r>
    </w:p>
    <w:p w:rsidR="001D4F90" w:rsidRPr="00D65D1D" w:rsidRDefault="001D4F90" w:rsidP="00CD53E1">
      <w:pPr>
        <w:numPr>
          <w:ilvl w:val="0"/>
          <w:numId w:val="31"/>
        </w:numPr>
        <w:tabs>
          <w:tab w:val="left" w:pos="154"/>
        </w:tabs>
        <w:spacing w:line="0" w:lineRule="atLeast"/>
        <w:rPr>
          <w:sz w:val="24"/>
          <w:shd w:val="clear" w:color="auto" w:fill="FFFFFF"/>
        </w:rPr>
      </w:pPr>
      <w:r w:rsidRPr="00D65D1D">
        <w:rPr>
          <w:spacing w:val="-1"/>
          <w:sz w:val="24"/>
          <w:shd w:val="clear" w:color="auto" w:fill="FFFFFF"/>
        </w:rPr>
        <w:t>освещение территорий, в т. ч. декоративное;</w:t>
      </w:r>
    </w:p>
    <w:p w:rsidR="001D4F90" w:rsidRPr="00D65D1D" w:rsidRDefault="001D4F90" w:rsidP="00CD53E1">
      <w:pPr>
        <w:numPr>
          <w:ilvl w:val="0"/>
          <w:numId w:val="31"/>
        </w:numPr>
        <w:tabs>
          <w:tab w:val="left" w:pos="154"/>
        </w:tabs>
        <w:spacing w:line="0" w:lineRule="atLeast"/>
        <w:rPr>
          <w:sz w:val="24"/>
          <w:shd w:val="clear" w:color="auto" w:fill="FFFFFF"/>
        </w:rPr>
      </w:pPr>
      <w:r w:rsidRPr="00D65D1D">
        <w:rPr>
          <w:spacing w:val="-1"/>
          <w:sz w:val="24"/>
          <w:shd w:val="clear" w:color="auto" w:fill="FFFFFF"/>
        </w:rPr>
        <w:t>обустройство площадок для отдыха, детских, спортивных площадок:</w:t>
      </w:r>
    </w:p>
    <w:p w:rsidR="001D4F90" w:rsidRPr="00D65D1D" w:rsidRDefault="001D4F90" w:rsidP="00CD53E1">
      <w:pPr>
        <w:numPr>
          <w:ilvl w:val="0"/>
          <w:numId w:val="31"/>
        </w:numPr>
        <w:tabs>
          <w:tab w:val="left" w:pos="154"/>
        </w:tabs>
        <w:spacing w:line="0" w:lineRule="atLeast"/>
        <w:rPr>
          <w:sz w:val="24"/>
          <w:shd w:val="clear" w:color="auto" w:fill="FFFFFF"/>
        </w:rPr>
      </w:pPr>
      <w:r w:rsidRPr="00D65D1D">
        <w:rPr>
          <w:spacing w:val="-1"/>
          <w:sz w:val="24"/>
          <w:shd w:val="clear" w:color="auto" w:fill="FFFFFF"/>
        </w:rPr>
        <w:t>установка скамеек и урн,</w:t>
      </w:r>
    </w:p>
    <w:p w:rsidR="001D4F90" w:rsidRPr="00D65D1D" w:rsidRDefault="001D4F90" w:rsidP="001D4F90">
      <w:pPr>
        <w:spacing w:line="0" w:lineRule="atLeast"/>
        <w:rPr>
          <w:sz w:val="28"/>
          <w:shd w:val="clear" w:color="auto" w:fill="FFFFFF"/>
        </w:rPr>
      </w:pPr>
      <w:r w:rsidRPr="00D65D1D">
        <w:rPr>
          <w:spacing w:val="-1"/>
          <w:sz w:val="24"/>
          <w:shd w:val="clear" w:color="auto" w:fill="FFFFFF"/>
        </w:rPr>
        <w:t>-обустройство контейнерных площадок для сбора мусора</w:t>
      </w:r>
    </w:p>
    <w:p w:rsidR="001D4F90" w:rsidRPr="00D65D1D" w:rsidRDefault="001D4F90" w:rsidP="001D4F90">
      <w:pPr>
        <w:tabs>
          <w:tab w:val="left" w:pos="154"/>
        </w:tabs>
        <w:spacing w:line="0" w:lineRule="atLeast"/>
        <w:rPr>
          <w:sz w:val="28"/>
          <w:shd w:val="clear" w:color="auto" w:fill="FFFFFF"/>
        </w:rPr>
      </w:pPr>
      <w:r w:rsidRPr="00D65D1D">
        <w:rPr>
          <w:sz w:val="24"/>
          <w:shd w:val="clear" w:color="auto" w:fill="FFFFFF"/>
        </w:rPr>
        <w:t>-</w:t>
      </w:r>
      <w:r w:rsidRPr="00D65D1D">
        <w:rPr>
          <w:sz w:val="24"/>
          <w:shd w:val="clear" w:color="auto" w:fill="FFFFFF"/>
        </w:rPr>
        <w:tab/>
      </w:r>
      <w:r w:rsidRPr="00D65D1D">
        <w:rPr>
          <w:spacing w:val="-2"/>
          <w:sz w:val="24"/>
          <w:shd w:val="clear" w:color="auto" w:fill="FFFFFF"/>
        </w:rPr>
        <w:t>устройство цветников;</w:t>
      </w:r>
    </w:p>
    <w:p w:rsidR="001D4F90" w:rsidRPr="00D65D1D" w:rsidRDefault="001D4F90" w:rsidP="001D4F90">
      <w:pPr>
        <w:tabs>
          <w:tab w:val="left" w:pos="245"/>
        </w:tabs>
        <w:spacing w:line="0" w:lineRule="atLeast"/>
        <w:jc w:val="both"/>
        <w:rPr>
          <w:sz w:val="28"/>
          <w:shd w:val="clear" w:color="auto" w:fill="FFFFFF"/>
        </w:rPr>
      </w:pPr>
      <w:r w:rsidRPr="00D65D1D">
        <w:rPr>
          <w:sz w:val="24"/>
          <w:shd w:val="clear" w:color="auto" w:fill="FFFFFF"/>
        </w:rPr>
        <w:t>-</w:t>
      </w:r>
      <w:r w:rsidRPr="00D65D1D">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1D4F90" w:rsidRPr="00D65D1D" w:rsidRDefault="001D4F90" w:rsidP="001D4F90">
      <w:pPr>
        <w:suppressAutoHyphens/>
        <w:spacing w:line="0" w:lineRule="atLeast"/>
        <w:ind w:firstLine="708"/>
        <w:jc w:val="both"/>
        <w:rPr>
          <w:sz w:val="24"/>
          <w:shd w:val="clear" w:color="auto" w:fill="FFFFFF"/>
        </w:rPr>
      </w:pPr>
      <w:r w:rsidRPr="00D65D1D">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1D4F90" w:rsidRPr="00D65D1D" w:rsidRDefault="001D4F90" w:rsidP="001D4F90">
      <w:pPr>
        <w:spacing w:line="0" w:lineRule="atLeast"/>
        <w:jc w:val="both"/>
        <w:rPr>
          <w:b/>
          <w:sz w:val="24"/>
          <w:shd w:val="clear" w:color="auto" w:fill="FFFFFF"/>
        </w:rPr>
      </w:pPr>
    </w:p>
    <w:p w:rsidR="001D4F90" w:rsidRPr="00D65D1D" w:rsidRDefault="001D4F90" w:rsidP="001D4F90">
      <w:pPr>
        <w:shd w:val="clear" w:color="auto" w:fill="FFFFFF"/>
        <w:spacing w:after="300"/>
        <w:rPr>
          <w:sz w:val="24"/>
          <w:szCs w:val="24"/>
        </w:rPr>
      </w:pPr>
      <w:r w:rsidRPr="00D65D1D">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1D4F90" w:rsidRPr="00D65D1D" w:rsidRDefault="001D4F90" w:rsidP="001D4F90">
      <w:pPr>
        <w:shd w:val="clear" w:color="auto" w:fill="FFFFFF"/>
        <w:spacing w:after="300"/>
        <w:rPr>
          <w:sz w:val="24"/>
          <w:szCs w:val="24"/>
        </w:rPr>
      </w:pPr>
      <w:r w:rsidRPr="00D65D1D">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1D4F90" w:rsidRPr="00D65D1D" w:rsidRDefault="001D4F90" w:rsidP="001D4F90">
      <w:pPr>
        <w:shd w:val="clear" w:color="auto" w:fill="FFFFFF"/>
        <w:spacing w:after="300"/>
        <w:rPr>
          <w:sz w:val="24"/>
          <w:szCs w:val="24"/>
        </w:rPr>
      </w:pPr>
      <w:r w:rsidRPr="00D65D1D">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1D4F90" w:rsidRPr="00D65D1D" w:rsidRDefault="001D4F90" w:rsidP="001D4F90">
      <w:pPr>
        <w:shd w:val="clear" w:color="auto" w:fill="FFFFFF"/>
        <w:spacing w:after="300"/>
        <w:rPr>
          <w:sz w:val="24"/>
          <w:szCs w:val="24"/>
        </w:rPr>
      </w:pPr>
      <w:r w:rsidRPr="00D65D1D">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1D4F90" w:rsidRPr="00D65D1D" w:rsidRDefault="001D4F90" w:rsidP="001D4F90">
      <w:pPr>
        <w:shd w:val="clear" w:color="auto" w:fill="FFFFFF"/>
        <w:spacing w:after="300"/>
        <w:rPr>
          <w:b/>
          <w:spacing w:val="-1"/>
          <w:sz w:val="24"/>
          <w:szCs w:val="24"/>
          <w:shd w:val="clear" w:color="auto" w:fill="FFFFFF"/>
        </w:rPr>
      </w:pPr>
      <w:r w:rsidRPr="00D65D1D">
        <w:rPr>
          <w:b/>
          <w:sz w:val="24"/>
          <w:szCs w:val="24"/>
          <w:shd w:val="clear" w:color="auto" w:fill="FFFFFF"/>
        </w:rPr>
        <w:t xml:space="preserve">2.3. Показатели, характеризующие текущую ситуацию в сфере благоустройства </w:t>
      </w:r>
      <w:r w:rsidRPr="00D65D1D">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1D4F90" w:rsidRPr="00D65D1D" w:rsidRDefault="001D4F90" w:rsidP="001D4F90">
      <w:pPr>
        <w:spacing w:line="0" w:lineRule="atLeast"/>
        <w:rPr>
          <w:rFonts w:eastAsia="Courier New"/>
          <w:sz w:val="2"/>
        </w:rPr>
      </w:pPr>
    </w:p>
    <w:tbl>
      <w:tblPr>
        <w:tblW w:w="0" w:type="auto"/>
        <w:tblInd w:w="-1236" w:type="dxa"/>
        <w:tblCellMar>
          <w:left w:w="10" w:type="dxa"/>
          <w:right w:w="10" w:type="dxa"/>
        </w:tblCellMar>
        <w:tblLook w:val="0000"/>
      </w:tblPr>
      <w:tblGrid>
        <w:gridCol w:w="666"/>
        <w:gridCol w:w="4438"/>
        <w:gridCol w:w="1417"/>
        <w:gridCol w:w="1134"/>
        <w:gridCol w:w="1134"/>
        <w:gridCol w:w="1276"/>
      </w:tblGrid>
      <w:tr w:rsidR="001D4F90" w:rsidRPr="00D65D1D" w:rsidTr="001D4F9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283"/>
            </w:pPr>
            <w:r w:rsidRPr="00D65D1D">
              <w:rPr>
                <w:b/>
                <w:sz w:val="24"/>
                <w:shd w:val="clear" w:color="auto" w:fill="FFFFFF"/>
              </w:rPr>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560"/>
            </w:pPr>
            <w:r w:rsidRPr="00D65D1D">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317" w:right="5" w:firstLine="120"/>
            </w:pPr>
            <w:r w:rsidRPr="00D65D1D">
              <w:rPr>
                <w:b/>
                <w:spacing w:val="-9"/>
                <w:sz w:val="24"/>
                <w:shd w:val="clear" w:color="auto" w:fill="FFFFFF"/>
              </w:rPr>
              <w:t xml:space="preserve">Ед. </w:t>
            </w:r>
            <w:r w:rsidRPr="00D65D1D">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b/>
                <w:spacing w:val="-4"/>
                <w:sz w:val="24"/>
                <w:shd w:val="clear" w:color="auto" w:fill="FFFFFF"/>
              </w:rPr>
            </w:pPr>
            <w:r w:rsidRPr="00D65D1D">
              <w:rPr>
                <w:b/>
                <w:spacing w:val="-4"/>
                <w:sz w:val="24"/>
                <w:shd w:val="clear" w:color="auto" w:fill="FFFFFF"/>
              </w:rPr>
              <w:t>2015</w:t>
            </w:r>
          </w:p>
          <w:p w:rsidR="001D4F90" w:rsidRPr="00D65D1D" w:rsidRDefault="001D4F90" w:rsidP="001D4F90">
            <w:pPr>
              <w:jc w:val="center"/>
              <w:rPr>
                <w:b/>
                <w:spacing w:val="-4"/>
                <w:sz w:val="24"/>
                <w:shd w:val="clear" w:color="auto" w:fill="FFFFFF"/>
              </w:rPr>
            </w:pPr>
            <w:r w:rsidRPr="00D65D1D">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b/>
                <w:spacing w:val="-4"/>
                <w:sz w:val="24"/>
                <w:shd w:val="clear" w:color="auto" w:fill="FFFFFF"/>
              </w:rPr>
            </w:pPr>
            <w:r w:rsidRPr="00D65D1D">
              <w:rPr>
                <w:b/>
                <w:spacing w:val="-4"/>
                <w:sz w:val="24"/>
                <w:shd w:val="clear" w:color="auto" w:fill="FFFFFF"/>
              </w:rPr>
              <w:t>2016</w:t>
            </w:r>
          </w:p>
          <w:p w:rsidR="001D4F90" w:rsidRPr="00D65D1D" w:rsidRDefault="001D4F90" w:rsidP="001D4F90">
            <w:pPr>
              <w:jc w:val="center"/>
              <w:rPr>
                <w:b/>
                <w:spacing w:val="-4"/>
                <w:sz w:val="24"/>
                <w:shd w:val="clear" w:color="auto" w:fill="FFFFFF"/>
              </w:rPr>
            </w:pPr>
            <w:r w:rsidRPr="00D65D1D">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b/>
                <w:spacing w:val="-4"/>
                <w:sz w:val="24"/>
                <w:shd w:val="clear" w:color="auto" w:fill="FFFFFF"/>
              </w:rPr>
            </w:pPr>
            <w:r w:rsidRPr="00D65D1D">
              <w:rPr>
                <w:b/>
                <w:spacing w:val="-4"/>
                <w:sz w:val="24"/>
                <w:shd w:val="clear" w:color="auto" w:fill="FFFFFF"/>
              </w:rPr>
              <w:t>2017 год</w:t>
            </w:r>
          </w:p>
        </w:tc>
      </w:tr>
      <w:tr w:rsidR="001D4F90" w:rsidRPr="00D65D1D" w:rsidTr="001D4F9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26"/>
            </w:pPr>
            <w:r w:rsidRPr="00D65D1D">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13</w:t>
            </w:r>
          </w:p>
        </w:tc>
      </w:tr>
      <w:tr w:rsidR="001D4F90" w:rsidRPr="00D65D1D" w:rsidTr="001D4F90">
        <w:tc>
          <w:tcPr>
            <w:tcW w:w="666" w:type="dxa"/>
            <w:tcBorders>
              <w:top w:val="single" w:sz="6" w:space="0" w:color="000000"/>
              <w:left w:val="single" w:sz="4" w:space="0" w:color="auto"/>
            </w:tcBorders>
            <w:shd w:val="clear" w:color="auto" w:fill="FFFFFF"/>
            <w:tcMar>
              <w:left w:w="40" w:type="dxa"/>
              <w:right w:w="40" w:type="dxa"/>
            </w:tcMar>
          </w:tcPr>
          <w:p w:rsidR="001D4F90" w:rsidRPr="00D65D1D" w:rsidRDefault="001D4F90" w:rsidP="001D4F90">
            <w:pPr>
              <w:ind w:left="302"/>
            </w:pPr>
            <w:r w:rsidRPr="00D65D1D">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rFonts w:eastAsia="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rFonts w:eastAsia="Calibri"/>
              </w:rPr>
            </w:pPr>
          </w:p>
        </w:tc>
      </w:tr>
      <w:tr w:rsidR="001D4F90" w:rsidRPr="00D65D1D" w:rsidTr="001D4F90">
        <w:tc>
          <w:tcPr>
            <w:tcW w:w="666" w:type="dxa"/>
            <w:tcBorders>
              <w:left w:val="single" w:sz="4" w:space="0" w:color="auto"/>
            </w:tcBorders>
            <w:shd w:val="clear" w:color="auto" w:fill="FFFFFF"/>
            <w:tcMar>
              <w:left w:w="40" w:type="dxa"/>
              <w:right w:w="40" w:type="dxa"/>
            </w:tcMar>
          </w:tcPr>
          <w:p w:rsidR="001D4F90" w:rsidRPr="00D65D1D" w:rsidRDefault="001D4F90" w:rsidP="001D4F90">
            <w:pPr>
              <w:rPr>
                <w:sz w:val="28"/>
              </w:rPr>
            </w:pPr>
          </w:p>
          <w:p w:rsidR="001D4F90" w:rsidRPr="00D65D1D" w:rsidRDefault="001D4F90" w:rsidP="001D4F9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2"/>
                <w:sz w:val="24"/>
                <w:shd w:val="clear" w:color="auto" w:fill="FFFFFF"/>
              </w:rPr>
              <w:t xml:space="preserve">твердым (усовершенствованным) покрытием </w:t>
            </w:r>
            <w:r w:rsidRPr="00D65D1D">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13</w:t>
            </w:r>
          </w:p>
        </w:tc>
      </w:tr>
      <w:tr w:rsidR="001D4F90" w:rsidRPr="00D65D1D" w:rsidTr="001D4F90">
        <w:tc>
          <w:tcPr>
            <w:tcW w:w="666" w:type="dxa"/>
            <w:tcBorders>
              <w:left w:val="single" w:sz="4" w:space="0" w:color="auto"/>
            </w:tcBorders>
            <w:shd w:val="clear" w:color="auto" w:fill="FFFFFF"/>
            <w:tcMar>
              <w:left w:w="40" w:type="dxa"/>
              <w:right w:w="40" w:type="dxa"/>
            </w:tcMar>
          </w:tcPr>
          <w:p w:rsidR="001D4F90" w:rsidRPr="00D65D1D" w:rsidRDefault="001D4F90" w:rsidP="001D4F90">
            <w:pPr>
              <w:rPr>
                <w:sz w:val="28"/>
              </w:rPr>
            </w:pPr>
          </w:p>
          <w:p w:rsidR="001D4F90" w:rsidRPr="00D65D1D" w:rsidRDefault="001D4F90" w:rsidP="001D4F9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3"/>
                <w:sz w:val="24"/>
                <w:shd w:val="clear" w:color="auto" w:fill="FFFFFF"/>
              </w:rPr>
              <w:t xml:space="preserve">оборудованными современными детскими </w:t>
            </w:r>
            <w:r w:rsidRPr="00D65D1D">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r>
      <w:tr w:rsidR="001D4F90" w:rsidRPr="00D65D1D" w:rsidTr="001D4F90">
        <w:tc>
          <w:tcPr>
            <w:tcW w:w="666" w:type="dxa"/>
            <w:tcBorders>
              <w:left w:val="single" w:sz="4" w:space="0" w:color="auto"/>
            </w:tcBorders>
            <w:shd w:val="clear" w:color="auto" w:fill="FFFFFF"/>
            <w:tcMar>
              <w:left w:w="40" w:type="dxa"/>
              <w:right w:w="40" w:type="dxa"/>
            </w:tcMar>
          </w:tcPr>
          <w:p w:rsidR="001D4F90" w:rsidRPr="00D65D1D" w:rsidRDefault="001D4F90" w:rsidP="001D4F90">
            <w:pPr>
              <w:rPr>
                <w:sz w:val="28"/>
              </w:rPr>
            </w:pPr>
          </w:p>
          <w:p w:rsidR="001D4F90" w:rsidRPr="00D65D1D" w:rsidRDefault="001D4F90" w:rsidP="001D4F9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2"/>
                <w:sz w:val="24"/>
                <w:shd w:val="clear" w:color="auto" w:fill="FFFFFF"/>
              </w:rPr>
              <w:t xml:space="preserve">освещением с применением энергосберегающих </w:t>
            </w:r>
            <w:r w:rsidRPr="00D65D1D">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r>
      <w:tr w:rsidR="001D4F90" w:rsidRPr="00D65D1D" w:rsidTr="001D4F90">
        <w:tc>
          <w:tcPr>
            <w:tcW w:w="666" w:type="dxa"/>
            <w:tcBorders>
              <w:left w:val="single" w:sz="4" w:space="0" w:color="auto"/>
              <w:bottom w:val="single" w:sz="6" w:space="0" w:color="000000"/>
            </w:tcBorders>
            <w:shd w:val="clear" w:color="auto" w:fill="FFFFFF"/>
            <w:tcMar>
              <w:left w:w="40" w:type="dxa"/>
              <w:right w:w="40" w:type="dxa"/>
            </w:tcMar>
          </w:tcPr>
          <w:p w:rsidR="001D4F90" w:rsidRPr="00D65D1D" w:rsidRDefault="001D4F90" w:rsidP="001D4F90">
            <w:pPr>
              <w:rPr>
                <w:sz w:val="28"/>
              </w:rPr>
            </w:pPr>
          </w:p>
          <w:p w:rsidR="001D4F90" w:rsidRPr="00D65D1D" w:rsidRDefault="001D4F90" w:rsidP="001D4F9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2"/>
                <w:sz w:val="24"/>
                <w:shd w:val="clear" w:color="auto" w:fill="FFFFFF"/>
              </w:rPr>
              <w:t>оборудованными контейнерными 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p w:rsidR="001D4F90" w:rsidRPr="00D65D1D" w:rsidRDefault="001D4F90" w:rsidP="001D4F90">
            <w:pPr>
              <w:jc w:val="center"/>
              <w:rPr>
                <w:sz w:val="24"/>
                <w:shd w:val="clear" w:color="auto" w:fill="FFFFFF"/>
              </w:rPr>
            </w:pPr>
          </w:p>
          <w:p w:rsidR="001D4F90" w:rsidRPr="00D65D1D" w:rsidRDefault="001D4F90" w:rsidP="001D4F90">
            <w:pPr>
              <w:jc w:val="center"/>
              <w:rPr>
                <w:sz w:val="24"/>
                <w:shd w:val="clear" w:color="auto" w:fill="FFFFFF"/>
              </w:rPr>
            </w:pPr>
          </w:p>
        </w:tc>
      </w:tr>
      <w:tr w:rsidR="001D4F90" w:rsidRPr="00D65D1D" w:rsidTr="001D4F9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07"/>
            </w:pPr>
            <w:r w:rsidRPr="00D65D1D">
              <w:rPr>
                <w:sz w:val="24"/>
                <w:shd w:val="clear" w:color="auto" w:fill="FFFFFF"/>
              </w:rPr>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hanging="41"/>
            </w:pPr>
            <w:r w:rsidRPr="00D65D1D">
              <w:rPr>
                <w:spacing w:val="-1"/>
                <w:sz w:val="24"/>
                <w:shd w:val="clear" w:color="auto" w:fill="FFFFFF"/>
              </w:rPr>
              <w:t xml:space="preserve">Количество площадок, специально оборудованных для отдыха, общения и проведения </w:t>
            </w:r>
            <w:r w:rsidRPr="00D65D1D">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r>
      <w:tr w:rsidR="001D4F90" w:rsidRPr="00D65D1D" w:rsidTr="001D4F9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02"/>
            </w:pPr>
            <w:r w:rsidRPr="00D65D1D">
              <w:rPr>
                <w:sz w:val="24"/>
                <w:shd w:val="clear" w:color="auto" w:fill="FFFFFF"/>
              </w:rPr>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firstLine="13"/>
            </w:pPr>
            <w:r w:rsidRPr="00D65D1D">
              <w:rPr>
                <w:spacing w:val="-1"/>
                <w:sz w:val="24"/>
                <w:shd w:val="clear" w:color="auto" w:fill="FFFFFF"/>
              </w:rPr>
              <w:t xml:space="preserve">Количество благоустроенных </w:t>
            </w:r>
            <w:r w:rsidRPr="00D65D1D">
              <w:rPr>
                <w:spacing w:val="-2"/>
                <w:sz w:val="24"/>
                <w:shd w:val="clear" w:color="auto" w:fill="FFFFFF"/>
              </w:rPr>
              <w:t xml:space="preserve">общественных территорий (площадей, пешеходных </w:t>
            </w:r>
            <w:r w:rsidRPr="00D65D1D">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9"/>
            </w:pPr>
            <w:r w:rsidRPr="00D65D1D">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jc w:val="center"/>
              <w:rPr>
                <w:sz w:val="24"/>
                <w:shd w:val="clear" w:color="auto" w:fill="FFFFFF"/>
              </w:rPr>
            </w:pPr>
            <w:r w:rsidRPr="00D65D1D">
              <w:rPr>
                <w:sz w:val="24"/>
                <w:shd w:val="clear" w:color="auto" w:fill="FFFFFF"/>
              </w:rPr>
              <w:t>8</w:t>
            </w:r>
          </w:p>
        </w:tc>
      </w:tr>
    </w:tbl>
    <w:p w:rsidR="001D4F90" w:rsidRPr="00D65D1D" w:rsidRDefault="001D4F90" w:rsidP="001D4F90">
      <w:pPr>
        <w:spacing w:line="0" w:lineRule="atLeast"/>
        <w:rPr>
          <w:sz w:val="28"/>
          <w:shd w:val="clear" w:color="auto" w:fill="FFFFFF"/>
        </w:rPr>
      </w:pPr>
      <w:r w:rsidRPr="00D65D1D">
        <w:rPr>
          <w:b/>
          <w:spacing w:val="-1"/>
          <w:sz w:val="24"/>
          <w:shd w:val="clear" w:color="auto" w:fill="FFFFFF"/>
        </w:rPr>
        <w:t>3. Сведения о целевых индикаторах (показателях) программы</w:t>
      </w:r>
    </w:p>
    <w:p w:rsidR="001D4F90" w:rsidRPr="00D65D1D" w:rsidRDefault="001D4F90" w:rsidP="001D4F90">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1D4F90" w:rsidRPr="00D65D1D" w:rsidTr="001D4F90">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Наименование показателя </w:t>
            </w:r>
            <w:r w:rsidRPr="00D65D1D">
              <w:rPr>
                <w:sz w:val="24"/>
                <w:shd w:val="clear" w:color="auto" w:fill="FFFFFF"/>
              </w:rPr>
              <w:t>(индикатора)</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Ед.</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pacing w:val="-1"/>
                <w:sz w:val="24"/>
                <w:shd w:val="clear" w:color="auto" w:fill="FFFFFF"/>
              </w:rPr>
            </w:pPr>
            <w:r w:rsidRPr="00D65D1D">
              <w:rPr>
                <w:spacing w:val="-1"/>
                <w:sz w:val="24"/>
                <w:shd w:val="clear" w:color="auto" w:fill="FFFFFF"/>
              </w:rPr>
              <w:t>Значение целевых показателей (индикаторов)</w:t>
            </w:r>
          </w:p>
        </w:tc>
      </w:tr>
      <w:tr w:rsidR="001D4F90" w:rsidRPr="00D65D1D" w:rsidTr="001D4F90">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spacing w:line="0" w:lineRule="atLeast"/>
              <w:jc w:val="center"/>
              <w:rPr>
                <w:spacing w:val="-7"/>
                <w:sz w:val="24"/>
                <w:shd w:val="clear" w:color="auto" w:fill="FFFFFF"/>
              </w:rPr>
            </w:pPr>
            <w:r w:rsidRPr="00D65D1D">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1D4F90" w:rsidRPr="00D65D1D" w:rsidRDefault="001D4F90" w:rsidP="001D4F90">
            <w:pPr>
              <w:spacing w:line="0" w:lineRule="atLeast"/>
              <w:jc w:val="center"/>
              <w:rPr>
                <w:spacing w:val="-7"/>
                <w:sz w:val="24"/>
                <w:shd w:val="clear" w:color="auto" w:fill="FFFFFF"/>
              </w:rPr>
            </w:pPr>
            <w:r w:rsidRPr="00D65D1D">
              <w:rPr>
                <w:spacing w:val="-7"/>
                <w:sz w:val="24"/>
                <w:shd w:val="clear" w:color="auto" w:fill="FFFFFF"/>
              </w:rPr>
              <w:t>2024</w:t>
            </w:r>
          </w:p>
        </w:tc>
      </w:tr>
      <w:tr w:rsidR="001D4F90" w:rsidRPr="00D65D1D" w:rsidTr="001D4F90">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 xml:space="preserve">Количество благоустроенных дворовых </w:t>
            </w:r>
            <w:r w:rsidRPr="00D65D1D">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r w:rsidRPr="00D65D1D">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5</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0</w:t>
            </w:r>
          </w:p>
        </w:tc>
      </w:tr>
      <w:tr w:rsidR="001D4F90" w:rsidRPr="00D65D1D" w:rsidTr="001D4F90">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hanging="43"/>
            </w:pPr>
            <w:r w:rsidRPr="00D65D1D">
              <w:rPr>
                <w:sz w:val="24"/>
                <w:shd w:val="clear" w:color="auto" w:fill="FFFFFF"/>
              </w:rPr>
              <w:t xml:space="preserve">Доля благоустроенных </w:t>
            </w:r>
            <w:r w:rsidRPr="00D65D1D">
              <w:rPr>
                <w:spacing w:val="-2"/>
                <w:sz w:val="24"/>
                <w:shd w:val="clear" w:color="auto" w:fill="FFFFFF"/>
              </w:rPr>
              <w:t xml:space="preserve">дворовых территорий МКД от </w:t>
            </w:r>
            <w:r w:rsidRPr="00D65D1D">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b/>
                <w:sz w:val="28"/>
                <w:shd w:val="clear" w:color="auto" w:fill="FFFFFF"/>
              </w:rPr>
            </w:pPr>
          </w:p>
          <w:p w:rsidR="001D4F90" w:rsidRPr="00D65D1D" w:rsidRDefault="001D4F90" w:rsidP="001D4F90">
            <w:pPr>
              <w:spacing w:line="0" w:lineRule="atLeast"/>
              <w:rPr>
                <w:b/>
                <w:sz w:val="28"/>
                <w:shd w:val="clear" w:color="auto" w:fill="FFFFFF"/>
              </w:rPr>
            </w:pPr>
          </w:p>
          <w:p w:rsidR="001D4F90" w:rsidRPr="00D65D1D" w:rsidRDefault="001D4F90" w:rsidP="001D4F90">
            <w:pPr>
              <w:spacing w:line="0" w:lineRule="atLeast"/>
            </w:pPr>
            <w:r w:rsidRPr="00D65D1D">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pPr>
            <w:r w:rsidRPr="00D65D1D">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rPr>
                <w:sz w:val="24"/>
                <w:shd w:val="clear" w:color="auto" w:fill="FFFFFF"/>
              </w:rPr>
            </w:pPr>
            <w:r w:rsidRPr="00D65D1D">
              <w:rPr>
                <w:sz w:val="24"/>
                <w:shd w:val="clear" w:color="auto" w:fill="FFFFFF"/>
              </w:rPr>
              <w:t xml:space="preserve">  19</w:t>
            </w:r>
          </w:p>
          <w:p w:rsidR="001D4F90" w:rsidRPr="00D65D1D" w:rsidRDefault="001D4F90" w:rsidP="001D4F90">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24</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0</w:t>
            </w:r>
          </w:p>
        </w:tc>
      </w:tr>
      <w:tr w:rsidR="001D4F90" w:rsidRPr="00D65D1D" w:rsidTr="001D4F90">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r w:rsidRPr="00D65D1D">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hanging="43"/>
              <w:rPr>
                <w:sz w:val="24"/>
                <w:shd w:val="clear" w:color="auto" w:fill="FFFFFF"/>
              </w:rPr>
            </w:pPr>
            <w:r w:rsidRPr="00D65D1D">
              <w:rPr>
                <w:spacing w:val="-3"/>
                <w:sz w:val="24"/>
                <w:shd w:val="clear" w:color="auto" w:fill="FFFFFF"/>
              </w:rPr>
              <w:t xml:space="preserve">Количество      благоустроенных </w:t>
            </w:r>
            <w:r w:rsidRPr="00D65D1D">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b/>
                <w:sz w:val="28"/>
                <w:shd w:val="clear" w:color="auto" w:fill="FFFFFF"/>
              </w:rPr>
            </w:pPr>
            <w:r w:rsidRPr="00D65D1D">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1</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0</w:t>
            </w:r>
          </w:p>
        </w:tc>
      </w:tr>
      <w:tr w:rsidR="001D4F90" w:rsidRPr="00D65D1D" w:rsidTr="001D4F90">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r w:rsidRPr="00D65D1D">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r w:rsidRPr="00D65D1D">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8"/>
                <w:shd w:val="clear" w:color="auto" w:fill="FFFFFF"/>
              </w:rPr>
            </w:pPr>
            <w:r w:rsidRPr="00D65D1D">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z w:val="24"/>
                <w:shd w:val="clear" w:color="auto" w:fill="FFFFFF"/>
              </w:rPr>
              <w:t>25</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27</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D4F90" w:rsidRPr="00D65D1D" w:rsidRDefault="001D4F90" w:rsidP="001D4F90">
            <w:pPr>
              <w:spacing w:line="0" w:lineRule="atLeast"/>
              <w:jc w:val="center"/>
              <w:rPr>
                <w:sz w:val="24"/>
                <w:shd w:val="clear" w:color="auto" w:fill="FFFFFF"/>
              </w:rPr>
            </w:pPr>
            <w:r w:rsidRPr="00D65D1D">
              <w:rPr>
                <w:sz w:val="24"/>
                <w:shd w:val="clear" w:color="auto" w:fill="FFFFFF"/>
              </w:rPr>
              <w:t>0</w:t>
            </w:r>
          </w:p>
        </w:tc>
      </w:tr>
    </w:tbl>
    <w:p w:rsidR="001D4F90" w:rsidRPr="00D65D1D" w:rsidRDefault="001D4F90" w:rsidP="001D4F90">
      <w:pPr>
        <w:spacing w:line="0" w:lineRule="atLeast"/>
        <w:ind w:left="-567" w:firstLine="567"/>
        <w:jc w:val="both"/>
        <w:rPr>
          <w:sz w:val="24"/>
          <w:szCs w:val="24"/>
        </w:rPr>
      </w:pPr>
      <w:r w:rsidRPr="00D65D1D">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1D4F90" w:rsidRPr="00D65D1D" w:rsidRDefault="001D4F90" w:rsidP="001D4F90">
      <w:pPr>
        <w:spacing w:line="0" w:lineRule="atLeast"/>
        <w:ind w:left="-567" w:firstLine="567"/>
        <w:jc w:val="both"/>
        <w:rPr>
          <w:sz w:val="24"/>
          <w:szCs w:val="24"/>
        </w:rPr>
      </w:pPr>
      <w:r w:rsidRPr="00D65D1D">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1D4F90" w:rsidRPr="00D65D1D" w:rsidRDefault="001D4F90" w:rsidP="001D4F90">
      <w:pPr>
        <w:spacing w:line="0" w:lineRule="atLeast"/>
        <w:ind w:left="-567" w:firstLine="567"/>
        <w:jc w:val="both"/>
        <w:rPr>
          <w:sz w:val="24"/>
          <w:szCs w:val="24"/>
        </w:rPr>
      </w:pPr>
      <w:r w:rsidRPr="00D65D1D">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1D4F90" w:rsidRPr="00D65D1D" w:rsidRDefault="001D4F90" w:rsidP="001D4F90">
      <w:pPr>
        <w:spacing w:line="0" w:lineRule="atLeast"/>
        <w:ind w:left="-567" w:firstLine="567"/>
        <w:jc w:val="both"/>
        <w:rPr>
          <w:sz w:val="24"/>
          <w:szCs w:val="24"/>
        </w:rPr>
      </w:pPr>
      <w:r w:rsidRPr="00D65D1D">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w:t>
      </w:r>
      <w:r w:rsidRPr="00D65D1D">
        <w:rPr>
          <w:sz w:val="24"/>
          <w:szCs w:val="24"/>
        </w:rPr>
        <w:lastRenderedPageBreak/>
        <w:t>соответствующего решения межведомственной комиссией в порядке, установленном такой комиссией.</w:t>
      </w:r>
    </w:p>
    <w:p w:rsidR="001D4F90" w:rsidRPr="00D65D1D" w:rsidRDefault="001D4F90" w:rsidP="001D4F90">
      <w:pPr>
        <w:suppressAutoHyphens/>
        <w:ind w:firstLine="540"/>
        <w:jc w:val="both"/>
        <w:rPr>
          <w:sz w:val="28"/>
          <w:shd w:val="clear" w:color="auto" w:fill="FFFFFF"/>
        </w:rPr>
      </w:pPr>
      <w:r w:rsidRPr="00D65D1D">
        <w:rPr>
          <w:sz w:val="24"/>
          <w:shd w:val="clear" w:color="auto" w:fill="FFFFFF"/>
        </w:rPr>
        <w:t>Для реализации мероприятий программы подготовлены следующие документы:</w:t>
      </w:r>
    </w:p>
    <w:p w:rsidR="001D4F90" w:rsidRPr="00D65D1D" w:rsidRDefault="001D4F90" w:rsidP="00CD53E1">
      <w:pPr>
        <w:numPr>
          <w:ilvl w:val="0"/>
          <w:numId w:val="32"/>
        </w:numPr>
        <w:tabs>
          <w:tab w:val="left" w:pos="178"/>
        </w:tabs>
        <w:ind w:left="10"/>
        <w:rPr>
          <w:sz w:val="24"/>
          <w:shd w:val="clear" w:color="auto" w:fill="FFFFFF"/>
        </w:rPr>
      </w:pPr>
      <w:r w:rsidRPr="00D65D1D">
        <w:rPr>
          <w:spacing w:val="-1"/>
          <w:sz w:val="24"/>
          <w:shd w:val="clear" w:color="auto" w:fill="FFFFFF"/>
        </w:rPr>
        <w:t>минимальный перечень работ по благоустройству дворовых территорий многоквартирных домов,</w:t>
      </w:r>
    </w:p>
    <w:p w:rsidR="001D4F90" w:rsidRPr="00D65D1D" w:rsidRDefault="001D4F90" w:rsidP="00CD53E1">
      <w:pPr>
        <w:numPr>
          <w:ilvl w:val="0"/>
          <w:numId w:val="32"/>
        </w:numPr>
        <w:tabs>
          <w:tab w:val="left" w:pos="178"/>
        </w:tabs>
        <w:spacing w:line="274" w:lineRule="auto"/>
        <w:ind w:left="10" w:right="168"/>
        <w:jc w:val="both"/>
        <w:rPr>
          <w:sz w:val="24"/>
          <w:shd w:val="clear" w:color="auto" w:fill="FFFFFF"/>
        </w:rPr>
      </w:pPr>
      <w:r w:rsidRPr="00D65D1D">
        <w:rPr>
          <w:sz w:val="24"/>
          <w:shd w:val="clear" w:color="auto" w:fill="FFFFFF"/>
        </w:rPr>
        <w:t>дополнительный перечень работ по благоустройству дворовых территорий многоквартирных домов,</w:t>
      </w:r>
    </w:p>
    <w:p w:rsidR="001D4F90" w:rsidRPr="00D65D1D" w:rsidRDefault="001D4F90" w:rsidP="00CD53E1">
      <w:pPr>
        <w:numPr>
          <w:ilvl w:val="0"/>
          <w:numId w:val="32"/>
        </w:numPr>
        <w:tabs>
          <w:tab w:val="left" w:pos="178"/>
        </w:tabs>
        <w:spacing w:line="274" w:lineRule="auto"/>
        <w:ind w:left="10" w:right="168"/>
        <w:jc w:val="both"/>
        <w:rPr>
          <w:sz w:val="24"/>
          <w:shd w:val="clear" w:color="auto" w:fill="FFFFFF"/>
        </w:rPr>
      </w:pPr>
      <w:r w:rsidRPr="00D65D1D">
        <w:rPr>
          <w:spacing w:val="-1"/>
          <w:sz w:val="24"/>
          <w:shd w:val="clear" w:color="auto" w:fill="FFFFFF"/>
        </w:rPr>
        <w:t xml:space="preserve">нормативная стоимость (единичные расценки) работ по благоустройству дворовых территорий, </w:t>
      </w:r>
      <w:r w:rsidRPr="00D65D1D">
        <w:rPr>
          <w:sz w:val="24"/>
          <w:shd w:val="clear" w:color="auto" w:fill="FFFFFF"/>
        </w:rPr>
        <w:t>входящих в состав минимального перечня таких работ</w:t>
      </w:r>
    </w:p>
    <w:p w:rsidR="001D4F90" w:rsidRPr="00D65D1D" w:rsidRDefault="001D4F90" w:rsidP="00CD53E1">
      <w:pPr>
        <w:numPr>
          <w:ilvl w:val="0"/>
          <w:numId w:val="32"/>
        </w:numPr>
        <w:tabs>
          <w:tab w:val="left" w:pos="178"/>
        </w:tabs>
        <w:spacing w:line="274" w:lineRule="auto"/>
        <w:ind w:left="10" w:right="158"/>
        <w:jc w:val="both"/>
        <w:rPr>
          <w:sz w:val="24"/>
          <w:shd w:val="clear" w:color="auto" w:fill="FFFFFF"/>
        </w:rPr>
      </w:pPr>
      <w:r w:rsidRPr="00D65D1D">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1D4F90" w:rsidRPr="00D65D1D" w:rsidRDefault="001D4F90" w:rsidP="00CD53E1">
      <w:pPr>
        <w:numPr>
          <w:ilvl w:val="0"/>
          <w:numId w:val="32"/>
        </w:numPr>
        <w:tabs>
          <w:tab w:val="left" w:pos="178"/>
        </w:tabs>
        <w:spacing w:line="274" w:lineRule="auto"/>
        <w:ind w:left="10" w:right="163"/>
        <w:jc w:val="both"/>
        <w:rPr>
          <w:sz w:val="24"/>
          <w:shd w:val="clear" w:color="auto" w:fill="FFFFFF"/>
        </w:rPr>
      </w:pPr>
      <w:r w:rsidRPr="00D65D1D">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1D4F90" w:rsidRPr="00D65D1D" w:rsidRDefault="001D4F90" w:rsidP="001D4F90">
      <w:pPr>
        <w:spacing w:before="278" w:line="274" w:lineRule="auto"/>
        <w:ind w:right="168"/>
        <w:jc w:val="both"/>
        <w:rPr>
          <w:sz w:val="28"/>
          <w:shd w:val="clear" w:color="auto" w:fill="FFFFFF"/>
        </w:rPr>
      </w:pPr>
      <w:r w:rsidRPr="00D65D1D">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1D4F90" w:rsidRPr="00D65D1D" w:rsidRDefault="001D4F90" w:rsidP="001D4F90">
      <w:pPr>
        <w:spacing w:before="269" w:line="269" w:lineRule="auto"/>
        <w:ind w:left="10" w:right="168" w:firstLine="557"/>
        <w:jc w:val="both"/>
        <w:rPr>
          <w:spacing w:val="-4"/>
          <w:sz w:val="24"/>
          <w:shd w:val="clear" w:color="auto" w:fill="FFFFFF"/>
        </w:rPr>
      </w:pPr>
      <w:r w:rsidRPr="00D65D1D">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1D4F90" w:rsidRPr="00D65D1D" w:rsidRDefault="001D4F90" w:rsidP="001D4F90">
      <w:pPr>
        <w:spacing w:line="0" w:lineRule="atLeast"/>
        <w:jc w:val="right"/>
        <w:rPr>
          <w:spacing w:val="-4"/>
          <w:sz w:val="24"/>
          <w:shd w:val="clear" w:color="auto" w:fill="FFFFFF"/>
        </w:rPr>
      </w:pPr>
    </w:p>
    <w:p w:rsidR="001D4F90" w:rsidRPr="00D65D1D" w:rsidRDefault="001D4F90" w:rsidP="001D4F90">
      <w:pPr>
        <w:spacing w:line="0" w:lineRule="atLeast"/>
        <w:jc w:val="right"/>
        <w:rPr>
          <w:sz w:val="28"/>
          <w:shd w:val="clear" w:color="auto" w:fill="FFFFFF"/>
        </w:rPr>
      </w:pPr>
      <w:r w:rsidRPr="00D65D1D">
        <w:rPr>
          <w:spacing w:val="-4"/>
          <w:sz w:val="24"/>
          <w:shd w:val="clear" w:color="auto" w:fill="FFFFFF"/>
        </w:rPr>
        <w:t>Приложение 1</w:t>
      </w:r>
    </w:p>
    <w:p w:rsidR="001D4F90" w:rsidRPr="00D65D1D" w:rsidRDefault="001D4F90" w:rsidP="001D4F90">
      <w:pPr>
        <w:spacing w:line="0" w:lineRule="atLeast"/>
        <w:jc w:val="right"/>
        <w:rPr>
          <w:sz w:val="28"/>
          <w:shd w:val="clear" w:color="auto" w:fill="FFFFFF"/>
        </w:rPr>
      </w:pPr>
      <w:r w:rsidRPr="00D65D1D">
        <w:rPr>
          <w:sz w:val="24"/>
          <w:shd w:val="clear" w:color="auto" w:fill="FFFFFF"/>
        </w:rPr>
        <w:t>к муниципальной программе "Формирование</w:t>
      </w:r>
    </w:p>
    <w:p w:rsidR="001D4F90" w:rsidRPr="00D65D1D" w:rsidRDefault="001D4F90" w:rsidP="001D4F90">
      <w:pPr>
        <w:spacing w:line="0" w:lineRule="atLeast"/>
        <w:jc w:val="right"/>
        <w:rPr>
          <w:sz w:val="28"/>
          <w:shd w:val="clear" w:color="auto" w:fill="FFFFFF"/>
        </w:rPr>
      </w:pPr>
      <w:r w:rsidRPr="00D65D1D">
        <w:rPr>
          <w:spacing w:val="-1"/>
          <w:sz w:val="24"/>
          <w:shd w:val="clear" w:color="auto" w:fill="FFFFFF"/>
        </w:rPr>
        <w:t>современной городской среды на территории</w:t>
      </w:r>
    </w:p>
    <w:p w:rsidR="001D4F90" w:rsidRPr="00D65D1D" w:rsidRDefault="001D4F90" w:rsidP="001D4F90">
      <w:pPr>
        <w:spacing w:line="0" w:lineRule="atLeast"/>
        <w:jc w:val="right"/>
        <w:rPr>
          <w:spacing w:val="-1"/>
          <w:sz w:val="24"/>
          <w:shd w:val="clear" w:color="auto" w:fill="FFFFFF"/>
        </w:rPr>
      </w:pPr>
      <w:r w:rsidRPr="00D65D1D">
        <w:rPr>
          <w:spacing w:val="-1"/>
          <w:sz w:val="24"/>
          <w:shd w:val="clear" w:color="auto" w:fill="FFFFFF"/>
        </w:rPr>
        <w:t>Комсомольского городского поселения"</w:t>
      </w:r>
    </w:p>
    <w:p w:rsidR="001D4F90" w:rsidRPr="00D65D1D" w:rsidRDefault="001D4F90" w:rsidP="001D4F90">
      <w:pPr>
        <w:spacing w:line="278" w:lineRule="auto"/>
        <w:ind w:right="178"/>
        <w:jc w:val="right"/>
        <w:rPr>
          <w:sz w:val="28"/>
          <w:shd w:val="clear" w:color="auto" w:fill="FFFFFF"/>
        </w:rPr>
      </w:pPr>
    </w:p>
    <w:p w:rsidR="001D4F90" w:rsidRPr="00D65D1D" w:rsidRDefault="001D4F90" w:rsidP="001D4F90">
      <w:pPr>
        <w:spacing w:line="0" w:lineRule="atLeast"/>
        <w:jc w:val="center"/>
        <w:rPr>
          <w:b/>
          <w:spacing w:val="-1"/>
          <w:sz w:val="24"/>
          <w:shd w:val="clear" w:color="auto" w:fill="FFFFFF"/>
        </w:rPr>
      </w:pPr>
      <w:r w:rsidRPr="00D65D1D">
        <w:rPr>
          <w:b/>
          <w:spacing w:val="-1"/>
          <w:sz w:val="24"/>
          <w:shd w:val="clear" w:color="auto" w:fill="FFFFFF"/>
        </w:rPr>
        <w:t xml:space="preserve">Подпрограмма "Благоустройство дворовых территорий </w:t>
      </w:r>
    </w:p>
    <w:p w:rsidR="001D4F90" w:rsidRPr="00D65D1D" w:rsidRDefault="001D4F90" w:rsidP="001D4F90">
      <w:pPr>
        <w:spacing w:line="0" w:lineRule="atLeast"/>
        <w:jc w:val="center"/>
        <w:rPr>
          <w:sz w:val="28"/>
          <w:shd w:val="clear" w:color="auto" w:fill="FFFFFF"/>
        </w:rPr>
      </w:pPr>
      <w:r w:rsidRPr="00D65D1D">
        <w:rPr>
          <w:b/>
          <w:spacing w:val="-1"/>
          <w:sz w:val="24"/>
          <w:shd w:val="clear" w:color="auto" w:fill="FFFFFF"/>
        </w:rPr>
        <w:t xml:space="preserve">Комсомольского </w:t>
      </w:r>
      <w:r w:rsidRPr="00D65D1D">
        <w:rPr>
          <w:b/>
          <w:sz w:val="24"/>
          <w:shd w:val="clear" w:color="auto" w:fill="FFFFFF"/>
        </w:rPr>
        <w:t>городского поселения"</w:t>
      </w:r>
    </w:p>
    <w:p w:rsidR="001D4F90" w:rsidRPr="00D65D1D" w:rsidRDefault="001D4F90" w:rsidP="00CD53E1">
      <w:pPr>
        <w:numPr>
          <w:ilvl w:val="0"/>
          <w:numId w:val="42"/>
        </w:numPr>
        <w:spacing w:line="0" w:lineRule="atLeast"/>
        <w:contextualSpacing/>
        <w:jc w:val="center"/>
        <w:rPr>
          <w:b/>
          <w:spacing w:val="-2"/>
          <w:sz w:val="24"/>
          <w:shd w:val="clear" w:color="auto" w:fill="FFFFFF"/>
        </w:rPr>
      </w:pPr>
      <w:r w:rsidRPr="00D65D1D">
        <w:rPr>
          <w:b/>
          <w:spacing w:val="-1"/>
          <w:sz w:val="24"/>
          <w:shd w:val="clear" w:color="auto" w:fill="FFFFFF"/>
        </w:rPr>
        <w:t xml:space="preserve">Паспорт подпрограммы муниципальной программы "Формирование </w:t>
      </w:r>
      <w:r w:rsidRPr="00D65D1D">
        <w:rPr>
          <w:b/>
          <w:spacing w:val="-2"/>
          <w:sz w:val="24"/>
          <w:shd w:val="clear" w:color="auto" w:fill="FFFFFF"/>
        </w:rPr>
        <w:t>современной городской среды на территории Комсомольского городского поселения на 2018-2024годы"</w:t>
      </w:r>
    </w:p>
    <w:p w:rsidR="001D4F90" w:rsidRPr="00D65D1D" w:rsidRDefault="001D4F90" w:rsidP="001D4F90">
      <w:pPr>
        <w:spacing w:line="0" w:lineRule="atLeast"/>
        <w:ind w:left="1759"/>
        <w:contextualSpacing/>
        <w:rPr>
          <w:sz w:val="28"/>
          <w:shd w:val="clear" w:color="auto" w:fill="FFFFFF"/>
        </w:rPr>
      </w:pPr>
    </w:p>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2530"/>
        <w:gridCol w:w="6865"/>
      </w:tblGrid>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Благоустройство дворовых территорий Комсомольского городского </w:t>
            </w:r>
            <w:r w:rsidRPr="00D65D1D">
              <w:rPr>
                <w:sz w:val="24"/>
                <w:shd w:val="clear" w:color="auto" w:fill="FFFFFF"/>
              </w:rPr>
              <w:t>поселения.</w:t>
            </w:r>
          </w:p>
        </w:tc>
      </w:tr>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4" w:lineRule="auto"/>
              <w:ind w:right="293"/>
            </w:pPr>
            <w:r w:rsidRPr="00D65D1D">
              <w:rPr>
                <w:spacing w:val="-14"/>
                <w:sz w:val="24"/>
                <w:shd w:val="clear" w:color="auto" w:fill="FFFFFF"/>
              </w:rPr>
              <w:t xml:space="preserve">Срок реализации </w:t>
            </w:r>
            <w:r w:rsidRPr="00D65D1D">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z w:val="24"/>
                <w:shd w:val="clear" w:color="auto" w:fill="FFFFFF"/>
              </w:rPr>
              <w:t>2018-2024 годы</w:t>
            </w:r>
          </w:p>
        </w:tc>
      </w:tr>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4" w:lineRule="auto"/>
              <w:rPr>
                <w:sz w:val="28"/>
                <w:shd w:val="clear" w:color="auto" w:fill="FFFFFF"/>
              </w:rPr>
            </w:pPr>
            <w:r w:rsidRPr="00D65D1D">
              <w:rPr>
                <w:sz w:val="24"/>
                <w:shd w:val="clear" w:color="auto" w:fill="FFFFFF"/>
              </w:rPr>
              <w:t>Ответственный</w:t>
            </w:r>
          </w:p>
          <w:p w:rsidR="001D4F90" w:rsidRPr="00D65D1D" w:rsidRDefault="001D4F90" w:rsidP="001D4F90">
            <w:pPr>
              <w:spacing w:line="254" w:lineRule="auto"/>
              <w:rPr>
                <w:sz w:val="28"/>
                <w:shd w:val="clear" w:color="auto" w:fill="FFFFFF"/>
              </w:rPr>
            </w:pPr>
            <w:r w:rsidRPr="00D65D1D">
              <w:rPr>
                <w:sz w:val="24"/>
                <w:shd w:val="clear" w:color="auto" w:fill="FFFFFF"/>
              </w:rPr>
              <w:t>исполнитель</w:t>
            </w:r>
          </w:p>
          <w:p w:rsidR="001D4F90" w:rsidRPr="00D65D1D" w:rsidRDefault="001D4F90" w:rsidP="001D4F90">
            <w:pPr>
              <w:spacing w:line="254" w:lineRule="auto"/>
            </w:pPr>
            <w:r w:rsidRPr="00D65D1D">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z w:val="24"/>
                <w:shd w:val="clear" w:color="auto" w:fill="FFFFFF"/>
              </w:rPr>
              <w:t>Администрация Комсомольского муниципального района</w:t>
            </w:r>
          </w:p>
        </w:tc>
      </w:tr>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0" w:lineRule="auto"/>
              <w:ind w:left="14" w:right="110" w:firstLine="5"/>
            </w:pPr>
            <w:r w:rsidRPr="00D65D1D">
              <w:rPr>
                <w:spacing w:val="-13"/>
                <w:sz w:val="24"/>
                <w:shd w:val="clear" w:color="auto" w:fill="FFFFFF"/>
              </w:rPr>
              <w:t xml:space="preserve">Исполнители основных </w:t>
            </w:r>
            <w:r w:rsidRPr="00D65D1D">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4" w:lineRule="auto"/>
              <w:ind w:right="1272"/>
            </w:pPr>
            <w:r w:rsidRPr="00D65D1D">
              <w:rPr>
                <w:sz w:val="24"/>
                <w:shd w:val="clear" w:color="auto" w:fill="FFFFFF"/>
              </w:rPr>
              <w:t xml:space="preserve">Администрация Комсомольского муниципального района </w:t>
            </w:r>
            <w:r w:rsidRPr="00D65D1D">
              <w:rPr>
                <w:spacing w:val="-11"/>
                <w:sz w:val="24"/>
                <w:shd w:val="clear" w:color="auto" w:fill="FFFFFF"/>
              </w:rPr>
              <w:t xml:space="preserve">Управление по вопросу развития инфраструктуры Администрации </w:t>
            </w:r>
            <w:r w:rsidRPr="00D65D1D">
              <w:rPr>
                <w:sz w:val="24"/>
                <w:shd w:val="clear" w:color="auto" w:fill="FFFFFF"/>
              </w:rPr>
              <w:t>Комсомольского муниципального района</w:t>
            </w:r>
          </w:p>
        </w:tc>
      </w:tr>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
            </w:pPr>
            <w:r w:rsidRPr="00D65D1D">
              <w:rPr>
                <w:spacing w:val="-3"/>
                <w:sz w:val="24"/>
                <w:shd w:val="clear" w:color="auto" w:fill="FFFFFF"/>
              </w:rPr>
              <w:lastRenderedPageBreak/>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65D1D">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19"/>
              <w:rPr>
                <w:sz w:val="28"/>
                <w:shd w:val="clear" w:color="auto" w:fill="FFFFFF"/>
              </w:rPr>
            </w:pPr>
            <w:r w:rsidRPr="00D65D1D">
              <w:rPr>
                <w:spacing w:val="-4"/>
                <w:sz w:val="24"/>
                <w:shd w:val="clear" w:color="auto" w:fill="FFFFFF"/>
              </w:rPr>
              <w:t>Объемы ресурсного</w:t>
            </w:r>
          </w:p>
          <w:p w:rsidR="001D4F90" w:rsidRPr="00D65D1D" w:rsidRDefault="001D4F90" w:rsidP="001D4F90">
            <w:pPr>
              <w:spacing w:line="274" w:lineRule="auto"/>
              <w:ind w:left="19"/>
              <w:rPr>
                <w:sz w:val="28"/>
                <w:shd w:val="clear" w:color="auto" w:fill="FFFFFF"/>
              </w:rPr>
            </w:pPr>
            <w:r w:rsidRPr="00D65D1D">
              <w:rPr>
                <w:sz w:val="24"/>
                <w:shd w:val="clear" w:color="auto" w:fill="FFFFFF"/>
              </w:rPr>
              <w:t>обеспечения</w:t>
            </w:r>
          </w:p>
          <w:p w:rsidR="001D4F90" w:rsidRPr="00D65D1D" w:rsidRDefault="001D4F90" w:rsidP="001D4F90">
            <w:pPr>
              <w:spacing w:line="274" w:lineRule="auto"/>
              <w:ind w:left="19"/>
            </w:pPr>
            <w:r w:rsidRPr="00D65D1D">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right="408"/>
              <w:rPr>
                <w:sz w:val="24"/>
                <w:shd w:val="clear" w:color="auto" w:fill="FFFFFF"/>
              </w:rPr>
            </w:pPr>
            <w:r w:rsidRPr="00D65D1D">
              <w:rPr>
                <w:spacing w:val="-1"/>
                <w:sz w:val="24"/>
                <w:shd w:val="clear" w:color="auto" w:fill="FFFFFF"/>
              </w:rPr>
              <w:t xml:space="preserve">Общий объем бюджетных ассигнований- </w:t>
            </w:r>
            <w:r w:rsidRPr="00D65D1D">
              <w:rPr>
                <w:b/>
                <w:sz w:val="24"/>
                <w:shd w:val="clear" w:color="auto" w:fill="FFFFFF"/>
              </w:rPr>
              <w:t>6 340 834,4</w:t>
            </w:r>
            <w:r w:rsidRPr="00D65D1D">
              <w:rPr>
                <w:spacing w:val="-1"/>
                <w:sz w:val="24"/>
                <w:shd w:val="clear" w:color="auto" w:fill="FFFFFF"/>
              </w:rPr>
              <w:t xml:space="preserve">**рублей, в том </w:t>
            </w:r>
            <w:r w:rsidRPr="00D65D1D">
              <w:rPr>
                <w:sz w:val="24"/>
                <w:shd w:val="clear" w:color="auto" w:fill="FFFFFF"/>
              </w:rPr>
              <w:t>числе:</w:t>
            </w:r>
          </w:p>
          <w:p w:rsidR="001D4F90" w:rsidRPr="00D65D1D" w:rsidRDefault="001D4F90" w:rsidP="001D4F90">
            <w:pPr>
              <w:tabs>
                <w:tab w:val="left" w:pos="950"/>
              </w:tabs>
              <w:spacing w:line="274" w:lineRule="auto"/>
              <w:ind w:left="288"/>
              <w:rPr>
                <w:sz w:val="24"/>
                <w:shd w:val="clear" w:color="auto" w:fill="FFFFFF"/>
              </w:rPr>
            </w:pPr>
            <w:r w:rsidRPr="00D65D1D">
              <w:rPr>
                <w:sz w:val="24"/>
                <w:shd w:val="clear" w:color="auto" w:fill="FFFFFF"/>
              </w:rPr>
              <w:t>2022</w:t>
            </w:r>
            <w:r w:rsidRPr="00D65D1D">
              <w:rPr>
                <w:sz w:val="24"/>
                <w:shd w:val="clear" w:color="auto" w:fill="FFFFFF"/>
              </w:rPr>
              <w:tab/>
              <w:t xml:space="preserve">год – 2 546 842,74 рублей, </w:t>
            </w:r>
          </w:p>
          <w:p w:rsidR="001D4F90" w:rsidRPr="00D65D1D" w:rsidRDefault="001D4F90" w:rsidP="001D4F90">
            <w:pPr>
              <w:tabs>
                <w:tab w:val="left" w:pos="950"/>
              </w:tabs>
              <w:spacing w:line="274" w:lineRule="auto"/>
              <w:ind w:left="288"/>
              <w:rPr>
                <w:sz w:val="28"/>
                <w:shd w:val="clear" w:color="auto" w:fill="FFFFFF"/>
              </w:rPr>
            </w:pPr>
            <w:r w:rsidRPr="00D65D1D">
              <w:rPr>
                <w:sz w:val="24"/>
                <w:shd w:val="clear" w:color="auto" w:fill="FFFFFF"/>
              </w:rPr>
              <w:t>2023</w:t>
            </w:r>
            <w:r w:rsidRPr="00D65D1D">
              <w:rPr>
                <w:sz w:val="24"/>
                <w:shd w:val="clear" w:color="auto" w:fill="FFFFFF"/>
              </w:rPr>
              <w:tab/>
              <w:t>год –3 793 991,66 **рублей,</w:t>
            </w:r>
          </w:p>
          <w:p w:rsidR="001D4F90" w:rsidRPr="00D65D1D" w:rsidRDefault="001D4F90" w:rsidP="001D4F90">
            <w:pPr>
              <w:rPr>
                <w:sz w:val="24"/>
                <w:shd w:val="clear" w:color="auto" w:fill="FFFFFF"/>
              </w:rPr>
            </w:pPr>
            <w:r w:rsidRPr="00D65D1D">
              <w:rPr>
                <w:sz w:val="24"/>
                <w:shd w:val="clear" w:color="auto" w:fill="FFFFFF"/>
              </w:rPr>
              <w:t xml:space="preserve">     2024   год - 0,00 рублей</w:t>
            </w:r>
          </w:p>
          <w:p w:rsidR="001D4F90" w:rsidRPr="00D65D1D" w:rsidRDefault="001D4F90" w:rsidP="001D4F90">
            <w:pPr>
              <w:rPr>
                <w:sz w:val="24"/>
                <w:shd w:val="clear" w:color="auto" w:fill="FFFFFF"/>
              </w:rPr>
            </w:pPr>
          </w:p>
          <w:p w:rsidR="001D4F90" w:rsidRPr="00D65D1D" w:rsidRDefault="001D4F90" w:rsidP="001D4F90">
            <w:pPr>
              <w:rPr>
                <w:sz w:val="24"/>
                <w:shd w:val="clear" w:color="auto" w:fill="FFFFFF"/>
              </w:rPr>
            </w:pPr>
            <w:r w:rsidRPr="00D65D1D">
              <w:rPr>
                <w:sz w:val="24"/>
                <w:shd w:val="clear" w:color="auto" w:fill="FFFFFF"/>
              </w:rPr>
              <w:t>- федеральный бюджет- 0,00 рублей,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 xml:space="preserve">- областной бюджет </w:t>
            </w:r>
            <w:r w:rsidRPr="00D65D1D">
              <w:rPr>
                <w:sz w:val="24"/>
              </w:rPr>
              <w:t xml:space="preserve">– </w:t>
            </w:r>
            <w:r w:rsidRPr="00D65D1D">
              <w:rPr>
                <w:b/>
                <w:sz w:val="24"/>
              </w:rPr>
              <w:t>5 350 225,13</w:t>
            </w:r>
            <w:r w:rsidRPr="00D65D1D">
              <w:rPr>
                <w:sz w:val="24"/>
              </w:rPr>
              <w:t>** рублей,</w:t>
            </w:r>
            <w:r w:rsidRPr="00D65D1D">
              <w:rPr>
                <w:sz w:val="24"/>
                <w:shd w:val="clear" w:color="auto" w:fill="FFFFFF"/>
              </w:rPr>
              <w:t xml:space="preserve"> в том числе:</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2022</w:t>
            </w:r>
            <w:r w:rsidRPr="00D65D1D">
              <w:rPr>
                <w:sz w:val="24"/>
                <w:shd w:val="clear" w:color="auto" w:fill="FFFFFF"/>
              </w:rPr>
              <w:tab/>
              <w:t xml:space="preserve">год – </w:t>
            </w:r>
            <w:r w:rsidRPr="00D65D1D">
              <w:rPr>
                <w:sz w:val="24"/>
              </w:rPr>
              <w:t>2 125 332,24</w:t>
            </w:r>
            <w:r w:rsidRPr="00D65D1D">
              <w:rPr>
                <w:sz w:val="24"/>
                <w:shd w:val="clear" w:color="auto" w:fill="FFFFFF"/>
              </w:rPr>
              <w:t>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–3 224 892,89**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-бюджет Комсомольского городского поселения -</w:t>
            </w:r>
            <w:r w:rsidRPr="00D65D1D">
              <w:rPr>
                <w:b/>
                <w:spacing w:val="-1"/>
                <w:sz w:val="24"/>
                <w:shd w:val="clear" w:color="auto" w:fill="FFFFFF"/>
              </w:rPr>
              <w:t>264 162,46</w:t>
            </w:r>
            <w:r w:rsidRPr="00D65D1D">
              <w:rPr>
                <w:spacing w:val="-1"/>
                <w:sz w:val="24"/>
                <w:shd w:val="clear" w:color="auto" w:fill="FFFFFF"/>
              </w:rPr>
              <w:t>**</w:t>
            </w:r>
            <w:r w:rsidRPr="00D65D1D">
              <w:rPr>
                <w:sz w:val="24"/>
                <w:shd w:val="clear" w:color="auto" w:fill="FFFFFF"/>
              </w:rPr>
              <w:t xml:space="preserve">руб, </w:t>
            </w:r>
            <w:r w:rsidRPr="00D65D1D">
              <w:rPr>
                <w:sz w:val="24"/>
              </w:rPr>
              <w:t xml:space="preserve">в том числе: </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112 402,79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151 759,67** рублей,</w:t>
            </w:r>
          </w:p>
          <w:p w:rsidR="001D4F90" w:rsidRPr="00D65D1D" w:rsidRDefault="001D4F90" w:rsidP="001D4F90">
            <w:pPr>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rPr>
                <w:sz w:val="24"/>
                <w:shd w:val="clear" w:color="auto" w:fill="FFFFFF"/>
              </w:rPr>
            </w:pPr>
          </w:p>
          <w:p w:rsidR="001D4F90" w:rsidRPr="00D65D1D" w:rsidRDefault="001D4F90" w:rsidP="001D4F90">
            <w:pPr>
              <w:rPr>
                <w:sz w:val="24"/>
                <w:shd w:val="clear" w:color="auto" w:fill="FFFFFF"/>
              </w:rPr>
            </w:pPr>
          </w:p>
          <w:p w:rsidR="001D4F90" w:rsidRPr="00D65D1D" w:rsidRDefault="001D4F90" w:rsidP="001D4F90">
            <w:pPr>
              <w:rPr>
                <w:sz w:val="24"/>
                <w:shd w:val="clear" w:color="auto" w:fill="FFFFFF"/>
              </w:rPr>
            </w:pPr>
            <w:r w:rsidRPr="00D65D1D">
              <w:rPr>
                <w:sz w:val="24"/>
                <w:shd w:val="clear" w:color="auto" w:fill="FFFFFF"/>
              </w:rPr>
              <w:t>- средства ТОС –</w:t>
            </w:r>
            <w:r w:rsidRPr="00D65D1D">
              <w:rPr>
                <w:b/>
                <w:sz w:val="24"/>
                <w:shd w:val="clear" w:color="auto" w:fill="FFFFFF"/>
              </w:rPr>
              <w:t>660 406,17</w:t>
            </w:r>
            <w:r w:rsidRPr="00D65D1D">
              <w:rPr>
                <w:sz w:val="24"/>
                <w:shd w:val="clear" w:color="auto" w:fill="FFFFFF"/>
              </w:rPr>
              <w:t>** руб,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281 007,00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–379 399,17**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rPr>
                <w:sz w:val="24"/>
                <w:shd w:val="clear" w:color="auto" w:fill="FFFFFF"/>
              </w:rPr>
            </w:pPr>
            <w:r w:rsidRPr="00D65D1D">
              <w:rPr>
                <w:sz w:val="24"/>
                <w:shd w:val="clear" w:color="auto" w:fill="FFFFFF"/>
              </w:rPr>
              <w:t xml:space="preserve">- средства индивидуальных предпринимателей – </w:t>
            </w:r>
            <w:r w:rsidRPr="00D65D1D">
              <w:rPr>
                <w:b/>
                <w:sz w:val="24"/>
                <w:shd w:val="clear" w:color="auto" w:fill="FFFFFF"/>
              </w:rPr>
              <w:t>66 040,64</w:t>
            </w:r>
            <w:r w:rsidRPr="00D65D1D">
              <w:rPr>
                <w:sz w:val="24"/>
                <w:shd w:val="clear" w:color="auto" w:fill="FFFFFF"/>
              </w:rPr>
              <w:t>** руб,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28 100,71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–37 939,93** рублей,</w:t>
            </w:r>
          </w:p>
          <w:p w:rsidR="001D4F90" w:rsidRPr="00D65D1D" w:rsidRDefault="001D4F90" w:rsidP="001D4F90">
            <w:pPr>
              <w:tabs>
                <w:tab w:val="left" w:pos="950"/>
              </w:tabs>
              <w:spacing w:line="274" w:lineRule="auto"/>
            </w:pPr>
            <w:r w:rsidRPr="00D65D1D">
              <w:rPr>
                <w:sz w:val="24"/>
                <w:shd w:val="clear" w:color="auto" w:fill="FFFFFF"/>
              </w:rPr>
              <w:t>2024   год - 0,00 рублей</w:t>
            </w:r>
          </w:p>
        </w:tc>
      </w:tr>
      <w:tr w:rsidR="001D4F90" w:rsidRPr="00D65D1D" w:rsidTr="001D4F9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rPr>
                <w:sz w:val="28"/>
                <w:shd w:val="clear" w:color="auto" w:fill="FFFFFF"/>
              </w:rPr>
            </w:pPr>
            <w:r w:rsidRPr="00D65D1D">
              <w:rPr>
                <w:sz w:val="24"/>
                <w:shd w:val="clear" w:color="auto" w:fill="FFFFFF"/>
              </w:rPr>
              <w:t>Ожидаемые</w:t>
            </w:r>
          </w:p>
          <w:p w:rsidR="001D4F90" w:rsidRPr="00D65D1D" w:rsidRDefault="001D4F90" w:rsidP="001D4F90">
            <w:pPr>
              <w:spacing w:line="269" w:lineRule="auto"/>
              <w:rPr>
                <w:sz w:val="28"/>
                <w:shd w:val="clear" w:color="auto" w:fill="FFFFFF"/>
              </w:rPr>
            </w:pPr>
            <w:r w:rsidRPr="00D65D1D">
              <w:rPr>
                <w:sz w:val="24"/>
                <w:shd w:val="clear" w:color="auto" w:fill="FFFFFF"/>
              </w:rPr>
              <w:t>результаты реализации</w:t>
            </w:r>
          </w:p>
          <w:p w:rsidR="001D4F90" w:rsidRPr="00D65D1D" w:rsidRDefault="001D4F90" w:rsidP="001D4F90">
            <w:pPr>
              <w:spacing w:line="269" w:lineRule="auto"/>
            </w:pPr>
            <w:r w:rsidRPr="00D65D1D">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left="38" w:right="331"/>
              <w:rPr>
                <w:sz w:val="28"/>
                <w:shd w:val="clear" w:color="auto" w:fill="FFFFFF"/>
              </w:rPr>
            </w:pPr>
            <w:r w:rsidRPr="00D65D1D">
              <w:rPr>
                <w:spacing w:val="-1"/>
                <w:sz w:val="24"/>
                <w:shd w:val="clear" w:color="auto" w:fill="FFFFFF"/>
              </w:rPr>
              <w:t xml:space="preserve">Создание благоприятной среды обитания и повышение комфортности </w:t>
            </w:r>
            <w:r w:rsidRPr="00D65D1D">
              <w:rPr>
                <w:sz w:val="24"/>
                <w:shd w:val="clear" w:color="auto" w:fill="FFFFFF"/>
              </w:rPr>
              <w:t>проживания населения:</w:t>
            </w:r>
          </w:p>
          <w:p w:rsidR="001D4F90" w:rsidRPr="00D65D1D" w:rsidRDefault="001D4F90" w:rsidP="001D4F90">
            <w:pPr>
              <w:tabs>
                <w:tab w:val="left" w:pos="293"/>
              </w:tabs>
              <w:spacing w:line="269" w:lineRule="auto"/>
              <w:ind w:left="38" w:right="331"/>
              <w:rPr>
                <w:sz w:val="28"/>
                <w:shd w:val="clear" w:color="auto" w:fill="FFFFFF"/>
              </w:rPr>
            </w:pPr>
            <w:r w:rsidRPr="00D65D1D">
              <w:rPr>
                <w:sz w:val="24"/>
                <w:shd w:val="clear" w:color="auto" w:fill="FFFFFF"/>
              </w:rPr>
              <w:t>-</w:t>
            </w:r>
            <w:r w:rsidRPr="00D65D1D">
              <w:rPr>
                <w:sz w:val="24"/>
                <w:shd w:val="clear" w:color="auto" w:fill="FFFFFF"/>
              </w:rPr>
              <w:tab/>
              <w:t>асфальтирование дворовых проездов, освещение, озеленение и т.д.;</w:t>
            </w:r>
            <w:r w:rsidRPr="00D65D1D">
              <w:rPr>
                <w:sz w:val="24"/>
                <w:shd w:val="clear" w:color="auto" w:fill="FFFFFF"/>
              </w:rPr>
              <w:br/>
              <w:t>обеспечение условий для отдыха и спорта:</w:t>
            </w:r>
          </w:p>
          <w:p w:rsidR="001D4F90" w:rsidRPr="00D65D1D" w:rsidRDefault="001D4F90" w:rsidP="001D4F90">
            <w:pPr>
              <w:tabs>
                <w:tab w:val="left" w:pos="293"/>
              </w:tabs>
              <w:spacing w:line="269" w:lineRule="auto"/>
              <w:ind w:left="38"/>
              <w:rPr>
                <w:sz w:val="28"/>
                <w:shd w:val="clear" w:color="auto" w:fill="FFFFFF"/>
              </w:rPr>
            </w:pPr>
            <w:r w:rsidRPr="00D65D1D">
              <w:rPr>
                <w:sz w:val="24"/>
                <w:shd w:val="clear" w:color="auto" w:fill="FFFFFF"/>
              </w:rPr>
              <w:t>-</w:t>
            </w:r>
            <w:r w:rsidRPr="00D65D1D">
              <w:rPr>
                <w:sz w:val="24"/>
                <w:shd w:val="clear" w:color="auto" w:fill="FFFFFF"/>
              </w:rPr>
              <w:tab/>
              <w:t>устройство детских и спортивных площадок;</w:t>
            </w:r>
          </w:p>
          <w:p w:rsidR="001D4F90" w:rsidRPr="00D65D1D" w:rsidRDefault="001D4F90" w:rsidP="001D4F90">
            <w:pPr>
              <w:spacing w:line="269" w:lineRule="auto"/>
              <w:ind w:left="38" w:right="331"/>
            </w:pPr>
            <w:r w:rsidRPr="00D65D1D">
              <w:rPr>
                <w:spacing w:val="-1"/>
                <w:sz w:val="24"/>
                <w:shd w:val="clear" w:color="auto" w:fill="FFFFFF"/>
              </w:rPr>
              <w:t xml:space="preserve">обеспечение доступности зданий, сооружений, дворовых территорий </w:t>
            </w:r>
            <w:r w:rsidRPr="00D65D1D">
              <w:rPr>
                <w:sz w:val="24"/>
                <w:shd w:val="clear" w:color="auto" w:fill="FFFFFF"/>
              </w:rPr>
              <w:t>для инвалидов и других маломобильных групп населения: - устройство пандусов</w:t>
            </w:r>
          </w:p>
        </w:tc>
      </w:tr>
    </w:tbl>
    <w:p w:rsidR="001D4F90" w:rsidRPr="00D65D1D" w:rsidRDefault="001D4F90" w:rsidP="001D4F90">
      <w:pPr>
        <w:spacing w:line="0" w:lineRule="atLeast"/>
        <w:jc w:val="both"/>
        <w:rPr>
          <w:sz w:val="24"/>
          <w:szCs w:val="24"/>
        </w:rPr>
      </w:pPr>
    </w:p>
    <w:p w:rsidR="001D4F90" w:rsidRPr="00D65D1D" w:rsidRDefault="001D4F90" w:rsidP="001D4F90">
      <w:pPr>
        <w:spacing w:line="0" w:lineRule="atLeast"/>
        <w:jc w:val="both"/>
        <w:rPr>
          <w:sz w:val="24"/>
          <w:szCs w:val="24"/>
        </w:rPr>
      </w:pPr>
      <w:r w:rsidRPr="00D65D1D">
        <w:rPr>
          <w:sz w:val="24"/>
          <w:szCs w:val="24"/>
        </w:rPr>
        <w:t xml:space="preserve">    * В соответствии с </w:t>
      </w:r>
      <w:hyperlink r:id="rId31">
        <w:r w:rsidRPr="00D65D1D">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65D1D">
        <w:rPr>
          <w:sz w:val="24"/>
          <w:szCs w:val="24"/>
        </w:rPr>
        <w:t>.</w:t>
      </w:r>
    </w:p>
    <w:p w:rsidR="001D4F90" w:rsidRPr="00D65D1D" w:rsidRDefault="001D4F90" w:rsidP="001D4F90">
      <w:pPr>
        <w:spacing w:line="0" w:lineRule="atLeast"/>
        <w:jc w:val="both"/>
        <w:rPr>
          <w:b/>
          <w:sz w:val="24"/>
          <w:shd w:val="clear" w:color="auto" w:fill="FFFFFF"/>
        </w:rPr>
      </w:pPr>
      <w:r w:rsidRPr="00D65D1D">
        <w:rPr>
          <w:sz w:val="24"/>
          <w:szCs w:val="24"/>
        </w:rPr>
        <w:lastRenderedPageBreak/>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1D4F90" w:rsidRPr="00D65D1D" w:rsidRDefault="001D4F90" w:rsidP="001D4F90">
      <w:pPr>
        <w:spacing w:line="0" w:lineRule="atLeast"/>
        <w:jc w:val="both"/>
        <w:rPr>
          <w:b/>
          <w:sz w:val="24"/>
          <w:shd w:val="clear" w:color="auto" w:fill="FFFFFF"/>
        </w:rPr>
      </w:pPr>
    </w:p>
    <w:p w:rsidR="001D4F90" w:rsidRPr="00D65D1D" w:rsidRDefault="001D4F90" w:rsidP="001D4F90">
      <w:pPr>
        <w:spacing w:line="0" w:lineRule="atLeast"/>
        <w:jc w:val="both"/>
        <w:rPr>
          <w:b/>
          <w:sz w:val="24"/>
          <w:shd w:val="clear" w:color="auto" w:fill="FFFFFF"/>
        </w:rPr>
      </w:pPr>
    </w:p>
    <w:p w:rsidR="001D4F90" w:rsidRPr="00D65D1D" w:rsidRDefault="001D4F90" w:rsidP="001D4F90">
      <w:pPr>
        <w:spacing w:line="0" w:lineRule="atLeast"/>
        <w:jc w:val="both"/>
        <w:rPr>
          <w:b/>
          <w:sz w:val="24"/>
          <w:shd w:val="clear" w:color="auto" w:fill="FFFFFF"/>
        </w:rPr>
      </w:pPr>
      <w:r w:rsidRPr="00D65D1D">
        <w:rPr>
          <w:b/>
          <w:sz w:val="24"/>
          <w:shd w:val="clear" w:color="auto" w:fill="FFFFFF"/>
        </w:rPr>
        <w:t>2.Характеристика основных мероприятий подпрограммы муниципальной программы</w:t>
      </w:r>
    </w:p>
    <w:p w:rsidR="001D4F90" w:rsidRPr="00D65D1D" w:rsidRDefault="001D4F90" w:rsidP="001D4F90">
      <w:pPr>
        <w:spacing w:line="0" w:lineRule="atLeast"/>
        <w:jc w:val="both"/>
        <w:rPr>
          <w:b/>
          <w:sz w:val="24"/>
          <w:shd w:val="clear" w:color="auto" w:fill="FFFFFF"/>
        </w:rPr>
      </w:pPr>
    </w:p>
    <w:p w:rsidR="001D4F90" w:rsidRPr="00D65D1D" w:rsidRDefault="001D4F90" w:rsidP="001D4F90">
      <w:pPr>
        <w:spacing w:line="0" w:lineRule="atLeast"/>
        <w:ind w:left="-284" w:firstLine="284"/>
        <w:jc w:val="both"/>
        <w:rPr>
          <w:sz w:val="28"/>
          <w:shd w:val="clear" w:color="auto" w:fill="FFFFFF"/>
        </w:rPr>
      </w:pPr>
      <w:r w:rsidRPr="00D65D1D">
        <w:rPr>
          <w:spacing w:val="-1"/>
          <w:sz w:val="24"/>
          <w:shd w:val="clear" w:color="auto" w:fill="FFFFFF"/>
        </w:rPr>
        <w:t>Основным   мероприятием   подпрограммы   "Благоустройство   дворовых   территорий" (далее-</w:t>
      </w:r>
      <w:r w:rsidRPr="00D65D1D">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1D4F90" w:rsidRPr="00D65D1D" w:rsidRDefault="001D4F90" w:rsidP="00CD53E1">
      <w:pPr>
        <w:numPr>
          <w:ilvl w:val="0"/>
          <w:numId w:val="33"/>
        </w:numPr>
        <w:tabs>
          <w:tab w:val="left" w:pos="720"/>
        </w:tabs>
        <w:spacing w:line="0" w:lineRule="atLeast"/>
        <w:ind w:left="-284" w:firstLine="284"/>
        <w:jc w:val="both"/>
        <w:rPr>
          <w:sz w:val="24"/>
          <w:shd w:val="clear" w:color="auto" w:fill="FFFFFF"/>
        </w:rPr>
      </w:pPr>
      <w:r w:rsidRPr="00D65D1D">
        <w:rPr>
          <w:spacing w:val="-11"/>
          <w:sz w:val="24"/>
          <w:shd w:val="clear" w:color="auto" w:fill="FFFFFF"/>
        </w:rPr>
        <w:t>Ремонт дворовых территорий;</w:t>
      </w:r>
    </w:p>
    <w:p w:rsidR="001D4F90" w:rsidRPr="00D65D1D" w:rsidRDefault="001D4F90" w:rsidP="00CD53E1">
      <w:pPr>
        <w:numPr>
          <w:ilvl w:val="0"/>
          <w:numId w:val="33"/>
        </w:numPr>
        <w:tabs>
          <w:tab w:val="left" w:pos="720"/>
        </w:tabs>
        <w:spacing w:line="0" w:lineRule="atLeast"/>
        <w:ind w:left="-284" w:firstLine="284"/>
        <w:jc w:val="both"/>
        <w:rPr>
          <w:sz w:val="24"/>
          <w:shd w:val="clear" w:color="auto" w:fill="FFFFFF"/>
        </w:rPr>
      </w:pPr>
      <w:r w:rsidRPr="00D65D1D">
        <w:rPr>
          <w:spacing w:val="-10"/>
          <w:sz w:val="24"/>
          <w:shd w:val="clear" w:color="auto" w:fill="FFFFFF"/>
        </w:rPr>
        <w:t>Проведение экспертизы сметной документации по ремонту дворовых территорий</w:t>
      </w:r>
    </w:p>
    <w:p w:rsidR="001D4F90" w:rsidRPr="00D65D1D" w:rsidRDefault="001D4F90" w:rsidP="001D4F90">
      <w:pPr>
        <w:widowControl w:val="0"/>
        <w:autoSpaceDE w:val="0"/>
        <w:autoSpaceDN w:val="0"/>
        <w:adjustRightInd w:val="0"/>
        <w:spacing w:line="0" w:lineRule="atLeast"/>
        <w:ind w:left="-284" w:firstLine="284"/>
        <w:jc w:val="both"/>
        <w:rPr>
          <w:rFonts w:eastAsiaTheme="minorHAnsi"/>
          <w:sz w:val="28"/>
          <w:shd w:val="clear" w:color="auto" w:fill="FFFFFF"/>
        </w:rPr>
      </w:pPr>
      <w:r w:rsidRPr="00D65D1D">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D65D1D">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D65D1D">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D65D1D">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D65D1D">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1D4F90" w:rsidRPr="00D65D1D" w:rsidRDefault="001D4F90" w:rsidP="001D4F90">
      <w:pPr>
        <w:spacing w:line="0" w:lineRule="atLeast"/>
        <w:ind w:left="-284" w:firstLine="284"/>
        <w:jc w:val="both"/>
        <w:rPr>
          <w:sz w:val="24"/>
          <w:shd w:val="clear" w:color="auto" w:fill="FFFFFF"/>
        </w:rPr>
      </w:pPr>
      <w:r w:rsidRPr="00D65D1D">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1D4F90" w:rsidRPr="00D65D1D" w:rsidRDefault="001D4F90" w:rsidP="001D4F90">
      <w:pPr>
        <w:spacing w:line="0" w:lineRule="atLeast"/>
        <w:ind w:left="-284" w:firstLine="284"/>
        <w:jc w:val="both"/>
        <w:rPr>
          <w:sz w:val="28"/>
          <w:shd w:val="clear" w:color="auto" w:fill="FFFFFF"/>
        </w:rPr>
      </w:pPr>
    </w:p>
    <w:p w:rsidR="001D4F90" w:rsidRPr="00D65D1D" w:rsidRDefault="001D4F90" w:rsidP="001D4F90">
      <w:pPr>
        <w:spacing w:line="0" w:lineRule="atLeast"/>
        <w:ind w:left="-284" w:firstLine="284"/>
        <w:jc w:val="both"/>
        <w:rPr>
          <w:spacing w:val="2"/>
          <w:sz w:val="28"/>
          <w:shd w:val="clear" w:color="auto" w:fill="FFFFFF"/>
        </w:rPr>
      </w:pPr>
      <w:r w:rsidRPr="00D65D1D">
        <w:rPr>
          <w:spacing w:val="-1"/>
          <w:sz w:val="24"/>
          <w:shd w:val="clear" w:color="auto" w:fill="FFFFFF"/>
        </w:rPr>
        <w:t xml:space="preserve">       Порядок и форма трудового, финансового участия заинтересованных лиц в выполнении работ </w:t>
      </w:r>
      <w:r w:rsidRPr="00D65D1D">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1D4F90" w:rsidRPr="00D65D1D" w:rsidRDefault="001D4F90" w:rsidP="001D4F90">
      <w:pPr>
        <w:spacing w:line="0" w:lineRule="atLeast"/>
        <w:ind w:left="-284" w:firstLine="284"/>
        <w:jc w:val="both"/>
        <w:rPr>
          <w:sz w:val="24"/>
          <w:szCs w:val="24"/>
        </w:rPr>
      </w:pPr>
      <w:r w:rsidRPr="00D65D1D">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1D4F90" w:rsidRPr="00D65D1D" w:rsidRDefault="001D4F90" w:rsidP="001D4F90">
      <w:pPr>
        <w:spacing w:line="0" w:lineRule="atLeast"/>
        <w:ind w:left="-284" w:firstLine="284"/>
        <w:jc w:val="both"/>
        <w:rPr>
          <w:sz w:val="24"/>
          <w:szCs w:val="24"/>
        </w:rPr>
      </w:pPr>
      <w:r w:rsidRPr="00D65D1D">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1D4F90" w:rsidRPr="00D65D1D" w:rsidRDefault="001D4F90" w:rsidP="001D4F90">
      <w:pPr>
        <w:spacing w:line="0" w:lineRule="atLeast"/>
        <w:ind w:left="-284" w:firstLine="284"/>
        <w:jc w:val="both"/>
        <w:rPr>
          <w:sz w:val="24"/>
          <w:szCs w:val="24"/>
        </w:rPr>
      </w:pPr>
      <w:r w:rsidRPr="00D65D1D">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1D4F90" w:rsidRPr="00D65D1D" w:rsidRDefault="001D4F90" w:rsidP="001D4F90">
      <w:pPr>
        <w:spacing w:line="0" w:lineRule="atLeast"/>
        <w:ind w:left="-284" w:firstLine="284"/>
        <w:jc w:val="both"/>
        <w:rPr>
          <w:sz w:val="24"/>
          <w:szCs w:val="24"/>
        </w:rPr>
      </w:pPr>
      <w:r w:rsidRPr="00D65D1D">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1D4F90" w:rsidRPr="00D65D1D" w:rsidRDefault="001D4F90" w:rsidP="001D4F90">
      <w:pPr>
        <w:spacing w:line="0" w:lineRule="atLeast"/>
        <w:ind w:left="-284" w:firstLine="284"/>
        <w:jc w:val="both"/>
        <w:rPr>
          <w:sz w:val="24"/>
          <w:szCs w:val="24"/>
        </w:rPr>
      </w:pPr>
      <w:r w:rsidRPr="00D65D1D">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1D4F90" w:rsidRPr="00D65D1D" w:rsidRDefault="001D4F90" w:rsidP="001D4F90">
      <w:pPr>
        <w:spacing w:line="0" w:lineRule="atLeast"/>
        <w:ind w:left="-284" w:firstLine="284"/>
        <w:jc w:val="both"/>
        <w:rPr>
          <w:sz w:val="24"/>
          <w:szCs w:val="24"/>
        </w:rPr>
      </w:pPr>
      <w:r w:rsidRPr="00D65D1D">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1D4F90" w:rsidRPr="00D65D1D" w:rsidRDefault="001D4F90" w:rsidP="001D4F90">
      <w:pPr>
        <w:spacing w:line="0" w:lineRule="atLeast"/>
        <w:ind w:left="-284" w:firstLine="284"/>
        <w:jc w:val="both"/>
        <w:rPr>
          <w:sz w:val="24"/>
          <w:szCs w:val="24"/>
        </w:rPr>
      </w:pPr>
      <w:r w:rsidRPr="00D65D1D">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w:t>
      </w:r>
      <w:r w:rsidRPr="00D65D1D">
        <w:rPr>
          <w:sz w:val="24"/>
          <w:szCs w:val="24"/>
        </w:rPr>
        <w:lastRenderedPageBreak/>
        <w:t>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1D4F90" w:rsidRPr="00D65D1D" w:rsidRDefault="001D4F90" w:rsidP="001D4F90">
      <w:pPr>
        <w:spacing w:line="0" w:lineRule="atLeast"/>
        <w:ind w:left="-284" w:firstLine="284"/>
        <w:jc w:val="both"/>
        <w:rPr>
          <w:sz w:val="24"/>
          <w:szCs w:val="24"/>
        </w:rPr>
      </w:pPr>
      <w:r w:rsidRPr="00D65D1D">
        <w:rPr>
          <w:sz w:val="24"/>
          <w:szCs w:val="24"/>
        </w:rPr>
        <w:t xml:space="preserve">       Единичные расценки работ по благоустройству дворовых территорий – приложение 2 к Подпрограмме 1.</w:t>
      </w:r>
    </w:p>
    <w:p w:rsidR="001D4F90" w:rsidRPr="00D65D1D" w:rsidRDefault="001D4F90" w:rsidP="001D4F90">
      <w:pPr>
        <w:spacing w:line="0" w:lineRule="atLeast"/>
        <w:ind w:left="-284" w:firstLine="284"/>
        <w:jc w:val="both"/>
        <w:rPr>
          <w:sz w:val="24"/>
          <w:szCs w:val="24"/>
        </w:rPr>
      </w:pPr>
      <w:r w:rsidRPr="00D65D1D">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1D4F90" w:rsidRPr="00D65D1D" w:rsidRDefault="001D4F90" w:rsidP="001D4F90">
      <w:pPr>
        <w:spacing w:line="0" w:lineRule="atLeast"/>
        <w:jc w:val="both"/>
        <w:rPr>
          <w:sz w:val="24"/>
          <w:szCs w:val="24"/>
        </w:rPr>
      </w:pPr>
      <w:r w:rsidRPr="00D65D1D">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1D4F90" w:rsidRPr="00D65D1D" w:rsidRDefault="001D4F90" w:rsidP="001D4F90">
      <w:pPr>
        <w:spacing w:line="0" w:lineRule="atLeast"/>
        <w:jc w:val="both"/>
        <w:rPr>
          <w:sz w:val="24"/>
          <w:szCs w:val="24"/>
        </w:rPr>
      </w:pPr>
      <w:r w:rsidRPr="00D65D1D">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1D4F90" w:rsidRPr="00D65D1D" w:rsidRDefault="001D4F90" w:rsidP="001D4F90">
      <w:pPr>
        <w:spacing w:line="0" w:lineRule="atLeast"/>
        <w:rPr>
          <w:b/>
          <w:spacing w:val="-1"/>
          <w:sz w:val="24"/>
          <w:shd w:val="clear" w:color="auto" w:fill="FFFFFF"/>
        </w:rPr>
      </w:pPr>
    </w:p>
    <w:p w:rsidR="001D4F90" w:rsidRPr="00D65D1D" w:rsidRDefault="001D4F90" w:rsidP="001D4F90">
      <w:pPr>
        <w:spacing w:line="0" w:lineRule="atLeast"/>
        <w:rPr>
          <w:b/>
          <w:sz w:val="24"/>
          <w:shd w:val="clear" w:color="auto" w:fill="FFFFFF"/>
        </w:rPr>
      </w:pPr>
      <w:r w:rsidRPr="00D65D1D">
        <w:rPr>
          <w:b/>
          <w:spacing w:val="-1"/>
          <w:sz w:val="24"/>
          <w:shd w:val="clear" w:color="auto" w:fill="FFFFFF"/>
        </w:rPr>
        <w:t xml:space="preserve">3.Целевые показатели (индикаторы), применяемые для оценки </w:t>
      </w:r>
      <w:r w:rsidRPr="00D65D1D">
        <w:rPr>
          <w:b/>
          <w:sz w:val="24"/>
          <w:shd w:val="clear" w:color="auto" w:fill="FFFFFF"/>
        </w:rPr>
        <w:t>достижения целей и решения задач подпрограммы</w:t>
      </w:r>
    </w:p>
    <w:p w:rsidR="001D4F90" w:rsidRPr="00D65D1D" w:rsidRDefault="001D4F90" w:rsidP="001D4F90">
      <w:pPr>
        <w:spacing w:line="0" w:lineRule="atLeast"/>
        <w:rPr>
          <w:sz w:val="28"/>
          <w:shd w:val="clear" w:color="auto" w:fill="FFFFFF"/>
        </w:rPr>
      </w:pPr>
    </w:p>
    <w:p w:rsidR="001D4F90" w:rsidRPr="00D65D1D" w:rsidRDefault="001D4F90" w:rsidP="001D4F90">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1D4F90" w:rsidRPr="00D65D1D" w:rsidTr="001D4F90">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pacing w:val="-3"/>
                <w:shd w:val="clear" w:color="auto" w:fill="FFFFFF"/>
              </w:rPr>
              <w:t>Наименование показателя (индикатора)</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jc w:val="center"/>
              <w:rPr>
                <w:shd w:val="clear" w:color="auto" w:fill="FFFFFF"/>
              </w:rPr>
            </w:pPr>
            <w:r w:rsidRPr="00D65D1D">
              <w:rPr>
                <w:shd w:val="clear" w:color="auto" w:fill="FFFFFF"/>
              </w:rPr>
              <w:t>Ед.</w:t>
            </w:r>
          </w:p>
          <w:p w:rsidR="001D4F90" w:rsidRPr="00D65D1D" w:rsidRDefault="001D4F90" w:rsidP="001D4F90">
            <w:pPr>
              <w:spacing w:line="0" w:lineRule="atLeast"/>
              <w:jc w:val="center"/>
            </w:pPr>
            <w:r w:rsidRPr="00D65D1D">
              <w:rPr>
                <w:shd w:val="clear" w:color="auto" w:fill="FFFFFF"/>
              </w:rPr>
              <w:t>изм</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1D4F90" w:rsidRPr="00D65D1D" w:rsidRDefault="001D4F90" w:rsidP="001D4F90">
            <w:pPr>
              <w:spacing w:line="0" w:lineRule="atLeast"/>
              <w:jc w:val="center"/>
            </w:pPr>
            <w:r w:rsidRPr="00D65D1D">
              <w:rPr>
                <w:spacing w:val="-1"/>
                <w:shd w:val="clear" w:color="auto" w:fill="FFFFFF"/>
              </w:rPr>
              <w:t>Значение целевых показателей (индикаторов)</w:t>
            </w:r>
          </w:p>
        </w:tc>
      </w:tr>
      <w:tr w:rsidR="001D4F90" w:rsidRPr="00D65D1D" w:rsidTr="001D4F90">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1D4F90" w:rsidRPr="00D65D1D" w:rsidRDefault="001D4F90" w:rsidP="001D4F90">
            <w:pPr>
              <w:spacing w:line="0" w:lineRule="atLeast"/>
              <w:jc w:val="center"/>
              <w:rPr>
                <w:spacing w:val="-8"/>
                <w:shd w:val="clear" w:color="auto" w:fill="FFFFFF"/>
              </w:rPr>
            </w:pPr>
            <w:r w:rsidRPr="00D65D1D">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1D4F90" w:rsidRPr="00D65D1D" w:rsidRDefault="001D4F90" w:rsidP="001D4F90">
            <w:pPr>
              <w:spacing w:line="0" w:lineRule="atLeast"/>
              <w:jc w:val="center"/>
              <w:rPr>
                <w:spacing w:val="-8"/>
                <w:shd w:val="clear" w:color="auto" w:fill="FFFFFF"/>
              </w:rPr>
            </w:pPr>
            <w:r w:rsidRPr="00D65D1D">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2024</w:t>
            </w:r>
          </w:p>
        </w:tc>
      </w:tr>
      <w:tr w:rsidR="001D4F90" w:rsidRPr="00D65D1D" w:rsidTr="001D4F90">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43"/>
            </w:pPr>
            <w:r w:rsidRPr="00D65D1D">
              <w:rPr>
                <w:spacing w:val="-3"/>
                <w:shd w:val="clear" w:color="auto" w:fill="FFFFFF"/>
              </w:rPr>
              <w:t xml:space="preserve">Количество благоустроенных дворовых </w:t>
            </w:r>
            <w:r w:rsidRPr="00D65D1D">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hd w:val="clear" w:color="auto" w:fill="FFFFFF"/>
              </w:rPr>
            </w:pPr>
            <w:r w:rsidRPr="00D65D1D">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hd w:val="clear" w:color="auto" w:fill="FFFFFF"/>
              </w:rPr>
            </w:pPr>
            <w:r w:rsidRPr="00D65D1D">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5</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0</w:t>
            </w:r>
          </w:p>
        </w:tc>
      </w:tr>
      <w:tr w:rsidR="001D4F90" w:rsidRPr="00D65D1D" w:rsidTr="001D4F90">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pacing w:val="-1"/>
                <w:shd w:val="clear" w:color="auto" w:fill="FFFFFF"/>
              </w:rPr>
              <w:t xml:space="preserve">Доля благоустроенных дворовых </w:t>
            </w:r>
            <w:r w:rsidRPr="00D65D1D">
              <w:rPr>
                <w:spacing w:val="-2"/>
                <w:shd w:val="clear" w:color="auto" w:fill="FFFFFF"/>
              </w:rPr>
              <w:t xml:space="preserve">территорий МКД от общего количества </w:t>
            </w:r>
            <w:r w:rsidRPr="00D65D1D">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hd w:val="clear" w:color="auto" w:fill="FFFFFF"/>
              </w:rPr>
            </w:pPr>
            <w:r w:rsidRPr="00D65D1D">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hd w:val="clear" w:color="auto" w:fill="FFFFFF"/>
              </w:rPr>
            </w:pPr>
            <w:r w:rsidRPr="00D65D1D">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pPr>
            <w:r w:rsidRPr="00D65D1D">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hd w:val="clear" w:color="auto" w:fill="FFFFFF"/>
              </w:rPr>
            </w:pPr>
          </w:p>
          <w:p w:rsidR="001D4F90" w:rsidRPr="00D65D1D" w:rsidRDefault="001D4F90" w:rsidP="001D4F90">
            <w:pPr>
              <w:spacing w:line="0" w:lineRule="atLeast"/>
              <w:jc w:val="center"/>
            </w:pPr>
            <w:r w:rsidRPr="00D65D1D">
              <w:rPr>
                <w:shd w:val="clear" w:color="auto" w:fill="FFFFFF"/>
              </w:rPr>
              <w:t>24</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spacing w:line="0" w:lineRule="atLeast"/>
              <w:jc w:val="center"/>
              <w:rPr>
                <w:shd w:val="clear" w:color="auto" w:fill="FFFFFF"/>
              </w:rPr>
            </w:pPr>
          </w:p>
          <w:p w:rsidR="001D4F90" w:rsidRPr="00D65D1D" w:rsidRDefault="001D4F90" w:rsidP="001D4F90">
            <w:pPr>
              <w:spacing w:line="0" w:lineRule="atLeast"/>
              <w:jc w:val="center"/>
            </w:pPr>
            <w:r w:rsidRPr="00D65D1D">
              <w:rPr>
                <w:shd w:val="clear" w:color="auto" w:fill="FFFFFF"/>
              </w:rPr>
              <w:t>0</w:t>
            </w:r>
          </w:p>
        </w:tc>
      </w:tr>
    </w:tbl>
    <w:p w:rsidR="001D4F90" w:rsidRPr="00D65D1D" w:rsidRDefault="001D4F90" w:rsidP="001D4F90">
      <w:pPr>
        <w:spacing w:line="0" w:lineRule="atLeast"/>
      </w:pPr>
    </w:p>
    <w:p w:rsidR="001D4F90" w:rsidRPr="00D65D1D" w:rsidRDefault="001D4F90" w:rsidP="001D4F90">
      <w:pPr>
        <w:spacing w:line="0" w:lineRule="atLeast"/>
        <w:jc w:val="both"/>
      </w:pPr>
      <w:r w:rsidRPr="00D65D1D">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pPr>
    </w:p>
    <w:p w:rsidR="001D4F90" w:rsidRPr="00D65D1D" w:rsidRDefault="001D4F90" w:rsidP="001D4F90">
      <w:pPr>
        <w:spacing w:line="0" w:lineRule="atLeast"/>
        <w:jc w:val="both"/>
        <w:rPr>
          <w:b/>
          <w:spacing w:val="-1"/>
          <w:sz w:val="24"/>
          <w:shd w:val="clear" w:color="auto" w:fill="FFFFFF"/>
        </w:rPr>
      </w:pPr>
    </w:p>
    <w:p w:rsidR="001D4F90" w:rsidRPr="00D65D1D" w:rsidRDefault="001D4F90" w:rsidP="001D4F90">
      <w:pPr>
        <w:jc w:val="both"/>
        <w:rPr>
          <w:rFonts w:eastAsia="Courier New"/>
          <w:sz w:val="2"/>
        </w:rPr>
      </w:pPr>
      <w:r w:rsidRPr="00D65D1D">
        <w:rPr>
          <w:b/>
          <w:spacing w:val="-1"/>
          <w:sz w:val="24"/>
          <w:shd w:val="clear" w:color="auto" w:fill="FFFFFF"/>
        </w:rPr>
        <w:t xml:space="preserve"> Ресурсное обеспечение мероприятий подпрограммы, рублей</w:t>
      </w:r>
    </w:p>
    <w:tbl>
      <w:tblPr>
        <w:tblW w:w="10349" w:type="dxa"/>
        <w:tblInd w:w="-953" w:type="dxa"/>
        <w:tblLayout w:type="fixed"/>
        <w:tblCellMar>
          <w:left w:w="10" w:type="dxa"/>
          <w:right w:w="10" w:type="dxa"/>
        </w:tblCellMar>
        <w:tblLook w:val="0000"/>
      </w:tblPr>
      <w:tblGrid>
        <w:gridCol w:w="426"/>
        <w:gridCol w:w="1701"/>
        <w:gridCol w:w="1134"/>
        <w:gridCol w:w="709"/>
        <w:gridCol w:w="1134"/>
        <w:gridCol w:w="1276"/>
        <w:gridCol w:w="1417"/>
        <w:gridCol w:w="1276"/>
        <w:gridCol w:w="1276"/>
      </w:tblGrid>
      <w:tr w:rsidR="001D4F90" w:rsidRPr="00D65D1D" w:rsidTr="001D4F90">
        <w:trPr>
          <w:trHeight w:val="812"/>
        </w:trPr>
        <w:tc>
          <w:tcPr>
            <w:tcW w:w="42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4" w:lineRule="auto"/>
              <w:ind w:left="14" w:right="53"/>
            </w:pPr>
            <w:r w:rsidRPr="00D65D1D">
              <w:rPr>
                <w:shd w:val="clear" w:color="auto" w:fill="FFFFFF"/>
              </w:rPr>
              <w:t>№ п/п</w:t>
            </w:r>
          </w:p>
          <w:p w:rsidR="001D4F90" w:rsidRPr="00D65D1D" w:rsidRDefault="001D4F90" w:rsidP="001D4F90">
            <w:pPr>
              <w:rPr>
                <w:sz w:val="28"/>
              </w:rPr>
            </w:pPr>
          </w:p>
          <w:p w:rsidR="001D4F90" w:rsidRPr="00D65D1D" w:rsidRDefault="001D4F90" w:rsidP="001D4F90"/>
        </w:tc>
        <w:tc>
          <w:tcPr>
            <w:tcW w:w="170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45" w:lineRule="auto"/>
              <w:ind w:left="5"/>
              <w:rPr>
                <w:sz w:val="28"/>
                <w:shd w:val="clear" w:color="auto" w:fill="FFFFFF"/>
              </w:rPr>
            </w:pPr>
            <w:r w:rsidRPr="00D65D1D">
              <w:rPr>
                <w:spacing w:val="-5"/>
                <w:shd w:val="clear" w:color="auto" w:fill="FFFFFF"/>
              </w:rPr>
              <w:t>Наименование</w:t>
            </w:r>
          </w:p>
          <w:p w:rsidR="001D4F90" w:rsidRPr="00D65D1D" w:rsidRDefault="001D4F90" w:rsidP="001D4F90">
            <w:pPr>
              <w:spacing w:line="245" w:lineRule="auto"/>
              <w:ind w:left="5"/>
              <w:rPr>
                <w:sz w:val="28"/>
                <w:shd w:val="clear" w:color="auto" w:fill="FFFFFF"/>
              </w:rPr>
            </w:pPr>
            <w:r w:rsidRPr="00D65D1D">
              <w:rPr>
                <w:shd w:val="clear" w:color="auto" w:fill="FFFFFF"/>
              </w:rPr>
              <w:t>основного</w:t>
            </w:r>
          </w:p>
          <w:p w:rsidR="001D4F90" w:rsidRPr="00D65D1D" w:rsidRDefault="001D4F90" w:rsidP="001D4F90">
            <w:pPr>
              <w:spacing w:line="245" w:lineRule="auto"/>
              <w:ind w:left="5"/>
              <w:rPr>
                <w:sz w:val="28"/>
                <w:shd w:val="clear" w:color="auto" w:fill="FFFFFF"/>
              </w:rPr>
            </w:pPr>
            <w:r w:rsidRPr="00D65D1D">
              <w:rPr>
                <w:spacing w:val="-4"/>
                <w:shd w:val="clear" w:color="auto" w:fill="FFFFFF"/>
              </w:rPr>
              <w:t>мероприятия//</w:t>
            </w:r>
          </w:p>
          <w:p w:rsidR="001D4F90" w:rsidRPr="00D65D1D" w:rsidRDefault="001D4F90" w:rsidP="001D4F90">
            <w:pPr>
              <w:spacing w:line="245" w:lineRule="auto"/>
              <w:ind w:left="5"/>
              <w:rPr>
                <w:sz w:val="28"/>
                <w:shd w:val="clear" w:color="auto" w:fill="FFFFFF"/>
              </w:rPr>
            </w:pPr>
            <w:r w:rsidRPr="00D65D1D">
              <w:rPr>
                <w:shd w:val="clear" w:color="auto" w:fill="FFFFFF"/>
              </w:rPr>
              <w:t>Источник</w:t>
            </w:r>
          </w:p>
          <w:p w:rsidR="001D4F90" w:rsidRPr="00D65D1D" w:rsidRDefault="001D4F90" w:rsidP="001D4F90">
            <w:pPr>
              <w:spacing w:line="245" w:lineRule="auto"/>
              <w:ind w:left="5"/>
              <w:rPr>
                <w:sz w:val="28"/>
                <w:shd w:val="clear" w:color="auto" w:fill="FFFFFF"/>
              </w:rPr>
            </w:pPr>
            <w:r w:rsidRPr="00D65D1D">
              <w:rPr>
                <w:shd w:val="clear" w:color="auto" w:fill="FFFFFF"/>
              </w:rPr>
              <w:t>ресурсного</w:t>
            </w:r>
          </w:p>
          <w:p w:rsidR="001D4F90" w:rsidRPr="00D65D1D" w:rsidRDefault="001D4F90" w:rsidP="001D4F90">
            <w:pPr>
              <w:spacing w:line="245" w:lineRule="auto"/>
              <w:ind w:left="5"/>
              <w:rPr>
                <w:sz w:val="28"/>
              </w:rPr>
            </w:pPr>
            <w:r w:rsidRPr="00D65D1D">
              <w:rPr>
                <w:shd w:val="clear" w:color="auto" w:fill="FFFFFF"/>
              </w:rPr>
              <w:t>обеспечения</w:t>
            </w:r>
          </w:p>
          <w:p w:rsidR="001D4F90" w:rsidRPr="00D65D1D" w:rsidRDefault="001D4F90" w:rsidP="001D4F90"/>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z w:val="28"/>
              </w:rPr>
            </w:pPr>
            <w:r w:rsidRPr="00D65D1D">
              <w:rPr>
                <w:spacing w:val="-7"/>
                <w:shd w:val="clear" w:color="auto" w:fill="FFFFFF"/>
              </w:rPr>
              <w:t>Исполн</w:t>
            </w:r>
            <w:r w:rsidRPr="00D65D1D">
              <w:rPr>
                <w:shd w:val="clear" w:color="auto" w:fill="FFFFFF"/>
              </w:rPr>
              <w:t>итель</w:t>
            </w:r>
          </w:p>
          <w:p w:rsidR="001D4F90" w:rsidRPr="00D65D1D" w:rsidRDefault="001D4F90" w:rsidP="001D4F90"/>
        </w:tc>
        <w:tc>
          <w:tcPr>
            <w:tcW w:w="70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 xml:space="preserve">Срок </w:t>
            </w:r>
            <w:r w:rsidRPr="00D65D1D">
              <w:rPr>
                <w:spacing w:val="-1"/>
                <w:shd w:val="clear" w:color="auto" w:fill="FFFFFF"/>
              </w:rPr>
              <w:t>реализа</w:t>
            </w:r>
            <w:r w:rsidRPr="00D65D1D">
              <w:rPr>
                <w:spacing w:val="-4"/>
                <w:shd w:val="clear" w:color="auto" w:fill="FFFFFF"/>
              </w:rPr>
              <w:t>ции (год</w:t>
            </w:r>
            <w:r w:rsidRPr="00D65D1D">
              <w:rPr>
                <w:shd w:val="clear" w:color="auto" w:fill="FFFFFF"/>
              </w:rPr>
              <w:t>ы)</w:t>
            </w:r>
          </w:p>
          <w:p w:rsidR="001D4F90" w:rsidRPr="00D65D1D" w:rsidRDefault="001D4F90" w:rsidP="001D4F90">
            <w:pPr>
              <w:rPr>
                <w:sz w:val="28"/>
              </w:rPr>
            </w:pPr>
          </w:p>
          <w:p w:rsidR="001D4F90" w:rsidRPr="00D65D1D" w:rsidRDefault="001D4F90" w:rsidP="001D4F90"/>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z w:val="28"/>
                <w:shd w:val="clear" w:color="auto" w:fill="FFFFFF"/>
              </w:rPr>
            </w:pPr>
            <w:r w:rsidRPr="00D65D1D">
              <w:rPr>
                <w:spacing w:val="-6"/>
                <w:shd w:val="clear" w:color="auto" w:fill="FFFFFF"/>
              </w:rPr>
              <w:t>Источник</w:t>
            </w:r>
          </w:p>
          <w:p w:rsidR="001D4F90" w:rsidRPr="00D65D1D" w:rsidRDefault="001D4F90" w:rsidP="001D4F90">
            <w:r w:rsidRPr="00D65D1D">
              <w:rPr>
                <w:spacing w:val="-3"/>
                <w:shd w:val="clear" w:color="auto" w:fill="FFFFFF"/>
              </w:rPr>
              <w:t>финанси</w:t>
            </w:r>
            <w:r w:rsidRPr="00D65D1D">
              <w:rPr>
                <w:shd w:val="clear" w:color="auto" w:fill="FFFFFF"/>
              </w:rPr>
              <w:t>рования</w:t>
            </w:r>
          </w:p>
          <w:p w:rsidR="001D4F90" w:rsidRPr="00D65D1D" w:rsidRDefault="001D4F90" w:rsidP="001D4F90">
            <w:pPr>
              <w:rPr>
                <w:sz w:val="28"/>
              </w:rPr>
            </w:pPr>
          </w:p>
          <w:p w:rsidR="001D4F90" w:rsidRPr="00D65D1D" w:rsidRDefault="001D4F90" w:rsidP="001D4F90"/>
        </w:tc>
        <w:tc>
          <w:tcPr>
            <w:tcW w:w="5245"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Объемы бюджетных ассигнований</w:t>
            </w:r>
          </w:p>
        </w:tc>
      </w:tr>
      <w:tr w:rsidR="001D4F90" w:rsidRPr="00D65D1D" w:rsidTr="001D4F90">
        <w:trPr>
          <w:trHeight w:val="428"/>
        </w:trPr>
        <w:tc>
          <w:tcPr>
            <w:tcW w:w="426"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1701"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709"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5"/>
            </w:pPr>
            <w:r w:rsidRPr="00D65D1D">
              <w:rPr>
                <w:b/>
                <w:shd w:val="clear" w:color="auto" w:fill="FFFFFF"/>
              </w:rPr>
              <w:t xml:space="preserve">    Всего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b/>
                <w:shd w:val="clear" w:color="auto" w:fill="FFFFFF"/>
              </w:rPr>
              <w:t>2022 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0" w:lineRule="auto"/>
              <w:ind w:left="38" w:right="62" w:hanging="34"/>
            </w:pPr>
            <w:r w:rsidRPr="00D65D1D">
              <w:rPr>
                <w:b/>
                <w:shd w:val="clear" w:color="auto" w:fill="FFFFFF"/>
              </w:rPr>
              <w:t>2023год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b/>
                <w:spacing w:val="-3"/>
              </w:rPr>
              <w:t>2024год</w:t>
            </w:r>
          </w:p>
        </w:tc>
      </w:tr>
      <w:tr w:rsidR="001D4F90" w:rsidRPr="00D65D1D" w:rsidTr="001D4F90">
        <w:trPr>
          <w:trHeight w:val="248"/>
        </w:trPr>
        <w:tc>
          <w:tcPr>
            <w:tcW w:w="426"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70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sz w:val="28"/>
                <w:shd w:val="clear" w:color="auto" w:fill="FFFFFF"/>
              </w:rPr>
            </w:pPr>
            <w:r w:rsidRPr="00D65D1D">
              <w:rPr>
                <w:b/>
                <w:spacing w:val="-2"/>
                <w:shd w:val="clear" w:color="auto" w:fill="FFFFFF"/>
              </w:rPr>
              <w:t>Подпрограмма</w:t>
            </w:r>
          </w:p>
          <w:p w:rsidR="001D4F90" w:rsidRPr="00D65D1D" w:rsidRDefault="001D4F90" w:rsidP="001D4F90">
            <w:pPr>
              <w:spacing w:line="250" w:lineRule="auto"/>
              <w:rPr>
                <w:sz w:val="28"/>
                <w:shd w:val="clear" w:color="auto" w:fill="FFFFFF"/>
              </w:rPr>
            </w:pPr>
            <w:r w:rsidRPr="00D65D1D">
              <w:rPr>
                <w:spacing w:val="-4"/>
                <w:shd w:val="clear" w:color="auto" w:fill="FFFFFF"/>
              </w:rPr>
              <w:t>Благоустройство</w:t>
            </w:r>
          </w:p>
          <w:p w:rsidR="001D4F90" w:rsidRPr="00D65D1D" w:rsidRDefault="001D4F90" w:rsidP="001D4F90">
            <w:pPr>
              <w:spacing w:line="250" w:lineRule="auto"/>
              <w:rPr>
                <w:sz w:val="28"/>
                <w:shd w:val="clear" w:color="auto" w:fill="FFFFFF"/>
              </w:rPr>
            </w:pPr>
            <w:r w:rsidRPr="00D65D1D">
              <w:rPr>
                <w:shd w:val="clear" w:color="auto" w:fill="FFFFFF"/>
              </w:rPr>
              <w:t>дворовых</w:t>
            </w:r>
          </w:p>
          <w:p w:rsidR="001D4F90" w:rsidRPr="00D65D1D" w:rsidRDefault="001D4F90" w:rsidP="001D4F90">
            <w:pPr>
              <w:spacing w:line="250" w:lineRule="auto"/>
              <w:rPr>
                <w:sz w:val="28"/>
                <w:shd w:val="clear" w:color="auto" w:fill="FFFFFF"/>
              </w:rPr>
            </w:pPr>
            <w:r w:rsidRPr="00D65D1D">
              <w:rPr>
                <w:shd w:val="clear" w:color="auto" w:fill="FFFFFF"/>
              </w:rPr>
              <w:t>территорий</w:t>
            </w:r>
          </w:p>
          <w:p w:rsidR="001D4F90" w:rsidRPr="00D65D1D" w:rsidRDefault="001D4F90" w:rsidP="001D4F90">
            <w:pPr>
              <w:spacing w:line="250" w:lineRule="auto"/>
              <w:rPr>
                <w:sz w:val="28"/>
                <w:shd w:val="clear" w:color="auto" w:fill="FFFFFF"/>
              </w:rPr>
            </w:pPr>
            <w:r w:rsidRPr="00D65D1D">
              <w:rPr>
                <w:spacing w:val="-4"/>
                <w:shd w:val="clear" w:color="auto" w:fill="FFFFFF"/>
              </w:rPr>
              <w:t>Комсомольского</w:t>
            </w:r>
          </w:p>
          <w:p w:rsidR="001D4F90" w:rsidRPr="00D65D1D" w:rsidRDefault="001D4F90" w:rsidP="001D4F90">
            <w:pPr>
              <w:spacing w:line="250" w:lineRule="auto"/>
              <w:rPr>
                <w:sz w:val="28"/>
                <w:shd w:val="clear" w:color="auto" w:fill="FFFFFF"/>
              </w:rPr>
            </w:pPr>
            <w:r w:rsidRPr="00D65D1D">
              <w:rPr>
                <w:shd w:val="clear" w:color="auto" w:fill="FFFFFF"/>
              </w:rPr>
              <w:t>городского</w:t>
            </w:r>
          </w:p>
          <w:p w:rsidR="001D4F90" w:rsidRPr="00D65D1D" w:rsidRDefault="001D4F90" w:rsidP="001D4F90">
            <w:pPr>
              <w:spacing w:line="250" w:lineRule="auto"/>
              <w:rPr>
                <w:sz w:val="28"/>
                <w:shd w:val="clear" w:color="auto" w:fill="FFFFFF"/>
              </w:rPr>
            </w:pPr>
            <w:r w:rsidRPr="00D65D1D">
              <w:rPr>
                <w:shd w:val="clear" w:color="auto" w:fill="FFFFFF"/>
              </w:rPr>
              <w:t>поселения",</w:t>
            </w:r>
          </w:p>
          <w:p w:rsidR="001D4F90" w:rsidRPr="00D65D1D" w:rsidRDefault="001D4F90" w:rsidP="001D4F90">
            <w:pPr>
              <w:spacing w:line="250" w:lineRule="auto"/>
            </w:pPr>
            <w:r w:rsidRPr="00D65D1D">
              <w:rPr>
                <w:shd w:val="clear" w:color="auto" w:fill="FFFFFF"/>
              </w:rPr>
              <w:t>всего</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sz w:val="28"/>
                <w:shd w:val="clear" w:color="auto" w:fill="FFFFFF"/>
              </w:rPr>
            </w:pPr>
            <w:r w:rsidRPr="00D65D1D">
              <w:rPr>
                <w:spacing w:val="-6"/>
                <w:shd w:val="clear" w:color="auto" w:fill="FFFFFF"/>
              </w:rPr>
              <w:t>Админи</w:t>
            </w:r>
            <w:r w:rsidRPr="00D65D1D">
              <w:rPr>
                <w:spacing w:val="-3"/>
                <w:shd w:val="clear" w:color="auto" w:fill="FFFFFF"/>
              </w:rPr>
              <w:t>страция</w:t>
            </w:r>
          </w:p>
          <w:p w:rsidR="001D4F90" w:rsidRPr="00D65D1D" w:rsidRDefault="001D4F90" w:rsidP="001D4F90">
            <w:pPr>
              <w:rPr>
                <w:sz w:val="28"/>
                <w:shd w:val="clear" w:color="auto" w:fill="FFFFFF"/>
              </w:rPr>
            </w:pPr>
            <w:r w:rsidRPr="00D65D1D">
              <w:rPr>
                <w:spacing w:val="-4"/>
                <w:shd w:val="clear" w:color="auto" w:fill="FFFFFF"/>
              </w:rPr>
              <w:t>Комсом</w:t>
            </w:r>
            <w:r w:rsidRPr="00D65D1D">
              <w:rPr>
                <w:shd w:val="clear" w:color="auto" w:fill="FFFFFF"/>
              </w:rPr>
              <w:t>ольского</w:t>
            </w:r>
          </w:p>
          <w:p w:rsidR="001D4F90" w:rsidRPr="00D65D1D" w:rsidRDefault="001D4F90" w:rsidP="001D4F90">
            <w:pPr>
              <w:rPr>
                <w:sz w:val="28"/>
                <w:shd w:val="clear" w:color="auto" w:fill="FFFFFF"/>
              </w:rPr>
            </w:pPr>
            <w:r w:rsidRPr="00D65D1D">
              <w:rPr>
                <w:spacing w:val="-4"/>
                <w:shd w:val="clear" w:color="auto" w:fill="FFFFFF"/>
              </w:rPr>
              <w:t>муници</w:t>
            </w:r>
            <w:r w:rsidRPr="00D65D1D">
              <w:rPr>
                <w:spacing w:val="-3"/>
                <w:shd w:val="clear" w:color="auto" w:fill="FFFFFF"/>
              </w:rPr>
              <w:t>пальног</w:t>
            </w:r>
            <w:r w:rsidRPr="00D65D1D">
              <w:rPr>
                <w:shd w:val="clear" w:color="auto" w:fill="FFFFFF"/>
              </w:rPr>
              <w:t>о</w:t>
            </w:r>
          </w:p>
          <w:p w:rsidR="001D4F90" w:rsidRPr="00D65D1D" w:rsidRDefault="001D4F90" w:rsidP="001D4F90">
            <w:pPr>
              <w:rPr>
                <w:rFonts w:eastAsia="Calibri"/>
              </w:rPr>
            </w:pPr>
            <w:r w:rsidRPr="00D65D1D">
              <w:rPr>
                <w:shd w:val="clear" w:color="auto" w:fill="FFFFFF"/>
              </w:rPr>
              <w:t>района</w:t>
            </w:r>
          </w:p>
        </w:tc>
        <w:tc>
          <w:tcPr>
            <w:tcW w:w="709"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t>всего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b/>
              </w:rPr>
            </w:pPr>
            <w:r w:rsidRPr="00D65D1D">
              <w:rPr>
                <w:b/>
                <w:spacing w:val="-1"/>
                <w:shd w:val="clear" w:color="auto" w:fill="FFFFFF"/>
              </w:rPr>
              <w:t>2 546 842,74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30"/>
            </w:pPr>
            <w:r w:rsidRPr="00D65D1D">
              <w:rPr>
                <w:b/>
                <w:spacing w:val="-1"/>
                <w:shd w:val="clear" w:color="auto" w:fill="FFFFFF"/>
              </w:rPr>
              <w:t>2 546 842,74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62"/>
            </w:pPr>
            <w:r w:rsidRPr="00D65D1D">
              <w:rPr>
                <w:b/>
                <w:spacing w:val="-6"/>
                <w:shd w:val="clear" w:color="auto" w:fill="FFFFFF"/>
              </w:rPr>
              <w:t>3 793 991,66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b/>
                <w:spacing w:val="-6"/>
              </w:rPr>
              <w:t>0,00</w:t>
            </w:r>
          </w:p>
        </w:tc>
      </w:tr>
      <w:tr w:rsidR="001D4F90" w:rsidRPr="00D65D1D" w:rsidTr="001D4F90">
        <w:trPr>
          <w:trHeight w:val="497"/>
        </w:trPr>
        <w:tc>
          <w:tcPr>
            <w:tcW w:w="426"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70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709"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r w:rsidRPr="00D65D1D">
              <w:rPr>
                <w:shd w:val="clear" w:color="auto" w:fill="FFFFFF"/>
              </w:rPr>
              <w:t>Областной бюджет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b/>
              </w:rPr>
            </w:pPr>
            <w:r w:rsidRPr="00D65D1D">
              <w:rPr>
                <w:shd w:val="clear" w:color="auto" w:fill="FFFFFF"/>
              </w:rPr>
              <w:t>2 125 332,24</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30"/>
              <w:rPr>
                <w:shd w:val="clear" w:color="auto" w:fill="FFFFFF"/>
              </w:rPr>
            </w:pPr>
            <w:r w:rsidRPr="00D65D1D">
              <w:rPr>
                <w:shd w:val="clear" w:color="auto" w:fill="FFFFFF"/>
              </w:rPr>
              <w:t>2 125 332,24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3 224 892,89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435"/>
        </w:trPr>
        <w:tc>
          <w:tcPr>
            <w:tcW w:w="426"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70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709"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r w:rsidRPr="00D65D1D">
              <w:rPr>
                <w:shd w:val="clear" w:color="auto" w:fill="FFFFFF"/>
              </w:rPr>
              <w:t>ТОС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b/>
              </w:rPr>
            </w:pPr>
            <w:r w:rsidRPr="00D65D1D">
              <w:rPr>
                <w:shd w:val="clear" w:color="auto" w:fill="FFFFFF"/>
              </w:rPr>
              <w:t>281 007,00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281 007,00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379 399,17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419"/>
        </w:trPr>
        <w:tc>
          <w:tcPr>
            <w:tcW w:w="426"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70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709"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r w:rsidRPr="00D65D1D">
              <w:rPr>
                <w:shd w:val="clear" w:color="auto" w:fill="FFFFFF"/>
              </w:rPr>
              <w:t>ИП</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b/>
              </w:rPr>
            </w:pPr>
            <w:r w:rsidRPr="00D65D1D">
              <w:rPr>
                <w:shd w:val="clear" w:color="auto" w:fill="FFFFFF"/>
              </w:rPr>
              <w:t>28 100,71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28 100,71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37 939,93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94"/>
        </w:trPr>
        <w:tc>
          <w:tcPr>
            <w:tcW w:w="426"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701"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pacing w:val="-2"/>
                <w:shd w:val="clear" w:color="auto" w:fill="FFFFFF"/>
              </w:rPr>
            </w:pPr>
          </w:p>
        </w:tc>
        <w:tc>
          <w:tcPr>
            <w:tcW w:w="11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709"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rFonts w:eastAsia="Calibri"/>
              </w:rPr>
            </w:pP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z w:val="28"/>
                <w:shd w:val="clear" w:color="auto" w:fill="FFFFFF"/>
              </w:rPr>
            </w:pPr>
            <w:r w:rsidRPr="00D65D1D">
              <w:rPr>
                <w:shd w:val="clear" w:color="auto" w:fill="FFFFFF"/>
              </w:rPr>
              <w:t>Бюджет</w:t>
            </w:r>
          </w:p>
          <w:p w:rsidR="001D4F90" w:rsidRPr="00D65D1D" w:rsidRDefault="001D4F90" w:rsidP="001D4F90">
            <w:pPr>
              <w:rPr>
                <w:sz w:val="28"/>
                <w:shd w:val="clear" w:color="auto" w:fill="FFFFFF"/>
              </w:rPr>
            </w:pPr>
            <w:r w:rsidRPr="00D65D1D">
              <w:rPr>
                <w:spacing w:val="-5"/>
                <w:shd w:val="clear" w:color="auto" w:fill="FFFFFF"/>
              </w:rPr>
              <w:t>Комсомо</w:t>
            </w:r>
            <w:r w:rsidRPr="00D65D1D">
              <w:rPr>
                <w:shd w:val="clear" w:color="auto" w:fill="FFFFFF"/>
              </w:rPr>
              <w:t>льского</w:t>
            </w:r>
          </w:p>
          <w:p w:rsidR="001D4F90" w:rsidRPr="00D65D1D" w:rsidRDefault="001D4F90" w:rsidP="001D4F90">
            <w:pPr>
              <w:rPr>
                <w:sz w:val="28"/>
                <w:shd w:val="clear" w:color="auto" w:fill="FFFFFF"/>
              </w:rPr>
            </w:pPr>
            <w:r w:rsidRPr="00D65D1D">
              <w:rPr>
                <w:spacing w:val="-5"/>
                <w:shd w:val="clear" w:color="auto" w:fill="FFFFFF"/>
              </w:rPr>
              <w:t>городско</w:t>
            </w:r>
            <w:r w:rsidRPr="00D65D1D">
              <w:rPr>
                <w:shd w:val="clear" w:color="auto" w:fill="FFFFFF"/>
              </w:rPr>
              <w:t>го</w:t>
            </w:r>
          </w:p>
          <w:p w:rsidR="001D4F90" w:rsidRPr="00D65D1D" w:rsidRDefault="001D4F90" w:rsidP="001D4F90">
            <w:pPr>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112 402,79</w:t>
            </w:r>
          </w:p>
          <w:p w:rsidR="001D4F90" w:rsidRPr="00D65D1D" w:rsidRDefault="001D4F90" w:rsidP="001D4F90">
            <w:pPr>
              <w:jc w:val="center"/>
              <w:rPr>
                <w:b/>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112 402,79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151 759,67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475"/>
        </w:trPr>
        <w:tc>
          <w:tcPr>
            <w:tcW w:w="42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pPr>
            <w:r w:rsidRPr="00D65D1D">
              <w:rPr>
                <w:shd w:val="clear" w:color="auto" w:fill="FFFFFF"/>
              </w:rPr>
              <w:t>1.</w:t>
            </w:r>
          </w:p>
        </w:tc>
        <w:tc>
          <w:tcPr>
            <w:tcW w:w="170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45" w:lineRule="auto"/>
              <w:ind w:right="110" w:firstLine="19"/>
              <w:rPr>
                <w:sz w:val="28"/>
                <w:shd w:val="clear" w:color="auto" w:fill="FFFFFF"/>
              </w:rPr>
            </w:pPr>
            <w:r w:rsidRPr="00D65D1D">
              <w:rPr>
                <w:b/>
                <w:i/>
                <w:shd w:val="clear" w:color="auto" w:fill="FFFFFF"/>
              </w:rPr>
              <w:t xml:space="preserve">Основное </w:t>
            </w:r>
            <w:r w:rsidRPr="00D65D1D">
              <w:rPr>
                <w:b/>
                <w:i/>
                <w:spacing w:val="-3"/>
                <w:shd w:val="clear" w:color="auto" w:fill="FFFFFF"/>
              </w:rPr>
              <w:t>мероприятие</w:t>
            </w:r>
          </w:p>
          <w:p w:rsidR="001D4F90" w:rsidRPr="00D65D1D" w:rsidRDefault="001D4F90" w:rsidP="001D4F90">
            <w:pPr>
              <w:spacing w:line="250" w:lineRule="auto"/>
              <w:rPr>
                <w:shd w:val="clear" w:color="auto" w:fill="FFFFFF"/>
              </w:rPr>
            </w:pPr>
            <w:r w:rsidRPr="00D65D1D">
              <w:rPr>
                <w:shd w:val="clear" w:color="auto" w:fill="FFFFFF"/>
              </w:rPr>
              <w:t xml:space="preserve">Региональный проект «Формирование </w:t>
            </w:r>
          </w:p>
          <w:p w:rsidR="001D4F90" w:rsidRPr="00D65D1D" w:rsidRDefault="001D4F90" w:rsidP="001D4F90">
            <w:pPr>
              <w:spacing w:line="250" w:lineRule="auto"/>
            </w:pPr>
            <w:r w:rsidRPr="00D65D1D">
              <w:rPr>
                <w:shd w:val="clear" w:color="auto" w:fill="FFFFFF"/>
              </w:rPr>
              <w:t>комфортной городской среды»</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hanging="5"/>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b/>
              </w:rPr>
            </w:pPr>
            <w:r w:rsidRPr="00D65D1D">
              <w:rPr>
                <w:b/>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b/>
              </w:rPr>
            </w:pPr>
            <w:r w:rsidRPr="00D65D1D">
              <w:rPr>
                <w:b/>
                <w:spacing w:val="-1"/>
                <w:shd w:val="clear" w:color="auto" w:fill="FFFFFF"/>
              </w:rPr>
              <w:t>2 546 842,74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130"/>
            </w:pPr>
            <w:r w:rsidRPr="00D65D1D">
              <w:rPr>
                <w:b/>
                <w:spacing w:val="-1"/>
                <w:shd w:val="clear" w:color="auto" w:fill="FFFFFF"/>
              </w:rPr>
              <w:t>2 546 842,74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62"/>
              <w:jc w:val="center"/>
            </w:pPr>
            <w:r w:rsidRPr="00D65D1D">
              <w:rPr>
                <w:b/>
                <w:spacing w:val="-6"/>
                <w:shd w:val="clear" w:color="auto" w:fill="FFFFFF"/>
              </w:rPr>
              <w:t>3 793 991,66</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r>
      <w:tr w:rsidR="001D4F90" w:rsidRPr="00D65D1D" w:rsidTr="001D4F90">
        <w:trPr>
          <w:trHeight w:val="523"/>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rPr>
            </w:pPr>
            <w:r w:rsidRPr="00D65D1D">
              <w:rPr>
                <w:shd w:val="clear" w:color="auto" w:fill="FFFFFF"/>
              </w:rPr>
              <w:t>2 125 332,24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130"/>
              <w:rPr>
                <w:shd w:val="clear" w:color="auto" w:fill="FFFFFF"/>
              </w:rPr>
            </w:pPr>
            <w:r w:rsidRPr="00D65D1D">
              <w:rPr>
                <w:shd w:val="clear" w:color="auto" w:fill="FFFFFF"/>
              </w:rPr>
              <w:t>2 125 332,24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3 224 892,89</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r>
      <w:tr w:rsidR="001D4F90" w:rsidRPr="00D65D1D" w:rsidTr="001D4F90">
        <w:trPr>
          <w:trHeight w:val="257"/>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rPr>
            </w:pPr>
            <w:r w:rsidRPr="00D65D1D">
              <w:rPr>
                <w:shd w:val="clear" w:color="auto" w:fill="FFFFFF"/>
              </w:rPr>
              <w:t>281 007,00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281 007,00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379 399,17</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r>
      <w:tr w:rsidR="001D4F90" w:rsidRPr="00D65D1D" w:rsidTr="001D4F90">
        <w:trPr>
          <w:trHeight w:val="393"/>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rPr>
            </w:pPr>
            <w:r w:rsidRPr="00D65D1D">
              <w:rPr>
                <w:shd w:val="clear" w:color="auto" w:fill="FFFFFF"/>
              </w:rPr>
              <w:t>28 100,71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28 100,71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37 939,93</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r>
      <w:tr w:rsidR="001D4F90" w:rsidRPr="00D65D1D" w:rsidTr="001D4F90">
        <w:trPr>
          <w:trHeight w:val="938"/>
        </w:trPr>
        <w:tc>
          <w:tcPr>
            <w:tcW w:w="426"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112 402,79</w:t>
            </w:r>
          </w:p>
          <w:p w:rsidR="001D4F90" w:rsidRPr="00D65D1D" w:rsidRDefault="001D4F90" w:rsidP="001D4F90">
            <w:pPr>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112 402,79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151 759,67</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1.1.</w:t>
            </w: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w:t>
            </w: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b/>
                <w:spacing w:val="-1"/>
                <w:shd w:val="clear" w:color="auto" w:fill="FFFFFF"/>
              </w:rPr>
              <w:t>945 862,37</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b/>
                <w:spacing w:val="-1"/>
                <w:shd w:val="clear" w:color="auto" w:fill="FFFFFF"/>
              </w:rPr>
              <w:t>945 862,37</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Наш двор – наша забота»)</w:t>
            </w: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787 116,23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787 116,23</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105 830,76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105 830,76</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10 583,08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10 583,08</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42 332,30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 xml:space="preserve">  42 332,30</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1.2</w:t>
            </w:r>
          </w:p>
        </w:tc>
        <w:tc>
          <w:tcPr>
            <w:tcW w:w="1701"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1D4F90" w:rsidRPr="00D65D1D" w:rsidRDefault="001D4F90" w:rsidP="001D4F90">
            <w:pPr>
              <w:spacing w:line="250" w:lineRule="auto"/>
              <w:rPr>
                <w:shd w:val="clear" w:color="auto" w:fill="FFFFFF"/>
              </w:rPr>
            </w:pPr>
            <w:r w:rsidRPr="00D65D1D">
              <w:rPr>
                <w:shd w:val="clear" w:color="auto" w:fill="FFFFFF"/>
              </w:rPr>
              <w:t xml:space="preserve"> (инициативных проектов)                   (Благоустройство дворовой территории по адресу: г. Комсомольск, ул 2-й Луговой пер,д.2; ул. Чайковского,д.21)</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b/>
                <w:spacing w:val="-1"/>
                <w:shd w:val="clear" w:color="auto" w:fill="FFFFFF"/>
              </w:rPr>
              <w:t>946 270,91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b/>
                <w:spacing w:val="-1"/>
                <w:shd w:val="clear" w:color="auto" w:fill="FFFFFF"/>
              </w:rPr>
              <w:t>946 270,91</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787 456,19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787 456,19</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105 876,48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105 876,48</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10 587,65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10 587,65</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42 350,59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 xml:space="preserve">  42 350,59</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1.3</w:t>
            </w:r>
          </w:p>
        </w:tc>
        <w:tc>
          <w:tcPr>
            <w:tcW w:w="170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w:t>
            </w:r>
            <w:r w:rsidRPr="00D65D1D">
              <w:rPr>
                <w:shd w:val="clear" w:color="auto" w:fill="FFFFFF"/>
              </w:rPr>
              <w:lastRenderedPageBreak/>
              <w:t>инициативах   (инициативных проектов)                  (Благоустройство дворовой</w:t>
            </w:r>
          </w:p>
          <w:p w:rsidR="001D4F90" w:rsidRPr="00D65D1D" w:rsidRDefault="001D4F90" w:rsidP="001D4F90">
            <w:pPr>
              <w:spacing w:line="250" w:lineRule="auto"/>
              <w:rPr>
                <w:shd w:val="clear" w:color="auto" w:fill="FFFFFF"/>
              </w:rPr>
            </w:pPr>
            <w:r w:rsidRPr="00D65D1D">
              <w:rPr>
                <w:shd w:val="clear" w:color="auto" w:fill="FFFFFF"/>
              </w:rPr>
              <w:t>территории по адресу: г. Комсомольск, ул. Первомайская, д. 11)</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lastRenderedPageBreak/>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b/>
                <w:spacing w:val="-1"/>
                <w:shd w:val="clear" w:color="auto" w:fill="FFFFFF"/>
              </w:rPr>
              <w:t>654 709,46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b/>
                <w:spacing w:val="-1"/>
                <w:shd w:val="clear" w:color="auto" w:fill="FFFFFF"/>
              </w:rPr>
              <w:t>654 709,46</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574"/>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550 759,82</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550 759,82</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392"/>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69 299,76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69 299,76</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371"/>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6 929,98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 xml:space="preserve">   6 929,98</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27 719,90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27 719,90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0,00</w:t>
            </w:r>
          </w:p>
        </w:tc>
      </w:tr>
      <w:tr w:rsidR="001D4F90" w:rsidRPr="00D65D1D" w:rsidTr="001D4F90">
        <w:trPr>
          <w:trHeight w:val="938"/>
        </w:trPr>
        <w:tc>
          <w:tcPr>
            <w:tcW w:w="426"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lastRenderedPageBreak/>
              <w:t>1.4</w:t>
            </w:r>
          </w:p>
        </w:tc>
        <w:tc>
          <w:tcPr>
            <w:tcW w:w="1701"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1D4F90" w:rsidRPr="00D65D1D" w:rsidRDefault="001D4F90" w:rsidP="001D4F90">
            <w:pPr>
              <w:spacing w:line="250" w:lineRule="auto"/>
              <w:rPr>
                <w:shd w:val="clear" w:color="auto" w:fill="FFFFFF"/>
              </w:rPr>
            </w:pPr>
            <w:r w:rsidRPr="00D65D1D">
              <w:rPr>
                <w:shd w:val="clear" w:color="auto" w:fill="FFFFFF"/>
              </w:rPr>
              <w:t xml:space="preserve"> (инициативных проектов)                   (Благоустройство дворовой территории многоквартирного дома, расположенного по адресу: г. Комсомольск, ул. Чкалова, д.2 с установкой элементов детской площадкми.)</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pacing w:val="12"/>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b/>
                <w:shd w:val="clear" w:color="auto" w:fill="FFFFFF"/>
              </w:rPr>
            </w:pPr>
            <w:r w:rsidRPr="00D65D1D">
              <w:rPr>
                <w:b/>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521 152,54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273" w:firstLine="273"/>
              <w:rPr>
                <w:b/>
                <w:shd w:val="clear" w:color="auto" w:fill="FFFFFF"/>
              </w:rPr>
            </w:pPr>
            <w:r w:rsidRPr="00D65D1D">
              <w:rPr>
                <w:b/>
                <w:shd w:val="clear" w:color="auto" w:fill="FFFFFF"/>
              </w:rPr>
              <w:t>521 152,54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442 979,65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442 979,65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52 115,26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52 115,26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5 211,53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5 211,53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20 846,10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20 846,10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1.5</w:t>
            </w:r>
          </w:p>
        </w:tc>
        <w:tc>
          <w:tcPr>
            <w:tcW w:w="1701"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1D4F90" w:rsidRPr="00D65D1D" w:rsidRDefault="001D4F90" w:rsidP="001D4F90">
            <w:pPr>
              <w:spacing w:line="250" w:lineRule="auto"/>
              <w:rPr>
                <w:shd w:val="clear" w:color="auto" w:fill="FFFFFF"/>
              </w:rPr>
            </w:pPr>
            <w:r w:rsidRPr="00D65D1D">
              <w:rPr>
                <w:shd w:val="clear" w:color="auto" w:fill="FFFFFF"/>
              </w:rPr>
              <w:t xml:space="preserve"> (инициативных проектов)                   </w:t>
            </w:r>
            <w:r w:rsidRPr="00D65D1D">
              <w:rPr>
                <w:shd w:val="clear" w:color="auto" w:fill="FFFFFF"/>
              </w:rPr>
              <w:lastRenderedPageBreak/>
              <w:t>(Благоустройство дворовой территории многоквартирного дома, расположенного по адресу: г. Комсомольск, ул. Первомайская, д.10.)</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lastRenderedPageBreak/>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b/>
                <w:shd w:val="clear" w:color="auto" w:fill="FFFFFF"/>
              </w:rPr>
            </w:pPr>
            <w:r w:rsidRPr="00D65D1D">
              <w:rPr>
                <w:b/>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1 099 933,00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1 099 933,00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934 943,05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934 943,05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109 993,30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109 993,30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10 999,33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10 999,33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43 997,32</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43 997,32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1.6</w:t>
            </w:r>
          </w:p>
        </w:tc>
        <w:tc>
          <w:tcPr>
            <w:tcW w:w="1701"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1D4F90" w:rsidRPr="00D65D1D" w:rsidRDefault="001D4F90" w:rsidP="001D4F90">
            <w:pPr>
              <w:spacing w:line="250" w:lineRule="auto"/>
              <w:rPr>
                <w:shd w:val="clear" w:color="auto" w:fill="FFFFFF"/>
              </w:rPr>
            </w:pPr>
            <w:r w:rsidRPr="00D65D1D">
              <w:rPr>
                <w:shd w:val="clear" w:color="auto" w:fill="FFFFFF"/>
              </w:rPr>
              <w:t xml:space="preserve"> (инициативных проектов)                   (Благоустройство дворовой территории многоквартирного дома, расположенного по адресу: г. Комсомольск, ул. Комсомольская, д.4.)</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b/>
                <w:shd w:val="clear" w:color="auto" w:fill="FFFFFF"/>
              </w:rPr>
            </w:pPr>
            <w:r w:rsidRPr="00D65D1D">
              <w:rPr>
                <w:b/>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324 817,72</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324 817,72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276 095,06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276 095,06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32 481,77</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32 481,77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3 248,18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3 248,18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12 992,71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12 992,71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1.7</w:t>
            </w:r>
          </w:p>
        </w:tc>
        <w:tc>
          <w:tcPr>
            <w:tcW w:w="1701"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1D4F90" w:rsidRPr="00D65D1D" w:rsidRDefault="001D4F90" w:rsidP="001D4F90">
            <w:pPr>
              <w:spacing w:line="250" w:lineRule="auto"/>
              <w:rPr>
                <w:shd w:val="clear" w:color="auto" w:fill="FFFFFF"/>
              </w:rPr>
            </w:pPr>
            <w:r w:rsidRPr="00D65D1D">
              <w:rPr>
                <w:shd w:val="clear" w:color="auto" w:fill="FFFFFF"/>
              </w:rPr>
              <w:t xml:space="preserve"> (инициативных проектов)                   (Благоустройство дворовой территории многоквартирного дома, расположенного по адресу: г. Комсомольск, ул. Колганова, д.36.)</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b/>
                <w:shd w:val="clear" w:color="auto" w:fill="FFFFFF"/>
              </w:rPr>
            </w:pPr>
            <w:r w:rsidRPr="00D65D1D">
              <w:rPr>
                <w:b/>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752 824,51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752 824,51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b/>
                <w:shd w:val="clear" w:color="auto" w:fill="FFFFFF"/>
              </w:rPr>
            </w:pPr>
            <w:r w:rsidRPr="00D65D1D">
              <w:rPr>
                <w:b/>
                <w:shd w:val="clear" w:color="auto" w:fill="FFFFFF"/>
              </w:rPr>
              <w:t>0,00</w:t>
            </w: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639 900,83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639 900,83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75 282,45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75 282,45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7 528,25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7 528,25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30 112,98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30 112,98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r w:rsidRPr="00D65D1D">
              <w:rPr>
                <w:shd w:val="clear" w:color="auto" w:fill="FFFFFF"/>
              </w:rPr>
              <w:t>1.8</w:t>
            </w:r>
          </w:p>
        </w:tc>
        <w:tc>
          <w:tcPr>
            <w:tcW w:w="1701"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r w:rsidRPr="00D65D1D">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1D4F90" w:rsidRPr="00D65D1D" w:rsidRDefault="001D4F90" w:rsidP="001D4F90">
            <w:pPr>
              <w:spacing w:line="250" w:lineRule="auto"/>
              <w:rPr>
                <w:shd w:val="clear" w:color="auto" w:fill="FFFFFF"/>
              </w:rPr>
            </w:pPr>
            <w:r w:rsidRPr="00D65D1D">
              <w:rPr>
                <w:shd w:val="clear" w:color="auto" w:fill="FFFFFF"/>
              </w:rPr>
              <w:t xml:space="preserve"> (инициативных проектов)                   (Благоустройство дворовой территории многоквартирного дома, расположенного по адресу: г. Комсомольск, ул. </w:t>
            </w:r>
            <w:r w:rsidRPr="00D65D1D">
              <w:rPr>
                <w:shd w:val="clear" w:color="auto" w:fill="FFFFFF"/>
              </w:rPr>
              <w:lastRenderedPageBreak/>
              <w:t>Чайковского, д.17.)</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hd w:val="clear" w:color="auto" w:fill="FFFFFF"/>
              </w:rPr>
            </w:pPr>
            <w:r w:rsidRPr="00D65D1D">
              <w:rPr>
                <w:spacing w:val="-6"/>
                <w:shd w:val="clear" w:color="auto" w:fill="FFFFFF"/>
              </w:rPr>
              <w:lastRenderedPageBreak/>
              <w:t>Админи</w:t>
            </w:r>
            <w:r w:rsidRPr="00D65D1D">
              <w:rPr>
                <w:spacing w:val="-3"/>
                <w:shd w:val="clear" w:color="auto" w:fill="FFFFFF"/>
              </w:rPr>
              <w:t xml:space="preserve">страция </w:t>
            </w:r>
            <w:r w:rsidRPr="00D65D1D">
              <w:rPr>
                <w:spacing w:val="-4"/>
                <w:shd w:val="clear" w:color="auto" w:fill="FFFFFF"/>
              </w:rPr>
              <w:t>Комсом</w:t>
            </w:r>
            <w:r w:rsidRPr="00D65D1D">
              <w:rPr>
                <w:spacing w:val="-1"/>
                <w:shd w:val="clear" w:color="auto" w:fill="FFFFFF"/>
              </w:rPr>
              <w:t>ольского</w:t>
            </w:r>
          </w:p>
          <w:p w:rsidR="001D4F90" w:rsidRPr="00D65D1D" w:rsidRDefault="001D4F90" w:rsidP="001D4F90">
            <w:pPr>
              <w:ind w:firstLine="5"/>
              <w:rPr>
                <w:spacing w:val="-6"/>
                <w:shd w:val="clear" w:color="auto" w:fill="FFFFFF"/>
              </w:rPr>
            </w:pPr>
            <w:r w:rsidRPr="00D65D1D">
              <w:rPr>
                <w:spacing w:val="-5"/>
                <w:shd w:val="clear" w:color="auto" w:fill="FFFFFF"/>
              </w:rPr>
              <w:t>муниципа</w:t>
            </w:r>
            <w:r w:rsidRPr="00D65D1D">
              <w:rPr>
                <w:spacing w:val="-4"/>
                <w:shd w:val="clear" w:color="auto" w:fill="FFFFFF"/>
              </w:rPr>
              <w:t>льног</w:t>
            </w:r>
            <w:r w:rsidRPr="00D65D1D">
              <w:rPr>
                <w:shd w:val="clear" w:color="auto" w:fill="FFFFFF"/>
              </w:rPr>
              <w:t>о района</w:t>
            </w:r>
          </w:p>
        </w:tc>
        <w:tc>
          <w:tcPr>
            <w:tcW w:w="709" w:type="dxa"/>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r w:rsidRPr="00D65D1D">
              <w:rPr>
                <w:spacing w:val="12"/>
                <w:shd w:val="clear" w:color="auto" w:fill="FFFFFF"/>
              </w:rPr>
              <w:t>2018-</w:t>
            </w:r>
          </w:p>
          <w:p w:rsidR="001D4F90" w:rsidRPr="00D65D1D" w:rsidRDefault="001D4F90" w:rsidP="001D4F90">
            <w:pPr>
              <w:rPr>
                <w:spacing w:val="12"/>
                <w:shd w:val="clear" w:color="auto" w:fill="FFFFFF"/>
              </w:rPr>
            </w:pPr>
            <w:r w:rsidRPr="00D65D1D">
              <w:rPr>
                <w:shd w:val="clear" w:color="auto" w:fill="FFFFFF"/>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b/>
                <w:shd w:val="clear" w:color="auto" w:fill="FFFFFF"/>
              </w:rPr>
            </w:pPr>
            <w:r w:rsidRPr="00D65D1D">
              <w:rPr>
                <w:b/>
                <w:shd w:val="clear" w:color="auto" w:fill="FFFFFF"/>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1 095 263,89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1 095 263,89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Областной бюджет</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930 974,30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930 974,30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ТОС</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109 526,39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109 526,39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hd w:val="clear" w:color="auto" w:fill="FFFFFF"/>
              </w:rPr>
            </w:pPr>
            <w:r w:rsidRPr="00D65D1D">
              <w:rPr>
                <w:shd w:val="clear" w:color="auto" w:fill="FFFFFF"/>
              </w:rPr>
              <w:t>ИП</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10 952,64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10 952,64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38"/>
        </w:trPr>
        <w:tc>
          <w:tcPr>
            <w:tcW w:w="426"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rPr>
                <w:shd w:val="clear" w:color="auto" w:fill="FFFFFF"/>
              </w:rPr>
            </w:pPr>
          </w:p>
        </w:tc>
        <w:tc>
          <w:tcPr>
            <w:tcW w:w="1701"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5"/>
              <w:rPr>
                <w:spacing w:val="-6"/>
                <w:shd w:val="clear" w:color="auto" w:fill="FFFFFF"/>
              </w:rPr>
            </w:pPr>
          </w:p>
        </w:tc>
        <w:tc>
          <w:tcPr>
            <w:tcW w:w="709" w:type="dxa"/>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pacing w:val="12"/>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firstLine="19"/>
              <w:rPr>
                <w:sz w:val="28"/>
                <w:shd w:val="clear" w:color="auto" w:fill="FFFFFF"/>
              </w:rPr>
            </w:pPr>
            <w:r w:rsidRPr="00D65D1D">
              <w:rPr>
                <w:shd w:val="clear" w:color="auto" w:fill="FFFFFF"/>
              </w:rPr>
              <w:t xml:space="preserve">Бюджет </w:t>
            </w:r>
            <w:r w:rsidRPr="00D65D1D">
              <w:rPr>
                <w:spacing w:val="-5"/>
                <w:shd w:val="clear" w:color="auto" w:fill="FFFFFF"/>
              </w:rPr>
              <w:t>Комсомо</w:t>
            </w:r>
            <w:r w:rsidRPr="00D65D1D">
              <w:rPr>
                <w:shd w:val="clear" w:color="auto" w:fill="FFFFFF"/>
              </w:rPr>
              <w:t xml:space="preserve">льского </w:t>
            </w:r>
            <w:r w:rsidRPr="00D65D1D">
              <w:rPr>
                <w:spacing w:val="-3"/>
                <w:shd w:val="clear" w:color="auto" w:fill="FFFFFF"/>
              </w:rPr>
              <w:t>городско</w:t>
            </w:r>
            <w:r w:rsidRPr="00D65D1D">
              <w:rPr>
                <w:shd w:val="clear" w:color="auto" w:fill="FFFFFF"/>
              </w:rPr>
              <w:t>го</w:t>
            </w:r>
          </w:p>
          <w:p w:rsidR="001D4F90" w:rsidRPr="00D65D1D" w:rsidRDefault="001D4F90" w:rsidP="001D4F90">
            <w:pPr>
              <w:ind w:firstLine="19"/>
              <w:rPr>
                <w:shd w:val="clear" w:color="auto" w:fill="FFFFFF"/>
              </w:rPr>
            </w:pPr>
            <w:r w:rsidRPr="00D65D1D">
              <w:rPr>
                <w:spacing w:val="-6"/>
                <w:shd w:val="clear" w:color="auto" w:fill="FFFFFF"/>
              </w:rPr>
              <w:t>поселени</w:t>
            </w:r>
            <w:r w:rsidRPr="00D65D1D">
              <w:rPr>
                <w:shd w:val="clear" w:color="auto" w:fill="FFFFFF"/>
              </w:rPr>
              <w:t>я</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43 810,56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43 810,56</w:t>
            </w:r>
          </w:p>
        </w:tc>
        <w:tc>
          <w:tcPr>
            <w:tcW w:w="127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bl>
    <w:p w:rsidR="001D4F90" w:rsidRPr="00D65D1D" w:rsidRDefault="001D4F90" w:rsidP="001D4F90">
      <w:pPr>
        <w:ind w:left="-993"/>
        <w:jc w:val="both"/>
      </w:pPr>
      <w:r w:rsidRPr="00D65D1D">
        <w:t>* В соответствии с </w:t>
      </w:r>
      <w:hyperlink r:id="rId32">
        <w:r w:rsidRPr="00D65D1D">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65D1D">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pacing w:val="-5"/>
          <w:shd w:val="clear" w:color="auto" w:fill="FFFFFF"/>
        </w:rPr>
      </w:pPr>
    </w:p>
    <w:p w:rsidR="001D4F90" w:rsidRPr="00D65D1D" w:rsidRDefault="001D4F90" w:rsidP="001D4F90">
      <w:pPr>
        <w:ind w:left="-993"/>
        <w:jc w:val="right"/>
        <w:rPr>
          <w:sz w:val="28"/>
          <w:shd w:val="clear" w:color="auto" w:fill="FFFFFF"/>
        </w:rPr>
      </w:pPr>
      <w:r w:rsidRPr="00D65D1D">
        <w:rPr>
          <w:spacing w:val="-5"/>
          <w:shd w:val="clear" w:color="auto" w:fill="FFFFFF"/>
        </w:rPr>
        <w:t>Приложение 1</w:t>
      </w:r>
    </w:p>
    <w:p w:rsidR="001D4F90" w:rsidRPr="00D65D1D" w:rsidRDefault="001D4F90" w:rsidP="001D4F90">
      <w:pPr>
        <w:spacing w:line="0" w:lineRule="atLeast"/>
        <w:jc w:val="right"/>
        <w:rPr>
          <w:sz w:val="28"/>
          <w:shd w:val="clear" w:color="auto" w:fill="FFFFFF"/>
        </w:rPr>
      </w:pPr>
      <w:r w:rsidRPr="00D65D1D">
        <w:rPr>
          <w:spacing w:val="-2"/>
          <w:shd w:val="clear" w:color="auto" w:fill="FFFFFF"/>
        </w:rPr>
        <w:t>к подпрограмме</w:t>
      </w:r>
    </w:p>
    <w:p w:rsidR="001D4F90" w:rsidRPr="00D65D1D" w:rsidRDefault="001D4F90" w:rsidP="001D4F90">
      <w:pPr>
        <w:spacing w:line="0" w:lineRule="atLeast"/>
        <w:jc w:val="right"/>
        <w:rPr>
          <w:sz w:val="28"/>
          <w:shd w:val="clear" w:color="auto" w:fill="FFFFFF"/>
        </w:rPr>
      </w:pPr>
      <w:r w:rsidRPr="00D65D1D">
        <w:rPr>
          <w:spacing w:val="-1"/>
          <w:shd w:val="clear" w:color="auto" w:fill="FFFFFF"/>
        </w:rPr>
        <w:t>«Благоустройство дворовых</w:t>
      </w:r>
    </w:p>
    <w:p w:rsidR="001D4F90" w:rsidRPr="00D65D1D" w:rsidRDefault="001D4F90" w:rsidP="001D4F90">
      <w:pPr>
        <w:spacing w:line="0" w:lineRule="atLeast"/>
        <w:jc w:val="right"/>
        <w:rPr>
          <w:spacing w:val="-1"/>
          <w:shd w:val="clear" w:color="auto" w:fill="FFFFFF"/>
        </w:rPr>
      </w:pPr>
      <w:r w:rsidRPr="00D65D1D">
        <w:rPr>
          <w:spacing w:val="-1"/>
          <w:shd w:val="clear" w:color="auto" w:fill="FFFFFF"/>
        </w:rPr>
        <w:t>территорий Комсомольского городского поселения»</w:t>
      </w:r>
    </w:p>
    <w:p w:rsidR="001D4F90" w:rsidRPr="00D65D1D" w:rsidRDefault="001D4F90" w:rsidP="001D4F90">
      <w:pPr>
        <w:spacing w:line="250" w:lineRule="auto"/>
        <w:ind w:right="437"/>
        <w:jc w:val="right"/>
        <w:rPr>
          <w:sz w:val="28"/>
          <w:shd w:val="clear" w:color="auto" w:fill="FFFFFF"/>
        </w:rPr>
      </w:pPr>
    </w:p>
    <w:p w:rsidR="001D4F90" w:rsidRPr="00D65D1D" w:rsidRDefault="001D4F90" w:rsidP="001D4F90">
      <w:pPr>
        <w:spacing w:before="254" w:line="254" w:lineRule="auto"/>
        <w:ind w:left="1166"/>
        <w:jc w:val="center"/>
        <w:rPr>
          <w:sz w:val="28"/>
          <w:shd w:val="clear" w:color="auto" w:fill="FFFFFF"/>
        </w:rPr>
      </w:pPr>
      <w:r w:rsidRPr="00D65D1D">
        <w:rPr>
          <w:b/>
          <w:spacing w:val="-1"/>
          <w:shd w:val="clear" w:color="auto" w:fill="FFFFFF"/>
        </w:rPr>
        <w:t>Минимальный перечень работ</w:t>
      </w:r>
    </w:p>
    <w:p w:rsidR="001D4F90" w:rsidRPr="00D65D1D" w:rsidRDefault="001D4F90" w:rsidP="001D4F90">
      <w:pPr>
        <w:spacing w:line="254" w:lineRule="auto"/>
        <w:ind w:left="1157"/>
        <w:jc w:val="center"/>
        <w:rPr>
          <w:sz w:val="28"/>
          <w:shd w:val="clear" w:color="auto" w:fill="FFFFFF"/>
        </w:rPr>
      </w:pPr>
      <w:r w:rsidRPr="00D65D1D">
        <w:rPr>
          <w:b/>
          <w:spacing w:val="-1"/>
          <w:shd w:val="clear" w:color="auto" w:fill="FFFFFF"/>
        </w:rPr>
        <w:t>по благоустройству дворовых территорий</w:t>
      </w:r>
    </w:p>
    <w:p w:rsidR="001D4F90" w:rsidRPr="00D65D1D" w:rsidRDefault="001D4F90" w:rsidP="001D4F90">
      <w:pPr>
        <w:spacing w:line="254" w:lineRule="auto"/>
        <w:ind w:left="1157"/>
        <w:jc w:val="center"/>
        <w:rPr>
          <w:b/>
          <w:spacing w:val="-1"/>
          <w:shd w:val="clear" w:color="auto" w:fill="FFFFFF"/>
        </w:rPr>
      </w:pPr>
      <w:r w:rsidRPr="00D65D1D">
        <w:rPr>
          <w:b/>
          <w:spacing w:val="-1"/>
          <w:shd w:val="clear" w:color="auto" w:fill="FFFFFF"/>
        </w:rPr>
        <w:t>многоквартирных домов</w:t>
      </w:r>
    </w:p>
    <w:p w:rsidR="001D4F90" w:rsidRPr="00D65D1D" w:rsidRDefault="001D4F90" w:rsidP="001D4F90">
      <w:pPr>
        <w:spacing w:line="254" w:lineRule="auto"/>
        <w:ind w:left="1157"/>
        <w:jc w:val="center"/>
        <w:rPr>
          <w:sz w:val="28"/>
          <w:shd w:val="clear" w:color="auto" w:fill="FFFFFF"/>
        </w:rPr>
      </w:pPr>
    </w:p>
    <w:p w:rsidR="001D4F90" w:rsidRPr="00D65D1D" w:rsidRDefault="001D4F90" w:rsidP="001D4F90">
      <w:pPr>
        <w:tabs>
          <w:tab w:val="left" w:pos="403"/>
        </w:tabs>
        <w:spacing w:line="0" w:lineRule="atLeast"/>
        <w:jc w:val="both"/>
        <w:rPr>
          <w:sz w:val="28"/>
          <w:shd w:val="clear" w:color="auto" w:fill="FFFFFF"/>
        </w:rPr>
      </w:pPr>
      <w:r w:rsidRPr="00D65D1D">
        <w:rPr>
          <w:spacing w:val="-22"/>
          <w:shd w:val="clear" w:color="auto" w:fill="FFFFFF"/>
        </w:rPr>
        <w:t xml:space="preserve">          1.</w:t>
      </w:r>
      <w:r w:rsidRPr="00D65D1D">
        <w:rPr>
          <w:shd w:val="clear" w:color="auto" w:fill="FFFFFF"/>
        </w:rPr>
        <w:tab/>
        <w:t xml:space="preserve">   Ремонт дворовых проездов (асфальтирование проездов, тротуаров, площадок)</w:t>
      </w:r>
    </w:p>
    <w:p w:rsidR="001D4F90" w:rsidRPr="00D65D1D" w:rsidRDefault="001D4F90" w:rsidP="001D4F90">
      <w:pPr>
        <w:tabs>
          <w:tab w:val="left" w:pos="2002"/>
        </w:tabs>
        <w:spacing w:line="0" w:lineRule="atLeast"/>
        <w:jc w:val="both"/>
        <w:rPr>
          <w:spacing w:val="-11"/>
          <w:shd w:val="clear" w:color="auto" w:fill="FFFFFF"/>
        </w:rPr>
      </w:pPr>
      <w:r w:rsidRPr="00D65D1D">
        <w:rPr>
          <w:shd w:val="clear" w:color="auto" w:fill="FFFFFF"/>
        </w:rPr>
        <w:t xml:space="preserve">      2.       Обеспечение освещения дворовых территорий</w:t>
      </w:r>
    </w:p>
    <w:p w:rsidR="001D4F90" w:rsidRPr="00D65D1D" w:rsidRDefault="001D4F90" w:rsidP="001D4F90">
      <w:pPr>
        <w:tabs>
          <w:tab w:val="left" w:pos="2002"/>
        </w:tabs>
        <w:spacing w:line="0" w:lineRule="atLeast"/>
        <w:jc w:val="both"/>
        <w:rPr>
          <w:spacing w:val="-13"/>
          <w:shd w:val="clear" w:color="auto" w:fill="FFFFFF"/>
        </w:rPr>
      </w:pPr>
      <w:r w:rsidRPr="00D65D1D">
        <w:rPr>
          <w:shd w:val="clear" w:color="auto" w:fill="FFFFFF"/>
        </w:rPr>
        <w:t xml:space="preserve">      3.       Установка скамеек</w:t>
      </w:r>
    </w:p>
    <w:p w:rsidR="001D4F90" w:rsidRPr="00D65D1D" w:rsidRDefault="001D4F90" w:rsidP="00CD53E1">
      <w:pPr>
        <w:numPr>
          <w:ilvl w:val="0"/>
          <w:numId w:val="35"/>
        </w:numPr>
        <w:tabs>
          <w:tab w:val="left" w:pos="2002"/>
        </w:tabs>
        <w:spacing w:line="0" w:lineRule="atLeast"/>
        <w:contextualSpacing/>
        <w:jc w:val="both"/>
        <w:rPr>
          <w:spacing w:val="-11"/>
          <w:shd w:val="clear" w:color="auto" w:fill="FFFFFF"/>
        </w:rPr>
      </w:pPr>
      <w:r w:rsidRPr="00D65D1D">
        <w:rPr>
          <w:shd w:val="clear" w:color="auto" w:fill="FFFFFF"/>
        </w:rPr>
        <w:t xml:space="preserve">   Установка урн для мусора</w:t>
      </w:r>
    </w:p>
    <w:p w:rsidR="001D4F90" w:rsidRPr="00D65D1D" w:rsidRDefault="001D4F90" w:rsidP="001D4F90">
      <w:pPr>
        <w:spacing w:line="0" w:lineRule="atLeast"/>
        <w:jc w:val="center"/>
        <w:rPr>
          <w:b/>
          <w:shd w:val="clear" w:color="auto" w:fill="FFFFFF"/>
        </w:rPr>
      </w:pPr>
    </w:p>
    <w:p w:rsidR="001D4F90" w:rsidRPr="00D65D1D" w:rsidRDefault="001D4F90" w:rsidP="001D4F90">
      <w:pPr>
        <w:spacing w:line="0" w:lineRule="atLeast"/>
        <w:jc w:val="center"/>
        <w:rPr>
          <w:b/>
          <w:shd w:val="clear" w:color="auto" w:fill="FFFFFF"/>
        </w:rPr>
      </w:pPr>
    </w:p>
    <w:p w:rsidR="001D4F90" w:rsidRPr="00D65D1D" w:rsidRDefault="001D4F90" w:rsidP="001D4F90">
      <w:pPr>
        <w:spacing w:line="0" w:lineRule="atLeast"/>
        <w:jc w:val="center"/>
        <w:rPr>
          <w:b/>
          <w:shd w:val="clear" w:color="auto" w:fill="FFFFFF"/>
        </w:rPr>
      </w:pPr>
    </w:p>
    <w:p w:rsidR="001D4F90" w:rsidRPr="00D65D1D" w:rsidRDefault="001D4F90" w:rsidP="001D4F90">
      <w:pPr>
        <w:spacing w:line="0" w:lineRule="atLeast"/>
        <w:jc w:val="center"/>
        <w:rPr>
          <w:b/>
          <w:shd w:val="clear" w:color="auto" w:fill="FFFFFF"/>
        </w:rPr>
      </w:pPr>
    </w:p>
    <w:p w:rsidR="001D4F90" w:rsidRPr="00D65D1D" w:rsidRDefault="001D4F90" w:rsidP="001D4F90">
      <w:pPr>
        <w:spacing w:line="0" w:lineRule="atLeast"/>
        <w:jc w:val="center"/>
        <w:rPr>
          <w:b/>
          <w:shd w:val="clear" w:color="auto" w:fill="FFFFFF"/>
        </w:rPr>
      </w:pPr>
    </w:p>
    <w:p w:rsidR="001D4F90" w:rsidRPr="00D65D1D" w:rsidRDefault="001D4F90" w:rsidP="001D4F90">
      <w:pPr>
        <w:spacing w:line="0" w:lineRule="atLeast"/>
        <w:jc w:val="center"/>
        <w:rPr>
          <w:sz w:val="28"/>
          <w:shd w:val="clear" w:color="auto" w:fill="FFFFFF"/>
        </w:rPr>
      </w:pPr>
      <w:r w:rsidRPr="00D65D1D">
        <w:rPr>
          <w:b/>
          <w:shd w:val="clear" w:color="auto" w:fill="FFFFFF"/>
        </w:rPr>
        <w:t>Дополнительный перечень работ</w:t>
      </w:r>
    </w:p>
    <w:p w:rsidR="001D4F90" w:rsidRPr="00D65D1D" w:rsidRDefault="001D4F90" w:rsidP="001D4F90">
      <w:pPr>
        <w:spacing w:line="0" w:lineRule="atLeast"/>
        <w:jc w:val="center"/>
        <w:rPr>
          <w:sz w:val="28"/>
          <w:shd w:val="clear" w:color="auto" w:fill="FFFFFF"/>
        </w:rPr>
      </w:pPr>
      <w:r w:rsidRPr="00D65D1D">
        <w:rPr>
          <w:b/>
          <w:shd w:val="clear" w:color="auto" w:fill="FFFFFF"/>
        </w:rPr>
        <w:t>по благоустройству дворовых территорий</w:t>
      </w:r>
    </w:p>
    <w:p w:rsidR="001D4F90" w:rsidRPr="00D65D1D" w:rsidRDefault="001D4F90" w:rsidP="001D4F90">
      <w:pPr>
        <w:spacing w:line="0" w:lineRule="atLeast"/>
        <w:jc w:val="center"/>
        <w:rPr>
          <w:b/>
          <w:spacing w:val="-1"/>
          <w:shd w:val="clear" w:color="auto" w:fill="FFFFFF"/>
        </w:rPr>
      </w:pPr>
      <w:r w:rsidRPr="00D65D1D">
        <w:rPr>
          <w:b/>
          <w:spacing w:val="-1"/>
          <w:shd w:val="clear" w:color="auto" w:fill="FFFFFF"/>
        </w:rPr>
        <w:t>многоквартирных домов</w:t>
      </w:r>
    </w:p>
    <w:p w:rsidR="001D4F90" w:rsidRPr="00D65D1D" w:rsidRDefault="001D4F90" w:rsidP="001D4F90">
      <w:pPr>
        <w:spacing w:line="0" w:lineRule="atLeast"/>
        <w:jc w:val="center"/>
        <w:rPr>
          <w:sz w:val="28"/>
          <w:shd w:val="clear" w:color="auto" w:fill="FFFFFF"/>
        </w:rPr>
      </w:pPr>
    </w:p>
    <w:p w:rsidR="001D4F90" w:rsidRPr="00D65D1D" w:rsidRDefault="001D4F90" w:rsidP="001D4F90">
      <w:pPr>
        <w:tabs>
          <w:tab w:val="left" w:pos="1795"/>
        </w:tabs>
        <w:spacing w:line="0" w:lineRule="atLeast"/>
        <w:rPr>
          <w:sz w:val="28"/>
          <w:shd w:val="clear" w:color="auto" w:fill="FFFFFF"/>
        </w:rPr>
      </w:pPr>
      <w:r w:rsidRPr="00D65D1D">
        <w:rPr>
          <w:spacing w:val="-28"/>
          <w:shd w:val="clear" w:color="auto" w:fill="FFFFFF"/>
        </w:rPr>
        <w:t xml:space="preserve">             1.</w:t>
      </w:r>
      <w:r w:rsidRPr="00D65D1D">
        <w:rPr>
          <w:shd w:val="clear" w:color="auto" w:fill="FFFFFF"/>
        </w:rPr>
        <w:t xml:space="preserve">     Оборудование детских и (или) спортивных площадок</w:t>
      </w:r>
    </w:p>
    <w:p w:rsidR="001D4F90" w:rsidRPr="00D65D1D" w:rsidRDefault="001D4F90" w:rsidP="001D4F90">
      <w:pPr>
        <w:tabs>
          <w:tab w:val="left" w:pos="1853"/>
        </w:tabs>
        <w:spacing w:line="0" w:lineRule="atLeast"/>
        <w:rPr>
          <w:sz w:val="28"/>
          <w:shd w:val="clear" w:color="auto" w:fill="FFFFFF"/>
        </w:rPr>
      </w:pPr>
      <w:r w:rsidRPr="00D65D1D">
        <w:rPr>
          <w:spacing w:val="-11"/>
          <w:shd w:val="clear" w:color="auto" w:fill="FFFFFF"/>
        </w:rPr>
        <w:t xml:space="preserve">  2.     </w:t>
      </w:r>
      <w:r w:rsidRPr="00D65D1D">
        <w:rPr>
          <w:shd w:val="clear" w:color="auto" w:fill="FFFFFF"/>
        </w:rPr>
        <w:t>Озеленение дворовых территорий</w:t>
      </w:r>
    </w:p>
    <w:p w:rsidR="001D4F90" w:rsidRPr="00D65D1D" w:rsidRDefault="001D4F90" w:rsidP="001D4F90">
      <w:pPr>
        <w:spacing w:line="0" w:lineRule="atLeast"/>
        <w:rPr>
          <w:sz w:val="28"/>
          <w:shd w:val="clear" w:color="auto" w:fill="FFFFFF"/>
        </w:rPr>
      </w:pPr>
      <w:r w:rsidRPr="00D65D1D">
        <w:rPr>
          <w:spacing w:val="-14"/>
          <w:sz w:val="24"/>
          <w:shd w:val="clear" w:color="auto" w:fill="FFFFFF"/>
        </w:rPr>
        <w:lastRenderedPageBreak/>
        <w:t xml:space="preserve">       3.  Оборудование автомобильных парковок</w:t>
      </w:r>
    </w:p>
    <w:p w:rsidR="001D4F90" w:rsidRPr="00D65D1D" w:rsidRDefault="001D4F90" w:rsidP="001D4F90">
      <w:pPr>
        <w:tabs>
          <w:tab w:val="left" w:pos="1790"/>
        </w:tabs>
        <w:spacing w:line="0" w:lineRule="atLeast"/>
        <w:jc w:val="both"/>
        <w:rPr>
          <w:shd w:val="clear" w:color="auto" w:fill="FFFFFF"/>
        </w:rPr>
      </w:pPr>
      <w:r w:rsidRPr="00D65D1D">
        <w:rPr>
          <w:shd w:val="clear" w:color="auto" w:fill="FFFFFF"/>
        </w:rPr>
        <w:t xml:space="preserve">      4.   Установка контейнерных площадок (устройство площадок для сбора и временного </w:t>
      </w:r>
    </w:p>
    <w:p w:rsidR="001D4F90" w:rsidRPr="00D65D1D" w:rsidRDefault="001D4F90" w:rsidP="001D4F90">
      <w:pPr>
        <w:tabs>
          <w:tab w:val="left" w:pos="0"/>
          <w:tab w:val="left" w:pos="709"/>
          <w:tab w:val="left" w:pos="1790"/>
        </w:tabs>
        <w:spacing w:line="0" w:lineRule="atLeast"/>
        <w:jc w:val="both"/>
        <w:rPr>
          <w:spacing w:val="-1"/>
          <w:shd w:val="clear" w:color="auto" w:fill="FFFFFF"/>
        </w:rPr>
      </w:pPr>
      <w:r w:rsidRPr="00D65D1D">
        <w:rPr>
          <w:spacing w:val="-1"/>
          <w:shd w:val="clear" w:color="auto" w:fill="FFFFFF"/>
        </w:rPr>
        <w:t xml:space="preserve">хранения    отходов с установкой контейнеров, бункеров-накопителей, устройством </w:t>
      </w:r>
    </w:p>
    <w:p w:rsidR="001D4F90" w:rsidRPr="00D65D1D" w:rsidRDefault="001D4F90" w:rsidP="001D4F90">
      <w:pPr>
        <w:tabs>
          <w:tab w:val="left" w:pos="0"/>
          <w:tab w:val="left" w:pos="709"/>
          <w:tab w:val="left" w:pos="1790"/>
        </w:tabs>
        <w:spacing w:line="0" w:lineRule="atLeast"/>
        <w:jc w:val="both"/>
        <w:rPr>
          <w:shd w:val="clear" w:color="auto" w:fill="FFFFFF"/>
        </w:rPr>
      </w:pPr>
      <w:r w:rsidRPr="00D65D1D">
        <w:rPr>
          <w:spacing w:val="-1"/>
          <w:shd w:val="clear" w:color="auto" w:fill="FFFFFF"/>
        </w:rPr>
        <w:t xml:space="preserve">        ограждения и </w:t>
      </w:r>
      <w:r w:rsidRPr="00D65D1D">
        <w:rPr>
          <w:shd w:val="clear" w:color="auto" w:fill="FFFFFF"/>
        </w:rPr>
        <w:t>твердого основания</w:t>
      </w:r>
    </w:p>
    <w:p w:rsidR="001D4F90" w:rsidRPr="00D65D1D" w:rsidRDefault="001D4F90" w:rsidP="001D4F90">
      <w:pPr>
        <w:ind w:right="-1"/>
        <w:jc w:val="right"/>
        <w:rPr>
          <w:spacing w:val="-2"/>
          <w:shd w:val="clear" w:color="auto" w:fill="FFFFFF"/>
        </w:rPr>
      </w:pPr>
    </w:p>
    <w:p w:rsidR="001D4F90" w:rsidRPr="00D65D1D" w:rsidRDefault="001D4F90" w:rsidP="001D4F90">
      <w:pPr>
        <w:spacing w:line="0" w:lineRule="atLeast"/>
        <w:jc w:val="right"/>
        <w:rPr>
          <w:shd w:val="clear" w:color="auto" w:fill="FFFFFF"/>
        </w:rPr>
      </w:pPr>
      <w:r w:rsidRPr="00D65D1D">
        <w:rPr>
          <w:spacing w:val="-2"/>
          <w:shd w:val="clear" w:color="auto" w:fill="FFFFFF"/>
        </w:rPr>
        <w:t>Приложение 2</w:t>
      </w:r>
    </w:p>
    <w:p w:rsidR="001D4F90" w:rsidRPr="00D65D1D" w:rsidRDefault="001D4F90" w:rsidP="001D4F90">
      <w:pPr>
        <w:spacing w:line="0" w:lineRule="atLeast"/>
        <w:jc w:val="right"/>
        <w:rPr>
          <w:shd w:val="clear" w:color="auto" w:fill="FFFFFF"/>
        </w:rPr>
      </w:pPr>
      <w:r w:rsidRPr="00D65D1D">
        <w:rPr>
          <w:spacing w:val="-2"/>
          <w:shd w:val="clear" w:color="auto" w:fill="FFFFFF"/>
        </w:rPr>
        <w:t>к подпрограмме</w:t>
      </w:r>
    </w:p>
    <w:p w:rsidR="001D4F90" w:rsidRPr="00D65D1D" w:rsidRDefault="001D4F90" w:rsidP="001D4F90">
      <w:pPr>
        <w:spacing w:line="0" w:lineRule="atLeast"/>
        <w:jc w:val="right"/>
        <w:rPr>
          <w:shd w:val="clear" w:color="auto" w:fill="FFFFFF"/>
        </w:rPr>
      </w:pPr>
      <w:r w:rsidRPr="00D65D1D">
        <w:rPr>
          <w:spacing w:val="-1"/>
          <w:shd w:val="clear" w:color="auto" w:fill="FFFFFF"/>
        </w:rPr>
        <w:t>«Благоустройство дворовых</w:t>
      </w:r>
    </w:p>
    <w:p w:rsidR="001D4F90" w:rsidRPr="00D65D1D" w:rsidRDefault="001D4F90" w:rsidP="001D4F90">
      <w:pPr>
        <w:spacing w:line="0" w:lineRule="atLeast"/>
        <w:jc w:val="right"/>
        <w:rPr>
          <w:shd w:val="clear" w:color="auto" w:fill="FFFFFF"/>
        </w:rPr>
      </w:pPr>
      <w:r w:rsidRPr="00D65D1D">
        <w:rPr>
          <w:spacing w:val="-1"/>
          <w:shd w:val="clear" w:color="auto" w:fill="FFFFFF"/>
        </w:rPr>
        <w:t>территорий Комсомольского городского поселения»</w:t>
      </w:r>
    </w:p>
    <w:p w:rsidR="001D4F90" w:rsidRPr="00D65D1D" w:rsidRDefault="001D4F90" w:rsidP="001D4F90">
      <w:pPr>
        <w:spacing w:line="0" w:lineRule="atLeast"/>
        <w:ind w:firstLine="600"/>
        <w:jc w:val="center"/>
        <w:rPr>
          <w:b/>
          <w:spacing w:val="-1"/>
          <w:sz w:val="24"/>
          <w:shd w:val="clear" w:color="auto" w:fill="FFFFFF"/>
        </w:rPr>
      </w:pPr>
    </w:p>
    <w:p w:rsidR="001D4F90" w:rsidRPr="00D65D1D" w:rsidRDefault="001D4F90" w:rsidP="001D4F90">
      <w:pPr>
        <w:spacing w:line="0" w:lineRule="atLeast"/>
        <w:ind w:firstLine="600"/>
        <w:jc w:val="center"/>
        <w:rPr>
          <w:sz w:val="28"/>
          <w:shd w:val="clear" w:color="auto" w:fill="FFFFFF"/>
        </w:rPr>
      </w:pPr>
      <w:r w:rsidRPr="00D65D1D">
        <w:rPr>
          <w:b/>
          <w:spacing w:val="-1"/>
          <w:sz w:val="24"/>
          <w:shd w:val="clear" w:color="auto" w:fill="FFFFFF"/>
        </w:rPr>
        <w:t xml:space="preserve">Нормативная стоимость (единичные расценки) работ по благоустройству </w:t>
      </w:r>
      <w:r w:rsidRPr="00D65D1D">
        <w:rPr>
          <w:b/>
          <w:sz w:val="24"/>
          <w:shd w:val="clear" w:color="auto" w:fill="FFFFFF"/>
        </w:rPr>
        <w:t>дворовых территорий, входящих в состав минимального перечня работ</w:t>
      </w:r>
    </w:p>
    <w:p w:rsidR="001D4F90" w:rsidRPr="00D65D1D" w:rsidRDefault="001D4F90" w:rsidP="001D4F90">
      <w:pPr>
        <w:spacing w:line="0" w:lineRule="atLeast"/>
        <w:rPr>
          <w:rFonts w:eastAsia="Courier New"/>
          <w:sz w:val="2"/>
        </w:rPr>
      </w:pPr>
    </w:p>
    <w:tbl>
      <w:tblPr>
        <w:tblW w:w="0" w:type="auto"/>
        <w:tblInd w:w="-717" w:type="dxa"/>
        <w:tblCellMar>
          <w:left w:w="10" w:type="dxa"/>
          <w:right w:w="10" w:type="dxa"/>
        </w:tblCellMar>
        <w:tblLook w:val="0000"/>
      </w:tblPr>
      <w:tblGrid>
        <w:gridCol w:w="4878"/>
        <w:gridCol w:w="1317"/>
        <w:gridCol w:w="3957"/>
      </w:tblGrid>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Единичная расценка, руб.</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10"/>
            </w:pPr>
            <w:r w:rsidRPr="00D65D1D">
              <w:rPr>
                <w:spacing w:val="-3"/>
                <w:sz w:val="24"/>
                <w:shd w:val="clear" w:color="auto" w:fill="FFFFFF"/>
              </w:rPr>
              <w:t xml:space="preserve">Строительство внутриквартального </w:t>
            </w:r>
            <w:r w:rsidRPr="00D65D1D">
              <w:rPr>
                <w:spacing w:val="-2"/>
                <w:sz w:val="24"/>
                <w:shd w:val="clear" w:color="auto" w:fill="FFFFFF"/>
              </w:rPr>
              <w:t xml:space="preserve">дворового проезда, автомобильной </w:t>
            </w:r>
            <w:r w:rsidRPr="00D65D1D">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sz w:val="24"/>
                <w:shd w:val="clear" w:color="auto" w:fill="FFFFFF"/>
              </w:rPr>
            </w:pPr>
            <w:r w:rsidRPr="00D65D1D">
              <w:rPr>
                <w:sz w:val="24"/>
                <w:shd w:val="clear" w:color="auto" w:fill="FFFFFF"/>
              </w:rPr>
              <w:t>Без бордюра</w:t>
            </w:r>
          </w:p>
          <w:p w:rsidR="001D4F90" w:rsidRPr="00D65D1D" w:rsidRDefault="001D4F90" w:rsidP="001D4F90">
            <w:pPr>
              <w:spacing w:line="0" w:lineRule="atLeast"/>
              <w:jc w:val="center"/>
            </w:pPr>
            <w:r w:rsidRPr="00D65D1D">
              <w:rPr>
                <w:sz w:val="24"/>
                <w:shd w:val="clear" w:color="auto" w:fill="FFFFFF"/>
              </w:rPr>
              <w:t>1942</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3"/>
            </w:pPr>
            <w:r w:rsidRPr="00D65D1D">
              <w:rPr>
                <w:spacing w:val="-2"/>
                <w:sz w:val="24"/>
                <w:shd w:val="clear" w:color="auto" w:fill="FFFFFF"/>
              </w:rPr>
              <w:t xml:space="preserve">Ремонт внутриквартального дворового </w:t>
            </w:r>
            <w:r w:rsidRPr="00D65D1D">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1443</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10"/>
            </w:pPr>
            <w:r w:rsidRPr="00D65D1D">
              <w:rPr>
                <w:spacing w:val="-1"/>
                <w:sz w:val="24"/>
                <w:shd w:val="clear" w:color="auto" w:fill="FFFFFF"/>
              </w:rPr>
              <w:t xml:space="preserve">Строительство тротуара, пешеходной </w:t>
            </w:r>
            <w:r w:rsidRPr="00D65D1D">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1493</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 xml:space="preserve">Ремонт тротуара, пешеходной дорожки с </w:t>
            </w:r>
            <w:r w:rsidRPr="00D65D1D">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1200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1129</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865</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5000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1000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3000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600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6000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2500</w:t>
            </w:r>
          </w:p>
        </w:tc>
      </w:tr>
      <w:tr w:rsidR="001D4F90" w:rsidRPr="00D65D1D" w:rsidTr="001D4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10"/>
            </w:pPr>
            <w:r w:rsidRPr="00D65D1D">
              <w:rPr>
                <w:spacing w:val="-2"/>
                <w:sz w:val="24"/>
                <w:shd w:val="clear" w:color="auto" w:fill="FFFFFF"/>
              </w:rPr>
              <w:t xml:space="preserve">Стоимость уличного освещения по стене </w:t>
            </w:r>
            <w:r w:rsidRPr="00D65D1D">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1200</w:t>
            </w:r>
          </w:p>
        </w:tc>
      </w:tr>
    </w:tbl>
    <w:p w:rsidR="001D4F90" w:rsidRPr="00D65D1D" w:rsidRDefault="001D4F90" w:rsidP="001D4F90">
      <w:pPr>
        <w:spacing w:line="0" w:lineRule="atLeast"/>
        <w:jc w:val="center"/>
        <w:rPr>
          <w:sz w:val="28"/>
          <w:shd w:val="clear" w:color="auto" w:fill="FFFFFF"/>
        </w:rPr>
      </w:pPr>
      <w:r w:rsidRPr="00D65D1D">
        <w:rPr>
          <w:b/>
          <w:spacing w:val="-1"/>
          <w:sz w:val="24"/>
          <w:u w:val="single"/>
          <w:shd w:val="clear" w:color="auto" w:fill="FFFFFF"/>
        </w:rPr>
        <w:t xml:space="preserve">Нормативная стоимость (единичные расценки) работ по благоустройству </w:t>
      </w:r>
      <w:r w:rsidRPr="00D65D1D">
        <w:rPr>
          <w:b/>
          <w:sz w:val="24"/>
          <w:u w:val="single"/>
          <w:shd w:val="clear" w:color="auto" w:fill="FFFFFF"/>
        </w:rPr>
        <w:t>дворовых территорий, входящих в состав дополнительного перечня работ</w:t>
      </w:r>
    </w:p>
    <w:p w:rsidR="001D4F90" w:rsidRPr="00D65D1D" w:rsidRDefault="001D4F90" w:rsidP="001D4F90">
      <w:pPr>
        <w:spacing w:line="0" w:lineRule="atLeast"/>
        <w:jc w:val="both"/>
        <w:rPr>
          <w:sz w:val="28"/>
          <w:shd w:val="clear" w:color="auto" w:fill="FFFFFF"/>
        </w:rPr>
      </w:pPr>
      <w:r w:rsidRPr="00D65D1D">
        <w:rPr>
          <w:spacing w:val="-1"/>
          <w:sz w:val="24"/>
          <w:shd w:val="clear" w:color="auto" w:fill="FFFFFF"/>
        </w:rPr>
        <w:t>Единичные расценки на оборудование детских и спортивных   площадок</w:t>
      </w:r>
    </w:p>
    <w:p w:rsidR="001D4F90" w:rsidRPr="00D65D1D" w:rsidRDefault="001D4F90" w:rsidP="001D4F90">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1D4F90" w:rsidRPr="00D65D1D" w:rsidTr="001D4F90">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z w:val="24"/>
                <w:shd w:val="clear" w:color="auto" w:fill="FFFFFF"/>
              </w:rPr>
              <w:t xml:space="preserve">Ед. </w:t>
            </w:r>
            <w:r w:rsidRPr="00D65D1D">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2125</w:t>
            </w:r>
          </w:p>
        </w:tc>
      </w:tr>
      <w:tr w:rsidR="001D4F90" w:rsidRPr="00D65D1D" w:rsidTr="001D4F9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28656</w:t>
            </w:r>
          </w:p>
        </w:tc>
      </w:tr>
      <w:tr w:rsidR="001D4F90" w:rsidRPr="00D65D1D" w:rsidTr="001D4F90">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38570</w:t>
            </w:r>
          </w:p>
        </w:tc>
      </w:tr>
      <w:tr w:rsidR="001D4F90" w:rsidRPr="00D65D1D" w:rsidTr="001D4F90">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43045</w:t>
            </w:r>
          </w:p>
        </w:tc>
      </w:tr>
    </w:tbl>
    <w:p w:rsidR="001D4F90" w:rsidRPr="00D65D1D" w:rsidRDefault="001D4F90" w:rsidP="001D4F90">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с НДС, руб.</w:t>
            </w: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3144</w:t>
            </w: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27429</w:t>
            </w:r>
          </w:p>
        </w:tc>
      </w:tr>
    </w:tbl>
    <w:p w:rsidR="001D4F90" w:rsidRPr="00D65D1D" w:rsidRDefault="001D4F90" w:rsidP="001D4F90">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с НДС, руб.</w:t>
            </w: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b/>
              </w:rPr>
            </w:pPr>
            <w:r w:rsidRPr="00D65D1D">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4470</w:t>
            </w: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13800</w:t>
            </w:r>
          </w:p>
        </w:tc>
      </w:tr>
      <w:tr w:rsidR="001D4F90" w:rsidRPr="00D65D1D" w:rsidTr="001D4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6264</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33"/>
        <w:gridCol w:w="4095"/>
        <w:gridCol w:w="1623"/>
        <w:gridCol w:w="2445"/>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4"/>
            </w:pPr>
            <w:r w:rsidRPr="00D65D1D">
              <w:rPr>
                <w:shd w:val="clear" w:color="auto" w:fill="FFFFFF"/>
              </w:rPr>
              <w:t xml:space="preserve">Ед. </w:t>
            </w:r>
            <w:r w:rsidRPr="00D65D1D">
              <w:rPr>
                <w:shd w:val="clear" w:color="auto" w:fill="FFFFFF"/>
              </w:rPr>
              <w:lastRenderedPageBreak/>
              <w:t>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lastRenderedPageBreak/>
              <w:t>Стоимость с НДС, 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1276</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12120</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32"/>
        <w:gridCol w:w="4097"/>
        <w:gridCol w:w="1623"/>
        <w:gridCol w:w="2444"/>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4"/>
            </w:pPr>
            <w:r w:rsidRPr="00D65D1D">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с НДС, 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2287</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33807</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27"/>
        <w:gridCol w:w="4110"/>
        <w:gridCol w:w="1619"/>
        <w:gridCol w:w="2440"/>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с НДС, 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10"/>
            </w:pPr>
            <w:r w:rsidRPr="00D65D1D">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5481</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b/>
              </w:rPr>
            </w:pPr>
            <w:r w:rsidRPr="00D65D1D">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41273</w:t>
            </w:r>
          </w:p>
        </w:tc>
      </w:tr>
    </w:tbl>
    <w:p w:rsidR="001D4F90" w:rsidRPr="00D65D1D" w:rsidRDefault="001D4F90" w:rsidP="001D4F90">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1D4F90" w:rsidRPr="00D65D1D" w:rsidTr="001D4F90">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Стоимость с НДС, руб.</w:t>
            </w:r>
          </w:p>
        </w:tc>
      </w:tr>
    </w:tbl>
    <w:p w:rsidR="001D4F90" w:rsidRPr="00D65D1D" w:rsidRDefault="001D4F90" w:rsidP="001D4F90">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1D4F90" w:rsidRPr="00D65D1D" w:rsidTr="001D4F9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hanging="288"/>
            </w:pPr>
            <w:r w:rsidRPr="00D65D1D">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4125</w:t>
            </w:r>
          </w:p>
        </w:tc>
      </w:tr>
      <w:tr w:rsidR="001D4F90" w:rsidRPr="00D65D1D" w:rsidTr="001D4F9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43781</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26"/>
        <w:gridCol w:w="4083"/>
        <w:gridCol w:w="1638"/>
        <w:gridCol w:w="2449"/>
      </w:tblGrid>
      <w:tr w:rsidR="001D4F90" w:rsidRPr="00D65D1D" w:rsidTr="001D4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 xml:space="preserve">Ед. </w:t>
            </w:r>
            <w:r w:rsidRPr="00D65D1D">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Стоимость установки уличного тренажера </w:t>
            </w:r>
            <w:r w:rsidRPr="00D65D1D">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2858</w:t>
            </w:r>
          </w:p>
        </w:tc>
      </w:tr>
      <w:tr w:rsidR="001D4F90" w:rsidRPr="00D65D1D" w:rsidTr="001D4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18150</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19"/>
        <w:gridCol w:w="4084"/>
        <w:gridCol w:w="1636"/>
        <w:gridCol w:w="2457"/>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 xml:space="preserve">Ед. </w:t>
            </w:r>
            <w:r w:rsidRPr="00D65D1D">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pacing w:val="-2"/>
                <w:sz w:val="24"/>
                <w:shd w:val="clear" w:color="auto" w:fill="FFFFFF"/>
              </w:rPr>
              <w:t xml:space="preserve">Стоимость установки уличного тренажера </w:t>
            </w:r>
            <w:r w:rsidRPr="00D65D1D">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r w:rsidRPr="00D65D1D">
              <w:rPr>
                <w:sz w:val="24"/>
                <w:shd w:val="clear" w:color="auto" w:fill="FFFFFF"/>
              </w:rPr>
              <w:t>1685</w:t>
            </w:r>
          </w:p>
          <w:p w:rsidR="001D4F90" w:rsidRPr="00D65D1D" w:rsidRDefault="001D4F90" w:rsidP="001D4F90">
            <w:pPr>
              <w:spacing w:line="0" w:lineRule="atLeast"/>
              <w:rPr>
                <w:sz w:val="24"/>
                <w:shd w:val="clear" w:color="auto" w:fill="FFFFFF"/>
              </w:rPr>
            </w:pPr>
          </w:p>
          <w:p w:rsidR="001D4F90" w:rsidRPr="00D65D1D" w:rsidRDefault="001D4F90" w:rsidP="001D4F90">
            <w:pPr>
              <w:spacing w:line="0" w:lineRule="atLeast"/>
              <w:rPr>
                <w:sz w:val="24"/>
                <w:shd w:val="clear" w:color="auto" w:fill="FFFFFF"/>
              </w:rPr>
            </w:pPr>
          </w:p>
          <w:p w:rsidR="001D4F90" w:rsidRPr="00D65D1D" w:rsidRDefault="001D4F90" w:rsidP="001D4F90">
            <w:pPr>
              <w:spacing w:line="0" w:lineRule="atLeast"/>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16301</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20"/>
        <w:gridCol w:w="4088"/>
        <w:gridCol w:w="1637"/>
        <w:gridCol w:w="2451"/>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z w:val="24"/>
                <w:shd w:val="clear" w:color="auto" w:fill="FFFFFF"/>
              </w:rPr>
              <w:t xml:space="preserve">Ед. </w:t>
            </w:r>
            <w:r w:rsidRPr="00D65D1D">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3041</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17666</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19"/>
        <w:gridCol w:w="4084"/>
        <w:gridCol w:w="1640"/>
        <w:gridCol w:w="2453"/>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z w:val="24"/>
                <w:shd w:val="clear" w:color="auto" w:fill="FFFFFF"/>
              </w:rPr>
              <w:t xml:space="preserve">Ед. </w:t>
            </w:r>
            <w:r w:rsidRPr="00D65D1D">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r w:rsidRPr="00D65D1D">
              <w:rPr>
                <w:sz w:val="24"/>
                <w:shd w:val="clear" w:color="auto" w:fill="FFFFFF"/>
              </w:rPr>
              <w:t xml:space="preserve">Стоимость установки песочницы </w:t>
            </w:r>
          </w:p>
          <w:p w:rsidR="001D4F90" w:rsidRPr="00D65D1D" w:rsidRDefault="001D4F90" w:rsidP="001D4F90">
            <w:pPr>
              <w:spacing w:line="0" w:lineRule="atLeast"/>
              <w:rPr>
                <w:sz w:val="24"/>
                <w:shd w:val="clear" w:color="auto" w:fill="FFFFFF"/>
              </w:rPr>
            </w:pPr>
          </w:p>
          <w:p w:rsidR="001D4F90" w:rsidRPr="00D65D1D" w:rsidRDefault="001D4F90" w:rsidP="001D4F90">
            <w:pPr>
              <w:spacing w:line="0" w:lineRule="atLeast"/>
              <w:rPr>
                <w:sz w:val="24"/>
                <w:shd w:val="clear" w:color="auto" w:fill="FFFFFF"/>
              </w:rPr>
            </w:pPr>
          </w:p>
          <w:p w:rsidR="001D4F90" w:rsidRPr="00D65D1D" w:rsidRDefault="001D4F90" w:rsidP="001D4F90">
            <w:pPr>
              <w:spacing w:line="0" w:lineRule="atLeast"/>
            </w:pPr>
            <w:r w:rsidRPr="00D65D1D">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4705</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39640</w:t>
            </w:r>
          </w:p>
        </w:tc>
      </w:tr>
    </w:tbl>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1221"/>
        <w:gridCol w:w="4088"/>
        <w:gridCol w:w="1640"/>
        <w:gridCol w:w="2447"/>
      </w:tblGrid>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lastRenderedPageBreak/>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z w:val="24"/>
                <w:shd w:val="clear" w:color="auto" w:fill="FFFFFF"/>
              </w:rPr>
              <w:t xml:space="preserve">Ед. </w:t>
            </w:r>
            <w:r w:rsidRPr="00D65D1D">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pacing w:val="-2"/>
                <w:sz w:val="24"/>
                <w:shd w:val="clear" w:color="auto" w:fill="FFFFFF"/>
              </w:rPr>
              <w:t xml:space="preserve">Стоимость установки спортивной </w:t>
            </w:r>
            <w:r w:rsidRPr="00D65D1D">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168005</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1700000</w:t>
            </w:r>
          </w:p>
        </w:tc>
      </w:tr>
      <w:tr w:rsidR="001D4F90" w:rsidRPr="00D65D1D" w:rsidTr="001D4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sz w:val="24"/>
                <w:shd w:val="clear" w:color="auto" w:fill="FFFFFF"/>
              </w:rPr>
            </w:pPr>
          </w:p>
        </w:tc>
      </w:tr>
    </w:tbl>
    <w:p w:rsidR="001D4F90" w:rsidRPr="00D65D1D" w:rsidRDefault="001D4F90" w:rsidP="001D4F90">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1D4F90" w:rsidRPr="00D65D1D" w:rsidTr="001D4F90">
        <w:trPr>
          <w:trHeight w:val="282"/>
        </w:trPr>
        <w:tc>
          <w:tcPr>
            <w:tcW w:w="9556" w:type="dxa"/>
            <w:gridSpan w:val="4"/>
            <w:shd w:val="clear" w:color="auto" w:fill="FFFFFF"/>
            <w:tcMar>
              <w:left w:w="40" w:type="dxa"/>
              <w:right w:w="40" w:type="dxa"/>
            </w:tcMar>
          </w:tcPr>
          <w:p w:rsidR="001D4F90" w:rsidRPr="00D65D1D" w:rsidRDefault="001D4F90" w:rsidP="001D4F90">
            <w:pPr>
              <w:spacing w:line="0" w:lineRule="atLeast"/>
              <w:rPr>
                <w:rFonts w:eastAsia="Calibri"/>
              </w:rPr>
            </w:pPr>
            <w:r w:rsidRPr="00D65D1D">
              <w:rPr>
                <w:spacing w:val="-3"/>
                <w:sz w:val="24"/>
                <w:shd w:val="clear" w:color="auto" w:fill="FFFFFF"/>
              </w:rPr>
              <w:t xml:space="preserve">Единичные расценки </w:t>
            </w:r>
            <w:r w:rsidRPr="00D65D1D">
              <w:rPr>
                <w:spacing w:val="-4"/>
                <w:sz w:val="24"/>
                <w:shd w:val="clear" w:color="auto" w:fill="FFFFFF"/>
              </w:rPr>
              <w:t>на озеленение</w:t>
            </w:r>
          </w:p>
        </w:tc>
      </w:tr>
      <w:tr w:rsidR="001D4F90" w:rsidRPr="00D65D1D" w:rsidTr="001D4F90">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4"/>
            </w:pPr>
            <w:r w:rsidRPr="00D65D1D">
              <w:rPr>
                <w:sz w:val="24"/>
                <w:shd w:val="clear" w:color="auto" w:fill="FFFFFF"/>
              </w:rPr>
              <w:t xml:space="preserve">Ед. </w:t>
            </w:r>
            <w:r w:rsidRPr="00D65D1D">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1634</w:t>
            </w:r>
          </w:p>
        </w:tc>
      </w:tr>
    </w:tbl>
    <w:p w:rsidR="001D4F90" w:rsidRPr="00D65D1D" w:rsidRDefault="001D4F90" w:rsidP="001D4F90">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1020</w:t>
            </w:r>
          </w:p>
        </w:tc>
      </w:tr>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765</w:t>
            </w:r>
          </w:p>
        </w:tc>
      </w:tr>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1020</w:t>
            </w:r>
          </w:p>
        </w:tc>
      </w:tr>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918</w:t>
            </w:r>
          </w:p>
        </w:tc>
      </w:tr>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1020</w:t>
            </w:r>
          </w:p>
        </w:tc>
      </w:tr>
      <w:tr w:rsidR="001D4F90" w:rsidRPr="00D65D1D" w:rsidTr="001D4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714</w:t>
            </w:r>
          </w:p>
        </w:tc>
      </w:tr>
    </w:tbl>
    <w:p w:rsidR="001D4F90" w:rsidRPr="00D65D1D" w:rsidRDefault="001D4F90" w:rsidP="001D4F90">
      <w:pPr>
        <w:spacing w:line="0" w:lineRule="atLeast"/>
        <w:jc w:val="center"/>
        <w:rPr>
          <w:sz w:val="28"/>
          <w:shd w:val="clear" w:color="auto" w:fill="FFFFFF"/>
        </w:rPr>
      </w:pPr>
      <w:r w:rsidRPr="00D65D1D">
        <w:rPr>
          <w:spacing w:val="-2"/>
          <w:sz w:val="24"/>
          <w:shd w:val="clear" w:color="auto" w:fill="FFFFFF"/>
        </w:rPr>
        <w:t>Единичные расценки на устройство контейнерных площадок</w:t>
      </w:r>
    </w:p>
    <w:p w:rsidR="001D4F90" w:rsidRPr="00D65D1D" w:rsidRDefault="001D4F90" w:rsidP="001D4F90">
      <w:pPr>
        <w:spacing w:line="0" w:lineRule="atLeast"/>
        <w:rPr>
          <w:rFonts w:eastAsia="Courier New"/>
          <w:sz w:val="2"/>
        </w:rPr>
      </w:pPr>
    </w:p>
    <w:tbl>
      <w:tblPr>
        <w:tblW w:w="0" w:type="auto"/>
        <w:tblInd w:w="40" w:type="dxa"/>
        <w:tblCellMar>
          <w:left w:w="10" w:type="dxa"/>
          <w:right w:w="10" w:type="dxa"/>
        </w:tblCellMar>
        <w:tblLook w:val="0000"/>
      </w:tblPr>
      <w:tblGrid>
        <w:gridCol w:w="973"/>
        <w:gridCol w:w="4337"/>
        <w:gridCol w:w="1638"/>
        <w:gridCol w:w="2448"/>
      </w:tblGrid>
      <w:tr w:rsidR="001D4F90" w:rsidRPr="00D65D1D" w:rsidTr="001D4F9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70"/>
            </w:pPr>
            <w:r w:rsidRPr="00D65D1D">
              <w:rPr>
                <w:sz w:val="24"/>
                <w:shd w:val="clear" w:color="auto" w:fill="FFFFFF"/>
              </w:rPr>
              <w:t xml:space="preserve">Ед. </w:t>
            </w:r>
            <w:r w:rsidRPr="00D65D1D">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Стоимость с НДС, </w:t>
            </w:r>
            <w:r w:rsidRPr="00D65D1D">
              <w:rPr>
                <w:sz w:val="24"/>
                <w:shd w:val="clear" w:color="auto" w:fill="FFFFFF"/>
              </w:rPr>
              <w:t>руб.</w:t>
            </w:r>
          </w:p>
        </w:tc>
      </w:tr>
      <w:tr w:rsidR="001D4F90" w:rsidRPr="00D65D1D" w:rsidTr="001D4F9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Стоимость устройства контейнерной </w:t>
            </w:r>
            <w:r w:rsidRPr="00D65D1D">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25611</w:t>
            </w:r>
          </w:p>
        </w:tc>
      </w:tr>
      <w:tr w:rsidR="001D4F90" w:rsidRPr="00D65D1D" w:rsidTr="001D4F9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p>
        </w:tc>
      </w:tr>
      <w:tr w:rsidR="001D4F90" w:rsidRPr="00D65D1D" w:rsidTr="001D4F9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17000</w:t>
            </w:r>
          </w:p>
        </w:tc>
      </w:tr>
      <w:tr w:rsidR="001D4F90" w:rsidRPr="00D65D1D" w:rsidTr="001D4F9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62"/>
            </w:pPr>
            <w:r w:rsidRPr="00D65D1D">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5800</w:t>
            </w:r>
          </w:p>
        </w:tc>
      </w:tr>
    </w:tbl>
    <w:p w:rsidR="001D4F90" w:rsidRPr="00D65D1D" w:rsidRDefault="001D4F90" w:rsidP="001D4F90">
      <w:pPr>
        <w:spacing w:line="0" w:lineRule="atLeast"/>
        <w:rPr>
          <w:spacing w:val="-1"/>
          <w:sz w:val="24"/>
          <w:shd w:val="clear" w:color="auto" w:fill="FFFFFF"/>
        </w:rPr>
      </w:pPr>
    </w:p>
    <w:p w:rsidR="001D4F90" w:rsidRPr="00D65D1D" w:rsidRDefault="001D4F90" w:rsidP="001D4F90">
      <w:pPr>
        <w:spacing w:line="0" w:lineRule="atLeast"/>
        <w:jc w:val="center"/>
        <w:rPr>
          <w:b/>
          <w:spacing w:val="-1"/>
          <w:sz w:val="24"/>
          <w:shd w:val="clear" w:color="auto" w:fill="FFFFFF"/>
        </w:rPr>
      </w:pPr>
    </w:p>
    <w:p w:rsidR="001D4F90" w:rsidRPr="00D65D1D" w:rsidRDefault="001D4F90" w:rsidP="001D4F90">
      <w:pPr>
        <w:spacing w:line="0" w:lineRule="atLeast"/>
        <w:jc w:val="center"/>
        <w:rPr>
          <w:b/>
          <w:spacing w:val="-1"/>
          <w:sz w:val="24"/>
          <w:shd w:val="clear" w:color="auto" w:fill="FFFFFF"/>
        </w:rPr>
      </w:pPr>
      <w:r w:rsidRPr="00D65D1D">
        <w:rPr>
          <w:b/>
          <w:spacing w:val="-1"/>
          <w:sz w:val="24"/>
          <w:shd w:val="clear" w:color="auto" w:fill="FFFFFF"/>
        </w:rPr>
        <w:t>Единичные расценки на оборудование автомобильных парковок</w:t>
      </w:r>
    </w:p>
    <w:p w:rsidR="001D4F90" w:rsidRPr="00D65D1D" w:rsidRDefault="001D4F90" w:rsidP="001D4F90">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Стоимость с НДС в руб.</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1"/>
                <w:sz w:val="24"/>
                <w:shd w:val="clear" w:color="auto" w:fill="FFFFFF"/>
              </w:rPr>
              <w:t xml:space="preserve">Снятие деформированных </w:t>
            </w:r>
            <w:r w:rsidRPr="00D65D1D">
              <w:rPr>
                <w:spacing w:val="-3"/>
                <w:sz w:val="24"/>
                <w:shd w:val="clear" w:color="auto" w:fill="FFFFFF"/>
              </w:rPr>
              <w:t xml:space="preserve">а/бетонных покрытий фрезой </w:t>
            </w:r>
            <w:r w:rsidRPr="00D65D1D">
              <w:rPr>
                <w:sz w:val="24"/>
                <w:shd w:val="clear" w:color="auto" w:fill="FFFFFF"/>
              </w:rPr>
              <w:t xml:space="preserve">толщ.5см (с погрузкой и </w:t>
            </w:r>
            <w:r w:rsidRPr="00D65D1D">
              <w:rPr>
                <w:spacing w:val="-1"/>
                <w:sz w:val="24"/>
                <w:shd w:val="clear" w:color="auto" w:fill="FFFFFF"/>
              </w:rPr>
              <w:t xml:space="preserve">перевозкой на расстоянии до </w:t>
            </w:r>
            <w:r w:rsidRPr="00D65D1D">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37,00</w:t>
            </w:r>
          </w:p>
        </w:tc>
      </w:tr>
      <w:tr w:rsidR="001D4F90" w:rsidRPr="00D65D1D" w:rsidTr="001D4F90">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z w:val="24"/>
                <w:shd w:val="clear" w:color="auto" w:fill="FFFFFF"/>
              </w:rPr>
              <w:t xml:space="preserve">Разборка а/бетонного покрытия (с погрузкой </w:t>
            </w:r>
            <w:r w:rsidRPr="00D65D1D">
              <w:rPr>
                <w:spacing w:val="-2"/>
                <w:sz w:val="24"/>
                <w:shd w:val="clear" w:color="auto" w:fill="FFFFFF"/>
              </w:rPr>
              <w:t xml:space="preserve">экскаватором и перевозкой на </w:t>
            </w:r>
            <w:r w:rsidRPr="00D65D1D">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rFonts w:eastAsia="Calibri"/>
              </w:rPr>
            </w:pPr>
            <w:r w:rsidRPr="00D65D1D">
              <w:rPr>
                <w:sz w:val="24"/>
                <w:shd w:val="clear" w:color="auto" w:fill="FFFFFF"/>
              </w:rPr>
              <w:t>117,00</w:t>
            </w:r>
          </w:p>
        </w:tc>
      </w:tr>
      <w:tr w:rsidR="001D4F90" w:rsidRPr="00D65D1D" w:rsidTr="001D4F90">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rFonts w:eastAsia="Calibri"/>
              </w:rPr>
            </w:pPr>
            <w:r w:rsidRPr="00D65D1D">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pacing w:val="-3"/>
                <w:sz w:val="24"/>
                <w:shd w:val="clear" w:color="auto" w:fill="FFFFFF"/>
              </w:rPr>
              <w:t xml:space="preserve">Разработка грунта с погрузкой </w:t>
            </w:r>
            <w:r w:rsidRPr="00D65D1D">
              <w:rPr>
                <w:spacing w:val="-2"/>
                <w:sz w:val="24"/>
                <w:shd w:val="clear" w:color="auto" w:fill="FFFFFF"/>
              </w:rPr>
              <w:t xml:space="preserve">на а/самосвал (с перевозкой на </w:t>
            </w:r>
            <w:r w:rsidRPr="00D65D1D">
              <w:rPr>
                <w:sz w:val="24"/>
                <w:shd w:val="clear" w:color="auto" w:fill="FFFFFF"/>
              </w:rPr>
              <w:t>расстоянии до 10 км)</w:t>
            </w:r>
          </w:p>
          <w:p w:rsidR="001D4F90" w:rsidRPr="00D65D1D" w:rsidRDefault="001D4F90" w:rsidP="001D4F90">
            <w:pPr>
              <w:spacing w:line="0" w:lineRule="atLeast"/>
            </w:pPr>
            <w:r w:rsidRPr="00D65D1D">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rFonts w:eastAsia="Calibri"/>
              </w:rPr>
            </w:pPr>
            <w:r w:rsidRPr="00D65D1D">
              <w:rPr>
                <w:sz w:val="24"/>
                <w:shd w:val="clear" w:color="auto" w:fill="FFFFFF"/>
              </w:rPr>
              <w:t>139,00</w:t>
            </w:r>
          </w:p>
        </w:tc>
      </w:tr>
      <w:tr w:rsidR="001D4F90" w:rsidRPr="00D65D1D" w:rsidTr="001D4F90">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lastRenderedPageBreak/>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Устройство подстилающих и </w:t>
            </w:r>
            <w:r w:rsidRPr="00D65D1D">
              <w:rPr>
                <w:spacing w:val="-1"/>
                <w:sz w:val="24"/>
                <w:shd w:val="clear" w:color="auto" w:fill="FFFFFF"/>
              </w:rPr>
              <w:t xml:space="preserve">выравнивающих слоев из </w:t>
            </w:r>
            <w:r w:rsidRPr="00D65D1D">
              <w:rPr>
                <w:sz w:val="24"/>
                <w:shd w:val="clear" w:color="auto" w:fill="FFFFFF"/>
              </w:rPr>
              <w:t>песка</w:t>
            </w:r>
          </w:p>
          <w:p w:rsidR="001D4F90" w:rsidRPr="00D65D1D" w:rsidRDefault="001D4F90" w:rsidP="001D4F90">
            <w:pPr>
              <w:spacing w:line="0" w:lineRule="atLeast"/>
            </w:pPr>
            <w:r w:rsidRPr="00D65D1D">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rFonts w:eastAsia="Calibri"/>
              </w:rPr>
            </w:pPr>
            <w:r w:rsidRPr="00D65D1D">
              <w:rPr>
                <w:sz w:val="24"/>
                <w:shd w:val="clear" w:color="auto" w:fill="FFFFFF"/>
              </w:rPr>
              <w:t>66,00</w:t>
            </w:r>
          </w:p>
        </w:tc>
      </w:tr>
      <w:tr w:rsidR="001D4F90" w:rsidRPr="00D65D1D" w:rsidTr="001D4F90">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10"/>
            </w:pPr>
            <w:r w:rsidRPr="00D65D1D">
              <w:rPr>
                <w:spacing w:val="-2"/>
                <w:sz w:val="24"/>
                <w:shd w:val="clear" w:color="auto" w:fill="FFFFFF"/>
              </w:rPr>
              <w:t xml:space="preserve">Устройство подстилающих и </w:t>
            </w:r>
            <w:r w:rsidRPr="00D65D1D">
              <w:rPr>
                <w:sz w:val="24"/>
                <w:shd w:val="clear" w:color="auto" w:fill="FFFFFF"/>
              </w:rPr>
              <w:t>выравнивающих слоев из щебня (с доставкой на расстоянии до 70 км)</w:t>
            </w:r>
            <w:r w:rsidRPr="00D65D1D">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rFonts w:eastAsia="Calibri"/>
              </w:rPr>
            </w:pPr>
            <w:r w:rsidRPr="00D65D1D">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rFonts w:eastAsia="Calibri"/>
              </w:rPr>
            </w:pPr>
            <w:r w:rsidRPr="00D65D1D">
              <w:rPr>
                <w:sz w:val="24"/>
                <w:shd w:val="clear" w:color="auto" w:fill="FFFFFF"/>
              </w:rPr>
              <w:t>162,00</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7,00</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 xml:space="preserve">Устройство выравнивающего </w:t>
            </w:r>
            <w:r w:rsidRPr="00D65D1D">
              <w:rPr>
                <w:spacing w:val="-1"/>
                <w:sz w:val="24"/>
                <w:shd w:val="clear" w:color="auto" w:fill="FFFFFF"/>
              </w:rPr>
              <w:t>слоя из а/бетона толщ.2,5см (нижний слой а/б марки П)-</w:t>
            </w:r>
            <w:r w:rsidRPr="00D65D1D">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4"/>
                <w:sz w:val="24"/>
                <w:shd w:val="clear" w:color="auto" w:fill="FFFFFF"/>
              </w:rPr>
              <w:t xml:space="preserve">1м2х0,025мх2,34т </w:t>
            </w:r>
            <w:r w:rsidRPr="00D65D1D">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212,0</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5"/>
            </w:pPr>
            <w:r w:rsidRPr="00D65D1D">
              <w:rPr>
                <w:spacing w:val="-1"/>
                <w:sz w:val="24"/>
                <w:shd w:val="clear" w:color="auto" w:fill="FFFFFF"/>
              </w:rPr>
              <w:t xml:space="preserve">Устройство а/бетонного слоя </w:t>
            </w:r>
            <w:r w:rsidRPr="00D65D1D">
              <w:rPr>
                <w:sz w:val="24"/>
                <w:shd w:val="clear" w:color="auto" w:fill="FFFFFF"/>
              </w:rPr>
              <w:t xml:space="preserve">из а/бетона толщ.5 см </w:t>
            </w:r>
            <w:r w:rsidRPr="00D65D1D">
              <w:rPr>
                <w:spacing w:val="-3"/>
                <w:sz w:val="24"/>
                <w:shd w:val="clear" w:color="auto" w:fill="FFFFFF"/>
              </w:rPr>
              <w:t>(верхний слой а/б марки П,тип</w:t>
            </w:r>
            <w:r w:rsidRPr="00D65D1D">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468,0</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Устройство а/бетонного слоя </w:t>
            </w:r>
            <w:r w:rsidRPr="00D65D1D">
              <w:rPr>
                <w:spacing w:val="-1"/>
                <w:sz w:val="24"/>
                <w:shd w:val="clear" w:color="auto" w:fill="FFFFFF"/>
              </w:rPr>
              <w:t xml:space="preserve">из а/бетона толщ.4 см ( а/б </w:t>
            </w:r>
            <w:r w:rsidRPr="00D65D1D">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411.00</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1"/>
                <w:sz w:val="24"/>
                <w:shd w:val="clear" w:color="auto" w:fill="FFFFFF"/>
              </w:rPr>
              <w:t xml:space="preserve">Разборка старого бортового </w:t>
            </w:r>
            <w:r w:rsidRPr="00D65D1D">
              <w:rPr>
                <w:sz w:val="24"/>
                <w:shd w:val="clear" w:color="auto" w:fill="FFFFFF"/>
              </w:rPr>
              <w:t xml:space="preserve">камня (с погрузкой </w:t>
            </w:r>
            <w:r w:rsidRPr="00D65D1D">
              <w:rPr>
                <w:spacing w:val="-2"/>
                <w:sz w:val="24"/>
                <w:shd w:val="clear" w:color="auto" w:fill="FFFFFF"/>
              </w:rPr>
              <w:t xml:space="preserve">экскаватором и перевозкой на </w:t>
            </w:r>
            <w:r w:rsidRPr="00D65D1D">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222,00</w:t>
            </w:r>
          </w:p>
        </w:tc>
      </w:tr>
      <w:tr w:rsidR="001D4F90" w:rsidRPr="00D65D1D" w:rsidTr="001D4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3"/>
                <w:sz w:val="24"/>
                <w:shd w:val="clear" w:color="auto" w:fill="FFFFFF"/>
              </w:rPr>
              <w:t xml:space="preserve">Установка нового бортового </w:t>
            </w:r>
            <w:r w:rsidRPr="00D65D1D">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z w:val="24"/>
                <w:shd w:val="clear" w:color="auto" w:fill="FFFFFF"/>
              </w:rPr>
              <w:t>923,00</w:t>
            </w:r>
          </w:p>
        </w:tc>
      </w:tr>
    </w:tbl>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ind w:right="-1"/>
        <w:jc w:val="right"/>
        <w:rPr>
          <w:color w:val="FF0000"/>
          <w:spacing w:val="-2"/>
          <w:shd w:val="clear" w:color="auto" w:fill="FFFFFF"/>
        </w:rPr>
      </w:pPr>
    </w:p>
    <w:p w:rsidR="001D4F90" w:rsidRPr="00D65D1D" w:rsidRDefault="001D4F90" w:rsidP="001D4F90">
      <w:pPr>
        <w:spacing w:line="0" w:lineRule="atLeast"/>
        <w:jc w:val="right"/>
        <w:rPr>
          <w:spacing w:val="-2"/>
          <w:shd w:val="clear" w:color="auto" w:fill="FFFFFF"/>
        </w:rPr>
      </w:pPr>
      <w:r w:rsidRPr="00D65D1D">
        <w:rPr>
          <w:spacing w:val="-2"/>
          <w:shd w:val="clear" w:color="auto" w:fill="FFFFFF"/>
        </w:rPr>
        <w:t>Приложение 3</w:t>
      </w:r>
    </w:p>
    <w:p w:rsidR="001D4F90" w:rsidRPr="00D65D1D" w:rsidRDefault="001D4F90" w:rsidP="001D4F90">
      <w:pPr>
        <w:spacing w:line="0" w:lineRule="atLeast"/>
        <w:jc w:val="right"/>
        <w:rPr>
          <w:spacing w:val="-2"/>
          <w:shd w:val="clear" w:color="auto" w:fill="FFFFFF"/>
        </w:rPr>
      </w:pPr>
      <w:r w:rsidRPr="00D65D1D">
        <w:rPr>
          <w:spacing w:val="-2"/>
          <w:shd w:val="clear" w:color="auto" w:fill="FFFFFF"/>
        </w:rPr>
        <w:t>к подпрограмме</w:t>
      </w:r>
    </w:p>
    <w:p w:rsidR="001D4F90" w:rsidRPr="00D65D1D" w:rsidRDefault="001D4F90" w:rsidP="001D4F90">
      <w:pPr>
        <w:spacing w:line="0" w:lineRule="atLeast"/>
        <w:jc w:val="right"/>
        <w:rPr>
          <w:spacing w:val="-2"/>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r w:rsidRPr="00D65D1D">
        <w:rPr>
          <w:spacing w:val="-1"/>
          <w:shd w:val="clear" w:color="auto" w:fill="FFFFFF"/>
        </w:rPr>
        <w:t>«Благоустройство дворовых</w:t>
      </w:r>
    </w:p>
    <w:p w:rsidR="001D4F90" w:rsidRPr="00D65D1D" w:rsidRDefault="001D4F90" w:rsidP="001D4F90">
      <w:pPr>
        <w:spacing w:line="0" w:lineRule="atLeast"/>
        <w:jc w:val="right"/>
        <w:rPr>
          <w:b/>
          <w:sz w:val="28"/>
        </w:rPr>
      </w:pPr>
      <w:r w:rsidRPr="00D65D1D">
        <w:rPr>
          <w:spacing w:val="-1"/>
          <w:shd w:val="clear" w:color="auto" w:fill="FFFFFF"/>
        </w:rPr>
        <w:t>территорий Комсомольского городского поселения»</w:t>
      </w:r>
    </w:p>
    <w:p w:rsidR="001D4F90" w:rsidRPr="00D65D1D" w:rsidRDefault="001D4F90" w:rsidP="001D4F90">
      <w:pPr>
        <w:jc w:val="center"/>
        <w:rPr>
          <w:b/>
          <w:sz w:val="28"/>
        </w:rPr>
      </w:pPr>
    </w:p>
    <w:p w:rsidR="001D4F90" w:rsidRPr="00D65D1D" w:rsidRDefault="001D4F90" w:rsidP="001D4F90">
      <w:pPr>
        <w:jc w:val="center"/>
        <w:rPr>
          <w:b/>
          <w:sz w:val="28"/>
        </w:rPr>
      </w:pPr>
      <w:r w:rsidRPr="00D65D1D">
        <w:rPr>
          <w:b/>
          <w:sz w:val="28"/>
        </w:rPr>
        <w:t>Визуализированный перечень</w:t>
      </w:r>
    </w:p>
    <w:p w:rsidR="001D4F90" w:rsidRPr="00D65D1D" w:rsidRDefault="001D4F90" w:rsidP="001D4F90">
      <w:pPr>
        <w:jc w:val="center"/>
        <w:rPr>
          <w:sz w:val="28"/>
        </w:rPr>
      </w:pPr>
      <w:r w:rsidRPr="00D65D1D">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1D4F90" w:rsidRPr="00D65D1D" w:rsidRDefault="001D4F90" w:rsidP="001D4F90">
      <w:pPr>
        <w:ind w:left="720"/>
        <w:rPr>
          <w:rFonts w:eastAsia="Calibri"/>
          <w:sz w:val="24"/>
          <w:szCs w:val="24"/>
        </w:rPr>
      </w:pPr>
      <w:r w:rsidRPr="00D65D1D">
        <w:rPr>
          <w:sz w:val="24"/>
          <w:szCs w:val="24"/>
        </w:rPr>
        <w:t xml:space="preserve">                                Минимальный перечень</w:t>
      </w:r>
    </w:p>
    <w:tbl>
      <w:tblPr>
        <w:tblW w:w="0" w:type="auto"/>
        <w:tblInd w:w="108" w:type="dxa"/>
        <w:tblCellMar>
          <w:left w:w="10" w:type="dxa"/>
          <w:right w:w="10" w:type="dxa"/>
        </w:tblCellMar>
        <w:tblLook w:val="0000"/>
      </w:tblPr>
      <w:tblGrid>
        <w:gridCol w:w="777"/>
        <w:gridCol w:w="5209"/>
        <w:gridCol w:w="3478"/>
      </w:tblGrid>
      <w:tr w:rsidR="001D4F90" w:rsidRPr="00D65D1D" w:rsidTr="001D4F9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Наименование, характеристики</w:t>
            </w:r>
          </w:p>
        </w:tc>
      </w:tr>
      <w:tr w:rsidR="001D4F90" w:rsidRPr="00D65D1D" w:rsidTr="001D4F90">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left="108"/>
              <w:rPr>
                <w:rFonts w:eastAsia="Calibri"/>
              </w:rPr>
            </w:pPr>
          </w:p>
        </w:tc>
      </w:tr>
      <w:tr w:rsidR="001D4F90" w:rsidRPr="00D65D1D" w:rsidTr="001D4F9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lastRenderedPageBreak/>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rPr>
                <w:rFonts w:eastAsia="Calibri"/>
              </w:rPr>
            </w:pPr>
            <w:r w:rsidRPr="00D65D1D">
              <w:object w:dxaOrig="3600" w:dyaOrig="2361">
                <v:rect id="rectole0000000001" o:spid="_x0000_i1025" style="width:181.5pt;height:117.75pt" o:ole="" o:preferrelative="t" stroked="f">
                  <v:imagedata r:id="rId33" o:title=""/>
                </v:rect>
                <o:OLEObject Type="Embed" ProgID="StaticMetafile" ShapeID="rectole0000000001" DrawAspect="Content" ObjectID="_1733903823" r:id="rId34"/>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rPr>
                <w:sz w:val="26"/>
              </w:rPr>
            </w:pPr>
            <w:r w:rsidRPr="00D65D1D">
              <w:rPr>
                <w:sz w:val="26"/>
              </w:rPr>
              <w:t>Ремонт дворовых проездов (асфальтирование проездов, тротуаров, площадок)</w:t>
            </w:r>
          </w:p>
          <w:p w:rsidR="001D4F90" w:rsidRPr="00D65D1D" w:rsidRDefault="001D4F90" w:rsidP="001D4F90"/>
        </w:tc>
      </w:tr>
      <w:tr w:rsidR="001D4F90" w:rsidRPr="00D65D1D" w:rsidTr="001D4F90">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rPr>
                <w:rFonts w:eastAsia="Calibri"/>
              </w:rPr>
            </w:pPr>
            <w:r w:rsidRPr="00D65D1D">
              <w:object w:dxaOrig="2980" w:dyaOrig="1756">
                <v:rect id="rectole0000000002" o:spid="_x0000_i1026" style="width:149.25pt;height:88.5pt" o:ole="" o:preferrelative="t" stroked="f">
                  <v:imagedata r:id="rId35" o:title=""/>
                </v:rect>
                <o:OLEObject Type="Embed" ProgID="StaticMetafile" ShapeID="rectole0000000002" DrawAspect="Content" ObjectID="_1733903824" r:id="rId3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b/>
                <w:sz w:val="24"/>
                <w:shd w:val="clear" w:color="auto" w:fill="FFFFFF"/>
              </w:rPr>
            </w:pPr>
            <w:r w:rsidRPr="00D65D1D">
              <w:rPr>
                <w:b/>
                <w:sz w:val="24"/>
                <w:shd w:val="clear" w:color="auto" w:fill="FFFFFF"/>
              </w:rPr>
              <w:t xml:space="preserve">Обеспечение освещения дворовых территорий </w:t>
            </w:r>
          </w:p>
          <w:p w:rsidR="001D4F90" w:rsidRPr="00D65D1D" w:rsidRDefault="001D4F90" w:rsidP="001D4F90">
            <w:pPr>
              <w:suppressAutoHyphens/>
              <w:spacing w:after="150"/>
              <w:rPr>
                <w:sz w:val="24"/>
              </w:rPr>
            </w:pPr>
            <w:r w:rsidRPr="00D65D1D">
              <w:rPr>
                <w:sz w:val="24"/>
                <w:shd w:val="clear" w:color="auto" w:fill="FFFFFF"/>
              </w:rPr>
              <w:t>Энергосберегающие ЖКУ светильники</w:t>
            </w:r>
          </w:p>
          <w:p w:rsidR="001D4F90" w:rsidRPr="00D65D1D" w:rsidRDefault="001D4F90" w:rsidP="001D4F90">
            <w:pPr>
              <w:rPr>
                <w:sz w:val="24"/>
              </w:rPr>
            </w:pPr>
            <w:r w:rsidRPr="00D65D1D">
              <w:rPr>
                <w:sz w:val="24"/>
              </w:rPr>
              <w:t>Размер 690х335х310 мм.</w:t>
            </w:r>
          </w:p>
          <w:p w:rsidR="001D4F90" w:rsidRPr="00D65D1D" w:rsidRDefault="001D4F90" w:rsidP="001D4F90">
            <w:pPr>
              <w:rPr>
                <w:sz w:val="24"/>
              </w:rPr>
            </w:pPr>
            <w:r w:rsidRPr="00D65D1D">
              <w:rPr>
                <w:sz w:val="24"/>
              </w:rPr>
              <w:t xml:space="preserve"> Мощность 100 Вт.</w:t>
            </w:r>
          </w:p>
          <w:p w:rsidR="001D4F90" w:rsidRPr="00D65D1D" w:rsidRDefault="001D4F90" w:rsidP="001D4F90"/>
        </w:tc>
      </w:tr>
      <w:tr w:rsidR="001D4F90" w:rsidRPr="00D65D1D" w:rsidTr="001D4F9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object w:dxaOrig="2736" w:dyaOrig="1872">
                <v:rect id="rectole0000000003" o:spid="_x0000_i1027" style="width:136.5pt;height:94.5pt" o:ole="" o:preferrelative="t" stroked="f">
                  <v:imagedata r:id="rId37" o:title=""/>
                </v:rect>
                <o:OLEObject Type="Embed" ProgID="StaticMetafile" ShapeID="rectole0000000003" DrawAspect="Content" ObjectID="_1733903825" r:id="rId38"/>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rPr>
                <w:b/>
                <w:sz w:val="24"/>
                <w:szCs w:val="24"/>
              </w:rPr>
            </w:pPr>
            <w:r w:rsidRPr="00D65D1D">
              <w:rPr>
                <w:b/>
                <w:sz w:val="24"/>
                <w:szCs w:val="24"/>
              </w:rPr>
              <w:t>Установка скамеек</w:t>
            </w:r>
          </w:p>
          <w:p w:rsidR="001D4F90" w:rsidRPr="00D65D1D" w:rsidRDefault="001D4F90" w:rsidP="001D4F90">
            <w:pPr>
              <w:suppressAutoHyphens/>
              <w:rPr>
                <w:sz w:val="24"/>
                <w:szCs w:val="24"/>
              </w:rPr>
            </w:pPr>
            <w:r w:rsidRPr="00D65D1D">
              <w:rPr>
                <w:sz w:val="24"/>
                <w:szCs w:val="24"/>
              </w:rPr>
              <w:t>Скамья со спинкой:</w:t>
            </w:r>
          </w:p>
          <w:p w:rsidR="001D4F90" w:rsidRPr="00D65D1D" w:rsidRDefault="001D4F90" w:rsidP="001D4F90">
            <w:pPr>
              <w:suppressAutoHyphens/>
              <w:rPr>
                <w:sz w:val="24"/>
                <w:szCs w:val="24"/>
              </w:rPr>
            </w:pPr>
            <w:r w:rsidRPr="00D65D1D">
              <w:rPr>
                <w:sz w:val="24"/>
                <w:szCs w:val="24"/>
              </w:rPr>
              <w:t>длина скамейки - 2,085 м;</w:t>
            </w:r>
          </w:p>
          <w:p w:rsidR="001D4F90" w:rsidRPr="00D65D1D" w:rsidRDefault="001D4F90" w:rsidP="001D4F90">
            <w:pPr>
              <w:suppressAutoHyphens/>
              <w:rPr>
                <w:sz w:val="24"/>
                <w:szCs w:val="24"/>
              </w:rPr>
            </w:pPr>
            <w:r w:rsidRPr="00D65D1D">
              <w:rPr>
                <w:sz w:val="24"/>
                <w:szCs w:val="24"/>
              </w:rPr>
              <w:t>ширина - 770  мм;</w:t>
            </w:r>
          </w:p>
          <w:p w:rsidR="001D4F90" w:rsidRPr="00D65D1D" w:rsidRDefault="001D4F90" w:rsidP="001D4F90">
            <w:pPr>
              <w:suppressAutoHyphens/>
              <w:rPr>
                <w:sz w:val="24"/>
                <w:szCs w:val="24"/>
              </w:rPr>
            </w:pPr>
            <w:r w:rsidRPr="00D65D1D">
              <w:rPr>
                <w:sz w:val="24"/>
                <w:szCs w:val="24"/>
              </w:rPr>
              <w:t>высота - 975  мм.</w:t>
            </w:r>
          </w:p>
          <w:p w:rsidR="001D4F90" w:rsidRPr="00D65D1D" w:rsidRDefault="001D4F90" w:rsidP="001D4F90">
            <w:pPr>
              <w:suppressAutoHyphens/>
              <w:rPr>
                <w:sz w:val="24"/>
                <w:szCs w:val="24"/>
              </w:rPr>
            </w:pPr>
          </w:p>
          <w:p w:rsidR="001D4F90" w:rsidRPr="00D65D1D" w:rsidRDefault="001D4F90" w:rsidP="001D4F90">
            <w:pPr>
              <w:suppressAutoHyphens/>
              <w:rPr>
                <w:sz w:val="24"/>
                <w:szCs w:val="24"/>
              </w:rPr>
            </w:pPr>
          </w:p>
        </w:tc>
      </w:tr>
      <w:tr w:rsidR="001D4F90" w:rsidRPr="00D65D1D" w:rsidTr="001D4F9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left="426" w:firstLine="141"/>
              <w:rPr>
                <w:rFonts w:eastAsia="Calibri"/>
              </w:rPr>
            </w:pPr>
            <w:r w:rsidRPr="00D65D1D">
              <w:object w:dxaOrig="1843" w:dyaOrig="3456">
                <v:rect id="rectole0000000004" o:spid="_x0000_i1028" style="width:91.5pt;height:172.5pt" o:ole="" o:preferrelative="t" stroked="f">
                  <v:imagedata r:id="rId39" o:title=""/>
                </v:rect>
                <o:OLEObject Type="Embed" ProgID="StaticMetafile" ShapeID="rectole0000000004" DrawAspect="Content" ObjectID="_1733903826" r:id="rId40"/>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rPr>
                <w:b/>
                <w:sz w:val="24"/>
                <w:szCs w:val="24"/>
              </w:rPr>
            </w:pPr>
            <w:r w:rsidRPr="00D65D1D">
              <w:rPr>
                <w:b/>
                <w:sz w:val="24"/>
                <w:szCs w:val="24"/>
              </w:rPr>
              <w:t>Установка урн для мусора</w:t>
            </w:r>
          </w:p>
          <w:p w:rsidR="001D4F90" w:rsidRPr="00D65D1D" w:rsidRDefault="001D4F90" w:rsidP="001D4F90">
            <w:pPr>
              <w:suppressAutoHyphens/>
              <w:rPr>
                <w:b/>
                <w:sz w:val="24"/>
                <w:szCs w:val="24"/>
              </w:rPr>
            </w:pPr>
          </w:p>
          <w:p w:rsidR="001D4F90" w:rsidRPr="00D65D1D" w:rsidRDefault="001D4F90" w:rsidP="001D4F90">
            <w:pPr>
              <w:suppressAutoHyphens/>
              <w:rPr>
                <w:b/>
                <w:sz w:val="24"/>
                <w:szCs w:val="24"/>
              </w:rPr>
            </w:pPr>
            <w:r w:rsidRPr="00D65D1D">
              <w:rPr>
                <w:sz w:val="24"/>
                <w:szCs w:val="24"/>
              </w:rPr>
              <w:t>Урна для мусора:</w:t>
            </w:r>
          </w:p>
          <w:p w:rsidR="001D4F90" w:rsidRPr="00D65D1D" w:rsidRDefault="001D4F90" w:rsidP="001D4F90">
            <w:pPr>
              <w:suppressAutoHyphens/>
              <w:rPr>
                <w:sz w:val="24"/>
                <w:szCs w:val="24"/>
              </w:rPr>
            </w:pPr>
            <w:r w:rsidRPr="00D65D1D">
              <w:rPr>
                <w:sz w:val="24"/>
                <w:szCs w:val="24"/>
              </w:rPr>
              <w:t>высота - 540 м;</w:t>
            </w:r>
          </w:p>
          <w:p w:rsidR="001D4F90" w:rsidRPr="00D65D1D" w:rsidRDefault="001D4F90" w:rsidP="001D4F90">
            <w:pPr>
              <w:suppressAutoHyphens/>
              <w:rPr>
                <w:sz w:val="24"/>
                <w:szCs w:val="24"/>
              </w:rPr>
            </w:pPr>
            <w:r w:rsidRPr="00D65D1D">
              <w:rPr>
                <w:sz w:val="24"/>
                <w:szCs w:val="24"/>
              </w:rPr>
              <w:t>ширина – 400 мм;</w:t>
            </w:r>
          </w:p>
          <w:p w:rsidR="001D4F90" w:rsidRPr="00D65D1D" w:rsidRDefault="001D4F90" w:rsidP="001D4F90">
            <w:pPr>
              <w:suppressAutoHyphens/>
              <w:rPr>
                <w:sz w:val="24"/>
                <w:szCs w:val="24"/>
              </w:rPr>
            </w:pPr>
            <w:r w:rsidRPr="00D65D1D">
              <w:rPr>
                <w:sz w:val="24"/>
                <w:szCs w:val="24"/>
                <w:shd w:val="clear" w:color="auto" w:fill="FFFFFF"/>
              </w:rPr>
              <w:t>объем: 20 л.</w:t>
            </w:r>
          </w:p>
        </w:tc>
      </w:tr>
    </w:tbl>
    <w:p w:rsidR="001D4F90" w:rsidRPr="00D65D1D" w:rsidRDefault="001D4F90" w:rsidP="001D4F90">
      <w:pPr>
        <w:jc w:val="center"/>
        <w:rPr>
          <w:sz w:val="24"/>
          <w:szCs w:val="24"/>
        </w:rPr>
      </w:pPr>
    </w:p>
    <w:p w:rsidR="001D4F90" w:rsidRPr="00D65D1D" w:rsidRDefault="001D4F90" w:rsidP="001D4F90">
      <w:pPr>
        <w:jc w:val="center"/>
        <w:rPr>
          <w:sz w:val="24"/>
          <w:szCs w:val="24"/>
        </w:rPr>
      </w:pPr>
    </w:p>
    <w:p w:rsidR="001D4F90" w:rsidRPr="00D65D1D" w:rsidRDefault="001D4F90" w:rsidP="001D4F90">
      <w:pPr>
        <w:jc w:val="center"/>
        <w:rPr>
          <w:sz w:val="24"/>
          <w:szCs w:val="24"/>
        </w:rPr>
      </w:pPr>
      <w:r w:rsidRPr="00D65D1D">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pPr>
            <w:r w:rsidRPr="00D65D1D">
              <w:rPr>
                <w:b/>
                <w:sz w:val="24"/>
              </w:rPr>
              <w:t>Оборудование детских и (или) спортивных площадок</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470" w:dyaOrig="2131">
                <v:rect id="rectole0000000005" o:spid="_x0000_i1029" style="width:174pt;height:106.5pt" o:ole="" o:preferrelative="t" stroked="f">
                  <v:imagedata r:id="rId41" o:title=""/>
                </v:rect>
                <o:OLEObject Type="Embed" ProgID="StaticMetafile" ShapeID="rectole0000000005" DrawAspect="Content" ObjectID="_1733903827"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Горка малая</w:t>
            </w:r>
          </w:p>
          <w:p w:rsidR="001D4F90" w:rsidRPr="00D65D1D" w:rsidRDefault="001D4F90" w:rsidP="001D4F90">
            <w:pPr>
              <w:suppressAutoHyphens/>
              <w:spacing w:after="150"/>
            </w:pPr>
            <w:r w:rsidRPr="00D65D1D">
              <w:rPr>
                <w:sz w:val="24"/>
                <w:shd w:val="clear" w:color="auto" w:fill="FFFFFF"/>
              </w:rPr>
              <w:t>Габаритные размеры:3000х578 мм, Н=2380 мм, Н площадки=1220 мм</w:t>
            </w:r>
            <w:r w:rsidRPr="00D65D1D">
              <w:rPr>
                <w:sz w:val="24"/>
                <w:shd w:val="clear" w:color="auto" w:fill="FFFFFF"/>
              </w:rPr>
              <w:br/>
              <w:t>Возрастная группа:3-10 лет</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lastRenderedPageBreak/>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908" w:dyaOrig="2505">
                <v:rect id="rectole0000000006" o:spid="_x0000_i1030" style="width:145.5pt;height:126.75pt" o:ole="" o:preferrelative="t" stroked="f">
                  <v:imagedata r:id="rId43" o:title=""/>
                </v:rect>
                <o:OLEObject Type="Embed" ProgID="StaticMetafile" ShapeID="rectole0000000006" DrawAspect="Content" ObjectID="_1733903828"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zCs w:val="24"/>
                <w:shd w:val="clear" w:color="auto" w:fill="FFFFFF"/>
              </w:rPr>
            </w:pPr>
            <w:r w:rsidRPr="00D65D1D">
              <w:rPr>
                <w:sz w:val="24"/>
                <w:szCs w:val="24"/>
                <w:shd w:val="clear" w:color="auto" w:fill="FFFFFF"/>
              </w:rPr>
              <w:t>Горка</w:t>
            </w:r>
          </w:p>
          <w:p w:rsidR="001D4F90" w:rsidRPr="00D65D1D" w:rsidRDefault="001D4F90" w:rsidP="001D4F90">
            <w:pPr>
              <w:suppressAutoHyphens/>
              <w:spacing w:after="150"/>
              <w:rPr>
                <w:sz w:val="24"/>
                <w:szCs w:val="24"/>
                <w:shd w:val="clear" w:color="auto" w:fill="FFFFFF"/>
              </w:rPr>
            </w:pPr>
            <w:r w:rsidRPr="00D65D1D">
              <w:rPr>
                <w:sz w:val="24"/>
                <w:szCs w:val="24"/>
                <w:shd w:val="clear" w:color="auto" w:fill="FFFFFF"/>
              </w:rPr>
              <w:t xml:space="preserve">Занимаемая площадь: 2,20 х 2,00 м Высота горки: 1,40 м </w:t>
            </w:r>
          </w:p>
          <w:p w:rsidR="001D4F90" w:rsidRPr="00D65D1D" w:rsidRDefault="001D4F90" w:rsidP="001D4F90">
            <w:pPr>
              <w:suppressAutoHyphens/>
              <w:spacing w:after="150"/>
            </w:pP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448" w:dyaOrig="2289">
                <v:rect id="rectole0000000007" o:spid="_x0000_i1031" style="width:123pt;height:115.5pt" o:ole="" o:preferrelative="t" stroked="f">
                  <v:imagedata r:id="rId45" o:title=""/>
                </v:rect>
                <o:OLEObject Type="Embed" ProgID="StaticMetafile" ShapeID="rectole0000000007" DrawAspect="Content" ObjectID="_1733903829"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Горка большая</w:t>
            </w:r>
          </w:p>
          <w:p w:rsidR="001D4F90" w:rsidRPr="00D65D1D" w:rsidRDefault="001D4F90" w:rsidP="001D4F90">
            <w:pPr>
              <w:suppressAutoHyphens/>
              <w:rPr>
                <w:sz w:val="24"/>
                <w:shd w:val="clear" w:color="auto" w:fill="FFFFFF"/>
              </w:rPr>
            </w:pPr>
            <w:r w:rsidRPr="00D65D1D">
              <w:rPr>
                <w:sz w:val="24"/>
                <w:shd w:val="clear" w:color="auto" w:fill="FFFFFF"/>
              </w:rPr>
              <w:t>Габаритные размеры:</w:t>
            </w:r>
          </w:p>
          <w:p w:rsidR="001D4F90" w:rsidRPr="00D65D1D" w:rsidRDefault="001D4F90" w:rsidP="001D4F90">
            <w:pPr>
              <w:suppressAutoHyphens/>
              <w:rPr>
                <w:sz w:val="24"/>
                <w:shd w:val="clear" w:color="auto" w:fill="FFFFFF"/>
              </w:rPr>
            </w:pPr>
            <w:r w:rsidRPr="00D65D1D">
              <w:rPr>
                <w:sz w:val="24"/>
                <w:shd w:val="clear" w:color="auto" w:fill="FFFFFF"/>
              </w:rPr>
              <w:t>Длина 4050хх мм</w:t>
            </w:r>
          </w:p>
          <w:p w:rsidR="001D4F90" w:rsidRPr="00D65D1D" w:rsidRDefault="001D4F90" w:rsidP="001D4F90">
            <w:pPr>
              <w:suppressAutoHyphens/>
              <w:rPr>
                <w:sz w:val="24"/>
                <w:shd w:val="clear" w:color="auto" w:fill="FFFFFF"/>
              </w:rPr>
            </w:pPr>
            <w:r w:rsidRPr="00D65D1D">
              <w:rPr>
                <w:sz w:val="24"/>
                <w:shd w:val="clear" w:color="auto" w:fill="FFFFFF"/>
              </w:rPr>
              <w:t>Ширина 600 мм</w:t>
            </w:r>
          </w:p>
          <w:p w:rsidR="001D4F90" w:rsidRPr="00D65D1D" w:rsidRDefault="001D4F90" w:rsidP="001D4F90">
            <w:pPr>
              <w:suppressAutoHyphens/>
              <w:rPr>
                <w:sz w:val="24"/>
                <w:shd w:val="clear" w:color="auto" w:fill="FFFFFF"/>
              </w:rPr>
            </w:pPr>
            <w:r w:rsidRPr="00D65D1D">
              <w:rPr>
                <w:sz w:val="24"/>
                <w:shd w:val="clear" w:color="auto" w:fill="FFFFFF"/>
              </w:rPr>
              <w:t>Высота 2200 мм</w:t>
            </w:r>
          </w:p>
          <w:p w:rsidR="001D4F90" w:rsidRPr="00D65D1D" w:rsidRDefault="001D4F90" w:rsidP="001D4F90">
            <w:pPr>
              <w:suppressAutoHyphens/>
            </w:pP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937" w:dyaOrig="2750">
                <v:rect id="rectole0000000008" o:spid="_x0000_i1032" style="width:146.25pt;height:138pt" o:ole="" o:preferrelative="t" stroked="f">
                  <v:imagedata r:id="rId47" o:title=""/>
                </v:rect>
                <o:OLEObject Type="Embed" ProgID="StaticMetafile" ShapeID="rectole0000000008" DrawAspect="Content" ObjectID="_1733903830"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rPr>
                <w:sz w:val="24"/>
                <w:shd w:val="clear" w:color="auto" w:fill="FFFFFF"/>
              </w:rPr>
            </w:pPr>
            <w:r w:rsidRPr="00D65D1D">
              <w:rPr>
                <w:sz w:val="24"/>
                <w:shd w:val="clear" w:color="auto" w:fill="FFFFFF"/>
              </w:rPr>
              <w:t>Карусель "вращающаяся платформа"</w:t>
            </w:r>
          </w:p>
          <w:p w:rsidR="001D4F90" w:rsidRPr="00D65D1D" w:rsidRDefault="001D4F90" w:rsidP="001D4F90">
            <w:pPr>
              <w:suppressAutoHyphens/>
              <w:rPr>
                <w:sz w:val="24"/>
                <w:shd w:val="clear" w:color="auto" w:fill="FFFFFF"/>
              </w:rPr>
            </w:pPr>
          </w:p>
          <w:p w:rsidR="001D4F90" w:rsidRPr="00D65D1D" w:rsidRDefault="001D4F90" w:rsidP="001D4F90">
            <w:pPr>
              <w:suppressAutoHyphens/>
              <w:rPr>
                <w:rFonts w:eastAsia="pt-sans-caption"/>
                <w:color w:val="6B848B"/>
                <w:sz w:val="21"/>
                <w:shd w:val="clear" w:color="auto" w:fill="FFFFFF"/>
              </w:rPr>
            </w:pPr>
            <w:r w:rsidRPr="00D65D1D">
              <w:rPr>
                <w:sz w:val="24"/>
                <w:shd w:val="clear" w:color="auto" w:fill="FFFFFF"/>
              </w:rPr>
              <w:t>Габаритные размеры:</w:t>
            </w:r>
          </w:p>
          <w:p w:rsidR="001D4F90" w:rsidRPr="00D65D1D" w:rsidRDefault="001D4F90" w:rsidP="001D4F90">
            <w:pPr>
              <w:suppressAutoHyphens/>
              <w:rPr>
                <w:sz w:val="24"/>
                <w:shd w:val="clear" w:color="auto" w:fill="FFFFFF"/>
              </w:rPr>
            </w:pPr>
            <w:r w:rsidRPr="00D65D1D">
              <w:rPr>
                <w:sz w:val="24"/>
                <w:shd w:val="clear" w:color="auto" w:fill="FFFFFF"/>
              </w:rPr>
              <w:t>Высота700 мм</w:t>
            </w:r>
          </w:p>
          <w:p w:rsidR="001D4F90" w:rsidRPr="00D65D1D" w:rsidRDefault="001D4F90" w:rsidP="001D4F90">
            <w:pPr>
              <w:suppressAutoHyphens/>
              <w:rPr>
                <w:sz w:val="24"/>
                <w:shd w:val="clear" w:color="auto" w:fill="FFFFFF"/>
              </w:rPr>
            </w:pPr>
            <w:r w:rsidRPr="00D65D1D">
              <w:rPr>
                <w:sz w:val="24"/>
                <w:shd w:val="clear" w:color="auto" w:fill="FFFFFF"/>
              </w:rPr>
              <w:t>Диаметр1600 мм</w:t>
            </w:r>
          </w:p>
          <w:p w:rsidR="001D4F90" w:rsidRPr="00D65D1D" w:rsidRDefault="001D4F90" w:rsidP="001D4F90">
            <w:pPr>
              <w:suppressAutoHyphens/>
            </w:pP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427" w:dyaOrig="2793">
                <v:rect id="rectole0000000009" o:spid="_x0000_i1033" style="width:170.25pt;height:138.75pt" o:ole="" o:preferrelative="t" stroked="f">
                  <v:imagedata r:id="rId49" o:title=""/>
                </v:rect>
                <o:OLEObject Type="Embed" ProgID="StaticMetafile" ShapeID="rectole0000000009" DrawAspect="Content" ObjectID="_1733903831"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rPr>
            </w:pPr>
            <w:r w:rsidRPr="00D65D1D">
              <w:rPr>
                <w:sz w:val="24"/>
              </w:rPr>
              <w:t>Качели</w:t>
            </w:r>
          </w:p>
          <w:p w:rsidR="001D4F90" w:rsidRPr="00D65D1D" w:rsidRDefault="001D4F90" w:rsidP="001D4F90">
            <w:pPr>
              <w:suppressAutoHyphens/>
              <w:spacing w:after="150"/>
              <w:rPr>
                <w:sz w:val="24"/>
                <w:shd w:val="clear" w:color="auto" w:fill="FFFFFF"/>
              </w:rPr>
            </w:pPr>
            <w:r w:rsidRPr="00D65D1D">
              <w:rPr>
                <w:sz w:val="24"/>
              </w:rPr>
              <w:t>Габаритные размеры:</w:t>
            </w:r>
            <w:r w:rsidRPr="00D65D1D">
              <w:rPr>
                <w:sz w:val="24"/>
                <w:shd w:val="clear" w:color="auto" w:fill="FFFFFF"/>
              </w:rPr>
              <w:t>3850х1760 мм, Н=2380 мм</w:t>
            </w:r>
            <w:r w:rsidRPr="00D65D1D">
              <w:rPr>
                <w:sz w:val="24"/>
              </w:rPr>
              <w:br/>
              <w:t>Возрастная группа:</w:t>
            </w:r>
            <w:r w:rsidRPr="00D65D1D">
              <w:rPr>
                <w:sz w:val="24"/>
                <w:shd w:val="clear" w:color="auto" w:fill="FFFFFF"/>
              </w:rPr>
              <w:t>3-12 лет</w:t>
            </w: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pP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470" w:dyaOrig="2131">
                <v:rect id="rectole0000000010" o:spid="_x0000_i1034" style="width:174pt;height:106.5pt" o:ole="" o:preferrelative="t" stroked="f">
                  <v:imagedata r:id="rId51" o:title=""/>
                </v:rect>
                <o:OLEObject Type="Embed" ProgID="StaticMetafile" ShapeID="rectole0000000010" DrawAspect="Content" ObjectID="_1733903832"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Качалка- балансир</w:t>
            </w:r>
          </w:p>
          <w:p w:rsidR="001D4F90" w:rsidRPr="00D65D1D" w:rsidRDefault="001D4F90" w:rsidP="001D4F90">
            <w:pPr>
              <w:suppressAutoHyphens/>
              <w:spacing w:after="150"/>
            </w:pPr>
            <w:r w:rsidRPr="00D65D1D">
              <w:rPr>
                <w:sz w:val="24"/>
                <w:shd w:val="clear" w:color="auto" w:fill="FFFFFF"/>
              </w:rPr>
              <w:t>Габаритные размеры:2510х420 мм, Н=880 мм, Н сидения=530 мм</w:t>
            </w:r>
            <w:r w:rsidRPr="00D65D1D">
              <w:rPr>
                <w:sz w:val="24"/>
                <w:shd w:val="clear" w:color="auto" w:fill="FFFFFF"/>
              </w:rPr>
              <w:br/>
              <w:t>Возрастная группа:3-12 лет</w:t>
            </w:r>
            <w:r w:rsidRPr="00D65D1D">
              <w:rPr>
                <w:sz w:val="24"/>
                <w:shd w:val="clear" w:color="auto" w:fill="FFFFFF"/>
              </w:rPr>
              <w:br/>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lastRenderedPageBreak/>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585" w:dyaOrig="2620">
                <v:rect id="rectole0000000011" o:spid="_x0000_i1035" style="width:178.5pt;height:130.5pt" o:ole="" o:preferrelative="t" stroked="f">
                  <v:imagedata r:id="rId53" o:title=""/>
                </v:rect>
                <o:OLEObject Type="Embed" ProgID="StaticMetafile" ShapeID="rectole0000000011" DrawAspect="Content" ObjectID="_1733903833"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Гимнастический комплекс</w:t>
            </w:r>
          </w:p>
          <w:p w:rsidR="001D4F90" w:rsidRPr="00D65D1D" w:rsidRDefault="001D4F90" w:rsidP="001D4F90">
            <w:pPr>
              <w:suppressAutoHyphens/>
              <w:spacing w:after="150"/>
            </w:pPr>
            <w:r w:rsidRPr="00D65D1D">
              <w:rPr>
                <w:sz w:val="24"/>
                <w:shd w:val="clear" w:color="auto" w:fill="FFFFFF"/>
              </w:rPr>
              <w:t>Габаритные размеры:3217х3435 мм, Н = 2630 мм</w:t>
            </w:r>
            <w:r w:rsidRPr="00D65D1D">
              <w:rPr>
                <w:sz w:val="24"/>
                <w:shd w:val="clear" w:color="auto" w:fill="FFFFFF"/>
              </w:rPr>
              <w:br/>
              <w:t>Возрастная группа: от 14 лет</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384" w:dyaOrig="2534">
                <v:rect id="rectole0000000012" o:spid="_x0000_i1036" style="width:170.25pt;height:127.5pt" o:ole="" o:preferrelative="t" stroked="f">
                  <v:imagedata r:id="rId55" o:title=""/>
                </v:rect>
                <o:OLEObject Type="Embed" ProgID="StaticMetafile" ShapeID="rectole0000000012" DrawAspect="Content" ObjectID="_1733903834"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1"/>
                <w:shd w:val="clear" w:color="auto" w:fill="FFFFFF"/>
              </w:rPr>
            </w:pPr>
            <w:r w:rsidRPr="00D65D1D">
              <w:rPr>
                <w:sz w:val="21"/>
                <w:shd w:val="clear" w:color="auto" w:fill="FFFFFF"/>
              </w:rPr>
              <w:t>Домик-беседка</w:t>
            </w:r>
          </w:p>
          <w:p w:rsidR="001D4F90" w:rsidRPr="00D65D1D" w:rsidRDefault="001D4F90" w:rsidP="001D4F90">
            <w:pPr>
              <w:suppressAutoHyphens/>
              <w:spacing w:after="150"/>
              <w:rPr>
                <w:sz w:val="21"/>
                <w:shd w:val="clear" w:color="auto" w:fill="FFFFFF"/>
              </w:rPr>
            </w:pPr>
            <w:r w:rsidRPr="00D65D1D">
              <w:rPr>
                <w:sz w:val="21"/>
                <w:shd w:val="clear" w:color="auto" w:fill="FFFFFF"/>
              </w:rPr>
              <w:t>Габаритные размеры</w:t>
            </w:r>
          </w:p>
          <w:p w:rsidR="001D4F90" w:rsidRPr="00D65D1D" w:rsidRDefault="001D4F90" w:rsidP="001D4F90">
            <w:pPr>
              <w:suppressAutoHyphens/>
              <w:spacing w:after="150"/>
              <w:rPr>
                <w:sz w:val="24"/>
                <w:shd w:val="clear" w:color="auto" w:fill="FFFFFF"/>
              </w:rPr>
            </w:pPr>
            <w:r w:rsidRPr="00D65D1D">
              <w:rPr>
                <w:sz w:val="21"/>
                <w:shd w:val="clear" w:color="auto" w:fill="FFFFFF"/>
              </w:rPr>
              <w:t>Длина: 1900x1600x1900</w:t>
            </w:r>
          </w:p>
          <w:p w:rsidR="001D4F90" w:rsidRPr="00D65D1D" w:rsidRDefault="001D4F90" w:rsidP="001D4F90">
            <w:pPr>
              <w:suppressAutoHyphens/>
              <w:spacing w:after="150"/>
            </w:pPr>
            <w:r w:rsidRPr="00D65D1D">
              <w:rPr>
                <w:sz w:val="24"/>
                <w:shd w:val="clear" w:color="auto" w:fill="FFFFFF"/>
              </w:rPr>
              <w:t>Возрастная группа:3-12 лет</w:t>
            </w:r>
            <w:r w:rsidRPr="00D65D1D">
              <w:rPr>
                <w:sz w:val="24"/>
                <w:shd w:val="clear" w:color="auto" w:fill="FFFFFF"/>
              </w:rPr>
              <w:br/>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772" w:dyaOrig="2563">
                <v:rect id="rectole0000000013" o:spid="_x0000_i1037" style="width:189pt;height:129pt" o:ole="" o:preferrelative="t" stroked="f">
                  <v:imagedata r:id="rId57" o:title=""/>
                </v:rect>
                <o:OLEObject Type="Embed" ProgID="StaticMetafile" ShapeID="rectole0000000013" DrawAspect="Content" ObjectID="_1733903835"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Уличный тренажер "Жим руками"</w:t>
            </w:r>
          </w:p>
          <w:p w:rsidR="001D4F90" w:rsidRPr="00D65D1D" w:rsidRDefault="001D4F90" w:rsidP="001D4F90">
            <w:pPr>
              <w:suppressAutoHyphens/>
              <w:spacing w:after="150"/>
            </w:pPr>
            <w:r w:rsidRPr="00D65D1D">
              <w:rPr>
                <w:sz w:val="24"/>
                <w:shd w:val="clear" w:color="auto" w:fill="FFFFFF"/>
              </w:rPr>
              <w:t>Габаритные размеры:740х850 мм, Н=1488 мм</w:t>
            </w:r>
            <w:r w:rsidRPr="00D65D1D">
              <w:rPr>
                <w:sz w:val="24"/>
                <w:shd w:val="clear" w:color="auto" w:fill="FFFFFF"/>
              </w:rPr>
              <w:br/>
              <w:t>Возрастная группа: от 14 лет</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340" w:dyaOrig="2347">
                <v:rect id="rectole0000000014" o:spid="_x0000_i1038" style="width:168pt;height:117.75pt" o:ole="" o:preferrelative="t" stroked="f">
                  <v:imagedata r:id="rId59" o:title=""/>
                </v:rect>
                <o:OLEObject Type="Embed" ProgID="StaticMetafile" ShapeID="rectole0000000014" DrawAspect="Content" ObjectID="_1733903836" r:id="rId6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Уличный тренажер "скамья для пресса"</w:t>
            </w:r>
          </w:p>
          <w:p w:rsidR="001D4F90" w:rsidRPr="00D65D1D" w:rsidRDefault="001D4F90" w:rsidP="001D4F90">
            <w:pPr>
              <w:suppressAutoHyphens/>
              <w:spacing w:after="150"/>
            </w:pPr>
            <w:r w:rsidRPr="00D65D1D">
              <w:rPr>
                <w:sz w:val="24"/>
                <w:shd w:val="clear" w:color="auto" w:fill="FFFFFF"/>
              </w:rPr>
              <w:t>Габаритные размеры:3150х600 мм, Н=1000 мм</w:t>
            </w:r>
            <w:r w:rsidRPr="00D65D1D">
              <w:rPr>
                <w:sz w:val="24"/>
                <w:shd w:val="clear" w:color="auto" w:fill="FFFFFF"/>
              </w:rPr>
              <w:br/>
              <w:t>Возрастная группа: от 14 лет</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312" w:dyaOrig="1612">
                <v:rect id="rectole0000000015" o:spid="_x0000_i1039" style="width:166.5pt;height:81pt" o:ole="" o:preferrelative="t" stroked="f">
                  <v:imagedata r:id="rId61" o:title=""/>
                </v:rect>
                <o:OLEObject Type="Embed" ProgID="StaticMetafile" ShapeID="rectole0000000015" DrawAspect="Content" ObjectID="_1733903837" r:id="rId6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 xml:space="preserve">Теннисный стол </w:t>
            </w:r>
          </w:p>
          <w:p w:rsidR="001D4F90" w:rsidRPr="00D65D1D" w:rsidRDefault="001D4F90" w:rsidP="001D4F90">
            <w:pPr>
              <w:suppressAutoHyphens/>
              <w:spacing w:after="150"/>
            </w:pPr>
            <w:r w:rsidRPr="00D65D1D">
              <w:rPr>
                <w:sz w:val="24"/>
                <w:shd w:val="clear" w:color="auto" w:fill="FFFFFF"/>
              </w:rPr>
              <w:t xml:space="preserve">Габаритные размеры:1200х655 мм, </w:t>
            </w:r>
            <w:r w:rsidRPr="00D65D1D">
              <w:rPr>
                <w:sz w:val="24"/>
                <w:shd w:val="clear" w:color="auto" w:fill="FFFFFF"/>
              </w:rPr>
              <w:br/>
              <w:t>Возрастная группа: от 10 лет</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908" w:dyaOrig="2908">
                <v:rect id="rectole0000000016" o:spid="_x0000_i1040" style="width:145.5pt;height:145.5pt" o:ole="" o:preferrelative="t" stroked="f">
                  <v:imagedata r:id="rId63" o:title=""/>
                </v:rect>
                <o:OLEObject Type="Embed" ProgID="StaticMetafile" ShapeID="rectole0000000016" DrawAspect="Content" ObjectID="_1733903838" r:id="rId6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Песочница"кораблик"</w:t>
            </w:r>
          </w:p>
          <w:p w:rsidR="001D4F90" w:rsidRPr="00D65D1D" w:rsidRDefault="001D4F90" w:rsidP="001D4F90">
            <w:pPr>
              <w:suppressAutoHyphens/>
              <w:spacing w:after="150"/>
            </w:pPr>
            <w:r w:rsidRPr="00D65D1D">
              <w:rPr>
                <w:sz w:val="24"/>
                <w:shd w:val="clear" w:color="auto" w:fill="FFFFFF"/>
              </w:rPr>
              <w:t>Габаритные размеры:4620х3950 мм, Н=2650 мм, Н площадки=1550 мм</w:t>
            </w:r>
            <w:r w:rsidRPr="00D65D1D">
              <w:rPr>
                <w:sz w:val="24"/>
                <w:shd w:val="clear" w:color="auto" w:fill="FFFFFF"/>
              </w:rPr>
              <w:br/>
              <w:t>Возрастная группа:6-12 лет</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lastRenderedPageBreak/>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312" w:dyaOrig="2203">
                <v:rect id="rectole0000000017" o:spid="_x0000_i1041" style="width:166.5pt;height:109.5pt" o:ole="" o:preferrelative="t" stroked="f">
                  <v:imagedata r:id="rId65" o:title=""/>
                </v:rect>
                <o:OLEObject Type="Embed" ProgID="StaticMetafile" ShapeID="rectole0000000017" DrawAspect="Content" ObjectID="_1733903839" r:id="rId6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r w:rsidRPr="00D65D1D">
              <w:rPr>
                <w:sz w:val="24"/>
                <w:shd w:val="clear" w:color="auto" w:fill="FFFFFF"/>
              </w:rPr>
              <w:t>Спортивная площадка</w:t>
            </w:r>
          </w:p>
          <w:p w:rsidR="001D4F90" w:rsidRPr="00D65D1D" w:rsidRDefault="001D4F90" w:rsidP="001D4F90">
            <w:pPr>
              <w:suppressAutoHyphens/>
              <w:spacing w:after="150"/>
            </w:pPr>
            <w:r w:rsidRPr="00D65D1D">
              <w:rPr>
                <w:sz w:val="24"/>
                <w:shd w:val="clear" w:color="auto" w:fill="FFFFFF"/>
              </w:rPr>
              <w:t>Возрастная группа: от 14 лет</w:t>
            </w:r>
            <w:r w:rsidRPr="00D65D1D">
              <w:rPr>
                <w:sz w:val="24"/>
                <w:shd w:val="clear" w:color="auto" w:fill="FFFFFF"/>
              </w:rPr>
              <w:br/>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pPr>
            <w:r w:rsidRPr="00D65D1D">
              <w:rPr>
                <w:b/>
                <w:sz w:val="24"/>
                <w:shd w:val="clear" w:color="auto" w:fill="FFFFFF"/>
              </w:rPr>
              <w:t>Озеленение придомовых территорий</w:t>
            </w:r>
          </w:p>
        </w:tc>
      </w:tr>
      <w:tr w:rsidR="001D4F90" w:rsidRPr="00D65D1D" w:rsidTr="001D4F90">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995" w:dyaOrig="2016">
                <v:rect id="rectole0000000018" o:spid="_x0000_i1042" style="width:149.25pt;height:100.5pt" o:ole="" o:preferrelative="t" stroked="f">
                  <v:imagedata r:id="rId67" o:title=""/>
                </v:rect>
                <o:OLEObject Type="Embed" ProgID="StaticMetafile" ShapeID="rectole0000000018" DrawAspect="Content" ObjectID="_1733903840" r:id="rId6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jc w:val="center"/>
              <w:rPr>
                <w:sz w:val="24"/>
                <w:shd w:val="clear" w:color="auto" w:fill="FFFFFF"/>
              </w:rPr>
            </w:pPr>
            <w:r w:rsidRPr="00D65D1D">
              <w:rPr>
                <w:sz w:val="24"/>
                <w:shd w:val="clear" w:color="auto" w:fill="FFFFFF"/>
              </w:rPr>
              <w:t>Посадка деревьев, кустарников</w:t>
            </w:r>
          </w:p>
          <w:p w:rsidR="001D4F90" w:rsidRPr="00D65D1D" w:rsidRDefault="001D4F90" w:rsidP="001D4F90">
            <w:pPr>
              <w:suppressAutoHyphens/>
              <w:spacing w:after="150"/>
            </w:pP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pPr>
            <w:r w:rsidRPr="00D65D1D">
              <w:rPr>
                <w:b/>
                <w:sz w:val="24"/>
                <w:shd w:val="clear" w:color="auto" w:fill="FFFFFF"/>
              </w:rPr>
              <w:t>Оборудование автомобильных парковок</w:t>
            </w:r>
          </w:p>
        </w:tc>
      </w:tr>
      <w:tr w:rsidR="001D4F90" w:rsidRPr="00D65D1D" w:rsidTr="001D4F90">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3268" w:dyaOrig="2188">
                <v:rect id="rectole0000000019" o:spid="_x0000_i1043" style="width:164.25pt;height:109.5pt" o:ole="" o:preferrelative="t" stroked="f">
                  <v:imagedata r:id="rId69" o:title=""/>
                </v:rect>
                <o:OLEObject Type="Embed" ProgID="StaticMetafile" ShapeID="rectole0000000019" DrawAspect="Content" ObjectID="_1733903841" r:id="rId7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r w:rsidRPr="00D65D1D">
              <w:rPr>
                <w:sz w:val="24"/>
                <w:shd w:val="clear" w:color="auto" w:fill="FFFFFF"/>
              </w:rPr>
              <w:t>Оборудование автомобильных парковок</w:t>
            </w: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rPr>
                <w:sz w:val="24"/>
                <w:shd w:val="clear" w:color="auto" w:fill="FFFFFF"/>
              </w:rPr>
            </w:pPr>
          </w:p>
          <w:p w:rsidR="001D4F90" w:rsidRPr="00D65D1D" w:rsidRDefault="001D4F90" w:rsidP="001D4F90">
            <w:pPr>
              <w:suppressAutoHyphens/>
              <w:spacing w:after="150"/>
            </w:pP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pPr>
            <w:r w:rsidRPr="00D65D1D">
              <w:rPr>
                <w:b/>
                <w:sz w:val="24"/>
                <w:shd w:val="clear" w:color="auto" w:fill="FFFFFF"/>
              </w:rPr>
              <w:t>Установка контейнерных площадок</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779" w:dyaOrig="2332">
                <v:rect id="rectole0000000020" o:spid="_x0000_i1044" style="width:138.75pt;height:117pt" o:ole="" o:preferrelative="t" stroked="f">
                  <v:imagedata r:id="rId71" o:title=""/>
                </v:rect>
                <o:OLEObject Type="Embed" ProgID="StaticMetafile" ShapeID="rectole0000000020" DrawAspect="Content" ObjectID="_1733903842" r:id="rId7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pPr>
            <w:r w:rsidRPr="00D65D1D">
              <w:rPr>
                <w:sz w:val="24"/>
                <w:shd w:val="clear" w:color="auto" w:fill="FFFFFF"/>
              </w:rPr>
              <w:t>Евроконтейнер оцинкованный для ТБО 1,1 м</w:t>
            </w:r>
            <w:r w:rsidRPr="00D65D1D">
              <w:rPr>
                <w:sz w:val="24"/>
                <w:shd w:val="clear" w:color="auto" w:fill="FFFFFF"/>
                <w:vertAlign w:val="superscript"/>
              </w:rPr>
              <w:t>3</w:t>
            </w:r>
          </w:p>
        </w:tc>
      </w:tr>
      <w:tr w:rsidR="001D4F90" w:rsidRPr="00D65D1D" w:rsidTr="001D4F9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pPr>
            <w:r w:rsidRPr="00D65D1D">
              <w:rPr>
                <w:b/>
                <w:sz w:val="24"/>
              </w:rPr>
              <w:lastRenderedPageBreak/>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ind w:hanging="108"/>
              <w:rPr>
                <w:rFonts w:eastAsia="Calibri"/>
              </w:rPr>
            </w:pPr>
            <w:r w:rsidRPr="00D65D1D">
              <w:object w:dxaOrig="2923" w:dyaOrig="2808">
                <v:rect id="rectole0000000021" o:spid="_x0000_i1045" style="width:146.25pt;height:140.25pt" o:ole="" o:preferrelative="t" stroked="f">
                  <v:imagedata r:id="rId73" o:title=""/>
                </v:rect>
                <o:OLEObject Type="Embed" ProgID="StaticMetafile" ShapeID="rectole0000000021" DrawAspect="Content" ObjectID="_1733903843" r:id="rId7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suppressAutoHyphens/>
              <w:spacing w:after="150"/>
            </w:pPr>
            <w:r w:rsidRPr="00D65D1D">
              <w:rPr>
                <w:sz w:val="24"/>
                <w:shd w:val="clear" w:color="auto" w:fill="FFFFFF"/>
              </w:rPr>
              <w:t>Контейнер для мусора 0,75 м</w:t>
            </w:r>
            <w:r w:rsidRPr="00D65D1D">
              <w:rPr>
                <w:sz w:val="24"/>
                <w:shd w:val="clear" w:color="auto" w:fill="FFFFFF"/>
                <w:vertAlign w:val="superscript"/>
              </w:rPr>
              <w:t>3</w:t>
            </w:r>
          </w:p>
        </w:tc>
      </w:tr>
    </w:tbl>
    <w:p w:rsidR="001D4F90" w:rsidRPr="00D65D1D" w:rsidRDefault="001D4F90" w:rsidP="001D4F90">
      <w:pPr>
        <w:suppressAutoHyphens/>
        <w:jc w:val="right"/>
        <w:rPr>
          <w:b/>
          <w:sz w:val="24"/>
          <w:shd w:val="clear" w:color="auto" w:fill="FFFFFF"/>
        </w:rPr>
      </w:pPr>
    </w:p>
    <w:p w:rsidR="001D4F90" w:rsidRPr="00D65D1D" w:rsidRDefault="001D4F90" w:rsidP="001D4F90">
      <w:pPr>
        <w:suppressAutoHyphens/>
        <w:jc w:val="right"/>
        <w:rPr>
          <w:b/>
          <w:sz w:val="24"/>
          <w:shd w:val="clear" w:color="auto" w:fill="FFFFFF"/>
        </w:rPr>
      </w:pPr>
    </w:p>
    <w:p w:rsidR="001D4F90" w:rsidRPr="00D65D1D" w:rsidRDefault="001D4F90" w:rsidP="001D4F90">
      <w:pPr>
        <w:suppressAutoHyphens/>
        <w:jc w:val="right"/>
        <w:rPr>
          <w:sz w:val="24"/>
          <w:szCs w:val="24"/>
          <w:shd w:val="clear" w:color="auto" w:fill="FFFF00"/>
        </w:rPr>
      </w:pPr>
    </w:p>
    <w:p w:rsidR="001D4F90" w:rsidRPr="00D65D1D" w:rsidRDefault="001D4F90" w:rsidP="001D4F90">
      <w:pPr>
        <w:suppressAutoHyphens/>
        <w:jc w:val="right"/>
        <w:rPr>
          <w:sz w:val="24"/>
          <w:szCs w:val="24"/>
          <w:shd w:val="clear" w:color="auto" w:fill="FFFF00"/>
        </w:rPr>
      </w:pPr>
    </w:p>
    <w:p w:rsidR="001D4F90" w:rsidRPr="00D65D1D" w:rsidRDefault="001D4F90" w:rsidP="001D4F90">
      <w:pPr>
        <w:spacing w:line="0" w:lineRule="atLeast"/>
        <w:jc w:val="right"/>
        <w:rPr>
          <w:sz w:val="28"/>
          <w:shd w:val="clear" w:color="auto" w:fill="FFFFFF"/>
        </w:rPr>
      </w:pPr>
      <w:r w:rsidRPr="00D65D1D">
        <w:rPr>
          <w:sz w:val="24"/>
          <w:shd w:val="clear" w:color="auto" w:fill="FFFFFF"/>
        </w:rPr>
        <w:t>Приложение 4</w:t>
      </w:r>
    </w:p>
    <w:p w:rsidR="001D4F90" w:rsidRPr="00D65D1D" w:rsidRDefault="001D4F90" w:rsidP="001D4F90">
      <w:pPr>
        <w:spacing w:line="0" w:lineRule="atLeast"/>
        <w:jc w:val="right"/>
        <w:rPr>
          <w:sz w:val="28"/>
          <w:shd w:val="clear" w:color="auto" w:fill="FFFFFF"/>
        </w:rPr>
      </w:pPr>
      <w:r w:rsidRPr="00D65D1D">
        <w:rPr>
          <w:spacing w:val="-2"/>
          <w:sz w:val="24"/>
          <w:shd w:val="clear" w:color="auto" w:fill="FFFFFF"/>
        </w:rPr>
        <w:t>к подпрограмме</w:t>
      </w:r>
    </w:p>
    <w:p w:rsidR="001D4F90" w:rsidRPr="00D65D1D" w:rsidRDefault="001D4F90" w:rsidP="001D4F90">
      <w:pPr>
        <w:spacing w:line="0" w:lineRule="atLeast"/>
        <w:jc w:val="right"/>
        <w:rPr>
          <w:sz w:val="28"/>
          <w:shd w:val="clear" w:color="auto" w:fill="FFFFFF"/>
        </w:rPr>
      </w:pPr>
      <w:r w:rsidRPr="00D65D1D">
        <w:rPr>
          <w:spacing w:val="-1"/>
          <w:sz w:val="24"/>
          <w:shd w:val="clear" w:color="auto" w:fill="FFFFFF"/>
        </w:rPr>
        <w:t>«Благоустройство дворовых</w:t>
      </w:r>
    </w:p>
    <w:p w:rsidR="001D4F90" w:rsidRPr="00D65D1D" w:rsidRDefault="001D4F90" w:rsidP="001D4F90">
      <w:pPr>
        <w:spacing w:line="0" w:lineRule="atLeast"/>
        <w:jc w:val="right"/>
        <w:rPr>
          <w:sz w:val="28"/>
        </w:rPr>
      </w:pPr>
      <w:r w:rsidRPr="00D65D1D">
        <w:rPr>
          <w:spacing w:val="-1"/>
          <w:sz w:val="24"/>
          <w:shd w:val="clear" w:color="auto" w:fill="FFFFFF"/>
        </w:rPr>
        <w:t>территорий Комсомольского городского поселения»</w:t>
      </w:r>
    </w:p>
    <w:p w:rsidR="001D4F90" w:rsidRPr="00D65D1D" w:rsidRDefault="001D4F90" w:rsidP="001D4F90">
      <w:pPr>
        <w:jc w:val="center"/>
        <w:rPr>
          <w:sz w:val="28"/>
        </w:rPr>
      </w:pPr>
    </w:p>
    <w:p w:rsidR="001D4F90" w:rsidRPr="00D65D1D" w:rsidRDefault="001D4F90" w:rsidP="001D4F90">
      <w:pPr>
        <w:jc w:val="center"/>
        <w:rPr>
          <w:b/>
          <w:sz w:val="24"/>
        </w:rPr>
      </w:pPr>
      <w:r w:rsidRPr="00D65D1D">
        <w:rPr>
          <w:b/>
          <w:sz w:val="24"/>
        </w:rPr>
        <w:t>Адресный перечень дворовых территорий, нуждающихся в благоустройстве</w:t>
      </w:r>
    </w:p>
    <w:p w:rsidR="001D4F90" w:rsidRPr="00D65D1D" w:rsidRDefault="001D4F90" w:rsidP="001D4F90">
      <w:pPr>
        <w:jc w:val="center"/>
        <w:rPr>
          <w:b/>
          <w:sz w:val="24"/>
        </w:rPr>
      </w:pPr>
      <w:r w:rsidRPr="00D65D1D">
        <w:rPr>
          <w:b/>
          <w:sz w:val="24"/>
        </w:rPr>
        <w:t xml:space="preserve"> (с учетом их физического состояния)</w:t>
      </w:r>
    </w:p>
    <w:p w:rsidR="001D4F90" w:rsidRPr="00D65D1D" w:rsidRDefault="001D4F90" w:rsidP="001D4F90">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1D4F90" w:rsidRPr="00D65D1D" w:rsidTr="001D4F9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r>
      <w:tr w:rsidR="001D4F90" w:rsidRPr="00D65D1D" w:rsidTr="001D4F90">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пер. Торговый, д.1, ,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pPr>
            <w:r w:rsidRPr="00D65D1D">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pPr>
              <w:spacing w:line="0" w:lineRule="atLeast"/>
              <w:rPr>
                <w:sz w:val="24"/>
              </w:rPr>
            </w:pPr>
          </w:p>
          <w:p w:rsidR="001D4F90" w:rsidRPr="00D65D1D" w:rsidRDefault="001D4F90" w:rsidP="001D4F90">
            <w:pPr>
              <w:spacing w:line="0" w:lineRule="atLeast"/>
            </w:pPr>
            <w:r w:rsidRPr="00D65D1D">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r w:rsidRPr="00D65D1D">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pPr>
              <w:spacing w:line="0" w:lineRule="atLeast"/>
            </w:pPr>
            <w:r w:rsidRPr="00D65D1D">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r w:rsidRPr="00D65D1D">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pPr>
              <w:spacing w:line="0" w:lineRule="atLeast"/>
            </w:pPr>
            <w:r w:rsidRPr="00D65D1D">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r w:rsidRPr="00D65D1D">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pPr>
              <w:spacing w:line="0" w:lineRule="atLeast"/>
            </w:pPr>
            <w:r w:rsidRPr="00D65D1D">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r w:rsidRPr="00D65D1D">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pPr>
              <w:spacing w:line="0" w:lineRule="atLeast"/>
            </w:pPr>
            <w:r w:rsidRPr="00D65D1D">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r w:rsidRPr="00D65D1D">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1D4F90" w:rsidRPr="00D65D1D" w:rsidRDefault="001D4F90" w:rsidP="001D4F90">
            <w:pPr>
              <w:spacing w:line="0" w:lineRule="atLeast"/>
            </w:pPr>
            <w:r w:rsidRPr="00D65D1D">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pPr>
            <w:r w:rsidRPr="00D65D1D">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lastRenderedPageBreak/>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rPr>
                <w:sz w:val="24"/>
              </w:rPr>
            </w:pPr>
            <w:r w:rsidRPr="00D65D1D">
              <w:rPr>
                <w:sz w:val="24"/>
              </w:rPr>
              <w:t>Ул. Комсомольская,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pPr>
              <w:rPr>
                <w:sz w:val="24"/>
              </w:rPr>
            </w:pPr>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rPr>
                <w:rFonts w:eastAsia="Calibri"/>
                <w:sz w:val="24"/>
                <w:szCs w:val="24"/>
              </w:rPr>
            </w:pPr>
            <w:r w:rsidRPr="00D65D1D">
              <w:rPr>
                <w:rFonts w:eastAsia="Calibri"/>
                <w:sz w:val="24"/>
                <w:szCs w:val="24"/>
              </w:rPr>
              <w:t xml:space="preserve"> 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pPr>
              <w:rPr>
                <w:sz w:val="24"/>
              </w:rPr>
            </w:pPr>
            <w:r w:rsidRPr="00D65D1D">
              <w:rPr>
                <w:sz w:val="24"/>
              </w:rPr>
              <w:t>Требуется благоустройство</w:t>
            </w:r>
          </w:p>
          <w:p w:rsidR="001D4F90" w:rsidRPr="00D65D1D" w:rsidRDefault="001D4F90" w:rsidP="001D4F90"/>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lastRenderedPageBreak/>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pPr>
              <w:rPr>
                <w:sz w:val="24"/>
              </w:rPr>
            </w:pPr>
            <w:r w:rsidRPr="00D65D1D">
              <w:rPr>
                <w:sz w:val="24"/>
              </w:rPr>
              <w:t>Требуется благоустройство</w:t>
            </w:r>
          </w:p>
          <w:p w:rsidR="001D4F90" w:rsidRPr="00D65D1D" w:rsidRDefault="001D4F90" w:rsidP="001D4F90"/>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pPr>
              <w:spacing w:line="0" w:lineRule="atLeast"/>
              <w:jc w:val="center"/>
              <w:rPr>
                <w:rFonts w:eastAsia="Calibri"/>
                <w:sz w:val="24"/>
                <w:szCs w:val="24"/>
              </w:rPr>
            </w:pPr>
            <w:r w:rsidRPr="00D65D1D">
              <w:rPr>
                <w:rFonts w:eastAsia="Calibri"/>
                <w:sz w:val="24"/>
                <w:szCs w:val="24"/>
              </w:rPr>
              <w:t>106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1D4F90" w:rsidRPr="00D65D1D" w:rsidRDefault="001D4F90" w:rsidP="001D4F90">
            <w:r w:rsidRPr="00D65D1D">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bl>
    <w:p w:rsidR="001D4F90" w:rsidRPr="00D65D1D" w:rsidRDefault="001D4F90" w:rsidP="001D4F90">
      <w:pPr>
        <w:spacing w:line="0" w:lineRule="atLeast"/>
        <w:ind w:left="-709"/>
        <w:rPr>
          <w:sz w:val="24"/>
          <w:shd w:val="clear" w:color="auto" w:fill="FFFFFF"/>
        </w:rPr>
      </w:pPr>
      <w:r w:rsidRPr="00D65D1D">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1D4F90" w:rsidRPr="00D65D1D" w:rsidRDefault="001D4F90" w:rsidP="001D4F90">
      <w:pPr>
        <w:spacing w:line="0" w:lineRule="atLeast"/>
        <w:jc w:val="right"/>
        <w:rPr>
          <w:sz w:val="28"/>
          <w:shd w:val="clear" w:color="auto" w:fill="FFFFFF"/>
        </w:rPr>
      </w:pPr>
      <w:r w:rsidRPr="00D65D1D">
        <w:rPr>
          <w:sz w:val="24"/>
          <w:shd w:val="clear" w:color="auto" w:fill="FFFFFF"/>
        </w:rPr>
        <w:t>Приложение 5</w:t>
      </w:r>
    </w:p>
    <w:p w:rsidR="001D4F90" w:rsidRPr="00D65D1D" w:rsidRDefault="001D4F90" w:rsidP="001D4F90">
      <w:pPr>
        <w:spacing w:line="0" w:lineRule="atLeast"/>
        <w:jc w:val="right"/>
        <w:rPr>
          <w:sz w:val="28"/>
          <w:shd w:val="clear" w:color="auto" w:fill="FFFFFF"/>
        </w:rPr>
      </w:pPr>
      <w:r w:rsidRPr="00D65D1D">
        <w:rPr>
          <w:spacing w:val="-2"/>
          <w:sz w:val="24"/>
          <w:shd w:val="clear" w:color="auto" w:fill="FFFFFF"/>
        </w:rPr>
        <w:t>к подпрограмме</w:t>
      </w:r>
    </w:p>
    <w:p w:rsidR="001D4F90" w:rsidRPr="00D65D1D" w:rsidRDefault="001D4F90" w:rsidP="001D4F90">
      <w:pPr>
        <w:spacing w:line="0" w:lineRule="atLeast"/>
        <w:jc w:val="right"/>
        <w:rPr>
          <w:sz w:val="28"/>
          <w:shd w:val="clear" w:color="auto" w:fill="FFFFFF"/>
        </w:rPr>
      </w:pPr>
      <w:r w:rsidRPr="00D65D1D">
        <w:rPr>
          <w:spacing w:val="-1"/>
          <w:sz w:val="24"/>
          <w:shd w:val="clear" w:color="auto" w:fill="FFFFFF"/>
        </w:rPr>
        <w:t>«Благоустройство дворовых</w:t>
      </w:r>
    </w:p>
    <w:p w:rsidR="001D4F90" w:rsidRPr="00D65D1D" w:rsidRDefault="001D4F90" w:rsidP="001D4F90">
      <w:pPr>
        <w:spacing w:line="0" w:lineRule="atLeast"/>
        <w:jc w:val="right"/>
        <w:rPr>
          <w:sz w:val="24"/>
          <w:szCs w:val="24"/>
          <w:shd w:val="clear" w:color="auto" w:fill="FFFF00"/>
        </w:rPr>
      </w:pPr>
      <w:r w:rsidRPr="00D65D1D">
        <w:rPr>
          <w:spacing w:val="-1"/>
          <w:sz w:val="24"/>
          <w:shd w:val="clear" w:color="auto" w:fill="FFFFFF"/>
        </w:rPr>
        <w:t>территорий Комсомольского городского поселения»</w:t>
      </w:r>
    </w:p>
    <w:p w:rsidR="001D4F90" w:rsidRPr="00D65D1D" w:rsidRDefault="001D4F90" w:rsidP="001D4F90">
      <w:pPr>
        <w:suppressAutoHyphens/>
        <w:jc w:val="right"/>
        <w:rPr>
          <w:sz w:val="24"/>
          <w:szCs w:val="24"/>
          <w:shd w:val="clear" w:color="auto" w:fill="FFFF00"/>
        </w:rPr>
      </w:pPr>
    </w:p>
    <w:p w:rsidR="001D4F90" w:rsidRPr="00D65D1D" w:rsidRDefault="001D4F90" w:rsidP="001D4F90">
      <w:pPr>
        <w:jc w:val="center"/>
        <w:rPr>
          <w:b/>
          <w:sz w:val="24"/>
        </w:rPr>
      </w:pPr>
      <w:r w:rsidRPr="00D65D1D">
        <w:rPr>
          <w:b/>
          <w:sz w:val="24"/>
        </w:rPr>
        <w:t>Дворовая территория, нуждающаяся</w:t>
      </w:r>
    </w:p>
    <w:p w:rsidR="001D4F90" w:rsidRPr="00D65D1D" w:rsidRDefault="001D4F90" w:rsidP="001D4F90">
      <w:pPr>
        <w:jc w:val="center"/>
        <w:rPr>
          <w:b/>
          <w:sz w:val="24"/>
        </w:rPr>
      </w:pPr>
      <w:r w:rsidRPr="00D65D1D">
        <w:rPr>
          <w:b/>
          <w:sz w:val="24"/>
        </w:rPr>
        <w:t xml:space="preserve"> в благоустройстве (с учетом физического состояния) и подлежащая </w:t>
      </w:r>
    </w:p>
    <w:p w:rsidR="001D4F90" w:rsidRPr="00D65D1D" w:rsidRDefault="001D4F90" w:rsidP="001D4F90">
      <w:pPr>
        <w:jc w:val="center"/>
        <w:rPr>
          <w:b/>
          <w:sz w:val="24"/>
        </w:rPr>
      </w:pPr>
      <w:r w:rsidRPr="00D65D1D">
        <w:rPr>
          <w:b/>
          <w:sz w:val="24"/>
        </w:rPr>
        <w:t>благоустройству в период действия муниципальной программы на 2020г</w:t>
      </w:r>
    </w:p>
    <w:p w:rsidR="001D4F90" w:rsidRPr="00D65D1D" w:rsidRDefault="001D4F90" w:rsidP="001D4F9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jc w:val="center"/>
              <w:rPr>
                <w:b/>
                <w:sz w:val="24"/>
              </w:rPr>
            </w:pPr>
            <w:r w:rsidRPr="00D65D1D">
              <w:rPr>
                <w:b/>
                <w:sz w:val="24"/>
              </w:rPr>
              <w:t>Степень благоустройства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Благоустроена</w:t>
            </w:r>
          </w:p>
        </w:tc>
      </w:tr>
    </w:tbl>
    <w:p w:rsidR="001D4F90" w:rsidRPr="00D65D1D" w:rsidRDefault="001D4F90" w:rsidP="001D4F90">
      <w:pPr>
        <w:suppressAutoHyphens/>
        <w:rPr>
          <w:sz w:val="24"/>
          <w:szCs w:val="24"/>
          <w:shd w:val="clear" w:color="auto" w:fill="FFFF00"/>
        </w:rPr>
      </w:pPr>
    </w:p>
    <w:p w:rsidR="001D4F90" w:rsidRPr="00D65D1D" w:rsidRDefault="001D4F90" w:rsidP="001D4F90">
      <w:pPr>
        <w:jc w:val="center"/>
        <w:rPr>
          <w:b/>
          <w:sz w:val="24"/>
        </w:rPr>
      </w:pPr>
      <w:r w:rsidRPr="00D65D1D">
        <w:rPr>
          <w:b/>
          <w:sz w:val="24"/>
        </w:rPr>
        <w:t>Дворовая территория, нуждающаяся</w:t>
      </w:r>
    </w:p>
    <w:p w:rsidR="001D4F90" w:rsidRPr="00D65D1D" w:rsidRDefault="001D4F90" w:rsidP="001D4F90">
      <w:pPr>
        <w:jc w:val="center"/>
        <w:rPr>
          <w:b/>
          <w:sz w:val="24"/>
        </w:rPr>
      </w:pPr>
      <w:r w:rsidRPr="00D65D1D">
        <w:rPr>
          <w:b/>
          <w:sz w:val="24"/>
        </w:rPr>
        <w:t xml:space="preserve"> в благоустройстве (с учетом физического состояния) и подлежащая </w:t>
      </w:r>
    </w:p>
    <w:p w:rsidR="001D4F90" w:rsidRPr="00D65D1D" w:rsidRDefault="001D4F90" w:rsidP="001D4F90">
      <w:pPr>
        <w:jc w:val="center"/>
        <w:rPr>
          <w:b/>
          <w:sz w:val="24"/>
        </w:rPr>
      </w:pPr>
      <w:r w:rsidRPr="00D65D1D">
        <w:rPr>
          <w:b/>
          <w:sz w:val="24"/>
        </w:rPr>
        <w:lastRenderedPageBreak/>
        <w:t>благоустройству в период действия муниципальной программы на 2021г</w:t>
      </w:r>
    </w:p>
    <w:p w:rsidR="001D4F90" w:rsidRPr="00D65D1D" w:rsidRDefault="001D4F90" w:rsidP="001D4F9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jc w:val="center"/>
              <w:rPr>
                <w:b/>
                <w:sz w:val="24"/>
              </w:rPr>
            </w:pPr>
            <w:r w:rsidRPr="00D65D1D">
              <w:rPr>
                <w:b/>
                <w:sz w:val="24"/>
              </w:rPr>
              <w:t>Степень благоустройства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 xml:space="preserve">  Благоустроена</w:t>
            </w:r>
          </w:p>
        </w:tc>
      </w:tr>
    </w:tbl>
    <w:p w:rsidR="001D4F90" w:rsidRPr="00D65D1D" w:rsidRDefault="001D4F90" w:rsidP="001D4F90">
      <w:pPr>
        <w:jc w:val="both"/>
        <w:rPr>
          <w:sz w:val="28"/>
        </w:rPr>
      </w:pPr>
    </w:p>
    <w:p w:rsidR="001D4F90" w:rsidRPr="00D65D1D" w:rsidRDefault="001D4F90" w:rsidP="001D4F90">
      <w:pPr>
        <w:jc w:val="right"/>
        <w:rPr>
          <w:spacing w:val="-2"/>
          <w:shd w:val="clear" w:color="auto" w:fill="FFFFFF"/>
        </w:rPr>
      </w:pPr>
    </w:p>
    <w:p w:rsidR="001D4F90" w:rsidRPr="00D65D1D" w:rsidRDefault="001D4F90" w:rsidP="001D4F90">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jc w:val="center"/>
              <w:rPr>
                <w:b/>
                <w:sz w:val="24"/>
              </w:rPr>
            </w:pPr>
            <w:r w:rsidRPr="00D65D1D">
              <w:rPr>
                <w:b/>
                <w:sz w:val="24"/>
              </w:rPr>
              <w:t>Степень благоустройства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rPr>
                <w:sz w:val="24"/>
              </w:rPr>
            </w:pPr>
            <w:r w:rsidRPr="00D65D1D">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rPr>
                <w:sz w:val="24"/>
              </w:rPr>
            </w:pPr>
            <w:r w:rsidRPr="00D65D1D">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rPr>
                <w:sz w:val="24"/>
              </w:rPr>
            </w:pPr>
            <w:r w:rsidRPr="00D65D1D">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rPr>
                <w:sz w:val="24"/>
              </w:rPr>
            </w:pPr>
            <w:r w:rsidRPr="00D65D1D">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rPr>
                <w:sz w:val="24"/>
              </w:rPr>
            </w:pPr>
            <w:r w:rsidRPr="00D65D1D">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rPr>
                <w:sz w:val="24"/>
              </w:rPr>
            </w:pPr>
            <w:r w:rsidRPr="00D65D1D">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Требуется благоустройство</w:t>
            </w:r>
          </w:p>
        </w:tc>
      </w:tr>
    </w:tbl>
    <w:p w:rsidR="001D4F90" w:rsidRPr="00D65D1D" w:rsidRDefault="001D4F90" w:rsidP="001D4F90">
      <w:pPr>
        <w:jc w:val="right"/>
        <w:rPr>
          <w:spacing w:val="-2"/>
          <w:shd w:val="clear" w:color="auto" w:fill="FFFFFF"/>
        </w:rPr>
      </w:pPr>
    </w:p>
    <w:p w:rsidR="001D4F90" w:rsidRPr="00D65D1D" w:rsidRDefault="001D4F90" w:rsidP="001D4F90">
      <w:pPr>
        <w:jc w:val="right"/>
      </w:pPr>
      <w:r w:rsidRPr="00D65D1D">
        <w:rPr>
          <w:spacing w:val="-2"/>
          <w:shd w:val="clear" w:color="auto" w:fill="FFFFFF"/>
        </w:rPr>
        <w:t>Приложение 2</w:t>
      </w:r>
    </w:p>
    <w:p w:rsidR="001D4F90" w:rsidRPr="00D65D1D" w:rsidRDefault="001D4F90" w:rsidP="001D4F90">
      <w:pPr>
        <w:spacing w:line="0" w:lineRule="atLeast"/>
        <w:jc w:val="right"/>
        <w:rPr>
          <w:shd w:val="clear" w:color="auto" w:fill="FFFFFF"/>
        </w:rPr>
      </w:pPr>
      <w:r w:rsidRPr="00D65D1D">
        <w:rPr>
          <w:spacing w:val="-3"/>
          <w:shd w:val="clear" w:color="auto" w:fill="FFFFFF"/>
        </w:rPr>
        <w:t>к муниципальной программе "Формирование</w:t>
      </w:r>
    </w:p>
    <w:p w:rsidR="001D4F90" w:rsidRPr="00D65D1D" w:rsidRDefault="001D4F90" w:rsidP="001D4F90">
      <w:pPr>
        <w:spacing w:line="0" w:lineRule="atLeast"/>
        <w:jc w:val="right"/>
        <w:rPr>
          <w:shd w:val="clear" w:color="auto" w:fill="FFFFFF"/>
        </w:rPr>
      </w:pPr>
      <w:r w:rsidRPr="00D65D1D">
        <w:rPr>
          <w:spacing w:val="-3"/>
          <w:shd w:val="clear" w:color="auto" w:fill="FFFFFF"/>
        </w:rPr>
        <w:t>современной городской среды на территории</w:t>
      </w:r>
    </w:p>
    <w:p w:rsidR="001D4F90" w:rsidRPr="00D65D1D" w:rsidRDefault="001D4F90" w:rsidP="001D4F90">
      <w:pPr>
        <w:spacing w:line="0" w:lineRule="atLeast"/>
        <w:jc w:val="right"/>
        <w:rPr>
          <w:shd w:val="clear" w:color="auto" w:fill="FFFFFF"/>
        </w:rPr>
      </w:pPr>
      <w:r w:rsidRPr="00D65D1D">
        <w:rPr>
          <w:spacing w:val="-1"/>
          <w:shd w:val="clear" w:color="auto" w:fill="FFFFFF"/>
        </w:rPr>
        <w:t>Комсомольского городского поселения"</w:t>
      </w:r>
    </w:p>
    <w:p w:rsidR="001D4F90" w:rsidRPr="00D65D1D" w:rsidRDefault="001D4F90" w:rsidP="001D4F90">
      <w:pPr>
        <w:spacing w:line="0" w:lineRule="atLeast"/>
        <w:jc w:val="center"/>
        <w:rPr>
          <w:sz w:val="28"/>
          <w:shd w:val="clear" w:color="auto" w:fill="FFFFFF"/>
        </w:rPr>
      </w:pPr>
      <w:r w:rsidRPr="00D65D1D">
        <w:rPr>
          <w:b/>
          <w:spacing w:val="-2"/>
          <w:sz w:val="24"/>
          <w:shd w:val="clear" w:color="auto" w:fill="FFFFFF"/>
        </w:rPr>
        <w:t>Подпрограмма "Благоустройство общественных территорий Комсомольского</w:t>
      </w:r>
    </w:p>
    <w:p w:rsidR="001D4F90" w:rsidRPr="00D65D1D" w:rsidRDefault="001D4F90" w:rsidP="001D4F90">
      <w:pPr>
        <w:spacing w:line="0" w:lineRule="atLeast"/>
        <w:jc w:val="center"/>
        <w:rPr>
          <w:sz w:val="28"/>
          <w:shd w:val="clear" w:color="auto" w:fill="FFFFFF"/>
        </w:rPr>
      </w:pPr>
      <w:r w:rsidRPr="00D65D1D">
        <w:rPr>
          <w:b/>
          <w:spacing w:val="-2"/>
          <w:sz w:val="24"/>
          <w:shd w:val="clear" w:color="auto" w:fill="FFFFFF"/>
        </w:rPr>
        <w:t>городского поселения "</w:t>
      </w:r>
    </w:p>
    <w:p w:rsidR="001D4F90" w:rsidRPr="00D65D1D" w:rsidRDefault="001D4F90" w:rsidP="001D4F90">
      <w:pPr>
        <w:spacing w:line="0" w:lineRule="atLeast"/>
        <w:ind w:firstLine="178"/>
        <w:jc w:val="center"/>
        <w:rPr>
          <w:b/>
          <w:spacing w:val="-4"/>
          <w:sz w:val="24"/>
          <w:shd w:val="clear" w:color="auto" w:fill="FFFFFF"/>
        </w:rPr>
      </w:pPr>
      <w:r w:rsidRPr="00D65D1D">
        <w:rPr>
          <w:b/>
          <w:spacing w:val="-1"/>
          <w:sz w:val="24"/>
          <w:shd w:val="clear" w:color="auto" w:fill="FFFFFF"/>
        </w:rPr>
        <w:t xml:space="preserve">1.Паспорт подпрограммы муниципальной программы "Формирование </w:t>
      </w:r>
      <w:r w:rsidRPr="00D65D1D">
        <w:rPr>
          <w:b/>
          <w:spacing w:val="-2"/>
          <w:sz w:val="24"/>
          <w:shd w:val="clear" w:color="auto" w:fill="FFFFFF"/>
        </w:rPr>
        <w:t>современной городской среды на территории Комсомольского городского</w:t>
      </w:r>
      <w:r w:rsidRPr="00D65D1D">
        <w:rPr>
          <w:b/>
          <w:spacing w:val="-4"/>
          <w:sz w:val="24"/>
          <w:shd w:val="clear" w:color="auto" w:fill="FFFFFF"/>
        </w:rPr>
        <w:t xml:space="preserve">поселения </w:t>
      </w:r>
    </w:p>
    <w:p w:rsidR="001D4F90" w:rsidRPr="00D65D1D" w:rsidRDefault="001D4F90" w:rsidP="001D4F90">
      <w:pPr>
        <w:spacing w:line="0" w:lineRule="atLeast"/>
        <w:ind w:firstLine="178"/>
        <w:jc w:val="center"/>
        <w:rPr>
          <w:sz w:val="28"/>
          <w:shd w:val="clear" w:color="auto" w:fill="FFFFFF"/>
        </w:rPr>
      </w:pPr>
      <w:r w:rsidRPr="00D65D1D">
        <w:rPr>
          <w:b/>
          <w:spacing w:val="-4"/>
          <w:sz w:val="24"/>
          <w:shd w:val="clear" w:color="auto" w:fill="FFFFFF"/>
        </w:rPr>
        <w:t>на 2018-2024 годы"</w:t>
      </w:r>
    </w:p>
    <w:p w:rsidR="001D4F90" w:rsidRPr="00D65D1D" w:rsidRDefault="001D4F90" w:rsidP="001D4F90">
      <w:pPr>
        <w:spacing w:line="0" w:lineRule="atLeast"/>
        <w:rPr>
          <w:rFonts w:eastAsia="Courier New"/>
          <w:sz w:val="2"/>
        </w:rPr>
      </w:pPr>
    </w:p>
    <w:tbl>
      <w:tblPr>
        <w:tblW w:w="0" w:type="auto"/>
        <w:tblInd w:w="-811" w:type="dxa"/>
        <w:tblCellMar>
          <w:left w:w="10" w:type="dxa"/>
          <w:right w:w="10" w:type="dxa"/>
        </w:tblCellMar>
        <w:tblLook w:val="0000"/>
      </w:tblPr>
      <w:tblGrid>
        <w:gridCol w:w="3491"/>
        <w:gridCol w:w="6756"/>
      </w:tblGrid>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firstLine="38"/>
            </w:pPr>
            <w:r w:rsidRPr="00D65D1D">
              <w:rPr>
                <w:sz w:val="24"/>
                <w:shd w:val="clear" w:color="auto" w:fill="FFFFFF"/>
              </w:rPr>
              <w:t>Благоустройство общественных территорий Комсомольского городского поселения</w:t>
            </w:r>
          </w:p>
        </w:tc>
      </w:tr>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83" w:lineRule="auto"/>
              <w:ind w:left="19" w:firstLine="5"/>
            </w:pPr>
            <w:r w:rsidRPr="00D65D1D">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z w:val="24"/>
                <w:shd w:val="clear" w:color="auto" w:fill="FFFFFF"/>
              </w:rPr>
              <w:t>2018-2024 годы</w:t>
            </w:r>
          </w:p>
        </w:tc>
      </w:tr>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14"/>
              <w:rPr>
                <w:sz w:val="28"/>
                <w:shd w:val="clear" w:color="auto" w:fill="FFFFFF"/>
              </w:rPr>
            </w:pPr>
            <w:r w:rsidRPr="00D65D1D">
              <w:rPr>
                <w:sz w:val="24"/>
                <w:shd w:val="clear" w:color="auto" w:fill="FFFFFF"/>
              </w:rPr>
              <w:t>Ответственный</w:t>
            </w:r>
          </w:p>
          <w:p w:rsidR="001D4F90" w:rsidRPr="00D65D1D" w:rsidRDefault="001D4F90" w:rsidP="001D4F90">
            <w:pPr>
              <w:spacing w:line="274" w:lineRule="auto"/>
              <w:ind w:left="14"/>
              <w:rPr>
                <w:sz w:val="28"/>
                <w:shd w:val="clear" w:color="auto" w:fill="FFFFFF"/>
              </w:rPr>
            </w:pPr>
            <w:r w:rsidRPr="00D65D1D">
              <w:rPr>
                <w:sz w:val="24"/>
                <w:shd w:val="clear" w:color="auto" w:fill="FFFFFF"/>
              </w:rPr>
              <w:t>исполнительподпрограммы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2"/>
                <w:sz w:val="24"/>
                <w:shd w:val="clear" w:color="auto" w:fill="FFFFFF"/>
              </w:rPr>
              <w:t>Администрации Комсомольского муниципального района</w:t>
            </w:r>
          </w:p>
        </w:tc>
      </w:tr>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0" w:lineRule="auto"/>
              <w:ind w:left="14" w:right="360" w:firstLine="10"/>
            </w:pPr>
            <w:r w:rsidRPr="00D65D1D">
              <w:rPr>
                <w:spacing w:val="-13"/>
                <w:sz w:val="24"/>
                <w:shd w:val="clear" w:color="auto" w:fill="FFFFFF"/>
              </w:rPr>
              <w:t xml:space="preserve">Исполнители основных </w:t>
            </w:r>
            <w:r w:rsidRPr="00D65D1D">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54" w:lineRule="auto"/>
              <w:ind w:right="259" w:hanging="5"/>
            </w:pPr>
            <w:r w:rsidRPr="00D65D1D">
              <w:rPr>
                <w:sz w:val="24"/>
                <w:shd w:val="clear" w:color="auto" w:fill="FFFFFF"/>
              </w:rPr>
              <w:t xml:space="preserve">Администрация Комсомольского муниципального района </w:t>
            </w:r>
            <w:r w:rsidRPr="00D65D1D">
              <w:rPr>
                <w:spacing w:val="-11"/>
                <w:sz w:val="24"/>
                <w:shd w:val="clear" w:color="auto" w:fill="FFFFFF"/>
              </w:rPr>
              <w:t xml:space="preserve">Управление по вопросу развития инфраструктуры Администрации </w:t>
            </w:r>
            <w:r w:rsidRPr="00D65D1D">
              <w:rPr>
                <w:sz w:val="24"/>
                <w:shd w:val="clear" w:color="auto" w:fill="FFFFFF"/>
              </w:rPr>
              <w:t>Комсомольского муниципального района</w:t>
            </w:r>
          </w:p>
        </w:tc>
      </w:tr>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
            </w:pPr>
            <w:r w:rsidRPr="00D65D1D">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spacing w:val="-2"/>
                <w:sz w:val="24"/>
                <w:shd w:val="clear" w:color="auto" w:fill="FFFFFF"/>
              </w:rPr>
              <w:t xml:space="preserve">Увеличение     количества     благоустроенных     общественных </w:t>
            </w:r>
            <w:r w:rsidRPr="00D65D1D">
              <w:rPr>
                <w:sz w:val="24"/>
                <w:shd w:val="clear" w:color="auto" w:fill="FFFFFF"/>
              </w:rPr>
              <w:t>территорий общего пользования.</w:t>
            </w:r>
          </w:p>
        </w:tc>
      </w:tr>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14"/>
              <w:rPr>
                <w:sz w:val="28"/>
                <w:shd w:val="clear" w:color="auto" w:fill="FFFFFF"/>
              </w:rPr>
            </w:pPr>
            <w:r w:rsidRPr="00D65D1D">
              <w:rPr>
                <w:sz w:val="24"/>
                <w:shd w:val="clear" w:color="auto" w:fill="FFFFFF"/>
              </w:rPr>
              <w:t>Объемы         ресурсного</w:t>
            </w:r>
          </w:p>
          <w:p w:rsidR="001D4F90" w:rsidRPr="00D65D1D" w:rsidRDefault="001D4F90" w:rsidP="001D4F90">
            <w:pPr>
              <w:spacing w:line="274" w:lineRule="auto"/>
              <w:ind w:left="14"/>
              <w:rPr>
                <w:sz w:val="28"/>
                <w:shd w:val="clear" w:color="auto" w:fill="FFFFFF"/>
              </w:rPr>
            </w:pPr>
            <w:r w:rsidRPr="00D65D1D">
              <w:rPr>
                <w:sz w:val="24"/>
                <w:shd w:val="clear" w:color="auto" w:fill="FFFFFF"/>
              </w:rPr>
              <w:t>обеспечения</w:t>
            </w:r>
          </w:p>
          <w:p w:rsidR="001D4F90" w:rsidRPr="00D65D1D" w:rsidRDefault="001D4F90" w:rsidP="001D4F90">
            <w:pPr>
              <w:spacing w:line="274" w:lineRule="auto"/>
              <w:ind w:left="14"/>
            </w:pPr>
            <w:r w:rsidRPr="00D65D1D">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left="5" w:right="518"/>
              <w:rPr>
                <w:spacing w:val="-1"/>
                <w:sz w:val="24"/>
                <w:shd w:val="clear" w:color="auto" w:fill="FFFFFF"/>
              </w:rPr>
            </w:pPr>
            <w:r w:rsidRPr="00D65D1D">
              <w:rPr>
                <w:spacing w:val="-1"/>
                <w:sz w:val="24"/>
                <w:shd w:val="clear" w:color="auto" w:fill="FFFFFF"/>
              </w:rPr>
              <w:t xml:space="preserve">Общий объем бюджетных ассигнований: </w:t>
            </w:r>
          </w:p>
          <w:p w:rsidR="001D4F90" w:rsidRPr="00D65D1D" w:rsidRDefault="001D4F90" w:rsidP="001D4F90">
            <w:pPr>
              <w:spacing w:line="274" w:lineRule="auto"/>
              <w:ind w:left="5" w:right="518"/>
              <w:rPr>
                <w:sz w:val="24"/>
                <w:shd w:val="clear" w:color="auto" w:fill="FFFFFF"/>
              </w:rPr>
            </w:pPr>
            <w:r w:rsidRPr="00D65D1D">
              <w:rPr>
                <w:b/>
                <w:spacing w:val="-1"/>
                <w:sz w:val="24"/>
                <w:shd w:val="clear" w:color="auto" w:fill="FFFFFF"/>
              </w:rPr>
              <w:t>5 213 695,46**</w:t>
            </w:r>
            <w:r w:rsidRPr="00D65D1D">
              <w:rPr>
                <w:spacing w:val="-1"/>
                <w:sz w:val="24"/>
                <w:shd w:val="clear" w:color="auto" w:fill="FFFFFF"/>
              </w:rPr>
              <w:t xml:space="preserve">рублей, в том </w:t>
            </w:r>
            <w:r w:rsidRPr="00D65D1D">
              <w:rPr>
                <w:sz w:val="24"/>
                <w:shd w:val="clear" w:color="auto" w:fill="FFFFFF"/>
              </w:rPr>
              <w:t xml:space="preserve">числе: </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5 213 695,46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rPr>
                <w:sz w:val="24"/>
                <w:shd w:val="clear" w:color="auto" w:fill="FFFFFF"/>
              </w:rPr>
            </w:pPr>
            <w:r w:rsidRPr="00D65D1D">
              <w:rPr>
                <w:sz w:val="24"/>
                <w:shd w:val="clear" w:color="auto" w:fill="FFFFFF"/>
              </w:rPr>
              <w:t xml:space="preserve">- федеральный бюджет- </w:t>
            </w:r>
            <w:r w:rsidRPr="00D65D1D">
              <w:rPr>
                <w:b/>
                <w:sz w:val="24"/>
                <w:shd w:val="clear" w:color="auto" w:fill="FFFFFF"/>
              </w:rPr>
              <w:t>0,00</w:t>
            </w:r>
            <w:r w:rsidRPr="00D65D1D">
              <w:rPr>
                <w:sz w:val="24"/>
                <w:shd w:val="clear" w:color="auto" w:fill="FFFFFF"/>
              </w:rPr>
              <w:t xml:space="preserve"> рублей, в том числе:</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 xml:space="preserve">- областной бюджет </w:t>
            </w:r>
            <w:r w:rsidRPr="00D65D1D">
              <w:rPr>
                <w:sz w:val="24"/>
              </w:rPr>
              <w:t xml:space="preserve">– </w:t>
            </w:r>
            <w:r w:rsidRPr="00D65D1D">
              <w:rPr>
                <w:b/>
                <w:sz w:val="24"/>
              </w:rPr>
              <w:t>3 000 000,00**</w:t>
            </w:r>
            <w:r w:rsidRPr="00D65D1D">
              <w:rPr>
                <w:sz w:val="24"/>
              </w:rPr>
              <w:t xml:space="preserve"> рублей,</w:t>
            </w:r>
            <w:r w:rsidRPr="00D65D1D">
              <w:rPr>
                <w:sz w:val="24"/>
                <w:shd w:val="clear" w:color="auto" w:fill="FFFFFF"/>
              </w:rPr>
              <w:t xml:space="preserve"> в том числе:</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t>2022</w:t>
            </w:r>
            <w:r w:rsidRPr="00D65D1D">
              <w:rPr>
                <w:sz w:val="24"/>
                <w:shd w:val="clear" w:color="auto" w:fill="FFFFFF"/>
              </w:rPr>
              <w:tab/>
              <w:t>год – 3 000 000,00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2024</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rPr>
                <w:sz w:val="24"/>
                <w:shd w:val="clear" w:color="auto" w:fill="FFFFFF"/>
              </w:rPr>
            </w:pPr>
            <w:r w:rsidRPr="00D65D1D">
              <w:rPr>
                <w:sz w:val="24"/>
                <w:shd w:val="clear" w:color="auto" w:fill="FFFFFF"/>
              </w:rPr>
              <w:lastRenderedPageBreak/>
              <w:t>-бюджет Комсомольского городского поселения –</w:t>
            </w:r>
          </w:p>
          <w:p w:rsidR="001D4F90" w:rsidRPr="00D65D1D" w:rsidRDefault="001D4F90" w:rsidP="001D4F90">
            <w:pPr>
              <w:tabs>
                <w:tab w:val="left" w:pos="667"/>
              </w:tabs>
              <w:spacing w:line="274" w:lineRule="auto"/>
              <w:ind w:left="5"/>
              <w:rPr>
                <w:sz w:val="24"/>
              </w:rPr>
            </w:pPr>
            <w:r w:rsidRPr="00D65D1D">
              <w:rPr>
                <w:b/>
                <w:sz w:val="24"/>
                <w:shd w:val="clear" w:color="auto" w:fill="FFFFFF"/>
              </w:rPr>
              <w:t>2 213 695,46</w:t>
            </w:r>
            <w:r w:rsidRPr="00D65D1D">
              <w:rPr>
                <w:sz w:val="24"/>
                <w:shd w:val="clear" w:color="auto" w:fill="FFFFFF"/>
              </w:rPr>
              <w:t xml:space="preserve"> **руб, </w:t>
            </w:r>
            <w:r w:rsidRPr="00D65D1D">
              <w:rPr>
                <w:sz w:val="24"/>
              </w:rPr>
              <w:t xml:space="preserve">в том числе: </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2022</w:t>
            </w:r>
            <w:r w:rsidRPr="00D65D1D">
              <w:rPr>
                <w:sz w:val="24"/>
                <w:shd w:val="clear" w:color="auto" w:fill="FFFFFF"/>
              </w:rPr>
              <w:tab/>
              <w:t>год – 2 213 695,46 рублей,</w:t>
            </w:r>
          </w:p>
          <w:p w:rsidR="001D4F90" w:rsidRPr="00D65D1D" w:rsidRDefault="001D4F90" w:rsidP="001D4F90">
            <w:pPr>
              <w:tabs>
                <w:tab w:val="left" w:pos="667"/>
              </w:tabs>
              <w:spacing w:line="274" w:lineRule="auto"/>
              <w:ind w:left="5"/>
              <w:rPr>
                <w:sz w:val="28"/>
                <w:shd w:val="clear" w:color="auto" w:fill="FFFFFF"/>
              </w:rPr>
            </w:pPr>
            <w:r w:rsidRPr="00D65D1D">
              <w:rPr>
                <w:sz w:val="24"/>
                <w:shd w:val="clear" w:color="auto" w:fill="FFFFFF"/>
              </w:rPr>
              <w:t>2023</w:t>
            </w:r>
            <w:r w:rsidRPr="00D65D1D">
              <w:rPr>
                <w:sz w:val="24"/>
                <w:shd w:val="clear" w:color="auto" w:fill="FFFFFF"/>
              </w:rPr>
              <w:tab/>
              <w:t>год – 0,00 рублей,</w:t>
            </w:r>
          </w:p>
          <w:p w:rsidR="001D4F90" w:rsidRPr="00D65D1D" w:rsidRDefault="001D4F90" w:rsidP="001D4F90">
            <w:pPr>
              <w:tabs>
                <w:tab w:val="left" w:pos="667"/>
              </w:tabs>
              <w:spacing w:line="274" w:lineRule="auto"/>
              <w:ind w:left="5"/>
            </w:pPr>
            <w:r w:rsidRPr="00D65D1D">
              <w:rPr>
                <w:sz w:val="24"/>
                <w:shd w:val="clear" w:color="auto" w:fill="FFFFFF"/>
              </w:rPr>
              <w:t>2024</w:t>
            </w:r>
            <w:r w:rsidRPr="00D65D1D">
              <w:rPr>
                <w:sz w:val="24"/>
                <w:shd w:val="clear" w:color="auto" w:fill="FFFFFF"/>
              </w:rPr>
              <w:tab/>
              <w:t>год - 0,00 рублей</w:t>
            </w:r>
          </w:p>
        </w:tc>
      </w:tr>
      <w:tr w:rsidR="001D4F90" w:rsidRPr="00D65D1D" w:rsidTr="001D4F9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8" w:lineRule="auto"/>
              <w:ind w:left="10" w:right="5"/>
            </w:pPr>
            <w:r w:rsidRPr="00D65D1D">
              <w:rPr>
                <w:spacing w:val="-1"/>
                <w:sz w:val="24"/>
                <w:shd w:val="clear" w:color="auto" w:fill="FFFFFF"/>
              </w:rPr>
              <w:lastRenderedPageBreak/>
              <w:t xml:space="preserve">Ожидаемые   результаты реализации </w:t>
            </w:r>
            <w:r w:rsidRPr="00D65D1D">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tabs>
                <w:tab w:val="left" w:pos="250"/>
              </w:tabs>
              <w:spacing w:line="269" w:lineRule="auto"/>
              <w:rPr>
                <w:sz w:val="28"/>
                <w:shd w:val="clear" w:color="auto" w:fill="FFFFFF"/>
              </w:rPr>
            </w:pPr>
            <w:r w:rsidRPr="00D65D1D">
              <w:rPr>
                <w:sz w:val="24"/>
                <w:shd w:val="clear" w:color="auto" w:fill="FFFFFF"/>
              </w:rPr>
              <w:t>-</w:t>
            </w:r>
            <w:r w:rsidRPr="00D65D1D">
              <w:rPr>
                <w:sz w:val="24"/>
                <w:shd w:val="clear" w:color="auto" w:fill="FFFFFF"/>
              </w:rPr>
              <w:tab/>
              <w:t>создание благоприятной среды обитания;</w:t>
            </w:r>
          </w:p>
          <w:p w:rsidR="001D4F90" w:rsidRPr="00D65D1D" w:rsidRDefault="001D4F90" w:rsidP="001D4F90">
            <w:pPr>
              <w:tabs>
                <w:tab w:val="left" w:pos="250"/>
              </w:tabs>
              <w:spacing w:line="269" w:lineRule="auto"/>
              <w:rPr>
                <w:sz w:val="28"/>
                <w:shd w:val="clear" w:color="auto" w:fill="FFFFFF"/>
              </w:rPr>
            </w:pPr>
            <w:r w:rsidRPr="00D65D1D">
              <w:rPr>
                <w:sz w:val="24"/>
                <w:shd w:val="clear" w:color="auto" w:fill="FFFFFF"/>
              </w:rPr>
              <w:t>-</w:t>
            </w:r>
            <w:r w:rsidRPr="00D65D1D">
              <w:rPr>
                <w:sz w:val="24"/>
                <w:shd w:val="clear" w:color="auto" w:fill="FFFFFF"/>
              </w:rPr>
              <w:tab/>
            </w:r>
            <w:r w:rsidRPr="00D65D1D">
              <w:rPr>
                <w:spacing w:val="-1"/>
                <w:sz w:val="24"/>
                <w:shd w:val="clear" w:color="auto" w:fill="FFFFFF"/>
              </w:rPr>
              <w:t>повышение комфортности проживания населения;</w:t>
            </w:r>
          </w:p>
          <w:p w:rsidR="001D4F90" w:rsidRPr="00D65D1D" w:rsidRDefault="001D4F90" w:rsidP="001D4F90">
            <w:pPr>
              <w:tabs>
                <w:tab w:val="left" w:pos="250"/>
              </w:tabs>
              <w:spacing w:line="269" w:lineRule="auto"/>
              <w:rPr>
                <w:sz w:val="28"/>
                <w:shd w:val="clear" w:color="auto" w:fill="FFFFFF"/>
              </w:rPr>
            </w:pPr>
            <w:r w:rsidRPr="00D65D1D">
              <w:rPr>
                <w:sz w:val="24"/>
                <w:shd w:val="clear" w:color="auto" w:fill="FFFFFF"/>
              </w:rPr>
              <w:t>-</w:t>
            </w:r>
            <w:r w:rsidRPr="00D65D1D">
              <w:rPr>
                <w:sz w:val="24"/>
                <w:shd w:val="clear" w:color="auto" w:fill="FFFFFF"/>
              </w:rPr>
              <w:tab/>
            </w:r>
            <w:r w:rsidRPr="00D65D1D">
              <w:rPr>
                <w:spacing w:val="-1"/>
                <w:sz w:val="24"/>
                <w:shd w:val="clear" w:color="auto" w:fill="FFFFFF"/>
              </w:rPr>
              <w:t>повышение комфортности проживания населения;</w:t>
            </w:r>
          </w:p>
          <w:p w:rsidR="001D4F90" w:rsidRPr="00D65D1D" w:rsidRDefault="001D4F90" w:rsidP="001D4F90">
            <w:pPr>
              <w:tabs>
                <w:tab w:val="left" w:pos="250"/>
              </w:tabs>
              <w:spacing w:line="269" w:lineRule="auto"/>
              <w:ind w:right="19" w:hanging="10"/>
            </w:pPr>
            <w:r w:rsidRPr="00D65D1D">
              <w:rPr>
                <w:sz w:val="24"/>
                <w:shd w:val="clear" w:color="auto" w:fill="FFFFFF"/>
              </w:rPr>
              <w:t>-</w:t>
            </w:r>
            <w:r w:rsidRPr="00D65D1D">
              <w:rPr>
                <w:sz w:val="24"/>
                <w:shd w:val="clear" w:color="auto" w:fill="FFFFFF"/>
              </w:rPr>
              <w:tab/>
            </w:r>
            <w:r w:rsidRPr="00D65D1D">
              <w:rPr>
                <w:spacing w:val="-1"/>
                <w:sz w:val="24"/>
                <w:shd w:val="clear" w:color="auto" w:fill="FFFFFF"/>
              </w:rPr>
              <w:t>обеспечение доступности зданий, сооружений, общественных</w:t>
            </w:r>
            <w:r w:rsidRPr="00D65D1D">
              <w:rPr>
                <w:spacing w:val="-1"/>
                <w:sz w:val="24"/>
                <w:shd w:val="clear" w:color="auto" w:fill="FFFFFF"/>
              </w:rPr>
              <w:br/>
            </w:r>
            <w:r w:rsidRPr="00D65D1D">
              <w:rPr>
                <w:sz w:val="24"/>
                <w:shd w:val="clear" w:color="auto" w:fill="FFFFFF"/>
              </w:rPr>
              <w:t>территорий для  инвалидов  и других  маломобильных  групп</w:t>
            </w:r>
            <w:r w:rsidRPr="00D65D1D">
              <w:rPr>
                <w:sz w:val="24"/>
                <w:shd w:val="clear" w:color="auto" w:fill="FFFFFF"/>
              </w:rPr>
              <w:br/>
              <w:t>населения</w:t>
            </w:r>
          </w:p>
        </w:tc>
      </w:tr>
    </w:tbl>
    <w:p w:rsidR="001D4F90" w:rsidRPr="00D65D1D" w:rsidRDefault="001D4F90" w:rsidP="001D4F90">
      <w:pPr>
        <w:spacing w:line="0" w:lineRule="atLeast"/>
        <w:jc w:val="both"/>
        <w:rPr>
          <w:sz w:val="24"/>
          <w:szCs w:val="24"/>
        </w:rPr>
      </w:pPr>
      <w:r w:rsidRPr="00D65D1D">
        <w:rPr>
          <w:sz w:val="24"/>
          <w:szCs w:val="24"/>
        </w:rPr>
        <w:t>* В соответствии с </w:t>
      </w:r>
      <w:hyperlink r:id="rId75">
        <w:r w:rsidRPr="00D65D1D">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65D1D">
        <w:rPr>
          <w:sz w:val="24"/>
          <w:szCs w:val="24"/>
        </w:rPr>
        <w:t>.</w:t>
      </w:r>
    </w:p>
    <w:p w:rsidR="001D4F90" w:rsidRPr="00D65D1D" w:rsidRDefault="001D4F90" w:rsidP="001D4F90">
      <w:pPr>
        <w:spacing w:line="0" w:lineRule="atLeast"/>
        <w:jc w:val="both"/>
        <w:rPr>
          <w:b/>
          <w:sz w:val="24"/>
          <w:shd w:val="clear" w:color="auto" w:fill="FFFFFF"/>
        </w:rPr>
      </w:pPr>
      <w:r w:rsidRPr="00D65D1D">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1D4F90" w:rsidRPr="00D65D1D" w:rsidRDefault="001D4F90" w:rsidP="001D4F90">
      <w:pPr>
        <w:rPr>
          <w:sz w:val="28"/>
          <w:shd w:val="clear" w:color="auto" w:fill="FFFFFF"/>
        </w:rPr>
      </w:pPr>
      <w:r w:rsidRPr="00D65D1D">
        <w:rPr>
          <w:b/>
          <w:sz w:val="24"/>
          <w:shd w:val="clear" w:color="auto" w:fill="FFFFFF"/>
        </w:rPr>
        <w:t>2. Характеристика основных мероприятий подпрограммы</w:t>
      </w:r>
    </w:p>
    <w:p w:rsidR="001D4F90" w:rsidRPr="00D65D1D" w:rsidRDefault="001D4F90" w:rsidP="001D4F90">
      <w:pPr>
        <w:spacing w:before="278" w:line="278" w:lineRule="auto"/>
        <w:ind w:firstLine="284"/>
        <w:jc w:val="both"/>
        <w:rPr>
          <w:sz w:val="28"/>
          <w:shd w:val="clear" w:color="auto" w:fill="FFFFFF"/>
        </w:rPr>
      </w:pPr>
      <w:r w:rsidRPr="00D65D1D">
        <w:rPr>
          <w:spacing w:val="-1"/>
          <w:sz w:val="24"/>
          <w:shd w:val="clear" w:color="auto" w:fill="FFFFFF"/>
        </w:rPr>
        <w:t>Основным мероприятием подпрограммы "Благоустройство общественных территорий" (далее-</w:t>
      </w:r>
      <w:r w:rsidRPr="00D65D1D">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1D4F90" w:rsidRPr="00D65D1D" w:rsidRDefault="001D4F90" w:rsidP="00CD53E1">
      <w:pPr>
        <w:numPr>
          <w:ilvl w:val="0"/>
          <w:numId w:val="34"/>
        </w:numPr>
        <w:tabs>
          <w:tab w:val="left" w:pos="1022"/>
        </w:tabs>
        <w:spacing w:before="10"/>
        <w:ind w:left="672"/>
        <w:jc w:val="both"/>
        <w:rPr>
          <w:sz w:val="24"/>
          <w:shd w:val="clear" w:color="auto" w:fill="FFFFFF"/>
        </w:rPr>
      </w:pPr>
      <w:r w:rsidRPr="00D65D1D">
        <w:rPr>
          <w:spacing w:val="-10"/>
          <w:sz w:val="24"/>
          <w:shd w:val="clear" w:color="auto" w:fill="FFFFFF"/>
        </w:rPr>
        <w:t>Ремонт общественных территорий;</w:t>
      </w:r>
    </w:p>
    <w:p w:rsidR="001D4F90" w:rsidRPr="00D65D1D" w:rsidRDefault="001D4F90" w:rsidP="00CD53E1">
      <w:pPr>
        <w:numPr>
          <w:ilvl w:val="0"/>
          <w:numId w:val="34"/>
        </w:numPr>
        <w:tabs>
          <w:tab w:val="left" w:pos="1022"/>
        </w:tabs>
        <w:spacing w:before="10"/>
        <w:ind w:left="672"/>
        <w:jc w:val="both"/>
        <w:rPr>
          <w:sz w:val="24"/>
          <w:shd w:val="clear" w:color="auto" w:fill="FFFFFF"/>
        </w:rPr>
      </w:pPr>
      <w:r w:rsidRPr="00D65D1D">
        <w:rPr>
          <w:spacing w:val="-10"/>
          <w:sz w:val="24"/>
          <w:shd w:val="clear" w:color="auto" w:fill="FFFFFF"/>
        </w:rPr>
        <w:t>Проведение экспертизы сметной документации по ремонту общественных территорий</w:t>
      </w:r>
    </w:p>
    <w:p w:rsidR="001D4F90" w:rsidRPr="00D65D1D" w:rsidRDefault="001D4F90" w:rsidP="001D4F90">
      <w:pPr>
        <w:spacing w:line="274" w:lineRule="auto"/>
        <w:jc w:val="both"/>
        <w:rPr>
          <w:sz w:val="28"/>
          <w:shd w:val="clear" w:color="auto" w:fill="FFFFFF"/>
        </w:rPr>
      </w:pPr>
      <w:r w:rsidRPr="00D65D1D">
        <w:rPr>
          <w:sz w:val="24"/>
          <w:shd w:val="clear" w:color="auto" w:fill="FFFFFF"/>
        </w:rPr>
        <w:t xml:space="preserve">В подпрограмму подлежат включению общественные территории, исходя из даты представления </w:t>
      </w:r>
      <w:r w:rsidRPr="00D65D1D">
        <w:rPr>
          <w:spacing w:val="-1"/>
          <w:sz w:val="24"/>
          <w:shd w:val="clear" w:color="auto" w:fill="FFFFFF"/>
        </w:rPr>
        <w:t xml:space="preserve">предложений заинтересованных лиц, при условии их соответствия установленным требованиям, </w:t>
      </w:r>
      <w:r w:rsidRPr="00D65D1D">
        <w:rPr>
          <w:sz w:val="24"/>
          <w:shd w:val="clear" w:color="auto" w:fill="FFFFFF"/>
        </w:rPr>
        <w:t xml:space="preserve">оформленным в соответствии с требованиями действующего законодательства и в пределах </w:t>
      </w:r>
      <w:r w:rsidRPr="00D65D1D">
        <w:rPr>
          <w:spacing w:val="-1"/>
          <w:sz w:val="24"/>
          <w:shd w:val="clear" w:color="auto" w:fill="FFFFFF"/>
        </w:rPr>
        <w:t>лимитов бюджетных ассигнований, предусмотренных муниципальной программой.</w:t>
      </w:r>
    </w:p>
    <w:p w:rsidR="001D4F90" w:rsidRPr="00D65D1D" w:rsidRDefault="001D4F90" w:rsidP="001D4F90">
      <w:pPr>
        <w:spacing w:line="274" w:lineRule="auto"/>
        <w:jc w:val="both"/>
        <w:rPr>
          <w:sz w:val="28"/>
          <w:shd w:val="clear" w:color="auto" w:fill="FFFFFF"/>
        </w:rPr>
      </w:pPr>
      <w:r w:rsidRPr="00D65D1D">
        <w:rPr>
          <w:spacing w:val="-1"/>
          <w:sz w:val="24"/>
          <w:shd w:val="clear" w:color="auto" w:fill="FFFFFF"/>
        </w:rPr>
        <w:t xml:space="preserve">Заинтересованные лица принимают участие в реализации мероприятий по благоустройству </w:t>
      </w:r>
      <w:r w:rsidRPr="00D65D1D">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1D4F90" w:rsidRPr="00D65D1D" w:rsidRDefault="001D4F90" w:rsidP="001D4F90">
      <w:pPr>
        <w:spacing w:line="0" w:lineRule="atLeast"/>
        <w:jc w:val="both"/>
        <w:rPr>
          <w:sz w:val="24"/>
          <w:shd w:val="clear" w:color="auto" w:fill="FFFFFF"/>
        </w:rPr>
      </w:pPr>
      <w:r w:rsidRPr="00D65D1D">
        <w:rPr>
          <w:spacing w:val="-2"/>
          <w:sz w:val="24"/>
          <w:shd w:val="clear" w:color="auto" w:fill="FFFFFF"/>
        </w:rPr>
        <w:t xml:space="preserve">Порядок и форма трудового, финансового участия заинтересованных лиц в выполнении работ </w:t>
      </w:r>
      <w:r w:rsidRPr="00D65D1D">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1D4F90" w:rsidRPr="00D65D1D" w:rsidRDefault="001D4F90" w:rsidP="001D4F90">
      <w:pPr>
        <w:spacing w:line="0" w:lineRule="atLeast"/>
        <w:ind w:hanging="706"/>
        <w:rPr>
          <w:spacing w:val="-1"/>
          <w:sz w:val="24"/>
          <w:shd w:val="clear" w:color="auto" w:fill="FFFFFF"/>
        </w:rPr>
      </w:pPr>
    </w:p>
    <w:p w:rsidR="001D4F90" w:rsidRPr="00D65D1D" w:rsidRDefault="001D4F90" w:rsidP="001D4F90">
      <w:pPr>
        <w:spacing w:line="0" w:lineRule="atLeast"/>
        <w:ind w:hanging="706"/>
        <w:rPr>
          <w:b/>
          <w:sz w:val="24"/>
          <w:shd w:val="clear" w:color="auto" w:fill="FFFFFF"/>
        </w:rPr>
      </w:pPr>
      <w:r w:rsidRPr="00D65D1D">
        <w:rPr>
          <w:b/>
          <w:spacing w:val="-1"/>
          <w:sz w:val="24"/>
          <w:shd w:val="clear" w:color="auto" w:fill="FFFFFF"/>
        </w:rPr>
        <w:t xml:space="preserve">            3.Целевые показатели (индикаторы), применяемые для оценки </w:t>
      </w:r>
      <w:r w:rsidRPr="00D65D1D">
        <w:rPr>
          <w:b/>
          <w:sz w:val="24"/>
          <w:shd w:val="clear" w:color="auto" w:fill="FFFFFF"/>
        </w:rPr>
        <w:t>достижения целей и решения задач подпрограммы</w:t>
      </w:r>
    </w:p>
    <w:p w:rsidR="001D4F90" w:rsidRPr="00D65D1D" w:rsidRDefault="001D4F90" w:rsidP="001D4F90">
      <w:pPr>
        <w:spacing w:line="0" w:lineRule="atLeast"/>
        <w:ind w:hanging="706"/>
        <w:rPr>
          <w:sz w:val="28"/>
          <w:shd w:val="clear" w:color="auto" w:fill="FFFFFF"/>
        </w:rPr>
      </w:pPr>
    </w:p>
    <w:p w:rsidR="001D4F90" w:rsidRPr="00D65D1D" w:rsidRDefault="001D4F90" w:rsidP="001D4F90">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1D4F90" w:rsidRPr="00D65D1D" w:rsidTr="001D4F90">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10"/>
            </w:pPr>
            <w:r w:rsidRPr="00D65D1D">
              <w:rPr>
                <w:sz w:val="24"/>
                <w:shd w:val="clear" w:color="auto" w:fill="FFFFFF"/>
              </w:rPr>
              <w:t>№</w:t>
            </w:r>
          </w:p>
          <w:p w:rsidR="001D4F90" w:rsidRPr="00D65D1D" w:rsidRDefault="001D4F90" w:rsidP="001D4F90">
            <w:pPr>
              <w:rPr>
                <w:sz w:val="28"/>
              </w:rPr>
            </w:pPr>
          </w:p>
          <w:p w:rsidR="001D4F90" w:rsidRPr="00D65D1D" w:rsidRDefault="001D4F90" w:rsidP="001D4F90"/>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74" w:lineRule="auto"/>
              <w:ind w:left="672" w:right="682"/>
            </w:pPr>
            <w:r w:rsidRPr="00D65D1D">
              <w:rPr>
                <w:spacing w:val="-3"/>
                <w:sz w:val="24"/>
                <w:shd w:val="clear" w:color="auto" w:fill="FFFFFF"/>
              </w:rPr>
              <w:t xml:space="preserve">Наименование показателя </w:t>
            </w:r>
            <w:r w:rsidRPr="00D65D1D">
              <w:rPr>
                <w:sz w:val="24"/>
                <w:shd w:val="clear" w:color="auto" w:fill="FFFFFF"/>
              </w:rPr>
              <w:t>(индикатора)</w:t>
            </w:r>
          </w:p>
          <w:p w:rsidR="001D4F90" w:rsidRPr="00D65D1D" w:rsidRDefault="001D4F90" w:rsidP="001D4F90">
            <w:pPr>
              <w:rPr>
                <w:sz w:val="28"/>
              </w:rPr>
            </w:pPr>
          </w:p>
          <w:p w:rsidR="001D4F90" w:rsidRPr="00D65D1D" w:rsidRDefault="001D4F90" w:rsidP="001D4F90"/>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z w:val="24"/>
                <w:shd w:val="clear" w:color="auto" w:fill="FFFFFF"/>
              </w:rPr>
              <w:t>Ед. изм.</w:t>
            </w:r>
          </w:p>
          <w:p w:rsidR="001D4F90" w:rsidRPr="00D65D1D" w:rsidRDefault="001D4F90" w:rsidP="001D4F90">
            <w:pPr>
              <w:rPr>
                <w:sz w:val="24"/>
              </w:rPr>
            </w:pPr>
          </w:p>
          <w:p w:rsidR="001D4F90" w:rsidRPr="00D65D1D" w:rsidRDefault="001D4F90" w:rsidP="001D4F90"/>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1D4F90" w:rsidRPr="00D65D1D" w:rsidRDefault="001D4F90" w:rsidP="001D4F90">
            <w:pPr>
              <w:ind w:right="245"/>
              <w:jc w:val="right"/>
            </w:pPr>
            <w:r w:rsidRPr="00D65D1D">
              <w:rPr>
                <w:spacing w:val="-1"/>
                <w:sz w:val="24"/>
                <w:shd w:val="clear" w:color="auto" w:fill="FFFFFF"/>
              </w:rPr>
              <w:t>Значение целевых показателей (индикаторов)</w:t>
            </w:r>
          </w:p>
        </w:tc>
      </w:tr>
      <w:tr w:rsidR="001D4F90" w:rsidRPr="00D65D1D" w:rsidTr="001D4F90">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1D4F90" w:rsidRPr="00D65D1D" w:rsidRDefault="001D4F90" w:rsidP="001D4F90">
            <w:pPr>
              <w:ind w:left="149"/>
              <w:rPr>
                <w:sz w:val="24"/>
                <w:shd w:val="clear" w:color="auto" w:fill="FFFFFF"/>
              </w:rPr>
            </w:pPr>
            <w:r w:rsidRPr="00D65D1D">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1D4F90" w:rsidRPr="00D65D1D" w:rsidRDefault="001D4F90" w:rsidP="001D4F90">
            <w:pPr>
              <w:ind w:left="149"/>
              <w:rPr>
                <w:sz w:val="24"/>
                <w:shd w:val="clear" w:color="auto" w:fill="FFFFFF"/>
              </w:rPr>
            </w:pPr>
            <w:r w:rsidRPr="00D65D1D">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9"/>
            </w:pPr>
            <w:r w:rsidRPr="00D65D1D">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4"/>
            </w:pPr>
            <w:r w:rsidRPr="00D65D1D">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right="254"/>
              <w:jc w:val="right"/>
            </w:pPr>
            <w:r w:rsidRPr="00D65D1D">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right="254"/>
              <w:jc w:val="right"/>
            </w:pPr>
            <w:r w:rsidRPr="00D65D1D">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right="254"/>
              <w:jc w:val="right"/>
            </w:pPr>
            <w:r w:rsidRPr="00D65D1D">
              <w:rPr>
                <w:sz w:val="24"/>
                <w:shd w:val="clear" w:color="auto" w:fill="FFFFFF"/>
              </w:rPr>
              <w:t>2024</w:t>
            </w:r>
          </w:p>
        </w:tc>
      </w:tr>
      <w:tr w:rsidR="001D4F90" w:rsidRPr="00D65D1D" w:rsidTr="001D4F90">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43"/>
            </w:pPr>
            <w:r w:rsidRPr="00D65D1D">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ind w:right="5"/>
            </w:pPr>
            <w:r w:rsidRPr="00D65D1D">
              <w:rPr>
                <w:spacing w:val="-1"/>
                <w:sz w:val="24"/>
                <w:shd w:val="clear" w:color="auto" w:fill="FFFFFF"/>
              </w:rPr>
              <w:t xml:space="preserve">Количество                 благоустроенных </w:t>
            </w:r>
            <w:r w:rsidRPr="00D65D1D">
              <w:rPr>
                <w:sz w:val="24"/>
                <w:shd w:val="clear" w:color="auto" w:fill="FFFFFF"/>
              </w:rPr>
              <w:lastRenderedPageBreak/>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4"/>
                <w:shd w:val="clear" w:color="auto" w:fill="FFFFFF"/>
              </w:rPr>
              <w:lastRenderedPageBreak/>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rPr>
                <w:sz w:val="28"/>
                <w:shd w:val="clear" w:color="auto" w:fill="FFFFFF"/>
              </w:rPr>
            </w:pPr>
            <w:r w:rsidRPr="00D65D1D">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rPr>
                <w:sz w:val="28"/>
                <w:shd w:val="clear" w:color="auto" w:fill="FFFFFF"/>
              </w:rPr>
            </w:pPr>
            <w:r w:rsidRPr="00D65D1D">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8"/>
                <w:shd w:val="clear" w:color="auto" w:fill="FFFFFF"/>
              </w:rPr>
              <w:t>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z w:val="28"/>
                <w:shd w:val="clear" w:color="auto" w:fill="FFFFFF"/>
              </w:rPr>
            </w:pPr>
          </w:p>
          <w:p w:rsidR="001D4F90" w:rsidRPr="00D65D1D" w:rsidRDefault="001D4F90" w:rsidP="001D4F90">
            <w:r w:rsidRPr="00D65D1D">
              <w:rPr>
                <w:sz w:val="28"/>
                <w:shd w:val="clear" w:color="auto" w:fill="FFFFFF"/>
              </w:rPr>
              <w:t>1</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z w:val="28"/>
                <w:shd w:val="clear" w:color="auto" w:fill="FFFFFF"/>
              </w:rPr>
            </w:pPr>
          </w:p>
          <w:p w:rsidR="001D4F90" w:rsidRPr="00D65D1D" w:rsidRDefault="001D4F90" w:rsidP="001D4F90">
            <w:pPr>
              <w:jc w:val="center"/>
              <w:rPr>
                <w:sz w:val="28"/>
                <w:shd w:val="clear" w:color="auto" w:fill="FFFFFF"/>
              </w:rPr>
            </w:pPr>
            <w:r w:rsidRPr="00D65D1D">
              <w:rPr>
                <w:sz w:val="28"/>
                <w:shd w:val="clear" w:color="auto" w:fill="FFFFFF"/>
              </w:rPr>
              <w:t>0</w:t>
            </w:r>
          </w:p>
          <w:p w:rsidR="001D4F90" w:rsidRPr="00D65D1D" w:rsidRDefault="001D4F90" w:rsidP="001D4F90">
            <w:pPr>
              <w:jc w:val="center"/>
              <w:rPr>
                <w:sz w:val="28"/>
                <w:shd w:val="clear" w:color="auto" w:fill="FFFFFF"/>
              </w:rPr>
            </w:pPr>
          </w:p>
          <w:p w:rsidR="001D4F90" w:rsidRPr="00D65D1D" w:rsidRDefault="001D4F90" w:rsidP="001D4F90">
            <w:pPr>
              <w:jc w:val="center"/>
            </w:pPr>
          </w:p>
        </w:tc>
      </w:tr>
      <w:tr w:rsidR="001D4F90" w:rsidRPr="00D65D1D" w:rsidTr="001D4F90">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ind w:left="14"/>
            </w:pPr>
            <w:r w:rsidRPr="00D65D1D">
              <w:rPr>
                <w:sz w:val="24"/>
                <w:shd w:val="clear" w:color="auto" w:fill="FFFFFF"/>
              </w:rPr>
              <w:lastRenderedPageBreak/>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pPr>
            <w:r w:rsidRPr="00D65D1D">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ind w:left="221"/>
              <w:jc w:val="center"/>
            </w:pPr>
            <w:r w:rsidRPr="00D65D1D">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rPr>
                <w:sz w:val="28"/>
                <w:shd w:val="clear" w:color="auto" w:fill="FFFFFF"/>
              </w:rPr>
            </w:pPr>
            <w:r w:rsidRPr="00D65D1D">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rPr>
                <w:sz w:val="28"/>
                <w:shd w:val="clear" w:color="auto" w:fill="FFFFFF"/>
              </w:rPr>
            </w:pPr>
            <w:r w:rsidRPr="00D65D1D">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1D4F90" w:rsidRPr="00D65D1D" w:rsidRDefault="001D4F90" w:rsidP="001D4F90">
            <w:pPr>
              <w:jc w:val="center"/>
            </w:pPr>
            <w:r w:rsidRPr="00D65D1D">
              <w:rPr>
                <w:sz w:val="28"/>
                <w:shd w:val="clear" w:color="auto" w:fill="FFFFFF"/>
              </w:rPr>
              <w:t>25</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z w:val="28"/>
                <w:shd w:val="clear" w:color="auto" w:fill="FFFFFF"/>
              </w:rPr>
            </w:pPr>
          </w:p>
          <w:p w:rsidR="001D4F90" w:rsidRPr="00D65D1D" w:rsidRDefault="001D4F90" w:rsidP="001D4F90">
            <w:pPr>
              <w:jc w:val="center"/>
            </w:pPr>
            <w:r w:rsidRPr="00D65D1D">
              <w:rPr>
                <w:sz w:val="28"/>
                <w:shd w:val="clear" w:color="auto" w:fill="FFFFFF"/>
              </w:rPr>
              <w:t>27</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z w:val="28"/>
                <w:shd w:val="clear" w:color="auto" w:fill="FFFFFF"/>
              </w:rPr>
            </w:pPr>
          </w:p>
          <w:p w:rsidR="001D4F90" w:rsidRPr="00D65D1D" w:rsidRDefault="001D4F90" w:rsidP="001D4F90">
            <w:pPr>
              <w:jc w:val="center"/>
            </w:pPr>
            <w:r w:rsidRPr="00D65D1D">
              <w:rPr>
                <w:sz w:val="28"/>
                <w:shd w:val="clear" w:color="auto" w:fill="FFFFFF"/>
              </w:rPr>
              <w:t>0</w:t>
            </w:r>
          </w:p>
        </w:tc>
      </w:tr>
    </w:tbl>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b/>
          <w:spacing w:val="-1"/>
          <w:sz w:val="24"/>
          <w:shd w:val="clear" w:color="auto" w:fill="FFFFFF"/>
        </w:rPr>
      </w:pPr>
    </w:p>
    <w:p w:rsidR="001D4F90" w:rsidRPr="00D65D1D" w:rsidRDefault="001D4F90" w:rsidP="001D4F90">
      <w:pPr>
        <w:spacing w:before="264"/>
        <w:rPr>
          <w:rFonts w:eastAsia="Courier New"/>
          <w:sz w:val="2"/>
        </w:rPr>
      </w:pPr>
      <w:r w:rsidRPr="00D65D1D">
        <w:rPr>
          <w:b/>
          <w:spacing w:val="-1"/>
          <w:sz w:val="24"/>
          <w:shd w:val="clear" w:color="auto" w:fill="FFFFFF"/>
        </w:rPr>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8"/>
        <w:gridCol w:w="1417"/>
        <w:gridCol w:w="1418"/>
        <w:gridCol w:w="1134"/>
        <w:gridCol w:w="992"/>
      </w:tblGrid>
      <w:tr w:rsidR="001D4F90" w:rsidRPr="00D65D1D" w:rsidTr="001D4F90">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 xml:space="preserve">№ </w:t>
            </w:r>
            <w:r w:rsidRPr="00D65D1D">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sz w:val="28"/>
                <w:shd w:val="clear" w:color="auto" w:fill="FFFFFF"/>
              </w:rPr>
            </w:pPr>
            <w:r w:rsidRPr="00D65D1D">
              <w:rPr>
                <w:spacing w:val="-3"/>
                <w:sz w:val="24"/>
                <w:shd w:val="clear" w:color="auto" w:fill="FFFFFF"/>
              </w:rPr>
              <w:t>Наименование</w:t>
            </w:r>
          </w:p>
          <w:p w:rsidR="001D4F90" w:rsidRPr="00D65D1D" w:rsidRDefault="001D4F90" w:rsidP="001D4F90">
            <w:pPr>
              <w:spacing w:line="0" w:lineRule="atLeast"/>
              <w:rPr>
                <w:sz w:val="28"/>
                <w:shd w:val="clear" w:color="auto" w:fill="FFFFFF"/>
              </w:rPr>
            </w:pPr>
            <w:r w:rsidRPr="00D65D1D">
              <w:rPr>
                <w:spacing w:val="-3"/>
                <w:sz w:val="24"/>
                <w:shd w:val="clear" w:color="auto" w:fill="FFFFFF"/>
              </w:rPr>
              <w:t>основного</w:t>
            </w:r>
          </w:p>
          <w:p w:rsidR="001D4F90" w:rsidRPr="00D65D1D" w:rsidRDefault="001D4F90" w:rsidP="001D4F90">
            <w:pPr>
              <w:spacing w:line="0" w:lineRule="atLeast"/>
              <w:rPr>
                <w:sz w:val="28"/>
                <w:shd w:val="clear" w:color="auto" w:fill="FFFFFF"/>
              </w:rPr>
            </w:pPr>
            <w:r w:rsidRPr="00D65D1D">
              <w:rPr>
                <w:spacing w:val="-3"/>
                <w:sz w:val="24"/>
                <w:shd w:val="clear" w:color="auto" w:fill="FFFFFF"/>
              </w:rPr>
              <w:t>мероприятия/</w:t>
            </w:r>
          </w:p>
          <w:p w:rsidR="001D4F90" w:rsidRPr="00D65D1D" w:rsidRDefault="001D4F90" w:rsidP="001D4F90">
            <w:pPr>
              <w:spacing w:line="0" w:lineRule="atLeast"/>
              <w:rPr>
                <w:sz w:val="28"/>
                <w:shd w:val="clear" w:color="auto" w:fill="FFFFFF"/>
              </w:rPr>
            </w:pPr>
            <w:r w:rsidRPr="00D65D1D">
              <w:rPr>
                <w:sz w:val="24"/>
                <w:shd w:val="clear" w:color="auto" w:fill="FFFFFF"/>
              </w:rPr>
              <w:t>Источник</w:t>
            </w:r>
          </w:p>
          <w:p w:rsidR="001D4F90" w:rsidRPr="00D65D1D" w:rsidRDefault="001D4F90" w:rsidP="001D4F90">
            <w:pPr>
              <w:spacing w:line="0" w:lineRule="atLeast"/>
              <w:rPr>
                <w:sz w:val="28"/>
                <w:shd w:val="clear" w:color="auto" w:fill="FFFFFF"/>
              </w:rPr>
            </w:pPr>
            <w:r w:rsidRPr="00D65D1D">
              <w:rPr>
                <w:sz w:val="24"/>
                <w:shd w:val="clear" w:color="auto" w:fill="FFFFFF"/>
              </w:rPr>
              <w:t>ресурсного</w:t>
            </w:r>
          </w:p>
          <w:p w:rsidR="001D4F90" w:rsidRPr="00D65D1D" w:rsidRDefault="001D4F90" w:rsidP="001D4F90">
            <w:pPr>
              <w:spacing w:line="0" w:lineRule="atLeast"/>
            </w:pPr>
            <w:r w:rsidRPr="00D65D1D">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Испол</w:t>
            </w:r>
            <w:r w:rsidRPr="00D65D1D">
              <w:rPr>
                <w:spacing w:val="-4"/>
                <w:sz w:val="24"/>
                <w:shd w:val="clear" w:color="auto" w:fill="FFFFFF"/>
              </w:rPr>
              <w:t>нитель</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 xml:space="preserve">Срок </w:t>
            </w:r>
            <w:r w:rsidRPr="00D65D1D">
              <w:rPr>
                <w:spacing w:val="-4"/>
                <w:sz w:val="24"/>
                <w:shd w:val="clear" w:color="auto" w:fill="FFFFFF"/>
              </w:rPr>
              <w:t>реализ</w:t>
            </w:r>
            <w:r w:rsidRPr="00D65D1D">
              <w:rPr>
                <w:spacing w:val="-3"/>
                <w:sz w:val="24"/>
                <w:shd w:val="clear" w:color="auto" w:fill="FFFFFF"/>
              </w:rPr>
              <w:t>ации   (г</w:t>
            </w:r>
            <w:r w:rsidRPr="00D65D1D">
              <w:rPr>
                <w:sz w:val="24"/>
                <w:shd w:val="clear" w:color="auto" w:fill="FFFFFF"/>
              </w:rPr>
              <w:t>оды)</w:t>
            </w:r>
          </w:p>
          <w:p w:rsidR="001D4F90" w:rsidRPr="00D65D1D" w:rsidRDefault="001D4F90" w:rsidP="001D4F90">
            <w:pPr>
              <w:spacing w:line="0" w:lineRule="atLeast"/>
              <w:rPr>
                <w:sz w:val="28"/>
              </w:rPr>
            </w:pPr>
          </w:p>
          <w:p w:rsidR="001D4F90" w:rsidRPr="00D65D1D" w:rsidRDefault="001D4F90" w:rsidP="001D4F90">
            <w:pPr>
              <w:spacing w:line="0" w:lineRule="atLeast"/>
            </w:pPr>
          </w:p>
        </w:tc>
        <w:tc>
          <w:tcPr>
            <w:tcW w:w="113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sz w:val="28"/>
                <w:shd w:val="clear" w:color="auto" w:fill="FFFFFF"/>
              </w:rPr>
            </w:pPr>
            <w:r w:rsidRPr="00D65D1D">
              <w:rPr>
                <w:spacing w:val="-5"/>
                <w:sz w:val="24"/>
                <w:shd w:val="clear" w:color="auto" w:fill="FFFFFF"/>
              </w:rPr>
              <w:t>Источни</w:t>
            </w:r>
            <w:r w:rsidRPr="00D65D1D">
              <w:rPr>
                <w:sz w:val="24"/>
                <w:shd w:val="clear" w:color="auto" w:fill="FFFFFF"/>
              </w:rPr>
              <w:t>к</w:t>
            </w:r>
          </w:p>
          <w:p w:rsidR="001D4F90" w:rsidRPr="00D65D1D" w:rsidRDefault="001D4F90" w:rsidP="001D4F90">
            <w:pPr>
              <w:spacing w:line="0" w:lineRule="atLeast"/>
              <w:ind w:firstLine="10"/>
            </w:pPr>
            <w:r w:rsidRPr="00D65D1D">
              <w:rPr>
                <w:spacing w:val="-5"/>
                <w:sz w:val="24"/>
                <w:shd w:val="clear" w:color="auto" w:fill="FFFFFF"/>
              </w:rPr>
              <w:t>финанси</w:t>
            </w:r>
            <w:r w:rsidRPr="00D65D1D">
              <w:rPr>
                <w:spacing w:val="-2"/>
                <w:sz w:val="24"/>
                <w:shd w:val="clear" w:color="auto" w:fill="FFFFFF"/>
              </w:rPr>
              <w:t>рования</w:t>
            </w:r>
          </w:p>
        </w:tc>
        <w:tc>
          <w:tcPr>
            <w:tcW w:w="4961"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z w:val="24"/>
                <w:shd w:val="clear" w:color="auto" w:fill="FFFFFF"/>
              </w:rPr>
              <w:t>Объемы бюджетных ассигнований</w:t>
            </w:r>
          </w:p>
        </w:tc>
      </w:tr>
      <w:tr w:rsidR="001D4F90" w:rsidRPr="00D65D1D" w:rsidTr="001D4F90">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1138"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pPr>
            <w:r w:rsidRPr="00D65D1D">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hanging="34"/>
            </w:pPr>
            <w:r w:rsidRPr="00D65D1D">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ind w:hanging="34"/>
            </w:pPr>
            <w:r w:rsidRPr="00D65D1D">
              <w:rPr>
                <w:b/>
                <w:sz w:val="24"/>
                <w:shd w:val="clear" w:color="auto" w:fill="FFFFFF"/>
              </w:rPr>
              <w:t>2024 год</w:t>
            </w:r>
          </w:p>
        </w:tc>
      </w:tr>
      <w:tr w:rsidR="001D4F90" w:rsidRPr="00D65D1D" w:rsidTr="001D4F90">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p w:rsidR="001D4F90" w:rsidRPr="00D65D1D" w:rsidRDefault="001D4F90" w:rsidP="001D4F90">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b/>
                <w:sz w:val="24"/>
                <w:shd w:val="clear" w:color="auto" w:fill="FFFFFF"/>
              </w:rPr>
            </w:pPr>
            <w:r w:rsidRPr="00D65D1D">
              <w:rPr>
                <w:b/>
                <w:spacing w:val="-5"/>
                <w:sz w:val="24"/>
                <w:shd w:val="clear" w:color="auto" w:fill="FFFFFF"/>
              </w:rPr>
              <w:t>Подпрограм</w:t>
            </w:r>
            <w:r w:rsidRPr="00D65D1D">
              <w:rPr>
                <w:b/>
                <w:sz w:val="24"/>
                <w:shd w:val="clear" w:color="auto" w:fill="FFFFFF"/>
              </w:rPr>
              <w:t>ма</w:t>
            </w:r>
          </w:p>
          <w:p w:rsidR="001D4F90" w:rsidRPr="00D65D1D" w:rsidRDefault="001D4F90" w:rsidP="001D4F90">
            <w:pPr>
              <w:spacing w:line="0" w:lineRule="atLeast"/>
              <w:rPr>
                <w:sz w:val="28"/>
                <w:shd w:val="clear" w:color="auto" w:fill="FFFFFF"/>
              </w:rPr>
            </w:pPr>
          </w:p>
          <w:p w:rsidR="001D4F90" w:rsidRPr="00D65D1D" w:rsidRDefault="001D4F90" w:rsidP="001D4F90">
            <w:pPr>
              <w:spacing w:line="0" w:lineRule="atLeast"/>
              <w:ind w:firstLine="5"/>
              <w:rPr>
                <w:sz w:val="28"/>
                <w:shd w:val="clear" w:color="auto" w:fill="FFFFFF"/>
              </w:rPr>
            </w:pPr>
            <w:r w:rsidRPr="00D65D1D">
              <w:rPr>
                <w:spacing w:val="-5"/>
                <w:sz w:val="24"/>
                <w:shd w:val="clear" w:color="auto" w:fill="FFFFFF"/>
              </w:rPr>
              <w:t>Благоустройс</w:t>
            </w:r>
            <w:r w:rsidRPr="00D65D1D">
              <w:rPr>
                <w:sz w:val="24"/>
                <w:shd w:val="clear" w:color="auto" w:fill="FFFFFF"/>
              </w:rPr>
              <w:t>тво</w:t>
            </w:r>
          </w:p>
          <w:p w:rsidR="001D4F90" w:rsidRPr="00D65D1D" w:rsidRDefault="001D4F90" w:rsidP="001D4F90">
            <w:pPr>
              <w:spacing w:line="0" w:lineRule="atLeast"/>
            </w:pPr>
            <w:r w:rsidRPr="00D65D1D">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sz w:val="28"/>
                <w:shd w:val="clear" w:color="auto" w:fill="FFFFFF"/>
              </w:rPr>
            </w:pPr>
            <w:r w:rsidRPr="00D65D1D">
              <w:rPr>
                <w:spacing w:val="-2"/>
                <w:sz w:val="24"/>
                <w:shd w:val="clear" w:color="auto" w:fill="FFFFFF"/>
              </w:rPr>
              <w:t>Администрац</w:t>
            </w:r>
            <w:r w:rsidRPr="00D65D1D">
              <w:rPr>
                <w:sz w:val="24"/>
                <w:shd w:val="clear" w:color="auto" w:fill="FFFFFF"/>
              </w:rPr>
              <w:t>ия</w:t>
            </w:r>
          </w:p>
          <w:p w:rsidR="001D4F90" w:rsidRPr="00D65D1D" w:rsidRDefault="001D4F90" w:rsidP="001D4F90">
            <w:pPr>
              <w:spacing w:line="0" w:lineRule="atLeast"/>
              <w:rPr>
                <w:sz w:val="28"/>
                <w:shd w:val="clear" w:color="auto" w:fill="FFFFFF"/>
              </w:rPr>
            </w:pPr>
            <w:r w:rsidRPr="00D65D1D">
              <w:rPr>
                <w:sz w:val="24"/>
                <w:shd w:val="clear" w:color="auto" w:fill="FFFFFF"/>
              </w:rPr>
              <w:t>Комсо</w:t>
            </w:r>
            <w:r w:rsidRPr="00D65D1D">
              <w:rPr>
                <w:spacing w:val="-3"/>
                <w:sz w:val="24"/>
                <w:shd w:val="clear" w:color="auto" w:fill="FFFFFF"/>
              </w:rPr>
              <w:t>мольск</w:t>
            </w:r>
            <w:r w:rsidRPr="00D65D1D">
              <w:rPr>
                <w:sz w:val="24"/>
                <w:shd w:val="clear" w:color="auto" w:fill="FFFFFF"/>
              </w:rPr>
              <w:t>ого</w:t>
            </w:r>
          </w:p>
          <w:p w:rsidR="001D4F90" w:rsidRPr="00D65D1D" w:rsidRDefault="001D4F90" w:rsidP="001D4F90">
            <w:pPr>
              <w:spacing w:line="0" w:lineRule="atLeast"/>
              <w:rPr>
                <w:sz w:val="28"/>
                <w:shd w:val="clear" w:color="auto" w:fill="FFFFFF"/>
              </w:rPr>
            </w:pPr>
            <w:r w:rsidRPr="00D65D1D">
              <w:rPr>
                <w:sz w:val="24"/>
                <w:shd w:val="clear" w:color="auto" w:fill="FFFFFF"/>
              </w:rPr>
              <w:t>муниц</w:t>
            </w:r>
            <w:r w:rsidRPr="00D65D1D">
              <w:rPr>
                <w:spacing w:val="-4"/>
                <w:sz w:val="24"/>
                <w:shd w:val="clear" w:color="auto" w:fill="FFFFFF"/>
              </w:rPr>
              <w:t>ипальн</w:t>
            </w:r>
            <w:r w:rsidRPr="00D65D1D">
              <w:rPr>
                <w:sz w:val="24"/>
                <w:shd w:val="clear" w:color="auto" w:fill="FFFFFF"/>
              </w:rPr>
              <w:t>ого</w:t>
            </w:r>
          </w:p>
          <w:p w:rsidR="001D4F90" w:rsidRPr="00D65D1D" w:rsidRDefault="001D4F90" w:rsidP="001D4F90">
            <w:pPr>
              <w:spacing w:line="0" w:lineRule="atLeast"/>
            </w:pPr>
            <w:r w:rsidRPr="00D65D1D">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ind w:firstLine="5"/>
              <w:rPr>
                <w:shd w:val="clear" w:color="auto" w:fill="FFFFFF"/>
              </w:rPr>
            </w:pPr>
            <w:r w:rsidRPr="00D65D1D">
              <w:rPr>
                <w:shd w:val="clear" w:color="auto" w:fill="FFFFFF"/>
              </w:rPr>
              <w:t>2018-</w:t>
            </w:r>
          </w:p>
          <w:p w:rsidR="001D4F90" w:rsidRPr="00D65D1D" w:rsidRDefault="001D4F90" w:rsidP="001D4F90">
            <w:pPr>
              <w:spacing w:line="0" w:lineRule="atLeast"/>
            </w:pPr>
            <w:r w:rsidRPr="00D65D1D">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b/>
                <w:spacing w:val="-2"/>
                <w:sz w:val="24"/>
                <w:shd w:val="clear" w:color="auto" w:fill="FFFFFF"/>
              </w:rPr>
            </w:pPr>
            <w:r w:rsidRPr="00D65D1D">
              <w:rPr>
                <w:b/>
                <w:spacing w:val="-2"/>
                <w:sz w:val="24"/>
                <w:shd w:val="clear" w:color="auto" w:fill="FFFFFF"/>
              </w:rPr>
              <w:t>Всего:</w:t>
            </w:r>
          </w:p>
          <w:p w:rsidR="001D4F90" w:rsidRPr="00D65D1D" w:rsidRDefault="001D4F90" w:rsidP="001D4F90">
            <w:pPr>
              <w:spacing w:line="0" w:lineRule="atLeast"/>
            </w:pPr>
            <w:r w:rsidRPr="00D65D1D">
              <w:rPr>
                <w:sz w:val="24"/>
                <w:shd w:val="clear" w:color="auto" w:fill="FFFFFF"/>
              </w:rPr>
              <w:t>Из них:</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rPr>
                <w:b/>
              </w:rPr>
            </w:pPr>
            <w:r w:rsidRPr="00D65D1D">
              <w:rPr>
                <w:b/>
                <w:spacing w:val="-1"/>
                <w:shd w:val="clear" w:color="auto" w:fill="FFFFFF"/>
              </w:rPr>
              <w:t>5 213 695,46</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rPr>
                <w:b/>
              </w:rPr>
            </w:pPr>
            <w:r w:rsidRPr="00D65D1D">
              <w:rPr>
                <w:b/>
                <w:spacing w:val="-1"/>
                <w:shd w:val="clear" w:color="auto" w:fill="FFFFFF"/>
              </w:rPr>
              <w:t>5 213 695,46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b/>
                <w:shd w:val="clear" w:color="auto" w:fill="FFFFFF"/>
              </w:rPr>
              <w:t>0,00</w:t>
            </w:r>
          </w:p>
        </w:tc>
      </w:tr>
      <w:tr w:rsidR="001D4F90" w:rsidRPr="00D65D1D" w:rsidTr="001D4F90">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ind w:firstLine="5"/>
              <w:rPr>
                <w:shd w:val="clear" w:color="auto" w:fill="FFFFFF"/>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Федеральный  бюджет</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rPr>
                <w:spacing w:val="-1"/>
                <w:shd w:val="clear" w:color="auto" w:fill="FFFFFF"/>
              </w:rPr>
              <w:t xml:space="preserve">        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0,00</w:t>
            </w:r>
          </w:p>
        </w:tc>
      </w:tr>
      <w:tr w:rsidR="001D4F90" w:rsidRPr="00D65D1D" w:rsidTr="001D4F90">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pPr>
            <w:r w:rsidRPr="00D65D1D">
              <w:rPr>
                <w:shd w:val="clear" w:color="auto" w:fill="FFFFFF"/>
              </w:rPr>
              <w:t>Областной бюджет</w:t>
            </w:r>
          </w:p>
        </w:tc>
        <w:tc>
          <w:tcPr>
            <w:tcW w:w="1417"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3 000 000,00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3 000 000,00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0,00</w:t>
            </w:r>
          </w:p>
        </w:tc>
      </w:tr>
      <w:tr w:rsidR="001D4F90" w:rsidRPr="00D65D1D" w:rsidTr="001D4F90">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0" w:lineRule="atLeast"/>
              <w:rPr>
                <w:shd w:val="clear" w:color="auto" w:fill="FFFFFF"/>
              </w:rPr>
            </w:pPr>
            <w:r w:rsidRPr="00D65D1D">
              <w:rPr>
                <w:spacing w:val="-2"/>
                <w:shd w:val="clear" w:color="auto" w:fill="FFFFFF"/>
              </w:rPr>
              <w:t>Бюджет</w:t>
            </w:r>
          </w:p>
          <w:p w:rsidR="001D4F90" w:rsidRPr="00D65D1D" w:rsidRDefault="001D4F90" w:rsidP="001D4F90">
            <w:pPr>
              <w:spacing w:line="0" w:lineRule="atLeast"/>
              <w:rPr>
                <w:shd w:val="clear" w:color="auto" w:fill="FFFFFF"/>
              </w:rPr>
            </w:pPr>
            <w:r w:rsidRPr="00D65D1D">
              <w:rPr>
                <w:spacing w:val="-6"/>
                <w:shd w:val="clear" w:color="auto" w:fill="FFFFFF"/>
              </w:rPr>
              <w:t>Комсом</w:t>
            </w:r>
            <w:r w:rsidRPr="00D65D1D">
              <w:rPr>
                <w:spacing w:val="-5"/>
                <w:shd w:val="clear" w:color="auto" w:fill="FFFFFF"/>
              </w:rPr>
              <w:t>ольского</w:t>
            </w:r>
          </w:p>
          <w:p w:rsidR="001D4F90" w:rsidRPr="00D65D1D" w:rsidRDefault="001D4F90" w:rsidP="001D4F90">
            <w:pPr>
              <w:spacing w:line="0" w:lineRule="atLeast"/>
              <w:rPr>
                <w:shd w:val="clear" w:color="auto" w:fill="FFFFFF"/>
              </w:rPr>
            </w:pPr>
            <w:r w:rsidRPr="00D65D1D">
              <w:rPr>
                <w:spacing w:val="-3"/>
                <w:shd w:val="clear" w:color="auto" w:fill="FFFFFF"/>
              </w:rPr>
              <w:t>городск</w:t>
            </w:r>
            <w:r w:rsidRPr="00D65D1D">
              <w:rPr>
                <w:shd w:val="clear" w:color="auto" w:fill="FFFFFF"/>
              </w:rPr>
              <w:t>ого</w:t>
            </w:r>
          </w:p>
          <w:p w:rsidR="001D4F90" w:rsidRPr="00D65D1D" w:rsidRDefault="001D4F90" w:rsidP="001D4F90">
            <w:pPr>
              <w:spacing w:line="0" w:lineRule="atLeast"/>
            </w:pPr>
            <w:r w:rsidRPr="00D65D1D">
              <w:rPr>
                <w:spacing w:val="-2"/>
                <w:shd w:val="clear" w:color="auto" w:fill="FFFFFF"/>
              </w:rPr>
              <w:t>поселен</w:t>
            </w:r>
            <w:r w:rsidRPr="00D65D1D">
              <w:rPr>
                <w:shd w:val="clear" w:color="auto" w:fill="FFFFFF"/>
              </w:rPr>
              <w:t>ия</w:t>
            </w:r>
          </w:p>
        </w:tc>
        <w:tc>
          <w:tcPr>
            <w:tcW w:w="1417"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2 213 695,46</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t>2 213 695,46</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1D4F90" w:rsidRPr="00D65D1D" w:rsidRDefault="001D4F90" w:rsidP="001D4F90">
            <w:pPr>
              <w:spacing w:line="0" w:lineRule="atLeast"/>
              <w:jc w:val="center"/>
            </w:pPr>
            <w:r w:rsidRPr="00D65D1D">
              <w:rPr>
                <w:shd w:val="clear" w:color="auto" w:fill="FFFFFF"/>
              </w:rPr>
              <w:t>0,00</w:t>
            </w:r>
          </w:p>
        </w:tc>
      </w:tr>
      <w:tr w:rsidR="001D4F90" w:rsidRPr="00D65D1D" w:rsidTr="001D4F90">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ind w:left="38"/>
            </w:pPr>
            <w:r w:rsidRPr="00D65D1D">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69" w:lineRule="auto"/>
              <w:ind w:right="34" w:firstLine="24"/>
              <w:rPr>
                <w:sz w:val="28"/>
                <w:shd w:val="clear" w:color="auto" w:fill="FFFFFF"/>
              </w:rPr>
            </w:pPr>
            <w:r w:rsidRPr="00D65D1D">
              <w:rPr>
                <w:i/>
                <w:sz w:val="24"/>
                <w:shd w:val="clear" w:color="auto" w:fill="FFFFFF"/>
              </w:rPr>
              <w:t>Основное мероприятие</w:t>
            </w:r>
          </w:p>
          <w:p w:rsidR="001D4F90" w:rsidRPr="00D65D1D" w:rsidRDefault="001D4F90" w:rsidP="001D4F90">
            <w:pPr>
              <w:spacing w:line="274" w:lineRule="auto"/>
              <w:rPr>
                <w:sz w:val="28"/>
                <w:shd w:val="clear" w:color="auto" w:fill="FFFFFF"/>
              </w:rPr>
            </w:pPr>
            <w:r w:rsidRPr="00D65D1D">
              <w:rPr>
                <w:spacing w:val="-3"/>
                <w:sz w:val="24"/>
                <w:shd w:val="clear" w:color="auto" w:fill="FFFFFF"/>
              </w:rPr>
              <w:t>"Обеспечение</w:t>
            </w:r>
          </w:p>
          <w:p w:rsidR="001D4F90" w:rsidRPr="00D65D1D" w:rsidRDefault="001D4F90" w:rsidP="001D4F90">
            <w:pPr>
              <w:spacing w:line="274" w:lineRule="auto"/>
              <w:rPr>
                <w:sz w:val="28"/>
                <w:shd w:val="clear" w:color="auto" w:fill="FFFFFF"/>
              </w:rPr>
            </w:pPr>
            <w:r w:rsidRPr="00D65D1D">
              <w:rPr>
                <w:spacing w:val="-2"/>
                <w:sz w:val="24"/>
                <w:shd w:val="clear" w:color="auto" w:fill="FFFFFF"/>
              </w:rPr>
              <w:t>мероприятий</w:t>
            </w:r>
          </w:p>
          <w:p w:rsidR="001D4F90" w:rsidRPr="00D65D1D" w:rsidRDefault="001D4F90" w:rsidP="001D4F90">
            <w:pPr>
              <w:spacing w:line="274" w:lineRule="auto"/>
              <w:rPr>
                <w:sz w:val="28"/>
                <w:shd w:val="clear" w:color="auto" w:fill="FFFFFF"/>
              </w:rPr>
            </w:pPr>
            <w:r w:rsidRPr="00D65D1D">
              <w:rPr>
                <w:sz w:val="24"/>
                <w:shd w:val="clear" w:color="auto" w:fill="FFFFFF"/>
              </w:rPr>
              <w:t>по</w:t>
            </w:r>
          </w:p>
          <w:p w:rsidR="001D4F90" w:rsidRPr="00D65D1D" w:rsidRDefault="001D4F90" w:rsidP="001D4F90">
            <w:pPr>
              <w:spacing w:line="274" w:lineRule="auto"/>
              <w:rPr>
                <w:sz w:val="28"/>
                <w:shd w:val="clear" w:color="auto" w:fill="FFFFFF"/>
              </w:rPr>
            </w:pPr>
            <w:r w:rsidRPr="00D65D1D">
              <w:rPr>
                <w:spacing w:val="-3"/>
                <w:sz w:val="24"/>
                <w:shd w:val="clear" w:color="auto" w:fill="FFFFFF"/>
              </w:rPr>
              <w:t>формировани</w:t>
            </w:r>
            <w:r w:rsidRPr="00D65D1D">
              <w:rPr>
                <w:sz w:val="24"/>
                <w:shd w:val="clear" w:color="auto" w:fill="FFFFFF"/>
              </w:rPr>
              <w:t>ю</w:t>
            </w:r>
          </w:p>
          <w:p w:rsidR="001D4F90" w:rsidRPr="00D65D1D" w:rsidRDefault="001D4F90" w:rsidP="001D4F90">
            <w:pPr>
              <w:spacing w:line="274" w:lineRule="auto"/>
              <w:rPr>
                <w:sz w:val="28"/>
                <w:shd w:val="clear" w:color="auto" w:fill="FFFFFF"/>
              </w:rPr>
            </w:pPr>
            <w:r w:rsidRPr="00D65D1D">
              <w:rPr>
                <w:spacing w:val="-3"/>
                <w:sz w:val="24"/>
                <w:shd w:val="clear" w:color="auto" w:fill="FFFFFF"/>
              </w:rPr>
              <w:t>современной</w:t>
            </w:r>
          </w:p>
          <w:p w:rsidR="001D4F90" w:rsidRPr="00D65D1D" w:rsidRDefault="001D4F90" w:rsidP="001D4F90">
            <w:pPr>
              <w:spacing w:line="274" w:lineRule="auto"/>
              <w:rPr>
                <w:sz w:val="28"/>
                <w:shd w:val="clear" w:color="auto" w:fill="FFFFFF"/>
              </w:rPr>
            </w:pPr>
            <w:r w:rsidRPr="00D65D1D">
              <w:rPr>
                <w:sz w:val="24"/>
                <w:shd w:val="clear" w:color="auto" w:fill="FFFFFF"/>
              </w:rPr>
              <w:t>городской</w:t>
            </w:r>
          </w:p>
          <w:p w:rsidR="001D4F90" w:rsidRPr="00D65D1D" w:rsidRDefault="001D4F90" w:rsidP="001D4F90">
            <w:pPr>
              <w:spacing w:line="274" w:lineRule="auto"/>
              <w:rPr>
                <w:sz w:val="28"/>
                <w:shd w:val="clear" w:color="auto" w:fill="FFFFFF"/>
              </w:rPr>
            </w:pPr>
            <w:r w:rsidRPr="00D65D1D">
              <w:rPr>
                <w:sz w:val="24"/>
                <w:shd w:val="clear" w:color="auto" w:fill="FFFFFF"/>
              </w:rPr>
              <w:t>среды,</w:t>
            </w:r>
          </w:p>
          <w:p w:rsidR="001D4F90" w:rsidRPr="00D65D1D" w:rsidRDefault="001D4F90" w:rsidP="001D4F90">
            <w:pPr>
              <w:spacing w:line="274" w:lineRule="auto"/>
              <w:rPr>
                <w:sz w:val="28"/>
                <w:shd w:val="clear" w:color="auto" w:fill="FFFFFF"/>
              </w:rPr>
            </w:pPr>
            <w:r w:rsidRPr="00D65D1D">
              <w:rPr>
                <w:sz w:val="24"/>
                <w:shd w:val="clear" w:color="auto" w:fill="FFFFFF"/>
              </w:rPr>
              <w:t>благоустройство</w:t>
            </w:r>
          </w:p>
          <w:p w:rsidR="001D4F90" w:rsidRPr="00D65D1D" w:rsidRDefault="001D4F90" w:rsidP="001D4F90">
            <w:pPr>
              <w:spacing w:line="274" w:lineRule="auto"/>
            </w:pPr>
            <w:r w:rsidRPr="00D65D1D">
              <w:rPr>
                <w:spacing w:val="-4"/>
                <w:sz w:val="24"/>
                <w:shd w:val="clear" w:color="auto" w:fill="FFFFFF"/>
              </w:rPr>
              <w:lastRenderedPageBreak/>
              <w:t>общественны</w:t>
            </w:r>
            <w:r w:rsidRPr="00D65D1D">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74" w:lineRule="auto"/>
              <w:rPr>
                <w:sz w:val="28"/>
                <w:shd w:val="clear" w:color="auto" w:fill="FFFFFF"/>
              </w:rPr>
            </w:pPr>
            <w:r w:rsidRPr="00D65D1D">
              <w:rPr>
                <w:spacing w:val="-2"/>
                <w:sz w:val="24"/>
                <w:shd w:val="clear" w:color="auto" w:fill="FFFFFF"/>
              </w:rPr>
              <w:lastRenderedPageBreak/>
              <w:t>Администрац</w:t>
            </w:r>
            <w:r w:rsidRPr="00D65D1D">
              <w:rPr>
                <w:sz w:val="24"/>
                <w:shd w:val="clear" w:color="auto" w:fill="FFFFFF"/>
              </w:rPr>
              <w:t>ия</w:t>
            </w:r>
          </w:p>
          <w:p w:rsidR="001D4F90" w:rsidRPr="00D65D1D" w:rsidRDefault="001D4F90" w:rsidP="001D4F90">
            <w:pPr>
              <w:spacing w:line="274" w:lineRule="auto"/>
              <w:rPr>
                <w:sz w:val="28"/>
                <w:shd w:val="clear" w:color="auto" w:fill="FFFFFF"/>
              </w:rPr>
            </w:pPr>
            <w:r w:rsidRPr="00D65D1D">
              <w:rPr>
                <w:sz w:val="24"/>
                <w:shd w:val="clear" w:color="auto" w:fill="FFFFFF"/>
              </w:rPr>
              <w:t>Комсо</w:t>
            </w:r>
            <w:r w:rsidRPr="00D65D1D">
              <w:rPr>
                <w:spacing w:val="-3"/>
                <w:sz w:val="24"/>
                <w:shd w:val="clear" w:color="auto" w:fill="FFFFFF"/>
              </w:rPr>
              <w:t>мольск</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z w:val="24"/>
                <w:shd w:val="clear" w:color="auto" w:fill="FFFFFF"/>
              </w:rPr>
              <w:t>муниц</w:t>
            </w:r>
            <w:r w:rsidRPr="00D65D1D">
              <w:rPr>
                <w:spacing w:val="-4"/>
                <w:sz w:val="24"/>
                <w:shd w:val="clear" w:color="auto" w:fill="FFFFFF"/>
              </w:rPr>
              <w:t>ипальн</w:t>
            </w:r>
            <w:r w:rsidRPr="00D65D1D">
              <w:rPr>
                <w:sz w:val="24"/>
                <w:shd w:val="clear" w:color="auto" w:fill="FFFFFF"/>
              </w:rPr>
              <w:t>ого</w:t>
            </w:r>
          </w:p>
          <w:p w:rsidR="001D4F90" w:rsidRPr="00D65D1D" w:rsidRDefault="001D4F90" w:rsidP="001D4F90">
            <w:r w:rsidRPr="00D65D1D">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shd w:val="clear" w:color="auto" w:fill="FFFFFF"/>
              </w:rPr>
            </w:pPr>
            <w:r w:rsidRPr="00D65D1D">
              <w:rPr>
                <w:shd w:val="clear" w:color="auto" w:fill="FFFFFF"/>
              </w:rPr>
              <w:t>2018-</w:t>
            </w:r>
          </w:p>
          <w:p w:rsidR="001D4F90" w:rsidRPr="00D65D1D" w:rsidRDefault="001D4F90" w:rsidP="001D4F90">
            <w:r w:rsidRPr="00D65D1D">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rPr>
                <w:b/>
                <w:spacing w:val="-2"/>
                <w:sz w:val="24"/>
                <w:shd w:val="clear" w:color="auto" w:fill="FFFFFF"/>
              </w:rPr>
            </w:pPr>
            <w:r w:rsidRPr="00D65D1D">
              <w:rPr>
                <w:b/>
                <w:spacing w:val="-2"/>
                <w:sz w:val="24"/>
                <w:shd w:val="clear" w:color="auto" w:fill="FFFFFF"/>
              </w:rPr>
              <w:t>Всего:</w:t>
            </w:r>
          </w:p>
          <w:p w:rsidR="001D4F90" w:rsidRPr="00D65D1D" w:rsidRDefault="001D4F90" w:rsidP="001D4F90">
            <w:r w:rsidRPr="00D65D1D">
              <w:rPr>
                <w:sz w:val="24"/>
                <w:shd w:val="clear" w:color="auto" w:fill="FFFFFF"/>
              </w:rPr>
              <w:t>Из них: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rPr>
            </w:pPr>
            <w:r w:rsidRPr="00D65D1D">
              <w:rPr>
                <w:b/>
              </w:rPr>
              <w:t>1 611 063,88</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rPr>
                <w:b/>
              </w:rPr>
            </w:pPr>
            <w:r w:rsidRPr="00D65D1D">
              <w:rPr>
                <w:b/>
              </w:rPr>
              <w:t>1 611 063,88</w:t>
            </w:r>
          </w:p>
          <w:p w:rsidR="001D4F90" w:rsidRPr="00D65D1D" w:rsidRDefault="001D4F90" w:rsidP="001D4F90">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b/>
                <w:shd w:val="clear" w:color="auto" w:fill="FFFFFF"/>
              </w:rPr>
              <w:t>0,00</w:t>
            </w:r>
          </w:p>
        </w:tc>
      </w:tr>
      <w:tr w:rsidR="001D4F90" w:rsidRPr="00D65D1D" w:rsidTr="001D4F90">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8"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r w:rsidRPr="00D65D1D">
              <w:rPr>
                <w:spacing w:val="-2"/>
                <w:shd w:val="clear" w:color="auto" w:fill="FFFFFF"/>
              </w:rPr>
              <w:t>Бюджет</w:t>
            </w:r>
          </w:p>
          <w:p w:rsidR="001D4F90" w:rsidRPr="00D65D1D" w:rsidRDefault="001D4F90" w:rsidP="001D4F90">
            <w:pPr>
              <w:rPr>
                <w:shd w:val="clear" w:color="auto" w:fill="FFFFFF"/>
              </w:rPr>
            </w:pPr>
            <w:r w:rsidRPr="00D65D1D">
              <w:rPr>
                <w:spacing w:val="-6"/>
                <w:shd w:val="clear" w:color="auto" w:fill="FFFFFF"/>
              </w:rPr>
              <w:t>Комсом</w:t>
            </w:r>
            <w:r w:rsidRPr="00D65D1D">
              <w:rPr>
                <w:spacing w:val="-5"/>
                <w:shd w:val="clear" w:color="auto" w:fill="FFFFFF"/>
              </w:rPr>
              <w:t>ольского</w:t>
            </w:r>
          </w:p>
          <w:p w:rsidR="001D4F90" w:rsidRPr="00D65D1D" w:rsidRDefault="001D4F90" w:rsidP="001D4F90">
            <w:pPr>
              <w:rPr>
                <w:shd w:val="clear" w:color="auto" w:fill="FFFFFF"/>
              </w:rPr>
            </w:pPr>
            <w:r w:rsidRPr="00D65D1D">
              <w:rPr>
                <w:spacing w:val="-3"/>
                <w:shd w:val="clear" w:color="auto" w:fill="FFFFFF"/>
              </w:rPr>
              <w:t>городск</w:t>
            </w:r>
            <w:r w:rsidRPr="00D65D1D">
              <w:rPr>
                <w:shd w:val="clear" w:color="auto" w:fill="FFFFFF"/>
              </w:rPr>
              <w:t>ого</w:t>
            </w:r>
          </w:p>
          <w:p w:rsidR="001D4F90" w:rsidRPr="00D65D1D" w:rsidRDefault="001D4F90" w:rsidP="001D4F90">
            <w:r w:rsidRPr="00D65D1D">
              <w:rPr>
                <w:spacing w:val="-2"/>
                <w:shd w:val="clear" w:color="auto" w:fill="FFFFFF"/>
              </w:rPr>
              <w:t>поселен</w:t>
            </w:r>
            <w:r w:rsidRPr="00D65D1D">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1 611 063,88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1 611 063,88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r>
      <w:tr w:rsidR="001D4F90" w:rsidRPr="00D65D1D" w:rsidTr="001D4F90">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Федеральный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r>
      <w:tr w:rsidR="001D4F90" w:rsidRPr="00D65D1D" w:rsidTr="001D4F90">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r w:rsidRPr="00D65D1D">
              <w:rPr>
                <w:shd w:val="clear" w:color="auto" w:fill="FFFFFF"/>
              </w:rPr>
              <w:t>областной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jc w:val="center"/>
            </w:pPr>
            <w:r w:rsidRPr="00D65D1D">
              <w:t>0,00</w:t>
            </w:r>
          </w:p>
        </w:tc>
      </w:tr>
      <w:tr w:rsidR="001D4F90" w:rsidRPr="00D65D1D" w:rsidTr="001D4F90">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43"/>
            </w:pPr>
            <w:r w:rsidRPr="00D65D1D">
              <w:rPr>
                <w:sz w:val="24"/>
                <w:shd w:val="clear" w:color="auto" w:fill="FFFFFF"/>
              </w:rPr>
              <w:lastRenderedPageBreak/>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69" w:lineRule="auto"/>
              <w:ind w:right="101" w:firstLine="5"/>
            </w:pPr>
            <w:r w:rsidRPr="00D65D1D">
              <w:rPr>
                <w:shd w:val="clear" w:color="auto" w:fill="FFFFFF"/>
              </w:rPr>
              <w:t>Разработка проектно-сметной (сметной) документации по б</w:t>
            </w:r>
            <w:r w:rsidRPr="00D65D1D">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74" w:lineRule="auto"/>
              <w:rPr>
                <w:sz w:val="28"/>
                <w:shd w:val="clear" w:color="auto" w:fill="FFFFFF"/>
              </w:rPr>
            </w:pPr>
            <w:r w:rsidRPr="00D65D1D">
              <w:rPr>
                <w:spacing w:val="-2"/>
                <w:sz w:val="24"/>
                <w:shd w:val="clear" w:color="auto" w:fill="FFFFFF"/>
              </w:rPr>
              <w:t>Администрац</w:t>
            </w:r>
            <w:r w:rsidRPr="00D65D1D">
              <w:rPr>
                <w:sz w:val="24"/>
                <w:shd w:val="clear" w:color="auto" w:fill="FFFFFF"/>
              </w:rPr>
              <w:t>ия</w:t>
            </w:r>
          </w:p>
          <w:p w:rsidR="001D4F90" w:rsidRPr="00D65D1D" w:rsidRDefault="001D4F90" w:rsidP="001D4F90">
            <w:pPr>
              <w:spacing w:line="274" w:lineRule="auto"/>
              <w:rPr>
                <w:sz w:val="28"/>
                <w:shd w:val="clear" w:color="auto" w:fill="FFFFFF"/>
              </w:rPr>
            </w:pPr>
            <w:r w:rsidRPr="00D65D1D">
              <w:rPr>
                <w:sz w:val="24"/>
                <w:shd w:val="clear" w:color="auto" w:fill="FFFFFF"/>
              </w:rPr>
              <w:t>Комсо</w:t>
            </w:r>
            <w:r w:rsidRPr="00D65D1D">
              <w:rPr>
                <w:spacing w:val="-3"/>
                <w:sz w:val="24"/>
                <w:shd w:val="clear" w:color="auto" w:fill="FFFFFF"/>
              </w:rPr>
              <w:t>мольск</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z w:val="24"/>
                <w:shd w:val="clear" w:color="auto" w:fill="FFFFFF"/>
              </w:rPr>
              <w:t>муниц</w:t>
            </w:r>
            <w:r w:rsidRPr="00D65D1D">
              <w:rPr>
                <w:spacing w:val="-4"/>
                <w:sz w:val="24"/>
                <w:shd w:val="clear" w:color="auto" w:fill="FFFFFF"/>
              </w:rPr>
              <w:t>ипальн</w:t>
            </w:r>
            <w:r w:rsidRPr="00D65D1D">
              <w:rPr>
                <w:sz w:val="24"/>
                <w:shd w:val="clear" w:color="auto" w:fill="FFFFFF"/>
              </w:rPr>
              <w:t>ого</w:t>
            </w:r>
          </w:p>
          <w:p w:rsidR="001D4F90" w:rsidRPr="00D65D1D" w:rsidRDefault="001D4F90" w:rsidP="001D4F90">
            <w:pPr>
              <w:spacing w:line="274" w:lineRule="auto"/>
            </w:pPr>
            <w:r w:rsidRPr="00D65D1D">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69" w:lineRule="auto"/>
              <w:ind w:right="216" w:firstLine="5"/>
              <w:rPr>
                <w:shd w:val="clear" w:color="auto" w:fill="FFFFFF"/>
              </w:rPr>
            </w:pPr>
            <w:r w:rsidRPr="00D65D1D">
              <w:rPr>
                <w:shd w:val="clear" w:color="auto" w:fill="FFFFFF"/>
              </w:rPr>
              <w:t>2018-</w:t>
            </w:r>
          </w:p>
          <w:p w:rsidR="001D4F90" w:rsidRPr="00D65D1D" w:rsidRDefault="001D4F90" w:rsidP="001D4F90">
            <w:pPr>
              <w:spacing w:line="269" w:lineRule="auto"/>
              <w:ind w:right="216" w:firstLine="5"/>
            </w:pPr>
            <w:r w:rsidRPr="00D65D1D">
              <w:rPr>
                <w:shd w:val="clear" w:color="auto" w:fill="FFFFFF"/>
              </w:rPr>
              <w:t>2024</w:t>
            </w:r>
          </w:p>
        </w:tc>
        <w:tc>
          <w:tcPr>
            <w:tcW w:w="1138"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p w:rsidR="001D4F90" w:rsidRPr="00D65D1D" w:rsidRDefault="001D4F90" w:rsidP="001D4F90">
            <w:pPr>
              <w:rPr>
                <w:b/>
                <w:spacing w:val="-2"/>
                <w:sz w:val="24"/>
                <w:shd w:val="clear" w:color="auto" w:fill="FFFFFF"/>
              </w:rPr>
            </w:pPr>
            <w:r w:rsidRPr="00D65D1D">
              <w:rPr>
                <w:b/>
                <w:spacing w:val="-2"/>
                <w:sz w:val="24"/>
                <w:shd w:val="clear" w:color="auto" w:fill="FFFFFF"/>
              </w:rPr>
              <w:t>Всего:</w:t>
            </w:r>
          </w:p>
          <w:p w:rsidR="001D4F90" w:rsidRPr="00D65D1D" w:rsidRDefault="001D4F90" w:rsidP="001D4F90">
            <w:pPr>
              <w:rPr>
                <w:shd w:val="clear" w:color="auto" w:fill="FFFFFF"/>
              </w:rPr>
            </w:pPr>
            <w:r w:rsidRPr="00D65D1D">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1 611 063,88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1 611 063,88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t>0,00</w:t>
            </w:r>
          </w:p>
        </w:tc>
      </w:tr>
      <w:tr w:rsidR="001D4F90" w:rsidRPr="00D65D1D" w:rsidTr="001D4F90">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line="269" w:lineRule="auto"/>
              <w:ind w:right="216" w:firstLine="5"/>
              <w:rPr>
                <w:shd w:val="clear" w:color="auto" w:fill="FFFFFF"/>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r w:rsidRPr="00D65D1D">
              <w:rPr>
                <w:shd w:val="clear" w:color="auto" w:fill="FFFFFF"/>
              </w:rPr>
              <w:t>Федеральный бюджет</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r>
      <w:tr w:rsidR="001D4F90" w:rsidRPr="00D65D1D" w:rsidTr="001D4F90">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1D4F90" w:rsidRPr="00D65D1D" w:rsidRDefault="001D4F90" w:rsidP="001D4F90">
            <w:r w:rsidRPr="00D65D1D">
              <w:rPr>
                <w:shd w:val="clear" w:color="auto" w:fill="FFFFFF"/>
              </w:rPr>
              <w:t>областной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r>
      <w:tr w:rsidR="001D4F90" w:rsidRPr="00D65D1D" w:rsidTr="001D4F90">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1D4F90" w:rsidRPr="00D65D1D" w:rsidRDefault="001D4F90" w:rsidP="001D4F90">
            <w:pPr>
              <w:spacing w:after="200"/>
              <w:rPr>
                <w:rFonts w:eastAsia="Calibri"/>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hd w:val="clear" w:color="auto" w:fill="FFFFFF"/>
              </w:rPr>
            </w:pPr>
            <w:r w:rsidRPr="00D65D1D">
              <w:rPr>
                <w:spacing w:val="-2"/>
                <w:shd w:val="clear" w:color="auto" w:fill="FFFFFF"/>
              </w:rPr>
              <w:t>Бюджет</w:t>
            </w:r>
          </w:p>
          <w:p w:rsidR="001D4F90" w:rsidRPr="00D65D1D" w:rsidRDefault="001D4F90" w:rsidP="001D4F90">
            <w:pPr>
              <w:spacing w:line="274" w:lineRule="auto"/>
              <w:rPr>
                <w:shd w:val="clear" w:color="auto" w:fill="FFFFFF"/>
              </w:rPr>
            </w:pPr>
            <w:r w:rsidRPr="00D65D1D">
              <w:rPr>
                <w:spacing w:val="-5"/>
                <w:shd w:val="clear" w:color="auto" w:fill="FFFFFF"/>
              </w:rPr>
              <w:t>Комсомо</w:t>
            </w:r>
            <w:r w:rsidRPr="00D65D1D">
              <w:rPr>
                <w:spacing w:val="-4"/>
                <w:shd w:val="clear" w:color="auto" w:fill="FFFFFF"/>
              </w:rPr>
              <w:t>льского</w:t>
            </w:r>
          </w:p>
          <w:p w:rsidR="001D4F90" w:rsidRPr="00D65D1D" w:rsidRDefault="001D4F90" w:rsidP="001D4F90">
            <w:pPr>
              <w:spacing w:line="274" w:lineRule="auto"/>
              <w:rPr>
                <w:shd w:val="clear" w:color="auto" w:fill="FFFFFF"/>
              </w:rPr>
            </w:pPr>
            <w:r w:rsidRPr="00D65D1D">
              <w:rPr>
                <w:spacing w:val="-2"/>
                <w:shd w:val="clear" w:color="auto" w:fill="FFFFFF"/>
              </w:rPr>
              <w:t>городск</w:t>
            </w:r>
            <w:r w:rsidRPr="00D65D1D">
              <w:rPr>
                <w:shd w:val="clear" w:color="auto" w:fill="FFFFFF"/>
              </w:rPr>
              <w:t>ого</w:t>
            </w:r>
          </w:p>
          <w:p w:rsidR="001D4F90" w:rsidRPr="00D65D1D" w:rsidRDefault="001D4F90" w:rsidP="001D4F90">
            <w:pPr>
              <w:rPr>
                <w:shd w:val="clear" w:color="auto" w:fill="FFFFFF"/>
              </w:rPr>
            </w:pPr>
            <w:r w:rsidRPr="00D65D1D">
              <w:rPr>
                <w:spacing w:val="-3"/>
                <w:shd w:val="clear" w:color="auto" w:fill="FFFFFF"/>
              </w:rPr>
              <w:t>поселен</w:t>
            </w:r>
            <w:r w:rsidRPr="00D65D1D">
              <w:rPr>
                <w:shd w:val="clear" w:color="auto" w:fill="FFFFFF"/>
              </w:rPr>
              <w:t>ия</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t>1 611 063,88</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1 611 063,88</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r w:rsidRPr="00D65D1D">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1D4F90" w:rsidRPr="00D65D1D" w:rsidRDefault="001D4F90" w:rsidP="001D4F90">
            <w:r w:rsidRPr="00D65D1D">
              <w:t>0,00</w:t>
            </w:r>
          </w:p>
        </w:tc>
      </w:tr>
      <w:tr w:rsidR="001D4F90" w:rsidRPr="00D65D1D" w:rsidTr="001D4F90">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r w:rsidRPr="00D65D1D">
              <w:rPr>
                <w:sz w:val="24"/>
                <w:shd w:val="clear" w:color="auto" w:fill="FFFFFF"/>
              </w:rPr>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hd w:val="clear" w:color="auto" w:fill="FFFFFF"/>
              </w:rPr>
            </w:pPr>
            <w:r w:rsidRPr="00D65D1D">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z w:val="28"/>
                <w:shd w:val="clear" w:color="auto" w:fill="FFFFFF"/>
              </w:rPr>
            </w:pPr>
            <w:r w:rsidRPr="00D65D1D">
              <w:rPr>
                <w:spacing w:val="-3"/>
                <w:sz w:val="24"/>
                <w:shd w:val="clear" w:color="auto" w:fill="FFFFFF"/>
              </w:rPr>
              <w:t>Админ</w:t>
            </w:r>
            <w:r w:rsidRPr="00D65D1D">
              <w:rPr>
                <w:spacing w:val="-2"/>
                <w:sz w:val="24"/>
                <w:shd w:val="clear" w:color="auto" w:fill="FFFFFF"/>
              </w:rPr>
              <w:t>истрац</w:t>
            </w:r>
            <w:r w:rsidRPr="00D65D1D">
              <w:rPr>
                <w:sz w:val="24"/>
                <w:shd w:val="clear" w:color="auto" w:fill="FFFFFF"/>
              </w:rPr>
              <w:t>ия</w:t>
            </w:r>
          </w:p>
          <w:p w:rsidR="001D4F90" w:rsidRPr="00D65D1D" w:rsidRDefault="001D4F90" w:rsidP="001D4F90">
            <w:pPr>
              <w:spacing w:line="274" w:lineRule="auto"/>
              <w:rPr>
                <w:sz w:val="28"/>
                <w:shd w:val="clear" w:color="auto" w:fill="FFFFFF"/>
              </w:rPr>
            </w:pPr>
            <w:r w:rsidRPr="00D65D1D">
              <w:rPr>
                <w:sz w:val="24"/>
                <w:shd w:val="clear" w:color="auto" w:fill="FFFFFF"/>
              </w:rPr>
              <w:t>Комсо</w:t>
            </w:r>
            <w:r w:rsidRPr="00D65D1D">
              <w:rPr>
                <w:spacing w:val="-4"/>
                <w:sz w:val="24"/>
                <w:shd w:val="clear" w:color="auto" w:fill="FFFFFF"/>
              </w:rPr>
              <w:t>мольск</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z w:val="24"/>
                <w:shd w:val="clear" w:color="auto" w:fill="FFFFFF"/>
              </w:rPr>
              <w:t>муниц</w:t>
            </w:r>
            <w:r w:rsidRPr="00D65D1D">
              <w:rPr>
                <w:spacing w:val="-5"/>
                <w:sz w:val="24"/>
                <w:shd w:val="clear" w:color="auto" w:fill="FFFFFF"/>
              </w:rPr>
              <w:t>ипальн</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r w:rsidRPr="00D65D1D">
              <w:rPr>
                <w:sz w:val="24"/>
                <w:shd w:val="clear" w:color="auto" w:fill="FFFFFF"/>
              </w:rPr>
              <w:t>2018-</w:t>
            </w:r>
          </w:p>
          <w:p w:rsidR="001D4F90" w:rsidRPr="00D65D1D" w:rsidRDefault="001D4F90" w:rsidP="001D4F90">
            <w:pPr>
              <w:spacing w:line="269" w:lineRule="auto"/>
              <w:ind w:right="221"/>
              <w:rPr>
                <w:sz w:val="24"/>
                <w:shd w:val="clear" w:color="auto" w:fill="FFFFFF"/>
              </w:rPr>
            </w:pPr>
            <w:r w:rsidRPr="00D65D1D">
              <w:rPr>
                <w:sz w:val="24"/>
                <w:shd w:val="clear" w:color="auto" w:fill="FFFFFF"/>
              </w:rPr>
              <w:t>2024</w:t>
            </w:r>
          </w:p>
        </w:tc>
        <w:tc>
          <w:tcPr>
            <w:tcW w:w="113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b/>
                <w:spacing w:val="-2"/>
                <w:sz w:val="24"/>
                <w:shd w:val="clear" w:color="auto" w:fill="FFFFFF"/>
              </w:rPr>
            </w:pPr>
            <w:r w:rsidRPr="00D65D1D">
              <w:rPr>
                <w:b/>
                <w:spacing w:val="-2"/>
                <w:sz w:val="24"/>
                <w:shd w:val="clear" w:color="auto" w:fill="FFFFFF"/>
              </w:rPr>
              <w:t>Всего:</w:t>
            </w:r>
          </w:p>
          <w:p w:rsidR="001D4F90" w:rsidRPr="00D65D1D" w:rsidRDefault="001D4F90" w:rsidP="001D4F90">
            <w:pPr>
              <w:spacing w:line="274" w:lineRule="auto"/>
              <w:rPr>
                <w:spacing w:val="-2"/>
                <w:shd w:val="clear" w:color="auto" w:fill="FFFFFF"/>
              </w:rPr>
            </w:pPr>
            <w:r w:rsidRPr="00D65D1D">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pacing w:val="-1"/>
                <w:shd w:val="clear" w:color="auto" w:fill="FFFFFF"/>
              </w:rPr>
              <w:t>3 602 631,58</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pacing w:val="-1"/>
                <w:shd w:val="clear" w:color="auto" w:fill="FFFFFF"/>
              </w:rPr>
              <w:t>3 602 631,58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0,00</w:t>
            </w:r>
          </w:p>
        </w:tc>
      </w:tr>
      <w:tr w:rsidR="001D4F90" w:rsidRPr="00D65D1D" w:rsidTr="001D4F90">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hd w:val="clear" w:color="auto" w:fill="FFFFFF"/>
              </w:rPr>
            </w:pPr>
            <w:r w:rsidRPr="00D65D1D">
              <w:rPr>
                <w:shd w:val="clear" w:color="auto" w:fill="FFFFFF"/>
              </w:rPr>
              <w:t>Федеральный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pacing w:val="-1"/>
                <w:shd w:val="clear" w:color="auto" w:fill="FFFFFF"/>
              </w:rPr>
            </w:pPr>
            <w:r w:rsidRPr="00D65D1D">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pacing w:val="-1"/>
                <w:shd w:val="clear" w:color="auto" w:fill="FFFFFF"/>
              </w:rPr>
            </w:pPr>
            <w:r w:rsidRPr="00D65D1D">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pPr>
            <w:r w:rsidRPr="00D65D1D">
              <w:t>0,00</w:t>
            </w:r>
          </w:p>
        </w:tc>
      </w:tr>
      <w:tr w:rsidR="001D4F90" w:rsidRPr="00D65D1D" w:rsidTr="001D4F90">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hd w:val="clear" w:color="auto" w:fill="FFFFFF"/>
              </w:rPr>
            </w:pPr>
            <w:r w:rsidRPr="00D65D1D">
              <w:rPr>
                <w:shd w:val="clear" w:color="auto" w:fill="FFFFFF"/>
              </w:rPr>
              <w:t>Областной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pacing w:val="-1"/>
                <w:shd w:val="clear" w:color="auto" w:fill="FFFFFF"/>
              </w:rPr>
            </w:pPr>
            <w:r w:rsidRPr="00D65D1D">
              <w:t>3 000 000,00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pacing w:val="-1"/>
                <w:shd w:val="clear" w:color="auto" w:fill="FFFFFF"/>
              </w:rPr>
            </w:pPr>
            <w:r w:rsidRPr="00D65D1D">
              <w:t>3 000 000,00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t>0,00</w:t>
            </w:r>
          </w:p>
        </w:tc>
      </w:tr>
      <w:tr w:rsidR="001D4F90" w:rsidRPr="00D65D1D" w:rsidTr="001D4F90">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rPr>
                <w:shd w:val="clear" w:color="auto" w:fill="FFFFFF"/>
              </w:rPr>
            </w:pPr>
            <w:r w:rsidRPr="00D65D1D">
              <w:rPr>
                <w:spacing w:val="-2"/>
                <w:shd w:val="clear" w:color="auto" w:fill="FFFFFF"/>
              </w:rPr>
              <w:t>Бюджет</w:t>
            </w:r>
          </w:p>
          <w:p w:rsidR="001D4F90" w:rsidRPr="00D65D1D" w:rsidRDefault="001D4F90" w:rsidP="001D4F90">
            <w:pPr>
              <w:spacing w:line="0" w:lineRule="atLeast"/>
              <w:rPr>
                <w:shd w:val="clear" w:color="auto" w:fill="FFFFFF"/>
              </w:rPr>
            </w:pPr>
            <w:r w:rsidRPr="00D65D1D">
              <w:rPr>
                <w:spacing w:val="-6"/>
                <w:shd w:val="clear" w:color="auto" w:fill="FFFFFF"/>
              </w:rPr>
              <w:t>Комсом</w:t>
            </w:r>
            <w:r w:rsidRPr="00D65D1D">
              <w:rPr>
                <w:spacing w:val="-5"/>
                <w:shd w:val="clear" w:color="auto" w:fill="FFFFFF"/>
              </w:rPr>
              <w:t>ольского</w:t>
            </w:r>
          </w:p>
          <w:p w:rsidR="001D4F90" w:rsidRPr="00D65D1D" w:rsidRDefault="001D4F90" w:rsidP="001D4F90">
            <w:pPr>
              <w:spacing w:line="0" w:lineRule="atLeast"/>
              <w:rPr>
                <w:shd w:val="clear" w:color="auto" w:fill="FFFFFF"/>
              </w:rPr>
            </w:pPr>
            <w:r w:rsidRPr="00D65D1D">
              <w:rPr>
                <w:spacing w:val="-3"/>
                <w:shd w:val="clear" w:color="auto" w:fill="FFFFFF"/>
              </w:rPr>
              <w:t>городск</w:t>
            </w:r>
            <w:r w:rsidRPr="00D65D1D">
              <w:rPr>
                <w:shd w:val="clear" w:color="auto" w:fill="FFFFFF"/>
              </w:rPr>
              <w:t>ого</w:t>
            </w:r>
          </w:p>
          <w:p w:rsidR="001D4F90" w:rsidRPr="00D65D1D" w:rsidRDefault="001D4F90" w:rsidP="001D4F90">
            <w:pPr>
              <w:spacing w:line="274" w:lineRule="auto"/>
              <w:rPr>
                <w:shd w:val="clear" w:color="auto" w:fill="FFFFFF"/>
              </w:rPr>
            </w:pPr>
            <w:r w:rsidRPr="00D65D1D">
              <w:rPr>
                <w:spacing w:val="-2"/>
                <w:shd w:val="clear" w:color="auto" w:fill="FFFFFF"/>
              </w:rPr>
              <w:t>поселен</w:t>
            </w:r>
            <w:r w:rsidRPr="00D65D1D">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pacing w:val="-1"/>
                <w:shd w:val="clear" w:color="auto" w:fill="FFFFFF"/>
              </w:rPr>
            </w:pPr>
            <w:r w:rsidRPr="00D65D1D">
              <w:rPr>
                <w:spacing w:val="-1"/>
                <w:shd w:val="clear" w:color="auto" w:fill="FFFFFF"/>
              </w:rPr>
              <w:t>602 631,58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pPr>
              <w:jc w:val="center"/>
              <w:rPr>
                <w:spacing w:val="-1"/>
                <w:shd w:val="clear" w:color="auto" w:fill="FFFFFF"/>
              </w:rPr>
            </w:pPr>
            <w:r w:rsidRPr="00D65D1D">
              <w:rPr>
                <w:spacing w:val="-1"/>
                <w:shd w:val="clear" w:color="auto" w:fill="FFFFFF"/>
              </w:rPr>
              <w:t>602 631,58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1D4F90" w:rsidRPr="00D65D1D" w:rsidRDefault="001D4F90" w:rsidP="001D4F90">
            <w:r w:rsidRPr="00D65D1D">
              <w:t>0,00</w:t>
            </w:r>
          </w:p>
        </w:tc>
      </w:tr>
      <w:tr w:rsidR="001D4F90" w:rsidRPr="00D65D1D" w:rsidTr="001D4F90">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r w:rsidRPr="00D65D1D">
              <w:rPr>
                <w:sz w:val="24"/>
                <w:shd w:val="clear" w:color="auto" w:fill="FFFFFF"/>
              </w:rPr>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hd w:val="clear" w:color="auto" w:fill="FFFFFF"/>
              </w:rPr>
            </w:pPr>
            <w:r w:rsidRPr="00D65D1D">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z w:val="28"/>
                <w:shd w:val="clear" w:color="auto" w:fill="FFFFFF"/>
              </w:rPr>
            </w:pPr>
            <w:r w:rsidRPr="00D65D1D">
              <w:rPr>
                <w:spacing w:val="-3"/>
                <w:sz w:val="24"/>
                <w:shd w:val="clear" w:color="auto" w:fill="FFFFFF"/>
              </w:rPr>
              <w:t>Админ</w:t>
            </w:r>
            <w:r w:rsidRPr="00D65D1D">
              <w:rPr>
                <w:spacing w:val="-2"/>
                <w:sz w:val="24"/>
                <w:shd w:val="clear" w:color="auto" w:fill="FFFFFF"/>
              </w:rPr>
              <w:t>истрац</w:t>
            </w:r>
            <w:r w:rsidRPr="00D65D1D">
              <w:rPr>
                <w:sz w:val="24"/>
                <w:shd w:val="clear" w:color="auto" w:fill="FFFFFF"/>
              </w:rPr>
              <w:t>ия</w:t>
            </w:r>
          </w:p>
          <w:p w:rsidR="001D4F90" w:rsidRPr="00D65D1D" w:rsidRDefault="001D4F90" w:rsidP="001D4F90">
            <w:pPr>
              <w:spacing w:line="274" w:lineRule="auto"/>
              <w:rPr>
                <w:sz w:val="28"/>
                <w:shd w:val="clear" w:color="auto" w:fill="FFFFFF"/>
              </w:rPr>
            </w:pPr>
            <w:r w:rsidRPr="00D65D1D">
              <w:rPr>
                <w:sz w:val="24"/>
                <w:shd w:val="clear" w:color="auto" w:fill="FFFFFF"/>
              </w:rPr>
              <w:t>Комсо</w:t>
            </w:r>
            <w:r w:rsidRPr="00D65D1D">
              <w:rPr>
                <w:spacing w:val="-4"/>
                <w:sz w:val="24"/>
                <w:shd w:val="clear" w:color="auto" w:fill="FFFFFF"/>
              </w:rPr>
              <w:t>мольск</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z w:val="24"/>
                <w:shd w:val="clear" w:color="auto" w:fill="FFFFFF"/>
              </w:rPr>
              <w:t>муниц</w:t>
            </w:r>
            <w:r w:rsidRPr="00D65D1D">
              <w:rPr>
                <w:spacing w:val="-5"/>
                <w:sz w:val="24"/>
                <w:shd w:val="clear" w:color="auto" w:fill="FFFFFF"/>
              </w:rPr>
              <w:t>ипальн</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r w:rsidRPr="00D65D1D">
              <w:rPr>
                <w:sz w:val="24"/>
                <w:shd w:val="clear" w:color="auto" w:fill="FFFFFF"/>
              </w:rPr>
              <w:t>2018-</w:t>
            </w:r>
          </w:p>
          <w:p w:rsidR="001D4F90" w:rsidRPr="00D65D1D" w:rsidRDefault="001D4F90" w:rsidP="001D4F90">
            <w:pPr>
              <w:spacing w:line="269" w:lineRule="auto"/>
              <w:ind w:right="221"/>
              <w:rPr>
                <w:sz w:val="24"/>
                <w:shd w:val="clear" w:color="auto" w:fill="FFFFFF"/>
              </w:rPr>
            </w:pPr>
            <w:r w:rsidRPr="00D65D1D">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b/>
                <w:spacing w:val="-2"/>
                <w:sz w:val="24"/>
                <w:shd w:val="clear" w:color="auto" w:fill="FFFFFF"/>
              </w:rPr>
            </w:pPr>
            <w:r w:rsidRPr="00D65D1D">
              <w:rPr>
                <w:b/>
                <w:spacing w:val="-2"/>
                <w:sz w:val="24"/>
                <w:shd w:val="clear" w:color="auto" w:fill="FFFFFF"/>
              </w:rPr>
              <w:t>Всего:</w:t>
            </w:r>
          </w:p>
          <w:p w:rsidR="001D4F90" w:rsidRPr="00D65D1D" w:rsidRDefault="001D4F90" w:rsidP="001D4F90">
            <w:pPr>
              <w:spacing w:line="274" w:lineRule="auto"/>
              <w:rPr>
                <w:spacing w:val="-2"/>
                <w:shd w:val="clear" w:color="auto" w:fill="FFFFFF"/>
              </w:rPr>
            </w:pPr>
            <w:r w:rsidRPr="00D65D1D">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2550 000,00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b/>
                <w:shd w:val="clear" w:color="auto" w:fill="FFFFFF"/>
              </w:rPr>
            </w:pPr>
            <w:r w:rsidRPr="00D65D1D">
              <w:rPr>
                <w:b/>
                <w:shd w:val="clear" w:color="auto" w:fill="FFFFFF"/>
              </w:rPr>
              <w:t>2 550 000,00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r>
      <w:tr w:rsidR="001D4F90" w:rsidRPr="00D65D1D" w:rsidTr="001D4F90">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pacing w:val="-2"/>
                <w:shd w:val="clear" w:color="auto" w:fill="FFFFFF"/>
              </w:rPr>
            </w:pPr>
            <w:r w:rsidRPr="00D65D1D">
              <w:rPr>
                <w:spacing w:val="-2"/>
                <w:shd w:val="clear" w:color="auto" w:fill="FFFFFF"/>
              </w:rPr>
              <w:t>Бюджет Комсомольского городского поселения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550 000,00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550 000,00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r>
      <w:tr w:rsidR="001D4F90" w:rsidRPr="00D65D1D" w:rsidTr="001D4F90">
        <w:trPr>
          <w:trHeight w:val="2010"/>
        </w:trPr>
        <w:tc>
          <w:tcPr>
            <w:tcW w:w="61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pacing w:val="-2"/>
                <w:shd w:val="clear" w:color="auto" w:fill="FFFFFF"/>
              </w:rPr>
            </w:pPr>
            <w:r w:rsidRPr="00D65D1D">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r>
      <w:tr w:rsidR="001D4F90" w:rsidRPr="00D65D1D" w:rsidTr="001D4F90">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pacing w:val="-2"/>
                <w:shd w:val="clear" w:color="auto" w:fill="FFFFFF"/>
              </w:rPr>
            </w:pP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hd w:val="clear" w:color="auto" w:fill="FFFFFF"/>
              </w:rPr>
            </w:pPr>
          </w:p>
        </w:tc>
      </w:tr>
      <w:tr w:rsidR="001D4F90" w:rsidRPr="00D65D1D" w:rsidTr="001D4F90">
        <w:trPr>
          <w:trHeight w:val="925"/>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r w:rsidRPr="00D65D1D">
              <w:rPr>
                <w:sz w:val="24"/>
                <w:shd w:val="clear" w:color="auto" w:fill="FFFFFF"/>
              </w:rPr>
              <w:t>2.2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rPr>
                <w:spacing w:val="-3"/>
                <w:shd w:val="clear" w:color="auto" w:fill="FFFFFF"/>
              </w:rPr>
            </w:pPr>
            <w:r w:rsidRPr="00D65D1D">
              <w:t xml:space="preserve">Реализация программ формирования современной </w:t>
            </w:r>
            <w:r w:rsidRPr="00D65D1D">
              <w:lastRenderedPageBreak/>
              <w:t xml:space="preserve">городской среды </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z w:val="28"/>
                <w:shd w:val="clear" w:color="auto" w:fill="FFFFFF"/>
              </w:rPr>
            </w:pPr>
            <w:r w:rsidRPr="00D65D1D">
              <w:rPr>
                <w:spacing w:val="-3"/>
                <w:sz w:val="24"/>
                <w:shd w:val="clear" w:color="auto" w:fill="FFFFFF"/>
              </w:rPr>
              <w:lastRenderedPageBreak/>
              <w:t>Админ</w:t>
            </w:r>
            <w:r w:rsidRPr="00D65D1D">
              <w:rPr>
                <w:spacing w:val="-2"/>
                <w:sz w:val="24"/>
                <w:shd w:val="clear" w:color="auto" w:fill="FFFFFF"/>
              </w:rPr>
              <w:t>истрац</w:t>
            </w:r>
            <w:r w:rsidRPr="00D65D1D">
              <w:rPr>
                <w:sz w:val="24"/>
                <w:shd w:val="clear" w:color="auto" w:fill="FFFFFF"/>
              </w:rPr>
              <w:t>ия</w:t>
            </w:r>
          </w:p>
          <w:p w:rsidR="001D4F90" w:rsidRPr="00D65D1D" w:rsidRDefault="001D4F90" w:rsidP="001D4F90">
            <w:pPr>
              <w:spacing w:line="274" w:lineRule="auto"/>
              <w:rPr>
                <w:sz w:val="28"/>
                <w:shd w:val="clear" w:color="auto" w:fill="FFFFFF"/>
              </w:rPr>
            </w:pPr>
            <w:r w:rsidRPr="00D65D1D">
              <w:rPr>
                <w:sz w:val="24"/>
                <w:shd w:val="clear" w:color="auto" w:fill="FFFFFF"/>
              </w:rPr>
              <w:lastRenderedPageBreak/>
              <w:t>Комсо</w:t>
            </w:r>
            <w:r w:rsidRPr="00D65D1D">
              <w:rPr>
                <w:spacing w:val="-4"/>
                <w:sz w:val="24"/>
                <w:shd w:val="clear" w:color="auto" w:fill="FFFFFF"/>
              </w:rPr>
              <w:t>мольск</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z w:val="24"/>
                <w:shd w:val="clear" w:color="auto" w:fill="FFFFFF"/>
              </w:rPr>
              <w:t>муниц</w:t>
            </w:r>
            <w:r w:rsidRPr="00D65D1D">
              <w:rPr>
                <w:spacing w:val="-5"/>
                <w:sz w:val="24"/>
                <w:shd w:val="clear" w:color="auto" w:fill="FFFFFF"/>
              </w:rPr>
              <w:t>ипальн</w:t>
            </w:r>
            <w:r w:rsidRPr="00D65D1D">
              <w:rPr>
                <w:sz w:val="24"/>
                <w:shd w:val="clear" w:color="auto" w:fill="FFFFFF"/>
              </w:rPr>
              <w:t>ого</w:t>
            </w:r>
          </w:p>
          <w:p w:rsidR="001D4F90" w:rsidRPr="00D65D1D" w:rsidRDefault="001D4F90" w:rsidP="001D4F90">
            <w:pPr>
              <w:spacing w:line="274" w:lineRule="auto"/>
              <w:rPr>
                <w:sz w:val="28"/>
                <w:shd w:val="clear" w:color="auto" w:fill="FFFFFF"/>
              </w:rPr>
            </w:pPr>
            <w:r w:rsidRPr="00D65D1D">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r w:rsidRPr="00D65D1D">
              <w:rPr>
                <w:sz w:val="24"/>
                <w:shd w:val="clear" w:color="auto" w:fill="FFFFFF"/>
              </w:rPr>
              <w:lastRenderedPageBreak/>
              <w:t>2018-</w:t>
            </w:r>
          </w:p>
          <w:p w:rsidR="001D4F90" w:rsidRPr="00D65D1D" w:rsidRDefault="001D4F90" w:rsidP="001D4F90">
            <w:pPr>
              <w:spacing w:line="269" w:lineRule="auto"/>
              <w:ind w:right="221"/>
              <w:rPr>
                <w:sz w:val="24"/>
                <w:shd w:val="clear" w:color="auto" w:fill="FFFFFF"/>
              </w:rPr>
            </w:pPr>
            <w:r w:rsidRPr="00D65D1D">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b/>
                <w:spacing w:val="-2"/>
                <w:sz w:val="24"/>
                <w:shd w:val="clear" w:color="auto" w:fill="FFFFFF"/>
              </w:rPr>
            </w:pPr>
            <w:r w:rsidRPr="00D65D1D">
              <w:rPr>
                <w:b/>
                <w:spacing w:val="-2"/>
                <w:sz w:val="24"/>
                <w:shd w:val="clear" w:color="auto" w:fill="FFFFFF"/>
              </w:rPr>
              <w:t>Всего:</w:t>
            </w:r>
          </w:p>
          <w:p w:rsidR="001D4F90" w:rsidRPr="00D65D1D" w:rsidRDefault="001D4F90" w:rsidP="001D4F90">
            <w:pPr>
              <w:rPr>
                <w:spacing w:val="-2"/>
                <w:shd w:val="clear" w:color="auto" w:fill="FFFFFF"/>
              </w:rPr>
            </w:pPr>
            <w:r w:rsidRPr="00D65D1D">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1 052 631,58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1 052 631,58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r>
      <w:tr w:rsidR="001D4F90" w:rsidRPr="00D65D1D" w:rsidTr="001D4F90">
        <w:trPr>
          <w:trHeight w:val="1215"/>
        </w:trPr>
        <w:tc>
          <w:tcPr>
            <w:tcW w:w="611"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tc>
        <w:tc>
          <w:tcPr>
            <w:tcW w:w="1133"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rPr>
                <w:spacing w:val="-2"/>
                <w:shd w:val="clear" w:color="auto" w:fill="FFFFFF"/>
              </w:rPr>
            </w:pPr>
            <w:r w:rsidRPr="00D65D1D">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1 000 000,00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1 000 000,00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r>
      <w:tr w:rsidR="001D4F90" w:rsidRPr="00D65D1D" w:rsidTr="001D4F90">
        <w:trPr>
          <w:trHeight w:val="11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spacing w:line="0" w:lineRule="atLeast"/>
              <w:rPr>
                <w:shd w:val="clear" w:color="auto" w:fill="FFFFFF"/>
              </w:rPr>
            </w:pPr>
            <w:r w:rsidRPr="00D65D1D">
              <w:rPr>
                <w:spacing w:val="-2"/>
                <w:shd w:val="clear" w:color="auto" w:fill="FFFFFF"/>
              </w:rPr>
              <w:t>Бюджет</w:t>
            </w:r>
          </w:p>
          <w:p w:rsidR="001D4F90" w:rsidRPr="00D65D1D" w:rsidRDefault="001D4F90" w:rsidP="001D4F90">
            <w:pPr>
              <w:spacing w:line="0" w:lineRule="atLeast"/>
              <w:rPr>
                <w:shd w:val="clear" w:color="auto" w:fill="FFFFFF"/>
              </w:rPr>
            </w:pPr>
            <w:r w:rsidRPr="00D65D1D">
              <w:rPr>
                <w:spacing w:val="-6"/>
                <w:shd w:val="clear" w:color="auto" w:fill="FFFFFF"/>
              </w:rPr>
              <w:t>Комсом</w:t>
            </w:r>
            <w:r w:rsidRPr="00D65D1D">
              <w:rPr>
                <w:spacing w:val="-5"/>
                <w:shd w:val="clear" w:color="auto" w:fill="FFFFFF"/>
              </w:rPr>
              <w:t>ольского</w:t>
            </w:r>
          </w:p>
          <w:p w:rsidR="001D4F90" w:rsidRPr="00D65D1D" w:rsidRDefault="001D4F90" w:rsidP="001D4F90">
            <w:pPr>
              <w:spacing w:line="0" w:lineRule="atLeast"/>
              <w:rPr>
                <w:shd w:val="clear" w:color="auto" w:fill="FFFFFF"/>
              </w:rPr>
            </w:pPr>
            <w:r w:rsidRPr="00D65D1D">
              <w:rPr>
                <w:spacing w:val="-3"/>
                <w:shd w:val="clear" w:color="auto" w:fill="FFFFFF"/>
              </w:rPr>
              <w:t>городск</w:t>
            </w:r>
            <w:r w:rsidRPr="00D65D1D">
              <w:rPr>
                <w:shd w:val="clear" w:color="auto" w:fill="FFFFFF"/>
              </w:rPr>
              <w:t>ого</w:t>
            </w:r>
          </w:p>
          <w:p w:rsidR="001D4F90" w:rsidRPr="00D65D1D" w:rsidRDefault="001D4F90" w:rsidP="001D4F90">
            <w:pPr>
              <w:spacing w:line="274" w:lineRule="auto"/>
              <w:rPr>
                <w:shd w:val="clear" w:color="auto" w:fill="FFFFFF"/>
              </w:rPr>
            </w:pPr>
            <w:r w:rsidRPr="00D65D1D">
              <w:rPr>
                <w:spacing w:val="-2"/>
                <w:shd w:val="clear" w:color="auto" w:fill="FFFFFF"/>
              </w:rPr>
              <w:t>поселен</w:t>
            </w:r>
            <w:r w:rsidRPr="00D65D1D">
              <w:rPr>
                <w:shd w:val="clear" w:color="auto" w:fill="FFFFFF"/>
              </w:rPr>
              <w:t>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pPr>
            <w:r w:rsidRPr="00D65D1D">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1D4F90" w:rsidRPr="00D65D1D" w:rsidRDefault="001D4F90" w:rsidP="001D4F90">
            <w:pPr>
              <w:jc w:val="center"/>
              <w:rPr>
                <w:shd w:val="clear" w:color="auto" w:fill="FFFFFF"/>
              </w:rPr>
            </w:pPr>
            <w:r w:rsidRPr="00D65D1D">
              <w:rPr>
                <w:shd w:val="clear" w:color="auto" w:fill="FFFFFF"/>
              </w:rPr>
              <w:t>0,00</w:t>
            </w:r>
          </w:p>
        </w:tc>
      </w:tr>
    </w:tbl>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r w:rsidRPr="00D65D1D">
        <w:rPr>
          <w:shd w:val="clear" w:color="auto" w:fill="FFFFFF"/>
        </w:rPr>
        <w:t xml:space="preserve"> Приложение 1</w:t>
      </w:r>
    </w:p>
    <w:p w:rsidR="001D4F90" w:rsidRPr="00D65D1D" w:rsidRDefault="001D4F90" w:rsidP="001D4F90">
      <w:pPr>
        <w:spacing w:line="0" w:lineRule="atLeast"/>
        <w:jc w:val="right"/>
        <w:rPr>
          <w:shd w:val="clear" w:color="auto" w:fill="FFFFFF"/>
        </w:rPr>
      </w:pPr>
      <w:r w:rsidRPr="00D65D1D">
        <w:rPr>
          <w:spacing w:val="-2"/>
          <w:shd w:val="clear" w:color="auto" w:fill="FFFFFF"/>
        </w:rPr>
        <w:t xml:space="preserve"> к подпрограмме</w:t>
      </w:r>
    </w:p>
    <w:p w:rsidR="001D4F90" w:rsidRPr="00D65D1D" w:rsidRDefault="001D4F90" w:rsidP="001D4F90">
      <w:pPr>
        <w:spacing w:line="0" w:lineRule="atLeast"/>
        <w:jc w:val="right"/>
        <w:rPr>
          <w:shd w:val="clear" w:color="auto" w:fill="FFFFFF"/>
        </w:rPr>
      </w:pPr>
      <w:r w:rsidRPr="00D65D1D">
        <w:rPr>
          <w:spacing w:val="-1"/>
          <w:shd w:val="clear" w:color="auto" w:fill="FFFFFF"/>
        </w:rPr>
        <w:t>«Благоустройство общественных</w:t>
      </w:r>
    </w:p>
    <w:p w:rsidR="001D4F90" w:rsidRPr="00D65D1D" w:rsidRDefault="001D4F90" w:rsidP="001D4F90">
      <w:pPr>
        <w:spacing w:line="0" w:lineRule="atLeast"/>
        <w:jc w:val="right"/>
        <w:rPr>
          <w:sz w:val="24"/>
        </w:rPr>
      </w:pPr>
      <w:r w:rsidRPr="00D65D1D">
        <w:rPr>
          <w:spacing w:val="-1"/>
        </w:rPr>
        <w:t>территорий Комсомольского городского поселения»</w:t>
      </w:r>
    </w:p>
    <w:p w:rsidR="001D4F90" w:rsidRPr="00D65D1D" w:rsidRDefault="001D4F90" w:rsidP="001D4F90">
      <w:pPr>
        <w:spacing w:line="0" w:lineRule="atLeast"/>
        <w:jc w:val="center"/>
        <w:rPr>
          <w:b/>
          <w:sz w:val="24"/>
        </w:rPr>
      </w:pPr>
    </w:p>
    <w:p w:rsidR="001D4F90" w:rsidRPr="00D65D1D" w:rsidRDefault="001D4F90" w:rsidP="001D4F90">
      <w:pPr>
        <w:spacing w:line="0" w:lineRule="atLeast"/>
        <w:jc w:val="center"/>
        <w:rPr>
          <w:b/>
          <w:sz w:val="24"/>
        </w:rPr>
      </w:pPr>
      <w:r w:rsidRPr="00D65D1D">
        <w:rPr>
          <w:b/>
          <w:sz w:val="24"/>
        </w:rPr>
        <w:t xml:space="preserve">Адресный перечень общественных территорий, нуждающихся </w:t>
      </w:r>
    </w:p>
    <w:p w:rsidR="001D4F90" w:rsidRPr="00D65D1D" w:rsidRDefault="001D4F90" w:rsidP="001D4F90">
      <w:pPr>
        <w:spacing w:line="0" w:lineRule="atLeast"/>
        <w:jc w:val="center"/>
        <w:rPr>
          <w:b/>
          <w:sz w:val="24"/>
        </w:rPr>
      </w:pPr>
      <w:r w:rsidRPr="00D65D1D">
        <w:rPr>
          <w:b/>
          <w:sz w:val="24"/>
        </w:rPr>
        <w:t xml:space="preserve"> в благоустройстве (с учетом их физического состояния) и подлежащих </w:t>
      </w:r>
    </w:p>
    <w:p w:rsidR="001D4F90" w:rsidRPr="00D65D1D" w:rsidRDefault="001D4F90" w:rsidP="001D4F90">
      <w:pPr>
        <w:spacing w:line="0" w:lineRule="atLeast"/>
        <w:jc w:val="center"/>
        <w:rPr>
          <w:sz w:val="24"/>
        </w:rPr>
      </w:pPr>
      <w:r w:rsidRPr="00D65D1D">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 xml:space="preserve"> 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 xml:space="preserve"> 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spacing w:line="0" w:lineRule="atLeast"/>
            </w:pPr>
            <w:r w:rsidRPr="00D65D1D">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D4F90" w:rsidRPr="00D65D1D" w:rsidRDefault="001D4F90" w:rsidP="001D4F90">
            <w:pPr>
              <w:spacing w:line="0" w:lineRule="atLeast"/>
              <w:rPr>
                <w:sz w:val="24"/>
              </w:rPr>
            </w:pPr>
            <w:r w:rsidRPr="00D65D1D">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spacing w:line="0" w:lineRule="atLeast"/>
            </w:pPr>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pPr>
            <w:r w:rsidRPr="00D65D1D">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pPr>
            <w:r w:rsidRPr="00D65D1D">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widowControl w:val="0"/>
              <w:spacing w:line="0" w:lineRule="atLeast"/>
              <w:rPr>
                <w:sz w:val="24"/>
                <w:szCs w:val="24"/>
                <w:shd w:val="clear" w:color="auto" w:fill="FFFFFF"/>
              </w:rPr>
            </w:pPr>
            <w:r w:rsidRPr="00D65D1D">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left="360"/>
            </w:pPr>
            <w:r w:rsidRPr="00D65D1D">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widowControl w:val="0"/>
              <w:spacing w:line="0" w:lineRule="atLeast"/>
              <w:rPr>
                <w:sz w:val="24"/>
                <w:szCs w:val="24"/>
                <w:shd w:val="clear" w:color="auto" w:fill="FFFFFF"/>
              </w:rPr>
            </w:pPr>
            <w:r w:rsidRPr="00D65D1D">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r w:rsidRPr="00D65D1D">
              <w:rPr>
                <w:sz w:val="24"/>
              </w:rPr>
              <w:t>Требуется благоустройство</w:t>
            </w:r>
          </w:p>
        </w:tc>
      </w:tr>
    </w:tbl>
    <w:p w:rsidR="001D4F90" w:rsidRPr="00D65D1D" w:rsidRDefault="001D4F90" w:rsidP="001D4F90">
      <w:pPr>
        <w:jc w:val="both"/>
      </w:pPr>
    </w:p>
    <w:p w:rsidR="001D4F90" w:rsidRPr="00D65D1D" w:rsidRDefault="001D4F90" w:rsidP="001D4F90">
      <w:pPr>
        <w:jc w:val="both"/>
      </w:pPr>
      <w:r w:rsidRPr="00D65D1D">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1D4F90" w:rsidRPr="00D65D1D" w:rsidRDefault="001D4F90" w:rsidP="001D4F90">
      <w:pPr>
        <w:jc w:val="both"/>
      </w:pPr>
      <w:r w:rsidRPr="00D65D1D">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1D4F90" w:rsidRPr="00D65D1D" w:rsidRDefault="001D4F90" w:rsidP="001D4F90">
      <w:pPr>
        <w:jc w:val="both"/>
      </w:pPr>
    </w:p>
    <w:p w:rsidR="001D4F90" w:rsidRPr="00D65D1D" w:rsidRDefault="001D4F90" w:rsidP="001D4F90">
      <w:pPr>
        <w:jc w:val="both"/>
      </w:pPr>
    </w:p>
    <w:p w:rsidR="001D4F90" w:rsidRPr="00D65D1D" w:rsidRDefault="001D4F90" w:rsidP="001D4F90">
      <w:pPr>
        <w:jc w:val="both"/>
      </w:pPr>
    </w:p>
    <w:p w:rsidR="001D4F90" w:rsidRPr="00D65D1D" w:rsidRDefault="001D4F90" w:rsidP="001D4F90">
      <w:pPr>
        <w:jc w:val="both"/>
        <w:rPr>
          <w:shd w:val="clear" w:color="auto" w:fill="FFFFFF"/>
        </w:rPr>
      </w:pPr>
    </w:p>
    <w:p w:rsidR="001D4F90" w:rsidRPr="00D65D1D" w:rsidRDefault="001D4F90" w:rsidP="001D4F90">
      <w:pPr>
        <w:spacing w:line="0" w:lineRule="atLeast"/>
        <w:jc w:val="right"/>
        <w:rPr>
          <w:shd w:val="clear" w:color="auto" w:fill="FFFFFF"/>
        </w:rPr>
      </w:pPr>
    </w:p>
    <w:p w:rsidR="001D4F90" w:rsidRPr="00D65D1D" w:rsidRDefault="001D4F90" w:rsidP="001D4F90">
      <w:pPr>
        <w:spacing w:line="0" w:lineRule="atLeast"/>
        <w:jc w:val="right"/>
        <w:rPr>
          <w:shd w:val="clear" w:color="auto" w:fill="FFFFFF"/>
        </w:rPr>
      </w:pPr>
      <w:r w:rsidRPr="00D65D1D">
        <w:rPr>
          <w:shd w:val="clear" w:color="auto" w:fill="FFFFFF"/>
        </w:rPr>
        <w:t>Приложение 2</w:t>
      </w:r>
    </w:p>
    <w:p w:rsidR="001D4F90" w:rsidRPr="00D65D1D" w:rsidRDefault="001D4F90" w:rsidP="001D4F90">
      <w:pPr>
        <w:spacing w:line="0" w:lineRule="atLeast"/>
        <w:jc w:val="right"/>
        <w:rPr>
          <w:shd w:val="clear" w:color="auto" w:fill="FFFFFF"/>
        </w:rPr>
      </w:pPr>
      <w:r w:rsidRPr="00D65D1D">
        <w:rPr>
          <w:spacing w:val="-2"/>
          <w:shd w:val="clear" w:color="auto" w:fill="FFFFFF"/>
        </w:rPr>
        <w:t>к подпрограмме</w:t>
      </w:r>
    </w:p>
    <w:p w:rsidR="001D4F90" w:rsidRPr="00D65D1D" w:rsidRDefault="001D4F90" w:rsidP="001D4F90">
      <w:pPr>
        <w:spacing w:line="0" w:lineRule="atLeast"/>
        <w:jc w:val="right"/>
        <w:rPr>
          <w:shd w:val="clear" w:color="auto" w:fill="FFFFFF"/>
        </w:rPr>
      </w:pPr>
      <w:r w:rsidRPr="00D65D1D">
        <w:rPr>
          <w:spacing w:val="-1"/>
          <w:shd w:val="clear" w:color="auto" w:fill="FFFFFF"/>
        </w:rPr>
        <w:t>«Благоустройство общественных</w:t>
      </w:r>
    </w:p>
    <w:p w:rsidR="001D4F90" w:rsidRPr="00D65D1D" w:rsidRDefault="001D4F90" w:rsidP="001D4F90">
      <w:pPr>
        <w:spacing w:line="0" w:lineRule="atLeast"/>
        <w:jc w:val="right"/>
        <w:rPr>
          <w:sz w:val="28"/>
        </w:rPr>
      </w:pPr>
      <w:r w:rsidRPr="00D65D1D">
        <w:rPr>
          <w:spacing w:val="-1"/>
        </w:rPr>
        <w:t>территорий Комсомольского городского поселения»</w:t>
      </w:r>
    </w:p>
    <w:p w:rsidR="001D4F90" w:rsidRPr="00D65D1D" w:rsidRDefault="001D4F90" w:rsidP="001D4F90">
      <w:pPr>
        <w:jc w:val="center"/>
        <w:rPr>
          <w:sz w:val="28"/>
        </w:rPr>
      </w:pPr>
    </w:p>
    <w:p w:rsidR="001D4F90" w:rsidRPr="00D65D1D" w:rsidRDefault="001D4F90" w:rsidP="001D4F90">
      <w:pPr>
        <w:jc w:val="center"/>
        <w:rPr>
          <w:b/>
          <w:sz w:val="24"/>
        </w:rPr>
      </w:pPr>
      <w:r w:rsidRPr="00D65D1D">
        <w:rPr>
          <w:b/>
          <w:sz w:val="24"/>
        </w:rPr>
        <w:t>Общественная территория, нуждающаяся</w:t>
      </w:r>
    </w:p>
    <w:p w:rsidR="001D4F90" w:rsidRPr="00D65D1D" w:rsidRDefault="001D4F90" w:rsidP="001D4F90">
      <w:pPr>
        <w:jc w:val="center"/>
        <w:rPr>
          <w:b/>
          <w:sz w:val="24"/>
        </w:rPr>
      </w:pPr>
      <w:r w:rsidRPr="00D65D1D">
        <w:rPr>
          <w:b/>
          <w:sz w:val="24"/>
        </w:rPr>
        <w:t xml:space="preserve"> в благоустройстве (с учетом физического состояния) и подлежащая </w:t>
      </w:r>
    </w:p>
    <w:p w:rsidR="001D4F90" w:rsidRPr="00D65D1D" w:rsidRDefault="001D4F90" w:rsidP="001D4F90">
      <w:pPr>
        <w:jc w:val="center"/>
        <w:rPr>
          <w:b/>
          <w:sz w:val="24"/>
        </w:rPr>
      </w:pPr>
      <w:r w:rsidRPr="00D65D1D">
        <w:rPr>
          <w:b/>
          <w:sz w:val="24"/>
        </w:rPr>
        <w:t>благоустройству в период действия муниципальной программы на 2019г</w:t>
      </w:r>
    </w:p>
    <w:p w:rsidR="001D4F90" w:rsidRPr="00D65D1D" w:rsidRDefault="001D4F90" w:rsidP="001D4F9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jc w:val="center"/>
              <w:rPr>
                <w:b/>
                <w:sz w:val="24"/>
              </w:rPr>
            </w:pPr>
            <w:r w:rsidRPr="00D65D1D">
              <w:rPr>
                <w:b/>
                <w:sz w:val="24"/>
              </w:rPr>
              <w:t>Степень благоустройства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Благоустроена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Благоустроена</w:t>
            </w:r>
          </w:p>
        </w:tc>
      </w:tr>
    </w:tbl>
    <w:p w:rsidR="001D4F90" w:rsidRPr="00D65D1D" w:rsidRDefault="001D4F90" w:rsidP="001D4F90">
      <w:pPr>
        <w:jc w:val="center"/>
        <w:rPr>
          <w:b/>
          <w:sz w:val="24"/>
        </w:rPr>
      </w:pPr>
    </w:p>
    <w:p w:rsidR="001D4F90" w:rsidRPr="00D65D1D" w:rsidRDefault="001D4F90" w:rsidP="001D4F90">
      <w:pPr>
        <w:jc w:val="center"/>
        <w:rPr>
          <w:b/>
          <w:sz w:val="24"/>
        </w:rPr>
      </w:pPr>
      <w:r w:rsidRPr="00D65D1D">
        <w:rPr>
          <w:b/>
          <w:sz w:val="24"/>
        </w:rPr>
        <w:t>Общественная территория, нуждающаяся</w:t>
      </w:r>
    </w:p>
    <w:p w:rsidR="001D4F90" w:rsidRPr="00D65D1D" w:rsidRDefault="001D4F90" w:rsidP="001D4F90">
      <w:pPr>
        <w:jc w:val="center"/>
        <w:rPr>
          <w:b/>
          <w:sz w:val="24"/>
        </w:rPr>
      </w:pPr>
      <w:r w:rsidRPr="00D65D1D">
        <w:rPr>
          <w:b/>
          <w:sz w:val="24"/>
        </w:rPr>
        <w:t xml:space="preserve"> в благоустройстве (с учетом физического состояния) и подлежащая </w:t>
      </w:r>
    </w:p>
    <w:p w:rsidR="001D4F90" w:rsidRPr="00D65D1D" w:rsidRDefault="001D4F90" w:rsidP="001D4F90">
      <w:pPr>
        <w:jc w:val="center"/>
        <w:rPr>
          <w:b/>
          <w:sz w:val="24"/>
        </w:rPr>
      </w:pPr>
      <w:r w:rsidRPr="00D65D1D">
        <w:rPr>
          <w:b/>
          <w:sz w:val="24"/>
        </w:rPr>
        <w:t>благоустройству в период действия муниципальной программы на 2021г</w:t>
      </w:r>
    </w:p>
    <w:p w:rsidR="001D4F90" w:rsidRPr="00D65D1D" w:rsidRDefault="001D4F90" w:rsidP="001D4F9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jc w:val="center"/>
              <w:rPr>
                <w:b/>
                <w:sz w:val="24"/>
              </w:rPr>
            </w:pPr>
            <w:r w:rsidRPr="00D65D1D">
              <w:rPr>
                <w:b/>
                <w:sz w:val="24"/>
              </w:rPr>
              <w:t>Степень благоустройства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Благоустроена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Благоустроена</w:t>
            </w:r>
          </w:p>
        </w:tc>
      </w:tr>
    </w:tbl>
    <w:p w:rsidR="001D4F90" w:rsidRPr="00D65D1D" w:rsidRDefault="001D4F90" w:rsidP="001D4F90">
      <w:pPr>
        <w:jc w:val="center"/>
        <w:rPr>
          <w:b/>
          <w:sz w:val="24"/>
        </w:rPr>
      </w:pPr>
    </w:p>
    <w:p w:rsidR="001D4F90" w:rsidRPr="00D65D1D" w:rsidRDefault="001D4F90" w:rsidP="001D4F90">
      <w:pPr>
        <w:jc w:val="center"/>
        <w:rPr>
          <w:b/>
          <w:sz w:val="24"/>
        </w:rPr>
      </w:pPr>
    </w:p>
    <w:p w:rsidR="001D4F90" w:rsidRPr="00D65D1D" w:rsidRDefault="001D4F90" w:rsidP="001D4F90">
      <w:pPr>
        <w:jc w:val="center"/>
        <w:rPr>
          <w:b/>
          <w:sz w:val="24"/>
        </w:rPr>
      </w:pPr>
      <w:r w:rsidRPr="00D65D1D">
        <w:rPr>
          <w:b/>
          <w:sz w:val="24"/>
        </w:rPr>
        <w:t>Общественная территория, нуждающаяся</w:t>
      </w:r>
    </w:p>
    <w:p w:rsidR="001D4F90" w:rsidRPr="00D65D1D" w:rsidRDefault="001D4F90" w:rsidP="001D4F90">
      <w:pPr>
        <w:jc w:val="center"/>
        <w:rPr>
          <w:b/>
          <w:sz w:val="24"/>
        </w:rPr>
      </w:pPr>
      <w:r w:rsidRPr="00D65D1D">
        <w:rPr>
          <w:b/>
          <w:sz w:val="24"/>
        </w:rPr>
        <w:t xml:space="preserve"> в благоустройстве (с учетом физического состояния) и подлежащая </w:t>
      </w:r>
    </w:p>
    <w:p w:rsidR="001D4F90" w:rsidRPr="00D65D1D" w:rsidRDefault="001D4F90" w:rsidP="001D4F90">
      <w:pPr>
        <w:jc w:val="center"/>
        <w:rPr>
          <w:b/>
          <w:sz w:val="24"/>
        </w:rPr>
      </w:pPr>
      <w:r w:rsidRPr="00D65D1D">
        <w:rPr>
          <w:b/>
          <w:sz w:val="24"/>
        </w:rPr>
        <w:t>благоустройству в период действия муниципальной программы на 2023г</w:t>
      </w:r>
    </w:p>
    <w:p w:rsidR="001D4F90" w:rsidRPr="00D65D1D" w:rsidRDefault="001D4F90" w:rsidP="001D4F9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pPr>
              <w:jc w:val="center"/>
            </w:pPr>
            <w:r w:rsidRPr="00D65D1D">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jc w:val="center"/>
              <w:rPr>
                <w:b/>
                <w:sz w:val="24"/>
              </w:rPr>
            </w:pPr>
            <w:r w:rsidRPr="00D65D1D">
              <w:rPr>
                <w:b/>
                <w:sz w:val="24"/>
              </w:rPr>
              <w:t>Степень благоустройства</w:t>
            </w:r>
          </w:p>
        </w:tc>
      </w:tr>
      <w:tr w:rsidR="001D4F90" w:rsidRPr="00D65D1D" w:rsidTr="001D4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D4F90" w:rsidRPr="00D65D1D" w:rsidRDefault="001D4F90" w:rsidP="001D4F90">
            <w:r w:rsidRPr="00D65D1D">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tabs>
                <w:tab w:val="left" w:pos="1719"/>
              </w:tabs>
              <w:ind w:firstLine="34"/>
            </w:pPr>
            <w:r w:rsidRPr="00D65D1D">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4F90" w:rsidRPr="00D65D1D" w:rsidRDefault="001D4F90" w:rsidP="001D4F90">
            <w:pPr>
              <w:ind w:firstLine="34"/>
            </w:pPr>
            <w:r w:rsidRPr="00D65D1D">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D4F90" w:rsidRPr="00D65D1D" w:rsidRDefault="001D4F90" w:rsidP="001D4F90">
            <w:pPr>
              <w:ind w:firstLine="34"/>
              <w:rPr>
                <w:sz w:val="24"/>
              </w:rPr>
            </w:pPr>
            <w:r w:rsidRPr="00D65D1D">
              <w:rPr>
                <w:sz w:val="24"/>
              </w:rPr>
              <w:t>Требуется благоустройство</w:t>
            </w:r>
          </w:p>
        </w:tc>
      </w:tr>
    </w:tbl>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r w:rsidRPr="00D65D1D">
        <w:t>Приложение 3</w:t>
      </w:r>
    </w:p>
    <w:p w:rsidR="001D4F90" w:rsidRPr="00D65D1D" w:rsidRDefault="001D4F90" w:rsidP="001D4F90">
      <w:pPr>
        <w:spacing w:line="0" w:lineRule="atLeast"/>
        <w:jc w:val="right"/>
      </w:pPr>
      <w:r w:rsidRPr="00D65D1D">
        <w:t>к муниципальной программе "Формирование</w:t>
      </w:r>
    </w:p>
    <w:p w:rsidR="001D4F90" w:rsidRPr="00D65D1D" w:rsidRDefault="001D4F90" w:rsidP="001D4F90">
      <w:pPr>
        <w:spacing w:line="0" w:lineRule="atLeast"/>
        <w:jc w:val="right"/>
      </w:pPr>
      <w:r w:rsidRPr="00D65D1D">
        <w:t>современной городской среды на территории</w:t>
      </w:r>
    </w:p>
    <w:p w:rsidR="001D4F90" w:rsidRPr="00D65D1D" w:rsidRDefault="001D4F90" w:rsidP="001D4F90">
      <w:pPr>
        <w:spacing w:line="0" w:lineRule="atLeast"/>
        <w:jc w:val="right"/>
      </w:pPr>
      <w:r w:rsidRPr="00D65D1D">
        <w:t>Комсомольского городского поселения"</w:t>
      </w:r>
    </w:p>
    <w:p w:rsidR="001D4F90" w:rsidRPr="00D65D1D" w:rsidRDefault="001D4F90" w:rsidP="001D4F90">
      <w:pPr>
        <w:spacing w:line="0" w:lineRule="atLeast"/>
        <w:jc w:val="center"/>
        <w:rPr>
          <w:b/>
        </w:rPr>
      </w:pPr>
    </w:p>
    <w:p w:rsidR="001D4F90" w:rsidRPr="00D65D1D" w:rsidRDefault="001D4F90" w:rsidP="001D4F90">
      <w:pPr>
        <w:spacing w:line="0" w:lineRule="atLeast"/>
        <w:jc w:val="center"/>
        <w:rPr>
          <w:b/>
        </w:rPr>
      </w:pPr>
      <w:r w:rsidRPr="00D65D1D">
        <w:rPr>
          <w:b/>
        </w:rPr>
        <w:lastRenderedPageBreak/>
        <w:t>Мероприятия по инвентаризации уровня благоустройства индивидуальных жилых</w:t>
      </w:r>
      <w:r w:rsidRPr="00D65D1D">
        <w:rPr>
          <w:b/>
        </w:rPr>
        <w:br/>
        <w:t>домов и земельных участков, предоставленных для их размещения, с заключением по</w:t>
      </w:r>
      <w:r w:rsidRPr="00D65D1D">
        <w:rPr>
          <w:b/>
        </w:rPr>
        <w:br/>
        <w:t>результатам инвентаризации соглашений с собственниками(пользователями)</w:t>
      </w:r>
      <w:r w:rsidRPr="00D65D1D">
        <w:rPr>
          <w:b/>
        </w:rPr>
        <w:br/>
        <w:t>указанных домов (собственниками (землепользователями) земельных участков) об</w:t>
      </w:r>
    </w:p>
    <w:p w:rsidR="001D4F90" w:rsidRPr="00D65D1D" w:rsidRDefault="001D4F90" w:rsidP="001D4F90">
      <w:pPr>
        <w:spacing w:line="0" w:lineRule="atLeast"/>
        <w:jc w:val="center"/>
        <w:rPr>
          <w:b/>
        </w:rPr>
      </w:pPr>
      <w:r w:rsidRPr="00D65D1D">
        <w:rPr>
          <w:b/>
        </w:rPr>
        <w:t>их благоустройстве не позднее 2021 года в соответствии с требованиями правил</w:t>
      </w:r>
    </w:p>
    <w:p w:rsidR="001D4F90" w:rsidRPr="00D65D1D" w:rsidRDefault="001D4F90" w:rsidP="001D4F90">
      <w:pPr>
        <w:spacing w:line="0" w:lineRule="atLeast"/>
        <w:jc w:val="center"/>
        <w:rPr>
          <w:b/>
        </w:rPr>
      </w:pPr>
      <w:r w:rsidRPr="00D65D1D">
        <w:rPr>
          <w:b/>
        </w:rPr>
        <w:t>благоустройства</w:t>
      </w:r>
    </w:p>
    <w:p w:rsidR="001D4F90" w:rsidRPr="00D65D1D" w:rsidRDefault="001D4F90" w:rsidP="001D4F90">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1D4F90" w:rsidRPr="00D65D1D" w:rsidTr="001D4F90">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w:t>
            </w:r>
          </w:p>
          <w:p w:rsidR="001D4F90" w:rsidRPr="00D65D1D" w:rsidRDefault="001D4F90" w:rsidP="001D4F90">
            <w:pPr>
              <w:spacing w:line="0" w:lineRule="atLeast"/>
            </w:pPr>
            <w:r w:rsidRPr="00D65D1D">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1D4F90" w:rsidRPr="00D65D1D" w:rsidRDefault="001D4F90" w:rsidP="001D4F90">
            <w:pPr>
              <w:spacing w:line="0" w:lineRule="atLeast"/>
            </w:pPr>
            <w:r w:rsidRPr="00D65D1D">
              <w:t>Сроки</w:t>
            </w:r>
          </w:p>
          <w:p w:rsidR="001D4F90" w:rsidRPr="00D65D1D" w:rsidRDefault="001D4F90" w:rsidP="001D4F90">
            <w:pPr>
              <w:spacing w:line="0" w:lineRule="atLeast"/>
            </w:pPr>
            <w:r w:rsidRPr="00D65D1D">
              <w:t>проведения</w:t>
            </w:r>
          </w:p>
          <w:p w:rsidR="001D4F90" w:rsidRPr="00D65D1D" w:rsidRDefault="001D4F90" w:rsidP="001D4F90">
            <w:pPr>
              <w:spacing w:line="0" w:lineRule="atLeast"/>
            </w:pPr>
            <w:r w:rsidRPr="00D65D1D">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Ожидаемые</w:t>
            </w:r>
          </w:p>
          <w:p w:rsidR="001D4F90" w:rsidRPr="00D65D1D" w:rsidRDefault="001D4F90" w:rsidP="001D4F90">
            <w:pPr>
              <w:spacing w:line="0" w:lineRule="atLeast"/>
            </w:pPr>
            <w:r w:rsidRPr="00D65D1D">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r w:rsidRPr="00D65D1D">
              <w:t>исполнители</w:t>
            </w:r>
          </w:p>
        </w:tc>
      </w:tr>
      <w:tr w:rsidR="001D4F90" w:rsidRPr="00D65D1D" w:rsidTr="001D4F90">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1D4F90" w:rsidRPr="00D65D1D" w:rsidRDefault="001D4F90" w:rsidP="001D4F90">
            <w:pPr>
              <w:spacing w:line="0" w:lineRule="atLeast"/>
            </w:pPr>
            <w:r w:rsidRPr="00D65D1D">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r w:rsidRPr="00D65D1D">
              <w:t>Управления по вопросу развития инфраструктуры Администрации Комсомольского муниципального района</w:t>
            </w:r>
          </w:p>
        </w:tc>
      </w:tr>
      <w:tr w:rsidR="001D4F90" w:rsidRPr="00D65D1D" w:rsidTr="001D4F90">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pPr>
              <w:spacing w:line="0" w:lineRule="atLeast"/>
            </w:pPr>
            <w:r w:rsidRPr="00D65D1D">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1D4F90" w:rsidRPr="00D65D1D" w:rsidRDefault="001D4F90" w:rsidP="001D4F90"/>
        </w:tc>
      </w:tr>
    </w:tbl>
    <w:p w:rsidR="001D4F90" w:rsidRPr="00D65D1D" w:rsidRDefault="001D4F90" w:rsidP="001D4F90">
      <w:pPr>
        <w:spacing w:line="0" w:lineRule="atLeast"/>
        <w:jc w:val="right"/>
      </w:pPr>
      <w:r w:rsidRPr="00D65D1D">
        <w:t>Приложение 4</w:t>
      </w:r>
    </w:p>
    <w:p w:rsidR="001D4F90" w:rsidRPr="00D65D1D" w:rsidRDefault="001D4F90" w:rsidP="001D4F90">
      <w:pPr>
        <w:spacing w:line="0" w:lineRule="atLeast"/>
        <w:jc w:val="right"/>
      </w:pPr>
      <w:r w:rsidRPr="00D65D1D">
        <w:t>к муниципальной программе "Формирование</w:t>
      </w:r>
    </w:p>
    <w:p w:rsidR="001D4F90" w:rsidRPr="00D65D1D" w:rsidRDefault="001D4F90" w:rsidP="001D4F90">
      <w:pPr>
        <w:spacing w:line="0" w:lineRule="atLeast"/>
        <w:jc w:val="right"/>
      </w:pPr>
      <w:r w:rsidRPr="00D65D1D">
        <w:t>современной городской среды на территории</w:t>
      </w:r>
    </w:p>
    <w:p w:rsidR="001D4F90" w:rsidRPr="00D65D1D" w:rsidRDefault="001D4F90" w:rsidP="001D4F90">
      <w:pPr>
        <w:spacing w:line="0" w:lineRule="atLeast"/>
        <w:jc w:val="right"/>
        <w:rPr>
          <w:spacing w:val="-1"/>
          <w:sz w:val="24"/>
          <w:shd w:val="clear" w:color="auto" w:fill="FFFF00"/>
        </w:rPr>
      </w:pPr>
      <w:r w:rsidRPr="00D65D1D">
        <w:t>Комсомольского городского поселения"</w:t>
      </w:r>
    </w:p>
    <w:p w:rsidR="001D4F90" w:rsidRPr="00D65D1D" w:rsidRDefault="001D4F90" w:rsidP="001D4F90">
      <w:pPr>
        <w:spacing w:line="278" w:lineRule="auto"/>
        <w:ind w:right="134"/>
        <w:jc w:val="right"/>
        <w:rPr>
          <w:spacing w:val="-1"/>
          <w:sz w:val="24"/>
          <w:shd w:val="clear" w:color="auto" w:fill="FFFF00"/>
        </w:rPr>
      </w:pPr>
    </w:p>
    <w:p w:rsidR="001D4F90" w:rsidRPr="00D65D1D" w:rsidRDefault="001D4F90" w:rsidP="001D4F90">
      <w:pPr>
        <w:jc w:val="center"/>
        <w:rPr>
          <w:b/>
          <w:sz w:val="24"/>
          <w:szCs w:val="24"/>
        </w:rPr>
      </w:pPr>
      <w:r w:rsidRPr="00D65D1D">
        <w:rPr>
          <w:b/>
          <w:sz w:val="24"/>
          <w:szCs w:val="24"/>
        </w:rPr>
        <w:t>Адресный перечень</w:t>
      </w:r>
    </w:p>
    <w:p w:rsidR="001D4F90" w:rsidRPr="00D65D1D" w:rsidRDefault="001D4F90" w:rsidP="001D4F90">
      <w:pPr>
        <w:jc w:val="center"/>
        <w:rPr>
          <w:b/>
          <w:shd w:val="clear" w:color="auto" w:fill="FFFF00"/>
        </w:rPr>
      </w:pPr>
      <w:r w:rsidRPr="00D65D1D">
        <w:rPr>
          <w:b/>
          <w:sz w:val="24"/>
          <w:szCs w:val="24"/>
        </w:rPr>
        <w:t>объектов недвижимого имущества (включая объекты незавершенного</w:t>
      </w:r>
      <w:r w:rsidRPr="00D65D1D">
        <w:rPr>
          <w:b/>
          <w:sz w:val="24"/>
          <w:szCs w:val="24"/>
        </w:rPr>
        <w:br/>
        <w:t>строительства) и земельных участков, находящихся в собственности (пользовании)</w:t>
      </w:r>
      <w:r w:rsidRPr="00D65D1D">
        <w:rPr>
          <w:b/>
          <w:sz w:val="24"/>
          <w:szCs w:val="24"/>
        </w:rPr>
        <w:br/>
        <w:t>юридических лиц и индивидуальных предпринимателей, которые подлежат</w:t>
      </w:r>
      <w:r w:rsidRPr="00D65D1D">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1D4F90" w:rsidRPr="00D65D1D" w:rsidTr="001D4F90">
        <w:trPr>
          <w:jc w:val="center"/>
        </w:trPr>
        <w:tc>
          <w:tcPr>
            <w:tcW w:w="949" w:type="dxa"/>
            <w:shd w:val="clear" w:color="auto" w:fill="FFFFFF"/>
            <w:tcMar>
              <w:left w:w="10" w:type="dxa"/>
              <w:right w:w="10" w:type="dxa"/>
            </w:tcMar>
            <w:vAlign w:val="bottom"/>
          </w:tcPr>
          <w:p w:rsidR="001D4F90" w:rsidRPr="00D65D1D" w:rsidRDefault="001D4F90" w:rsidP="001D4F90">
            <w:pPr>
              <w:rPr>
                <w:sz w:val="24"/>
                <w:szCs w:val="24"/>
              </w:rPr>
            </w:pPr>
            <w:r w:rsidRPr="00D65D1D">
              <w:rPr>
                <w:sz w:val="24"/>
                <w:szCs w:val="24"/>
              </w:rPr>
              <w:t>№ п/п</w:t>
            </w:r>
          </w:p>
        </w:tc>
        <w:tc>
          <w:tcPr>
            <w:tcW w:w="4725" w:type="dxa"/>
            <w:shd w:val="clear" w:color="auto" w:fill="FFFFFF"/>
            <w:tcMar>
              <w:left w:w="10" w:type="dxa"/>
              <w:right w:w="10" w:type="dxa"/>
            </w:tcMar>
            <w:vAlign w:val="bottom"/>
          </w:tcPr>
          <w:p w:rsidR="001D4F90" w:rsidRPr="00D65D1D" w:rsidRDefault="001D4F90" w:rsidP="001D4F90">
            <w:pPr>
              <w:jc w:val="center"/>
              <w:rPr>
                <w:sz w:val="24"/>
                <w:szCs w:val="24"/>
              </w:rPr>
            </w:pPr>
            <w:r w:rsidRPr="00D65D1D">
              <w:rPr>
                <w:sz w:val="24"/>
                <w:szCs w:val="24"/>
              </w:rPr>
              <w:t>Адрес</w:t>
            </w:r>
          </w:p>
        </w:tc>
        <w:tc>
          <w:tcPr>
            <w:tcW w:w="3701" w:type="dxa"/>
            <w:shd w:val="clear" w:color="auto" w:fill="FFFFFF"/>
            <w:tcMar>
              <w:left w:w="10" w:type="dxa"/>
              <w:right w:w="10" w:type="dxa"/>
            </w:tcMar>
            <w:vAlign w:val="bottom"/>
          </w:tcPr>
          <w:p w:rsidR="001D4F90" w:rsidRPr="00D65D1D" w:rsidRDefault="001D4F90" w:rsidP="001D4F90">
            <w:pPr>
              <w:jc w:val="center"/>
              <w:rPr>
                <w:sz w:val="24"/>
                <w:szCs w:val="24"/>
              </w:rPr>
            </w:pPr>
            <w:r w:rsidRPr="00D65D1D">
              <w:rPr>
                <w:sz w:val="24"/>
                <w:szCs w:val="24"/>
              </w:rPr>
              <w:t>Кадастровый номер</w:t>
            </w:r>
          </w:p>
        </w:tc>
      </w:tr>
      <w:tr w:rsidR="001D4F90" w:rsidRPr="00D65D1D" w:rsidTr="001D4F90">
        <w:trPr>
          <w:jc w:val="center"/>
        </w:trPr>
        <w:tc>
          <w:tcPr>
            <w:tcW w:w="949" w:type="dxa"/>
            <w:shd w:val="clear" w:color="auto" w:fill="FFFFFF"/>
            <w:tcMar>
              <w:left w:w="10" w:type="dxa"/>
              <w:right w:w="10" w:type="dxa"/>
            </w:tcMar>
            <w:vAlign w:val="bottom"/>
          </w:tcPr>
          <w:p w:rsidR="001D4F90" w:rsidRPr="00D65D1D" w:rsidRDefault="001D4F90" w:rsidP="001D4F90">
            <w:pPr>
              <w:rPr>
                <w:sz w:val="24"/>
                <w:szCs w:val="24"/>
              </w:rPr>
            </w:pPr>
            <w:r w:rsidRPr="00D65D1D">
              <w:rPr>
                <w:sz w:val="24"/>
                <w:szCs w:val="24"/>
              </w:rPr>
              <w:t>1</w:t>
            </w:r>
          </w:p>
        </w:tc>
        <w:tc>
          <w:tcPr>
            <w:tcW w:w="4725" w:type="dxa"/>
            <w:shd w:val="clear" w:color="auto" w:fill="FFFFFF"/>
            <w:tcMar>
              <w:left w:w="10" w:type="dxa"/>
              <w:right w:w="10" w:type="dxa"/>
            </w:tcMar>
            <w:vAlign w:val="bottom"/>
          </w:tcPr>
          <w:p w:rsidR="001D4F90" w:rsidRPr="00D65D1D" w:rsidRDefault="001D4F90" w:rsidP="001D4F90">
            <w:pPr>
              <w:rPr>
                <w:sz w:val="24"/>
                <w:szCs w:val="24"/>
              </w:rPr>
            </w:pPr>
            <w:r w:rsidRPr="00D65D1D">
              <w:rPr>
                <w:sz w:val="24"/>
                <w:szCs w:val="24"/>
              </w:rPr>
              <w:t>г. Комсомольск ул. Советская, 3</w:t>
            </w:r>
          </w:p>
        </w:tc>
        <w:tc>
          <w:tcPr>
            <w:tcW w:w="3701" w:type="dxa"/>
            <w:shd w:val="clear" w:color="auto" w:fill="FFFFFF"/>
            <w:tcMar>
              <w:left w:w="10" w:type="dxa"/>
              <w:right w:w="10" w:type="dxa"/>
            </w:tcMar>
            <w:vAlign w:val="bottom"/>
          </w:tcPr>
          <w:p w:rsidR="001D4F90" w:rsidRPr="00D65D1D" w:rsidRDefault="001D4F90" w:rsidP="001D4F90">
            <w:pPr>
              <w:rPr>
                <w:sz w:val="24"/>
                <w:szCs w:val="24"/>
              </w:rPr>
            </w:pPr>
          </w:p>
        </w:tc>
      </w:tr>
      <w:tr w:rsidR="001D4F90" w:rsidRPr="00D65D1D" w:rsidTr="001D4F90">
        <w:trPr>
          <w:jc w:val="center"/>
        </w:trPr>
        <w:tc>
          <w:tcPr>
            <w:tcW w:w="949" w:type="dxa"/>
            <w:shd w:val="clear" w:color="auto" w:fill="FFFFFF"/>
            <w:tcMar>
              <w:left w:w="10" w:type="dxa"/>
              <w:right w:w="10" w:type="dxa"/>
            </w:tcMar>
            <w:vAlign w:val="bottom"/>
          </w:tcPr>
          <w:p w:rsidR="001D4F90" w:rsidRPr="00D65D1D" w:rsidRDefault="001D4F90" w:rsidP="001D4F90">
            <w:pPr>
              <w:rPr>
                <w:sz w:val="24"/>
                <w:szCs w:val="24"/>
              </w:rPr>
            </w:pPr>
            <w:r w:rsidRPr="00D65D1D">
              <w:rPr>
                <w:sz w:val="24"/>
                <w:szCs w:val="24"/>
              </w:rPr>
              <w:t>2</w:t>
            </w:r>
          </w:p>
        </w:tc>
        <w:tc>
          <w:tcPr>
            <w:tcW w:w="4725" w:type="dxa"/>
            <w:shd w:val="clear" w:color="auto" w:fill="FFFFFF"/>
            <w:tcMar>
              <w:left w:w="10" w:type="dxa"/>
              <w:right w:w="10" w:type="dxa"/>
            </w:tcMar>
          </w:tcPr>
          <w:p w:rsidR="001D4F90" w:rsidRPr="00D65D1D" w:rsidRDefault="001D4F90" w:rsidP="001D4F90">
            <w:pPr>
              <w:rPr>
                <w:sz w:val="24"/>
                <w:szCs w:val="24"/>
              </w:rPr>
            </w:pPr>
            <w:r w:rsidRPr="00D65D1D">
              <w:rPr>
                <w:sz w:val="24"/>
                <w:szCs w:val="24"/>
              </w:rPr>
              <w:t>г. Комсомольск ул. Пионерская, 3</w:t>
            </w:r>
          </w:p>
        </w:tc>
        <w:tc>
          <w:tcPr>
            <w:tcW w:w="3701" w:type="dxa"/>
            <w:shd w:val="clear" w:color="auto" w:fill="FFFFFF"/>
            <w:tcMar>
              <w:left w:w="10" w:type="dxa"/>
              <w:right w:w="10" w:type="dxa"/>
            </w:tcMar>
            <w:vAlign w:val="bottom"/>
          </w:tcPr>
          <w:p w:rsidR="001D4F90" w:rsidRPr="00D65D1D" w:rsidRDefault="001D4F90" w:rsidP="001D4F90">
            <w:pPr>
              <w:rPr>
                <w:sz w:val="24"/>
                <w:szCs w:val="24"/>
              </w:rPr>
            </w:pPr>
          </w:p>
        </w:tc>
      </w:tr>
    </w:tbl>
    <w:p w:rsidR="001D4F90" w:rsidRPr="00D65D1D" w:rsidRDefault="001D4F90" w:rsidP="001D4F90">
      <w:pPr>
        <w:suppressAutoHyphens/>
        <w:jc w:val="right"/>
        <w:rPr>
          <w:sz w:val="24"/>
          <w:szCs w:val="24"/>
          <w:shd w:val="clear" w:color="auto" w:fill="FFFF00"/>
        </w:rPr>
      </w:pPr>
    </w:p>
    <w:p w:rsidR="001D4F90" w:rsidRPr="00D65D1D" w:rsidRDefault="001D4F90" w:rsidP="001D4F90">
      <w:pPr>
        <w:spacing w:line="0" w:lineRule="atLeast"/>
        <w:jc w:val="right"/>
      </w:pPr>
    </w:p>
    <w:p w:rsidR="001D4F90" w:rsidRPr="00D65D1D" w:rsidRDefault="001D4F90" w:rsidP="001D4F90">
      <w:pPr>
        <w:spacing w:line="0" w:lineRule="atLeast"/>
        <w:jc w:val="right"/>
      </w:pPr>
      <w:r w:rsidRPr="00D65D1D">
        <w:t>Приложение 5</w:t>
      </w:r>
    </w:p>
    <w:p w:rsidR="001D4F90" w:rsidRPr="00D65D1D" w:rsidRDefault="001D4F90" w:rsidP="001D4F90">
      <w:pPr>
        <w:spacing w:line="0" w:lineRule="atLeast"/>
        <w:jc w:val="right"/>
      </w:pPr>
      <w:r w:rsidRPr="00D65D1D">
        <w:t>к муниципальной программе</w:t>
      </w:r>
    </w:p>
    <w:p w:rsidR="001D4F90" w:rsidRPr="00D65D1D" w:rsidRDefault="001D4F90" w:rsidP="001D4F90">
      <w:pPr>
        <w:spacing w:line="0" w:lineRule="atLeast"/>
        <w:jc w:val="right"/>
      </w:pPr>
      <w:r w:rsidRPr="00D65D1D">
        <w:t xml:space="preserve"> «Формирование современной городской среды </w:t>
      </w:r>
    </w:p>
    <w:p w:rsidR="001D4F90" w:rsidRPr="00D65D1D" w:rsidRDefault="001D4F90" w:rsidP="001D4F90">
      <w:pPr>
        <w:spacing w:line="0" w:lineRule="atLeast"/>
        <w:jc w:val="right"/>
      </w:pPr>
      <w:r w:rsidRPr="00D65D1D">
        <w:t xml:space="preserve">Комсомольского городского поселения» </w:t>
      </w:r>
    </w:p>
    <w:p w:rsidR="001D4F90" w:rsidRPr="00D65D1D" w:rsidRDefault="001D4F90" w:rsidP="001D4F90">
      <w:pPr>
        <w:spacing w:after="200"/>
        <w:rPr>
          <w:sz w:val="24"/>
          <w:szCs w:val="24"/>
          <w:shd w:val="clear" w:color="auto" w:fill="FFFF00"/>
        </w:rPr>
      </w:pPr>
    </w:p>
    <w:p w:rsidR="001D4F90" w:rsidRPr="00D65D1D" w:rsidRDefault="001D4F90" w:rsidP="001D4F90">
      <w:pPr>
        <w:spacing w:line="0" w:lineRule="atLeast"/>
        <w:jc w:val="center"/>
        <w:rPr>
          <w:b/>
          <w:sz w:val="24"/>
          <w:szCs w:val="24"/>
        </w:rPr>
      </w:pPr>
      <w:r w:rsidRPr="00D65D1D">
        <w:rPr>
          <w:b/>
          <w:sz w:val="24"/>
          <w:szCs w:val="24"/>
        </w:rPr>
        <w:t>ПОРЯДОК</w:t>
      </w:r>
    </w:p>
    <w:p w:rsidR="001D4F90" w:rsidRPr="00D65D1D" w:rsidRDefault="001D4F90" w:rsidP="001D4F90">
      <w:pPr>
        <w:spacing w:line="0" w:lineRule="atLeast"/>
        <w:jc w:val="center"/>
        <w:rPr>
          <w:b/>
          <w:sz w:val="24"/>
          <w:szCs w:val="24"/>
        </w:rPr>
      </w:pPr>
      <w:r w:rsidRPr="00D65D1D">
        <w:rPr>
          <w:b/>
          <w:sz w:val="24"/>
          <w:szCs w:val="24"/>
        </w:rPr>
        <w:t>утверждения дизайн-проектов благоустройства</w:t>
      </w:r>
    </w:p>
    <w:p w:rsidR="001D4F90" w:rsidRPr="00D65D1D" w:rsidRDefault="001D4F90" w:rsidP="001D4F90">
      <w:pPr>
        <w:spacing w:line="0" w:lineRule="atLeast"/>
        <w:jc w:val="center"/>
        <w:rPr>
          <w:sz w:val="24"/>
          <w:szCs w:val="24"/>
        </w:rPr>
      </w:pPr>
      <w:r w:rsidRPr="00D65D1D">
        <w:rPr>
          <w:b/>
          <w:sz w:val="24"/>
          <w:szCs w:val="24"/>
        </w:rPr>
        <w:t>дворовых и общественных территорий, обустройства парка, включаемых в муниципальную программу</w:t>
      </w:r>
    </w:p>
    <w:p w:rsidR="001D4F90" w:rsidRPr="00D65D1D" w:rsidRDefault="001D4F90" w:rsidP="001D4F90">
      <w:pPr>
        <w:spacing w:line="0" w:lineRule="atLeast"/>
        <w:jc w:val="both"/>
        <w:rPr>
          <w:sz w:val="24"/>
          <w:szCs w:val="24"/>
        </w:rPr>
      </w:pPr>
      <w:r w:rsidRPr="00D65D1D">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1D4F90" w:rsidRPr="00D65D1D" w:rsidRDefault="001D4F90" w:rsidP="001D4F90">
      <w:pPr>
        <w:spacing w:line="0" w:lineRule="atLeast"/>
        <w:jc w:val="both"/>
        <w:rPr>
          <w:sz w:val="24"/>
          <w:szCs w:val="24"/>
        </w:rPr>
      </w:pPr>
      <w:r w:rsidRPr="00D65D1D">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1D4F90" w:rsidRPr="00D65D1D" w:rsidRDefault="001D4F90" w:rsidP="001D4F90">
      <w:pPr>
        <w:spacing w:line="0" w:lineRule="atLeast"/>
        <w:jc w:val="both"/>
        <w:rPr>
          <w:sz w:val="24"/>
          <w:szCs w:val="24"/>
        </w:rPr>
      </w:pPr>
      <w:r w:rsidRPr="00D65D1D">
        <w:rPr>
          <w:sz w:val="24"/>
          <w:szCs w:val="24"/>
        </w:rPr>
        <w:lastRenderedPageBreak/>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w:t>
      </w:r>
    </w:p>
    <w:p w:rsidR="001D4F90" w:rsidRPr="00D65D1D" w:rsidRDefault="001D4F90" w:rsidP="001D4F90">
      <w:pPr>
        <w:spacing w:line="0" w:lineRule="atLeast"/>
        <w:jc w:val="both"/>
        <w:rPr>
          <w:sz w:val="24"/>
          <w:szCs w:val="24"/>
        </w:rPr>
      </w:pPr>
    </w:p>
    <w:p w:rsidR="001D4F90" w:rsidRPr="00D65D1D" w:rsidRDefault="001D4F90" w:rsidP="001D4F90">
      <w:pPr>
        <w:spacing w:line="0" w:lineRule="atLeast"/>
        <w:jc w:val="both"/>
        <w:rPr>
          <w:sz w:val="24"/>
          <w:szCs w:val="24"/>
        </w:rPr>
      </w:pPr>
      <w:r w:rsidRPr="00D65D1D">
        <w:rPr>
          <w:sz w:val="24"/>
          <w:szCs w:val="24"/>
        </w:rPr>
        <w:t xml:space="preserve">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1D4F90" w:rsidRPr="00D65D1D" w:rsidRDefault="001D4F90" w:rsidP="001D4F90">
      <w:pPr>
        <w:spacing w:line="0" w:lineRule="atLeast"/>
        <w:jc w:val="both"/>
        <w:rPr>
          <w:sz w:val="24"/>
          <w:szCs w:val="24"/>
        </w:rPr>
      </w:pPr>
      <w:r w:rsidRPr="00D65D1D">
        <w:rPr>
          <w:sz w:val="24"/>
          <w:szCs w:val="24"/>
        </w:rPr>
        <w:t xml:space="preserve">   Дизайн-проект общественной территории или парка должен также содержать:</w:t>
      </w:r>
    </w:p>
    <w:p w:rsidR="001D4F90" w:rsidRPr="00D65D1D" w:rsidRDefault="001D4F90" w:rsidP="001D4F90">
      <w:pPr>
        <w:spacing w:line="0" w:lineRule="atLeast"/>
        <w:jc w:val="both"/>
        <w:rPr>
          <w:sz w:val="24"/>
          <w:szCs w:val="24"/>
        </w:rPr>
      </w:pPr>
      <w:r w:rsidRPr="00D65D1D">
        <w:rPr>
          <w:sz w:val="24"/>
          <w:szCs w:val="24"/>
        </w:rPr>
        <w:t>- описание общественной территории (местоположение, площадь, на которой реализуется проект и некоторые др. сведения);</w:t>
      </w:r>
    </w:p>
    <w:p w:rsidR="001D4F90" w:rsidRPr="00D65D1D" w:rsidRDefault="001D4F90" w:rsidP="001D4F90">
      <w:pPr>
        <w:spacing w:line="0" w:lineRule="atLeast"/>
        <w:jc w:val="both"/>
        <w:rPr>
          <w:sz w:val="24"/>
          <w:szCs w:val="24"/>
        </w:rPr>
      </w:pPr>
      <w:r w:rsidRPr="00D65D1D">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1D4F90" w:rsidRPr="00D65D1D" w:rsidRDefault="001D4F90" w:rsidP="001D4F90">
      <w:pPr>
        <w:spacing w:line="0" w:lineRule="atLeast"/>
        <w:jc w:val="both"/>
        <w:rPr>
          <w:sz w:val="24"/>
          <w:szCs w:val="24"/>
        </w:rPr>
      </w:pPr>
      <w:r w:rsidRPr="00D65D1D">
        <w:rPr>
          <w:sz w:val="24"/>
          <w:szCs w:val="24"/>
        </w:rPr>
        <w:t xml:space="preserve">- цели и задачи проекта; </w:t>
      </w:r>
    </w:p>
    <w:p w:rsidR="001D4F90" w:rsidRPr="00D65D1D" w:rsidRDefault="001D4F90" w:rsidP="001D4F90">
      <w:pPr>
        <w:spacing w:line="0" w:lineRule="atLeast"/>
        <w:jc w:val="both"/>
        <w:rPr>
          <w:sz w:val="24"/>
          <w:szCs w:val="24"/>
        </w:rPr>
      </w:pPr>
      <w:r w:rsidRPr="00D65D1D">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1D4F90" w:rsidRPr="00D65D1D" w:rsidRDefault="001D4F90" w:rsidP="001D4F90">
      <w:pPr>
        <w:spacing w:line="0" w:lineRule="atLeast"/>
        <w:jc w:val="both"/>
        <w:rPr>
          <w:sz w:val="24"/>
          <w:szCs w:val="24"/>
        </w:rPr>
      </w:pPr>
      <w:r w:rsidRPr="00D65D1D">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1D4F90" w:rsidRPr="00D65D1D" w:rsidRDefault="001D4F90" w:rsidP="001D4F90">
      <w:pPr>
        <w:spacing w:line="0" w:lineRule="atLeast"/>
        <w:jc w:val="both"/>
        <w:rPr>
          <w:sz w:val="24"/>
          <w:szCs w:val="24"/>
        </w:rPr>
      </w:pPr>
      <w:r w:rsidRPr="00D65D1D">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1D4F90" w:rsidRPr="00D65D1D" w:rsidRDefault="001D4F90" w:rsidP="001D4F90">
      <w:pPr>
        <w:spacing w:line="0" w:lineRule="atLeast"/>
        <w:jc w:val="both"/>
        <w:rPr>
          <w:sz w:val="24"/>
          <w:szCs w:val="24"/>
        </w:rPr>
      </w:pPr>
      <w:r w:rsidRPr="00D65D1D">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1D4F90" w:rsidRPr="00D65D1D" w:rsidRDefault="001D4F90" w:rsidP="001D4F90">
      <w:pPr>
        <w:spacing w:line="0" w:lineRule="atLeast"/>
        <w:jc w:val="both"/>
        <w:rPr>
          <w:sz w:val="24"/>
          <w:szCs w:val="24"/>
        </w:rPr>
      </w:pPr>
      <w:r w:rsidRPr="00D65D1D">
        <w:rPr>
          <w:sz w:val="24"/>
          <w:szCs w:val="24"/>
        </w:rPr>
        <w:t>4. Проектно-сметная документация исполнителем Программы  направляется на соответствующую экспертизу.</w:t>
      </w:r>
    </w:p>
    <w:p w:rsidR="001D4F90" w:rsidRPr="00D65D1D" w:rsidRDefault="001D4F90" w:rsidP="001D4F90">
      <w:pPr>
        <w:spacing w:line="0" w:lineRule="atLeast"/>
        <w:jc w:val="both"/>
        <w:rPr>
          <w:sz w:val="24"/>
          <w:szCs w:val="24"/>
        </w:rPr>
      </w:pPr>
      <w:r w:rsidRPr="00D65D1D">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1D4F90" w:rsidRPr="00D65D1D" w:rsidRDefault="001D4F90" w:rsidP="001D4F90">
      <w:pPr>
        <w:spacing w:line="0" w:lineRule="atLeast"/>
        <w:jc w:val="both"/>
        <w:rPr>
          <w:sz w:val="24"/>
          <w:szCs w:val="24"/>
        </w:rPr>
      </w:pPr>
      <w:r w:rsidRPr="00D65D1D">
        <w:rPr>
          <w:sz w:val="24"/>
          <w:szCs w:val="24"/>
        </w:rPr>
        <w:lastRenderedPageBreak/>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r w:rsidRPr="00D65D1D">
        <w:t>Приложение 6</w:t>
      </w:r>
    </w:p>
    <w:p w:rsidR="001D4F90" w:rsidRPr="00D65D1D" w:rsidRDefault="001D4F90" w:rsidP="001D4F90">
      <w:pPr>
        <w:spacing w:line="0" w:lineRule="atLeast"/>
        <w:jc w:val="right"/>
      </w:pPr>
      <w:r w:rsidRPr="00D65D1D">
        <w:t>к муниципальной программе</w:t>
      </w:r>
    </w:p>
    <w:p w:rsidR="001D4F90" w:rsidRPr="00D65D1D" w:rsidRDefault="001D4F90" w:rsidP="001D4F90">
      <w:pPr>
        <w:spacing w:line="0" w:lineRule="atLeast"/>
        <w:jc w:val="right"/>
      </w:pPr>
      <w:r w:rsidRPr="00D65D1D">
        <w:t xml:space="preserve"> «Формирование современной городской среды </w:t>
      </w:r>
    </w:p>
    <w:p w:rsidR="001D4F90" w:rsidRPr="00D65D1D" w:rsidRDefault="001D4F90" w:rsidP="001D4F90">
      <w:pPr>
        <w:spacing w:line="0" w:lineRule="atLeast"/>
        <w:jc w:val="right"/>
      </w:pPr>
      <w:r w:rsidRPr="00D65D1D">
        <w:t xml:space="preserve">Комсомольского городского поселения» </w:t>
      </w:r>
    </w:p>
    <w:p w:rsidR="001D4F90" w:rsidRPr="00D65D1D" w:rsidRDefault="001D4F90" w:rsidP="001D4F90">
      <w:pPr>
        <w:suppressAutoHyphens/>
        <w:ind w:firstLine="540"/>
        <w:jc w:val="right"/>
        <w:rPr>
          <w:color w:val="FF0000"/>
          <w:sz w:val="28"/>
          <w:shd w:val="clear" w:color="auto" w:fill="FFFF00"/>
        </w:rPr>
      </w:pPr>
    </w:p>
    <w:p w:rsidR="001D4F90" w:rsidRPr="00D65D1D" w:rsidRDefault="001D4F90" w:rsidP="001D4F90">
      <w:pPr>
        <w:suppressAutoHyphens/>
        <w:rPr>
          <w:sz w:val="28"/>
          <w:shd w:val="clear" w:color="auto" w:fill="FFFF00"/>
        </w:rPr>
      </w:pPr>
    </w:p>
    <w:p w:rsidR="001D4F90" w:rsidRPr="00D65D1D" w:rsidRDefault="001D4F90" w:rsidP="001D4F90">
      <w:pPr>
        <w:spacing w:line="0" w:lineRule="atLeast"/>
        <w:jc w:val="center"/>
        <w:rPr>
          <w:b/>
          <w:sz w:val="24"/>
          <w:szCs w:val="24"/>
        </w:rPr>
      </w:pPr>
      <w:r w:rsidRPr="00D65D1D">
        <w:rPr>
          <w:b/>
          <w:sz w:val="24"/>
          <w:szCs w:val="24"/>
        </w:rPr>
        <w:t>Механизм вовлечения граждан,</w:t>
      </w:r>
    </w:p>
    <w:p w:rsidR="001D4F90" w:rsidRPr="00D65D1D" w:rsidRDefault="001D4F90" w:rsidP="001D4F90">
      <w:pPr>
        <w:spacing w:line="0" w:lineRule="atLeast"/>
        <w:jc w:val="center"/>
        <w:rPr>
          <w:b/>
          <w:sz w:val="24"/>
          <w:szCs w:val="24"/>
        </w:rPr>
      </w:pPr>
      <w:r w:rsidRPr="00D65D1D">
        <w:rPr>
          <w:b/>
          <w:sz w:val="24"/>
          <w:szCs w:val="24"/>
        </w:rPr>
        <w:t>общественных организаций в процесс реализации проектов благоустройства</w:t>
      </w:r>
    </w:p>
    <w:p w:rsidR="001D4F90" w:rsidRPr="00D65D1D" w:rsidRDefault="001D4F90" w:rsidP="001D4F90"/>
    <w:p w:rsidR="001D4F90" w:rsidRPr="00D65D1D" w:rsidRDefault="001D4F90" w:rsidP="001D4F90">
      <w:pPr>
        <w:spacing w:line="0" w:lineRule="atLeast"/>
        <w:jc w:val="both"/>
        <w:rPr>
          <w:sz w:val="24"/>
          <w:szCs w:val="24"/>
        </w:rPr>
      </w:pPr>
      <w:r w:rsidRPr="00D65D1D">
        <w:rPr>
          <w:sz w:val="24"/>
          <w:szCs w:val="24"/>
        </w:rPr>
        <w:t xml:space="preserve">          1.Процесс реализации проектов благоустройства должен быть продолжением соучаствующего проектирования.</w:t>
      </w:r>
    </w:p>
    <w:p w:rsidR="001D4F90" w:rsidRPr="00D65D1D" w:rsidRDefault="001D4F90" w:rsidP="001D4F90">
      <w:pPr>
        <w:spacing w:line="0" w:lineRule="atLeast"/>
        <w:jc w:val="both"/>
        <w:rPr>
          <w:sz w:val="24"/>
          <w:szCs w:val="24"/>
        </w:rPr>
      </w:pPr>
      <w:r w:rsidRPr="00D65D1D">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1D4F90" w:rsidRPr="00D65D1D" w:rsidRDefault="001D4F90" w:rsidP="001D4F90">
      <w:pPr>
        <w:spacing w:line="0" w:lineRule="atLeast"/>
        <w:jc w:val="both"/>
        <w:rPr>
          <w:sz w:val="24"/>
          <w:szCs w:val="24"/>
        </w:rPr>
      </w:pPr>
      <w:r w:rsidRPr="00D65D1D">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1D4F90" w:rsidRPr="00D65D1D" w:rsidRDefault="001D4F90" w:rsidP="001D4F90">
      <w:pPr>
        <w:spacing w:line="0" w:lineRule="atLeast"/>
        <w:jc w:val="both"/>
        <w:rPr>
          <w:sz w:val="24"/>
          <w:szCs w:val="24"/>
        </w:rPr>
      </w:pPr>
      <w:r w:rsidRPr="00D65D1D">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собственники и арендаторы прилегающих земельных участков и территорий;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отдельные группы пользователей территории (велосипедисты, спортсмены, лыжники);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школьники, обучающиеся в соседних учебных заведениях;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представители бизнес-сообществ и местные предприниматели;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представители органов местного самоуправления;</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представители общественных объединений и организаций;</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1D4F90" w:rsidRPr="00D65D1D" w:rsidRDefault="001D4F90" w:rsidP="00CD53E1">
      <w:pPr>
        <w:numPr>
          <w:ilvl w:val="0"/>
          <w:numId w:val="36"/>
        </w:numPr>
        <w:spacing w:after="160" w:line="259" w:lineRule="auto"/>
        <w:contextualSpacing/>
        <w:jc w:val="both"/>
        <w:rPr>
          <w:sz w:val="24"/>
          <w:szCs w:val="24"/>
        </w:rPr>
      </w:pPr>
      <w:r w:rsidRPr="00D65D1D">
        <w:rPr>
          <w:sz w:val="24"/>
          <w:szCs w:val="24"/>
        </w:rPr>
        <w:t xml:space="preserve">люди с ограниченными физическими возможностями; </w:t>
      </w:r>
    </w:p>
    <w:p w:rsidR="001D4F90" w:rsidRPr="00D65D1D" w:rsidRDefault="001D4F90" w:rsidP="00CD53E1">
      <w:pPr>
        <w:numPr>
          <w:ilvl w:val="0"/>
          <w:numId w:val="36"/>
        </w:numPr>
        <w:spacing w:line="0" w:lineRule="atLeast"/>
        <w:ind w:left="709"/>
        <w:contextualSpacing/>
        <w:jc w:val="both"/>
        <w:rPr>
          <w:sz w:val="24"/>
          <w:szCs w:val="24"/>
        </w:rPr>
      </w:pPr>
      <w:r w:rsidRPr="00D65D1D">
        <w:rPr>
          <w:sz w:val="24"/>
          <w:szCs w:val="24"/>
        </w:rPr>
        <w:t>другие потенциально заинтересованные стороны.</w:t>
      </w:r>
    </w:p>
    <w:p w:rsidR="001D4F90" w:rsidRPr="00D65D1D" w:rsidRDefault="001D4F90" w:rsidP="001D4F90">
      <w:pPr>
        <w:spacing w:line="0" w:lineRule="atLeast"/>
        <w:jc w:val="both"/>
        <w:rPr>
          <w:sz w:val="24"/>
          <w:szCs w:val="24"/>
        </w:rPr>
      </w:pPr>
    </w:p>
    <w:p w:rsidR="001D4F90" w:rsidRPr="00D65D1D" w:rsidRDefault="001D4F90" w:rsidP="001D4F90">
      <w:pPr>
        <w:spacing w:line="0" w:lineRule="atLeast"/>
        <w:jc w:val="both"/>
        <w:rPr>
          <w:sz w:val="24"/>
          <w:szCs w:val="24"/>
        </w:rPr>
      </w:pPr>
      <w:r w:rsidRPr="00D65D1D">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w:t>
      </w:r>
      <w:r w:rsidRPr="00D65D1D">
        <w:rPr>
          <w:sz w:val="24"/>
          <w:szCs w:val="24"/>
        </w:rPr>
        <w:lastRenderedPageBreak/>
        <w:t>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1D4F90" w:rsidRPr="00D65D1D" w:rsidRDefault="001D4F90" w:rsidP="001D4F90">
      <w:pPr>
        <w:spacing w:line="0" w:lineRule="atLeast"/>
        <w:jc w:val="both"/>
        <w:rPr>
          <w:sz w:val="24"/>
          <w:szCs w:val="24"/>
        </w:rPr>
      </w:pPr>
    </w:p>
    <w:p w:rsidR="001D4F90" w:rsidRPr="00D65D1D" w:rsidRDefault="001D4F90" w:rsidP="001D4F90">
      <w:pPr>
        <w:jc w:val="both"/>
        <w:rPr>
          <w:sz w:val="24"/>
          <w:szCs w:val="24"/>
        </w:rPr>
      </w:pPr>
      <w:r w:rsidRPr="00D65D1D">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собственники квартир (жилых помещений);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арендаторы квартир (жилых помещений);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собственники нежилых помещений;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арендаторы нежилых помещений;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собственники и арендаторы прилегающих земельных участков и территорий;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представители управляющих компаний;</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представители ТСЖ или советов многоквартирного дома, старшие по подъездам;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1D4F90" w:rsidRPr="00D65D1D" w:rsidRDefault="001D4F90" w:rsidP="00CD53E1">
      <w:pPr>
        <w:numPr>
          <w:ilvl w:val="0"/>
          <w:numId w:val="37"/>
        </w:numPr>
        <w:spacing w:after="160" w:line="259" w:lineRule="auto"/>
        <w:contextualSpacing/>
        <w:jc w:val="both"/>
        <w:rPr>
          <w:sz w:val="24"/>
          <w:szCs w:val="24"/>
        </w:rPr>
      </w:pPr>
      <w:r w:rsidRPr="00D65D1D">
        <w:rPr>
          <w:sz w:val="24"/>
          <w:szCs w:val="24"/>
        </w:rPr>
        <w:t>представители муниципалитета, курирующие программу по благоустройству дворовых территорий.</w:t>
      </w:r>
    </w:p>
    <w:p w:rsidR="001D4F90" w:rsidRPr="00D65D1D" w:rsidRDefault="001D4F90" w:rsidP="001D4F90">
      <w:pPr>
        <w:jc w:val="both"/>
        <w:rPr>
          <w:sz w:val="24"/>
          <w:szCs w:val="24"/>
        </w:rPr>
      </w:pPr>
      <w:r w:rsidRPr="00D65D1D">
        <w:rPr>
          <w:sz w:val="24"/>
          <w:szCs w:val="24"/>
        </w:rPr>
        <w:t xml:space="preserve">               4.Общественное участие может происходить на разных уровнях: </w:t>
      </w:r>
    </w:p>
    <w:p w:rsidR="001D4F90" w:rsidRPr="00D65D1D" w:rsidRDefault="001D4F90" w:rsidP="00CD53E1">
      <w:pPr>
        <w:numPr>
          <w:ilvl w:val="0"/>
          <w:numId w:val="38"/>
        </w:numPr>
        <w:spacing w:after="160" w:line="259" w:lineRule="auto"/>
        <w:contextualSpacing/>
        <w:jc w:val="both"/>
        <w:rPr>
          <w:sz w:val="24"/>
          <w:szCs w:val="24"/>
        </w:rPr>
      </w:pPr>
      <w:r w:rsidRPr="00D65D1D">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1D4F90" w:rsidRPr="00D65D1D" w:rsidRDefault="001D4F90" w:rsidP="00CD53E1">
      <w:pPr>
        <w:numPr>
          <w:ilvl w:val="0"/>
          <w:numId w:val="38"/>
        </w:numPr>
        <w:spacing w:after="160" w:line="259" w:lineRule="auto"/>
        <w:contextualSpacing/>
        <w:jc w:val="both"/>
        <w:rPr>
          <w:sz w:val="24"/>
          <w:szCs w:val="24"/>
        </w:rPr>
      </w:pPr>
      <w:r w:rsidRPr="00D65D1D">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1D4F90" w:rsidRPr="00D65D1D" w:rsidRDefault="001D4F90" w:rsidP="00CD53E1">
      <w:pPr>
        <w:numPr>
          <w:ilvl w:val="0"/>
          <w:numId w:val="38"/>
        </w:numPr>
        <w:spacing w:after="160" w:line="259" w:lineRule="auto"/>
        <w:contextualSpacing/>
        <w:jc w:val="both"/>
        <w:rPr>
          <w:sz w:val="24"/>
          <w:szCs w:val="24"/>
        </w:rPr>
      </w:pPr>
      <w:r w:rsidRPr="00D65D1D">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1D4F90" w:rsidRPr="00D65D1D" w:rsidRDefault="001D4F90" w:rsidP="00CD53E1">
      <w:pPr>
        <w:numPr>
          <w:ilvl w:val="0"/>
          <w:numId w:val="38"/>
        </w:numPr>
        <w:spacing w:after="160" w:line="259" w:lineRule="auto"/>
        <w:contextualSpacing/>
        <w:jc w:val="both"/>
        <w:rPr>
          <w:sz w:val="24"/>
          <w:szCs w:val="24"/>
        </w:rPr>
      </w:pPr>
      <w:r w:rsidRPr="00D65D1D">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1D4F90" w:rsidRPr="00D65D1D" w:rsidRDefault="001D4F90" w:rsidP="00CD53E1">
      <w:pPr>
        <w:numPr>
          <w:ilvl w:val="0"/>
          <w:numId w:val="38"/>
        </w:numPr>
        <w:spacing w:after="160" w:line="259" w:lineRule="auto"/>
        <w:contextualSpacing/>
        <w:jc w:val="both"/>
        <w:rPr>
          <w:sz w:val="24"/>
          <w:szCs w:val="24"/>
        </w:rPr>
      </w:pPr>
      <w:r w:rsidRPr="00D65D1D">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1D4F90" w:rsidRPr="00D65D1D" w:rsidRDefault="001D4F90" w:rsidP="00CD53E1">
      <w:pPr>
        <w:numPr>
          <w:ilvl w:val="0"/>
          <w:numId w:val="38"/>
        </w:numPr>
        <w:spacing w:after="160" w:line="259" w:lineRule="auto"/>
        <w:contextualSpacing/>
        <w:jc w:val="both"/>
      </w:pPr>
      <w:r w:rsidRPr="00D65D1D">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1D4F90" w:rsidRPr="00D65D1D" w:rsidRDefault="001D4F90" w:rsidP="00CD53E1">
      <w:pPr>
        <w:numPr>
          <w:ilvl w:val="0"/>
          <w:numId w:val="35"/>
        </w:numPr>
        <w:spacing w:after="160" w:line="259" w:lineRule="auto"/>
        <w:contextualSpacing/>
        <w:jc w:val="both"/>
        <w:rPr>
          <w:sz w:val="24"/>
          <w:szCs w:val="24"/>
        </w:rPr>
      </w:pPr>
      <w:r w:rsidRPr="00D65D1D">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совместное определение целей и задач по развитию территории, инвентаризация проблем и потенциалов среды;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lastRenderedPageBreak/>
        <w:t xml:space="preserve">консультации в выборе типов покрытий, с учетом функционального зонирования территории; </w:t>
      </w:r>
    </w:p>
    <w:p w:rsidR="001D4F90" w:rsidRPr="00D65D1D" w:rsidRDefault="001D4F90" w:rsidP="001D4F90">
      <w:pPr>
        <w:ind w:left="720"/>
        <w:contextualSpacing/>
        <w:jc w:val="both"/>
        <w:rPr>
          <w:sz w:val="24"/>
          <w:szCs w:val="24"/>
        </w:rPr>
      </w:pP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консультации по предполагаемым типам озеленения;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консультации по предполагаемым типам освещения и осветительного оборудования;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1D4F90" w:rsidRPr="00D65D1D" w:rsidRDefault="001D4F90" w:rsidP="00CD53E1">
      <w:pPr>
        <w:numPr>
          <w:ilvl w:val="0"/>
          <w:numId w:val="39"/>
        </w:numPr>
        <w:spacing w:after="160" w:line="259" w:lineRule="auto"/>
        <w:contextualSpacing/>
        <w:jc w:val="both"/>
        <w:rPr>
          <w:sz w:val="24"/>
          <w:szCs w:val="24"/>
        </w:rPr>
      </w:pPr>
      <w:r w:rsidRPr="00D65D1D">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1D4F90" w:rsidRPr="00D65D1D" w:rsidRDefault="001D4F90" w:rsidP="001D4F90">
      <w:pPr>
        <w:rPr>
          <w:sz w:val="24"/>
          <w:szCs w:val="24"/>
        </w:rPr>
      </w:pPr>
      <w:r w:rsidRPr="00D65D1D">
        <w:rPr>
          <w:sz w:val="24"/>
          <w:szCs w:val="24"/>
        </w:rPr>
        <w:t xml:space="preserve">         6. Инструменты для организации общественного участия: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проведение фокус-групп,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работа с отдельными группами пользователей,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организация проектных семинаров,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организация проектных мастерских (воркшопов),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проведение общественных обсуждений, проведение дизайн-игр с участием взрослых и детей,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анкетирование,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опросы,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интервьюирование, </w:t>
      </w:r>
    </w:p>
    <w:p w:rsidR="001D4F90" w:rsidRPr="00D65D1D" w:rsidRDefault="001D4F90" w:rsidP="00CD53E1">
      <w:pPr>
        <w:numPr>
          <w:ilvl w:val="0"/>
          <w:numId w:val="40"/>
        </w:numPr>
        <w:spacing w:line="0" w:lineRule="atLeast"/>
        <w:contextualSpacing/>
        <w:rPr>
          <w:sz w:val="24"/>
          <w:szCs w:val="24"/>
        </w:rPr>
      </w:pPr>
      <w:r w:rsidRPr="00D65D1D">
        <w:rPr>
          <w:sz w:val="24"/>
          <w:szCs w:val="24"/>
        </w:rPr>
        <w:t xml:space="preserve">картирование, </w:t>
      </w:r>
    </w:p>
    <w:p w:rsidR="001D4F90" w:rsidRPr="00D65D1D" w:rsidRDefault="001D4F90" w:rsidP="00CD53E1">
      <w:pPr>
        <w:numPr>
          <w:ilvl w:val="0"/>
          <w:numId w:val="40"/>
        </w:numPr>
        <w:spacing w:line="0" w:lineRule="atLeast"/>
        <w:contextualSpacing/>
        <w:rPr>
          <w:sz w:val="24"/>
          <w:szCs w:val="24"/>
        </w:rPr>
      </w:pPr>
      <w:r w:rsidRPr="00D65D1D">
        <w:rPr>
          <w:sz w:val="24"/>
          <w:szCs w:val="24"/>
        </w:rPr>
        <w:t>проведение оценки эксплуатации территории.</w:t>
      </w:r>
    </w:p>
    <w:p w:rsidR="001D4F90" w:rsidRPr="00D65D1D" w:rsidRDefault="001D4F90" w:rsidP="001D4F90">
      <w:pPr>
        <w:spacing w:line="0" w:lineRule="atLeast"/>
        <w:rPr>
          <w:sz w:val="24"/>
          <w:szCs w:val="24"/>
        </w:rPr>
      </w:pPr>
      <w:r w:rsidRPr="00D65D1D">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1D4F90" w:rsidRPr="00D65D1D" w:rsidRDefault="001D4F90" w:rsidP="001D4F90">
      <w:pPr>
        <w:spacing w:line="0" w:lineRule="atLeast"/>
        <w:rPr>
          <w:sz w:val="24"/>
          <w:szCs w:val="24"/>
        </w:rPr>
      </w:pPr>
      <w:r w:rsidRPr="00D65D1D">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1D4F90" w:rsidRPr="00D65D1D" w:rsidRDefault="001D4F90" w:rsidP="001D4F90">
      <w:pPr>
        <w:spacing w:line="0" w:lineRule="atLeast"/>
        <w:rPr>
          <w:sz w:val="24"/>
          <w:szCs w:val="24"/>
        </w:rPr>
      </w:pPr>
      <w:r w:rsidRPr="00D65D1D">
        <w:rPr>
          <w:sz w:val="24"/>
          <w:szCs w:val="24"/>
        </w:rPr>
        <w:lastRenderedPageBreak/>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1D4F90" w:rsidRPr="00D65D1D" w:rsidRDefault="001D4F90" w:rsidP="001D4F90">
      <w:pPr>
        <w:spacing w:line="0" w:lineRule="atLeast"/>
        <w:rPr>
          <w:sz w:val="24"/>
          <w:szCs w:val="24"/>
        </w:rPr>
      </w:pPr>
      <w:r w:rsidRPr="00D65D1D">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1D4F90" w:rsidRPr="00D65D1D" w:rsidRDefault="001D4F90" w:rsidP="001D4F90">
      <w:pPr>
        <w:spacing w:line="0" w:lineRule="atLeast"/>
        <w:rPr>
          <w:sz w:val="24"/>
          <w:szCs w:val="24"/>
        </w:rPr>
      </w:pPr>
      <w:r w:rsidRPr="00D65D1D">
        <w:rPr>
          <w:sz w:val="24"/>
          <w:szCs w:val="24"/>
        </w:rPr>
        <w:t>Этап 1. Предпроектный этап, направленный на формирование запроса, разработку задания на проектирование.</w:t>
      </w:r>
    </w:p>
    <w:p w:rsidR="001D4F90" w:rsidRPr="00D65D1D" w:rsidRDefault="001D4F90" w:rsidP="001D4F90">
      <w:pPr>
        <w:spacing w:line="0" w:lineRule="atLeast"/>
        <w:rPr>
          <w:sz w:val="24"/>
          <w:szCs w:val="24"/>
        </w:rPr>
      </w:pPr>
      <w:r w:rsidRPr="00D65D1D">
        <w:rPr>
          <w:sz w:val="24"/>
          <w:szCs w:val="24"/>
        </w:rPr>
        <w:t xml:space="preserve">Этап 2. Разработка, обсуждение и согласование концепции развития территории. </w:t>
      </w:r>
    </w:p>
    <w:p w:rsidR="001D4F90" w:rsidRPr="00D65D1D" w:rsidRDefault="001D4F90" w:rsidP="001D4F90">
      <w:pPr>
        <w:spacing w:line="0" w:lineRule="atLeast"/>
        <w:rPr>
          <w:sz w:val="24"/>
          <w:szCs w:val="24"/>
        </w:rPr>
      </w:pPr>
      <w:r w:rsidRPr="00D65D1D">
        <w:rPr>
          <w:sz w:val="24"/>
          <w:szCs w:val="24"/>
        </w:rPr>
        <w:t xml:space="preserve">Этап 3. Разработка, обсуждение и согласование эскизного проекта развития территории. </w:t>
      </w:r>
    </w:p>
    <w:p w:rsidR="001D4F90" w:rsidRPr="00D65D1D" w:rsidRDefault="001D4F90" w:rsidP="001D4F90">
      <w:pPr>
        <w:spacing w:line="0" w:lineRule="atLeast"/>
        <w:rPr>
          <w:sz w:val="24"/>
          <w:szCs w:val="24"/>
        </w:rPr>
      </w:pPr>
      <w:r w:rsidRPr="00D65D1D">
        <w:rPr>
          <w:sz w:val="24"/>
          <w:szCs w:val="24"/>
        </w:rPr>
        <w:t xml:space="preserve">Этап 4. Разработка проектной документации. </w:t>
      </w:r>
    </w:p>
    <w:p w:rsidR="001D4F90" w:rsidRPr="00D65D1D" w:rsidRDefault="001D4F90" w:rsidP="001D4F90">
      <w:pPr>
        <w:spacing w:line="0" w:lineRule="atLeast"/>
        <w:rPr>
          <w:sz w:val="24"/>
          <w:szCs w:val="24"/>
        </w:rPr>
      </w:pPr>
      <w:r w:rsidRPr="00D65D1D">
        <w:rPr>
          <w:sz w:val="24"/>
          <w:szCs w:val="24"/>
        </w:rPr>
        <w:t xml:space="preserve">Этап 5. Реализация проекта. </w:t>
      </w:r>
    </w:p>
    <w:p w:rsidR="001D4F90" w:rsidRPr="00D65D1D" w:rsidRDefault="001D4F90" w:rsidP="001D4F90">
      <w:pPr>
        <w:spacing w:line="0" w:lineRule="atLeast"/>
        <w:rPr>
          <w:sz w:val="24"/>
          <w:szCs w:val="24"/>
        </w:rPr>
      </w:pPr>
      <w:r w:rsidRPr="00D65D1D">
        <w:rPr>
          <w:sz w:val="24"/>
          <w:szCs w:val="24"/>
        </w:rPr>
        <w:t xml:space="preserve">Этап 6. Постпроектный этап – оценка реализованного проекта. </w:t>
      </w:r>
    </w:p>
    <w:p w:rsidR="001D4F90" w:rsidRPr="00D65D1D" w:rsidRDefault="001D4F90" w:rsidP="001D4F90">
      <w:pPr>
        <w:spacing w:line="0" w:lineRule="atLeast"/>
        <w:rPr>
          <w:sz w:val="24"/>
          <w:szCs w:val="24"/>
        </w:rPr>
      </w:pPr>
      <w:r w:rsidRPr="00D65D1D">
        <w:rPr>
          <w:sz w:val="24"/>
          <w:szCs w:val="24"/>
        </w:rPr>
        <w:t>Этап 7. Регулярная оценка эксплуатации территории.</w:t>
      </w:r>
    </w:p>
    <w:p w:rsidR="001D4F90" w:rsidRPr="00D65D1D" w:rsidRDefault="001D4F90" w:rsidP="001D4F90">
      <w:pPr>
        <w:spacing w:line="0" w:lineRule="atLeast"/>
        <w:jc w:val="both"/>
        <w:rPr>
          <w:sz w:val="24"/>
          <w:szCs w:val="24"/>
        </w:rPr>
      </w:pPr>
      <w:r w:rsidRPr="00D65D1D">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1D4F90" w:rsidRPr="00D65D1D" w:rsidRDefault="001D4F90" w:rsidP="001D4F90">
      <w:pPr>
        <w:spacing w:line="0" w:lineRule="atLeast"/>
        <w:jc w:val="both"/>
        <w:rPr>
          <w:sz w:val="24"/>
          <w:szCs w:val="24"/>
        </w:rPr>
      </w:pPr>
      <w:r w:rsidRPr="00D65D1D">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1D4F90" w:rsidRPr="00D65D1D" w:rsidRDefault="001D4F90" w:rsidP="001D4F90">
      <w:pPr>
        <w:spacing w:line="0" w:lineRule="atLeast"/>
        <w:jc w:val="both"/>
        <w:rPr>
          <w:sz w:val="24"/>
          <w:szCs w:val="24"/>
        </w:rPr>
      </w:pPr>
      <w:r w:rsidRPr="00D65D1D">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1D4F90" w:rsidRPr="00D65D1D" w:rsidRDefault="001D4F90" w:rsidP="001D4F90">
      <w:pPr>
        <w:spacing w:line="0" w:lineRule="atLeast"/>
        <w:jc w:val="both"/>
        <w:rPr>
          <w:sz w:val="24"/>
          <w:szCs w:val="24"/>
        </w:rPr>
      </w:pPr>
      <w:r w:rsidRPr="00D65D1D">
        <w:rPr>
          <w:sz w:val="24"/>
          <w:szCs w:val="24"/>
        </w:rPr>
        <w:t xml:space="preserve">          11. Что нужно делать, если эскизный проект уже разработан: </w:t>
      </w:r>
    </w:p>
    <w:p w:rsidR="001D4F90" w:rsidRPr="00D65D1D" w:rsidRDefault="001D4F90" w:rsidP="00CD53E1">
      <w:pPr>
        <w:numPr>
          <w:ilvl w:val="0"/>
          <w:numId w:val="41"/>
        </w:numPr>
        <w:spacing w:line="0" w:lineRule="atLeast"/>
        <w:contextualSpacing/>
        <w:jc w:val="both"/>
        <w:rPr>
          <w:sz w:val="24"/>
          <w:szCs w:val="24"/>
        </w:rPr>
      </w:pPr>
      <w:r w:rsidRPr="00D65D1D">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1D4F90" w:rsidRPr="00D65D1D" w:rsidRDefault="001D4F90" w:rsidP="00CD53E1">
      <w:pPr>
        <w:numPr>
          <w:ilvl w:val="0"/>
          <w:numId w:val="41"/>
        </w:numPr>
        <w:spacing w:line="0" w:lineRule="atLeast"/>
        <w:contextualSpacing/>
        <w:jc w:val="both"/>
        <w:rPr>
          <w:sz w:val="24"/>
          <w:szCs w:val="24"/>
        </w:rPr>
      </w:pPr>
      <w:r w:rsidRPr="00D65D1D">
        <w:rPr>
          <w:sz w:val="24"/>
          <w:szCs w:val="24"/>
        </w:rPr>
        <w:t xml:space="preserve">уточнение и корректировка эскизного проекта по итогам общественного обсуждения; </w:t>
      </w:r>
    </w:p>
    <w:p w:rsidR="001D4F90" w:rsidRPr="00D65D1D" w:rsidRDefault="001D4F90" w:rsidP="00CD53E1">
      <w:pPr>
        <w:numPr>
          <w:ilvl w:val="0"/>
          <w:numId w:val="41"/>
        </w:numPr>
        <w:spacing w:line="0" w:lineRule="atLeast"/>
        <w:contextualSpacing/>
        <w:jc w:val="both"/>
        <w:rPr>
          <w:sz w:val="24"/>
          <w:szCs w:val="24"/>
        </w:rPr>
      </w:pPr>
      <w:r w:rsidRPr="00D65D1D">
        <w:rPr>
          <w:sz w:val="24"/>
          <w:szCs w:val="24"/>
        </w:rPr>
        <w:t xml:space="preserve">презентация и обсуждение итогового проекта; дальнейшая разработка проектной документации; </w:t>
      </w:r>
    </w:p>
    <w:p w:rsidR="001D4F90" w:rsidRPr="00D65D1D" w:rsidRDefault="001D4F90" w:rsidP="00CD53E1">
      <w:pPr>
        <w:numPr>
          <w:ilvl w:val="0"/>
          <w:numId w:val="41"/>
        </w:numPr>
        <w:spacing w:line="0" w:lineRule="atLeast"/>
        <w:contextualSpacing/>
        <w:jc w:val="both"/>
        <w:rPr>
          <w:sz w:val="24"/>
          <w:szCs w:val="24"/>
        </w:rPr>
      </w:pPr>
      <w:r w:rsidRPr="00D65D1D">
        <w:rPr>
          <w:sz w:val="24"/>
          <w:szCs w:val="24"/>
        </w:rPr>
        <w:t xml:space="preserve">реализация проекта с обеспечением контроля за процессом производства работ; </w:t>
      </w:r>
    </w:p>
    <w:p w:rsidR="001D4F90" w:rsidRPr="00D65D1D" w:rsidRDefault="001D4F90" w:rsidP="00CD53E1">
      <w:pPr>
        <w:numPr>
          <w:ilvl w:val="0"/>
          <w:numId w:val="41"/>
        </w:numPr>
        <w:spacing w:line="0" w:lineRule="atLeast"/>
        <w:contextualSpacing/>
        <w:jc w:val="both"/>
        <w:rPr>
          <w:sz w:val="24"/>
          <w:szCs w:val="24"/>
        </w:rPr>
      </w:pPr>
      <w:r w:rsidRPr="00D65D1D">
        <w:rPr>
          <w:sz w:val="24"/>
          <w:szCs w:val="24"/>
        </w:rPr>
        <w:lastRenderedPageBreak/>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1D4F90" w:rsidRPr="00D65D1D" w:rsidRDefault="001D4F90" w:rsidP="001D4F90">
      <w:pPr>
        <w:spacing w:line="0" w:lineRule="atLeast"/>
        <w:contextualSpacing/>
        <w:jc w:val="both"/>
        <w:rPr>
          <w:sz w:val="24"/>
          <w:szCs w:val="24"/>
        </w:rPr>
      </w:pPr>
    </w:p>
    <w:p w:rsidR="001D4F90" w:rsidRPr="00D65D1D" w:rsidRDefault="001D4F90" w:rsidP="001D4F90">
      <w:pPr>
        <w:spacing w:line="0" w:lineRule="atLeast"/>
        <w:contextualSpacing/>
        <w:jc w:val="both"/>
        <w:rPr>
          <w:sz w:val="24"/>
          <w:szCs w:val="24"/>
        </w:rPr>
      </w:pPr>
    </w:p>
    <w:p w:rsidR="001D4F90" w:rsidRPr="00D65D1D" w:rsidRDefault="001D4F90" w:rsidP="00CD53E1">
      <w:pPr>
        <w:numPr>
          <w:ilvl w:val="0"/>
          <w:numId w:val="41"/>
        </w:numPr>
        <w:spacing w:line="0" w:lineRule="atLeast"/>
        <w:ind w:left="0" w:hanging="426"/>
        <w:contextualSpacing/>
        <w:jc w:val="both"/>
        <w:rPr>
          <w:sz w:val="24"/>
          <w:szCs w:val="24"/>
        </w:rPr>
      </w:pPr>
      <w:r w:rsidRPr="00D65D1D">
        <w:rPr>
          <w:sz w:val="24"/>
          <w:szCs w:val="24"/>
        </w:rPr>
        <w:t xml:space="preserve">оценка качества реализованного объекта, его соответствия проекту и пожеланиям горожан; </w:t>
      </w:r>
    </w:p>
    <w:p w:rsidR="001D4F90" w:rsidRPr="00D65D1D" w:rsidRDefault="001D4F90" w:rsidP="00CD53E1">
      <w:pPr>
        <w:numPr>
          <w:ilvl w:val="0"/>
          <w:numId w:val="41"/>
        </w:numPr>
        <w:spacing w:line="0" w:lineRule="atLeast"/>
        <w:ind w:left="0" w:hanging="426"/>
        <w:contextualSpacing/>
        <w:jc w:val="both"/>
        <w:rPr>
          <w:sz w:val="24"/>
          <w:szCs w:val="24"/>
        </w:rPr>
      </w:pPr>
      <w:r w:rsidRPr="00D65D1D">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1D4F90" w:rsidRPr="00D65D1D" w:rsidRDefault="001D4F90" w:rsidP="001D4F90">
      <w:pPr>
        <w:spacing w:line="0" w:lineRule="atLeast"/>
        <w:jc w:val="both"/>
        <w:rPr>
          <w:sz w:val="24"/>
          <w:szCs w:val="24"/>
        </w:rPr>
      </w:pPr>
      <w:r w:rsidRPr="00D65D1D">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1D4F90" w:rsidRPr="00D65D1D" w:rsidRDefault="001D4F90" w:rsidP="001D4F90">
      <w:pPr>
        <w:spacing w:line="0" w:lineRule="atLeast"/>
        <w:jc w:val="both"/>
        <w:rPr>
          <w:sz w:val="24"/>
          <w:szCs w:val="24"/>
        </w:rPr>
      </w:pPr>
      <w:r w:rsidRPr="00D65D1D">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1D4F90" w:rsidRPr="00D65D1D" w:rsidRDefault="001D4F90" w:rsidP="001D4F90">
      <w:pPr>
        <w:spacing w:line="0" w:lineRule="atLeast"/>
        <w:jc w:val="both"/>
        <w:rPr>
          <w:sz w:val="24"/>
          <w:szCs w:val="24"/>
        </w:rPr>
      </w:pPr>
      <w:r w:rsidRPr="00D65D1D">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1D4F90" w:rsidRPr="00D65D1D" w:rsidRDefault="001D4F90" w:rsidP="001D4F90">
      <w:pPr>
        <w:spacing w:line="0" w:lineRule="atLeast"/>
        <w:jc w:val="both"/>
        <w:rPr>
          <w:sz w:val="24"/>
          <w:szCs w:val="24"/>
        </w:rPr>
      </w:pPr>
      <w:r w:rsidRPr="00D65D1D">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1D4F90" w:rsidRPr="00D65D1D" w:rsidRDefault="001D4F90" w:rsidP="001D4F90">
      <w:pPr>
        <w:spacing w:line="0" w:lineRule="atLeast"/>
        <w:jc w:val="both"/>
        <w:rPr>
          <w:sz w:val="24"/>
          <w:szCs w:val="24"/>
        </w:rPr>
      </w:pPr>
      <w:r w:rsidRPr="00D65D1D">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1D4F90" w:rsidRPr="00D65D1D" w:rsidRDefault="001D4F90" w:rsidP="001D4F90">
      <w:pPr>
        <w:spacing w:line="0" w:lineRule="atLeast"/>
        <w:jc w:val="both"/>
        <w:rPr>
          <w:sz w:val="24"/>
          <w:szCs w:val="24"/>
        </w:rPr>
      </w:pPr>
      <w:r w:rsidRPr="00D65D1D">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1D4F90" w:rsidRPr="00D65D1D" w:rsidRDefault="001D4F90" w:rsidP="001D4F90">
      <w:pPr>
        <w:spacing w:line="0" w:lineRule="atLeast"/>
        <w:jc w:val="both"/>
        <w:rPr>
          <w:sz w:val="24"/>
          <w:szCs w:val="24"/>
        </w:rPr>
      </w:pPr>
      <w:r w:rsidRPr="00D65D1D">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1D4F90" w:rsidRPr="00D65D1D" w:rsidRDefault="001D4F90" w:rsidP="001D4F90">
      <w:pPr>
        <w:spacing w:line="0" w:lineRule="atLeast"/>
        <w:jc w:val="both"/>
        <w:rPr>
          <w:sz w:val="24"/>
          <w:szCs w:val="24"/>
        </w:rPr>
      </w:pPr>
      <w:r w:rsidRPr="00D65D1D">
        <w:rPr>
          <w:sz w:val="24"/>
          <w:szCs w:val="24"/>
        </w:rPr>
        <w:t xml:space="preserve"> специальныхстендах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w:t>
      </w:r>
      <w:r w:rsidRPr="00D65D1D">
        <w:rPr>
          <w:sz w:val="24"/>
          <w:szCs w:val="24"/>
        </w:rPr>
        <w:lastRenderedPageBreak/>
        <w:t xml:space="preserve">центры), на площадке проведения общественных обсуждений (в зоне входной группы, на специальных информационных стендах). </w:t>
      </w:r>
    </w:p>
    <w:p w:rsidR="001D4F90" w:rsidRPr="00D65D1D" w:rsidRDefault="001D4F90" w:rsidP="001D4F90">
      <w:pPr>
        <w:spacing w:line="0" w:lineRule="atLeast"/>
        <w:jc w:val="both"/>
        <w:rPr>
          <w:sz w:val="24"/>
          <w:szCs w:val="24"/>
        </w:rPr>
      </w:pPr>
      <w:r w:rsidRPr="00D65D1D">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1D4F90" w:rsidRPr="00D65D1D" w:rsidRDefault="001D4F90" w:rsidP="001D4F90">
      <w:pPr>
        <w:spacing w:line="0" w:lineRule="atLeast"/>
        <w:jc w:val="both"/>
        <w:rPr>
          <w:sz w:val="24"/>
          <w:szCs w:val="24"/>
        </w:rPr>
      </w:pPr>
      <w:r w:rsidRPr="00D65D1D">
        <w:rPr>
          <w:sz w:val="24"/>
          <w:szCs w:val="24"/>
        </w:rPr>
        <w:t xml:space="preserve">Индивидуальные приглашения участников встречи лично, по электронной почте или по телефону. </w:t>
      </w:r>
    </w:p>
    <w:p w:rsidR="001D4F90" w:rsidRPr="00D65D1D" w:rsidRDefault="001D4F90" w:rsidP="001D4F90">
      <w:pPr>
        <w:spacing w:line="0" w:lineRule="atLeast"/>
        <w:jc w:val="both"/>
        <w:rPr>
          <w:sz w:val="24"/>
          <w:szCs w:val="24"/>
        </w:rPr>
      </w:pPr>
      <w:r w:rsidRPr="00D65D1D">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1D4F90" w:rsidRPr="00D65D1D" w:rsidRDefault="001D4F90" w:rsidP="001D4F90">
      <w:pPr>
        <w:spacing w:line="0" w:lineRule="atLeast"/>
        <w:jc w:val="both"/>
        <w:rPr>
          <w:sz w:val="24"/>
          <w:szCs w:val="24"/>
        </w:rPr>
      </w:pPr>
      <w:r w:rsidRPr="00D65D1D">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1D4F90" w:rsidRPr="00D65D1D" w:rsidRDefault="001D4F90" w:rsidP="001D4F90">
      <w:pPr>
        <w:spacing w:line="0" w:lineRule="atLeast"/>
        <w:jc w:val="both"/>
        <w:rPr>
          <w:sz w:val="24"/>
          <w:szCs w:val="24"/>
        </w:rPr>
      </w:pPr>
      <w:r w:rsidRPr="00D65D1D">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1D4F90" w:rsidRPr="00D65D1D" w:rsidRDefault="001D4F90" w:rsidP="001D4F90">
      <w:pPr>
        <w:spacing w:line="0" w:lineRule="atLeast"/>
        <w:jc w:val="both"/>
        <w:rPr>
          <w:sz w:val="24"/>
          <w:szCs w:val="24"/>
        </w:rPr>
      </w:pPr>
    </w:p>
    <w:p w:rsidR="001D4F90" w:rsidRPr="00D65D1D" w:rsidRDefault="001D4F90" w:rsidP="001D4F90">
      <w:pPr>
        <w:spacing w:line="0" w:lineRule="atLeast"/>
        <w:jc w:val="right"/>
      </w:pPr>
      <w:r w:rsidRPr="00D65D1D">
        <w:t>Приложение 7</w:t>
      </w:r>
    </w:p>
    <w:p w:rsidR="001D4F90" w:rsidRPr="00D65D1D" w:rsidRDefault="001D4F90" w:rsidP="001D4F90">
      <w:pPr>
        <w:spacing w:line="0" w:lineRule="atLeast"/>
        <w:jc w:val="right"/>
      </w:pPr>
      <w:r w:rsidRPr="00D65D1D">
        <w:t xml:space="preserve"> к муниципальной программе</w:t>
      </w:r>
    </w:p>
    <w:p w:rsidR="001D4F90" w:rsidRPr="00D65D1D" w:rsidRDefault="001D4F90" w:rsidP="001D4F90">
      <w:pPr>
        <w:spacing w:line="0" w:lineRule="atLeast"/>
        <w:jc w:val="right"/>
      </w:pPr>
      <w:r w:rsidRPr="00D65D1D">
        <w:t xml:space="preserve"> «Формирование современной городской среды </w:t>
      </w:r>
    </w:p>
    <w:p w:rsidR="001D4F90" w:rsidRPr="00D65D1D" w:rsidRDefault="001D4F90" w:rsidP="001D4F90">
      <w:pPr>
        <w:spacing w:line="0" w:lineRule="atLeast"/>
        <w:jc w:val="right"/>
      </w:pPr>
      <w:r w:rsidRPr="00D65D1D">
        <w:t>Комсомольского городского поселения»</w:t>
      </w:r>
    </w:p>
    <w:p w:rsidR="001D4F90" w:rsidRPr="00D65D1D" w:rsidRDefault="001D4F90" w:rsidP="001D4F90">
      <w:pPr>
        <w:jc w:val="center"/>
        <w:rPr>
          <w:sz w:val="28"/>
          <w:highlight w:val="yellow"/>
        </w:rPr>
      </w:pPr>
    </w:p>
    <w:p w:rsidR="001D4F90" w:rsidRPr="00D65D1D" w:rsidRDefault="001D4F90" w:rsidP="001D4F90">
      <w:pPr>
        <w:spacing w:line="0" w:lineRule="atLeast"/>
        <w:jc w:val="center"/>
        <w:rPr>
          <w:b/>
          <w:spacing w:val="2"/>
          <w:sz w:val="24"/>
          <w:szCs w:val="24"/>
          <w:shd w:val="clear" w:color="auto" w:fill="FFFFFF"/>
        </w:rPr>
      </w:pPr>
      <w:r w:rsidRPr="00D65D1D">
        <w:rPr>
          <w:b/>
          <w:spacing w:val="2"/>
          <w:sz w:val="24"/>
          <w:szCs w:val="24"/>
          <w:shd w:val="clear" w:color="auto" w:fill="FFFFFF"/>
        </w:rPr>
        <w:t xml:space="preserve">Порядок аккумулирования и расходования средств </w:t>
      </w:r>
    </w:p>
    <w:p w:rsidR="001D4F90" w:rsidRPr="00D65D1D" w:rsidRDefault="001D4F90" w:rsidP="001D4F90">
      <w:pPr>
        <w:spacing w:line="0" w:lineRule="atLeast"/>
        <w:jc w:val="center"/>
        <w:rPr>
          <w:b/>
          <w:spacing w:val="2"/>
          <w:sz w:val="24"/>
          <w:szCs w:val="24"/>
          <w:shd w:val="clear" w:color="auto" w:fill="FFFFFF"/>
        </w:rPr>
      </w:pPr>
      <w:r w:rsidRPr="00D65D1D">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1D4F90" w:rsidRPr="00D65D1D" w:rsidRDefault="001D4F90" w:rsidP="001D4F90">
      <w:pPr>
        <w:spacing w:line="0" w:lineRule="atLeast"/>
        <w:jc w:val="center"/>
        <w:rPr>
          <w:b/>
          <w:spacing w:val="2"/>
          <w:sz w:val="24"/>
          <w:szCs w:val="24"/>
          <w:shd w:val="clear" w:color="auto" w:fill="FFFFFF"/>
        </w:rPr>
      </w:pPr>
      <w:r w:rsidRPr="00D65D1D">
        <w:rPr>
          <w:b/>
          <w:spacing w:val="2"/>
          <w:sz w:val="24"/>
          <w:szCs w:val="24"/>
          <w:shd w:val="clear" w:color="auto" w:fill="FFFFFF"/>
        </w:rPr>
        <w:t>Общие положения</w:t>
      </w:r>
    </w:p>
    <w:p w:rsidR="001D4F90" w:rsidRPr="00D65D1D" w:rsidRDefault="001D4F90" w:rsidP="001D4F90">
      <w:pPr>
        <w:jc w:val="both"/>
        <w:rPr>
          <w:spacing w:val="2"/>
          <w:sz w:val="24"/>
          <w:szCs w:val="24"/>
          <w:shd w:val="clear" w:color="auto" w:fill="FFFFFF"/>
        </w:rPr>
      </w:pPr>
      <w:r w:rsidRPr="00D65D1D">
        <w:rPr>
          <w:spacing w:val="2"/>
          <w:sz w:val="24"/>
          <w:szCs w:val="24"/>
          <w:highlight w:val="yellow"/>
          <w:shd w:val="clear" w:color="auto" w:fill="FFFFFF"/>
        </w:rPr>
        <w:br/>
      </w:r>
      <w:r w:rsidRPr="00D65D1D">
        <w:rPr>
          <w:spacing w:val="2"/>
          <w:sz w:val="24"/>
          <w:szCs w:val="24"/>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76">
        <w:r w:rsidRPr="00D65D1D">
          <w:rPr>
            <w:spacing w:val="2"/>
            <w:sz w:val="24"/>
            <w:szCs w:val="24"/>
            <w:shd w:val="clear" w:color="auto" w:fill="FFFFFF"/>
          </w:rPr>
          <w:t>постановлением</w:t>
        </w:r>
        <w:r w:rsidRPr="00D65D1D">
          <w:rPr>
            <w:vanish/>
            <w:spacing w:val="2"/>
            <w:sz w:val="24"/>
            <w:szCs w:val="24"/>
            <w:shd w:val="clear" w:color="auto" w:fill="FFFFFF"/>
          </w:rPr>
          <w:t>HYPERLINK "http://docs.cntd.ru/document/556184998"</w:t>
        </w:r>
        <w:r w:rsidRPr="00D65D1D">
          <w:rPr>
            <w:spacing w:val="2"/>
            <w:sz w:val="24"/>
            <w:szCs w:val="24"/>
            <w:shd w:val="clear" w:color="auto" w:fill="FFFFFF"/>
          </w:rPr>
          <w:t xml:space="preserve"> Правительства Российской Федерации от 30.12.2017 N 1710</w:t>
        </w:r>
      </w:hyperlink>
      <w:r w:rsidRPr="00D65D1D">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1D4F90" w:rsidRPr="00D65D1D" w:rsidRDefault="001D4F90" w:rsidP="001D4F90">
      <w:pPr>
        <w:jc w:val="both"/>
        <w:rPr>
          <w:b/>
          <w:spacing w:val="2"/>
          <w:sz w:val="24"/>
          <w:szCs w:val="24"/>
          <w:shd w:val="clear" w:color="auto" w:fill="FFFFFF"/>
        </w:rPr>
      </w:pPr>
      <w:r w:rsidRPr="00D65D1D">
        <w:rPr>
          <w:spacing w:val="2"/>
          <w:sz w:val="24"/>
          <w:szCs w:val="24"/>
          <w:shd w:val="clear" w:color="auto" w:fill="FFFFFF"/>
        </w:rPr>
        <w:t xml:space="preserve">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w:t>
      </w:r>
      <w:r w:rsidRPr="00D65D1D">
        <w:rPr>
          <w:spacing w:val="2"/>
          <w:sz w:val="24"/>
          <w:szCs w:val="24"/>
          <w:shd w:val="clear" w:color="auto" w:fill="FFFFFF"/>
        </w:rPr>
        <w:lastRenderedPageBreak/>
        <w:t>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1.3. Для целей настоящего Порядка:</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1.3.3. Под формой финансового участия заинтересованных лиц понимается:</w:t>
      </w:r>
      <w:r w:rsidRPr="00D65D1D">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Трудовое участие может быть выражено:</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предоставлением строительных материалов, техники, оборудования, инструмента;</w:t>
      </w:r>
      <w:r w:rsidRPr="00D65D1D">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1D4F90" w:rsidRPr="00D65D1D" w:rsidRDefault="001D4F90" w:rsidP="001D4F90">
      <w:pPr>
        <w:jc w:val="both"/>
        <w:rPr>
          <w:b/>
          <w:spacing w:val="2"/>
          <w:sz w:val="24"/>
          <w:szCs w:val="24"/>
          <w:shd w:val="clear" w:color="auto" w:fill="FFFFFF"/>
        </w:rPr>
      </w:pPr>
    </w:p>
    <w:p w:rsidR="001D4F90" w:rsidRPr="00D65D1D" w:rsidRDefault="001D4F90" w:rsidP="001D4F90">
      <w:pPr>
        <w:rPr>
          <w:b/>
          <w:spacing w:val="2"/>
          <w:sz w:val="24"/>
          <w:szCs w:val="24"/>
          <w:shd w:val="clear" w:color="auto" w:fill="FFFFFF"/>
        </w:rPr>
      </w:pPr>
      <w:r w:rsidRPr="00D65D1D">
        <w:rPr>
          <w:b/>
          <w:spacing w:val="2"/>
          <w:sz w:val="24"/>
          <w:szCs w:val="24"/>
          <w:shd w:val="clear" w:color="auto" w:fill="FFFFFF"/>
        </w:rPr>
        <w:t>2. Порядок финансового и (или) трудового участия заинтересованных лиц</w:t>
      </w:r>
    </w:p>
    <w:p w:rsidR="001D4F90" w:rsidRPr="00D65D1D" w:rsidRDefault="001D4F90" w:rsidP="001D4F90">
      <w:pPr>
        <w:rPr>
          <w:spacing w:val="2"/>
          <w:sz w:val="24"/>
          <w:szCs w:val="24"/>
          <w:shd w:val="clear" w:color="auto" w:fill="FFFFFF"/>
        </w:rPr>
      </w:pPr>
      <w:r w:rsidRPr="00D65D1D">
        <w:rPr>
          <w:b/>
          <w:spacing w:val="2"/>
          <w:sz w:val="24"/>
          <w:szCs w:val="24"/>
          <w:shd w:val="clear" w:color="auto" w:fill="FFFFFF"/>
        </w:rPr>
        <w:br/>
      </w:r>
      <w:r w:rsidRPr="00D65D1D">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1D4F90" w:rsidRPr="00D65D1D" w:rsidRDefault="001D4F90" w:rsidP="001D4F90">
      <w:pPr>
        <w:shd w:val="clear" w:color="auto" w:fill="FFFFFF"/>
        <w:spacing w:line="0" w:lineRule="atLeast"/>
        <w:jc w:val="both"/>
        <w:rPr>
          <w:sz w:val="24"/>
          <w:szCs w:val="24"/>
        </w:rPr>
      </w:pPr>
      <w:r w:rsidRPr="00D65D1D">
        <w:rPr>
          <w:sz w:val="17"/>
          <w:szCs w:val="17"/>
        </w:rPr>
        <w:t>.</w:t>
      </w:r>
      <w:r w:rsidRPr="00D65D1D">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1D4F90" w:rsidRPr="00D65D1D" w:rsidRDefault="001D4F90" w:rsidP="001D4F90">
      <w:pPr>
        <w:shd w:val="clear" w:color="auto" w:fill="FFFFFF"/>
        <w:spacing w:line="0" w:lineRule="atLeast"/>
        <w:ind w:firstLine="240"/>
        <w:jc w:val="both"/>
        <w:rPr>
          <w:sz w:val="24"/>
          <w:szCs w:val="24"/>
        </w:rPr>
      </w:pPr>
      <w:r w:rsidRPr="00D65D1D">
        <w:rPr>
          <w:sz w:val="24"/>
          <w:szCs w:val="24"/>
        </w:rPr>
        <w:t xml:space="preserve">Для ТОС </w:t>
      </w:r>
    </w:p>
    <w:p w:rsidR="001D4F90" w:rsidRPr="00D65D1D" w:rsidRDefault="001D4F90" w:rsidP="001D4F90">
      <w:pPr>
        <w:shd w:val="clear" w:color="auto" w:fill="FFFFFF"/>
        <w:spacing w:line="0" w:lineRule="atLeast"/>
        <w:jc w:val="both"/>
        <w:rPr>
          <w:sz w:val="17"/>
          <w:szCs w:val="17"/>
        </w:rPr>
      </w:pPr>
      <w:r w:rsidRPr="00D65D1D">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1D4F90" w:rsidRPr="00D65D1D" w:rsidRDefault="001D4F90" w:rsidP="001D4F90">
      <w:pPr>
        <w:shd w:val="clear" w:color="auto" w:fill="FFFFFF"/>
        <w:spacing w:line="0" w:lineRule="atLeast"/>
        <w:ind w:firstLine="240"/>
        <w:jc w:val="both"/>
        <w:rPr>
          <w:sz w:val="24"/>
          <w:szCs w:val="24"/>
        </w:rPr>
      </w:pPr>
      <w:r w:rsidRPr="00D65D1D">
        <w:rPr>
          <w:sz w:val="24"/>
          <w:szCs w:val="24"/>
        </w:rPr>
        <w:lastRenderedPageBreak/>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1D4F90" w:rsidRPr="00D65D1D" w:rsidRDefault="001D4F90" w:rsidP="001D4F90">
      <w:pPr>
        <w:shd w:val="clear" w:color="auto" w:fill="FFFFFF"/>
        <w:spacing w:line="0" w:lineRule="atLeast"/>
        <w:ind w:firstLine="240"/>
        <w:jc w:val="both"/>
        <w:rPr>
          <w:sz w:val="24"/>
          <w:szCs w:val="24"/>
        </w:rPr>
      </w:pPr>
      <w:r w:rsidRPr="00D65D1D">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1D4F90" w:rsidRPr="00D65D1D" w:rsidRDefault="001D4F90" w:rsidP="001D4F90">
      <w:pPr>
        <w:autoSpaceDE w:val="0"/>
        <w:autoSpaceDN w:val="0"/>
        <w:adjustRightInd w:val="0"/>
        <w:spacing w:line="0" w:lineRule="atLeast"/>
        <w:jc w:val="both"/>
        <w:rPr>
          <w:sz w:val="24"/>
          <w:szCs w:val="24"/>
        </w:rPr>
      </w:pPr>
      <w:r w:rsidRPr="00D65D1D">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1D4F90" w:rsidRPr="00D65D1D" w:rsidRDefault="001D4F90" w:rsidP="001D4F90">
      <w:pPr>
        <w:autoSpaceDE w:val="0"/>
        <w:autoSpaceDN w:val="0"/>
        <w:adjustRightInd w:val="0"/>
        <w:spacing w:line="0" w:lineRule="atLeast"/>
        <w:jc w:val="both"/>
        <w:rPr>
          <w:sz w:val="24"/>
          <w:szCs w:val="24"/>
        </w:rPr>
      </w:pPr>
      <w:r w:rsidRPr="00D65D1D">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1D4F90" w:rsidRPr="00D65D1D" w:rsidRDefault="001D4F90" w:rsidP="001D4F90">
      <w:pPr>
        <w:shd w:val="clear" w:color="auto" w:fill="FFFFFF"/>
        <w:spacing w:line="0" w:lineRule="atLeast"/>
        <w:ind w:firstLine="851"/>
        <w:jc w:val="both"/>
        <w:rPr>
          <w:sz w:val="24"/>
          <w:szCs w:val="24"/>
        </w:rPr>
      </w:pPr>
      <w:r w:rsidRPr="00D65D1D">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1D4F90" w:rsidRPr="00D65D1D" w:rsidRDefault="001D4F90" w:rsidP="001D4F90">
      <w:pPr>
        <w:shd w:val="clear" w:color="auto" w:fill="FFFFFF"/>
        <w:spacing w:line="0" w:lineRule="atLeast"/>
        <w:ind w:firstLine="851"/>
        <w:jc w:val="both"/>
        <w:rPr>
          <w:sz w:val="24"/>
          <w:szCs w:val="24"/>
        </w:rPr>
      </w:pPr>
      <w:r w:rsidRPr="00D65D1D">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1D4F90" w:rsidRPr="00D65D1D" w:rsidRDefault="001D4F90" w:rsidP="001D4F90">
      <w:pPr>
        <w:shd w:val="clear" w:color="auto" w:fill="FFFFFF"/>
        <w:spacing w:line="0" w:lineRule="atLeast"/>
        <w:jc w:val="both"/>
        <w:rPr>
          <w:sz w:val="24"/>
          <w:szCs w:val="24"/>
        </w:rPr>
      </w:pPr>
      <w:r w:rsidRPr="00D65D1D">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1D4F90" w:rsidRPr="00D65D1D" w:rsidRDefault="001D4F90" w:rsidP="001D4F90">
      <w:pPr>
        <w:jc w:val="both"/>
        <w:rPr>
          <w:b/>
          <w:spacing w:val="2"/>
          <w:sz w:val="24"/>
          <w:szCs w:val="24"/>
          <w:shd w:val="clear" w:color="auto" w:fill="FFFFFF"/>
        </w:rPr>
      </w:pPr>
      <w:r w:rsidRPr="00D65D1D">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D65D1D">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1D4F90" w:rsidRPr="00D65D1D" w:rsidRDefault="001D4F90" w:rsidP="001D4F90">
      <w:pPr>
        <w:jc w:val="center"/>
        <w:rPr>
          <w:b/>
          <w:spacing w:val="2"/>
          <w:sz w:val="24"/>
          <w:szCs w:val="24"/>
          <w:shd w:val="clear" w:color="auto" w:fill="FFFFFF"/>
        </w:rPr>
      </w:pPr>
    </w:p>
    <w:p w:rsidR="001D4F90" w:rsidRPr="00D65D1D" w:rsidRDefault="001D4F90" w:rsidP="001D4F90">
      <w:pPr>
        <w:rPr>
          <w:b/>
          <w:spacing w:val="2"/>
          <w:sz w:val="24"/>
          <w:szCs w:val="24"/>
          <w:shd w:val="clear" w:color="auto" w:fill="FFFFFF"/>
        </w:rPr>
      </w:pPr>
    </w:p>
    <w:p w:rsidR="001D4F90" w:rsidRPr="00D65D1D" w:rsidRDefault="001D4F90" w:rsidP="001D4F90">
      <w:pPr>
        <w:rPr>
          <w:b/>
          <w:spacing w:val="2"/>
          <w:sz w:val="24"/>
          <w:szCs w:val="24"/>
          <w:shd w:val="clear" w:color="auto" w:fill="FFFFFF"/>
        </w:rPr>
      </w:pPr>
      <w:r w:rsidRPr="00D65D1D">
        <w:rPr>
          <w:b/>
          <w:spacing w:val="2"/>
          <w:sz w:val="24"/>
          <w:szCs w:val="24"/>
          <w:shd w:val="clear" w:color="auto" w:fill="FFFFFF"/>
        </w:rPr>
        <w:t>3. Аккумулирование и расходование средств заинтересованных лиц</w:t>
      </w:r>
    </w:p>
    <w:p w:rsidR="001D4F90" w:rsidRPr="00D65D1D" w:rsidRDefault="001D4F90" w:rsidP="001D4F90">
      <w:pPr>
        <w:jc w:val="both"/>
        <w:rPr>
          <w:spacing w:val="2"/>
          <w:sz w:val="24"/>
          <w:szCs w:val="24"/>
          <w:shd w:val="clear" w:color="auto" w:fill="FFFFFF"/>
        </w:rPr>
      </w:pPr>
      <w:r w:rsidRPr="00D65D1D">
        <w:rPr>
          <w:b/>
          <w:spacing w:val="2"/>
          <w:sz w:val="21"/>
          <w:shd w:val="clear" w:color="auto" w:fill="FFFFFF"/>
        </w:rPr>
        <w:lastRenderedPageBreak/>
        <w:br/>
      </w:r>
      <w:r w:rsidRPr="00D65D1D">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1D4F90" w:rsidRPr="00D65D1D" w:rsidRDefault="001D4F90" w:rsidP="001D4F90">
      <w:pPr>
        <w:spacing w:line="0" w:lineRule="atLeast"/>
        <w:jc w:val="both"/>
        <w:rPr>
          <w:sz w:val="24"/>
          <w:szCs w:val="24"/>
          <w:shd w:val="clear" w:color="auto" w:fill="FFFFFF"/>
        </w:rPr>
      </w:pPr>
      <w:r w:rsidRPr="00D65D1D">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D65D1D">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D65D1D">
        <w:rPr>
          <w:sz w:val="24"/>
          <w:szCs w:val="24"/>
          <w:shd w:val="clear" w:color="auto" w:fill="FFFFFF"/>
        </w:rPr>
        <w:t>Администрация</w:t>
      </w:r>
      <w:r w:rsidRPr="00D65D1D">
        <w:rPr>
          <w:rFonts w:eastAsia="Calibri"/>
          <w:sz w:val="24"/>
          <w:szCs w:val="24"/>
          <w:shd w:val="clear" w:color="auto" w:fill="FFFFFF"/>
        </w:rPr>
        <w:t xml:space="preserve"> Комсомольского муниципального района  </w:t>
      </w:r>
      <w:r w:rsidRPr="00D65D1D">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1D4F90" w:rsidRPr="00D65D1D" w:rsidRDefault="001D4F90" w:rsidP="001D4F90">
      <w:pPr>
        <w:tabs>
          <w:tab w:val="left" w:pos="1134"/>
          <w:tab w:val="left" w:pos="3402"/>
        </w:tabs>
        <w:spacing w:line="0" w:lineRule="atLeast"/>
        <w:jc w:val="both"/>
        <w:rPr>
          <w:sz w:val="24"/>
          <w:szCs w:val="24"/>
        </w:rPr>
      </w:pPr>
      <w:r w:rsidRPr="00D65D1D">
        <w:rPr>
          <w:spacing w:val="2"/>
          <w:sz w:val="24"/>
          <w:szCs w:val="24"/>
          <w:shd w:val="clear" w:color="auto" w:fill="FFFFFF"/>
        </w:rPr>
        <w:t>3.4. Аккумулирование средств, поступающих в рамках финансового участия заинтересованных лиц,осуществляется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3.5. Расходование аккумулированных денежных средств заинтересованных лиц осуществляется на:</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оплату дополнительного перечня работ по благоустройству дворовых территорий,</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включенных в проект благоустройства дворовой территории.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lastRenderedPageBreak/>
        <w:t>- неисполнения работ по благоустройству дворовой территории многоквартирного дома по вине подрядной организации;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возникновения обстоятельств непреодолимой силы.</w:t>
      </w: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center"/>
        <w:rPr>
          <w:b/>
          <w:spacing w:val="2"/>
          <w:sz w:val="24"/>
          <w:szCs w:val="24"/>
          <w:highlight w:val="yellow"/>
          <w:shd w:val="clear" w:color="auto" w:fill="FFFFFF"/>
        </w:rPr>
      </w:pPr>
    </w:p>
    <w:p w:rsidR="001D4F90" w:rsidRPr="00D65D1D" w:rsidRDefault="001D4F90" w:rsidP="001D4F90">
      <w:pPr>
        <w:jc w:val="center"/>
        <w:rPr>
          <w:b/>
          <w:spacing w:val="2"/>
          <w:sz w:val="24"/>
          <w:szCs w:val="24"/>
          <w:shd w:val="clear" w:color="auto" w:fill="FFFFFF"/>
        </w:rPr>
      </w:pPr>
      <w:r w:rsidRPr="00D65D1D">
        <w:rPr>
          <w:b/>
          <w:spacing w:val="2"/>
          <w:sz w:val="24"/>
          <w:szCs w:val="24"/>
          <w:shd w:val="clear" w:color="auto" w:fill="FFFFFF"/>
        </w:rPr>
        <w:t>4. Контроль за соблюдением условий порядка</w:t>
      </w:r>
    </w:p>
    <w:p w:rsidR="001D4F90" w:rsidRPr="00D65D1D" w:rsidRDefault="001D4F90" w:rsidP="001D4F90">
      <w:pPr>
        <w:jc w:val="both"/>
        <w:rPr>
          <w:spacing w:val="2"/>
          <w:sz w:val="24"/>
          <w:szCs w:val="24"/>
          <w:shd w:val="clear" w:color="auto" w:fill="FFFFFF"/>
        </w:rPr>
      </w:pPr>
      <w:r w:rsidRPr="00D65D1D">
        <w:rPr>
          <w:spacing w:val="2"/>
          <w:sz w:val="24"/>
          <w:szCs w:val="24"/>
          <w:highlight w:val="yellow"/>
          <w:shd w:val="clear" w:color="auto" w:fill="FFFFFF"/>
        </w:rPr>
        <w:br/>
      </w:r>
      <w:r w:rsidRPr="00D65D1D">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1D4F90" w:rsidRPr="00D65D1D" w:rsidRDefault="001D4F90" w:rsidP="001D4F90">
      <w:pPr>
        <w:jc w:val="right"/>
        <w:rPr>
          <w:spacing w:val="2"/>
          <w:shd w:val="clear" w:color="auto" w:fill="FFFFFF"/>
        </w:rPr>
      </w:pPr>
    </w:p>
    <w:p w:rsidR="001D4F90" w:rsidRPr="00D65D1D" w:rsidRDefault="001D4F90" w:rsidP="001D4F90">
      <w:pPr>
        <w:jc w:val="right"/>
        <w:rPr>
          <w:spacing w:val="2"/>
          <w:highlight w:val="yellow"/>
          <w:shd w:val="clear" w:color="auto" w:fill="FFFFFF"/>
        </w:rPr>
      </w:pPr>
      <w:r w:rsidRPr="00D65D1D">
        <w:rPr>
          <w:spacing w:val="2"/>
          <w:shd w:val="clear" w:color="auto" w:fill="FFFFFF"/>
        </w:rPr>
        <w:t>Приложение к Порядку</w:t>
      </w:r>
    </w:p>
    <w:p w:rsidR="001D4F90" w:rsidRPr="00D65D1D" w:rsidRDefault="001D4F90" w:rsidP="001D4F90">
      <w:pPr>
        <w:jc w:val="center"/>
        <w:rPr>
          <w:spacing w:val="2"/>
          <w:sz w:val="24"/>
          <w:szCs w:val="24"/>
          <w:highlight w:val="yellow"/>
          <w:shd w:val="clear" w:color="auto" w:fill="FFFFFF"/>
        </w:rPr>
      </w:pPr>
    </w:p>
    <w:p w:rsidR="001D4F90" w:rsidRPr="00D65D1D" w:rsidRDefault="001D4F90" w:rsidP="001D4F90">
      <w:pPr>
        <w:spacing w:line="0" w:lineRule="atLeast"/>
        <w:jc w:val="center"/>
        <w:rPr>
          <w:spacing w:val="2"/>
          <w:sz w:val="24"/>
          <w:szCs w:val="24"/>
          <w:shd w:val="clear" w:color="auto" w:fill="FFFFFF"/>
        </w:rPr>
      </w:pPr>
    </w:p>
    <w:p w:rsidR="001D4F90" w:rsidRPr="00D65D1D" w:rsidRDefault="001D4F90" w:rsidP="001D4F90">
      <w:pPr>
        <w:spacing w:line="0" w:lineRule="atLeast"/>
        <w:jc w:val="center"/>
        <w:rPr>
          <w:spacing w:val="2"/>
          <w:sz w:val="24"/>
          <w:szCs w:val="24"/>
          <w:shd w:val="clear" w:color="auto" w:fill="FFFFFF"/>
        </w:rPr>
      </w:pPr>
      <w:r w:rsidRPr="00D65D1D">
        <w:rPr>
          <w:spacing w:val="2"/>
          <w:sz w:val="24"/>
          <w:szCs w:val="24"/>
          <w:shd w:val="clear" w:color="auto" w:fill="FFFFFF"/>
        </w:rPr>
        <w:t>Соглашение о финансовом участии заинтересованных лиц</w:t>
      </w:r>
    </w:p>
    <w:p w:rsidR="001D4F90" w:rsidRPr="00D65D1D" w:rsidRDefault="001D4F90" w:rsidP="001D4F90">
      <w:pPr>
        <w:spacing w:line="0" w:lineRule="atLeast"/>
        <w:jc w:val="right"/>
        <w:rPr>
          <w:spacing w:val="2"/>
          <w:sz w:val="24"/>
          <w:szCs w:val="24"/>
          <w:highlight w:val="yellow"/>
          <w:shd w:val="clear" w:color="auto" w:fill="FFFFFF"/>
        </w:rPr>
      </w:pPr>
    </w:p>
    <w:p w:rsidR="001D4F90" w:rsidRPr="00D65D1D" w:rsidRDefault="001D4F90" w:rsidP="001D4F90">
      <w:pPr>
        <w:spacing w:line="0" w:lineRule="atLeast"/>
        <w:rPr>
          <w:spacing w:val="2"/>
          <w:sz w:val="24"/>
          <w:szCs w:val="24"/>
          <w:highlight w:val="yellow"/>
          <w:shd w:val="clear" w:color="auto" w:fill="FFFFFF"/>
        </w:rPr>
      </w:pPr>
      <w:r w:rsidRPr="00D65D1D">
        <w:rPr>
          <w:spacing w:val="2"/>
          <w:sz w:val="24"/>
          <w:szCs w:val="24"/>
          <w:highlight w:val="yellow"/>
          <w:shd w:val="clear" w:color="auto" w:fill="FFFFFF"/>
        </w:rPr>
        <w:br/>
      </w:r>
      <w:r w:rsidRPr="00D65D1D">
        <w:rPr>
          <w:spacing w:val="2"/>
          <w:sz w:val="24"/>
          <w:szCs w:val="24"/>
          <w:shd w:val="clear" w:color="auto" w:fill="FFFFFF"/>
        </w:rPr>
        <w:t>г. Комсомольск                                                               _____________ 20___ г.</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highlight w:val="yellow"/>
          <w:shd w:val="clear" w:color="auto" w:fill="FFFFFF"/>
        </w:rPr>
        <w:br/>
      </w:r>
      <w:r w:rsidRPr="00D65D1D">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_________________________________________________________________,</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         (Ф.И.О. физического лица, наименование юридического лица)</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в лице __________________________________________________________ ,</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 (для физических лиц указывается паспорт, серия, номер, дата и кем выдан;</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для юридических лиц указывается учредительный документ)</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xml:space="preserve">(далее  -  Представитель заинтересованных лиц), </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1D4F90" w:rsidRPr="00D65D1D" w:rsidRDefault="001D4F90" w:rsidP="001D4F90">
      <w:pPr>
        <w:ind w:left="-1125"/>
        <w:jc w:val="center"/>
        <w:rPr>
          <w:b/>
          <w:spacing w:val="2"/>
          <w:sz w:val="24"/>
          <w:szCs w:val="24"/>
        </w:rPr>
      </w:pPr>
    </w:p>
    <w:p w:rsidR="001D4F90" w:rsidRPr="00D65D1D" w:rsidRDefault="001D4F90" w:rsidP="001D4F90">
      <w:pPr>
        <w:ind w:left="-1125"/>
        <w:jc w:val="center"/>
        <w:rPr>
          <w:b/>
          <w:spacing w:val="2"/>
          <w:sz w:val="24"/>
          <w:szCs w:val="24"/>
        </w:rPr>
      </w:pPr>
      <w:r w:rsidRPr="00D65D1D">
        <w:rPr>
          <w:b/>
          <w:spacing w:val="2"/>
          <w:sz w:val="24"/>
          <w:szCs w:val="24"/>
        </w:rPr>
        <w:t>1. Предмет Соглашения</w:t>
      </w:r>
    </w:p>
    <w:p w:rsidR="001D4F90" w:rsidRPr="00D65D1D" w:rsidRDefault="001D4F90" w:rsidP="001D4F90">
      <w:pPr>
        <w:jc w:val="both"/>
        <w:rPr>
          <w:spacing w:val="2"/>
          <w:sz w:val="24"/>
          <w:szCs w:val="24"/>
          <w:shd w:val="clear" w:color="auto" w:fill="FFFFFF"/>
        </w:rPr>
      </w:pPr>
      <w:r w:rsidRPr="00D65D1D">
        <w:rPr>
          <w:spacing w:val="2"/>
          <w:sz w:val="24"/>
          <w:szCs w:val="24"/>
          <w:highlight w:val="yellow"/>
          <w:shd w:val="clear" w:color="auto" w:fill="FFFFFF"/>
        </w:rPr>
        <w:br/>
      </w:r>
      <w:r w:rsidRPr="00D65D1D">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1D4F90" w:rsidRPr="00D65D1D" w:rsidRDefault="001D4F90" w:rsidP="001D4F90">
      <w:pPr>
        <w:spacing w:line="0" w:lineRule="atLeast"/>
        <w:jc w:val="both"/>
        <w:rPr>
          <w:spacing w:val="2"/>
          <w:sz w:val="24"/>
          <w:szCs w:val="24"/>
          <w:shd w:val="clear" w:color="auto" w:fill="FFFFFF"/>
        </w:rPr>
      </w:pPr>
      <w:r w:rsidRPr="00D65D1D">
        <w:rPr>
          <w:spacing w:val="2"/>
          <w:sz w:val="24"/>
          <w:szCs w:val="24"/>
          <w:shd w:val="clear" w:color="auto" w:fill="FFFFFF"/>
        </w:rPr>
        <w:t>________________________________________________.</w:t>
      </w:r>
    </w:p>
    <w:p w:rsidR="001D4F90" w:rsidRPr="00D65D1D" w:rsidRDefault="001D4F90" w:rsidP="001D4F90">
      <w:pPr>
        <w:ind w:left="-1125"/>
        <w:jc w:val="center"/>
        <w:rPr>
          <w:b/>
          <w:spacing w:val="2"/>
          <w:sz w:val="24"/>
          <w:szCs w:val="24"/>
          <w:highlight w:val="yellow"/>
        </w:rPr>
      </w:pPr>
    </w:p>
    <w:p w:rsidR="001D4F90" w:rsidRPr="00D65D1D" w:rsidRDefault="001D4F90" w:rsidP="001D4F90">
      <w:pPr>
        <w:ind w:left="-1125"/>
        <w:jc w:val="center"/>
        <w:rPr>
          <w:b/>
          <w:spacing w:val="2"/>
          <w:sz w:val="24"/>
          <w:szCs w:val="24"/>
        </w:rPr>
      </w:pPr>
      <w:r w:rsidRPr="00D65D1D">
        <w:rPr>
          <w:b/>
          <w:spacing w:val="2"/>
          <w:sz w:val="24"/>
          <w:szCs w:val="24"/>
        </w:rPr>
        <w:t>2. Права и обязанности Сторон</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br/>
        <w:t xml:space="preserve">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w:t>
      </w:r>
      <w:r w:rsidRPr="00D65D1D">
        <w:rPr>
          <w:spacing w:val="2"/>
          <w:sz w:val="24"/>
          <w:szCs w:val="24"/>
          <w:shd w:val="clear" w:color="auto" w:fill="FFFFFF"/>
        </w:rPr>
        <w:lastRenderedPageBreak/>
        <w:t>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D65D1D">
        <w:rPr>
          <w:spacing w:val="2"/>
          <w:sz w:val="24"/>
          <w:szCs w:val="24"/>
          <w:shd w:val="clear" w:color="auto" w:fill="FFFFFF"/>
        </w:rPr>
        <w:br/>
        <w:t>2.3. Администрация обязана:</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Комсомольский район, ________________________________________, согласно сметному расчету.</w:t>
      </w:r>
      <w:r w:rsidRPr="00D65D1D">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D65D1D">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 возникновения обстоятельств непреодолимой силы.</w:t>
      </w:r>
    </w:p>
    <w:p w:rsidR="001D4F90" w:rsidRPr="00D65D1D" w:rsidRDefault="001D4F90" w:rsidP="001D4F90">
      <w:pPr>
        <w:jc w:val="both"/>
        <w:rPr>
          <w:spacing w:val="2"/>
          <w:sz w:val="24"/>
          <w:szCs w:val="24"/>
          <w:shd w:val="clear" w:color="auto" w:fill="FFFFFF"/>
        </w:rPr>
      </w:pPr>
    </w:p>
    <w:p w:rsidR="001D4F90" w:rsidRPr="00D65D1D" w:rsidRDefault="001D4F90" w:rsidP="001D4F90">
      <w:pPr>
        <w:ind w:left="-1125"/>
        <w:jc w:val="center"/>
        <w:rPr>
          <w:b/>
          <w:spacing w:val="2"/>
          <w:sz w:val="24"/>
          <w:szCs w:val="24"/>
        </w:rPr>
      </w:pPr>
      <w:r w:rsidRPr="00D65D1D">
        <w:rPr>
          <w:b/>
          <w:spacing w:val="2"/>
          <w:sz w:val="24"/>
          <w:szCs w:val="24"/>
        </w:rPr>
        <w:t>3. Порядок расходования</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1D4F90" w:rsidRPr="00D65D1D" w:rsidRDefault="001D4F90" w:rsidP="001D4F90">
      <w:pPr>
        <w:ind w:left="-1125"/>
        <w:jc w:val="center"/>
        <w:rPr>
          <w:b/>
          <w:spacing w:val="2"/>
          <w:sz w:val="24"/>
          <w:szCs w:val="24"/>
          <w:highlight w:val="yellow"/>
        </w:rPr>
      </w:pPr>
    </w:p>
    <w:p w:rsidR="001D4F90" w:rsidRPr="00D65D1D" w:rsidRDefault="001D4F90" w:rsidP="001D4F90">
      <w:pPr>
        <w:ind w:left="-1125"/>
        <w:jc w:val="center"/>
        <w:rPr>
          <w:b/>
          <w:spacing w:val="2"/>
          <w:sz w:val="24"/>
          <w:szCs w:val="24"/>
        </w:rPr>
      </w:pPr>
      <w:r w:rsidRPr="00D65D1D">
        <w:rPr>
          <w:b/>
          <w:spacing w:val="2"/>
          <w:sz w:val="24"/>
          <w:szCs w:val="24"/>
        </w:rPr>
        <w:t>4. Срок действия Соглашения</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1D4F90" w:rsidRPr="00D65D1D" w:rsidRDefault="001D4F90" w:rsidP="001D4F90">
      <w:pPr>
        <w:ind w:left="-1125"/>
        <w:jc w:val="center"/>
        <w:rPr>
          <w:b/>
          <w:spacing w:val="2"/>
          <w:sz w:val="24"/>
          <w:szCs w:val="24"/>
        </w:rPr>
      </w:pPr>
    </w:p>
    <w:p w:rsidR="001D4F90" w:rsidRPr="00D65D1D" w:rsidRDefault="001D4F90" w:rsidP="001D4F90">
      <w:pPr>
        <w:jc w:val="center"/>
        <w:rPr>
          <w:b/>
          <w:spacing w:val="2"/>
          <w:sz w:val="24"/>
          <w:szCs w:val="24"/>
        </w:rPr>
      </w:pPr>
      <w:r w:rsidRPr="00D65D1D">
        <w:rPr>
          <w:b/>
          <w:spacing w:val="2"/>
          <w:sz w:val="24"/>
          <w:szCs w:val="24"/>
        </w:rPr>
        <w:t>5. Порядок разрешения споров</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1D4F90" w:rsidRPr="00D65D1D" w:rsidRDefault="001D4F90" w:rsidP="001D4F90">
      <w:pPr>
        <w:ind w:left="-1125"/>
        <w:jc w:val="center"/>
        <w:rPr>
          <w:b/>
          <w:spacing w:val="2"/>
          <w:sz w:val="24"/>
          <w:szCs w:val="24"/>
          <w:highlight w:val="yellow"/>
        </w:rPr>
      </w:pPr>
    </w:p>
    <w:p w:rsidR="001D4F90" w:rsidRPr="00D65D1D" w:rsidRDefault="001D4F90" w:rsidP="001D4F90">
      <w:pPr>
        <w:ind w:left="-1125"/>
        <w:jc w:val="center"/>
        <w:rPr>
          <w:b/>
          <w:spacing w:val="2"/>
          <w:sz w:val="24"/>
          <w:szCs w:val="24"/>
        </w:rPr>
      </w:pPr>
      <w:r w:rsidRPr="00D65D1D">
        <w:rPr>
          <w:b/>
          <w:spacing w:val="2"/>
          <w:sz w:val="24"/>
          <w:szCs w:val="24"/>
        </w:rPr>
        <w:t>6. Прочие условия</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lastRenderedPageBreak/>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6.4. Настоящее Соглашение может быть расторгнуто или изменено по взаимному согласию сторон.</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p>
    <w:p w:rsidR="001D4F90" w:rsidRPr="00D65D1D" w:rsidRDefault="001D4F90" w:rsidP="001D4F90">
      <w:pPr>
        <w:jc w:val="both"/>
        <w:rPr>
          <w:spacing w:val="2"/>
          <w:sz w:val="24"/>
          <w:szCs w:val="24"/>
          <w:shd w:val="clear" w:color="auto" w:fill="FFFFFF"/>
        </w:rPr>
      </w:pPr>
      <w:r w:rsidRPr="00D65D1D">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1D4F90" w:rsidRPr="00D65D1D" w:rsidRDefault="001D4F90" w:rsidP="001D4F90">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2"/>
      </w:tblGrid>
      <w:tr w:rsidR="001D4F90" w:rsidRPr="00D65D1D" w:rsidTr="001D4F90">
        <w:tc>
          <w:tcPr>
            <w:tcW w:w="4593" w:type="dxa"/>
            <w:shd w:val="clear" w:color="000000" w:fill="FFFFFF"/>
            <w:tcMar>
              <w:left w:w="10" w:type="dxa"/>
              <w:right w:w="10" w:type="dxa"/>
            </w:tcMar>
          </w:tcPr>
          <w:p w:rsidR="001D4F90" w:rsidRPr="00D65D1D" w:rsidRDefault="001D4F90" w:rsidP="001D4F90">
            <w:pPr>
              <w:ind w:left="720"/>
              <w:contextualSpacing/>
              <w:rPr>
                <w:rFonts w:eastAsia="Calibri"/>
                <w:sz w:val="24"/>
                <w:szCs w:val="24"/>
              </w:rPr>
            </w:pPr>
            <w:r w:rsidRPr="00D65D1D">
              <w:rPr>
                <w:b/>
                <w:spacing w:val="2"/>
                <w:sz w:val="24"/>
                <w:szCs w:val="24"/>
              </w:rPr>
              <w:t>Реквизиты Сторон</w:t>
            </w:r>
          </w:p>
        </w:tc>
        <w:tc>
          <w:tcPr>
            <w:tcW w:w="4772" w:type="dxa"/>
            <w:shd w:val="clear" w:color="000000" w:fill="FFFFFF"/>
            <w:tcMar>
              <w:left w:w="10" w:type="dxa"/>
              <w:right w:w="10" w:type="dxa"/>
            </w:tcMar>
          </w:tcPr>
          <w:p w:rsidR="001D4F90" w:rsidRPr="00D65D1D" w:rsidRDefault="001D4F90" w:rsidP="001D4F90">
            <w:pPr>
              <w:rPr>
                <w:rFonts w:eastAsia="Calibri"/>
                <w:sz w:val="24"/>
                <w:szCs w:val="24"/>
              </w:rPr>
            </w:pPr>
          </w:p>
        </w:tc>
      </w:tr>
      <w:tr w:rsidR="001D4F90" w:rsidRPr="00D65D1D" w:rsidTr="001D4F90">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Исполнитель:</w:t>
            </w:r>
          </w:p>
          <w:p w:rsidR="001D4F90" w:rsidRPr="00D65D1D" w:rsidRDefault="001D4F90" w:rsidP="001D4F90">
            <w:pPr>
              <w:rPr>
                <w:rFonts w:eastAsia="Calibri"/>
                <w:sz w:val="24"/>
                <w:szCs w:val="24"/>
              </w:rPr>
            </w:pPr>
            <w:r w:rsidRPr="00D65D1D">
              <w:rPr>
                <w:sz w:val="24"/>
                <w:szCs w:val="24"/>
              </w:rPr>
              <w:t>Наименование юридического лица</w:t>
            </w:r>
          </w:p>
        </w:tc>
      </w:tr>
      <w:tr w:rsidR="001D4F90" w:rsidRPr="00D65D1D" w:rsidTr="001D4F90">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Представитель заинтересованных лиц:</w:t>
            </w:r>
          </w:p>
          <w:p w:rsidR="001D4F90" w:rsidRPr="00D65D1D" w:rsidRDefault="001D4F90" w:rsidP="001D4F90">
            <w:pPr>
              <w:rPr>
                <w:sz w:val="24"/>
                <w:szCs w:val="24"/>
              </w:rPr>
            </w:pPr>
            <w:r w:rsidRPr="00D65D1D">
              <w:rPr>
                <w:sz w:val="24"/>
                <w:szCs w:val="24"/>
              </w:rPr>
              <w:t>Ф.И.О.</w:t>
            </w:r>
          </w:p>
          <w:p w:rsidR="001D4F90" w:rsidRPr="00D65D1D" w:rsidRDefault="001D4F90" w:rsidP="001D4F90">
            <w:pPr>
              <w:rPr>
                <w:sz w:val="24"/>
                <w:szCs w:val="24"/>
              </w:rPr>
            </w:pPr>
            <w:r w:rsidRPr="00D65D1D">
              <w:rPr>
                <w:sz w:val="24"/>
                <w:szCs w:val="24"/>
              </w:rPr>
              <w:t>Дата рождения:</w:t>
            </w:r>
          </w:p>
          <w:p w:rsidR="001D4F90" w:rsidRPr="00D65D1D" w:rsidRDefault="001D4F90" w:rsidP="001D4F90">
            <w:pPr>
              <w:rPr>
                <w:sz w:val="24"/>
                <w:szCs w:val="24"/>
              </w:rPr>
            </w:pPr>
            <w:r w:rsidRPr="00D65D1D">
              <w:rPr>
                <w:sz w:val="24"/>
                <w:szCs w:val="24"/>
              </w:rPr>
              <w:t>Паспорт:</w:t>
            </w:r>
          </w:p>
          <w:p w:rsidR="001D4F90" w:rsidRPr="00D65D1D" w:rsidRDefault="001D4F90" w:rsidP="001D4F90">
            <w:pPr>
              <w:rPr>
                <w:sz w:val="24"/>
                <w:szCs w:val="24"/>
              </w:rPr>
            </w:pPr>
            <w:r w:rsidRPr="00D65D1D">
              <w:rPr>
                <w:sz w:val="24"/>
                <w:szCs w:val="24"/>
              </w:rPr>
              <w:t>серия, номер, кем выдан, дата выдачи</w:t>
            </w:r>
          </w:p>
          <w:p w:rsidR="001D4F90" w:rsidRPr="00D65D1D" w:rsidRDefault="001D4F90" w:rsidP="001D4F90">
            <w:pPr>
              <w:rPr>
                <w:sz w:val="24"/>
                <w:szCs w:val="24"/>
              </w:rPr>
            </w:pPr>
            <w:r w:rsidRPr="00D65D1D">
              <w:rPr>
                <w:sz w:val="24"/>
                <w:szCs w:val="24"/>
              </w:rPr>
              <w:t>ИНН:</w:t>
            </w:r>
          </w:p>
          <w:p w:rsidR="001D4F90" w:rsidRPr="00D65D1D" w:rsidRDefault="001D4F90" w:rsidP="001D4F90">
            <w:pPr>
              <w:rPr>
                <w:sz w:val="24"/>
                <w:szCs w:val="24"/>
              </w:rPr>
            </w:pPr>
            <w:r w:rsidRPr="00D65D1D">
              <w:rPr>
                <w:sz w:val="24"/>
                <w:szCs w:val="24"/>
              </w:rPr>
              <w:t>Адрес регистрации:</w:t>
            </w:r>
          </w:p>
          <w:p w:rsidR="001D4F90" w:rsidRPr="00D65D1D" w:rsidRDefault="001D4F90" w:rsidP="001D4F90">
            <w:pPr>
              <w:rPr>
                <w:sz w:val="24"/>
                <w:szCs w:val="24"/>
              </w:rPr>
            </w:pPr>
            <w:r w:rsidRPr="00D65D1D">
              <w:rPr>
                <w:sz w:val="24"/>
                <w:szCs w:val="24"/>
              </w:rPr>
              <w:t>Платежные реквизиты:</w:t>
            </w:r>
          </w:p>
          <w:p w:rsidR="001D4F90" w:rsidRPr="00D65D1D" w:rsidRDefault="001D4F90" w:rsidP="001D4F90">
            <w:pPr>
              <w:rPr>
                <w:sz w:val="24"/>
                <w:szCs w:val="24"/>
              </w:rPr>
            </w:pPr>
            <w:r w:rsidRPr="00D65D1D">
              <w:rPr>
                <w:sz w:val="24"/>
                <w:szCs w:val="24"/>
              </w:rPr>
              <w:t>Наименование учреждения Банка России, БИК</w:t>
            </w:r>
          </w:p>
          <w:p w:rsidR="001D4F90" w:rsidRPr="00D65D1D" w:rsidRDefault="001D4F90" w:rsidP="001D4F90">
            <w:pPr>
              <w:rPr>
                <w:sz w:val="24"/>
                <w:szCs w:val="24"/>
              </w:rPr>
            </w:pPr>
            <w:r w:rsidRPr="00D65D1D">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Юридический и почтовый адрес:</w:t>
            </w:r>
          </w:p>
          <w:p w:rsidR="001D4F90" w:rsidRPr="00D65D1D" w:rsidRDefault="001D4F90" w:rsidP="001D4F90">
            <w:pPr>
              <w:rPr>
                <w:sz w:val="24"/>
                <w:szCs w:val="24"/>
              </w:rPr>
            </w:pPr>
            <w:r w:rsidRPr="00D65D1D">
              <w:rPr>
                <w:sz w:val="24"/>
                <w:szCs w:val="24"/>
              </w:rPr>
              <w:t>ОГРН, ОКТМО:</w:t>
            </w:r>
          </w:p>
          <w:p w:rsidR="001D4F90" w:rsidRPr="00D65D1D" w:rsidRDefault="001D4F90" w:rsidP="001D4F90">
            <w:pPr>
              <w:rPr>
                <w:sz w:val="24"/>
                <w:szCs w:val="24"/>
              </w:rPr>
            </w:pPr>
            <w:r w:rsidRPr="00D65D1D">
              <w:rPr>
                <w:sz w:val="24"/>
                <w:szCs w:val="24"/>
              </w:rPr>
              <w:t>ИНН/КПП:</w:t>
            </w:r>
          </w:p>
          <w:p w:rsidR="001D4F90" w:rsidRPr="00D65D1D" w:rsidRDefault="001D4F90" w:rsidP="001D4F90">
            <w:pPr>
              <w:rPr>
                <w:sz w:val="24"/>
                <w:szCs w:val="24"/>
              </w:rPr>
            </w:pPr>
            <w:r w:rsidRPr="00D65D1D">
              <w:rPr>
                <w:sz w:val="24"/>
                <w:szCs w:val="24"/>
              </w:rPr>
              <w:t>Платежные реквизиты:</w:t>
            </w:r>
          </w:p>
          <w:p w:rsidR="001D4F90" w:rsidRPr="00D65D1D" w:rsidRDefault="001D4F90" w:rsidP="001D4F90">
            <w:pPr>
              <w:rPr>
                <w:sz w:val="24"/>
                <w:szCs w:val="24"/>
              </w:rPr>
            </w:pPr>
            <w:r w:rsidRPr="00D65D1D">
              <w:rPr>
                <w:sz w:val="24"/>
                <w:szCs w:val="24"/>
              </w:rPr>
              <w:t>Наименование учреждения Банка России, БИК</w:t>
            </w:r>
          </w:p>
          <w:p w:rsidR="001D4F90" w:rsidRPr="00D65D1D" w:rsidRDefault="001D4F90" w:rsidP="001D4F90">
            <w:pPr>
              <w:rPr>
                <w:sz w:val="24"/>
                <w:szCs w:val="24"/>
              </w:rPr>
            </w:pPr>
            <w:r w:rsidRPr="00D65D1D">
              <w:rPr>
                <w:sz w:val="24"/>
                <w:szCs w:val="24"/>
              </w:rPr>
              <w:t>Расчетный счет</w:t>
            </w:r>
          </w:p>
          <w:p w:rsidR="001D4F90" w:rsidRPr="00D65D1D" w:rsidRDefault="001D4F90" w:rsidP="001D4F90">
            <w:pPr>
              <w:rPr>
                <w:sz w:val="24"/>
                <w:szCs w:val="24"/>
              </w:rPr>
            </w:pPr>
            <w:r w:rsidRPr="00D65D1D">
              <w:rPr>
                <w:sz w:val="24"/>
                <w:szCs w:val="24"/>
              </w:rPr>
              <w:t>Наименование территориального органа Федерального казначейства, в котором открыт лицевой счет</w:t>
            </w:r>
          </w:p>
          <w:p w:rsidR="001D4F90" w:rsidRPr="00D65D1D" w:rsidRDefault="001D4F90" w:rsidP="001D4F90">
            <w:pPr>
              <w:rPr>
                <w:sz w:val="24"/>
                <w:szCs w:val="24"/>
              </w:rPr>
            </w:pPr>
            <w:r w:rsidRPr="00D65D1D">
              <w:rPr>
                <w:sz w:val="24"/>
                <w:szCs w:val="24"/>
              </w:rPr>
              <w:t>Лицевой счет</w:t>
            </w:r>
          </w:p>
        </w:tc>
      </w:tr>
      <w:tr w:rsidR="001D4F90" w:rsidRPr="00D65D1D" w:rsidTr="001D4F90">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_________/___________________</w:t>
            </w:r>
          </w:p>
          <w:p w:rsidR="001D4F90" w:rsidRPr="00D65D1D" w:rsidRDefault="001D4F90" w:rsidP="001D4F90">
            <w:pPr>
              <w:rPr>
                <w:rFonts w:eastAsia="Calibri"/>
                <w:sz w:val="24"/>
                <w:szCs w:val="24"/>
              </w:rPr>
            </w:pPr>
            <w:r w:rsidRPr="00D65D1D">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1D4F90" w:rsidRPr="00D65D1D" w:rsidRDefault="001D4F90" w:rsidP="001D4F90">
            <w:pPr>
              <w:spacing w:line="0" w:lineRule="atLeast"/>
              <w:rPr>
                <w:sz w:val="24"/>
                <w:szCs w:val="24"/>
              </w:rPr>
            </w:pPr>
            <w:r w:rsidRPr="00D65D1D">
              <w:rPr>
                <w:sz w:val="24"/>
                <w:szCs w:val="24"/>
              </w:rPr>
              <w:t>__________/___________________</w:t>
            </w:r>
          </w:p>
          <w:p w:rsidR="001D4F90" w:rsidRPr="00D65D1D" w:rsidRDefault="001D4F90" w:rsidP="001D4F90">
            <w:pPr>
              <w:spacing w:line="0" w:lineRule="atLeast"/>
              <w:rPr>
                <w:sz w:val="24"/>
                <w:szCs w:val="24"/>
              </w:rPr>
            </w:pPr>
            <w:r w:rsidRPr="00D65D1D">
              <w:rPr>
                <w:sz w:val="24"/>
                <w:szCs w:val="24"/>
              </w:rPr>
              <w:t xml:space="preserve">(подпись) (Ф.И.О.)     </w:t>
            </w:r>
          </w:p>
          <w:p w:rsidR="001D4F90" w:rsidRPr="00D65D1D" w:rsidRDefault="001D4F90" w:rsidP="001D4F90">
            <w:pPr>
              <w:spacing w:line="0" w:lineRule="atLeast"/>
              <w:rPr>
                <w:sz w:val="24"/>
                <w:szCs w:val="24"/>
              </w:rPr>
            </w:pPr>
            <w:r w:rsidRPr="00D65D1D">
              <w:rPr>
                <w:sz w:val="24"/>
                <w:szCs w:val="24"/>
              </w:rPr>
              <w:t>М.П.</w:t>
            </w:r>
          </w:p>
        </w:tc>
      </w:tr>
      <w:tr w:rsidR="001D4F90" w:rsidRPr="00D65D1D" w:rsidTr="001D4F90">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1D4F90" w:rsidRPr="00D65D1D" w:rsidRDefault="001D4F90" w:rsidP="001D4F90">
            <w:pPr>
              <w:spacing w:line="0" w:lineRule="atLeast"/>
              <w:rPr>
                <w:sz w:val="24"/>
                <w:szCs w:val="24"/>
              </w:rPr>
            </w:pPr>
            <w:r w:rsidRPr="00D65D1D">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Исполнитель:</w:t>
            </w:r>
          </w:p>
        </w:tc>
      </w:tr>
      <w:tr w:rsidR="001D4F90" w:rsidRPr="00D65D1D" w:rsidTr="001D4F90">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Наименование юридического лица:</w:t>
            </w:r>
          </w:p>
          <w:p w:rsidR="001D4F90" w:rsidRPr="00D65D1D" w:rsidRDefault="001D4F90" w:rsidP="001D4F90">
            <w:pPr>
              <w:rPr>
                <w:sz w:val="24"/>
                <w:szCs w:val="24"/>
              </w:rPr>
            </w:pPr>
            <w:r w:rsidRPr="00D65D1D">
              <w:rPr>
                <w:sz w:val="24"/>
                <w:szCs w:val="24"/>
              </w:rPr>
              <w:t>Юридический и почтовый адрес:</w:t>
            </w:r>
          </w:p>
          <w:p w:rsidR="001D4F90" w:rsidRPr="00D65D1D" w:rsidRDefault="001D4F90" w:rsidP="001D4F90">
            <w:pPr>
              <w:rPr>
                <w:sz w:val="24"/>
                <w:szCs w:val="24"/>
              </w:rPr>
            </w:pPr>
            <w:r w:rsidRPr="00D65D1D">
              <w:rPr>
                <w:sz w:val="24"/>
                <w:szCs w:val="24"/>
              </w:rPr>
              <w:t>ОГРН, ОКТМО:</w:t>
            </w:r>
          </w:p>
          <w:p w:rsidR="001D4F90" w:rsidRPr="00D65D1D" w:rsidRDefault="001D4F90" w:rsidP="001D4F90">
            <w:pPr>
              <w:rPr>
                <w:sz w:val="24"/>
                <w:szCs w:val="24"/>
              </w:rPr>
            </w:pPr>
            <w:r w:rsidRPr="00D65D1D">
              <w:rPr>
                <w:sz w:val="24"/>
                <w:szCs w:val="24"/>
              </w:rPr>
              <w:t>ИНН/КПП:</w:t>
            </w:r>
          </w:p>
          <w:p w:rsidR="001D4F90" w:rsidRPr="00D65D1D" w:rsidRDefault="001D4F90" w:rsidP="001D4F90">
            <w:pPr>
              <w:rPr>
                <w:sz w:val="24"/>
                <w:szCs w:val="24"/>
              </w:rPr>
            </w:pPr>
            <w:r w:rsidRPr="00D65D1D">
              <w:rPr>
                <w:sz w:val="24"/>
                <w:szCs w:val="24"/>
              </w:rPr>
              <w:t>Платежные реквизиты:</w:t>
            </w:r>
          </w:p>
          <w:p w:rsidR="001D4F90" w:rsidRPr="00D65D1D" w:rsidRDefault="001D4F90" w:rsidP="001D4F90">
            <w:pPr>
              <w:rPr>
                <w:sz w:val="24"/>
                <w:szCs w:val="24"/>
              </w:rPr>
            </w:pPr>
            <w:r w:rsidRPr="00D65D1D">
              <w:rPr>
                <w:sz w:val="24"/>
                <w:szCs w:val="24"/>
              </w:rPr>
              <w:t>Наименование учреждения Банка России, БИК</w:t>
            </w:r>
          </w:p>
          <w:p w:rsidR="001D4F90" w:rsidRPr="00D65D1D" w:rsidRDefault="001D4F90" w:rsidP="001D4F90">
            <w:pPr>
              <w:rPr>
                <w:sz w:val="24"/>
                <w:szCs w:val="24"/>
              </w:rPr>
            </w:pPr>
            <w:r w:rsidRPr="00D65D1D">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Юридический и почтовый адрес:</w:t>
            </w:r>
          </w:p>
          <w:p w:rsidR="001D4F90" w:rsidRPr="00D65D1D" w:rsidRDefault="001D4F90" w:rsidP="001D4F90">
            <w:pPr>
              <w:rPr>
                <w:sz w:val="24"/>
                <w:szCs w:val="24"/>
              </w:rPr>
            </w:pPr>
            <w:r w:rsidRPr="00D65D1D">
              <w:rPr>
                <w:sz w:val="24"/>
                <w:szCs w:val="24"/>
              </w:rPr>
              <w:t>ОГРН, ОКТМО:</w:t>
            </w:r>
          </w:p>
          <w:p w:rsidR="001D4F90" w:rsidRPr="00D65D1D" w:rsidRDefault="001D4F90" w:rsidP="001D4F90">
            <w:pPr>
              <w:rPr>
                <w:sz w:val="24"/>
                <w:szCs w:val="24"/>
              </w:rPr>
            </w:pPr>
            <w:r w:rsidRPr="00D65D1D">
              <w:rPr>
                <w:sz w:val="24"/>
                <w:szCs w:val="24"/>
              </w:rPr>
              <w:t>ИНН/КПП:</w:t>
            </w:r>
          </w:p>
          <w:p w:rsidR="001D4F90" w:rsidRPr="00D65D1D" w:rsidRDefault="001D4F90" w:rsidP="001D4F90">
            <w:pPr>
              <w:rPr>
                <w:sz w:val="24"/>
                <w:szCs w:val="24"/>
              </w:rPr>
            </w:pPr>
            <w:r w:rsidRPr="00D65D1D">
              <w:rPr>
                <w:sz w:val="24"/>
                <w:szCs w:val="24"/>
              </w:rPr>
              <w:t>Платежные реквизиты:</w:t>
            </w:r>
          </w:p>
          <w:p w:rsidR="001D4F90" w:rsidRPr="00D65D1D" w:rsidRDefault="001D4F90" w:rsidP="001D4F90">
            <w:pPr>
              <w:rPr>
                <w:sz w:val="24"/>
                <w:szCs w:val="24"/>
              </w:rPr>
            </w:pPr>
            <w:r w:rsidRPr="00D65D1D">
              <w:rPr>
                <w:sz w:val="24"/>
                <w:szCs w:val="24"/>
              </w:rPr>
              <w:t>Наименование учреждения Банка России, БИК</w:t>
            </w:r>
          </w:p>
          <w:p w:rsidR="001D4F90" w:rsidRPr="00D65D1D" w:rsidRDefault="001D4F90" w:rsidP="001D4F90">
            <w:pPr>
              <w:rPr>
                <w:sz w:val="24"/>
                <w:szCs w:val="24"/>
              </w:rPr>
            </w:pPr>
            <w:r w:rsidRPr="00D65D1D">
              <w:rPr>
                <w:sz w:val="24"/>
                <w:szCs w:val="24"/>
              </w:rPr>
              <w:t>Расчетный счет</w:t>
            </w:r>
          </w:p>
          <w:p w:rsidR="001D4F90" w:rsidRPr="00D65D1D" w:rsidRDefault="001D4F90" w:rsidP="001D4F90">
            <w:pPr>
              <w:rPr>
                <w:sz w:val="24"/>
                <w:szCs w:val="24"/>
              </w:rPr>
            </w:pPr>
            <w:r w:rsidRPr="00D65D1D">
              <w:rPr>
                <w:sz w:val="24"/>
                <w:szCs w:val="24"/>
              </w:rPr>
              <w:t>Наименование территориального органа Федерального казначейства, в котором открыт лицевой счет</w:t>
            </w:r>
          </w:p>
          <w:p w:rsidR="001D4F90" w:rsidRPr="00D65D1D" w:rsidRDefault="001D4F90" w:rsidP="001D4F90">
            <w:pPr>
              <w:rPr>
                <w:sz w:val="24"/>
                <w:szCs w:val="24"/>
              </w:rPr>
            </w:pPr>
            <w:r w:rsidRPr="00D65D1D">
              <w:rPr>
                <w:sz w:val="24"/>
                <w:szCs w:val="24"/>
              </w:rPr>
              <w:t>Лицевой счет</w:t>
            </w:r>
          </w:p>
          <w:p w:rsidR="001D4F90" w:rsidRPr="00D65D1D" w:rsidRDefault="001D4F90" w:rsidP="001D4F90">
            <w:pPr>
              <w:rPr>
                <w:sz w:val="24"/>
                <w:szCs w:val="24"/>
              </w:rPr>
            </w:pPr>
            <w:r w:rsidRPr="00D65D1D">
              <w:rPr>
                <w:sz w:val="24"/>
                <w:szCs w:val="24"/>
              </w:rPr>
              <w:t>__________/___________________</w:t>
            </w:r>
          </w:p>
          <w:p w:rsidR="001D4F90" w:rsidRPr="00D65D1D" w:rsidRDefault="001D4F90" w:rsidP="001D4F90">
            <w:pPr>
              <w:rPr>
                <w:sz w:val="24"/>
                <w:szCs w:val="24"/>
              </w:rPr>
            </w:pPr>
            <w:r w:rsidRPr="00D65D1D">
              <w:rPr>
                <w:sz w:val="24"/>
                <w:szCs w:val="24"/>
              </w:rPr>
              <w:t>(подпись) (Ф.И.О.)</w:t>
            </w:r>
          </w:p>
          <w:p w:rsidR="001D4F90" w:rsidRPr="00D65D1D" w:rsidRDefault="001D4F90" w:rsidP="001D4F90">
            <w:pPr>
              <w:rPr>
                <w:sz w:val="24"/>
                <w:szCs w:val="24"/>
              </w:rPr>
            </w:pPr>
            <w:r w:rsidRPr="00D65D1D">
              <w:rPr>
                <w:sz w:val="24"/>
                <w:szCs w:val="24"/>
              </w:rPr>
              <w:t>М.П.</w:t>
            </w:r>
          </w:p>
          <w:p w:rsidR="001D4F90" w:rsidRPr="00D65D1D" w:rsidRDefault="001D4F90" w:rsidP="001D4F90">
            <w:pPr>
              <w:rPr>
                <w:sz w:val="24"/>
                <w:szCs w:val="24"/>
              </w:rPr>
            </w:pPr>
          </w:p>
          <w:p w:rsidR="001D4F90" w:rsidRPr="00D65D1D" w:rsidRDefault="001D4F90" w:rsidP="001D4F90">
            <w:pPr>
              <w:rPr>
                <w:sz w:val="24"/>
                <w:szCs w:val="24"/>
              </w:rPr>
            </w:pPr>
          </w:p>
          <w:p w:rsidR="001D4F90" w:rsidRPr="00D65D1D" w:rsidRDefault="001D4F90" w:rsidP="001D4F90">
            <w:pPr>
              <w:rPr>
                <w:rFonts w:eastAsia="Calibri"/>
                <w:sz w:val="24"/>
                <w:szCs w:val="24"/>
              </w:rPr>
            </w:pPr>
          </w:p>
        </w:tc>
      </w:tr>
      <w:tr w:rsidR="001D4F90" w:rsidRPr="00D65D1D" w:rsidTr="001D4F90">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1D4F90" w:rsidRPr="00D65D1D" w:rsidRDefault="001D4F90" w:rsidP="001D4F90">
            <w:pPr>
              <w:rPr>
                <w:sz w:val="24"/>
                <w:szCs w:val="24"/>
              </w:rPr>
            </w:pPr>
            <w:r w:rsidRPr="00D65D1D">
              <w:rPr>
                <w:sz w:val="24"/>
                <w:szCs w:val="24"/>
              </w:rPr>
              <w:t>__________/___________________</w:t>
            </w:r>
          </w:p>
          <w:p w:rsidR="001D4F90" w:rsidRPr="00D65D1D" w:rsidRDefault="001D4F90" w:rsidP="001D4F90">
            <w:pPr>
              <w:rPr>
                <w:sz w:val="24"/>
                <w:szCs w:val="24"/>
              </w:rPr>
            </w:pPr>
            <w:r w:rsidRPr="00D65D1D">
              <w:rPr>
                <w:sz w:val="24"/>
                <w:szCs w:val="24"/>
              </w:rPr>
              <w:t>(подпись) (Ф.И.О.)</w:t>
            </w:r>
          </w:p>
          <w:p w:rsidR="001D4F90" w:rsidRPr="00D65D1D" w:rsidRDefault="001D4F90" w:rsidP="001D4F90">
            <w:pPr>
              <w:rPr>
                <w:sz w:val="24"/>
                <w:szCs w:val="24"/>
                <w:highlight w:val="yellow"/>
              </w:rPr>
            </w:pPr>
            <w:r w:rsidRPr="00D65D1D">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1D4F90" w:rsidRPr="00D65D1D" w:rsidRDefault="001D4F90" w:rsidP="001D4F90">
            <w:pPr>
              <w:rPr>
                <w:rFonts w:eastAsia="Calibri"/>
                <w:sz w:val="24"/>
                <w:szCs w:val="24"/>
                <w:highlight w:val="yellow"/>
              </w:rPr>
            </w:pPr>
          </w:p>
        </w:tc>
      </w:tr>
    </w:tbl>
    <w:p w:rsidR="001D4F90" w:rsidRPr="00D65D1D" w:rsidRDefault="001D4F90" w:rsidP="001D4F90">
      <w:pPr>
        <w:spacing w:line="0" w:lineRule="atLeast"/>
        <w:jc w:val="right"/>
      </w:pPr>
    </w:p>
    <w:p w:rsidR="001D4F90" w:rsidRPr="00D65D1D" w:rsidRDefault="001D4F90" w:rsidP="001D4F90"/>
    <w:p w:rsidR="001D4F90" w:rsidRPr="00D65D1D" w:rsidRDefault="001D4F90" w:rsidP="001D4F90">
      <w:pPr>
        <w:spacing w:line="0" w:lineRule="atLeast"/>
        <w:jc w:val="right"/>
      </w:pPr>
    </w:p>
    <w:p w:rsidR="001D4F90" w:rsidRPr="00D65D1D" w:rsidRDefault="001D4F90" w:rsidP="001D4F90">
      <w:pPr>
        <w:spacing w:line="0" w:lineRule="atLeast"/>
        <w:jc w:val="right"/>
      </w:pPr>
    </w:p>
    <w:p w:rsidR="001D4F90" w:rsidRPr="00D65D1D" w:rsidRDefault="001D4F90" w:rsidP="001D4F90">
      <w:pPr>
        <w:spacing w:line="0" w:lineRule="atLeast"/>
        <w:jc w:val="right"/>
      </w:pPr>
      <w:r w:rsidRPr="00D65D1D">
        <w:lastRenderedPageBreak/>
        <w:t>Приложение 8</w:t>
      </w:r>
    </w:p>
    <w:p w:rsidR="001D4F90" w:rsidRPr="00D65D1D" w:rsidRDefault="001D4F90" w:rsidP="001D4F90">
      <w:pPr>
        <w:spacing w:line="0" w:lineRule="atLeast"/>
        <w:jc w:val="right"/>
      </w:pPr>
      <w:r w:rsidRPr="00D65D1D">
        <w:t>к муниципальной программе</w:t>
      </w:r>
    </w:p>
    <w:p w:rsidR="001D4F90" w:rsidRPr="00D65D1D" w:rsidRDefault="001D4F90" w:rsidP="001D4F90">
      <w:pPr>
        <w:spacing w:line="0" w:lineRule="atLeast"/>
        <w:jc w:val="right"/>
      </w:pPr>
      <w:r w:rsidRPr="00D65D1D">
        <w:t xml:space="preserve"> «Формирование современной городской среды </w:t>
      </w:r>
    </w:p>
    <w:p w:rsidR="001D4F90" w:rsidRPr="00D65D1D" w:rsidRDefault="001D4F90" w:rsidP="001D4F90">
      <w:pPr>
        <w:spacing w:line="0" w:lineRule="atLeast"/>
        <w:jc w:val="right"/>
      </w:pPr>
      <w:r w:rsidRPr="00D65D1D">
        <w:t xml:space="preserve">Комсомольского городского поселения» </w:t>
      </w:r>
    </w:p>
    <w:p w:rsidR="001D4F90" w:rsidRPr="00D65D1D" w:rsidRDefault="001D4F90" w:rsidP="001D4F90">
      <w:pPr>
        <w:jc w:val="right"/>
        <w:rPr>
          <w:shd w:val="clear" w:color="auto" w:fill="FFFF00"/>
        </w:rPr>
      </w:pPr>
    </w:p>
    <w:p w:rsidR="001D4F90" w:rsidRPr="00D65D1D" w:rsidRDefault="001D4F90" w:rsidP="001D4F90">
      <w:pPr>
        <w:jc w:val="right"/>
        <w:rPr>
          <w:shd w:val="clear" w:color="auto" w:fill="FFFF00"/>
        </w:rPr>
      </w:pPr>
    </w:p>
    <w:p w:rsidR="001D4F90" w:rsidRPr="00D65D1D" w:rsidRDefault="001D4F90" w:rsidP="001D4F90">
      <w:pPr>
        <w:jc w:val="right"/>
        <w:rPr>
          <w:shd w:val="clear" w:color="auto" w:fill="FFFF00"/>
        </w:rPr>
      </w:pPr>
    </w:p>
    <w:p w:rsidR="001D4F90" w:rsidRPr="00D65D1D" w:rsidRDefault="001D4F90" w:rsidP="001D4F90">
      <w:pPr>
        <w:ind w:hanging="709"/>
        <w:jc w:val="center"/>
        <w:rPr>
          <w:b/>
          <w:sz w:val="24"/>
          <w:szCs w:val="24"/>
          <w:highlight w:val="yellow"/>
          <w:shd w:val="clear" w:color="auto" w:fill="FFFF00"/>
        </w:rPr>
      </w:pPr>
    </w:p>
    <w:p w:rsidR="001D4F90" w:rsidRPr="00D65D1D" w:rsidRDefault="001D4F90" w:rsidP="001D4F90">
      <w:pPr>
        <w:spacing w:line="0" w:lineRule="atLeast"/>
        <w:jc w:val="center"/>
        <w:rPr>
          <w:b/>
          <w:sz w:val="24"/>
          <w:szCs w:val="24"/>
        </w:rPr>
      </w:pPr>
      <w:r w:rsidRPr="00D65D1D">
        <w:rPr>
          <w:b/>
          <w:sz w:val="24"/>
          <w:szCs w:val="24"/>
        </w:rPr>
        <w:t>Порядок</w:t>
      </w:r>
    </w:p>
    <w:p w:rsidR="001D4F90" w:rsidRPr="00D65D1D" w:rsidRDefault="001D4F90" w:rsidP="001D4F90">
      <w:pPr>
        <w:spacing w:line="0" w:lineRule="atLeast"/>
        <w:jc w:val="center"/>
        <w:rPr>
          <w:b/>
          <w:sz w:val="24"/>
          <w:szCs w:val="24"/>
        </w:rPr>
      </w:pPr>
      <w:r w:rsidRPr="00D65D1D">
        <w:rPr>
          <w:b/>
          <w:sz w:val="24"/>
          <w:szCs w:val="24"/>
        </w:rPr>
        <w:t>трудового участия собственников помещений</w:t>
      </w:r>
    </w:p>
    <w:p w:rsidR="001D4F90" w:rsidRPr="00D65D1D" w:rsidRDefault="001D4F90" w:rsidP="001D4F90">
      <w:pPr>
        <w:spacing w:line="0" w:lineRule="atLeast"/>
        <w:jc w:val="center"/>
        <w:rPr>
          <w:b/>
          <w:sz w:val="24"/>
          <w:szCs w:val="24"/>
        </w:rPr>
      </w:pPr>
      <w:r w:rsidRPr="00D65D1D">
        <w:rPr>
          <w:b/>
          <w:sz w:val="24"/>
          <w:szCs w:val="24"/>
        </w:rPr>
        <w:t>в многоквартирных домах, собственников иных зданий</w:t>
      </w:r>
    </w:p>
    <w:p w:rsidR="001D4F90" w:rsidRPr="00D65D1D" w:rsidRDefault="001D4F90" w:rsidP="001D4F90">
      <w:pPr>
        <w:spacing w:line="0" w:lineRule="atLeast"/>
        <w:jc w:val="center"/>
        <w:rPr>
          <w:b/>
          <w:sz w:val="24"/>
          <w:szCs w:val="24"/>
        </w:rPr>
      </w:pPr>
      <w:r w:rsidRPr="00D65D1D">
        <w:rPr>
          <w:b/>
          <w:sz w:val="24"/>
          <w:szCs w:val="24"/>
        </w:rPr>
        <w:t>и сооружений, расположенных в границах дворовой территории,</w:t>
      </w:r>
    </w:p>
    <w:p w:rsidR="001D4F90" w:rsidRPr="00D65D1D" w:rsidRDefault="001D4F90" w:rsidP="001D4F90">
      <w:pPr>
        <w:spacing w:line="0" w:lineRule="atLeast"/>
        <w:jc w:val="center"/>
        <w:rPr>
          <w:b/>
          <w:sz w:val="24"/>
          <w:szCs w:val="24"/>
        </w:rPr>
      </w:pPr>
      <w:r w:rsidRPr="00D65D1D">
        <w:rPr>
          <w:b/>
          <w:sz w:val="24"/>
          <w:szCs w:val="24"/>
        </w:rPr>
        <w:t>подлежащей благоустройству (далее – заинтересованных лиц),</w:t>
      </w:r>
    </w:p>
    <w:p w:rsidR="001D4F90" w:rsidRPr="00D65D1D" w:rsidRDefault="001D4F90" w:rsidP="001D4F90">
      <w:pPr>
        <w:spacing w:line="0" w:lineRule="atLeast"/>
        <w:jc w:val="center"/>
        <w:rPr>
          <w:b/>
          <w:sz w:val="24"/>
          <w:szCs w:val="24"/>
        </w:rPr>
      </w:pPr>
      <w:r w:rsidRPr="00D65D1D">
        <w:rPr>
          <w:b/>
          <w:sz w:val="24"/>
          <w:szCs w:val="24"/>
        </w:rPr>
        <w:t>в выполнении работ по благоустройству дворовых территорий</w:t>
      </w:r>
    </w:p>
    <w:p w:rsidR="001D4F90" w:rsidRPr="00D65D1D" w:rsidRDefault="001D4F90" w:rsidP="001D4F90">
      <w:pPr>
        <w:spacing w:line="0" w:lineRule="atLeast"/>
        <w:jc w:val="both"/>
        <w:rPr>
          <w:sz w:val="24"/>
          <w:szCs w:val="24"/>
        </w:rPr>
      </w:pPr>
    </w:p>
    <w:p w:rsidR="001D4F90" w:rsidRPr="00D65D1D" w:rsidRDefault="001D4F90" w:rsidP="001D4F90">
      <w:pPr>
        <w:spacing w:line="0" w:lineRule="atLeast"/>
        <w:jc w:val="both"/>
        <w:rPr>
          <w:sz w:val="24"/>
          <w:szCs w:val="24"/>
        </w:rPr>
      </w:pPr>
      <w:r w:rsidRPr="00D65D1D">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1D4F90" w:rsidRPr="00D65D1D" w:rsidRDefault="001D4F90" w:rsidP="001D4F90">
      <w:pPr>
        <w:spacing w:line="0" w:lineRule="atLeast"/>
        <w:jc w:val="both"/>
        <w:rPr>
          <w:sz w:val="24"/>
          <w:szCs w:val="24"/>
        </w:rPr>
      </w:pPr>
      <w:r w:rsidRPr="00D65D1D">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1D4F90" w:rsidRPr="00D65D1D" w:rsidRDefault="001D4F90" w:rsidP="001D4F90">
      <w:pPr>
        <w:spacing w:line="0" w:lineRule="atLeast"/>
        <w:jc w:val="both"/>
        <w:rPr>
          <w:sz w:val="24"/>
          <w:szCs w:val="24"/>
        </w:rPr>
      </w:pPr>
      <w:r w:rsidRPr="00D65D1D">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1D4F90" w:rsidRPr="00D65D1D" w:rsidRDefault="001D4F90" w:rsidP="001D4F90">
      <w:pPr>
        <w:rPr>
          <w:sz w:val="2"/>
        </w:rPr>
      </w:pPr>
    </w:p>
    <w:p w:rsidR="001D4F90" w:rsidRPr="00D65D1D" w:rsidRDefault="001D4F90" w:rsidP="001D4F90"/>
    <w:p w:rsidR="001D4F90" w:rsidRPr="00D65D1D" w:rsidRDefault="001D4F90" w:rsidP="001D4F90">
      <w:pPr>
        <w:spacing w:line="0" w:lineRule="atLeast"/>
        <w:jc w:val="center"/>
        <w:rPr>
          <w:b/>
          <w:spacing w:val="-1"/>
          <w:sz w:val="24"/>
          <w:shd w:val="clear" w:color="auto" w:fill="FFFFFF"/>
        </w:rPr>
      </w:pPr>
    </w:p>
    <w:p w:rsidR="001D4F90" w:rsidRDefault="001D4F90"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Default="00D65D1D" w:rsidP="001D4F90">
      <w:pPr>
        <w:spacing w:line="0" w:lineRule="atLeast"/>
        <w:jc w:val="center"/>
        <w:rPr>
          <w:b/>
          <w:spacing w:val="-1"/>
          <w:sz w:val="24"/>
          <w:shd w:val="clear" w:color="auto" w:fill="FFFFFF"/>
        </w:rPr>
      </w:pPr>
    </w:p>
    <w:p w:rsidR="00D65D1D" w:rsidRPr="00D65D1D" w:rsidRDefault="00D65D1D" w:rsidP="001D4F90">
      <w:pPr>
        <w:spacing w:line="0" w:lineRule="atLeast"/>
        <w:jc w:val="center"/>
        <w:rPr>
          <w:b/>
          <w:spacing w:val="-1"/>
          <w:sz w:val="24"/>
          <w:shd w:val="clear" w:color="auto" w:fill="FFFFFF"/>
        </w:rPr>
      </w:pPr>
    </w:p>
    <w:p w:rsidR="001D4F90" w:rsidRPr="00D65D1D" w:rsidRDefault="001D4F90" w:rsidP="001D4F90">
      <w:pPr>
        <w:spacing w:line="0" w:lineRule="atLeast"/>
        <w:jc w:val="center"/>
        <w:rPr>
          <w:b/>
          <w:spacing w:val="-1"/>
          <w:sz w:val="24"/>
          <w:shd w:val="clear" w:color="auto" w:fill="FFFFFF"/>
        </w:rPr>
      </w:pPr>
    </w:p>
    <w:p w:rsidR="001D4F90" w:rsidRPr="00D65D1D" w:rsidRDefault="001D4F90" w:rsidP="001D4F90">
      <w:pPr>
        <w:spacing w:line="0" w:lineRule="atLeast"/>
        <w:jc w:val="center"/>
        <w:rPr>
          <w:b/>
          <w:spacing w:val="-1"/>
          <w:sz w:val="24"/>
          <w:shd w:val="clear" w:color="auto" w:fill="FFFFFF"/>
        </w:rPr>
      </w:pPr>
    </w:p>
    <w:p w:rsidR="001D4F90" w:rsidRPr="00D65D1D" w:rsidRDefault="001D4F90" w:rsidP="001D4F90">
      <w:pPr>
        <w:spacing w:line="0" w:lineRule="atLeast"/>
        <w:jc w:val="center"/>
        <w:rPr>
          <w:b/>
          <w:spacing w:val="-1"/>
          <w:sz w:val="24"/>
          <w:shd w:val="clear" w:color="auto" w:fill="FFFFFF"/>
        </w:rPr>
      </w:pPr>
    </w:p>
    <w:p w:rsidR="00D65D1D" w:rsidRPr="00D65D1D" w:rsidRDefault="00D65D1D" w:rsidP="00D65D1D">
      <w:pPr>
        <w:pStyle w:val="ae"/>
        <w:rPr>
          <w:rFonts w:ascii="Times New Roman" w:hAnsi="Times New Roman"/>
        </w:rPr>
      </w:pPr>
      <w:r w:rsidRPr="00D65D1D">
        <w:rPr>
          <w:rFonts w:ascii="Times New Roman" w:hAnsi="Times New Roman"/>
          <w:b w:val="0"/>
          <w:noProof/>
        </w:rPr>
        <w:lastRenderedPageBreak/>
        <w:drawing>
          <wp:anchor distT="0" distB="0" distL="114300" distR="114300" simplePos="0" relativeHeight="251667456"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D65D1D">
        <w:rPr>
          <w:rFonts w:ascii="Times New Roman" w:hAnsi="Times New Roman"/>
          <w:b w:val="0"/>
        </w:rPr>
        <w:br w:type="textWrapping" w:clear="all"/>
      </w:r>
    </w:p>
    <w:p w:rsidR="00D65D1D" w:rsidRPr="00D65D1D" w:rsidRDefault="00D65D1D" w:rsidP="00D65D1D">
      <w:pPr>
        <w:pStyle w:val="ae"/>
        <w:outlineLvl w:val="0"/>
        <w:rPr>
          <w:rFonts w:ascii="Times New Roman" w:hAnsi="Times New Roman"/>
          <w:bCs w:val="0"/>
          <w:sz w:val="24"/>
          <w:szCs w:val="24"/>
        </w:rPr>
      </w:pPr>
      <w:r w:rsidRPr="00D65D1D">
        <w:rPr>
          <w:rFonts w:ascii="Times New Roman" w:hAnsi="Times New Roman"/>
          <w:sz w:val="24"/>
          <w:szCs w:val="24"/>
        </w:rPr>
        <w:t>ИВАНОВСКАЯ ОБЛАСТЬ</w:t>
      </w:r>
    </w:p>
    <w:p w:rsidR="00D65D1D" w:rsidRPr="00D65D1D" w:rsidRDefault="00D65D1D" w:rsidP="00D65D1D">
      <w:pPr>
        <w:pStyle w:val="ae"/>
        <w:rPr>
          <w:rFonts w:ascii="Times New Roman" w:hAnsi="Times New Roman"/>
          <w:bCs w:val="0"/>
          <w:sz w:val="24"/>
          <w:szCs w:val="24"/>
        </w:rPr>
      </w:pPr>
      <w:r w:rsidRPr="00D65D1D">
        <w:rPr>
          <w:rFonts w:ascii="Times New Roman" w:hAnsi="Times New Roman"/>
          <w:sz w:val="24"/>
          <w:szCs w:val="24"/>
        </w:rPr>
        <w:t>СОВЕТ КОМСОМОЛЬСКОГО МУНИЦИПАЛЬНОГО РАЙОНА</w:t>
      </w:r>
    </w:p>
    <w:tbl>
      <w:tblPr>
        <w:tblW w:w="9471" w:type="dxa"/>
        <w:tblInd w:w="135" w:type="dxa"/>
        <w:tblLayout w:type="fixed"/>
        <w:tblLook w:val="04A0"/>
      </w:tblPr>
      <w:tblGrid>
        <w:gridCol w:w="9471"/>
      </w:tblGrid>
      <w:tr w:rsidR="00D65D1D" w:rsidRPr="00D65D1D" w:rsidTr="00FE6CCE">
        <w:trPr>
          <w:trHeight w:val="100"/>
        </w:trPr>
        <w:tc>
          <w:tcPr>
            <w:tcW w:w="9471" w:type="dxa"/>
            <w:tcBorders>
              <w:top w:val="double" w:sz="18" w:space="0" w:color="000000"/>
              <w:left w:val="nil"/>
              <w:bottom w:val="nil"/>
              <w:right w:val="nil"/>
            </w:tcBorders>
            <w:hideMark/>
          </w:tcPr>
          <w:p w:rsidR="00D65D1D" w:rsidRPr="00D65D1D" w:rsidRDefault="00D65D1D" w:rsidP="00FE6CCE">
            <w:pPr>
              <w:pStyle w:val="ae"/>
              <w:snapToGrid w:val="0"/>
              <w:rPr>
                <w:rFonts w:ascii="Times New Roman" w:hAnsi="Times New Roman"/>
                <w:bCs w:val="0"/>
                <w:sz w:val="24"/>
                <w:szCs w:val="24"/>
              </w:rPr>
            </w:pPr>
            <w:r w:rsidRPr="00D65D1D">
              <w:rPr>
                <w:rFonts w:ascii="Times New Roman" w:hAnsi="Times New Roman"/>
                <w:i/>
                <w:sz w:val="24"/>
                <w:szCs w:val="24"/>
              </w:rPr>
              <w:t>155150 Ивановская область, г. Комсомольск, ул. 50 лет ВЛКСМ, д. 2</w:t>
            </w:r>
          </w:p>
          <w:p w:rsidR="00D65D1D" w:rsidRPr="00D65D1D" w:rsidRDefault="00D65D1D" w:rsidP="00FE6CCE">
            <w:pPr>
              <w:jc w:val="center"/>
              <w:rPr>
                <w:sz w:val="24"/>
                <w:szCs w:val="24"/>
                <w:lang w:eastAsia="ar-SA"/>
              </w:rPr>
            </w:pPr>
          </w:p>
        </w:tc>
      </w:tr>
    </w:tbl>
    <w:p w:rsidR="00D65D1D" w:rsidRPr="00D65D1D" w:rsidRDefault="00D65D1D" w:rsidP="00D65D1D">
      <w:pPr>
        <w:pStyle w:val="ae"/>
        <w:rPr>
          <w:rFonts w:ascii="Times New Roman" w:hAnsi="Times New Roman"/>
          <w:sz w:val="24"/>
          <w:szCs w:val="24"/>
        </w:rPr>
      </w:pPr>
      <w:r w:rsidRPr="00D65D1D">
        <w:rPr>
          <w:rFonts w:ascii="Times New Roman" w:hAnsi="Times New Roman"/>
          <w:sz w:val="24"/>
          <w:szCs w:val="24"/>
        </w:rPr>
        <w:t xml:space="preserve">     РЕШЕНИЕ</w:t>
      </w:r>
    </w:p>
    <w:p w:rsidR="00D65D1D" w:rsidRPr="00D65D1D" w:rsidRDefault="00D65D1D" w:rsidP="00D65D1D">
      <w:pPr>
        <w:rPr>
          <w:sz w:val="24"/>
          <w:szCs w:val="24"/>
          <w:lang w:eastAsia="ar-SA"/>
        </w:rPr>
      </w:pPr>
    </w:p>
    <w:p w:rsidR="00D65D1D" w:rsidRPr="00D65D1D" w:rsidRDefault="00D65D1D" w:rsidP="00D65D1D">
      <w:pPr>
        <w:pStyle w:val="ae"/>
        <w:rPr>
          <w:rFonts w:ascii="Times New Roman" w:hAnsi="Times New Roman"/>
          <w:b w:val="0"/>
          <w:bCs w:val="0"/>
          <w:sz w:val="24"/>
          <w:szCs w:val="24"/>
        </w:rPr>
      </w:pPr>
      <w:r w:rsidRPr="00D65D1D">
        <w:rPr>
          <w:rFonts w:ascii="Times New Roman" w:hAnsi="Times New Roman"/>
          <w:sz w:val="24"/>
          <w:szCs w:val="24"/>
        </w:rPr>
        <w:t>от  20 декабря 2022 года                                                     №241</w:t>
      </w:r>
    </w:p>
    <w:p w:rsidR="00D65D1D" w:rsidRPr="00D65D1D" w:rsidRDefault="00D65D1D" w:rsidP="00D65D1D">
      <w:pPr>
        <w:pStyle w:val="afd"/>
        <w:rPr>
          <w:bCs/>
          <w:szCs w:val="28"/>
        </w:rPr>
      </w:pPr>
    </w:p>
    <w:tbl>
      <w:tblPr>
        <w:tblW w:w="9782" w:type="dxa"/>
        <w:tblInd w:w="-176" w:type="dxa"/>
        <w:tblLayout w:type="fixed"/>
        <w:tblLook w:val="04A0"/>
      </w:tblPr>
      <w:tblGrid>
        <w:gridCol w:w="9782"/>
      </w:tblGrid>
      <w:tr w:rsidR="00D65D1D" w:rsidRPr="00D65D1D" w:rsidTr="00FE6CCE">
        <w:tc>
          <w:tcPr>
            <w:tcW w:w="9782" w:type="dxa"/>
            <w:hideMark/>
          </w:tcPr>
          <w:p w:rsidR="00D65D1D" w:rsidRPr="00D65D1D" w:rsidRDefault="00D65D1D" w:rsidP="00FE6CCE">
            <w:pPr>
              <w:pStyle w:val="a6"/>
              <w:jc w:val="center"/>
              <w:rPr>
                <w:rFonts w:ascii="Times New Roman" w:hAnsi="Times New Roman"/>
                <w:b/>
                <w:bCs/>
                <w:szCs w:val="28"/>
              </w:rPr>
            </w:pPr>
            <w:r w:rsidRPr="00D65D1D">
              <w:rPr>
                <w:rFonts w:ascii="Times New Roman" w:hAnsi="Times New Roman"/>
                <w:b/>
                <w:bCs/>
                <w:szCs w:val="28"/>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D65D1D" w:rsidRPr="00D65D1D" w:rsidRDefault="00D65D1D" w:rsidP="00FE6CCE">
            <w:pPr>
              <w:pStyle w:val="a6"/>
              <w:rPr>
                <w:rFonts w:ascii="Times New Roman" w:hAnsi="Times New Roman"/>
                <w:b/>
                <w:bCs/>
                <w:szCs w:val="28"/>
              </w:rPr>
            </w:pPr>
          </w:p>
          <w:p w:rsidR="00D65D1D" w:rsidRPr="00D65D1D" w:rsidRDefault="00D65D1D" w:rsidP="00FE6CCE">
            <w:pPr>
              <w:pStyle w:val="a6"/>
              <w:ind w:firstLine="709"/>
              <w:jc w:val="both"/>
              <w:rPr>
                <w:rFonts w:ascii="Times New Roman" w:hAnsi="Times New Roman"/>
                <w:bCs/>
                <w:szCs w:val="28"/>
              </w:rPr>
            </w:pPr>
            <w:r w:rsidRPr="00D65D1D">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D65D1D" w:rsidRPr="00D65D1D" w:rsidRDefault="00D65D1D" w:rsidP="00FE6CCE">
            <w:pPr>
              <w:pStyle w:val="a6"/>
              <w:ind w:firstLine="709"/>
              <w:jc w:val="both"/>
              <w:rPr>
                <w:rFonts w:ascii="Times New Roman" w:hAnsi="Times New Roman"/>
                <w:bCs/>
                <w:szCs w:val="28"/>
              </w:rPr>
            </w:pPr>
          </w:p>
          <w:p w:rsidR="00D65D1D" w:rsidRPr="00D65D1D" w:rsidRDefault="00D65D1D" w:rsidP="00FE6CCE">
            <w:pPr>
              <w:pStyle w:val="a6"/>
              <w:ind w:firstLine="709"/>
              <w:jc w:val="both"/>
              <w:rPr>
                <w:rFonts w:ascii="Times New Roman" w:hAnsi="Times New Roman"/>
                <w:b/>
                <w:bCs/>
                <w:szCs w:val="28"/>
              </w:rPr>
            </w:pPr>
            <w:r w:rsidRPr="00D65D1D">
              <w:rPr>
                <w:rFonts w:ascii="Times New Roman" w:hAnsi="Times New Roman"/>
                <w:b/>
                <w:bCs/>
                <w:szCs w:val="28"/>
              </w:rPr>
              <w:t>РЕШИЛ:</w:t>
            </w:r>
          </w:p>
          <w:p w:rsidR="00D65D1D" w:rsidRPr="00D65D1D" w:rsidRDefault="00D65D1D" w:rsidP="00FE6CCE">
            <w:pPr>
              <w:pStyle w:val="a6"/>
              <w:ind w:firstLine="709"/>
              <w:jc w:val="both"/>
              <w:rPr>
                <w:rFonts w:ascii="Times New Roman" w:hAnsi="Times New Roman"/>
                <w:bCs/>
                <w:szCs w:val="28"/>
              </w:rPr>
            </w:pPr>
          </w:p>
          <w:p w:rsidR="00D65D1D" w:rsidRPr="00D65D1D" w:rsidRDefault="00D65D1D" w:rsidP="00CD53E1">
            <w:pPr>
              <w:pStyle w:val="a6"/>
              <w:numPr>
                <w:ilvl w:val="0"/>
                <w:numId w:val="17"/>
              </w:numPr>
              <w:ind w:left="0" w:firstLine="709"/>
              <w:jc w:val="both"/>
              <w:rPr>
                <w:rFonts w:ascii="Times New Roman" w:hAnsi="Times New Roman"/>
                <w:bCs/>
                <w:szCs w:val="28"/>
              </w:rPr>
            </w:pPr>
            <w:r w:rsidRPr="00D65D1D">
              <w:rPr>
                <w:rFonts w:ascii="Times New Roman" w:hAnsi="Times New Roman"/>
                <w:bCs/>
                <w:szCs w:val="28"/>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D65D1D" w:rsidRPr="00D65D1D" w:rsidRDefault="00D65D1D" w:rsidP="00FE6CCE">
            <w:pPr>
              <w:pStyle w:val="a6"/>
              <w:ind w:firstLine="709"/>
              <w:jc w:val="both"/>
              <w:rPr>
                <w:rFonts w:ascii="Times New Roman" w:hAnsi="Times New Roman"/>
                <w:bCs/>
                <w:szCs w:val="28"/>
              </w:rPr>
            </w:pPr>
          </w:p>
          <w:p w:rsidR="00D65D1D" w:rsidRPr="00D65D1D" w:rsidRDefault="00D65D1D" w:rsidP="00CD53E1">
            <w:pPr>
              <w:pStyle w:val="a6"/>
              <w:numPr>
                <w:ilvl w:val="1"/>
                <w:numId w:val="45"/>
              </w:numPr>
              <w:ind w:hanging="1395"/>
              <w:jc w:val="both"/>
              <w:rPr>
                <w:rFonts w:ascii="Times New Roman" w:hAnsi="Times New Roman"/>
                <w:bCs/>
                <w:szCs w:val="28"/>
              </w:rPr>
            </w:pPr>
            <w:r w:rsidRPr="00D65D1D">
              <w:rPr>
                <w:rFonts w:ascii="Times New Roman" w:hAnsi="Times New Roman"/>
                <w:bCs/>
                <w:szCs w:val="28"/>
              </w:rPr>
              <w:t>В подпункте 1.1 пункта 1 решения:</w:t>
            </w:r>
          </w:p>
          <w:p w:rsidR="00D65D1D" w:rsidRPr="00D65D1D" w:rsidRDefault="00D65D1D" w:rsidP="00FE6CCE">
            <w:pPr>
              <w:pStyle w:val="a6"/>
              <w:ind w:left="1556"/>
              <w:jc w:val="both"/>
              <w:rPr>
                <w:rFonts w:ascii="Times New Roman" w:hAnsi="Times New Roman"/>
                <w:bCs/>
                <w:szCs w:val="28"/>
              </w:rPr>
            </w:pPr>
            <w:r w:rsidRPr="00D65D1D">
              <w:rPr>
                <w:rFonts w:ascii="Times New Roman" w:hAnsi="Times New Roman"/>
                <w:bCs/>
                <w:szCs w:val="28"/>
              </w:rPr>
              <w:t>На 2022 год:</w:t>
            </w:r>
          </w:p>
          <w:p w:rsidR="00D65D1D" w:rsidRPr="00D65D1D" w:rsidRDefault="00D65D1D" w:rsidP="00FE6CCE">
            <w:pPr>
              <w:pStyle w:val="a6"/>
              <w:ind w:firstLine="709"/>
              <w:jc w:val="both"/>
              <w:rPr>
                <w:rFonts w:ascii="Times New Roman" w:hAnsi="Times New Roman"/>
                <w:szCs w:val="28"/>
              </w:rPr>
            </w:pPr>
            <w:r w:rsidRPr="00D65D1D">
              <w:rPr>
                <w:rFonts w:ascii="Times New Roman" w:hAnsi="Times New Roman"/>
                <w:bCs/>
                <w:szCs w:val="28"/>
              </w:rPr>
              <w:t>- в подпункте первом цифру «</w:t>
            </w:r>
            <w:r w:rsidRPr="00D65D1D">
              <w:rPr>
                <w:rFonts w:ascii="Times New Roman" w:hAnsi="Times New Roman"/>
                <w:szCs w:val="28"/>
              </w:rPr>
              <w:t>459 743 191,57» заменить цифрой          «466 836 525,35»;</w:t>
            </w:r>
          </w:p>
          <w:p w:rsidR="00D65D1D" w:rsidRPr="00D65D1D" w:rsidRDefault="00D65D1D" w:rsidP="00FE6CCE">
            <w:pPr>
              <w:pStyle w:val="a6"/>
              <w:ind w:firstLine="709"/>
              <w:jc w:val="both"/>
              <w:rPr>
                <w:rFonts w:ascii="Times New Roman" w:hAnsi="Times New Roman"/>
                <w:szCs w:val="28"/>
              </w:rPr>
            </w:pPr>
            <w:r w:rsidRPr="00D65D1D">
              <w:rPr>
                <w:rFonts w:ascii="Times New Roman" w:hAnsi="Times New Roman"/>
                <w:szCs w:val="28"/>
              </w:rPr>
              <w:t>- в подпункте втором цифру «472 225 771,77» заменить цифрой           «473 403 460,08»;</w:t>
            </w:r>
          </w:p>
          <w:p w:rsidR="00D65D1D" w:rsidRPr="00D65D1D" w:rsidRDefault="00D65D1D" w:rsidP="00FE6CCE">
            <w:pPr>
              <w:pStyle w:val="a6"/>
              <w:ind w:firstLine="709"/>
              <w:jc w:val="both"/>
              <w:rPr>
                <w:rFonts w:ascii="Times New Roman" w:hAnsi="Times New Roman"/>
                <w:szCs w:val="28"/>
              </w:rPr>
            </w:pPr>
            <w:r w:rsidRPr="00D65D1D">
              <w:rPr>
                <w:rFonts w:ascii="Times New Roman" w:hAnsi="Times New Roman"/>
                <w:szCs w:val="28"/>
              </w:rPr>
              <w:t>- в подпункте третьем цифру «12 482 580,20» заменить цифрой       «6 566 934,73».</w:t>
            </w:r>
          </w:p>
          <w:p w:rsidR="00D65D1D" w:rsidRPr="00D65D1D" w:rsidRDefault="00D65D1D" w:rsidP="00FE6CCE">
            <w:pPr>
              <w:pStyle w:val="a6"/>
              <w:ind w:firstLine="709"/>
              <w:jc w:val="both"/>
              <w:rPr>
                <w:rFonts w:ascii="Times New Roman" w:hAnsi="Times New Roman"/>
                <w:szCs w:val="28"/>
              </w:rPr>
            </w:pPr>
          </w:p>
          <w:p w:rsidR="00D65D1D" w:rsidRPr="00D65D1D" w:rsidRDefault="00D65D1D" w:rsidP="00CD53E1">
            <w:pPr>
              <w:pStyle w:val="a6"/>
              <w:numPr>
                <w:ilvl w:val="1"/>
                <w:numId w:val="45"/>
              </w:numPr>
              <w:ind w:hanging="1395"/>
              <w:jc w:val="both"/>
              <w:rPr>
                <w:rFonts w:ascii="Times New Roman" w:hAnsi="Times New Roman"/>
                <w:szCs w:val="20"/>
              </w:rPr>
            </w:pPr>
            <w:r w:rsidRPr="00D65D1D">
              <w:rPr>
                <w:rFonts w:ascii="Times New Roman" w:hAnsi="Times New Roman"/>
                <w:szCs w:val="20"/>
              </w:rPr>
              <w:t>Пункт 5 решения изложить в новой редакции:</w:t>
            </w:r>
          </w:p>
          <w:p w:rsidR="00D65D1D" w:rsidRPr="00D65D1D" w:rsidRDefault="00D65D1D" w:rsidP="00FE6CCE">
            <w:pPr>
              <w:autoSpaceDE w:val="0"/>
              <w:autoSpaceDN w:val="0"/>
              <w:adjustRightInd w:val="0"/>
              <w:ind w:firstLine="709"/>
              <w:jc w:val="both"/>
              <w:rPr>
                <w:sz w:val="28"/>
                <w:szCs w:val="28"/>
              </w:rPr>
            </w:pPr>
            <w:r w:rsidRPr="00D65D1D">
              <w:t>«</w:t>
            </w:r>
            <w:r w:rsidRPr="00D65D1D">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D65D1D">
                <w:rPr>
                  <w:sz w:val="28"/>
                  <w:szCs w:val="28"/>
                </w:rPr>
                <w:t>пунктом 1</w:t>
              </w:r>
            </w:hyperlink>
            <w:r w:rsidRPr="00D65D1D">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D65D1D" w:rsidRPr="00D65D1D" w:rsidRDefault="00D65D1D" w:rsidP="00CD53E1">
            <w:pPr>
              <w:pStyle w:val="af2"/>
              <w:numPr>
                <w:ilvl w:val="1"/>
                <w:numId w:val="1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65D1D">
              <w:rPr>
                <w:rFonts w:ascii="Times New Roman" w:hAnsi="Times New Roman" w:cs="Times New Roman"/>
                <w:color w:val="000000"/>
                <w:sz w:val="28"/>
                <w:szCs w:val="28"/>
              </w:rPr>
              <w:t xml:space="preserve"> из областного бюджета:</w:t>
            </w:r>
          </w:p>
          <w:p w:rsidR="00D65D1D" w:rsidRPr="00D65D1D" w:rsidRDefault="00D65D1D" w:rsidP="00CD53E1">
            <w:pPr>
              <w:pStyle w:val="af2"/>
              <w:numPr>
                <w:ilvl w:val="0"/>
                <w:numId w:val="1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65D1D">
              <w:rPr>
                <w:rFonts w:ascii="Times New Roman" w:hAnsi="Times New Roman" w:cs="Times New Roman"/>
                <w:color w:val="000000"/>
                <w:sz w:val="28"/>
                <w:szCs w:val="28"/>
              </w:rPr>
              <w:t>на 2022 год в сумме 355 620 295,79 руб.;</w:t>
            </w:r>
          </w:p>
          <w:p w:rsidR="00D65D1D" w:rsidRPr="00D65D1D" w:rsidRDefault="00D65D1D" w:rsidP="00FE6CCE">
            <w:pPr>
              <w:autoSpaceDE w:val="0"/>
              <w:autoSpaceDN w:val="0"/>
              <w:adjustRightInd w:val="0"/>
              <w:ind w:firstLine="709"/>
              <w:jc w:val="both"/>
              <w:rPr>
                <w:sz w:val="28"/>
                <w:szCs w:val="28"/>
              </w:rPr>
            </w:pPr>
            <w:r w:rsidRPr="00D65D1D">
              <w:rPr>
                <w:sz w:val="28"/>
                <w:szCs w:val="28"/>
              </w:rPr>
              <w:t>2)      на 2023 год в сумме 219 492 248,83 руб.;</w:t>
            </w:r>
          </w:p>
          <w:p w:rsidR="00D65D1D" w:rsidRPr="00D65D1D" w:rsidRDefault="00D65D1D" w:rsidP="00FE6CCE">
            <w:pPr>
              <w:pStyle w:val="a6"/>
              <w:ind w:firstLine="709"/>
              <w:jc w:val="both"/>
              <w:rPr>
                <w:rFonts w:ascii="Times New Roman" w:hAnsi="Times New Roman"/>
                <w:color w:val="000000"/>
                <w:szCs w:val="28"/>
              </w:rPr>
            </w:pPr>
            <w:r w:rsidRPr="00D65D1D">
              <w:rPr>
                <w:rFonts w:ascii="Times New Roman" w:hAnsi="Times New Roman"/>
                <w:color w:val="000000"/>
                <w:szCs w:val="28"/>
              </w:rPr>
              <w:t>3)      на 2024 год в сумме 211 087 641,38 руб.</w:t>
            </w:r>
          </w:p>
          <w:p w:rsidR="00D65D1D" w:rsidRPr="00D65D1D" w:rsidRDefault="00D65D1D" w:rsidP="00FE6CCE">
            <w:pPr>
              <w:pStyle w:val="a6"/>
              <w:ind w:firstLine="709"/>
              <w:jc w:val="both"/>
              <w:rPr>
                <w:rFonts w:ascii="Times New Roman" w:hAnsi="Times New Roman"/>
                <w:color w:val="000000"/>
                <w:sz w:val="24"/>
                <w:szCs w:val="28"/>
              </w:rPr>
            </w:pPr>
          </w:p>
          <w:p w:rsidR="00D65D1D" w:rsidRPr="00D65D1D" w:rsidRDefault="00D65D1D" w:rsidP="00CD53E1">
            <w:pPr>
              <w:pStyle w:val="a6"/>
              <w:numPr>
                <w:ilvl w:val="1"/>
                <w:numId w:val="15"/>
              </w:numPr>
              <w:ind w:left="743" w:firstLine="0"/>
              <w:jc w:val="both"/>
              <w:rPr>
                <w:rFonts w:ascii="Times New Roman" w:hAnsi="Times New Roman"/>
                <w:color w:val="000000"/>
                <w:szCs w:val="28"/>
              </w:rPr>
            </w:pPr>
            <w:r w:rsidRPr="00D65D1D">
              <w:rPr>
                <w:rFonts w:ascii="Times New Roman" w:hAnsi="Times New Roman"/>
                <w:color w:val="000000"/>
                <w:szCs w:val="28"/>
              </w:rPr>
              <w:t xml:space="preserve"> из бюджета Комсомольского городского поселения:</w:t>
            </w:r>
          </w:p>
          <w:p w:rsidR="00D65D1D" w:rsidRPr="00D65D1D" w:rsidRDefault="00D65D1D" w:rsidP="00CD53E1">
            <w:pPr>
              <w:pStyle w:val="af2"/>
              <w:numPr>
                <w:ilvl w:val="0"/>
                <w:numId w:val="14"/>
              </w:numPr>
              <w:autoSpaceDE w:val="0"/>
              <w:autoSpaceDN w:val="0"/>
              <w:adjustRightInd w:val="0"/>
              <w:spacing w:after="0" w:line="240" w:lineRule="auto"/>
              <w:ind w:left="1134" w:hanging="391"/>
              <w:contextualSpacing/>
              <w:jc w:val="both"/>
              <w:rPr>
                <w:rFonts w:ascii="Times New Roman" w:hAnsi="Times New Roman" w:cs="Times New Roman"/>
                <w:color w:val="000000"/>
                <w:sz w:val="28"/>
                <w:szCs w:val="28"/>
              </w:rPr>
            </w:pPr>
            <w:r w:rsidRPr="00D65D1D">
              <w:rPr>
                <w:rFonts w:ascii="Times New Roman" w:hAnsi="Times New Roman" w:cs="Times New Roman"/>
                <w:color w:val="000000"/>
                <w:sz w:val="28"/>
                <w:szCs w:val="28"/>
              </w:rPr>
              <w:t xml:space="preserve"> на 2022 год в сумме </w:t>
            </w:r>
            <w:r w:rsidRPr="00D65D1D">
              <w:rPr>
                <w:rFonts w:ascii="Times New Roman" w:hAnsi="Times New Roman" w:cs="Times New Roman"/>
                <w:iCs/>
                <w:color w:val="000000"/>
                <w:sz w:val="28"/>
                <w:szCs w:val="28"/>
              </w:rPr>
              <w:t xml:space="preserve">31 994 799,02 </w:t>
            </w:r>
            <w:r w:rsidRPr="00D65D1D">
              <w:rPr>
                <w:rFonts w:ascii="Times New Roman" w:hAnsi="Times New Roman" w:cs="Times New Roman"/>
                <w:color w:val="000000"/>
                <w:sz w:val="28"/>
                <w:szCs w:val="28"/>
              </w:rPr>
              <w:t>руб.;</w:t>
            </w:r>
          </w:p>
          <w:p w:rsidR="00D65D1D" w:rsidRPr="00D65D1D" w:rsidRDefault="00D65D1D" w:rsidP="00FE6CCE">
            <w:pPr>
              <w:autoSpaceDE w:val="0"/>
              <w:autoSpaceDN w:val="0"/>
              <w:adjustRightInd w:val="0"/>
              <w:ind w:left="1134" w:hanging="391"/>
              <w:jc w:val="both"/>
              <w:rPr>
                <w:sz w:val="28"/>
                <w:szCs w:val="28"/>
              </w:rPr>
            </w:pPr>
            <w:r w:rsidRPr="00D65D1D">
              <w:rPr>
                <w:sz w:val="28"/>
                <w:szCs w:val="28"/>
              </w:rPr>
              <w:t xml:space="preserve">2)    на 2023 год в сумме </w:t>
            </w:r>
            <w:r w:rsidRPr="00D65D1D">
              <w:rPr>
                <w:iCs/>
                <w:sz w:val="28"/>
                <w:szCs w:val="28"/>
              </w:rPr>
              <w:t xml:space="preserve">27 548 550,00 </w:t>
            </w:r>
            <w:r w:rsidRPr="00D65D1D">
              <w:rPr>
                <w:sz w:val="28"/>
                <w:szCs w:val="28"/>
              </w:rPr>
              <w:t>руб.;</w:t>
            </w:r>
          </w:p>
          <w:p w:rsidR="00D65D1D" w:rsidRPr="00D65D1D" w:rsidRDefault="00D65D1D" w:rsidP="00FE6CCE">
            <w:pPr>
              <w:autoSpaceDE w:val="0"/>
              <w:autoSpaceDN w:val="0"/>
              <w:adjustRightInd w:val="0"/>
              <w:ind w:left="1134" w:hanging="391"/>
              <w:jc w:val="both"/>
              <w:rPr>
                <w:sz w:val="28"/>
                <w:szCs w:val="28"/>
              </w:rPr>
            </w:pPr>
            <w:r w:rsidRPr="00D65D1D">
              <w:rPr>
                <w:sz w:val="28"/>
                <w:szCs w:val="28"/>
              </w:rPr>
              <w:t xml:space="preserve">3)    на 2024 год в сумме </w:t>
            </w:r>
            <w:r w:rsidRPr="00D65D1D">
              <w:rPr>
                <w:iCs/>
                <w:sz w:val="28"/>
                <w:szCs w:val="28"/>
              </w:rPr>
              <w:t xml:space="preserve">27 905 300,00 </w:t>
            </w:r>
            <w:r w:rsidRPr="00D65D1D">
              <w:rPr>
                <w:sz w:val="28"/>
                <w:szCs w:val="28"/>
              </w:rPr>
              <w:t>руб.».</w:t>
            </w:r>
          </w:p>
          <w:p w:rsidR="00D65D1D" w:rsidRPr="00D65D1D" w:rsidRDefault="00D65D1D" w:rsidP="00FE6CCE">
            <w:pPr>
              <w:pStyle w:val="a6"/>
              <w:ind w:firstLine="709"/>
              <w:jc w:val="both"/>
              <w:rPr>
                <w:rFonts w:ascii="Times New Roman" w:hAnsi="Times New Roman"/>
                <w:sz w:val="24"/>
                <w:szCs w:val="28"/>
              </w:rPr>
            </w:pPr>
          </w:p>
          <w:p w:rsidR="00D65D1D" w:rsidRPr="00D65D1D" w:rsidRDefault="00D65D1D" w:rsidP="00CD53E1">
            <w:pPr>
              <w:numPr>
                <w:ilvl w:val="1"/>
                <w:numId w:val="45"/>
              </w:numPr>
              <w:autoSpaceDE w:val="0"/>
              <w:autoSpaceDN w:val="0"/>
              <w:adjustRightInd w:val="0"/>
              <w:ind w:left="2019" w:hanging="1276"/>
              <w:jc w:val="both"/>
              <w:rPr>
                <w:sz w:val="28"/>
                <w:szCs w:val="28"/>
              </w:rPr>
            </w:pPr>
            <w:r w:rsidRPr="00D65D1D">
              <w:rPr>
                <w:sz w:val="28"/>
                <w:szCs w:val="28"/>
              </w:rPr>
              <w:t xml:space="preserve">Пункт 14 решения изложить в новой редакции: </w:t>
            </w:r>
          </w:p>
          <w:p w:rsidR="00D65D1D" w:rsidRPr="00D65D1D" w:rsidRDefault="00D65D1D" w:rsidP="00FE6CCE">
            <w:pPr>
              <w:autoSpaceDE w:val="0"/>
              <w:autoSpaceDN w:val="0"/>
              <w:adjustRightInd w:val="0"/>
              <w:ind w:firstLine="709"/>
              <w:jc w:val="both"/>
              <w:rPr>
                <w:sz w:val="28"/>
                <w:szCs w:val="28"/>
              </w:rPr>
            </w:pPr>
            <w:r w:rsidRPr="00D65D1D">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D65D1D" w:rsidRPr="00D65D1D" w:rsidRDefault="00D65D1D" w:rsidP="00CD53E1">
            <w:pPr>
              <w:numPr>
                <w:ilvl w:val="0"/>
                <w:numId w:val="13"/>
              </w:numPr>
              <w:autoSpaceDE w:val="0"/>
              <w:autoSpaceDN w:val="0"/>
              <w:adjustRightInd w:val="0"/>
              <w:jc w:val="both"/>
              <w:rPr>
                <w:sz w:val="28"/>
                <w:szCs w:val="28"/>
              </w:rPr>
            </w:pPr>
            <w:r w:rsidRPr="00D65D1D">
              <w:rPr>
                <w:sz w:val="28"/>
                <w:szCs w:val="28"/>
              </w:rPr>
              <w:lastRenderedPageBreak/>
              <w:t>бюджетам сельских поселений:</w:t>
            </w:r>
          </w:p>
          <w:p w:rsidR="00D65D1D" w:rsidRPr="00D65D1D" w:rsidRDefault="00D65D1D" w:rsidP="00FE6CCE">
            <w:pPr>
              <w:autoSpaceDE w:val="0"/>
              <w:autoSpaceDN w:val="0"/>
              <w:adjustRightInd w:val="0"/>
              <w:ind w:left="1069"/>
              <w:jc w:val="both"/>
              <w:rPr>
                <w:szCs w:val="28"/>
              </w:rPr>
            </w:pPr>
          </w:p>
          <w:p w:rsidR="00D65D1D" w:rsidRPr="00D65D1D" w:rsidRDefault="00D65D1D" w:rsidP="00FE6CCE">
            <w:pPr>
              <w:autoSpaceDE w:val="0"/>
              <w:autoSpaceDN w:val="0"/>
              <w:adjustRightInd w:val="0"/>
              <w:ind w:firstLine="709"/>
              <w:jc w:val="both"/>
              <w:rPr>
                <w:sz w:val="28"/>
                <w:szCs w:val="28"/>
              </w:rPr>
            </w:pPr>
            <w:r w:rsidRPr="00D65D1D">
              <w:rPr>
                <w:sz w:val="28"/>
                <w:szCs w:val="28"/>
              </w:rPr>
              <w:t>а) в 2022 году в сумме  28 140 116,65 руб.;</w:t>
            </w:r>
          </w:p>
          <w:p w:rsidR="00D65D1D" w:rsidRPr="00D65D1D" w:rsidRDefault="00D65D1D" w:rsidP="00FE6CCE">
            <w:pPr>
              <w:autoSpaceDE w:val="0"/>
              <w:autoSpaceDN w:val="0"/>
              <w:adjustRightInd w:val="0"/>
              <w:ind w:firstLine="709"/>
              <w:jc w:val="both"/>
              <w:rPr>
                <w:sz w:val="28"/>
                <w:szCs w:val="28"/>
              </w:rPr>
            </w:pPr>
            <w:r w:rsidRPr="00D65D1D">
              <w:rPr>
                <w:sz w:val="28"/>
                <w:szCs w:val="28"/>
              </w:rPr>
              <w:t>б) в 2023 году в сумме    8 662 561,08 руб.;</w:t>
            </w:r>
          </w:p>
          <w:p w:rsidR="00D65D1D" w:rsidRPr="00D65D1D" w:rsidRDefault="00D65D1D" w:rsidP="00FE6CCE">
            <w:pPr>
              <w:autoSpaceDE w:val="0"/>
              <w:autoSpaceDN w:val="0"/>
              <w:adjustRightInd w:val="0"/>
              <w:ind w:firstLine="709"/>
              <w:jc w:val="both"/>
              <w:rPr>
                <w:sz w:val="28"/>
                <w:szCs w:val="28"/>
              </w:rPr>
            </w:pPr>
            <w:r w:rsidRPr="00D65D1D">
              <w:rPr>
                <w:sz w:val="28"/>
                <w:szCs w:val="28"/>
              </w:rPr>
              <w:t>в) в 2024 году в сумме    8 080 357,71 руб.».</w:t>
            </w:r>
          </w:p>
          <w:p w:rsidR="00D65D1D" w:rsidRPr="00D65D1D" w:rsidRDefault="00D65D1D" w:rsidP="00FE6CCE">
            <w:pPr>
              <w:autoSpaceDE w:val="0"/>
              <w:autoSpaceDN w:val="0"/>
              <w:adjustRightInd w:val="0"/>
              <w:ind w:firstLine="709"/>
              <w:jc w:val="both"/>
              <w:rPr>
                <w:szCs w:val="28"/>
              </w:rPr>
            </w:pPr>
          </w:p>
          <w:p w:rsidR="00D65D1D" w:rsidRPr="00D65D1D" w:rsidRDefault="00D65D1D" w:rsidP="00CD53E1">
            <w:pPr>
              <w:pStyle w:val="af2"/>
              <w:numPr>
                <w:ilvl w:val="0"/>
                <w:numId w:val="45"/>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D65D1D">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D65D1D" w:rsidRPr="00D65D1D" w:rsidRDefault="00D65D1D" w:rsidP="00FE6CCE">
            <w:pPr>
              <w:pStyle w:val="af2"/>
              <w:autoSpaceDE w:val="0"/>
              <w:autoSpaceDN w:val="0"/>
              <w:adjustRightInd w:val="0"/>
              <w:ind w:left="34" w:firstLine="675"/>
              <w:contextualSpacing/>
              <w:jc w:val="both"/>
              <w:rPr>
                <w:rFonts w:ascii="Times New Roman" w:hAnsi="Times New Roman" w:cs="Times New Roman"/>
                <w:szCs w:val="28"/>
              </w:rPr>
            </w:pPr>
          </w:p>
          <w:p w:rsidR="00D65D1D" w:rsidRPr="00D65D1D" w:rsidRDefault="00D65D1D" w:rsidP="00CD53E1">
            <w:pPr>
              <w:pStyle w:val="a6"/>
              <w:numPr>
                <w:ilvl w:val="0"/>
                <w:numId w:val="45"/>
              </w:numPr>
              <w:ind w:left="34" w:firstLine="675"/>
              <w:jc w:val="both"/>
              <w:rPr>
                <w:rFonts w:ascii="Times New Roman" w:hAnsi="Times New Roman"/>
                <w:szCs w:val="28"/>
              </w:rPr>
            </w:pPr>
            <w:r w:rsidRPr="00D65D1D">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D65D1D" w:rsidRPr="00D65D1D" w:rsidRDefault="00D65D1D" w:rsidP="00FE6CCE">
            <w:pPr>
              <w:pStyle w:val="af2"/>
              <w:ind w:left="34" w:firstLine="675"/>
              <w:rPr>
                <w:rFonts w:ascii="Times New Roman" w:hAnsi="Times New Roman" w:cs="Times New Roman"/>
                <w:szCs w:val="28"/>
              </w:rPr>
            </w:pPr>
          </w:p>
          <w:p w:rsidR="00D65D1D" w:rsidRPr="00D65D1D" w:rsidRDefault="00D65D1D" w:rsidP="00CD53E1">
            <w:pPr>
              <w:pStyle w:val="a6"/>
              <w:numPr>
                <w:ilvl w:val="0"/>
                <w:numId w:val="45"/>
              </w:numPr>
              <w:ind w:left="34" w:firstLine="675"/>
              <w:jc w:val="both"/>
              <w:rPr>
                <w:rFonts w:ascii="Times New Roman" w:hAnsi="Times New Roman"/>
                <w:szCs w:val="28"/>
              </w:rPr>
            </w:pPr>
            <w:r w:rsidRPr="00D65D1D">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78" w:history="1">
              <w:r w:rsidRPr="00D65D1D">
                <w:rPr>
                  <w:rStyle w:val="a5"/>
                  <w:rFonts w:ascii="Times New Roman" w:hAnsi="Times New Roman"/>
                  <w:szCs w:val="28"/>
                  <w:lang w:val="en-US"/>
                </w:rPr>
                <w:t>www</w:t>
              </w:r>
              <w:r w:rsidRPr="00D65D1D">
                <w:rPr>
                  <w:rStyle w:val="a5"/>
                  <w:rFonts w:ascii="Times New Roman" w:hAnsi="Times New Roman"/>
                  <w:szCs w:val="28"/>
                </w:rPr>
                <w:t>.</w:t>
              </w:r>
              <w:r w:rsidRPr="00D65D1D">
                <w:rPr>
                  <w:rStyle w:val="a5"/>
                  <w:rFonts w:ascii="Times New Roman" w:hAnsi="Times New Roman"/>
                  <w:szCs w:val="28"/>
                  <w:lang w:val="en-US"/>
                </w:rPr>
                <w:t>adm</w:t>
              </w:r>
              <w:r w:rsidRPr="00D65D1D">
                <w:rPr>
                  <w:rStyle w:val="a5"/>
                  <w:rFonts w:ascii="Times New Roman" w:hAnsi="Times New Roman"/>
                  <w:szCs w:val="28"/>
                </w:rPr>
                <w:t>-</w:t>
              </w:r>
              <w:r w:rsidRPr="00D65D1D">
                <w:rPr>
                  <w:rStyle w:val="a5"/>
                  <w:rFonts w:ascii="Times New Roman" w:hAnsi="Times New Roman"/>
                  <w:szCs w:val="28"/>
                  <w:lang w:val="en-US"/>
                </w:rPr>
                <w:t>komsomolsk</w:t>
              </w:r>
              <w:r w:rsidRPr="00D65D1D">
                <w:rPr>
                  <w:rStyle w:val="a5"/>
                  <w:rFonts w:ascii="Times New Roman" w:hAnsi="Times New Roman"/>
                  <w:szCs w:val="28"/>
                </w:rPr>
                <w:t>.</w:t>
              </w:r>
              <w:r w:rsidRPr="00D65D1D">
                <w:rPr>
                  <w:rStyle w:val="a5"/>
                  <w:rFonts w:ascii="Times New Roman" w:hAnsi="Times New Roman"/>
                  <w:szCs w:val="28"/>
                  <w:lang w:val="en-US"/>
                </w:rPr>
                <w:t>ru</w:t>
              </w:r>
            </w:hyperlink>
            <w:r w:rsidRPr="00D65D1D">
              <w:rPr>
                <w:rFonts w:ascii="Times New Roman" w:hAnsi="Times New Roman"/>
                <w:szCs w:val="28"/>
              </w:rPr>
              <w:t xml:space="preserve"> .</w:t>
            </w:r>
          </w:p>
          <w:p w:rsidR="00D65D1D" w:rsidRPr="00D65D1D" w:rsidRDefault="00D65D1D" w:rsidP="00FE6CCE">
            <w:pPr>
              <w:pStyle w:val="a6"/>
              <w:ind w:left="710"/>
              <w:jc w:val="both"/>
              <w:rPr>
                <w:rFonts w:ascii="Times New Roman" w:hAnsi="Times New Roman"/>
                <w:szCs w:val="28"/>
              </w:rPr>
            </w:pPr>
          </w:p>
          <w:p w:rsidR="00D65D1D" w:rsidRPr="00D65D1D" w:rsidRDefault="00D65D1D" w:rsidP="00FE6CCE">
            <w:pPr>
              <w:pStyle w:val="a6"/>
              <w:ind w:left="710"/>
              <w:jc w:val="both"/>
              <w:rPr>
                <w:rFonts w:ascii="Times New Roman" w:hAnsi="Times New Roman"/>
                <w:szCs w:val="28"/>
              </w:rPr>
            </w:pPr>
          </w:p>
          <w:p w:rsidR="00D65D1D" w:rsidRPr="00D65D1D" w:rsidRDefault="00D65D1D" w:rsidP="00FE6CCE">
            <w:pPr>
              <w:pStyle w:val="a6"/>
              <w:ind w:left="710"/>
              <w:jc w:val="both"/>
              <w:rPr>
                <w:rFonts w:ascii="Times New Roman" w:hAnsi="Times New Roman"/>
                <w:sz w:val="8"/>
                <w:szCs w:val="28"/>
              </w:rPr>
            </w:pPr>
          </w:p>
          <w:p w:rsidR="00D65D1D" w:rsidRPr="00D65D1D" w:rsidRDefault="00D65D1D" w:rsidP="00FE6CCE">
            <w:pPr>
              <w:pStyle w:val="a6"/>
              <w:jc w:val="both"/>
              <w:rPr>
                <w:rFonts w:ascii="Times New Roman" w:hAnsi="Times New Roman"/>
                <w:b/>
                <w:szCs w:val="28"/>
              </w:rPr>
            </w:pPr>
            <w:r w:rsidRPr="00D65D1D">
              <w:rPr>
                <w:rFonts w:ascii="Times New Roman" w:hAnsi="Times New Roman"/>
                <w:b/>
                <w:szCs w:val="28"/>
              </w:rPr>
              <w:t>Председатель Совета Комсомольского</w:t>
            </w:r>
          </w:p>
          <w:p w:rsidR="00D65D1D" w:rsidRPr="00D65D1D" w:rsidRDefault="00D65D1D" w:rsidP="00FE6CCE">
            <w:pPr>
              <w:pStyle w:val="a6"/>
              <w:jc w:val="both"/>
              <w:rPr>
                <w:rFonts w:ascii="Times New Roman" w:hAnsi="Times New Roman"/>
                <w:b/>
                <w:szCs w:val="28"/>
              </w:rPr>
            </w:pPr>
            <w:r w:rsidRPr="00D65D1D">
              <w:rPr>
                <w:rFonts w:ascii="Times New Roman" w:hAnsi="Times New Roman"/>
                <w:b/>
                <w:szCs w:val="28"/>
              </w:rPr>
              <w:t xml:space="preserve">муниципального района </w:t>
            </w:r>
          </w:p>
          <w:p w:rsidR="00D65D1D" w:rsidRPr="00D65D1D" w:rsidRDefault="00D65D1D" w:rsidP="00FE6CCE">
            <w:pPr>
              <w:jc w:val="both"/>
              <w:rPr>
                <w:b/>
                <w:sz w:val="28"/>
                <w:szCs w:val="28"/>
              </w:rPr>
            </w:pPr>
            <w:r w:rsidRPr="00D65D1D">
              <w:rPr>
                <w:b/>
                <w:sz w:val="28"/>
                <w:szCs w:val="28"/>
              </w:rPr>
              <w:t>Ивановской области                                                              Е.В. Лабутина</w:t>
            </w:r>
          </w:p>
          <w:p w:rsidR="00D65D1D" w:rsidRPr="00D65D1D" w:rsidRDefault="00D65D1D" w:rsidP="00FE6CCE">
            <w:pPr>
              <w:jc w:val="both"/>
              <w:rPr>
                <w:b/>
                <w:szCs w:val="28"/>
              </w:rPr>
            </w:pPr>
          </w:p>
          <w:p w:rsidR="00D65D1D" w:rsidRPr="00D65D1D" w:rsidRDefault="00D65D1D" w:rsidP="00FE6CCE">
            <w:pPr>
              <w:jc w:val="both"/>
              <w:rPr>
                <w:b/>
                <w:sz w:val="10"/>
                <w:szCs w:val="28"/>
              </w:rPr>
            </w:pPr>
          </w:p>
          <w:p w:rsidR="00D65D1D" w:rsidRPr="00D65D1D" w:rsidRDefault="00D65D1D" w:rsidP="00FE6CCE">
            <w:pPr>
              <w:jc w:val="both"/>
              <w:rPr>
                <w:b/>
                <w:sz w:val="16"/>
                <w:szCs w:val="28"/>
              </w:rPr>
            </w:pPr>
          </w:p>
          <w:p w:rsidR="00D65D1D" w:rsidRPr="00D65D1D" w:rsidRDefault="00D65D1D" w:rsidP="00FE6CCE">
            <w:pPr>
              <w:jc w:val="both"/>
              <w:rPr>
                <w:b/>
                <w:sz w:val="28"/>
                <w:szCs w:val="28"/>
              </w:rPr>
            </w:pPr>
            <w:r w:rsidRPr="00D65D1D">
              <w:rPr>
                <w:b/>
                <w:sz w:val="28"/>
                <w:szCs w:val="28"/>
              </w:rPr>
              <w:t xml:space="preserve">Глава Комсомольского </w:t>
            </w:r>
          </w:p>
          <w:p w:rsidR="00D65D1D" w:rsidRPr="00D65D1D" w:rsidRDefault="00D65D1D" w:rsidP="00FE6CCE">
            <w:pPr>
              <w:pStyle w:val="a6"/>
              <w:jc w:val="both"/>
              <w:rPr>
                <w:rFonts w:ascii="Times New Roman" w:hAnsi="Times New Roman"/>
                <w:b/>
                <w:szCs w:val="28"/>
              </w:rPr>
            </w:pPr>
            <w:r w:rsidRPr="00D65D1D">
              <w:rPr>
                <w:rFonts w:ascii="Times New Roman" w:hAnsi="Times New Roman"/>
                <w:b/>
                <w:szCs w:val="28"/>
              </w:rPr>
              <w:t>муниципального района                                                      О.В. Бузулуцкая</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rPr>
          <w:sz w:val="22"/>
          <w:szCs w:val="22"/>
        </w:rPr>
        <w:sectPr w:rsidR="00D65D1D" w:rsidRPr="00D65D1D" w:rsidSect="008C60AF">
          <w:pgSz w:w="11906" w:h="16838"/>
          <w:pgMar w:top="993" w:right="849" w:bottom="568" w:left="1701" w:header="709" w:footer="108" w:gutter="0"/>
          <w:cols w:space="708"/>
          <w:docGrid w:linePitch="360"/>
        </w:sectPr>
      </w:pPr>
      <w:bookmarkStart w:id="5" w:name="RANGE!A1:E209"/>
      <w:bookmarkEnd w:id="5"/>
    </w:p>
    <w:tbl>
      <w:tblPr>
        <w:tblW w:w="15888" w:type="dxa"/>
        <w:tblInd w:w="93" w:type="dxa"/>
        <w:tblLook w:val="04A0"/>
      </w:tblPr>
      <w:tblGrid>
        <w:gridCol w:w="3066"/>
        <w:gridCol w:w="6891"/>
        <w:gridCol w:w="2064"/>
        <w:gridCol w:w="2044"/>
        <w:gridCol w:w="1823"/>
      </w:tblGrid>
      <w:tr w:rsidR="00D65D1D" w:rsidRPr="00D65D1D" w:rsidTr="00FE6CCE">
        <w:trPr>
          <w:trHeight w:val="1335"/>
        </w:trPr>
        <w:tc>
          <w:tcPr>
            <w:tcW w:w="3066" w:type="dxa"/>
            <w:tcBorders>
              <w:top w:val="nil"/>
              <w:left w:val="nil"/>
              <w:bottom w:val="nil"/>
              <w:right w:val="nil"/>
            </w:tcBorders>
            <w:shd w:val="clear" w:color="auto" w:fill="auto"/>
            <w:noWrap/>
            <w:vAlign w:val="bottom"/>
            <w:hideMark/>
          </w:tcPr>
          <w:p w:rsidR="00D65D1D" w:rsidRPr="00D65D1D" w:rsidRDefault="00D65D1D" w:rsidP="00FE6CCE">
            <w:pPr>
              <w:rPr>
                <w:sz w:val="22"/>
                <w:szCs w:val="22"/>
              </w:rPr>
            </w:pPr>
          </w:p>
        </w:tc>
        <w:tc>
          <w:tcPr>
            <w:tcW w:w="12822" w:type="dxa"/>
            <w:gridSpan w:val="4"/>
            <w:tcBorders>
              <w:top w:val="nil"/>
              <w:left w:val="nil"/>
              <w:bottom w:val="nil"/>
              <w:right w:val="nil"/>
            </w:tcBorders>
            <w:shd w:val="clear" w:color="000000" w:fill="FFFFFF"/>
            <w:vAlign w:val="center"/>
            <w:hideMark/>
          </w:tcPr>
          <w:p w:rsidR="00D65D1D" w:rsidRPr="00D65D1D" w:rsidRDefault="00D65D1D" w:rsidP="00FE6CCE">
            <w:pPr>
              <w:jc w:val="right"/>
            </w:pPr>
            <w:r w:rsidRPr="00D65D1D">
              <w:rPr>
                <w:b/>
                <w:bCs/>
              </w:rPr>
              <w:t xml:space="preserve">Приложение 1 </w:t>
            </w:r>
            <w:r w:rsidRPr="00D65D1D">
              <w:t xml:space="preserve">                                                                                                                                                                                                                               к Решению Совета Комсомольского муниципального района </w:t>
            </w:r>
            <w:r w:rsidRPr="00D65D1D">
              <w:br/>
              <w:t xml:space="preserve">"О внесении изменений в решение Совета </w:t>
            </w:r>
            <w:r w:rsidRPr="00D65D1D">
              <w:br/>
              <w:t xml:space="preserve">Комсомольского муниципального района от 10.12.2021 №130   </w:t>
            </w:r>
            <w:r w:rsidRPr="00D65D1D">
              <w:br/>
              <w:t xml:space="preserve">"О бюджете Комсомольского муниципального района </w:t>
            </w:r>
            <w:r w:rsidRPr="00D65D1D">
              <w:br/>
              <w:t xml:space="preserve"> на 2022 год и на плановый период 2023 и 2024 годов»</w:t>
            </w:r>
            <w:r w:rsidRPr="00D65D1D">
              <w:br/>
              <w:t>от 20.12.2022г. №241</w:t>
            </w:r>
          </w:p>
        </w:tc>
      </w:tr>
      <w:tr w:rsidR="00D65D1D" w:rsidRPr="00D65D1D" w:rsidTr="00FE6CCE">
        <w:trPr>
          <w:trHeight w:val="186"/>
        </w:trPr>
        <w:tc>
          <w:tcPr>
            <w:tcW w:w="15888" w:type="dxa"/>
            <w:gridSpan w:val="5"/>
            <w:tcBorders>
              <w:top w:val="nil"/>
              <w:left w:val="nil"/>
              <w:bottom w:val="nil"/>
              <w:right w:val="nil"/>
            </w:tcBorders>
            <w:shd w:val="clear" w:color="000000" w:fill="FFFFFF"/>
            <w:vAlign w:val="bottom"/>
            <w:hideMark/>
          </w:tcPr>
          <w:p w:rsidR="00D65D1D" w:rsidRPr="00D65D1D" w:rsidRDefault="00D65D1D" w:rsidP="00FE6CCE">
            <w:pPr>
              <w:jc w:val="right"/>
              <w:rPr>
                <w:b/>
                <w:bCs/>
              </w:rPr>
            </w:pPr>
            <w:r w:rsidRPr="00D65D1D">
              <w:rPr>
                <w:b/>
                <w:bCs/>
              </w:rPr>
              <w:t>Приложение 3</w:t>
            </w:r>
          </w:p>
        </w:tc>
      </w:tr>
      <w:tr w:rsidR="00D65D1D" w:rsidRPr="00D65D1D" w:rsidTr="00FE6CCE">
        <w:trPr>
          <w:trHeight w:val="544"/>
        </w:trPr>
        <w:tc>
          <w:tcPr>
            <w:tcW w:w="15888" w:type="dxa"/>
            <w:gridSpan w:val="5"/>
            <w:tcBorders>
              <w:top w:val="nil"/>
              <w:left w:val="nil"/>
              <w:bottom w:val="nil"/>
              <w:right w:val="nil"/>
            </w:tcBorders>
            <w:shd w:val="clear" w:color="000000" w:fill="FFFFFF"/>
            <w:vAlign w:val="bottom"/>
            <w:hideMark/>
          </w:tcPr>
          <w:p w:rsidR="00D65D1D" w:rsidRPr="00D65D1D" w:rsidRDefault="00D65D1D" w:rsidP="00FE6CCE">
            <w:pPr>
              <w:jc w:val="right"/>
            </w:pPr>
            <w:r w:rsidRPr="00D65D1D">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D65D1D" w:rsidRPr="00D65D1D" w:rsidTr="00FE6CCE">
        <w:trPr>
          <w:trHeight w:val="186"/>
        </w:trPr>
        <w:tc>
          <w:tcPr>
            <w:tcW w:w="15888" w:type="dxa"/>
            <w:gridSpan w:val="5"/>
            <w:tcBorders>
              <w:top w:val="nil"/>
              <w:left w:val="nil"/>
              <w:bottom w:val="nil"/>
              <w:right w:val="nil"/>
            </w:tcBorders>
            <w:shd w:val="clear" w:color="000000" w:fill="FFFFFF"/>
            <w:vAlign w:val="center"/>
            <w:hideMark/>
          </w:tcPr>
          <w:p w:rsidR="00D65D1D" w:rsidRPr="00D65D1D" w:rsidRDefault="00D65D1D" w:rsidP="00FE6CCE">
            <w:pPr>
              <w:jc w:val="right"/>
            </w:pPr>
            <w:r w:rsidRPr="00D65D1D">
              <w:t>от 10.12.</w:t>
            </w:r>
            <w:r w:rsidRPr="00D65D1D">
              <w:rPr>
                <w:u w:val="single"/>
              </w:rPr>
              <w:t>2021г.</w:t>
            </w:r>
            <w:r w:rsidRPr="00D65D1D">
              <w:t xml:space="preserve"> №130</w:t>
            </w:r>
          </w:p>
        </w:tc>
      </w:tr>
      <w:tr w:rsidR="00D65D1D" w:rsidRPr="00D65D1D" w:rsidTr="00FE6CCE">
        <w:trPr>
          <w:trHeight w:val="186"/>
        </w:trPr>
        <w:tc>
          <w:tcPr>
            <w:tcW w:w="3066" w:type="dxa"/>
            <w:tcBorders>
              <w:top w:val="nil"/>
              <w:left w:val="nil"/>
              <w:bottom w:val="nil"/>
              <w:right w:val="nil"/>
            </w:tcBorders>
            <w:shd w:val="clear" w:color="000000" w:fill="FFFFFF"/>
            <w:vAlign w:val="center"/>
            <w:hideMark/>
          </w:tcPr>
          <w:p w:rsidR="00D65D1D" w:rsidRPr="00D65D1D" w:rsidRDefault="00D65D1D" w:rsidP="00FE6CCE">
            <w:pPr>
              <w:jc w:val="right"/>
            </w:pPr>
            <w:r w:rsidRPr="00D65D1D">
              <w:t> </w:t>
            </w:r>
          </w:p>
        </w:tc>
        <w:tc>
          <w:tcPr>
            <w:tcW w:w="6891" w:type="dxa"/>
            <w:tcBorders>
              <w:top w:val="nil"/>
              <w:left w:val="nil"/>
              <w:bottom w:val="nil"/>
              <w:right w:val="nil"/>
            </w:tcBorders>
            <w:shd w:val="clear" w:color="000000" w:fill="FFFFFF"/>
            <w:vAlign w:val="center"/>
            <w:hideMark/>
          </w:tcPr>
          <w:p w:rsidR="00D65D1D" w:rsidRPr="00D65D1D" w:rsidRDefault="00D65D1D" w:rsidP="00FE6CCE">
            <w:pPr>
              <w:jc w:val="right"/>
            </w:pPr>
            <w:r w:rsidRPr="00D65D1D">
              <w:t> </w:t>
            </w:r>
          </w:p>
        </w:tc>
        <w:tc>
          <w:tcPr>
            <w:tcW w:w="2064" w:type="dxa"/>
            <w:tcBorders>
              <w:top w:val="nil"/>
              <w:left w:val="nil"/>
              <w:bottom w:val="nil"/>
              <w:right w:val="nil"/>
            </w:tcBorders>
            <w:shd w:val="clear" w:color="000000" w:fill="FFFFFF"/>
            <w:vAlign w:val="center"/>
            <w:hideMark/>
          </w:tcPr>
          <w:p w:rsidR="00D65D1D" w:rsidRPr="00D65D1D" w:rsidRDefault="00D65D1D" w:rsidP="00FE6CCE">
            <w:pPr>
              <w:jc w:val="right"/>
            </w:pPr>
            <w:r w:rsidRPr="00D65D1D">
              <w:t> </w:t>
            </w:r>
          </w:p>
        </w:tc>
        <w:tc>
          <w:tcPr>
            <w:tcW w:w="2044" w:type="dxa"/>
            <w:tcBorders>
              <w:top w:val="nil"/>
              <w:left w:val="nil"/>
              <w:bottom w:val="nil"/>
              <w:right w:val="nil"/>
            </w:tcBorders>
            <w:shd w:val="clear" w:color="000000" w:fill="FFFFFF"/>
            <w:vAlign w:val="center"/>
            <w:hideMark/>
          </w:tcPr>
          <w:p w:rsidR="00D65D1D" w:rsidRPr="00D65D1D" w:rsidRDefault="00D65D1D" w:rsidP="00FE6CCE">
            <w:pPr>
              <w:jc w:val="right"/>
            </w:pPr>
            <w:r w:rsidRPr="00D65D1D">
              <w:t> </w:t>
            </w:r>
          </w:p>
        </w:tc>
        <w:tc>
          <w:tcPr>
            <w:tcW w:w="1823" w:type="dxa"/>
            <w:tcBorders>
              <w:top w:val="nil"/>
              <w:left w:val="nil"/>
              <w:bottom w:val="nil"/>
              <w:right w:val="nil"/>
            </w:tcBorders>
            <w:shd w:val="clear" w:color="000000" w:fill="FFFFFF"/>
            <w:vAlign w:val="center"/>
            <w:hideMark/>
          </w:tcPr>
          <w:p w:rsidR="00D65D1D" w:rsidRPr="00D65D1D" w:rsidRDefault="00D65D1D" w:rsidP="00FE6CCE">
            <w:pPr>
              <w:jc w:val="right"/>
            </w:pPr>
            <w:r w:rsidRPr="00D65D1D">
              <w:t> </w:t>
            </w:r>
          </w:p>
        </w:tc>
      </w:tr>
      <w:tr w:rsidR="00D65D1D" w:rsidRPr="00D65D1D" w:rsidTr="00FE6CCE">
        <w:trPr>
          <w:trHeight w:val="186"/>
        </w:trPr>
        <w:tc>
          <w:tcPr>
            <w:tcW w:w="15888" w:type="dxa"/>
            <w:gridSpan w:val="5"/>
            <w:tcBorders>
              <w:top w:val="nil"/>
              <w:left w:val="nil"/>
              <w:bottom w:val="nil"/>
              <w:right w:val="nil"/>
            </w:tcBorders>
            <w:shd w:val="clear" w:color="auto" w:fill="auto"/>
            <w:noWrap/>
            <w:vAlign w:val="bottom"/>
            <w:hideMark/>
          </w:tcPr>
          <w:p w:rsidR="00D65D1D" w:rsidRPr="00D65D1D" w:rsidRDefault="00D65D1D" w:rsidP="00FE6CCE">
            <w:pPr>
              <w:jc w:val="center"/>
              <w:rPr>
                <w:b/>
                <w:bCs/>
              </w:rPr>
            </w:pPr>
            <w:r w:rsidRPr="00D65D1D">
              <w:rPr>
                <w:b/>
                <w:bCs/>
              </w:rPr>
              <w:t xml:space="preserve">Доходы  бюджета Комсомольского муниципального района по кодам классификации доходов бюджетов </w:t>
            </w:r>
          </w:p>
        </w:tc>
      </w:tr>
      <w:tr w:rsidR="00D65D1D" w:rsidRPr="00D65D1D" w:rsidTr="00FE6CCE">
        <w:trPr>
          <w:trHeight w:val="186"/>
        </w:trPr>
        <w:tc>
          <w:tcPr>
            <w:tcW w:w="15888" w:type="dxa"/>
            <w:gridSpan w:val="5"/>
            <w:tcBorders>
              <w:top w:val="nil"/>
              <w:left w:val="nil"/>
              <w:bottom w:val="nil"/>
              <w:right w:val="nil"/>
            </w:tcBorders>
            <w:shd w:val="clear" w:color="auto" w:fill="auto"/>
            <w:noWrap/>
            <w:vAlign w:val="bottom"/>
            <w:hideMark/>
          </w:tcPr>
          <w:p w:rsidR="00D65D1D" w:rsidRPr="00D65D1D" w:rsidRDefault="00D65D1D" w:rsidP="00FE6CCE">
            <w:pPr>
              <w:jc w:val="center"/>
              <w:rPr>
                <w:b/>
                <w:bCs/>
              </w:rPr>
            </w:pPr>
            <w:r w:rsidRPr="00D65D1D">
              <w:rPr>
                <w:b/>
                <w:bCs/>
              </w:rPr>
              <w:t>на 2022 год и на плановый период 2023 и 2024 годов</w:t>
            </w:r>
          </w:p>
        </w:tc>
      </w:tr>
      <w:tr w:rsidR="00D65D1D" w:rsidRPr="00D65D1D" w:rsidTr="00FE6CCE">
        <w:trPr>
          <w:trHeight w:val="193"/>
        </w:trPr>
        <w:tc>
          <w:tcPr>
            <w:tcW w:w="3066" w:type="dxa"/>
            <w:tcBorders>
              <w:top w:val="nil"/>
              <w:left w:val="nil"/>
              <w:bottom w:val="nil"/>
              <w:right w:val="nil"/>
            </w:tcBorders>
            <w:shd w:val="clear" w:color="auto" w:fill="auto"/>
            <w:noWrap/>
            <w:vAlign w:val="bottom"/>
            <w:hideMark/>
          </w:tcPr>
          <w:p w:rsidR="00D65D1D" w:rsidRPr="00D65D1D" w:rsidRDefault="00D65D1D" w:rsidP="00FE6CCE">
            <w:pPr>
              <w:rPr>
                <w:b/>
                <w:bCs/>
              </w:rPr>
            </w:pPr>
            <w:r w:rsidRPr="00D65D1D">
              <w:rPr>
                <w:b/>
                <w:bCs/>
              </w:rPr>
              <w:t xml:space="preserve">      </w:t>
            </w:r>
          </w:p>
        </w:tc>
        <w:tc>
          <w:tcPr>
            <w:tcW w:w="6891" w:type="dxa"/>
            <w:tcBorders>
              <w:top w:val="nil"/>
              <w:left w:val="nil"/>
              <w:bottom w:val="nil"/>
              <w:right w:val="nil"/>
            </w:tcBorders>
            <w:shd w:val="clear" w:color="auto" w:fill="auto"/>
            <w:noWrap/>
            <w:vAlign w:val="bottom"/>
            <w:hideMark/>
          </w:tcPr>
          <w:p w:rsidR="00D65D1D" w:rsidRPr="00D65D1D" w:rsidRDefault="00D65D1D" w:rsidP="00FE6CCE">
            <w:pPr>
              <w:rPr>
                <w:sz w:val="22"/>
                <w:szCs w:val="22"/>
              </w:rPr>
            </w:pPr>
          </w:p>
        </w:tc>
        <w:tc>
          <w:tcPr>
            <w:tcW w:w="2064" w:type="dxa"/>
            <w:tcBorders>
              <w:top w:val="nil"/>
              <w:left w:val="nil"/>
              <w:bottom w:val="nil"/>
              <w:right w:val="nil"/>
            </w:tcBorders>
            <w:shd w:val="clear" w:color="000000" w:fill="FFFFFF"/>
            <w:noWrap/>
            <w:vAlign w:val="bottom"/>
            <w:hideMark/>
          </w:tcPr>
          <w:p w:rsidR="00D65D1D" w:rsidRPr="00D65D1D" w:rsidRDefault="00D65D1D" w:rsidP="00FE6CCE">
            <w:pPr>
              <w:rPr>
                <w:sz w:val="22"/>
                <w:szCs w:val="22"/>
              </w:rPr>
            </w:pPr>
            <w:r w:rsidRPr="00D65D1D">
              <w:rPr>
                <w:sz w:val="22"/>
                <w:szCs w:val="22"/>
              </w:rPr>
              <w:t> </w:t>
            </w:r>
          </w:p>
        </w:tc>
        <w:tc>
          <w:tcPr>
            <w:tcW w:w="2044" w:type="dxa"/>
            <w:tcBorders>
              <w:top w:val="nil"/>
              <w:left w:val="nil"/>
              <w:bottom w:val="nil"/>
              <w:right w:val="nil"/>
            </w:tcBorders>
            <w:shd w:val="clear" w:color="000000" w:fill="FFFFFF"/>
            <w:noWrap/>
            <w:vAlign w:val="bottom"/>
            <w:hideMark/>
          </w:tcPr>
          <w:p w:rsidR="00D65D1D" w:rsidRPr="00D65D1D" w:rsidRDefault="00D65D1D" w:rsidP="00FE6CCE">
            <w:pPr>
              <w:rPr>
                <w:sz w:val="22"/>
                <w:szCs w:val="22"/>
              </w:rPr>
            </w:pPr>
            <w:r w:rsidRPr="00D65D1D">
              <w:rPr>
                <w:sz w:val="22"/>
                <w:szCs w:val="22"/>
              </w:rPr>
              <w:t> </w:t>
            </w:r>
          </w:p>
        </w:tc>
        <w:tc>
          <w:tcPr>
            <w:tcW w:w="1823" w:type="dxa"/>
            <w:tcBorders>
              <w:top w:val="nil"/>
              <w:left w:val="nil"/>
              <w:bottom w:val="nil"/>
              <w:right w:val="nil"/>
            </w:tcBorders>
            <w:shd w:val="clear" w:color="000000" w:fill="FFFFFF"/>
            <w:noWrap/>
            <w:vAlign w:val="bottom"/>
            <w:hideMark/>
          </w:tcPr>
          <w:p w:rsidR="00D65D1D" w:rsidRPr="00D65D1D" w:rsidRDefault="00D65D1D" w:rsidP="00FE6CCE">
            <w:pPr>
              <w:rPr>
                <w:sz w:val="22"/>
                <w:szCs w:val="22"/>
              </w:rPr>
            </w:pPr>
            <w:r w:rsidRPr="00D65D1D">
              <w:rPr>
                <w:sz w:val="22"/>
                <w:szCs w:val="22"/>
              </w:rPr>
              <w:t> </w:t>
            </w:r>
          </w:p>
        </w:tc>
      </w:tr>
      <w:tr w:rsidR="00D65D1D" w:rsidRPr="00D65D1D" w:rsidTr="00FE6CCE">
        <w:trPr>
          <w:trHeight w:val="193"/>
        </w:trPr>
        <w:tc>
          <w:tcPr>
            <w:tcW w:w="3066" w:type="dxa"/>
            <w:vMerge w:val="restart"/>
            <w:tcBorders>
              <w:top w:val="single" w:sz="8" w:space="0" w:color="auto"/>
              <w:left w:val="single" w:sz="8" w:space="0" w:color="auto"/>
              <w:bottom w:val="nil"/>
              <w:right w:val="single" w:sz="8" w:space="0" w:color="000000"/>
            </w:tcBorders>
            <w:shd w:val="clear" w:color="auto" w:fill="auto"/>
            <w:vAlign w:val="bottom"/>
            <w:hideMark/>
          </w:tcPr>
          <w:p w:rsidR="00D65D1D" w:rsidRPr="00D65D1D" w:rsidRDefault="00D65D1D" w:rsidP="00FE6CCE">
            <w:pPr>
              <w:jc w:val="center"/>
              <w:rPr>
                <w:b/>
                <w:bCs/>
              </w:rPr>
            </w:pPr>
            <w:r w:rsidRPr="00D65D1D">
              <w:rPr>
                <w:b/>
                <w:bCs/>
              </w:rPr>
              <w:t>Код классификации доходов   бюджетов Российской Федерации</w:t>
            </w:r>
          </w:p>
        </w:tc>
        <w:tc>
          <w:tcPr>
            <w:tcW w:w="6891" w:type="dxa"/>
            <w:vMerge w:val="restart"/>
            <w:tcBorders>
              <w:top w:val="single" w:sz="8" w:space="0" w:color="auto"/>
              <w:left w:val="single" w:sz="8" w:space="0" w:color="000000"/>
              <w:bottom w:val="nil"/>
              <w:right w:val="single" w:sz="8" w:space="0" w:color="000000"/>
            </w:tcBorders>
            <w:shd w:val="clear" w:color="auto" w:fill="auto"/>
            <w:vAlign w:val="bottom"/>
            <w:hideMark/>
          </w:tcPr>
          <w:p w:rsidR="00D65D1D" w:rsidRPr="00D65D1D" w:rsidRDefault="00D65D1D" w:rsidP="00FE6CCE">
            <w:pPr>
              <w:jc w:val="center"/>
              <w:rPr>
                <w:b/>
                <w:bCs/>
              </w:rPr>
            </w:pPr>
            <w:r w:rsidRPr="00D65D1D">
              <w:rPr>
                <w:b/>
                <w:bCs/>
              </w:rPr>
              <w:t>Наименование доходов</w:t>
            </w:r>
          </w:p>
        </w:tc>
        <w:tc>
          <w:tcPr>
            <w:tcW w:w="5931" w:type="dxa"/>
            <w:gridSpan w:val="3"/>
            <w:tcBorders>
              <w:top w:val="single" w:sz="8" w:space="0" w:color="auto"/>
              <w:left w:val="nil"/>
              <w:bottom w:val="single" w:sz="8" w:space="0" w:color="auto"/>
              <w:right w:val="single" w:sz="8" w:space="0" w:color="000000"/>
            </w:tcBorders>
            <w:shd w:val="clear" w:color="000000" w:fill="FFFFFF"/>
            <w:vAlign w:val="bottom"/>
            <w:hideMark/>
          </w:tcPr>
          <w:p w:rsidR="00D65D1D" w:rsidRPr="00D65D1D" w:rsidRDefault="00D65D1D" w:rsidP="00FE6CCE">
            <w:pPr>
              <w:jc w:val="center"/>
            </w:pPr>
            <w:r w:rsidRPr="00D65D1D">
              <w:t> </w:t>
            </w:r>
          </w:p>
        </w:tc>
      </w:tr>
      <w:tr w:rsidR="00D65D1D" w:rsidRPr="00D65D1D" w:rsidTr="00FE6CCE">
        <w:trPr>
          <w:trHeight w:val="193"/>
        </w:trPr>
        <w:tc>
          <w:tcPr>
            <w:tcW w:w="3066" w:type="dxa"/>
            <w:vMerge/>
            <w:tcBorders>
              <w:top w:val="single" w:sz="8" w:space="0" w:color="auto"/>
              <w:left w:val="single" w:sz="8" w:space="0" w:color="auto"/>
              <w:bottom w:val="nil"/>
              <w:right w:val="single" w:sz="8" w:space="0" w:color="000000"/>
            </w:tcBorders>
            <w:vAlign w:val="center"/>
            <w:hideMark/>
          </w:tcPr>
          <w:p w:rsidR="00D65D1D" w:rsidRPr="00D65D1D" w:rsidRDefault="00D65D1D" w:rsidP="00FE6CCE">
            <w:pPr>
              <w:rPr>
                <w:b/>
                <w:bCs/>
              </w:rPr>
            </w:pPr>
          </w:p>
        </w:tc>
        <w:tc>
          <w:tcPr>
            <w:tcW w:w="6891" w:type="dxa"/>
            <w:vMerge/>
            <w:tcBorders>
              <w:top w:val="single" w:sz="8" w:space="0" w:color="auto"/>
              <w:left w:val="single" w:sz="8" w:space="0" w:color="000000"/>
              <w:bottom w:val="nil"/>
              <w:right w:val="single" w:sz="8" w:space="0" w:color="000000"/>
            </w:tcBorders>
            <w:vAlign w:val="center"/>
            <w:hideMark/>
          </w:tcPr>
          <w:p w:rsidR="00D65D1D" w:rsidRPr="00D65D1D" w:rsidRDefault="00D65D1D" w:rsidP="00FE6CCE">
            <w:pPr>
              <w:rPr>
                <w:b/>
                <w:bCs/>
              </w:rPr>
            </w:pPr>
          </w:p>
        </w:tc>
        <w:tc>
          <w:tcPr>
            <w:tcW w:w="2064" w:type="dxa"/>
            <w:tcBorders>
              <w:top w:val="nil"/>
              <w:left w:val="nil"/>
              <w:bottom w:val="nil"/>
              <w:right w:val="nil"/>
            </w:tcBorders>
            <w:shd w:val="clear" w:color="000000" w:fill="FFFFFF"/>
            <w:vAlign w:val="bottom"/>
            <w:hideMark/>
          </w:tcPr>
          <w:p w:rsidR="00D65D1D" w:rsidRPr="00D65D1D" w:rsidRDefault="00D65D1D" w:rsidP="00FE6CCE">
            <w:pPr>
              <w:jc w:val="center"/>
              <w:rPr>
                <w:b/>
                <w:bCs/>
              </w:rPr>
            </w:pPr>
            <w:r w:rsidRPr="00D65D1D">
              <w:rPr>
                <w:b/>
                <w:bCs/>
              </w:rPr>
              <w:t xml:space="preserve"> 2022 год</w:t>
            </w:r>
          </w:p>
        </w:tc>
        <w:tc>
          <w:tcPr>
            <w:tcW w:w="2044" w:type="dxa"/>
            <w:tcBorders>
              <w:top w:val="nil"/>
              <w:left w:val="single" w:sz="8" w:space="0" w:color="000000"/>
              <w:bottom w:val="nil"/>
              <w:right w:val="nil"/>
            </w:tcBorders>
            <w:shd w:val="clear" w:color="000000" w:fill="FFFFFF"/>
            <w:vAlign w:val="bottom"/>
            <w:hideMark/>
          </w:tcPr>
          <w:p w:rsidR="00D65D1D" w:rsidRPr="00D65D1D" w:rsidRDefault="00D65D1D" w:rsidP="00FE6CCE">
            <w:pPr>
              <w:jc w:val="center"/>
              <w:rPr>
                <w:b/>
                <w:bCs/>
              </w:rPr>
            </w:pPr>
            <w:r w:rsidRPr="00D65D1D">
              <w:rPr>
                <w:b/>
                <w:bCs/>
              </w:rPr>
              <w:t xml:space="preserve"> 2023 год</w:t>
            </w:r>
          </w:p>
        </w:tc>
        <w:tc>
          <w:tcPr>
            <w:tcW w:w="1823" w:type="dxa"/>
            <w:tcBorders>
              <w:top w:val="nil"/>
              <w:left w:val="single" w:sz="8" w:space="0" w:color="000000"/>
              <w:bottom w:val="nil"/>
              <w:right w:val="single" w:sz="8" w:space="0" w:color="auto"/>
            </w:tcBorders>
            <w:shd w:val="clear" w:color="000000" w:fill="FFFFFF"/>
            <w:vAlign w:val="bottom"/>
            <w:hideMark/>
          </w:tcPr>
          <w:p w:rsidR="00D65D1D" w:rsidRPr="00D65D1D" w:rsidRDefault="00D65D1D" w:rsidP="00FE6CCE">
            <w:pPr>
              <w:jc w:val="center"/>
              <w:rPr>
                <w:b/>
                <w:bCs/>
              </w:rPr>
            </w:pPr>
            <w:r w:rsidRPr="00D65D1D">
              <w:rPr>
                <w:b/>
                <w:bCs/>
              </w:rPr>
              <w:t xml:space="preserve"> 2024 год</w:t>
            </w:r>
          </w:p>
        </w:tc>
      </w:tr>
      <w:tr w:rsidR="00D65D1D" w:rsidRPr="00D65D1D" w:rsidTr="00FE6CCE">
        <w:trPr>
          <w:trHeight w:val="186"/>
        </w:trPr>
        <w:tc>
          <w:tcPr>
            <w:tcW w:w="3066" w:type="dxa"/>
            <w:tcBorders>
              <w:top w:val="single" w:sz="8" w:space="0" w:color="auto"/>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000 1 00 00000 00 0000 000</w:t>
            </w:r>
          </w:p>
        </w:tc>
        <w:tc>
          <w:tcPr>
            <w:tcW w:w="6891" w:type="dxa"/>
            <w:tcBorders>
              <w:top w:val="single" w:sz="8" w:space="0" w:color="auto"/>
              <w:left w:val="nil"/>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НАЛОГОВЫЕ И НЕНАЛОГОВЫЕ ДОХОДЫ</w:t>
            </w:r>
          </w:p>
        </w:tc>
        <w:tc>
          <w:tcPr>
            <w:tcW w:w="2064" w:type="dxa"/>
            <w:tcBorders>
              <w:top w:val="single" w:sz="8" w:space="0" w:color="auto"/>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77 919 600,54</w:t>
            </w:r>
          </w:p>
        </w:tc>
        <w:tc>
          <w:tcPr>
            <w:tcW w:w="2044" w:type="dxa"/>
            <w:tcBorders>
              <w:top w:val="single" w:sz="8" w:space="0" w:color="auto"/>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67 497 422,44</w:t>
            </w:r>
          </w:p>
        </w:tc>
        <w:tc>
          <w:tcPr>
            <w:tcW w:w="1823" w:type="dxa"/>
            <w:tcBorders>
              <w:top w:val="single" w:sz="8" w:space="0" w:color="auto"/>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68 355 872,44</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000 1 01 00000 00 0000 000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Налоги  на прибыль, доходы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44 819 851,10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37 789 800,00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38 290 200,00</w:t>
            </w:r>
          </w:p>
        </w:tc>
      </w:tr>
      <w:tr w:rsidR="00D65D1D" w:rsidRPr="00D65D1D" w:rsidTr="00FE6CCE">
        <w:trPr>
          <w:trHeight w:val="1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000 1 01 02000 01 0000 110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Налог на доходы физических лиц</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44 819 851,10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37 789 800,00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38 290 200,00</w:t>
            </w:r>
          </w:p>
        </w:tc>
      </w:tr>
      <w:tr w:rsidR="00D65D1D" w:rsidRPr="00D65D1D" w:rsidTr="00FE6CCE">
        <w:trPr>
          <w:trHeight w:val="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000 1 01 02010 01 0000 110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D65D1D">
              <w:rPr>
                <w:i/>
                <w:iCs/>
                <w:vertAlign w:val="superscript"/>
              </w:rPr>
              <w:t xml:space="preserve"> </w:t>
            </w:r>
            <w:r w:rsidRPr="00D65D1D">
              <w:rPr>
                <w:i/>
                <w:iCs/>
              </w:rPr>
              <w:t>и  228 Налогового кодекса Российской Федерации</w:t>
            </w:r>
            <w:r w:rsidRPr="00D65D1D">
              <w:rPr>
                <w:i/>
                <w:iCs/>
                <w:vertAlign w:val="superscript"/>
              </w:rPr>
              <w:t xml:space="preserve">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42 117 470,74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37 000 000,00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37 500 000,00</w:t>
            </w:r>
          </w:p>
        </w:tc>
      </w:tr>
      <w:tr w:rsidR="00D65D1D" w:rsidRPr="00D65D1D" w:rsidTr="00FE6CCE">
        <w:trPr>
          <w:trHeight w:val="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182 1 01 02010 01 0000 110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D65D1D">
              <w:rPr>
                <w:vertAlign w:val="superscript"/>
              </w:rPr>
              <w:t xml:space="preserve"> </w:t>
            </w:r>
            <w:r w:rsidRPr="00D65D1D">
              <w:t>и  228 Налогового кодекса Российской Федерации</w:t>
            </w:r>
            <w:r w:rsidRPr="00D65D1D">
              <w:rPr>
                <w:vertAlign w:val="superscript"/>
              </w:rPr>
              <w:t xml:space="preserve">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42 117 470,74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37 000 000,00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37 500 000,00</w:t>
            </w:r>
          </w:p>
        </w:tc>
      </w:tr>
      <w:tr w:rsidR="00D65D1D" w:rsidRPr="00D65D1D" w:rsidTr="00FE6CCE">
        <w:trPr>
          <w:trHeight w:val="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000 1 01 02020 01 0000 110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255 727,25</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137 000,00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137 000,00</w:t>
            </w:r>
          </w:p>
        </w:tc>
      </w:tr>
      <w:tr w:rsidR="00D65D1D" w:rsidRPr="00D65D1D" w:rsidTr="00FE6CCE">
        <w:trPr>
          <w:trHeight w:val="1299"/>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lastRenderedPageBreak/>
              <w:t>182 1 01 02020 01 0000 110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255 727,25</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137 000,00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137 000,00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000 1 01 02030 01 0000 110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1 139 263,91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242 000,00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242 000,00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182 1 01 02030 01 0000 110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1 139 263,91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242 000,00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242 000,00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000 1 01 02040 01 0000 110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1 175 535,00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400 000,00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182 1 01 02040 01 0000 110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1 175 535,00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400 000,00</w:t>
            </w:r>
          </w:p>
        </w:tc>
      </w:tr>
      <w:tr w:rsidR="00D65D1D" w:rsidRPr="00D65D1D" w:rsidTr="00FE6CCE">
        <w:trPr>
          <w:trHeight w:val="7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000 1 01 02080 01 0000 110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131 854,20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10 800,00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11 200,00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182 1 01 02080 01 1000 110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131 854,20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10 800,00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11 200,00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 xml:space="preserve">000 1 03 00000 00 0000 000 </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both"/>
              <w:rPr>
                <w:b/>
                <w:bCs/>
              </w:rPr>
            </w:pPr>
            <w:r w:rsidRPr="00D65D1D">
              <w:rPr>
                <w:b/>
                <w:bCs/>
              </w:rPr>
              <w:t>Налоги на товары (работы, услуги), реализуемые на территории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9 090 598,53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8 582 750,00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8 752 930,00</w:t>
            </w:r>
          </w:p>
        </w:tc>
      </w:tr>
      <w:tr w:rsidR="00D65D1D" w:rsidRPr="00D65D1D" w:rsidTr="00FE6CCE">
        <w:trPr>
          <w:trHeight w:val="43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000 1 03 02000 01 0000 110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 xml:space="preserve">Акцизы по подакцизным товарам (продукции), производимым на территории Российской Федерации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9 090 598,53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8 582 750,00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8 752 930,00</w:t>
            </w:r>
          </w:p>
        </w:tc>
      </w:tr>
      <w:tr w:rsidR="00D65D1D" w:rsidRPr="00D65D1D" w:rsidTr="00FE6CCE">
        <w:trPr>
          <w:trHeight w:val="96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000 1 03 02230 01 0000 110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4 473 823,49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3 839 900,00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3 853 800,00</w:t>
            </w:r>
          </w:p>
        </w:tc>
      </w:tr>
      <w:tr w:rsidR="00D65D1D" w:rsidRPr="00D65D1D" w:rsidTr="00FE6CCE">
        <w:trPr>
          <w:trHeight w:val="849"/>
        </w:trPr>
        <w:tc>
          <w:tcPr>
            <w:tcW w:w="3066" w:type="dxa"/>
            <w:tcBorders>
              <w:top w:val="nil"/>
              <w:left w:val="single" w:sz="8" w:space="0" w:color="auto"/>
              <w:bottom w:val="nil"/>
              <w:right w:val="single" w:sz="4" w:space="0" w:color="auto"/>
            </w:tcBorders>
            <w:shd w:val="clear" w:color="auto" w:fill="auto"/>
            <w:hideMark/>
          </w:tcPr>
          <w:p w:rsidR="00D65D1D" w:rsidRPr="00D65D1D" w:rsidRDefault="00D65D1D" w:rsidP="00FE6CCE">
            <w:r w:rsidRPr="00D65D1D">
              <w:lastRenderedPageBreak/>
              <w:t>100 1 03 02230 01 0000 110</w:t>
            </w:r>
          </w:p>
        </w:tc>
        <w:tc>
          <w:tcPr>
            <w:tcW w:w="6891" w:type="dxa"/>
            <w:tcBorders>
              <w:top w:val="nil"/>
              <w:left w:val="nil"/>
              <w:bottom w:val="nil"/>
              <w:right w:val="single" w:sz="4" w:space="0" w:color="auto"/>
            </w:tcBorders>
            <w:shd w:val="clear" w:color="auto" w:fill="auto"/>
            <w:hideMark/>
          </w:tcPr>
          <w:p w:rsidR="00D65D1D" w:rsidRPr="00D65D1D" w:rsidRDefault="00D65D1D" w:rsidP="00FE6CCE">
            <w:r w:rsidRPr="00D65D1D">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4 473 823,49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3 839 900,00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3 853 800,00</w:t>
            </w:r>
          </w:p>
        </w:tc>
      </w:tr>
      <w:tr w:rsidR="00D65D1D" w:rsidRPr="00D65D1D" w:rsidTr="00FE6CCE">
        <w:trPr>
          <w:trHeight w:val="1149"/>
        </w:trPr>
        <w:tc>
          <w:tcPr>
            <w:tcW w:w="3066" w:type="dxa"/>
            <w:tcBorders>
              <w:top w:val="single" w:sz="4" w:space="0" w:color="auto"/>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sz w:val="22"/>
                <w:szCs w:val="22"/>
              </w:rPr>
            </w:pPr>
            <w:r w:rsidRPr="00D65D1D">
              <w:rPr>
                <w:i/>
                <w:iCs/>
                <w:sz w:val="22"/>
                <w:szCs w:val="22"/>
              </w:rPr>
              <w:t>100 1 03 02231 01 0000 110</w:t>
            </w:r>
          </w:p>
        </w:tc>
        <w:tc>
          <w:tcPr>
            <w:tcW w:w="6891" w:type="dxa"/>
            <w:tcBorders>
              <w:top w:val="single" w:sz="4" w:space="0" w:color="auto"/>
              <w:left w:val="nil"/>
              <w:bottom w:val="single" w:sz="4" w:space="0" w:color="auto"/>
              <w:right w:val="single" w:sz="4" w:space="0" w:color="auto"/>
            </w:tcBorders>
            <w:shd w:val="clear" w:color="auto" w:fill="auto"/>
            <w:hideMark/>
          </w:tcPr>
          <w:p w:rsidR="00D65D1D" w:rsidRPr="00D65D1D" w:rsidRDefault="00D65D1D" w:rsidP="00FE6CCE">
            <w:pPr>
              <w:jc w:val="both"/>
              <w:rPr>
                <w:i/>
                <w:iCs/>
                <w:sz w:val="22"/>
                <w:szCs w:val="22"/>
              </w:rPr>
            </w:pPr>
            <w:r w:rsidRPr="00D65D1D">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4 473 823,49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3 839 900,00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3 853 800,00</w:t>
            </w:r>
          </w:p>
        </w:tc>
      </w:tr>
      <w:tr w:rsidR="00D65D1D" w:rsidRPr="00D65D1D" w:rsidTr="00FE6CCE">
        <w:trPr>
          <w:trHeight w:val="1156"/>
        </w:trPr>
        <w:tc>
          <w:tcPr>
            <w:tcW w:w="3066" w:type="dxa"/>
            <w:tcBorders>
              <w:top w:val="nil"/>
              <w:left w:val="single" w:sz="8" w:space="0" w:color="auto"/>
              <w:bottom w:val="single" w:sz="4" w:space="0" w:color="auto"/>
              <w:right w:val="nil"/>
            </w:tcBorders>
            <w:shd w:val="clear" w:color="auto" w:fill="auto"/>
            <w:hideMark/>
          </w:tcPr>
          <w:p w:rsidR="00D65D1D" w:rsidRPr="00D65D1D" w:rsidRDefault="00D65D1D" w:rsidP="00FE6CCE">
            <w:pPr>
              <w:rPr>
                <w:b/>
                <w:bCs/>
                <w:i/>
                <w:iCs/>
              </w:rPr>
            </w:pPr>
            <w:r w:rsidRPr="00D65D1D">
              <w:rPr>
                <w:b/>
                <w:bCs/>
                <w:i/>
                <w:iCs/>
              </w:rPr>
              <w:t>000 1 03 02240 01 0000 110</w:t>
            </w:r>
          </w:p>
        </w:tc>
        <w:tc>
          <w:tcPr>
            <w:tcW w:w="6891"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24 645,04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21 510,00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22 270,00</w:t>
            </w:r>
          </w:p>
        </w:tc>
      </w:tr>
      <w:tr w:rsidR="00D65D1D" w:rsidRPr="00D65D1D" w:rsidTr="00FE6CCE">
        <w:trPr>
          <w:trHeight w:val="1042"/>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100 1 03 02240 01 0000 110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24 645,04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21 510,00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22 270,00</w:t>
            </w:r>
          </w:p>
        </w:tc>
      </w:tr>
      <w:tr w:rsidR="00D65D1D" w:rsidRPr="00D65D1D" w:rsidTr="00FE6CCE">
        <w:trPr>
          <w:trHeight w:val="1313"/>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i/>
                <w:iCs/>
                <w:sz w:val="22"/>
                <w:szCs w:val="22"/>
              </w:rPr>
            </w:pPr>
            <w:r w:rsidRPr="00D65D1D">
              <w:rPr>
                <w:i/>
                <w:iCs/>
                <w:sz w:val="22"/>
                <w:szCs w:val="22"/>
              </w:rPr>
              <w:t>100 1 03 02241 01 0000 110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sz w:val="22"/>
                <w:szCs w:val="22"/>
              </w:rPr>
            </w:pPr>
            <w:r w:rsidRPr="00D65D1D">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24 645,04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21 510,00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22 270,00</w:t>
            </w:r>
          </w:p>
        </w:tc>
      </w:tr>
      <w:tr w:rsidR="00D65D1D" w:rsidRPr="00D65D1D" w:rsidTr="00FE6CCE">
        <w:trPr>
          <w:trHeight w:val="963"/>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000 1 03 02250 01 0000 110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5 069 510,00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5 197 160,00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5 371 430,00</w:t>
            </w:r>
          </w:p>
        </w:tc>
      </w:tr>
      <w:tr w:rsidR="00D65D1D" w:rsidRPr="00D65D1D" w:rsidTr="00FE6CCE">
        <w:trPr>
          <w:trHeight w:val="792"/>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100 1 03 02250 01 0000 110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5 069 510,00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5 197 160,00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5 371 430,00</w:t>
            </w:r>
          </w:p>
        </w:tc>
      </w:tr>
      <w:tr w:rsidR="00D65D1D" w:rsidRPr="00D65D1D" w:rsidTr="00FE6CCE">
        <w:trPr>
          <w:trHeight w:val="1149"/>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i/>
                <w:iCs/>
                <w:sz w:val="22"/>
                <w:szCs w:val="22"/>
              </w:rPr>
            </w:pPr>
            <w:r w:rsidRPr="00D65D1D">
              <w:rPr>
                <w:i/>
                <w:iCs/>
                <w:sz w:val="22"/>
                <w:szCs w:val="22"/>
              </w:rPr>
              <w:lastRenderedPageBreak/>
              <w:t>100 1 03 02251 01 0000 110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sz w:val="22"/>
                <w:szCs w:val="22"/>
              </w:rPr>
            </w:pPr>
            <w:r w:rsidRPr="00D65D1D">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5 069 510,00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5 197 160,00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5 371 430,00</w:t>
            </w:r>
          </w:p>
        </w:tc>
      </w:tr>
      <w:tr w:rsidR="00D65D1D" w:rsidRPr="00D65D1D" w:rsidTr="00FE6CCE">
        <w:trPr>
          <w:trHeight w:val="70"/>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000 1 03 02260 01 0000 110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-477 380,00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-475 820,00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-494 570,00</w:t>
            </w:r>
          </w:p>
        </w:tc>
      </w:tr>
      <w:tr w:rsidR="00D65D1D" w:rsidRPr="00D65D1D" w:rsidTr="00FE6CCE">
        <w:trPr>
          <w:trHeight w:val="928"/>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100 1 03 02260 01 0000 110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-477 380,00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-475 820,00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-494 570,00</w:t>
            </w:r>
          </w:p>
        </w:tc>
      </w:tr>
      <w:tr w:rsidR="00D65D1D" w:rsidRPr="00D65D1D" w:rsidTr="00FE6CCE">
        <w:trPr>
          <w:trHeight w:val="1149"/>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i/>
                <w:iCs/>
                <w:sz w:val="22"/>
                <w:szCs w:val="22"/>
              </w:rPr>
            </w:pPr>
            <w:r w:rsidRPr="00D65D1D">
              <w:rPr>
                <w:i/>
                <w:iCs/>
                <w:sz w:val="22"/>
                <w:szCs w:val="22"/>
              </w:rPr>
              <w:t>100 1 03 02261 01 0000 110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sz w:val="22"/>
                <w:szCs w:val="22"/>
              </w:rPr>
            </w:pPr>
            <w:r w:rsidRPr="00D65D1D">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-477 380,00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-475 820,00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-494 570,00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000 1 05 00000 00 0000 000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НАЛОГИ НА СОВОКУПНЫЙ ДОХОД</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3 296 157,49</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2 640 000,00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2 640 000,00</w:t>
            </w:r>
          </w:p>
        </w:tc>
      </w:tr>
      <w:tr w:rsidR="00D65D1D" w:rsidRPr="00D65D1D" w:rsidTr="00FE6CCE">
        <w:trPr>
          <w:trHeight w:val="385"/>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000 1 05 01000 00 0000 110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Налог, взимаемый в связи с применением упрощенной системы налогообложения</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2 239 052,94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1 485 000,00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1 485 000,00</w:t>
            </w:r>
          </w:p>
        </w:tc>
      </w:tr>
      <w:tr w:rsidR="00D65D1D" w:rsidRPr="00D65D1D" w:rsidTr="00FE6CCE">
        <w:trPr>
          <w:trHeight w:val="37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000 1 05 01000 00 0000 110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Налог, взимаемый в связи с применением упрощенной системы налогообложения</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2 239 052,94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1 485 000,00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1 485 000,00</w:t>
            </w:r>
          </w:p>
        </w:tc>
      </w:tr>
      <w:tr w:rsidR="00D65D1D" w:rsidRPr="00D65D1D" w:rsidTr="00FE6CCE">
        <w:trPr>
          <w:trHeight w:val="37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182 1 05 01011 01 0000 110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Налог, взимаемый с налогоплательщиков, выбравших в качестве объекта налогообложения доходы</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1 180 617,06</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770 000,00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770 000,00</w:t>
            </w:r>
          </w:p>
        </w:tc>
      </w:tr>
      <w:tr w:rsidR="00D65D1D" w:rsidRPr="00D65D1D" w:rsidTr="00FE6CCE">
        <w:trPr>
          <w:trHeight w:val="742"/>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182 1 05 01021 01 0000 110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1 058 435,88</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715 000,00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715 000,00</w:t>
            </w: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000 1 05 02000 02 0000 110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Единый налог на вмененный доход для отдельных видов деятельности</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34 323,16</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10 000,00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10 000,00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000 1 05 02010 02 0000 110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Единый налог на вмененный доход для отдельных видов деятельности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34 280,60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10 000,00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182 1 05 02010 02 0000 110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Единый налог на вмененный доход для отдельных видов деятельности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34 280,60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10 000,00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lastRenderedPageBreak/>
              <w:t>000 1 05 02020 02 0000 110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Единый налог на вмененный доход для отдельных видов деятельности (за налоговые периоды, истекшие до 1 января 2011 года)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42,56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7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182 1 05 02020 02 0000 110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Единый налог на вмененный доход для отдельных видов деятельности (за налоговые периоды, истекшие до 1 января 2011 года)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42,56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1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000  1 05 03000 01 0000 110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Единый сельскохозяйственный налог</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81 756,83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245 000,00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245 000,00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000 1 05 03010 01 0000 110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Единый сельскохозяйственный налог</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81 756,83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245 000,00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245 000,00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182 1 05 03010 01 0000 110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Единый сельскохозяйственный налог</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81 756,83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245 000,00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245 000,00</w:t>
            </w: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000 1 05 04000 02 0000 110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Налог, взимаемый в связи с применением патентной системы налогообложения</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941 024,56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900 000,00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900 000,00</w:t>
            </w:r>
          </w:p>
        </w:tc>
      </w:tr>
      <w:tr w:rsidR="00D65D1D" w:rsidRPr="00D65D1D" w:rsidTr="00FE6CCE">
        <w:trPr>
          <w:trHeight w:val="41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182 1 05 04020 02 0000 110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Налог, взимаемый в связи с применением патентной системы налогообложения, зачисляемый в бюджеты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941 024,56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900 000,00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900 000,00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000 1 07 00000 00 0000 110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 xml:space="preserve">Налоги, сборы и регулярные платежи за пользование природными ресурсами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2 314 034,10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1 700 000,00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1 800 000,00</w:t>
            </w:r>
          </w:p>
        </w:tc>
      </w:tr>
      <w:tr w:rsidR="00D65D1D" w:rsidRPr="00D65D1D" w:rsidTr="00FE6CCE">
        <w:trPr>
          <w:trHeight w:val="1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000 1 07 01000 01 0000 110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Налог на добычу  полезных ископаемых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2 314 034,10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1 700 000,00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1 800 000,00</w:t>
            </w:r>
          </w:p>
        </w:tc>
      </w:tr>
      <w:tr w:rsidR="00D65D1D" w:rsidRPr="00D65D1D" w:rsidTr="00FE6CCE">
        <w:trPr>
          <w:trHeight w:val="264"/>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000 1 07 01020 01 0000 110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Налог на добычу общераспространенных полезных ископаемых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2 314 034,10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1 700 000,00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1 800 000,00</w:t>
            </w:r>
          </w:p>
        </w:tc>
      </w:tr>
      <w:tr w:rsidR="00D65D1D" w:rsidRPr="00D65D1D" w:rsidTr="00FE6CCE">
        <w:trPr>
          <w:trHeight w:val="27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182 1 07 01020 01 0000 110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Налог на добычу общераспространенных полезных ископаемых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2 314 034,10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1 700 000,00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1 800 000,00</w:t>
            </w:r>
          </w:p>
        </w:tc>
      </w:tr>
      <w:tr w:rsidR="00D65D1D" w:rsidRPr="00D65D1D" w:rsidTr="00FE6CCE">
        <w:trPr>
          <w:trHeight w:val="27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000 1 08 00000 00 0000 000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ГОСУДАРСТВЕННАЯ ПОШЛИНА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2 448 627,30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2 400 000,00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2 500 000,00</w:t>
            </w:r>
          </w:p>
        </w:tc>
      </w:tr>
      <w:tr w:rsidR="00D65D1D" w:rsidRPr="00D65D1D" w:rsidTr="00FE6CCE">
        <w:trPr>
          <w:trHeight w:val="4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000 1 08 03000 01 0000 110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Государственная пошлина по делам, рассматриваемым в судах общей юрисдикции, мировыми судьями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2 448 627,30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2 400 000,00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2 500 000,00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000 1 08 03010 01 0000 110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2 448 627,30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2 400 000,00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2 500 000,00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182 1 08 03010 01 1000 110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2 448 627,30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2 400 000,00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2 500 000,00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000 1 09 00000 00 0000 110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ЗАДОЛЖЕННОСТЬ И ПЕРЕРАСЧЕТЫ ПО ОТМЕНЕННЫМ НАЛОГАМ, СБОРАМ И ИНЫМ ОБЯЗАТЕЛЬНЫМ ПЛАТЕЖАМ</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51,32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000 1 09 01030 05 0000 110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51,32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182 1 09 01030 05 0000 110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Налог на прибыль организаций, зачислявшийся до 1 января 2005 года в местные бюджеты, мобилизуемый на территориях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51,32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000 1 11 00000 00 0000 000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ДОХОДЫ ОТ ИСПОЛЬЗОВАНИЯ ИМУЩЕСТВА, НАХОДЯЩЕГОСЯ В ГОСУДАРСТВЕННОЙ И МУНИЦИПАЛЬНОЙ СОБСТВЕННОСТИ</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6 017 713,55</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5 358 400,00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5 358 400,00</w:t>
            </w:r>
          </w:p>
        </w:tc>
      </w:tr>
      <w:tr w:rsidR="00D65D1D" w:rsidRPr="00D65D1D" w:rsidTr="00FE6CCE">
        <w:trPr>
          <w:trHeight w:val="115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lastRenderedPageBreak/>
              <w:t>000 1 11 05000 00 0000 120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5 475 580,34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4 973 400,00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4 973 400,00</w:t>
            </w:r>
          </w:p>
        </w:tc>
      </w:tr>
      <w:tr w:rsidR="00D65D1D" w:rsidRPr="00D65D1D" w:rsidTr="00FE6CCE">
        <w:trPr>
          <w:trHeight w:val="7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000 1 11 05010 00 0000 120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5 019 691,83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4 438 000,00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4 438 000,00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000 1 11 05013 05 0000 120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2 619 691,83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2 038 000,00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2 038 000,00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050 1 11 05013 05 0000 120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2 619 691,83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2 038 000,00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2 038 000,00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000 1 11 05013 13 0000 120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2 400 000,00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2 400 000,00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2 400 000,00</w:t>
            </w:r>
          </w:p>
        </w:tc>
      </w:tr>
      <w:tr w:rsidR="00D65D1D" w:rsidRPr="00D65D1D" w:rsidTr="00FE6CCE">
        <w:trPr>
          <w:trHeight w:val="7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050 1 11 05013 13 0000 120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2 400 000,00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2 400 000,00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2 400 000,00</w:t>
            </w:r>
          </w:p>
        </w:tc>
      </w:tr>
      <w:tr w:rsidR="00D65D1D" w:rsidRPr="00D65D1D" w:rsidTr="00FE6CCE">
        <w:trPr>
          <w:trHeight w:val="96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000 1 11 05020 00 0000 120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272 570,72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310 400,00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310 400,00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000 1 11 05025 05 0000 120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272 570,72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310 400,00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310 400,00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050 1 11 05025 05 0000 120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272 570,72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310 400,00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310 400,00</w:t>
            </w:r>
          </w:p>
        </w:tc>
      </w:tr>
      <w:tr w:rsidR="00D65D1D" w:rsidRPr="00D65D1D" w:rsidTr="00FE6CCE">
        <w:trPr>
          <w:trHeight w:val="57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lastRenderedPageBreak/>
              <w:t>000 1 11 05070 00 0000 120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183 317,79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225 000,00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225 000,00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000 1 11 05075 05 0000 120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сдачи в аренду имущества, составляющего казну муниципальных районов ( за исключением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183 317,79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225 000,00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225 000,00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050 1 11 05075 05 0000 120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сдачи в аренду имущества, составляющего казну муниципальных районов ( за исключением земельных участков)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183 317,79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225 000,00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225 000,00</w:t>
            </w:r>
          </w:p>
        </w:tc>
      </w:tr>
      <w:tr w:rsidR="00D65D1D" w:rsidRPr="00D65D1D" w:rsidTr="00FE6CCE">
        <w:trPr>
          <w:trHeight w:val="115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000 1 11 09000 00 0000 120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542 133,21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385 000,00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385 000,00</w:t>
            </w:r>
          </w:p>
        </w:tc>
      </w:tr>
      <w:tr w:rsidR="00D65D1D" w:rsidRPr="00D65D1D" w:rsidTr="00FE6CCE">
        <w:trPr>
          <w:trHeight w:val="7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000 1 11 09040 00 0000 120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542 133,21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385 000,00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385 000,00</w:t>
            </w:r>
          </w:p>
        </w:tc>
      </w:tr>
      <w:tr w:rsidR="00D65D1D" w:rsidRPr="00D65D1D" w:rsidTr="00FE6CCE">
        <w:trPr>
          <w:trHeight w:val="93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055 1 11 09045 05 0000 120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D65D1D">
              <w:rPr>
                <w:b/>
                <w:bCs/>
                <w:i/>
                <w:iCs/>
              </w:rPr>
              <w:t>)</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542 133,21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385 000,00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385 000,00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000 1 12 00000 00 0000 000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ПЛАТЕЖИ ПРИ ПОЛЬЗОВАНИИ ПРИРОДНЫМИ РЕСУРСАМИ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197 447,86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71 790,00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74 660,00</w:t>
            </w:r>
          </w:p>
        </w:tc>
      </w:tr>
      <w:tr w:rsidR="00D65D1D" w:rsidRPr="00D65D1D" w:rsidTr="00FE6CCE">
        <w:trPr>
          <w:trHeight w:val="276"/>
        </w:trPr>
        <w:tc>
          <w:tcPr>
            <w:tcW w:w="3066" w:type="dxa"/>
            <w:vMerge w:val="restart"/>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000 1 12 01000 01 0000 120</w:t>
            </w:r>
          </w:p>
        </w:tc>
        <w:tc>
          <w:tcPr>
            <w:tcW w:w="6891" w:type="dxa"/>
            <w:vMerge w:val="restart"/>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Плата за негативное воздействие на окружающую среду</w:t>
            </w:r>
          </w:p>
        </w:tc>
        <w:tc>
          <w:tcPr>
            <w:tcW w:w="2064" w:type="dxa"/>
            <w:vMerge w:val="restart"/>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197 447,86</w:t>
            </w:r>
          </w:p>
        </w:tc>
        <w:tc>
          <w:tcPr>
            <w:tcW w:w="2044" w:type="dxa"/>
            <w:vMerge w:val="restart"/>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71 790,00</w:t>
            </w:r>
          </w:p>
        </w:tc>
        <w:tc>
          <w:tcPr>
            <w:tcW w:w="1823" w:type="dxa"/>
            <w:vMerge w:val="restart"/>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74 660,00</w:t>
            </w:r>
          </w:p>
        </w:tc>
      </w:tr>
      <w:tr w:rsidR="00D65D1D" w:rsidRPr="00D65D1D" w:rsidTr="00FE6CCE">
        <w:trPr>
          <w:trHeight w:val="276"/>
        </w:trPr>
        <w:tc>
          <w:tcPr>
            <w:tcW w:w="3066" w:type="dxa"/>
            <w:vMerge/>
            <w:tcBorders>
              <w:top w:val="nil"/>
              <w:left w:val="single" w:sz="8" w:space="0" w:color="auto"/>
              <w:bottom w:val="single" w:sz="4" w:space="0" w:color="auto"/>
              <w:right w:val="single" w:sz="4" w:space="0" w:color="auto"/>
            </w:tcBorders>
            <w:vAlign w:val="center"/>
            <w:hideMark/>
          </w:tcPr>
          <w:p w:rsidR="00D65D1D" w:rsidRPr="00D65D1D" w:rsidRDefault="00D65D1D" w:rsidP="00FE6CCE">
            <w:pPr>
              <w:rPr>
                <w:b/>
                <w:bCs/>
                <w:i/>
                <w:iCs/>
              </w:rPr>
            </w:pPr>
          </w:p>
        </w:tc>
        <w:tc>
          <w:tcPr>
            <w:tcW w:w="6891" w:type="dxa"/>
            <w:vMerge/>
            <w:tcBorders>
              <w:top w:val="nil"/>
              <w:left w:val="single" w:sz="4" w:space="0" w:color="auto"/>
              <w:bottom w:val="single" w:sz="4" w:space="0" w:color="auto"/>
              <w:right w:val="single" w:sz="4" w:space="0" w:color="auto"/>
            </w:tcBorders>
            <w:vAlign w:val="center"/>
            <w:hideMark/>
          </w:tcPr>
          <w:p w:rsidR="00D65D1D" w:rsidRPr="00D65D1D" w:rsidRDefault="00D65D1D" w:rsidP="00FE6CCE">
            <w:pPr>
              <w:rPr>
                <w:b/>
                <w:bCs/>
                <w:i/>
                <w:iCs/>
              </w:rPr>
            </w:pPr>
          </w:p>
        </w:tc>
        <w:tc>
          <w:tcPr>
            <w:tcW w:w="2064" w:type="dxa"/>
            <w:vMerge/>
            <w:tcBorders>
              <w:top w:val="nil"/>
              <w:left w:val="single" w:sz="4" w:space="0" w:color="auto"/>
              <w:bottom w:val="single" w:sz="4" w:space="0" w:color="auto"/>
              <w:right w:val="single" w:sz="4" w:space="0" w:color="auto"/>
            </w:tcBorders>
            <w:vAlign w:val="center"/>
            <w:hideMark/>
          </w:tcPr>
          <w:p w:rsidR="00D65D1D" w:rsidRPr="00D65D1D" w:rsidRDefault="00D65D1D" w:rsidP="00FE6CCE">
            <w:pPr>
              <w:rPr>
                <w:b/>
                <w:bCs/>
                <w:i/>
                <w:iCs/>
              </w:rPr>
            </w:pPr>
          </w:p>
        </w:tc>
        <w:tc>
          <w:tcPr>
            <w:tcW w:w="2044" w:type="dxa"/>
            <w:vMerge/>
            <w:tcBorders>
              <w:top w:val="nil"/>
              <w:left w:val="single" w:sz="4" w:space="0" w:color="auto"/>
              <w:bottom w:val="single" w:sz="4" w:space="0" w:color="auto"/>
              <w:right w:val="single" w:sz="4" w:space="0" w:color="auto"/>
            </w:tcBorders>
            <w:vAlign w:val="center"/>
            <w:hideMark/>
          </w:tcPr>
          <w:p w:rsidR="00D65D1D" w:rsidRPr="00D65D1D" w:rsidRDefault="00D65D1D" w:rsidP="00FE6CCE">
            <w:pPr>
              <w:rPr>
                <w:b/>
                <w:bCs/>
                <w:i/>
                <w:iCs/>
              </w:rPr>
            </w:pPr>
          </w:p>
        </w:tc>
        <w:tc>
          <w:tcPr>
            <w:tcW w:w="1823" w:type="dxa"/>
            <w:vMerge/>
            <w:tcBorders>
              <w:top w:val="nil"/>
              <w:left w:val="single" w:sz="4" w:space="0" w:color="auto"/>
              <w:bottom w:val="single" w:sz="4" w:space="0" w:color="auto"/>
              <w:right w:val="single" w:sz="4" w:space="0" w:color="auto"/>
            </w:tcBorders>
            <w:vAlign w:val="center"/>
            <w:hideMark/>
          </w:tcPr>
          <w:p w:rsidR="00D65D1D" w:rsidRPr="00D65D1D" w:rsidRDefault="00D65D1D" w:rsidP="00FE6CCE">
            <w:pPr>
              <w:rPr>
                <w:b/>
                <w:bCs/>
                <w:i/>
                <w:iCs/>
              </w:rPr>
            </w:pP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000 1 12 01010 01 6000 120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Плата за выбросы загрязняющих веществ в атмосферный воздух стационарными объектами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196 970,74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71 790,00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74 660,00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048 1 12 01010 01 6000 120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Плата за выбросы загрязняющих веществ в атмосферный воздух стационарными объектами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196 970,74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71 790,00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74 660,00</w:t>
            </w:r>
          </w:p>
        </w:tc>
      </w:tr>
      <w:tr w:rsidR="00D65D1D" w:rsidRPr="00D65D1D" w:rsidTr="00FE6CCE">
        <w:trPr>
          <w:trHeight w:val="193"/>
        </w:trPr>
        <w:tc>
          <w:tcPr>
            <w:tcW w:w="3066"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000 1 12 01040 01 0000 120</w:t>
            </w:r>
          </w:p>
        </w:tc>
        <w:tc>
          <w:tcPr>
            <w:tcW w:w="6891" w:type="dxa"/>
            <w:tcBorders>
              <w:top w:val="nil"/>
              <w:left w:val="nil"/>
              <w:bottom w:val="nil"/>
              <w:right w:val="nil"/>
            </w:tcBorders>
            <w:shd w:val="clear" w:color="auto" w:fill="auto"/>
            <w:noWrap/>
            <w:vAlign w:val="bottom"/>
            <w:hideMark/>
          </w:tcPr>
          <w:p w:rsidR="00D65D1D" w:rsidRPr="00D65D1D" w:rsidRDefault="00D65D1D" w:rsidP="00FE6CCE">
            <w:pPr>
              <w:jc w:val="both"/>
              <w:rPr>
                <w:b/>
                <w:bCs/>
                <w:i/>
                <w:iCs/>
              </w:rPr>
            </w:pPr>
            <w:r w:rsidRPr="00D65D1D">
              <w:rPr>
                <w:b/>
                <w:bCs/>
                <w:i/>
                <w:iCs/>
              </w:rPr>
              <w:t>Плата за размещение отходов производства и потребления</w:t>
            </w:r>
          </w:p>
        </w:tc>
        <w:tc>
          <w:tcPr>
            <w:tcW w:w="2064"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477,12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186"/>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048 1 12 01041 01 0000 120</w:t>
            </w:r>
          </w:p>
        </w:tc>
        <w:tc>
          <w:tcPr>
            <w:tcW w:w="6891" w:type="dxa"/>
            <w:tcBorders>
              <w:top w:val="single" w:sz="4" w:space="0" w:color="auto"/>
              <w:left w:val="nil"/>
              <w:bottom w:val="single" w:sz="4" w:space="0" w:color="auto"/>
              <w:right w:val="single" w:sz="4" w:space="0" w:color="auto"/>
            </w:tcBorders>
            <w:shd w:val="clear" w:color="auto" w:fill="auto"/>
            <w:hideMark/>
          </w:tcPr>
          <w:p w:rsidR="00D65D1D" w:rsidRPr="00D65D1D" w:rsidRDefault="00D65D1D" w:rsidP="00FE6CCE">
            <w:r w:rsidRPr="00D65D1D">
              <w:t>Плата за размещение отходов производства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477,12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000 1 13 00000 00 0000 000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Доходы от оказания платных услуг (работ) и компенсации затрат государства</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7 716 345,55</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8 785 264,00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8 785 264,00</w:t>
            </w:r>
          </w:p>
        </w:tc>
      </w:tr>
      <w:tr w:rsidR="00D65D1D" w:rsidRPr="00D65D1D" w:rsidTr="00FE6CCE">
        <w:trPr>
          <w:trHeight w:val="1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 xml:space="preserve">000 1 13 01000 00 0000 130 </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 xml:space="preserve">Доходы от оказания платных услуг (работ) </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7 653 368,13</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8 785 264,00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8 785 264,00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000 1 13 01990 00 0000 130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Прочие доходы от оказания платных услуг (работ)</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7 653 368,13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8 785 264,00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8 785 264,00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000 1 13 01995 05 0000 130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 xml:space="preserve">Прочие доходы от оказания платных услуг (работ) получателями средств бюджетов муниципальных районов </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7 653 368,13</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8 785 264,00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8 785 264,00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052 1 13 01995 05 0001 130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6 776 055,13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7 477 564,00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7 477 564,00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lastRenderedPageBreak/>
              <w:t>052 1 13 01995 05 0002 130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157 700,00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157 700,00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157 700,00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054 1 13 01995 05 0011 130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оказания платных услуг (работ) получателями средств бюджетов муниципальных районов (МКУ ГДК)</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62 250,00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100 000,00</w:t>
            </w:r>
          </w:p>
        </w:tc>
      </w:tr>
      <w:tr w:rsidR="00D65D1D" w:rsidRPr="00D65D1D" w:rsidTr="00FE6CCE">
        <w:trPr>
          <w:trHeight w:val="55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054 1 13 01995 05 0010 130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оказания платных услуг (работ) получателями средств бюджетов муниципальных районов (МКУ ГДК - показ кинофильмов)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657 363,00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1 050 000,00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1 050 000,00</w:t>
            </w:r>
          </w:p>
        </w:tc>
      </w:tr>
      <w:tr w:rsidR="00D65D1D" w:rsidRPr="00D65D1D" w:rsidTr="00FE6CCE">
        <w:trPr>
          <w:trHeight w:val="407"/>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000 1 13 02995 05 0000 130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Прочие доходы от компенсации затрат бюджетов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62 977,42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385"/>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052 1 13 02995 05 0003 130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компенсации затрат бюджетов муниципальных районов (прочие доходы от компенсации затрат районного бюджета)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38 149,68</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385"/>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052 1 13 02995 05 0006 130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компенсации затрат бюджетов муниципальных районов (возмещение расходов по актам проверки)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30,19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385"/>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052 1 13 02995 05 0003 130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компенсации затрат бюджетов муниципальных районов (прочие доходы от компенсации затрат районного бюджета)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6 252,82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385"/>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053 1 13 02995 05 0006 130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компенсации затрат бюджетов муниципальных районов (возмещение расходов по актам проверки)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8 194,73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416"/>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054 1 13 02995 05 0006 130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доходы от компенсации затрат бюджетов муниципальных районов (возмещение расходов по актам проверки)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10 350,00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000 1 14 00000 00 0000 000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ДОХОДЫ ОТ ПРОДАЖИ МАТЕРИАЛЬНЫХ И НЕМАТЕРИАЛЬНЫХ АКТИВОВ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1 548 994,93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r>
      <w:tr w:rsidR="00D65D1D" w:rsidRPr="00D65D1D" w:rsidTr="00FE6CCE">
        <w:trPr>
          <w:trHeight w:val="115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000 1 14 02000 00 0000 000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838 977,17</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000 1 14 02050 05 0000 410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838 977,17</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000 1 14 02052 05 0000 410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357 990,08</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0,00</w:t>
            </w:r>
          </w:p>
        </w:tc>
      </w:tr>
      <w:tr w:rsidR="00D65D1D" w:rsidRPr="00D65D1D" w:rsidTr="00FE6CCE">
        <w:trPr>
          <w:trHeight w:val="949"/>
        </w:trPr>
        <w:tc>
          <w:tcPr>
            <w:tcW w:w="306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jc w:val="center"/>
            </w:pPr>
            <w:r w:rsidRPr="00D65D1D">
              <w:t>050 1 14 02052 05 0000 410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357 990,08</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lastRenderedPageBreak/>
              <w:t>000 1 14 02053 05 0000 410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480 987,09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11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050 1 14 02053 05 0000 410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480 987,09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45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000 1 14 06000 00 0000 430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Доходы от продажи земельных участков , находящихся в государственной и муниципальной собственности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710 017,76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77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000 1 14 06013 05 0000 430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594 132,00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764"/>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050 1 14 06013 05 0000 430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594 132,00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57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000 1 14 06013 13 0000 430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115 885,76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564"/>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050 1 14 06013 13 0000 430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115 885,76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000 1 16 00000 00 0000 000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ШТРАФЫ, САНКЦИИ, ВОЗМЕЩЕНИЕ УЩЕРБА</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469 778,81</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169 418,44</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154 418,44</w:t>
            </w:r>
          </w:p>
        </w:tc>
      </w:tr>
      <w:tr w:rsidR="00D65D1D" w:rsidRPr="00D65D1D" w:rsidTr="00FE6CCE">
        <w:trPr>
          <w:trHeight w:val="57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000 1 16 01000 01 0000 140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Административные штрафы, установленные Кодексом Российской Федерации об административных правонарушениях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331 896,94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89 418,44</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89 418,44</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000 1 16 01050 01 0000 140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8 189,00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1 500,00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1 500,00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023 1 16 01053 01 0000 140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189,00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042 1 16 01053 01 0000 140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8 000,00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1 500,00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1 500,00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lastRenderedPageBreak/>
              <w:t>000 1 16 01060 01 0000 140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42 635,80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15 250,01</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15 250,01</w:t>
            </w:r>
          </w:p>
        </w:tc>
      </w:tr>
      <w:tr w:rsidR="00D65D1D" w:rsidRPr="00D65D1D" w:rsidTr="00FE6CCE">
        <w:trPr>
          <w:trHeight w:val="7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042 1 16 01063 01 0000 140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42 635,80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15 250,01</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15 250,01</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000 1 16 01070 01 0000 140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14 709,53</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21 075,37</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21 075,37</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042 1 16 01073 01 0000 140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14 709,53</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21 075,37</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21 075,37</w:t>
            </w:r>
          </w:p>
        </w:tc>
      </w:tr>
      <w:tr w:rsidR="00D65D1D" w:rsidRPr="00D65D1D" w:rsidTr="00FE6CCE">
        <w:trPr>
          <w:trHeight w:val="742"/>
        </w:trPr>
        <w:tc>
          <w:tcPr>
            <w:tcW w:w="3066" w:type="dxa"/>
            <w:tcBorders>
              <w:top w:val="nil"/>
              <w:left w:val="single" w:sz="8" w:space="0" w:color="auto"/>
              <w:bottom w:val="nil"/>
              <w:right w:val="single" w:sz="4" w:space="0" w:color="auto"/>
            </w:tcBorders>
            <w:shd w:val="clear" w:color="auto" w:fill="auto"/>
            <w:hideMark/>
          </w:tcPr>
          <w:p w:rsidR="00D65D1D" w:rsidRPr="00D65D1D" w:rsidRDefault="00D65D1D" w:rsidP="00FE6CCE">
            <w:pPr>
              <w:rPr>
                <w:i/>
                <w:iCs/>
              </w:rPr>
            </w:pPr>
            <w:r w:rsidRPr="00D65D1D">
              <w:rPr>
                <w:i/>
                <w:iCs/>
              </w:rPr>
              <w:t>000 1 16 01080 01 0000 140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10 250,00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2 751,06</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2 751,06</w:t>
            </w:r>
          </w:p>
        </w:tc>
      </w:tr>
      <w:tr w:rsidR="00D65D1D" w:rsidRPr="00D65D1D" w:rsidTr="00FE6CCE">
        <w:trPr>
          <w:trHeight w:val="95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042 1 16 01083 01 0000 140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10 250,00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2 751,06</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2 751,06</w:t>
            </w:r>
          </w:p>
        </w:tc>
      </w:tr>
      <w:tr w:rsidR="00D65D1D" w:rsidRPr="00D65D1D" w:rsidTr="00FE6CCE">
        <w:trPr>
          <w:trHeight w:val="73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000 1 16 01090 01 0000 140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BE092F" w:rsidP="00FE6CCE">
            <w:pPr>
              <w:rPr>
                <w:i/>
                <w:iCs/>
              </w:rPr>
            </w:pPr>
            <w:hyperlink r:id="rId79" w:anchor="/document/12125267/entry/90" w:history="1">
              <w:r w:rsidR="00D65D1D" w:rsidRPr="00D65D1D">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4 999,99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951"/>
        </w:trPr>
        <w:tc>
          <w:tcPr>
            <w:tcW w:w="3066" w:type="dxa"/>
            <w:tcBorders>
              <w:top w:val="nil"/>
              <w:left w:val="single" w:sz="8" w:space="0" w:color="auto"/>
              <w:bottom w:val="nil"/>
              <w:right w:val="single" w:sz="4" w:space="0" w:color="auto"/>
            </w:tcBorders>
            <w:shd w:val="clear" w:color="auto" w:fill="auto"/>
            <w:hideMark/>
          </w:tcPr>
          <w:p w:rsidR="00D65D1D" w:rsidRPr="00D65D1D" w:rsidRDefault="00D65D1D" w:rsidP="00FE6CCE">
            <w:r w:rsidRPr="00D65D1D">
              <w:t>042 1 16 01093 01 0000 140</w:t>
            </w:r>
          </w:p>
        </w:tc>
        <w:tc>
          <w:tcPr>
            <w:tcW w:w="6891" w:type="dxa"/>
            <w:tcBorders>
              <w:top w:val="nil"/>
              <w:left w:val="nil"/>
              <w:bottom w:val="nil"/>
              <w:right w:val="nil"/>
            </w:tcBorders>
            <w:shd w:val="clear" w:color="auto" w:fill="auto"/>
            <w:hideMark/>
          </w:tcPr>
          <w:p w:rsidR="00D65D1D" w:rsidRPr="00D65D1D" w:rsidRDefault="00BE092F" w:rsidP="00FE6CCE">
            <w:hyperlink r:id="rId80" w:anchor="/document/12125267/entry/90" w:history="1">
              <w:r w:rsidR="00D65D1D" w:rsidRPr="00D65D1D">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64"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4 999,99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742"/>
        </w:trPr>
        <w:tc>
          <w:tcPr>
            <w:tcW w:w="3066" w:type="dxa"/>
            <w:tcBorders>
              <w:top w:val="single" w:sz="4" w:space="0" w:color="auto"/>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000 1 16 01133 01 0000 140</w:t>
            </w:r>
          </w:p>
        </w:tc>
        <w:tc>
          <w:tcPr>
            <w:tcW w:w="6891" w:type="dxa"/>
            <w:tcBorders>
              <w:top w:val="single" w:sz="4" w:space="0" w:color="auto"/>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1 500,00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750,00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750,00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lastRenderedPageBreak/>
              <w:t>042 1 16 01130 01 0000 140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1 500,00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750,00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750,00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000 1 16 01140 01 0000 140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11 767,82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7 750,00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7 750,00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042 1 16 01143 01 0000 140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11 767,82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7 750,00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7 750,00</w:t>
            </w:r>
          </w:p>
        </w:tc>
      </w:tr>
      <w:tr w:rsidR="00D65D1D" w:rsidRPr="00D65D1D" w:rsidTr="00FE6CCE">
        <w:trPr>
          <w:trHeight w:val="77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000 1 16 01150 01 0000 140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975,00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975,00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975,00</w:t>
            </w:r>
          </w:p>
        </w:tc>
      </w:tr>
      <w:tr w:rsidR="00D65D1D" w:rsidRPr="00D65D1D" w:rsidTr="00FE6CCE">
        <w:trPr>
          <w:trHeight w:val="1299"/>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042 1 16 01153 01 0000 140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975,00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975,00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975,00</w:t>
            </w:r>
          </w:p>
        </w:tc>
      </w:tr>
      <w:tr w:rsidR="00D65D1D" w:rsidRPr="00D65D1D" w:rsidTr="00FE6CCE">
        <w:trPr>
          <w:trHeight w:val="742"/>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000 1 16 1170 01 0000 140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4 741,04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550,00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550,00</w:t>
            </w:r>
          </w:p>
        </w:tc>
      </w:tr>
      <w:tr w:rsidR="00D65D1D" w:rsidRPr="00D65D1D" w:rsidTr="00FE6CCE">
        <w:trPr>
          <w:trHeight w:val="808"/>
        </w:trPr>
        <w:tc>
          <w:tcPr>
            <w:tcW w:w="3066" w:type="dxa"/>
            <w:tcBorders>
              <w:top w:val="nil"/>
              <w:left w:val="single" w:sz="8" w:space="0" w:color="auto"/>
              <w:bottom w:val="nil"/>
              <w:right w:val="nil"/>
            </w:tcBorders>
            <w:shd w:val="clear" w:color="auto" w:fill="auto"/>
            <w:hideMark/>
          </w:tcPr>
          <w:p w:rsidR="00D65D1D" w:rsidRPr="00D65D1D" w:rsidRDefault="00D65D1D" w:rsidP="00FE6CCE">
            <w:r w:rsidRPr="00D65D1D">
              <w:t>042 1 16 01173 01 0000 140</w:t>
            </w:r>
          </w:p>
        </w:tc>
        <w:tc>
          <w:tcPr>
            <w:tcW w:w="6891" w:type="dxa"/>
            <w:tcBorders>
              <w:top w:val="nil"/>
              <w:left w:val="single" w:sz="4" w:space="0" w:color="auto"/>
              <w:bottom w:val="nil"/>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4 741,04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550,00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550,00</w:t>
            </w:r>
          </w:p>
        </w:tc>
      </w:tr>
      <w:tr w:rsidR="00D65D1D" w:rsidRPr="00D65D1D" w:rsidTr="00FE6CCE">
        <w:trPr>
          <w:trHeight w:val="742"/>
        </w:trPr>
        <w:tc>
          <w:tcPr>
            <w:tcW w:w="3066" w:type="dxa"/>
            <w:tcBorders>
              <w:top w:val="single" w:sz="4" w:space="0" w:color="auto"/>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000 1 16 01190 01 0000 140</w:t>
            </w:r>
          </w:p>
        </w:tc>
        <w:tc>
          <w:tcPr>
            <w:tcW w:w="6891" w:type="dxa"/>
            <w:tcBorders>
              <w:top w:val="single" w:sz="4" w:space="0" w:color="auto"/>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7 348,82</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2 688,10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2 688,10</w:t>
            </w:r>
          </w:p>
        </w:tc>
      </w:tr>
      <w:tr w:rsidR="00D65D1D" w:rsidRPr="00D65D1D" w:rsidTr="00FE6CCE">
        <w:trPr>
          <w:trHeight w:val="92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042 1 16 01193 01 0000 140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7 348,82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2 688,10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2 688,10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lastRenderedPageBreak/>
              <w:t>000 1 16 01200 01 0000 140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224 779,94</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36 128,90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36 128,90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023 1 16 01203 01 0000 140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1 150,00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nil"/>
            </w:tcBorders>
            <w:shd w:val="clear" w:color="000000" w:fill="FFFFFF"/>
            <w:hideMark/>
          </w:tcPr>
          <w:p w:rsidR="00D65D1D" w:rsidRPr="00D65D1D" w:rsidRDefault="00D65D1D" w:rsidP="00FE6CCE">
            <w:pPr>
              <w:jc w:val="center"/>
              <w:rPr>
                <w:i/>
                <w:iCs/>
              </w:rPr>
            </w:pPr>
            <w:r w:rsidRPr="00D65D1D">
              <w:rPr>
                <w:i/>
                <w:iCs/>
              </w:rPr>
              <w:t>0,00</w:t>
            </w:r>
          </w:p>
        </w:tc>
      </w:tr>
      <w:tr w:rsidR="00D65D1D" w:rsidRPr="00D65D1D" w:rsidTr="00FE6CCE">
        <w:trPr>
          <w:trHeight w:val="111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042 1 16 01203 01 0000 140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223 629,94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36 128,90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36 128,90</w:t>
            </w:r>
          </w:p>
        </w:tc>
      </w:tr>
      <w:tr w:rsidR="00D65D1D" w:rsidRPr="00D65D1D" w:rsidTr="00FE6CCE">
        <w:trPr>
          <w:trHeight w:val="77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000 1 16 07010 00 0000 140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57 181,87</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928"/>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050 1 16 07010 05 0000 140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35 901,31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928"/>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052 1 16 07010 05 0000 140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20 803,87</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928"/>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055 1 16 07010 05 0000 140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476,69</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98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 xml:space="preserve">000 1 16 10120 00 0000 140  </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80 000,00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70 000,00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60 000,00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 xml:space="preserve">188 1 16 10123 01 0051 140  </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80 000,00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60 000,00</w:t>
            </w:r>
          </w:p>
        </w:tc>
      </w:tr>
      <w:tr w:rsidR="00D65D1D" w:rsidRPr="00D65D1D" w:rsidTr="00FE6CCE">
        <w:trPr>
          <w:trHeight w:val="928"/>
        </w:trPr>
        <w:tc>
          <w:tcPr>
            <w:tcW w:w="3066"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lastRenderedPageBreak/>
              <w:t>000 1 16 10129 00 0000 140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rPr>
                <w:b/>
                <w:bCs/>
              </w:rPr>
            </w:pPr>
            <w:r w:rsidRPr="00D65D1D">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700,00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10 000,00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5 000,00</w:t>
            </w:r>
          </w:p>
        </w:tc>
      </w:tr>
      <w:tr w:rsidR="00D65D1D" w:rsidRPr="00D65D1D" w:rsidTr="00FE6CCE">
        <w:trPr>
          <w:trHeight w:val="928"/>
        </w:trPr>
        <w:tc>
          <w:tcPr>
            <w:tcW w:w="3066"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pPr>
              <w:jc w:val="center"/>
            </w:pPr>
            <w:r w:rsidRPr="00D65D1D">
              <w:t>182 1 16 10129 01 0000 140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10 000,00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5 000,00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000 2 00 0000 00 0000 000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Безвозмездные поступления</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388 916 924,81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247 340 774,83</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239 292 941,38</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 xml:space="preserve">Безвозмездные поступления от других  бюджетов бюджетной системы Российской Федерации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387 615 094,81</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247 040 774,83</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238 992 941,38</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000 2 02 10000 00 0000 150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 xml:space="preserve">Дотации бюджетам бюджетной системы Российской Федерации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130 372 800,36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106 154 800,00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97 693 900,00</w:t>
            </w:r>
          </w:p>
        </w:tc>
      </w:tr>
      <w:tr w:rsidR="00D65D1D" w:rsidRPr="00D65D1D" w:rsidTr="00FE6CCE">
        <w:trPr>
          <w:trHeight w:val="1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000 2 02 15 001 00 0000 150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Дотации на выравнивание бюджетной обеспеченности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103 426 300,00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106 154 800,00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97 693 900,00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000 2 02 15001 05 0000 150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Дотации  бюджетам  муниципальных районов на выравнивание бюджетной обеспеченности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103 426 300,00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106 154 800,00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97 693 900,00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053 2 02 15001 05 0000 150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Дотации  бюджетам  муниципальных районов на выравнивание бюджетной обеспеченности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103 426 300,00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106 154 800,00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97 693 900,00</w:t>
            </w: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000 2 02 15 002 00 0000 150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Дотации бюджетам на поддержку мер по обеспечению сбалансированности бюджетов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26 946 500,36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364"/>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000 2 02 15002 05 0000 150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Дотации  бюджетам  муниципальных районов на поддержку мер по обеспечению сбалансированности бюджетов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26 946 500,36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0,00</w:t>
            </w: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053 2 02 15002 05 0000 150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Дотации  бюджетам  муниципальных районов на поддержку мер по обеспечению сбалансированности бюджетов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26 946 500,36</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4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000 2 02 20000 00 0000 150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Субсидии бюджетам бюджетной системы Российской Федерации ( межбюджетные субсидии)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104 026 684,30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7 057 794,70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6 958 207,50</w:t>
            </w:r>
          </w:p>
        </w:tc>
      </w:tr>
      <w:tr w:rsidR="00D65D1D" w:rsidRPr="00D65D1D" w:rsidTr="00FE6CCE">
        <w:trPr>
          <w:trHeight w:val="92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053 2 02 20216 05 0000 150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6 785 687,47</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5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000 2 02 20077 05 0000 150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51 351 765,95</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4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053 2 02 20077 05 0000 150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Субсидии бюджетам муниципальных районов на софинансирование капитальных вложений в объекты муниципальной собственности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51 351 765,95</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558"/>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 xml:space="preserve">000 2 02 25097 00 0000 150 </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2 408 919,20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630"/>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lastRenderedPageBreak/>
              <w:t xml:space="preserve">053 2 02 25097 05 0000 150 </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2 408 919,20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40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000 2 02 25304 00 0000 150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5 993 498,50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6 233 276,50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6 408 352,50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053 2 02 25304 05 0000 150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5 993 498,50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6 233 276,50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6 408 352,50</w:t>
            </w:r>
          </w:p>
        </w:tc>
      </w:tr>
      <w:tr w:rsidR="00D65D1D" w:rsidRPr="00D65D1D" w:rsidTr="00FE6CCE">
        <w:trPr>
          <w:trHeight w:val="771"/>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000 202 25491 00 0000 150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0,00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273 605,20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742"/>
        </w:trPr>
        <w:tc>
          <w:tcPr>
            <w:tcW w:w="3066"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053  202 25491 05 0000 150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both"/>
            </w:pPr>
            <w:r w:rsidRPr="00D65D1D">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273 605,20</w:t>
            </w:r>
          </w:p>
        </w:tc>
        <w:tc>
          <w:tcPr>
            <w:tcW w:w="1823" w:type="dxa"/>
            <w:tcBorders>
              <w:top w:val="nil"/>
              <w:left w:val="nil"/>
              <w:bottom w:val="single" w:sz="4" w:space="0" w:color="auto"/>
              <w:right w:val="nil"/>
            </w:tcBorders>
            <w:shd w:val="clear" w:color="000000" w:fill="FFFFFF"/>
            <w:hideMark/>
          </w:tcPr>
          <w:p w:rsidR="00D65D1D" w:rsidRPr="00D65D1D" w:rsidRDefault="00D65D1D" w:rsidP="00FE6CCE">
            <w:pPr>
              <w:jc w:val="center"/>
            </w:pPr>
            <w:r w:rsidRPr="00D65D1D">
              <w:t>0,00</w:t>
            </w:r>
          </w:p>
        </w:tc>
      </w:tr>
      <w:tr w:rsidR="00D65D1D" w:rsidRPr="00D65D1D" w:rsidTr="00FE6CCE">
        <w:trPr>
          <w:trHeight w:val="416"/>
        </w:trPr>
        <w:tc>
          <w:tcPr>
            <w:tcW w:w="3066" w:type="dxa"/>
            <w:tcBorders>
              <w:top w:val="nil"/>
              <w:left w:val="nil"/>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000 2 02 25497 00 0000 150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both"/>
              <w:rPr>
                <w:b/>
                <w:bCs/>
                <w:i/>
                <w:iCs/>
              </w:rPr>
            </w:pPr>
            <w:r w:rsidRPr="00D65D1D">
              <w:rPr>
                <w:b/>
                <w:bCs/>
                <w:i/>
                <w:iCs/>
              </w:rPr>
              <w:t>Субсидии бюджетам на реализацию мероприятий по обеспечению жильем молодых семей</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1 570 121,44</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393"/>
        </w:trPr>
        <w:tc>
          <w:tcPr>
            <w:tcW w:w="3066"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053 2 02 25497 05 0000 150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both"/>
            </w:pPr>
            <w:r w:rsidRPr="00D65D1D">
              <w:t>Субсидии бюджетам муниципальных районов на реализацию мероприятий по обеспечению жильем молодых семей</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1 570 121,44</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000000" w:fill="FFFFFF"/>
            <w:hideMark/>
          </w:tcPr>
          <w:p w:rsidR="00D65D1D" w:rsidRPr="00D65D1D" w:rsidRDefault="00D65D1D" w:rsidP="00FE6CCE">
            <w:pPr>
              <w:jc w:val="center"/>
            </w:pPr>
            <w:r w:rsidRPr="00D65D1D">
              <w:t>0,00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000 2 02 25519 05 0000 150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Субсидии бюджетам на поддержку отрасли культуры</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90 663,00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82 193,00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81 135,00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000 2 02 25519 05 0000 150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Субсидии бюджетам муниципальных районов на поддержку отрасли культуры</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90 663,00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82 193,00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81 135,00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jc w:val="center"/>
            </w:pPr>
            <w:r w:rsidRPr="00D65D1D">
              <w:t>053 2 02 25519 05 0000 150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Субсидии бюджетам муниципальных районов на поддержку отрасли культуры</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90 663,00</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82 193,00</w:t>
            </w:r>
          </w:p>
        </w:tc>
        <w:tc>
          <w:tcPr>
            <w:tcW w:w="1823" w:type="dxa"/>
            <w:tcBorders>
              <w:top w:val="nil"/>
              <w:left w:val="nil"/>
              <w:bottom w:val="single" w:sz="4" w:space="0" w:color="auto"/>
              <w:right w:val="nil"/>
            </w:tcBorders>
            <w:shd w:val="clear" w:color="000000" w:fill="FFFFFF"/>
            <w:hideMark/>
          </w:tcPr>
          <w:p w:rsidR="00D65D1D" w:rsidRPr="00D65D1D" w:rsidRDefault="00D65D1D" w:rsidP="00FE6CCE">
            <w:pPr>
              <w:jc w:val="center"/>
            </w:pPr>
            <w:r w:rsidRPr="00D65D1D">
              <w:t>81 135,00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 xml:space="preserve">000 2 02 29999 00 0000 150 </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Прочие субсидии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35 826 028,74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468 720,00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468 720,00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000 2 02 29999 05 0000 150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Прочие субсидии бюджетам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35 826 028,74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468 720,00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468 720,00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053 2 02 29999 05 0000 150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Прочие субсидии бюджетам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35 826 028,74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468 720,00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468 720,00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000 2 02 30000 00 0000 150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Субвенции бюджетам бюджетной системы Российской Федерации</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109 382 495,26</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99 951 910,13</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99 951 573,88</w:t>
            </w: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000 2 02 30024 00 0000 150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Субвенции местным бюджетам на выполнение передаваемых полномочий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2 916 872,84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1 983 575,30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1 983 575,30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000 2 02 30024 05 0000 150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Субвенции бюджетам муниципальных районов  на выполнение передаваемых полномочий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2 916 872,84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1 983 575,30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1 983 575,30</w:t>
            </w:r>
          </w:p>
        </w:tc>
      </w:tr>
      <w:tr w:rsidR="00D65D1D" w:rsidRPr="00D65D1D" w:rsidTr="00FE6CCE">
        <w:trPr>
          <w:trHeight w:val="3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053 2 02 30024 05 0000 150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Субвенции бюджетам муниципальных районов  на выполнение передаваемых полномочий субъектов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2 916 872,84</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1 983 575,30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1 983 575,30</w:t>
            </w:r>
          </w:p>
        </w:tc>
      </w:tr>
      <w:tr w:rsidR="00D65D1D" w:rsidRPr="00D65D1D" w:rsidTr="00FE6CCE">
        <w:trPr>
          <w:trHeight w:val="799"/>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000 2 02 35082 00 0000 150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708 166,80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1 416 333,60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1 416 333,60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lastRenderedPageBreak/>
              <w:t>053 2 02 35082 05 0000 150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r w:rsidRPr="00D65D1D">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708 166,80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1 416 333,60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1 416 333,60</w:t>
            </w:r>
          </w:p>
        </w:tc>
      </w:tr>
      <w:tr w:rsidR="00D65D1D" w:rsidRPr="00D65D1D" w:rsidTr="00FE6CCE">
        <w:trPr>
          <w:trHeight w:val="771"/>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000 2 02 35120 00 0000 150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55 210,00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3 295,23</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2 958,98</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053 2 02 35120 05 0000 150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55 210,00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3 295,23</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2 958,98</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000 2 02 39999 00 0000 150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 xml:space="preserve">Прочие субвенции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105 702 245,62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96 548 706,00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96 548 706,00</w:t>
            </w:r>
          </w:p>
        </w:tc>
      </w:tr>
      <w:tr w:rsidR="00D65D1D" w:rsidRPr="00D65D1D" w:rsidTr="00FE6CCE">
        <w:trPr>
          <w:trHeight w:val="1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000 2 02 39999 05 0000 150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Прочие субвенции бюджетам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105 702 245,62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96 548 706,00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96 548 706,00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053 2 02 39999 05 0000 150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Прочие субвенции бюджетам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105 702 245,62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96 548 706,00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96 548 706,00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000 2 02 40000 00 0000 150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Иные межбюджетные трансферты</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43 833 114,89</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33 876 270,00</w:t>
            </w:r>
          </w:p>
        </w:tc>
        <w:tc>
          <w:tcPr>
            <w:tcW w:w="1823"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34 389 260,00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000 2 02 40014 05 0000 150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31 994 799,02</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27 548 550,00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27 905 300,00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053 2 02 40014 05 0000 150</w:t>
            </w:r>
          </w:p>
        </w:tc>
        <w:tc>
          <w:tcPr>
            <w:tcW w:w="6891"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both"/>
            </w:pPr>
            <w:r w:rsidRPr="00D65D1D">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6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31 994 799,02</w:t>
            </w:r>
          </w:p>
        </w:tc>
        <w:tc>
          <w:tcPr>
            <w:tcW w:w="204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27 548 550,00</w:t>
            </w:r>
          </w:p>
        </w:tc>
        <w:tc>
          <w:tcPr>
            <w:tcW w:w="1823"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27 905 300,00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000 2 02 45303 05 0000 150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i/>
                <w:iCs/>
              </w:rPr>
            </w:pPr>
            <w:r w:rsidRPr="00D65D1D">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6 327 720,00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6 327 720,00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6 483 960,00</w:t>
            </w:r>
          </w:p>
        </w:tc>
      </w:tr>
      <w:tr w:rsidR="00D65D1D" w:rsidRPr="00D65D1D" w:rsidTr="00FE6CCE">
        <w:trPr>
          <w:trHeight w:val="742"/>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053 2 02 45303 05 0000 150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6 327 720,00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6 327 720,00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6 483 960,00</w:t>
            </w:r>
          </w:p>
        </w:tc>
      </w:tr>
      <w:tr w:rsidR="00D65D1D" w:rsidRPr="00D65D1D" w:rsidTr="00FE6CCE">
        <w:trPr>
          <w:trHeight w:val="2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000 2 02 49999 00 0000 150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Прочие межбюджетные трансферты, передаваемые бюджетам</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5 510 595,87</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r>
      <w:tr w:rsidR="00D65D1D" w:rsidRPr="00D65D1D" w:rsidTr="00FE6CCE">
        <w:trPr>
          <w:trHeight w:val="393"/>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053 2 02 49999 05 0000 150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Прочие межбюджетные трансферты, передаваемые бюджетам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5 510 595,87</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000 2 04 00000 00 0000 000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 xml:space="preserve">Безвозмездные поступления от негосударственных организаций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1 168 000,00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0,00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000 2 04 05000 05 0000 150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i/>
                <w:iCs/>
              </w:rPr>
            </w:pPr>
            <w:r w:rsidRPr="00D65D1D">
              <w:rPr>
                <w:b/>
                <w:bCs/>
                <w:i/>
                <w:iCs/>
              </w:rPr>
              <w:t>Безвозмездные поступления от негосударственных организаций в бюджеты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1 168 000,00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c>
          <w:tcPr>
            <w:tcW w:w="1823"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052 2 04 05020 05 0000 150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500 000,00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nil"/>
            </w:tcBorders>
            <w:shd w:val="clear" w:color="auto" w:fill="auto"/>
            <w:hideMark/>
          </w:tcPr>
          <w:p w:rsidR="00D65D1D" w:rsidRPr="00D65D1D" w:rsidRDefault="00D65D1D" w:rsidP="00FE6CCE">
            <w:pPr>
              <w:jc w:val="center"/>
            </w:pPr>
            <w:r w:rsidRPr="00D65D1D">
              <w:t>0,00</w:t>
            </w:r>
          </w:p>
        </w:tc>
      </w:tr>
      <w:tr w:rsidR="00D65D1D" w:rsidRPr="00D65D1D" w:rsidTr="00FE6CCE">
        <w:trPr>
          <w:trHeight w:val="393"/>
        </w:trPr>
        <w:tc>
          <w:tcPr>
            <w:tcW w:w="3066" w:type="dxa"/>
            <w:tcBorders>
              <w:top w:val="nil"/>
              <w:left w:val="single" w:sz="4"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054 2 04 05020 05 0000 150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 xml:space="preserve">Поступления от денежных пожертвований, предоставляемых негосударственными организациями получателям средств бюджетов </w:t>
            </w:r>
            <w:r w:rsidRPr="00D65D1D">
              <w:lastRenderedPageBreak/>
              <w:t>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lastRenderedPageBreak/>
              <w:t>668 000,00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pPr>
            <w:r w:rsidRPr="00D65D1D">
              <w:t>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pPr>
            <w:r w:rsidRPr="00D65D1D">
              <w:t>0,00</w:t>
            </w:r>
          </w:p>
        </w:tc>
      </w:tr>
      <w:tr w:rsidR="00D65D1D" w:rsidRPr="00D65D1D" w:rsidTr="00FE6CCE">
        <w:trPr>
          <w:trHeight w:val="186"/>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lastRenderedPageBreak/>
              <w:t>000 207 00000 00 0000 000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rPr>
            </w:pPr>
            <w:r w:rsidRPr="00D65D1D">
              <w:rPr>
                <w:b/>
                <w:bCs/>
              </w:rPr>
              <w:t xml:space="preserve">Прочие безвозмездные поступления </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133 830,00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rPr>
            </w:pPr>
            <w:r w:rsidRPr="00D65D1D">
              <w:rPr>
                <w:b/>
                <w:bCs/>
              </w:rPr>
              <w:t>300 000,00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300 000,00</w:t>
            </w:r>
          </w:p>
        </w:tc>
      </w:tr>
      <w:tr w:rsidR="00D65D1D" w:rsidRPr="00D65D1D" w:rsidTr="00FE6CCE">
        <w:trPr>
          <w:trHeight w:val="385"/>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000 2 07 05000 05 0000 150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Прочие безвозмездные поступления в бюджеты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133 830,00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b/>
                <w:bCs/>
                <w:i/>
                <w:iCs/>
              </w:rPr>
            </w:pPr>
            <w:r w:rsidRPr="00D65D1D">
              <w:rPr>
                <w:b/>
                <w:bCs/>
                <w:i/>
                <w:iCs/>
              </w:rPr>
              <w:t>300 000,00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b/>
                <w:bCs/>
                <w:i/>
                <w:iCs/>
              </w:rPr>
            </w:pPr>
            <w:r w:rsidRPr="00D65D1D">
              <w:rPr>
                <w:b/>
                <w:bCs/>
                <w:i/>
                <w:iCs/>
              </w:rPr>
              <w:t>300 000,00</w:t>
            </w:r>
          </w:p>
        </w:tc>
      </w:tr>
      <w:tr w:rsidR="00D65D1D" w:rsidRPr="00D65D1D" w:rsidTr="00FE6CCE">
        <w:trPr>
          <w:trHeight w:val="557"/>
        </w:trPr>
        <w:tc>
          <w:tcPr>
            <w:tcW w:w="3066"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000 2 07 05020 05 0000 150</w:t>
            </w:r>
          </w:p>
        </w:tc>
        <w:tc>
          <w:tcPr>
            <w:tcW w:w="6891" w:type="dxa"/>
            <w:tcBorders>
              <w:top w:val="nil"/>
              <w:left w:val="nil"/>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6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133 830,00</w:t>
            </w:r>
          </w:p>
        </w:tc>
        <w:tc>
          <w:tcPr>
            <w:tcW w:w="2044"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center"/>
              <w:rPr>
                <w:i/>
                <w:iCs/>
              </w:rPr>
            </w:pPr>
            <w:r w:rsidRPr="00D65D1D">
              <w:rPr>
                <w:i/>
                <w:iCs/>
              </w:rPr>
              <w:t>300 000,00</w:t>
            </w:r>
          </w:p>
        </w:tc>
        <w:tc>
          <w:tcPr>
            <w:tcW w:w="1823" w:type="dxa"/>
            <w:tcBorders>
              <w:top w:val="nil"/>
              <w:left w:val="nil"/>
              <w:bottom w:val="single" w:sz="4" w:space="0" w:color="auto"/>
              <w:right w:val="single" w:sz="8" w:space="0" w:color="auto"/>
            </w:tcBorders>
            <w:shd w:val="clear" w:color="auto" w:fill="auto"/>
            <w:hideMark/>
          </w:tcPr>
          <w:p w:rsidR="00D65D1D" w:rsidRPr="00D65D1D" w:rsidRDefault="00D65D1D" w:rsidP="00FE6CCE">
            <w:pPr>
              <w:jc w:val="center"/>
              <w:rPr>
                <w:i/>
                <w:iCs/>
              </w:rPr>
            </w:pPr>
            <w:r w:rsidRPr="00D65D1D">
              <w:rPr>
                <w:i/>
                <w:iCs/>
              </w:rPr>
              <w:t>300 000,00</w:t>
            </w:r>
          </w:p>
        </w:tc>
      </w:tr>
      <w:tr w:rsidR="00D65D1D" w:rsidRPr="00D65D1D" w:rsidTr="00FE6CCE">
        <w:trPr>
          <w:trHeight w:val="564"/>
        </w:trPr>
        <w:tc>
          <w:tcPr>
            <w:tcW w:w="3066" w:type="dxa"/>
            <w:tcBorders>
              <w:top w:val="nil"/>
              <w:left w:val="single" w:sz="8" w:space="0" w:color="auto"/>
              <w:bottom w:val="single" w:sz="8" w:space="0" w:color="auto"/>
              <w:right w:val="single" w:sz="4" w:space="0" w:color="auto"/>
            </w:tcBorders>
            <w:shd w:val="clear" w:color="auto" w:fill="auto"/>
            <w:hideMark/>
          </w:tcPr>
          <w:p w:rsidR="00D65D1D" w:rsidRPr="00D65D1D" w:rsidRDefault="00D65D1D" w:rsidP="00FE6CCE">
            <w:r w:rsidRPr="00D65D1D">
              <w:t>054 2 07 05020 05 0000 150</w:t>
            </w:r>
          </w:p>
        </w:tc>
        <w:tc>
          <w:tcPr>
            <w:tcW w:w="6891" w:type="dxa"/>
            <w:tcBorders>
              <w:top w:val="nil"/>
              <w:left w:val="nil"/>
              <w:bottom w:val="single" w:sz="8" w:space="0" w:color="auto"/>
              <w:right w:val="single" w:sz="4" w:space="0" w:color="auto"/>
            </w:tcBorders>
            <w:shd w:val="clear" w:color="auto" w:fill="auto"/>
            <w:hideMark/>
          </w:tcPr>
          <w:p w:rsidR="00D65D1D" w:rsidRPr="00D65D1D" w:rsidRDefault="00D65D1D" w:rsidP="00FE6CCE">
            <w:r w:rsidRPr="00D65D1D">
              <w:t>Поступления от денежных пожертвований, предоставляемых физическими лицами получателям средств бюджетов муниципальных районов</w:t>
            </w:r>
          </w:p>
        </w:tc>
        <w:tc>
          <w:tcPr>
            <w:tcW w:w="2064" w:type="dxa"/>
            <w:tcBorders>
              <w:top w:val="nil"/>
              <w:left w:val="nil"/>
              <w:bottom w:val="single" w:sz="8" w:space="0" w:color="auto"/>
              <w:right w:val="single" w:sz="4" w:space="0" w:color="auto"/>
            </w:tcBorders>
            <w:shd w:val="clear" w:color="auto" w:fill="auto"/>
            <w:hideMark/>
          </w:tcPr>
          <w:p w:rsidR="00D65D1D" w:rsidRPr="00D65D1D" w:rsidRDefault="00D65D1D" w:rsidP="00FE6CCE">
            <w:pPr>
              <w:jc w:val="center"/>
            </w:pPr>
            <w:r w:rsidRPr="00D65D1D">
              <w:t>133 830,00</w:t>
            </w:r>
          </w:p>
        </w:tc>
        <w:tc>
          <w:tcPr>
            <w:tcW w:w="2044" w:type="dxa"/>
            <w:tcBorders>
              <w:top w:val="nil"/>
              <w:left w:val="nil"/>
              <w:bottom w:val="single" w:sz="8" w:space="0" w:color="auto"/>
              <w:right w:val="single" w:sz="4" w:space="0" w:color="auto"/>
            </w:tcBorders>
            <w:shd w:val="clear" w:color="auto" w:fill="auto"/>
            <w:hideMark/>
          </w:tcPr>
          <w:p w:rsidR="00D65D1D" w:rsidRPr="00D65D1D" w:rsidRDefault="00D65D1D" w:rsidP="00FE6CCE">
            <w:pPr>
              <w:jc w:val="center"/>
            </w:pPr>
            <w:r w:rsidRPr="00D65D1D">
              <w:t>300 000,00</w:t>
            </w:r>
          </w:p>
        </w:tc>
        <w:tc>
          <w:tcPr>
            <w:tcW w:w="1823" w:type="dxa"/>
            <w:tcBorders>
              <w:top w:val="nil"/>
              <w:left w:val="nil"/>
              <w:bottom w:val="single" w:sz="8" w:space="0" w:color="auto"/>
              <w:right w:val="single" w:sz="4" w:space="0" w:color="auto"/>
            </w:tcBorders>
            <w:shd w:val="clear" w:color="auto" w:fill="auto"/>
            <w:hideMark/>
          </w:tcPr>
          <w:p w:rsidR="00D65D1D" w:rsidRPr="00D65D1D" w:rsidRDefault="00D65D1D" w:rsidP="00FE6CCE">
            <w:pPr>
              <w:jc w:val="center"/>
            </w:pPr>
            <w:r w:rsidRPr="00D65D1D">
              <w:t>300 000,00</w:t>
            </w:r>
          </w:p>
        </w:tc>
      </w:tr>
      <w:tr w:rsidR="00D65D1D" w:rsidRPr="00D65D1D" w:rsidTr="00FE6CCE">
        <w:trPr>
          <w:trHeight w:val="193"/>
        </w:trPr>
        <w:tc>
          <w:tcPr>
            <w:tcW w:w="3066" w:type="dxa"/>
            <w:tcBorders>
              <w:top w:val="nil"/>
              <w:left w:val="single" w:sz="8" w:space="0" w:color="auto"/>
              <w:bottom w:val="single" w:sz="8" w:space="0" w:color="auto"/>
              <w:right w:val="single" w:sz="8" w:space="0" w:color="auto"/>
            </w:tcBorders>
            <w:shd w:val="clear" w:color="auto" w:fill="auto"/>
            <w:hideMark/>
          </w:tcPr>
          <w:p w:rsidR="00D65D1D" w:rsidRPr="00D65D1D" w:rsidRDefault="00D65D1D" w:rsidP="00FE6CCE">
            <w:pPr>
              <w:rPr>
                <w:b/>
                <w:bCs/>
              </w:rPr>
            </w:pPr>
            <w:r w:rsidRPr="00D65D1D">
              <w:rPr>
                <w:b/>
                <w:bCs/>
              </w:rPr>
              <w:t> </w:t>
            </w:r>
          </w:p>
        </w:tc>
        <w:tc>
          <w:tcPr>
            <w:tcW w:w="6891" w:type="dxa"/>
            <w:tcBorders>
              <w:top w:val="nil"/>
              <w:left w:val="nil"/>
              <w:bottom w:val="single" w:sz="8" w:space="0" w:color="auto"/>
              <w:right w:val="single" w:sz="8" w:space="0" w:color="auto"/>
            </w:tcBorders>
            <w:shd w:val="clear" w:color="auto" w:fill="auto"/>
            <w:hideMark/>
          </w:tcPr>
          <w:p w:rsidR="00D65D1D" w:rsidRPr="00D65D1D" w:rsidRDefault="00D65D1D" w:rsidP="00FE6CCE">
            <w:pPr>
              <w:jc w:val="both"/>
              <w:rPr>
                <w:b/>
                <w:bCs/>
              </w:rPr>
            </w:pPr>
            <w:r w:rsidRPr="00D65D1D">
              <w:rPr>
                <w:b/>
                <w:bCs/>
              </w:rPr>
              <w:t>Всего доходов</w:t>
            </w:r>
          </w:p>
        </w:tc>
        <w:tc>
          <w:tcPr>
            <w:tcW w:w="2064" w:type="dxa"/>
            <w:tcBorders>
              <w:top w:val="nil"/>
              <w:left w:val="nil"/>
              <w:bottom w:val="single" w:sz="8"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466 836 525,35</w:t>
            </w:r>
          </w:p>
        </w:tc>
        <w:tc>
          <w:tcPr>
            <w:tcW w:w="2044" w:type="dxa"/>
            <w:tcBorders>
              <w:top w:val="nil"/>
              <w:left w:val="nil"/>
              <w:bottom w:val="single" w:sz="8"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314 838 197,27</w:t>
            </w:r>
          </w:p>
        </w:tc>
        <w:tc>
          <w:tcPr>
            <w:tcW w:w="1823" w:type="dxa"/>
            <w:tcBorders>
              <w:top w:val="nil"/>
              <w:left w:val="nil"/>
              <w:bottom w:val="single" w:sz="8" w:space="0" w:color="auto"/>
              <w:right w:val="single" w:sz="8" w:space="0" w:color="auto"/>
            </w:tcBorders>
            <w:shd w:val="clear" w:color="auto" w:fill="auto"/>
            <w:hideMark/>
          </w:tcPr>
          <w:p w:rsidR="00D65D1D" w:rsidRPr="00D65D1D" w:rsidRDefault="00D65D1D" w:rsidP="00FE6CCE">
            <w:pPr>
              <w:jc w:val="center"/>
              <w:rPr>
                <w:b/>
                <w:bCs/>
              </w:rPr>
            </w:pPr>
            <w:r w:rsidRPr="00D65D1D">
              <w:rPr>
                <w:b/>
                <w:bCs/>
              </w:rPr>
              <w:t>307 648 813,82</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tbl>
      <w:tblPr>
        <w:tblW w:w="15903" w:type="dxa"/>
        <w:tblInd w:w="93" w:type="dxa"/>
        <w:tblLayout w:type="fixed"/>
        <w:tblLook w:val="04A0"/>
      </w:tblPr>
      <w:tblGrid>
        <w:gridCol w:w="3134"/>
        <w:gridCol w:w="7229"/>
        <w:gridCol w:w="1854"/>
        <w:gridCol w:w="1840"/>
        <w:gridCol w:w="1846"/>
      </w:tblGrid>
      <w:tr w:rsidR="00D65D1D" w:rsidRPr="00D65D1D" w:rsidTr="00FE6CCE">
        <w:trPr>
          <w:trHeight w:val="1128"/>
        </w:trPr>
        <w:tc>
          <w:tcPr>
            <w:tcW w:w="3134" w:type="dxa"/>
            <w:tcBorders>
              <w:top w:val="nil"/>
              <w:left w:val="nil"/>
              <w:bottom w:val="nil"/>
              <w:right w:val="nil"/>
            </w:tcBorders>
            <w:shd w:val="clear" w:color="auto" w:fill="auto"/>
            <w:vAlign w:val="bottom"/>
            <w:hideMark/>
          </w:tcPr>
          <w:p w:rsidR="00D65D1D" w:rsidRPr="00D65D1D" w:rsidRDefault="00D65D1D" w:rsidP="00FE6CCE">
            <w:bookmarkStart w:id="6" w:name="RANGE!A2:E24"/>
            <w:bookmarkEnd w:id="6"/>
          </w:p>
        </w:tc>
        <w:tc>
          <w:tcPr>
            <w:tcW w:w="7229" w:type="dxa"/>
            <w:tcBorders>
              <w:top w:val="nil"/>
              <w:left w:val="nil"/>
              <w:bottom w:val="nil"/>
              <w:right w:val="nil"/>
            </w:tcBorders>
            <w:shd w:val="clear" w:color="auto" w:fill="auto"/>
            <w:vAlign w:val="bottom"/>
            <w:hideMark/>
          </w:tcPr>
          <w:p w:rsidR="00D65D1D" w:rsidRPr="00D65D1D" w:rsidRDefault="00D65D1D" w:rsidP="00FE6CCE"/>
        </w:tc>
        <w:tc>
          <w:tcPr>
            <w:tcW w:w="5540" w:type="dxa"/>
            <w:gridSpan w:val="3"/>
            <w:tcBorders>
              <w:top w:val="nil"/>
              <w:left w:val="nil"/>
              <w:bottom w:val="nil"/>
              <w:right w:val="nil"/>
            </w:tcBorders>
            <w:shd w:val="clear" w:color="auto" w:fill="auto"/>
            <w:vAlign w:val="bottom"/>
            <w:hideMark/>
          </w:tcPr>
          <w:p w:rsidR="00D65D1D" w:rsidRPr="00D65D1D" w:rsidRDefault="00D65D1D" w:rsidP="00FE6CCE">
            <w:pPr>
              <w:jc w:val="right"/>
            </w:pPr>
            <w:r w:rsidRPr="00D65D1D">
              <w:rPr>
                <w:b/>
                <w:bCs/>
              </w:rPr>
              <w:t>Приложение 4</w:t>
            </w:r>
            <w:r w:rsidRPr="00D65D1D">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D65D1D" w:rsidRPr="00D65D1D" w:rsidTr="00FE6CCE">
        <w:trPr>
          <w:trHeight w:val="288"/>
        </w:trPr>
        <w:tc>
          <w:tcPr>
            <w:tcW w:w="3134" w:type="dxa"/>
            <w:tcBorders>
              <w:top w:val="nil"/>
              <w:left w:val="nil"/>
              <w:bottom w:val="nil"/>
              <w:right w:val="nil"/>
            </w:tcBorders>
            <w:shd w:val="clear" w:color="auto" w:fill="auto"/>
            <w:vAlign w:val="bottom"/>
            <w:hideMark/>
          </w:tcPr>
          <w:p w:rsidR="00D65D1D" w:rsidRPr="00D65D1D" w:rsidRDefault="00D65D1D" w:rsidP="00FE6CCE"/>
        </w:tc>
        <w:tc>
          <w:tcPr>
            <w:tcW w:w="7229" w:type="dxa"/>
            <w:tcBorders>
              <w:top w:val="nil"/>
              <w:left w:val="nil"/>
              <w:bottom w:val="nil"/>
              <w:right w:val="nil"/>
            </w:tcBorders>
            <w:shd w:val="clear" w:color="auto" w:fill="auto"/>
            <w:vAlign w:val="bottom"/>
            <w:hideMark/>
          </w:tcPr>
          <w:p w:rsidR="00D65D1D" w:rsidRPr="00D65D1D" w:rsidRDefault="00D65D1D" w:rsidP="00FE6CCE"/>
        </w:tc>
        <w:tc>
          <w:tcPr>
            <w:tcW w:w="1854" w:type="dxa"/>
            <w:tcBorders>
              <w:top w:val="nil"/>
              <w:left w:val="nil"/>
              <w:bottom w:val="nil"/>
              <w:right w:val="nil"/>
            </w:tcBorders>
            <w:shd w:val="clear" w:color="auto" w:fill="auto"/>
            <w:vAlign w:val="bottom"/>
            <w:hideMark/>
          </w:tcPr>
          <w:p w:rsidR="00D65D1D" w:rsidRPr="00D65D1D" w:rsidRDefault="00D65D1D" w:rsidP="00FE6CCE"/>
        </w:tc>
        <w:tc>
          <w:tcPr>
            <w:tcW w:w="3686" w:type="dxa"/>
            <w:gridSpan w:val="2"/>
            <w:tcBorders>
              <w:top w:val="nil"/>
              <w:left w:val="nil"/>
              <w:bottom w:val="nil"/>
              <w:right w:val="nil"/>
            </w:tcBorders>
            <w:shd w:val="clear" w:color="auto" w:fill="auto"/>
            <w:vAlign w:val="bottom"/>
            <w:hideMark/>
          </w:tcPr>
          <w:p w:rsidR="00D65D1D" w:rsidRPr="00D65D1D" w:rsidRDefault="00D65D1D" w:rsidP="00FE6CCE">
            <w:pPr>
              <w:jc w:val="right"/>
            </w:pPr>
            <w:r w:rsidRPr="00D65D1D">
              <w:t xml:space="preserve">от 10.12.2021г.  №130 </w:t>
            </w:r>
          </w:p>
        </w:tc>
      </w:tr>
      <w:tr w:rsidR="00D65D1D" w:rsidRPr="00D65D1D" w:rsidTr="00FE6CCE">
        <w:trPr>
          <w:trHeight w:val="288"/>
        </w:trPr>
        <w:tc>
          <w:tcPr>
            <w:tcW w:w="3134" w:type="dxa"/>
            <w:tcBorders>
              <w:top w:val="nil"/>
              <w:left w:val="nil"/>
              <w:bottom w:val="nil"/>
              <w:right w:val="nil"/>
            </w:tcBorders>
            <w:shd w:val="clear" w:color="auto" w:fill="auto"/>
            <w:vAlign w:val="bottom"/>
            <w:hideMark/>
          </w:tcPr>
          <w:p w:rsidR="00D65D1D" w:rsidRPr="00D65D1D" w:rsidRDefault="00D65D1D" w:rsidP="00FE6CCE">
            <w:pPr>
              <w:jc w:val="right"/>
            </w:pPr>
            <w:r w:rsidRPr="00D65D1D">
              <w:t xml:space="preserve">  </w:t>
            </w:r>
          </w:p>
        </w:tc>
        <w:tc>
          <w:tcPr>
            <w:tcW w:w="7229" w:type="dxa"/>
            <w:tcBorders>
              <w:top w:val="nil"/>
              <w:left w:val="nil"/>
              <w:bottom w:val="nil"/>
              <w:right w:val="nil"/>
            </w:tcBorders>
            <w:shd w:val="clear" w:color="auto" w:fill="auto"/>
            <w:vAlign w:val="bottom"/>
            <w:hideMark/>
          </w:tcPr>
          <w:p w:rsidR="00D65D1D" w:rsidRPr="00D65D1D" w:rsidRDefault="00D65D1D" w:rsidP="00FE6CCE"/>
        </w:tc>
        <w:tc>
          <w:tcPr>
            <w:tcW w:w="1854" w:type="dxa"/>
            <w:tcBorders>
              <w:top w:val="nil"/>
              <w:left w:val="nil"/>
              <w:bottom w:val="nil"/>
              <w:right w:val="nil"/>
            </w:tcBorders>
            <w:shd w:val="clear" w:color="auto" w:fill="auto"/>
            <w:vAlign w:val="bottom"/>
            <w:hideMark/>
          </w:tcPr>
          <w:p w:rsidR="00D65D1D" w:rsidRPr="00D65D1D" w:rsidRDefault="00D65D1D" w:rsidP="00FE6CCE"/>
        </w:tc>
        <w:tc>
          <w:tcPr>
            <w:tcW w:w="1840" w:type="dxa"/>
            <w:tcBorders>
              <w:top w:val="nil"/>
              <w:left w:val="nil"/>
              <w:bottom w:val="nil"/>
              <w:right w:val="nil"/>
            </w:tcBorders>
            <w:shd w:val="clear" w:color="auto" w:fill="auto"/>
            <w:vAlign w:val="bottom"/>
            <w:hideMark/>
          </w:tcPr>
          <w:p w:rsidR="00D65D1D" w:rsidRPr="00D65D1D" w:rsidRDefault="00D65D1D" w:rsidP="00FE6CCE"/>
        </w:tc>
        <w:tc>
          <w:tcPr>
            <w:tcW w:w="1846" w:type="dxa"/>
            <w:tcBorders>
              <w:top w:val="nil"/>
              <w:left w:val="nil"/>
              <w:bottom w:val="nil"/>
              <w:right w:val="nil"/>
            </w:tcBorders>
            <w:shd w:val="clear" w:color="auto" w:fill="auto"/>
            <w:vAlign w:val="bottom"/>
            <w:hideMark/>
          </w:tcPr>
          <w:p w:rsidR="00D65D1D" w:rsidRPr="00D65D1D" w:rsidRDefault="00D65D1D" w:rsidP="00FE6CCE"/>
        </w:tc>
      </w:tr>
      <w:tr w:rsidR="00D65D1D" w:rsidRPr="00D65D1D" w:rsidTr="00FE6CCE">
        <w:trPr>
          <w:trHeight w:val="288"/>
        </w:trPr>
        <w:tc>
          <w:tcPr>
            <w:tcW w:w="3134" w:type="dxa"/>
            <w:tcBorders>
              <w:top w:val="nil"/>
              <w:left w:val="nil"/>
              <w:bottom w:val="nil"/>
              <w:right w:val="nil"/>
            </w:tcBorders>
            <w:shd w:val="clear" w:color="auto" w:fill="auto"/>
            <w:vAlign w:val="bottom"/>
            <w:hideMark/>
          </w:tcPr>
          <w:p w:rsidR="00D65D1D" w:rsidRPr="00D65D1D" w:rsidRDefault="00D65D1D" w:rsidP="00FE6CCE">
            <w:pPr>
              <w:jc w:val="both"/>
            </w:pPr>
          </w:p>
        </w:tc>
        <w:tc>
          <w:tcPr>
            <w:tcW w:w="7229" w:type="dxa"/>
            <w:tcBorders>
              <w:top w:val="nil"/>
              <w:left w:val="nil"/>
              <w:bottom w:val="nil"/>
              <w:right w:val="nil"/>
            </w:tcBorders>
            <w:shd w:val="clear" w:color="auto" w:fill="auto"/>
            <w:vAlign w:val="bottom"/>
            <w:hideMark/>
          </w:tcPr>
          <w:p w:rsidR="00D65D1D" w:rsidRPr="00D65D1D" w:rsidRDefault="00D65D1D" w:rsidP="00FE6CCE"/>
        </w:tc>
        <w:tc>
          <w:tcPr>
            <w:tcW w:w="1854" w:type="dxa"/>
            <w:tcBorders>
              <w:top w:val="nil"/>
              <w:left w:val="nil"/>
              <w:bottom w:val="nil"/>
              <w:right w:val="nil"/>
            </w:tcBorders>
            <w:shd w:val="clear" w:color="auto" w:fill="auto"/>
            <w:vAlign w:val="bottom"/>
            <w:hideMark/>
          </w:tcPr>
          <w:p w:rsidR="00D65D1D" w:rsidRPr="00D65D1D" w:rsidRDefault="00D65D1D" w:rsidP="00FE6CCE"/>
        </w:tc>
        <w:tc>
          <w:tcPr>
            <w:tcW w:w="1840" w:type="dxa"/>
            <w:tcBorders>
              <w:top w:val="nil"/>
              <w:left w:val="nil"/>
              <w:bottom w:val="nil"/>
              <w:right w:val="nil"/>
            </w:tcBorders>
            <w:shd w:val="clear" w:color="auto" w:fill="auto"/>
            <w:vAlign w:val="bottom"/>
            <w:hideMark/>
          </w:tcPr>
          <w:p w:rsidR="00D65D1D" w:rsidRPr="00D65D1D" w:rsidRDefault="00D65D1D" w:rsidP="00FE6CCE"/>
        </w:tc>
        <w:tc>
          <w:tcPr>
            <w:tcW w:w="1846" w:type="dxa"/>
            <w:tcBorders>
              <w:top w:val="nil"/>
              <w:left w:val="nil"/>
              <w:bottom w:val="nil"/>
              <w:right w:val="nil"/>
            </w:tcBorders>
            <w:shd w:val="clear" w:color="auto" w:fill="auto"/>
            <w:vAlign w:val="bottom"/>
            <w:hideMark/>
          </w:tcPr>
          <w:p w:rsidR="00D65D1D" w:rsidRPr="00D65D1D" w:rsidRDefault="00D65D1D" w:rsidP="00FE6CCE"/>
        </w:tc>
      </w:tr>
      <w:tr w:rsidR="00D65D1D" w:rsidRPr="00D65D1D" w:rsidTr="00FE6CCE">
        <w:trPr>
          <w:trHeight w:val="528"/>
        </w:trPr>
        <w:tc>
          <w:tcPr>
            <w:tcW w:w="15903" w:type="dxa"/>
            <w:gridSpan w:val="5"/>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D65D1D" w:rsidRPr="00D65D1D" w:rsidTr="00FE6CCE">
        <w:trPr>
          <w:trHeight w:val="300"/>
        </w:trPr>
        <w:tc>
          <w:tcPr>
            <w:tcW w:w="3134" w:type="dxa"/>
            <w:tcBorders>
              <w:top w:val="nil"/>
              <w:left w:val="nil"/>
              <w:bottom w:val="nil"/>
              <w:right w:val="nil"/>
            </w:tcBorders>
            <w:shd w:val="clear" w:color="auto" w:fill="auto"/>
            <w:vAlign w:val="bottom"/>
            <w:hideMark/>
          </w:tcPr>
          <w:p w:rsidR="00D65D1D" w:rsidRPr="00D65D1D" w:rsidRDefault="00D65D1D" w:rsidP="00FE6CCE"/>
        </w:tc>
        <w:tc>
          <w:tcPr>
            <w:tcW w:w="7229" w:type="dxa"/>
            <w:tcBorders>
              <w:top w:val="nil"/>
              <w:left w:val="nil"/>
              <w:bottom w:val="nil"/>
              <w:right w:val="nil"/>
            </w:tcBorders>
            <w:shd w:val="clear" w:color="auto" w:fill="auto"/>
            <w:vAlign w:val="bottom"/>
            <w:hideMark/>
          </w:tcPr>
          <w:p w:rsidR="00D65D1D" w:rsidRPr="00D65D1D" w:rsidRDefault="00D65D1D" w:rsidP="00FE6CCE"/>
        </w:tc>
        <w:tc>
          <w:tcPr>
            <w:tcW w:w="1854" w:type="dxa"/>
            <w:tcBorders>
              <w:top w:val="nil"/>
              <w:left w:val="nil"/>
              <w:bottom w:val="nil"/>
              <w:right w:val="nil"/>
            </w:tcBorders>
            <w:shd w:val="clear" w:color="auto" w:fill="auto"/>
            <w:vAlign w:val="bottom"/>
            <w:hideMark/>
          </w:tcPr>
          <w:p w:rsidR="00D65D1D" w:rsidRPr="00D65D1D" w:rsidRDefault="00D65D1D" w:rsidP="00FE6CCE"/>
        </w:tc>
        <w:tc>
          <w:tcPr>
            <w:tcW w:w="1840" w:type="dxa"/>
            <w:tcBorders>
              <w:top w:val="nil"/>
              <w:left w:val="nil"/>
              <w:bottom w:val="nil"/>
              <w:right w:val="nil"/>
            </w:tcBorders>
            <w:shd w:val="clear" w:color="auto" w:fill="auto"/>
            <w:vAlign w:val="bottom"/>
            <w:hideMark/>
          </w:tcPr>
          <w:p w:rsidR="00D65D1D" w:rsidRPr="00D65D1D" w:rsidRDefault="00D65D1D" w:rsidP="00FE6CCE"/>
        </w:tc>
        <w:tc>
          <w:tcPr>
            <w:tcW w:w="1846" w:type="dxa"/>
            <w:tcBorders>
              <w:top w:val="nil"/>
              <w:left w:val="nil"/>
              <w:bottom w:val="nil"/>
              <w:right w:val="nil"/>
            </w:tcBorders>
            <w:shd w:val="clear" w:color="auto" w:fill="auto"/>
            <w:vAlign w:val="bottom"/>
            <w:hideMark/>
          </w:tcPr>
          <w:p w:rsidR="00D65D1D" w:rsidRPr="00D65D1D" w:rsidRDefault="00D65D1D" w:rsidP="00FE6CCE"/>
        </w:tc>
      </w:tr>
      <w:tr w:rsidR="00D65D1D" w:rsidRPr="00D65D1D" w:rsidTr="00FE6CCE">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D65D1D" w:rsidRPr="00D65D1D" w:rsidRDefault="00D65D1D" w:rsidP="00FE6CCE">
            <w:pPr>
              <w:jc w:val="center"/>
              <w:rPr>
                <w:b/>
                <w:bCs/>
              </w:rPr>
            </w:pPr>
            <w:r w:rsidRPr="00D65D1D">
              <w:rPr>
                <w:b/>
                <w:bCs/>
              </w:rPr>
              <w:t>Код классификации источников финансирования дефицита бюджетов</w:t>
            </w:r>
          </w:p>
        </w:tc>
        <w:tc>
          <w:tcPr>
            <w:tcW w:w="7229" w:type="dxa"/>
            <w:vMerge w:val="restart"/>
            <w:tcBorders>
              <w:top w:val="single" w:sz="8" w:space="0" w:color="auto"/>
              <w:left w:val="single" w:sz="8" w:space="0" w:color="000000"/>
              <w:bottom w:val="nil"/>
              <w:right w:val="single" w:sz="8" w:space="0" w:color="000000"/>
            </w:tcBorders>
            <w:shd w:val="clear" w:color="auto" w:fill="auto"/>
            <w:hideMark/>
          </w:tcPr>
          <w:p w:rsidR="00D65D1D" w:rsidRPr="00D65D1D" w:rsidRDefault="00D65D1D" w:rsidP="00FE6CCE">
            <w:pPr>
              <w:jc w:val="center"/>
              <w:rPr>
                <w:b/>
                <w:bCs/>
              </w:rPr>
            </w:pPr>
            <w:r w:rsidRPr="00D65D1D">
              <w:rPr>
                <w:b/>
                <w:bCs/>
              </w:rPr>
              <w:t>Наименование кода классификации источников финансирования дефицита бюджетов</w:t>
            </w:r>
          </w:p>
        </w:tc>
        <w:tc>
          <w:tcPr>
            <w:tcW w:w="5540" w:type="dxa"/>
            <w:gridSpan w:val="3"/>
            <w:tcBorders>
              <w:top w:val="single" w:sz="8" w:space="0" w:color="auto"/>
              <w:left w:val="nil"/>
              <w:bottom w:val="single" w:sz="8" w:space="0" w:color="auto"/>
              <w:right w:val="single" w:sz="8" w:space="0" w:color="000000"/>
            </w:tcBorders>
            <w:shd w:val="clear" w:color="auto" w:fill="auto"/>
            <w:hideMark/>
          </w:tcPr>
          <w:p w:rsidR="00D65D1D" w:rsidRPr="00D65D1D" w:rsidRDefault="00D65D1D" w:rsidP="00FE6CCE">
            <w:pPr>
              <w:jc w:val="center"/>
              <w:rPr>
                <w:b/>
                <w:bCs/>
              </w:rPr>
            </w:pPr>
            <w:r w:rsidRPr="00D65D1D">
              <w:rPr>
                <w:b/>
                <w:bCs/>
              </w:rPr>
              <w:t>Сумма руб.</w:t>
            </w:r>
          </w:p>
        </w:tc>
      </w:tr>
      <w:tr w:rsidR="00D65D1D" w:rsidRPr="00D65D1D" w:rsidTr="00FE6CCE">
        <w:trPr>
          <w:trHeight w:val="759"/>
        </w:trPr>
        <w:tc>
          <w:tcPr>
            <w:tcW w:w="3134" w:type="dxa"/>
            <w:vMerge/>
            <w:tcBorders>
              <w:top w:val="single" w:sz="8" w:space="0" w:color="auto"/>
              <w:left w:val="single" w:sz="8" w:space="0" w:color="auto"/>
              <w:bottom w:val="nil"/>
              <w:right w:val="single" w:sz="8" w:space="0" w:color="000000"/>
            </w:tcBorders>
            <w:vAlign w:val="center"/>
            <w:hideMark/>
          </w:tcPr>
          <w:p w:rsidR="00D65D1D" w:rsidRPr="00D65D1D" w:rsidRDefault="00D65D1D" w:rsidP="00FE6CCE">
            <w:pPr>
              <w:rPr>
                <w:b/>
                <w:bCs/>
              </w:rPr>
            </w:pPr>
          </w:p>
        </w:tc>
        <w:tc>
          <w:tcPr>
            <w:tcW w:w="7229" w:type="dxa"/>
            <w:vMerge/>
            <w:tcBorders>
              <w:top w:val="single" w:sz="8" w:space="0" w:color="auto"/>
              <w:left w:val="single" w:sz="8" w:space="0" w:color="000000"/>
              <w:bottom w:val="nil"/>
              <w:right w:val="single" w:sz="8" w:space="0" w:color="000000"/>
            </w:tcBorders>
            <w:vAlign w:val="center"/>
            <w:hideMark/>
          </w:tcPr>
          <w:p w:rsidR="00D65D1D" w:rsidRPr="00D65D1D" w:rsidRDefault="00D65D1D" w:rsidP="00FE6CCE">
            <w:pPr>
              <w:rPr>
                <w:b/>
                <w:bCs/>
              </w:rPr>
            </w:pPr>
          </w:p>
        </w:tc>
        <w:tc>
          <w:tcPr>
            <w:tcW w:w="1854" w:type="dxa"/>
            <w:tcBorders>
              <w:top w:val="nil"/>
              <w:left w:val="nil"/>
              <w:bottom w:val="nil"/>
              <w:right w:val="single" w:sz="8" w:space="0" w:color="000000"/>
            </w:tcBorders>
            <w:shd w:val="clear" w:color="auto" w:fill="auto"/>
            <w:hideMark/>
          </w:tcPr>
          <w:p w:rsidR="00D65D1D" w:rsidRPr="00D65D1D" w:rsidRDefault="00D65D1D" w:rsidP="00FE6CCE">
            <w:pPr>
              <w:jc w:val="center"/>
              <w:rPr>
                <w:b/>
                <w:bCs/>
              </w:rPr>
            </w:pPr>
            <w:r w:rsidRPr="00D65D1D">
              <w:rPr>
                <w:b/>
                <w:bCs/>
              </w:rPr>
              <w:t xml:space="preserve"> 2022 год</w:t>
            </w:r>
          </w:p>
        </w:tc>
        <w:tc>
          <w:tcPr>
            <w:tcW w:w="1840" w:type="dxa"/>
            <w:tcBorders>
              <w:top w:val="nil"/>
              <w:left w:val="nil"/>
              <w:bottom w:val="nil"/>
              <w:right w:val="single" w:sz="8" w:space="0" w:color="000000"/>
            </w:tcBorders>
            <w:shd w:val="clear" w:color="auto" w:fill="auto"/>
            <w:hideMark/>
          </w:tcPr>
          <w:p w:rsidR="00D65D1D" w:rsidRPr="00D65D1D" w:rsidRDefault="00D65D1D" w:rsidP="00FE6CCE">
            <w:pPr>
              <w:jc w:val="center"/>
              <w:rPr>
                <w:b/>
                <w:bCs/>
              </w:rPr>
            </w:pPr>
            <w:r w:rsidRPr="00D65D1D">
              <w:rPr>
                <w:b/>
                <w:bCs/>
              </w:rPr>
              <w:t xml:space="preserve"> 2023 год</w:t>
            </w:r>
          </w:p>
        </w:tc>
        <w:tc>
          <w:tcPr>
            <w:tcW w:w="1846" w:type="dxa"/>
            <w:tcBorders>
              <w:top w:val="nil"/>
              <w:left w:val="nil"/>
              <w:bottom w:val="nil"/>
              <w:right w:val="single" w:sz="8" w:space="0" w:color="auto"/>
            </w:tcBorders>
            <w:shd w:val="clear" w:color="auto" w:fill="auto"/>
            <w:hideMark/>
          </w:tcPr>
          <w:p w:rsidR="00D65D1D" w:rsidRPr="00D65D1D" w:rsidRDefault="00D65D1D" w:rsidP="00FE6CCE">
            <w:pPr>
              <w:jc w:val="center"/>
              <w:rPr>
                <w:b/>
                <w:bCs/>
              </w:rPr>
            </w:pPr>
            <w:r w:rsidRPr="00D65D1D">
              <w:rPr>
                <w:b/>
                <w:bCs/>
              </w:rPr>
              <w:t xml:space="preserve"> 2024 год</w:t>
            </w:r>
          </w:p>
        </w:tc>
      </w:tr>
      <w:tr w:rsidR="00D65D1D" w:rsidRPr="00D65D1D" w:rsidTr="00FE6CCE">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rPr>
            </w:pPr>
            <w:r w:rsidRPr="00D65D1D">
              <w:rPr>
                <w:b/>
                <w:bCs/>
              </w:rPr>
              <w:t>000 01 00 00 00 00 0000 000</w:t>
            </w:r>
          </w:p>
        </w:tc>
        <w:tc>
          <w:tcPr>
            <w:tcW w:w="7229" w:type="dxa"/>
            <w:tcBorders>
              <w:top w:val="single" w:sz="8" w:space="0" w:color="auto"/>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6 566 934,73</w:t>
            </w:r>
          </w:p>
        </w:tc>
        <w:tc>
          <w:tcPr>
            <w:tcW w:w="1840" w:type="dxa"/>
            <w:tcBorders>
              <w:top w:val="single" w:sz="8" w:space="0" w:color="auto"/>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0,00</w:t>
            </w:r>
          </w:p>
        </w:tc>
        <w:tc>
          <w:tcPr>
            <w:tcW w:w="1846" w:type="dxa"/>
            <w:tcBorders>
              <w:top w:val="single" w:sz="8" w:space="0" w:color="auto"/>
              <w:left w:val="nil"/>
              <w:bottom w:val="single" w:sz="4" w:space="0" w:color="auto"/>
              <w:right w:val="single" w:sz="8" w:space="0" w:color="auto"/>
            </w:tcBorders>
            <w:shd w:val="clear" w:color="000000" w:fill="FFFFFF"/>
            <w:hideMark/>
          </w:tcPr>
          <w:p w:rsidR="00D65D1D" w:rsidRPr="00D65D1D" w:rsidRDefault="00D65D1D" w:rsidP="00FE6CCE">
            <w:pPr>
              <w:jc w:val="center"/>
              <w:rPr>
                <w:b/>
                <w:bCs/>
              </w:rPr>
            </w:pPr>
            <w:r w:rsidRPr="00D65D1D">
              <w:rPr>
                <w:b/>
                <w:bCs/>
              </w:rPr>
              <w:t>0,00</w:t>
            </w:r>
          </w:p>
        </w:tc>
      </w:tr>
      <w:tr w:rsidR="00D65D1D" w:rsidRPr="00D65D1D" w:rsidTr="00FE6CCE">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rPr>
            </w:pPr>
            <w:r w:rsidRPr="00D65D1D">
              <w:rPr>
                <w:b/>
                <w:bCs/>
              </w:rPr>
              <w:t>000 01 05 00 00 00 0000 000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6 566 934,73</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0,00</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rPr>
                <w:b/>
                <w:bCs/>
              </w:rPr>
            </w:pPr>
            <w:r w:rsidRPr="00D65D1D">
              <w:rPr>
                <w:b/>
                <w:bCs/>
              </w:rPr>
              <w:t>0,00</w:t>
            </w:r>
          </w:p>
        </w:tc>
      </w:tr>
      <w:tr w:rsidR="00D65D1D" w:rsidRPr="00D65D1D" w:rsidTr="00FE6CCE">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rPr>
            </w:pPr>
            <w:r w:rsidRPr="00D65D1D">
              <w:rPr>
                <w:b/>
                <w:bCs/>
              </w:rPr>
              <w:t>000 01 05 00 00 00 0000 500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-466 836 525,35</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rPr>
                <w:b/>
                <w:bCs/>
              </w:rPr>
            </w:pPr>
            <w:r w:rsidRPr="00D65D1D">
              <w:rPr>
                <w:b/>
                <w:bCs/>
              </w:rPr>
              <w:t>-307 648 813,82</w:t>
            </w:r>
          </w:p>
        </w:tc>
      </w:tr>
      <w:tr w:rsidR="00D65D1D" w:rsidRPr="00D65D1D" w:rsidTr="00FE6CCE">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000 01 05 02 00 00 0000 500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-466 836 525,35</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-307 648 813,82</w:t>
            </w:r>
          </w:p>
        </w:tc>
      </w:tr>
      <w:tr w:rsidR="00D65D1D" w:rsidRPr="00D65D1D" w:rsidTr="00FE6CCE">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000 01 05 02 01 00 0000 510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-466 836 525,35</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-307 648 813,82</w:t>
            </w:r>
          </w:p>
        </w:tc>
      </w:tr>
      <w:tr w:rsidR="00D65D1D" w:rsidRPr="00D65D1D" w:rsidTr="00FE6CCE">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053 01 05 02 01 05 0000 510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-466 836 525,35</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-307 648 813,82</w:t>
            </w:r>
          </w:p>
        </w:tc>
      </w:tr>
      <w:tr w:rsidR="00D65D1D" w:rsidRPr="00D65D1D" w:rsidTr="00FE6CCE">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rPr>
            </w:pPr>
            <w:r w:rsidRPr="00D65D1D">
              <w:rPr>
                <w:b/>
                <w:bCs/>
              </w:rPr>
              <w:lastRenderedPageBreak/>
              <w:t>000 01 05 00 00 00 0000 600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473 403 460,08</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rPr>
                <w:b/>
                <w:bCs/>
              </w:rPr>
            </w:pPr>
            <w:r w:rsidRPr="00D65D1D">
              <w:rPr>
                <w:b/>
                <w:bCs/>
              </w:rPr>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rPr>
                <w:b/>
                <w:bCs/>
              </w:rPr>
            </w:pPr>
            <w:r w:rsidRPr="00D65D1D">
              <w:rPr>
                <w:b/>
                <w:bCs/>
              </w:rPr>
              <w:t>307 648 813,82</w:t>
            </w:r>
          </w:p>
        </w:tc>
      </w:tr>
      <w:tr w:rsidR="00D65D1D" w:rsidRPr="00D65D1D" w:rsidTr="00FE6CCE">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000 01 05 02 00 00 0000 600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473 403 460,08</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307 648 813,82</w:t>
            </w:r>
          </w:p>
        </w:tc>
      </w:tr>
      <w:tr w:rsidR="00D65D1D" w:rsidRPr="00D65D1D" w:rsidTr="00FE6CCE">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000 01 05 02 01 00 0000 610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473 403 460,08</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307 648 813,82</w:t>
            </w:r>
          </w:p>
        </w:tc>
      </w:tr>
      <w:tr w:rsidR="00D65D1D" w:rsidRPr="00D65D1D" w:rsidTr="00FE6CCE">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053 01 05 02 01 05 0000 610</w:t>
            </w:r>
          </w:p>
        </w:tc>
        <w:tc>
          <w:tcPr>
            <w:tcW w:w="7229"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473 403 460,08</w:t>
            </w:r>
          </w:p>
        </w:tc>
        <w:tc>
          <w:tcPr>
            <w:tcW w:w="1840"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314 838 197,27</w:t>
            </w:r>
          </w:p>
        </w:tc>
        <w:tc>
          <w:tcPr>
            <w:tcW w:w="1846"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307 648 813,82</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tbl>
      <w:tblPr>
        <w:tblW w:w="15911" w:type="dxa"/>
        <w:tblInd w:w="93" w:type="dxa"/>
        <w:tblLook w:val="04A0"/>
      </w:tblPr>
      <w:tblGrid>
        <w:gridCol w:w="10944"/>
        <w:gridCol w:w="1844"/>
        <w:gridCol w:w="1189"/>
        <w:gridCol w:w="1934"/>
      </w:tblGrid>
      <w:tr w:rsidR="00D65D1D" w:rsidRPr="00D65D1D" w:rsidTr="00FE6CCE">
        <w:trPr>
          <w:trHeight w:val="8"/>
        </w:trPr>
        <w:tc>
          <w:tcPr>
            <w:tcW w:w="15911" w:type="dxa"/>
            <w:gridSpan w:val="4"/>
            <w:tcBorders>
              <w:top w:val="nil"/>
              <w:left w:val="nil"/>
              <w:bottom w:val="nil"/>
              <w:right w:val="nil"/>
            </w:tcBorders>
            <w:shd w:val="clear" w:color="000000" w:fill="FFFFFF"/>
            <w:vAlign w:val="bottom"/>
            <w:hideMark/>
          </w:tcPr>
          <w:p w:rsidR="00D65D1D" w:rsidRPr="00D65D1D" w:rsidRDefault="00D65D1D" w:rsidP="00FE6CCE">
            <w:pPr>
              <w:jc w:val="right"/>
              <w:rPr>
                <w:b/>
                <w:bCs/>
              </w:rPr>
            </w:pPr>
            <w:bookmarkStart w:id="7" w:name="RANGE!A2:D318"/>
            <w:r w:rsidRPr="00D65D1D">
              <w:rPr>
                <w:b/>
                <w:bCs/>
              </w:rPr>
              <w:t>Приложение 5</w:t>
            </w:r>
            <w:bookmarkEnd w:id="7"/>
          </w:p>
        </w:tc>
      </w:tr>
      <w:tr w:rsidR="00D65D1D" w:rsidRPr="00D65D1D" w:rsidTr="00FE6CCE">
        <w:trPr>
          <w:trHeight w:val="20"/>
        </w:trPr>
        <w:tc>
          <w:tcPr>
            <w:tcW w:w="15911" w:type="dxa"/>
            <w:gridSpan w:val="4"/>
            <w:tcBorders>
              <w:top w:val="nil"/>
              <w:left w:val="nil"/>
              <w:bottom w:val="nil"/>
              <w:right w:val="nil"/>
            </w:tcBorders>
            <w:shd w:val="clear" w:color="000000" w:fill="FFFFFF"/>
            <w:vAlign w:val="bottom"/>
            <w:hideMark/>
          </w:tcPr>
          <w:p w:rsidR="00D65D1D" w:rsidRPr="00D65D1D" w:rsidRDefault="00D65D1D" w:rsidP="00FE6CCE">
            <w:pPr>
              <w:jc w:val="right"/>
            </w:pPr>
            <w:r w:rsidRPr="00D65D1D">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D65D1D" w:rsidRPr="00D65D1D" w:rsidTr="00FE6CCE">
        <w:trPr>
          <w:trHeight w:val="7"/>
        </w:trPr>
        <w:tc>
          <w:tcPr>
            <w:tcW w:w="15911" w:type="dxa"/>
            <w:gridSpan w:val="4"/>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от  10.12.</w:t>
            </w:r>
            <w:r w:rsidRPr="00D65D1D">
              <w:rPr>
                <w:u w:val="single"/>
              </w:rPr>
              <w:t>2021</w:t>
            </w:r>
            <w:r w:rsidRPr="00D65D1D">
              <w:t xml:space="preserve"> №130</w:t>
            </w:r>
          </w:p>
        </w:tc>
      </w:tr>
      <w:tr w:rsidR="00D65D1D" w:rsidRPr="00D65D1D" w:rsidTr="00FE6CCE">
        <w:trPr>
          <w:trHeight w:val="7"/>
        </w:trPr>
        <w:tc>
          <w:tcPr>
            <w:tcW w:w="10944" w:type="dxa"/>
            <w:tcBorders>
              <w:top w:val="nil"/>
              <w:left w:val="nil"/>
              <w:bottom w:val="nil"/>
              <w:right w:val="nil"/>
            </w:tcBorders>
            <w:shd w:val="clear" w:color="000000" w:fill="FFFFFF"/>
            <w:vAlign w:val="bottom"/>
            <w:hideMark/>
          </w:tcPr>
          <w:p w:rsidR="00D65D1D" w:rsidRPr="00D65D1D" w:rsidRDefault="00D65D1D" w:rsidP="00FE6CCE">
            <w:r w:rsidRPr="00D65D1D">
              <w:t> </w:t>
            </w:r>
          </w:p>
        </w:tc>
        <w:tc>
          <w:tcPr>
            <w:tcW w:w="4967" w:type="dxa"/>
            <w:gridSpan w:val="3"/>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r>
      <w:tr w:rsidR="00D65D1D" w:rsidRPr="00D65D1D" w:rsidTr="00FE6CCE">
        <w:trPr>
          <w:trHeight w:val="34"/>
        </w:trPr>
        <w:tc>
          <w:tcPr>
            <w:tcW w:w="15911" w:type="dxa"/>
            <w:gridSpan w:val="4"/>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D65D1D" w:rsidRPr="00D65D1D" w:rsidTr="00FE6CCE">
        <w:trPr>
          <w:trHeight w:val="7"/>
        </w:trPr>
        <w:tc>
          <w:tcPr>
            <w:tcW w:w="10944"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844"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189"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r>
      <w:tr w:rsidR="00D65D1D" w:rsidRPr="00D65D1D" w:rsidTr="00FE6CCE">
        <w:trPr>
          <w:trHeight w:val="14"/>
        </w:trPr>
        <w:tc>
          <w:tcPr>
            <w:tcW w:w="1094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rPr>
            </w:pPr>
            <w:r w:rsidRPr="00D65D1D">
              <w:rPr>
                <w:b/>
                <w:bCs/>
              </w:rPr>
              <w:t>Наименование</w:t>
            </w:r>
          </w:p>
        </w:tc>
        <w:tc>
          <w:tcPr>
            <w:tcW w:w="1844" w:type="dxa"/>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rPr>
            </w:pPr>
            <w:r w:rsidRPr="00D65D1D">
              <w:rPr>
                <w:b/>
                <w:bCs/>
              </w:rPr>
              <w:t>Целевая статья</w:t>
            </w:r>
          </w:p>
        </w:tc>
        <w:tc>
          <w:tcPr>
            <w:tcW w:w="1189" w:type="dxa"/>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rPr>
            </w:pPr>
            <w:r w:rsidRPr="00D65D1D">
              <w:rPr>
                <w:b/>
                <w:bCs/>
              </w:rPr>
              <w:t>Вид расходов</w:t>
            </w:r>
          </w:p>
        </w:tc>
        <w:tc>
          <w:tcPr>
            <w:tcW w:w="1933" w:type="dxa"/>
            <w:tcBorders>
              <w:top w:val="single" w:sz="8" w:space="0" w:color="auto"/>
              <w:left w:val="nil"/>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Сумма,  руб.</w:t>
            </w:r>
          </w:p>
        </w:tc>
      </w:tr>
      <w:tr w:rsidR="00D65D1D" w:rsidRPr="00D65D1D" w:rsidTr="00FE6CCE">
        <w:trPr>
          <w:trHeight w:val="14"/>
        </w:trPr>
        <w:tc>
          <w:tcPr>
            <w:tcW w:w="10944" w:type="dxa"/>
            <w:tcBorders>
              <w:top w:val="nil"/>
              <w:left w:val="single" w:sz="8" w:space="0" w:color="auto"/>
              <w:bottom w:val="nil"/>
              <w:right w:val="single" w:sz="4" w:space="0" w:color="auto"/>
            </w:tcBorders>
            <w:shd w:val="clear" w:color="000000" w:fill="F2DDDC"/>
            <w:vAlign w:val="bottom"/>
            <w:hideMark/>
          </w:tcPr>
          <w:p w:rsidR="00D65D1D" w:rsidRPr="00D65D1D" w:rsidRDefault="00D65D1D" w:rsidP="00FE6CCE">
            <w:pPr>
              <w:rPr>
                <w:b/>
                <w:bCs/>
              </w:rPr>
            </w:pPr>
            <w:r w:rsidRPr="00D65D1D">
              <w:rPr>
                <w:b/>
                <w:bCs/>
              </w:rPr>
              <w:t xml:space="preserve">Муниципальная программа "Развитие образования Комсомольского муниципального района" </w:t>
            </w:r>
          </w:p>
        </w:tc>
        <w:tc>
          <w:tcPr>
            <w:tcW w:w="1844" w:type="dxa"/>
            <w:tcBorders>
              <w:top w:val="nil"/>
              <w:left w:val="nil"/>
              <w:bottom w:val="nil"/>
              <w:right w:val="single" w:sz="4" w:space="0" w:color="auto"/>
            </w:tcBorders>
            <w:shd w:val="clear" w:color="000000" w:fill="F2DDDC"/>
            <w:noWrap/>
            <w:vAlign w:val="center"/>
            <w:hideMark/>
          </w:tcPr>
          <w:p w:rsidR="00D65D1D" w:rsidRPr="00D65D1D" w:rsidRDefault="00D65D1D" w:rsidP="00FE6CCE">
            <w:pPr>
              <w:jc w:val="center"/>
              <w:rPr>
                <w:b/>
                <w:bCs/>
              </w:rPr>
            </w:pPr>
            <w:r w:rsidRPr="00D65D1D">
              <w:rPr>
                <w:b/>
                <w:bCs/>
              </w:rPr>
              <w:t>01 0 00 00000</w:t>
            </w:r>
          </w:p>
        </w:tc>
        <w:tc>
          <w:tcPr>
            <w:tcW w:w="1189" w:type="dxa"/>
            <w:tcBorders>
              <w:top w:val="nil"/>
              <w:left w:val="nil"/>
              <w:bottom w:val="nil"/>
              <w:right w:val="single" w:sz="4" w:space="0" w:color="auto"/>
            </w:tcBorders>
            <w:shd w:val="clear" w:color="000000" w:fill="F2DDDC"/>
            <w:noWrap/>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nil"/>
              <w:right w:val="single" w:sz="8" w:space="0" w:color="auto"/>
            </w:tcBorders>
            <w:shd w:val="clear" w:color="000000" w:fill="F2DDDC"/>
            <w:noWrap/>
            <w:vAlign w:val="center"/>
            <w:hideMark/>
          </w:tcPr>
          <w:p w:rsidR="00D65D1D" w:rsidRPr="00D65D1D" w:rsidRDefault="00D65D1D" w:rsidP="00FE6CCE">
            <w:pPr>
              <w:jc w:val="center"/>
              <w:rPr>
                <w:b/>
                <w:bCs/>
              </w:rPr>
            </w:pPr>
            <w:r w:rsidRPr="00D65D1D">
              <w:rPr>
                <w:b/>
                <w:bCs/>
              </w:rPr>
              <w:t>241 973 392,58</w:t>
            </w:r>
          </w:p>
        </w:tc>
      </w:tr>
      <w:tr w:rsidR="00D65D1D" w:rsidRPr="00D65D1D" w:rsidTr="00FE6CCE">
        <w:trPr>
          <w:trHeight w:val="14"/>
        </w:trPr>
        <w:tc>
          <w:tcPr>
            <w:tcW w:w="1094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дошкольных образовательных программ в Комсомольском муниципальном районе"</w:t>
            </w:r>
          </w:p>
        </w:tc>
        <w:tc>
          <w:tcPr>
            <w:tcW w:w="1844"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01 1 00 00000</w:t>
            </w:r>
          </w:p>
        </w:tc>
        <w:tc>
          <w:tcPr>
            <w:tcW w:w="1189"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single" w:sz="8" w:space="0" w:color="auto"/>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97 969 750,00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мероприятие"Развитие дошкольного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011 01 00000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97 512 726,00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13 712 279,44</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22 578 663,94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дошкольного образования и воспитания"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364 147,17</w:t>
            </w:r>
          </w:p>
        </w:tc>
      </w:tr>
      <w:tr w:rsidR="00D65D1D" w:rsidRPr="00D65D1D" w:rsidTr="00FE6CCE">
        <w:trPr>
          <w:trHeight w:val="5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34 921 450,00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w:t>
            </w:r>
            <w:r w:rsidRPr="00D65D1D">
              <w:lastRenderedPageBreak/>
              <w:t>(муниципальных)нужд)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01 1 01 80170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224 358,00</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01 1 01 88400</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4 599 195,87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S3500</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21 052 631,58</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S8900</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60 000,00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"Финансовое обеспечение предоставления мер социальной поддержки в сфере дошкольного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01 1 02 00000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457 024,00</w:t>
            </w:r>
          </w:p>
        </w:tc>
      </w:tr>
      <w:tr w:rsidR="00D65D1D" w:rsidRPr="00D65D1D" w:rsidTr="00FE6CCE">
        <w:trPr>
          <w:trHeight w:val="48"/>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01 1 02 80100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457 024,00</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01 2 00 00000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100 518 687,84</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01 2 01 00000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94 898 998,99</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7 401,61</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17 230 513,05</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569 140,29</w:t>
            </w:r>
          </w:p>
        </w:tc>
      </w:tr>
      <w:tr w:rsidR="00D65D1D" w:rsidRPr="00D65D1D" w:rsidTr="00FE6CCE">
        <w:trPr>
          <w:trHeight w:val="61"/>
        </w:trPr>
        <w:tc>
          <w:tcPr>
            <w:tcW w:w="10944"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01 2 01 53031</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6 327 720,00</w:t>
            </w:r>
          </w:p>
        </w:tc>
      </w:tr>
      <w:tr w:rsidR="00D65D1D" w:rsidRPr="00D65D1D" w:rsidTr="00FE6CCE">
        <w:trPr>
          <w:trHeight w:val="6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w:t>
            </w:r>
            <w:r w:rsidRPr="00D65D1D">
              <w:lastRenderedPageBreak/>
              <w:t>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01 2 01 80150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69 217 231,52</w:t>
            </w:r>
          </w:p>
        </w:tc>
      </w:tr>
      <w:tr w:rsidR="00D65D1D" w:rsidRPr="00D65D1D" w:rsidTr="00FE6CCE">
        <w:trPr>
          <w:trHeight w:val="5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01 2 01 80150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1 339 206,10</w:t>
            </w:r>
          </w:p>
        </w:tc>
      </w:tr>
      <w:tr w:rsidR="00D65D1D" w:rsidRPr="00D65D1D" w:rsidTr="00FE6CCE">
        <w:trPr>
          <w:trHeight w:val="27"/>
        </w:trPr>
        <w:tc>
          <w:tcPr>
            <w:tcW w:w="10944"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S6900</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207 786,42</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 xml:space="preserve">Основное мероприятие «Наказы избирателей депутатам Ивановской областной Думы» </w:t>
            </w:r>
          </w:p>
        </w:tc>
        <w:tc>
          <w:tcPr>
            <w:tcW w:w="1844" w:type="dxa"/>
            <w:tcBorders>
              <w:top w:val="nil"/>
              <w:left w:val="nil"/>
              <w:bottom w:val="nil"/>
              <w:right w:val="nil"/>
            </w:tcBorders>
            <w:shd w:val="clear" w:color="auto" w:fill="auto"/>
            <w:noWrap/>
            <w:vAlign w:val="center"/>
            <w:hideMark/>
          </w:tcPr>
          <w:p w:rsidR="00D65D1D" w:rsidRPr="00D65D1D" w:rsidRDefault="00D65D1D" w:rsidP="00FE6CCE">
            <w:pPr>
              <w:jc w:val="center"/>
              <w:rPr>
                <w:i/>
                <w:iCs/>
              </w:rPr>
            </w:pPr>
            <w:r w:rsidRPr="00D65D1D">
              <w:rPr>
                <w:i/>
                <w:iCs/>
              </w:rPr>
              <w:t>01 2 02 00000</w:t>
            </w:r>
          </w:p>
        </w:tc>
        <w:tc>
          <w:tcPr>
            <w:tcW w:w="1189"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1 410 526,32</w:t>
            </w:r>
          </w:p>
        </w:tc>
      </w:tr>
      <w:tr w:rsidR="00D65D1D" w:rsidRPr="00D65D1D" w:rsidTr="00FE6CCE">
        <w:trPr>
          <w:trHeight w:val="20"/>
        </w:trPr>
        <w:tc>
          <w:tcPr>
            <w:tcW w:w="10944" w:type="dxa"/>
            <w:tcBorders>
              <w:top w:val="nil"/>
              <w:left w:val="nil"/>
              <w:bottom w:val="nil"/>
              <w:right w:val="nil"/>
            </w:tcBorders>
            <w:shd w:val="clear" w:color="auto" w:fill="auto"/>
            <w:vAlign w:val="bottom"/>
            <w:hideMark/>
          </w:tcPr>
          <w:p w:rsidR="00D65D1D" w:rsidRPr="00D65D1D" w:rsidRDefault="00D65D1D" w:rsidP="00FE6CCE">
            <w:r w:rsidRPr="00D65D1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01 2 02 S1950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1 410 526,32</w:t>
            </w:r>
          </w:p>
        </w:tc>
      </w:tr>
      <w:tr w:rsidR="00D65D1D" w:rsidRPr="00D65D1D" w:rsidTr="00FE6CCE">
        <w:trPr>
          <w:trHeight w:val="14"/>
        </w:trPr>
        <w:tc>
          <w:tcPr>
            <w:tcW w:w="109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5D1D" w:rsidRPr="00D65D1D" w:rsidRDefault="00D65D1D" w:rsidP="00FE6CCE">
            <w:pPr>
              <w:rPr>
                <w:i/>
                <w:iCs/>
              </w:rPr>
            </w:pPr>
            <w:r w:rsidRPr="00D65D1D">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01 2 03 00000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1 800 000,00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01 2 03 S8800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1 800 000,00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Региональный проект "Успех каждого ребенка"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2 Е2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2 409 162,53</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E2 50970</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2 409 162,53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01 3 00 00000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15 376 861,23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мероприятие"Развитие дополнительного образования детей в сфере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01 3 01 00000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13 135 111,23</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01 3 0100170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6 581 889,22</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1 077 485,56</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2 218 336,83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дополнительного образования детям"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1 683,00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01 3 01 81420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1 649 563,06</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01 3 01 81420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824 781,57</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Поэтапное доведение средней заработной платы педагогическим работникам иных муниципальных организаций </w:t>
            </w:r>
            <w:r w:rsidRPr="00D65D1D">
              <w:lastRenderedPageBreak/>
              <w:t>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 xml:space="preserve">01 3 01 S1420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413 662,42</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S1420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367 709,57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01 3 02 00000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2 241 750,00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01 3 02 00230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2 241 750,00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"Укрепление пожарной безопасности образовательных учреждений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01 4 00 00000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1 335 090,83</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"Содействие развитию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01 4 01 00000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1 335 090,83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1 300 998,79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34 092,04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мер поддержки детей в сфере образования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01 5 00 00000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12 489 483,64</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"Поддержка многодетных семей в сфере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01 5 01 00000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3 348 386,68</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01 5 01 00340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3 348 386,68</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"Организация отдыха и оздоровление детей"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01 5 02 00000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1 365 687,61</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S0190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1 313 607,61</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01 5 02 80200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52 080,00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"Финансовое обеспечение мер поддержки в сфере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01 5 03 00000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7 775 409,35</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01 5 03 80110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1 490 547,29</w:t>
            </w:r>
          </w:p>
        </w:tc>
      </w:tr>
      <w:tr w:rsidR="00D65D1D" w:rsidRPr="00D65D1D" w:rsidTr="00FE6CCE">
        <w:trPr>
          <w:trHeight w:val="106"/>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w:t>
            </w:r>
            <w:r w:rsidRPr="00D65D1D">
              <w:lastRenderedPageBreak/>
              <w:t>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01 5 03 89700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269 282,25</w:t>
            </w:r>
          </w:p>
        </w:tc>
      </w:tr>
      <w:tr w:rsidR="00D65D1D" w:rsidRPr="00D65D1D" w:rsidTr="00FE6CCE">
        <w:trPr>
          <w:trHeight w:val="35"/>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L3041</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6 015 579,81</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"Управление в сфере образования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01 6 00 00000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14 283 519,04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централизованной бухгалтерии в сфере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11 751 338,07</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5 308 999,19</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6 433 507,88</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8 831,00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органов управления в сфере образования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2 292 193,01</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01 6 02 00210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2 199 793,01</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Расходы на содержание органов управления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01 6 02 00210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21 400,00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Расходы на содержание органов управления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01 6 02 00210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71 000,00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"Реализация внешкольных мероприятий"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01 6 03 00000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98 037,96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01 6 03 20110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75 499,96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Проведение районных мероприятий в сфере образования   (Социальное обеспечение и иные выплаты населению)</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01 6 03 20110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22 538,00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01 6 04 00000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141 950,00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04 S3110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141 950,00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DE9D9"/>
            <w:hideMark/>
          </w:tcPr>
          <w:p w:rsidR="00D65D1D" w:rsidRPr="00D65D1D" w:rsidRDefault="00D65D1D" w:rsidP="00FE6CCE">
            <w:pPr>
              <w:rPr>
                <w:b/>
                <w:bCs/>
              </w:rPr>
            </w:pPr>
            <w:r w:rsidRPr="00D65D1D">
              <w:rPr>
                <w:b/>
                <w:bCs/>
              </w:rPr>
              <w:t>Муниципальная программа "Развитие культуры, спорта и молодежной политики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DE9D9"/>
            <w:vAlign w:val="center"/>
            <w:hideMark/>
          </w:tcPr>
          <w:p w:rsidR="00D65D1D" w:rsidRPr="00D65D1D" w:rsidRDefault="00D65D1D" w:rsidP="00FE6CCE">
            <w:pPr>
              <w:jc w:val="center"/>
              <w:rPr>
                <w:b/>
                <w:bCs/>
              </w:rPr>
            </w:pPr>
            <w:r w:rsidRPr="00D65D1D">
              <w:rPr>
                <w:b/>
                <w:bCs/>
              </w:rPr>
              <w:t>02 0 00 00000</w:t>
            </w:r>
          </w:p>
        </w:tc>
        <w:tc>
          <w:tcPr>
            <w:tcW w:w="1189" w:type="dxa"/>
            <w:tcBorders>
              <w:top w:val="nil"/>
              <w:left w:val="nil"/>
              <w:bottom w:val="single" w:sz="4" w:space="0" w:color="auto"/>
              <w:right w:val="single" w:sz="4" w:space="0" w:color="auto"/>
            </w:tcBorders>
            <w:shd w:val="clear" w:color="000000" w:fill="FDE9D9"/>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DE9D9"/>
            <w:vAlign w:val="center"/>
            <w:hideMark/>
          </w:tcPr>
          <w:p w:rsidR="00D65D1D" w:rsidRPr="00D65D1D" w:rsidRDefault="00D65D1D" w:rsidP="00FE6CCE">
            <w:pPr>
              <w:jc w:val="center"/>
              <w:rPr>
                <w:b/>
                <w:bCs/>
              </w:rPr>
            </w:pPr>
            <w:r w:rsidRPr="00D65D1D">
              <w:rPr>
                <w:b/>
                <w:bCs/>
              </w:rPr>
              <w:t>52 833 153,64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"Дополнительное образование детей в сфере культуры и искусства в Комсомольском муниципальном районе"</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02 1 00 00000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13 280 829,46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учреждений дополнительного образования в сфере культуры и искусства"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02 1 01 00000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13 280 829,46</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6 429 034,23</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02 1 01 00040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3 048 604,10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02 1 01 00040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85 663,76</w:t>
            </w:r>
          </w:p>
        </w:tc>
      </w:tr>
      <w:tr w:rsidR="00D65D1D" w:rsidRPr="00D65D1D" w:rsidTr="00FE6CCE">
        <w:trPr>
          <w:trHeight w:val="4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02 1 01 81430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3 531 651,00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02 1 01 S1430 </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185 876,37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молодежной политики на территории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02 2 00 00000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789 799,53</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"Реализация молодежной политики"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02 2 01 00000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789 799,53</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02 2 01 00050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300 106,56</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G0070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458 492,97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G0070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31 200,00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"Развитие физической культуры и спорта в Комсомольском муниципальном районе"</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02 3 00 00000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rPr>
            </w:pPr>
            <w:r w:rsidRPr="00D65D1D">
              <w:rPr>
                <w:b/>
                <w:bCs/>
              </w:rPr>
              <w:t>76 000,00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"Организация и проведение спортивно-массовых мероприятий для развития физкультуры и спорта"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02 3 01 00000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76 000,00</w:t>
            </w:r>
          </w:p>
        </w:tc>
      </w:tr>
      <w:tr w:rsidR="00D65D1D" w:rsidRPr="00D65D1D" w:rsidTr="00FE6CCE">
        <w:trPr>
          <w:trHeight w:val="34"/>
        </w:trPr>
        <w:tc>
          <w:tcPr>
            <w:tcW w:w="10944"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02 3 01 00060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37 000,00</w:t>
            </w:r>
          </w:p>
        </w:tc>
      </w:tr>
      <w:tr w:rsidR="00D65D1D" w:rsidRPr="00D65D1D" w:rsidTr="00FE6CCE">
        <w:trPr>
          <w:trHeight w:val="14"/>
        </w:trPr>
        <w:tc>
          <w:tcPr>
            <w:tcW w:w="10944"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02 3 01 00060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31 000,00</w:t>
            </w:r>
          </w:p>
        </w:tc>
      </w:tr>
      <w:tr w:rsidR="00D65D1D" w:rsidRPr="00D65D1D" w:rsidTr="00FE6CCE">
        <w:trPr>
          <w:trHeight w:val="13"/>
        </w:trPr>
        <w:tc>
          <w:tcPr>
            <w:tcW w:w="10944" w:type="dxa"/>
            <w:tcBorders>
              <w:top w:val="nil"/>
              <w:left w:val="single" w:sz="4"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3 01 G0100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02 4  00 00000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1 627 498,20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"Проведение мероприятий, связанных с государственными праздниками, юбилейными и памятными датами"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02 4 01 00000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1 627 498,20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02 4 01 00070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1 627 498,20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lastRenderedPageBreak/>
              <w:t>Подпрограмма "Управление в сфере культуры, спорта и молодежной политики"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02 5 00 00000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5 725 228,42</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02 5 01 00000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1 546 872,79</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1 546 197,30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645,00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30,49</w:t>
            </w:r>
          </w:p>
        </w:tc>
      </w:tr>
      <w:tr w:rsidR="00D65D1D" w:rsidRPr="00D65D1D" w:rsidTr="00FE6CCE">
        <w:trPr>
          <w:trHeight w:val="13"/>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02 5 02 00000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4 078 355,63</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02 5 02 00100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1 346 570,52</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02 5 02 00100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147 600,43</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G0040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2 584 184,68</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both"/>
              <w:rPr>
                <w:i/>
                <w:iCs/>
              </w:rPr>
            </w:pPr>
            <w:r w:rsidRPr="00D65D1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02 5 03 00000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100 000,00</w:t>
            </w:r>
          </w:p>
        </w:tc>
      </w:tr>
      <w:tr w:rsidR="00D65D1D" w:rsidRPr="00D65D1D" w:rsidTr="00FE6CCE">
        <w:trPr>
          <w:trHeight w:val="27"/>
        </w:trPr>
        <w:tc>
          <w:tcPr>
            <w:tcW w:w="10944" w:type="dxa"/>
            <w:tcBorders>
              <w:top w:val="nil"/>
              <w:left w:val="single" w:sz="4"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03 G0090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100 000,00</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02 7 00 00000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5 926 270,00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02 7 01 00000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5 926 270,00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2 592 034,10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890 887,90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02 7 01 80340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2 230 517,00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L5191</w:t>
            </w:r>
          </w:p>
        </w:tc>
        <w:tc>
          <w:tcPr>
            <w:tcW w:w="1189"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95 435,00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S0340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117 396,00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Подпрограмма "Организация культурно-досугового обслуживания населения Комсомольского городского поселения"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02 9 00 00000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18 475 196,79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02 9 01 00000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14 975 624,79</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7 215 111,55</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7 755 043,24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5 470,00</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02 9 02 00000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2 842 209,00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02 9 02 80340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2 700 099,00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02 S0340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142 110,00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 xml:space="preserve">Основное мероприятие "Организация показа кинофильмов"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02 9 04 00000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657 363,00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Расходы по организации показа кинофильмов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04 G0060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657 363,00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02 А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6 932 331,24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02 А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5 274 375,24</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02 А 01 G0050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3 626 679,97</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02 А 01 G0050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1 646 036,76</w:t>
            </w:r>
          </w:p>
        </w:tc>
      </w:tr>
      <w:tr w:rsidR="00D65D1D" w:rsidRPr="00D65D1D" w:rsidTr="00FE6CCE">
        <w:trPr>
          <w:trHeight w:val="13"/>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библиотек </w:t>
            </w:r>
            <w:r w:rsidRPr="00D65D1D">
              <w:lastRenderedPageBreak/>
              <w:t>поселения (Иные бюджетные ассигнования)</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lastRenderedPageBreak/>
              <w:t>02 А 01 G0050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1 658,51</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02 А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1 657 956,00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02 А 02 80340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1 575 058,00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02 А 02 S0340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82 898,00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Муниципальная программа «Обеспечение доступным и комфортным жильем населения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03 0 00 00000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1 598 089,50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 xml:space="preserve">Подпрограмма «Обеспечение жильем молодых семей»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03 1 00 00000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1 598 089,50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"Предоставление мер социальной поддержки по обеспечению жильем молодых семей"</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03 1 01 00000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1 598 089,50</w:t>
            </w:r>
          </w:p>
        </w:tc>
      </w:tr>
      <w:tr w:rsidR="00D65D1D" w:rsidRPr="00D65D1D" w:rsidTr="00FE6CCE">
        <w:trPr>
          <w:trHeight w:val="13"/>
        </w:trPr>
        <w:tc>
          <w:tcPr>
            <w:tcW w:w="10944"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 1 01 L4970</w:t>
            </w:r>
          </w:p>
        </w:tc>
        <w:tc>
          <w:tcPr>
            <w:tcW w:w="1189"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300</w:t>
            </w:r>
          </w:p>
        </w:tc>
        <w:tc>
          <w:tcPr>
            <w:tcW w:w="1933"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1 598 089,50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05 0 00 00000</w:t>
            </w:r>
          </w:p>
        </w:tc>
        <w:tc>
          <w:tcPr>
            <w:tcW w:w="1189"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1 223 137,15</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05 1 00 00000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76 205,72</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"Водолазное обследование и очистка подводных акваторий зон купания"</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05 1 03 00000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34 145,62</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 1 03 P1330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34 145,62</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"Оповещение населения на территории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05 1 04 00000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42 060,10</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05 1 04 20840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42 060,10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"Профилактика правонарушений среди несовершеннолетних"</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05 2 00 00000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502 179,10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общественного порядка и профилактика правонарушений"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05 2 01 00000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502 179,10</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298 524,72</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203 654,38</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"Безопасный район"</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05 4 00 00000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534 090,13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"Совершенствование системы видеонаблюдения и видеофиксации происшествий и чрезвычайных ситуаций"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05 4 01 00000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534 090,13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Снижение рисков возникновения происшествий и чрезвычайных ситуаций   (Закупка товаров, работ и услуг для </w:t>
            </w:r>
            <w:r w:rsidRPr="00D65D1D">
              <w:lastRenderedPageBreak/>
              <w:t xml:space="preserve">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05 4 01 20170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534 090,13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lastRenderedPageBreak/>
              <w:t>Подпрограмма "Организация проведения мероприятий по отлову и содержанию безнадзорных животных"</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05 5 00 00000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99 000,00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"Организация проведения мероприятий по отлову и содержанию безнадзорных животных"</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05 5 01 00000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99 000,00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05 5 01 80370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99 000,00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05 6 00 00000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11 662,20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"Предупреждение и пресечение административных правонарушений"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05 6 01 00000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11 662,20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05 6 01 80350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11 662,20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"Охрана окружающей среды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07 0 00 00000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sz w:val="22"/>
                <w:szCs w:val="22"/>
              </w:rPr>
            </w:pPr>
            <w:r w:rsidRPr="00D65D1D">
              <w:rPr>
                <w:sz w:val="22"/>
                <w:szCs w:val="22"/>
              </w:rPr>
              <w:t> </w:t>
            </w:r>
          </w:p>
        </w:tc>
        <w:tc>
          <w:tcPr>
            <w:tcW w:w="1933"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2 293 098,00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"Организация проведения мероприятий по содержанию сибиреязвенных скотомогильников"</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07 1 00 00000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35 098,00</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07 1 01 00000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35 098,00</w:t>
            </w:r>
          </w:p>
        </w:tc>
      </w:tr>
      <w:tr w:rsidR="00D65D1D" w:rsidRPr="00D65D1D" w:rsidTr="00FE6CCE">
        <w:trPr>
          <w:trHeight w:val="4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07 1 01 82400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35 098,00</w:t>
            </w:r>
          </w:p>
        </w:tc>
      </w:tr>
      <w:tr w:rsidR="00D65D1D" w:rsidRPr="00D65D1D" w:rsidTr="00FE6CCE">
        <w:trPr>
          <w:trHeight w:val="28"/>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07 3 00 00000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2 258 000,00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07 3 01 00000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2 258 000,00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Технический этап рекультивации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07 3 01 20420</w:t>
            </w:r>
          </w:p>
        </w:tc>
        <w:tc>
          <w:tcPr>
            <w:tcW w:w="1189"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2 258 000,00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Муниципальная программа «Развитие транспортной системы Комсомольского муниципального района Ивановской области»</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08 0 00 00000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sz w:val="22"/>
                <w:szCs w:val="22"/>
              </w:rPr>
            </w:pPr>
            <w:r w:rsidRPr="00D65D1D">
              <w:rPr>
                <w:sz w:val="22"/>
                <w:szCs w:val="22"/>
              </w:rPr>
              <w:t> </w:t>
            </w:r>
          </w:p>
        </w:tc>
        <w:tc>
          <w:tcPr>
            <w:tcW w:w="1933"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19 774 921,34</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08 1 00 00000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rPr>
            </w:pPr>
            <w:r w:rsidRPr="00D65D1D">
              <w:rPr>
                <w:b/>
                <w:bCs/>
                <w:i/>
                <w:iCs/>
              </w:rPr>
              <w:t>18 374 142,47</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"Дорожный фонд"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08 1 01 00000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10 721 596,25</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08 1 01 Р1000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10 650 868,25</w:t>
            </w:r>
          </w:p>
        </w:tc>
      </w:tr>
      <w:tr w:rsidR="00D65D1D" w:rsidRPr="00D65D1D" w:rsidTr="00FE6CCE">
        <w:trPr>
          <w:trHeight w:val="21"/>
        </w:trPr>
        <w:tc>
          <w:tcPr>
            <w:tcW w:w="10944"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08 1 01 21000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70 728,00</w:t>
            </w:r>
          </w:p>
        </w:tc>
      </w:tr>
      <w:tr w:rsidR="00D65D1D" w:rsidRPr="00D65D1D" w:rsidTr="00FE6CCE">
        <w:trPr>
          <w:trHeight w:val="27"/>
        </w:trPr>
        <w:tc>
          <w:tcPr>
            <w:tcW w:w="10944" w:type="dxa"/>
            <w:tcBorders>
              <w:top w:val="single" w:sz="4" w:space="0" w:color="auto"/>
              <w:left w:val="single" w:sz="8" w:space="0" w:color="auto"/>
              <w:bottom w:val="nil"/>
              <w:right w:val="single" w:sz="4" w:space="0" w:color="auto"/>
            </w:tcBorders>
            <w:shd w:val="clear" w:color="000000" w:fill="FFFFFF"/>
            <w:vAlign w:val="bottom"/>
            <w:hideMark/>
          </w:tcPr>
          <w:p w:rsidR="00D65D1D" w:rsidRPr="00D65D1D" w:rsidRDefault="00D65D1D" w:rsidP="00FE6CCE">
            <w:pPr>
              <w:rPr>
                <w:i/>
                <w:iCs/>
              </w:rPr>
            </w:pPr>
            <w:r w:rsidRPr="00D65D1D">
              <w:rPr>
                <w:i/>
                <w:iCs/>
              </w:rPr>
              <w:t xml:space="preserve">Основное мероприятие "Проектирование строительства (реконструкции), капитального ремонта, строительства </w:t>
            </w:r>
            <w:r w:rsidRPr="00D65D1D">
              <w:rPr>
                <w:i/>
                <w:iCs/>
              </w:rPr>
              <w:lastRenderedPageBreak/>
              <w:t>(реконструкция),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lastRenderedPageBreak/>
              <w:t>08 1 05 00000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7 652 546,22</w:t>
            </w:r>
          </w:p>
        </w:tc>
      </w:tr>
      <w:tr w:rsidR="00D65D1D" w:rsidRPr="00D65D1D" w:rsidTr="00FE6CCE">
        <w:trPr>
          <w:trHeight w:val="34"/>
        </w:trPr>
        <w:tc>
          <w:tcPr>
            <w:tcW w:w="10944"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08 1 05 S0510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7 652 546,22</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"Поддержка общественного транспорта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08 2 00 00000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rPr>
            </w:pPr>
            <w:r w:rsidRPr="00D65D1D">
              <w:rPr>
                <w:b/>
                <w:bCs/>
                <w:i/>
                <w:iCs/>
              </w:rPr>
              <w:t>1 400 778,87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08 2 02 00000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1 400 778,87</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08 2 02 20180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1 400 778,87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"Осуществление финансовой политики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09 0 00 00000</w:t>
            </w:r>
          </w:p>
        </w:tc>
        <w:tc>
          <w:tcPr>
            <w:tcW w:w="1189"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6 198 463,59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"Деятельность финансового управления Администрации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09 1 00 00000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6 198 463,59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09 1 01 00000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6 198 463,59</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5 627 642,70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570 437,60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383,29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"Совершенствование местного самоуправления в Комсомольском муниципальном районе"</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10 0 00 00000</w:t>
            </w:r>
          </w:p>
        </w:tc>
        <w:tc>
          <w:tcPr>
            <w:tcW w:w="1189"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52 223 853,58</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"Обеспечение деятельности органов местного самоуправления "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10 1 00 00000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47 383 318,56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центральных исполнительных органов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10 1 01 00000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22 815 564,26</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10 1 01 00130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22 201 546,69</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10 1 01 00130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614 017,57</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10 1 02 00000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17 270 781,03</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10 1 02 00140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6 150 101,97</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10 1 02 00140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11 104 565,56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Обеспечение деятельности МКУ "Управление МТХ обеспечения Комсомольского района"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10 1 02 00140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16 113,50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10 1 03 00000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7 296 973,27</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7 252 973,27</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41 000,00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3 000,00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"Развитие муниципальной службы"</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10 2 00 00000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1 682 760,95</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"Подготовка кадров для муниципальной службы"</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10 2 01 00000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55 605,00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10 2 01 00110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55 605,00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"Оплата членских взносов в ассоциацию "Совет муниципальных образований"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10 2 02 00000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58 311,00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Расходы на оплату членских взносов в ассоциацию Совет муниципальных образований  (Иные бюджетные ассигнования)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10 2 02 20010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58 311,00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социальных гарантий муниципальным служащим"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10 2 03 00000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1 568 844,95</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10 2 03 20130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1 568 844,95</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"Информатизация деятельности Администрации Комсомольского муниципального района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10 3 00 00000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1 303 621,94</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"Развитие информационных технологий"</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10 3 01 00000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1 303 621,94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1 303 621,94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"Обеспечение деятельности Главы Комсомольского муниципального района "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10 5 00 00000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1 854 152,13</w:t>
            </w:r>
          </w:p>
        </w:tc>
      </w:tr>
      <w:tr w:rsidR="00D65D1D" w:rsidRPr="00D65D1D" w:rsidTr="00FE6CCE">
        <w:trPr>
          <w:trHeight w:val="8"/>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"Содержание Главы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10 5 01 00000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1 854 152,13</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10 5 01 00360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1 854 152,13</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12 0 00 00000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190 057,97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pPr>
              <w:rPr>
                <w:b/>
                <w:bCs/>
                <w:i/>
                <w:iCs/>
              </w:rPr>
            </w:pPr>
            <w:r w:rsidRPr="00D65D1D">
              <w:rPr>
                <w:b/>
                <w:bCs/>
                <w:i/>
                <w:iCs/>
              </w:rPr>
              <w:t>Подпрограмма «Развитие мелиоративного комплекса Комсомольского муниципального района Ивановской области»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12 3 00 00000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rPr>
            </w:pPr>
            <w:r w:rsidRPr="00D65D1D">
              <w:rPr>
                <w:b/>
                <w:bCs/>
                <w:i/>
                <w:iCs/>
              </w:rPr>
              <w:t>190 057,97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pPr>
              <w:rPr>
                <w:i/>
                <w:iCs/>
              </w:rPr>
            </w:pPr>
            <w:r w:rsidRPr="00D65D1D">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12 3 01 00000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190 057,97</w:t>
            </w:r>
          </w:p>
        </w:tc>
      </w:tr>
      <w:tr w:rsidR="00D65D1D" w:rsidRPr="00D65D1D" w:rsidTr="00FE6CCE">
        <w:trPr>
          <w:trHeight w:val="20"/>
        </w:trPr>
        <w:tc>
          <w:tcPr>
            <w:tcW w:w="10944"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12 3 01 S7000</w:t>
            </w:r>
          </w:p>
        </w:tc>
        <w:tc>
          <w:tcPr>
            <w:tcW w:w="1189"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190 057,97</w:t>
            </w:r>
          </w:p>
        </w:tc>
      </w:tr>
      <w:tr w:rsidR="00D65D1D" w:rsidRPr="00D65D1D" w:rsidTr="00FE6CCE">
        <w:trPr>
          <w:trHeight w:val="14"/>
        </w:trPr>
        <w:tc>
          <w:tcPr>
            <w:tcW w:w="10944"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"Улучшение условий и охраны труда в Комсомольском муниципальном районе"</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13 0 00 00000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77 270,96</w:t>
            </w:r>
          </w:p>
        </w:tc>
      </w:tr>
      <w:tr w:rsidR="00D65D1D" w:rsidRPr="00D65D1D" w:rsidTr="00FE6CCE">
        <w:trPr>
          <w:trHeight w:val="28"/>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w:t>
            </w:r>
            <w:r w:rsidRPr="00D65D1D">
              <w:rPr>
                <w:b/>
                <w:bCs/>
                <w:i/>
                <w:iCs/>
              </w:rPr>
              <w:lastRenderedPageBreak/>
              <w:t>муниципального района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lastRenderedPageBreak/>
              <w:t>13 1 00 00000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rPr>
            </w:pPr>
            <w:r w:rsidRPr="00D65D1D">
              <w:rPr>
                <w:b/>
                <w:bCs/>
                <w:i/>
                <w:iCs/>
              </w:rPr>
              <w:t>77 270,96</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lastRenderedPageBreak/>
              <w:t>Основное мероприятие "Улучшение условий и охрана труда"</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13 1 01 00000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77 270,96</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13 1 01 00400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9 600,00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13 1 01 00410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67 670,96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 xml:space="preserve">Муниципальная программа "Газификация Комсомольского муниципального района Ивановской области" </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14 0 00 00000</w:t>
            </w:r>
          </w:p>
        </w:tc>
        <w:tc>
          <w:tcPr>
            <w:tcW w:w="1189"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56 051 395,85</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"Газификация Комсомольского муниципального района Ивановской области"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14 1 00 00000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56 051 395,85</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"Услуги по эксплуатации опасных производственных объектов (ОПО)"</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14 1 06 00000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353 993,71</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14 1 06 20660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353 993,71</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pPr>
              <w:rPr>
                <w:i/>
                <w:iCs/>
              </w:rPr>
            </w:pPr>
            <w:r w:rsidRPr="00D65D1D">
              <w:rPr>
                <w:i/>
                <w:iCs/>
              </w:rPr>
              <w:t>Основное мероприятие "Техническое обслуживание газового оборудования и газопроводов"</w:t>
            </w:r>
          </w:p>
        </w:tc>
        <w:tc>
          <w:tcPr>
            <w:tcW w:w="1844" w:type="dxa"/>
            <w:tcBorders>
              <w:top w:val="nil"/>
              <w:left w:val="nil"/>
              <w:bottom w:val="single" w:sz="4" w:space="0" w:color="auto"/>
              <w:right w:val="single" w:sz="4" w:space="0" w:color="auto"/>
            </w:tcBorders>
            <w:shd w:val="clear" w:color="auto" w:fill="auto"/>
            <w:vAlign w:val="center"/>
            <w:hideMark/>
          </w:tcPr>
          <w:p w:rsidR="00D65D1D" w:rsidRPr="00D65D1D" w:rsidRDefault="00D65D1D" w:rsidP="00FE6CCE">
            <w:pPr>
              <w:jc w:val="center"/>
              <w:rPr>
                <w:i/>
                <w:iCs/>
              </w:rPr>
            </w:pPr>
            <w:r w:rsidRPr="00D65D1D">
              <w:rPr>
                <w:i/>
                <w:iCs/>
              </w:rPr>
              <w:t>14 1 08 00000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1 576 896,49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14 1 08 20810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1 505 869,01</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Техническое обслуживание газового оборудования и газопроводов (Иные бюджетные ассигнования)</w:t>
            </w:r>
          </w:p>
        </w:tc>
        <w:tc>
          <w:tcPr>
            <w:tcW w:w="184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14 1 08 20810</w:t>
            </w:r>
          </w:p>
        </w:tc>
        <w:tc>
          <w:tcPr>
            <w:tcW w:w="1189"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71 027,48</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14 1 09 00000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54 120 505,65</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14 1 09 S2990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400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48 732 683,23</w:t>
            </w:r>
          </w:p>
        </w:tc>
      </w:tr>
      <w:tr w:rsidR="00D65D1D" w:rsidRPr="00D65D1D" w:rsidTr="00FE6CCE">
        <w:trPr>
          <w:trHeight w:val="34"/>
        </w:trPr>
        <w:tc>
          <w:tcPr>
            <w:tcW w:w="10944"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4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S2991</w:t>
            </w:r>
          </w:p>
        </w:tc>
        <w:tc>
          <w:tcPr>
            <w:tcW w:w="1189"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3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387 144,81</w:t>
            </w:r>
          </w:p>
        </w:tc>
      </w:tr>
      <w:tr w:rsidR="00D65D1D" w:rsidRPr="00D65D1D" w:rsidTr="00FE6CCE">
        <w:trPr>
          <w:trHeight w:val="34"/>
        </w:trPr>
        <w:tc>
          <w:tcPr>
            <w:tcW w:w="10944"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4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S2992</w:t>
            </w:r>
          </w:p>
        </w:tc>
        <w:tc>
          <w:tcPr>
            <w:tcW w:w="1189"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3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921 768,02</w:t>
            </w:r>
          </w:p>
        </w:tc>
      </w:tr>
      <w:tr w:rsidR="00D65D1D" w:rsidRPr="00D65D1D" w:rsidTr="00FE6CCE">
        <w:trPr>
          <w:trHeight w:val="34"/>
        </w:trPr>
        <w:tc>
          <w:tcPr>
            <w:tcW w:w="10944" w:type="dxa"/>
            <w:tcBorders>
              <w:top w:val="nil"/>
              <w:left w:val="single" w:sz="4"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4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S2993</w:t>
            </w:r>
          </w:p>
        </w:tc>
        <w:tc>
          <w:tcPr>
            <w:tcW w:w="1189"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3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4 078 909,59</w:t>
            </w:r>
          </w:p>
        </w:tc>
      </w:tr>
      <w:tr w:rsidR="00D65D1D" w:rsidRPr="00D65D1D" w:rsidTr="00FE6CCE">
        <w:trPr>
          <w:trHeight w:val="22"/>
        </w:trPr>
        <w:tc>
          <w:tcPr>
            <w:tcW w:w="10944"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15 0 00 00000</w:t>
            </w:r>
          </w:p>
        </w:tc>
        <w:tc>
          <w:tcPr>
            <w:tcW w:w="1189" w:type="dxa"/>
            <w:tcBorders>
              <w:top w:val="nil"/>
              <w:left w:val="nil"/>
              <w:bottom w:val="single" w:sz="4" w:space="0" w:color="auto"/>
              <w:right w:val="single" w:sz="4" w:space="0" w:color="auto"/>
            </w:tcBorders>
            <w:shd w:val="clear" w:color="000000" w:fill="FFFF00"/>
            <w:noWrap/>
            <w:vAlign w:val="bottom"/>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21 550 663,16</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15 1 00 00000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2 829 259,17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15 1 01 00000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2 394 720,54</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15 1 01 21290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433 585,31</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w:t>
            </w:r>
            <w:r w:rsidRPr="00D65D1D">
              <w:lastRenderedPageBreak/>
              <w:t xml:space="preserve">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15 1 01 Р1290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1 961 135,23</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lastRenderedPageBreak/>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15 1 02 00000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434 538,63</w:t>
            </w:r>
          </w:p>
        </w:tc>
      </w:tr>
      <w:tr w:rsidR="00D65D1D" w:rsidRPr="00D65D1D" w:rsidTr="00FE6CCE">
        <w:trPr>
          <w:trHeight w:val="3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1 02 Р1220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434 538,63</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15 2 00 00000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12 664 697,96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 xml:space="preserve">Основное мероприятие " Организация электро-, тепло-, газо-, водоснабжения и водоотведения" </w:t>
            </w:r>
            <w:r w:rsidRPr="00D65D1D">
              <w:rPr>
                <w:b/>
                <w:bCs/>
                <w:i/>
                <w:iCs/>
              </w:rPr>
              <w:t xml:space="preserve">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15 2 06 00000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12 664 697,96</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ПСД на строительство скважины в с. Октябрьский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15 2 06 20150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8 500,00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15 2 06 20160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69 591,41</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15 2 06 20710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905 777,00</w:t>
            </w:r>
          </w:p>
        </w:tc>
      </w:tr>
      <w:tr w:rsidR="00D65D1D" w:rsidRPr="00D65D1D" w:rsidTr="00FE6CCE">
        <w:trPr>
          <w:trHeight w:val="35"/>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4" w:type="dxa"/>
            <w:tcBorders>
              <w:top w:val="nil"/>
              <w:left w:val="nil"/>
              <w:bottom w:val="single" w:sz="4" w:space="0" w:color="auto"/>
              <w:right w:val="nil"/>
            </w:tcBorders>
            <w:shd w:val="clear" w:color="auto" w:fill="auto"/>
            <w:noWrap/>
            <w:vAlign w:val="center"/>
            <w:hideMark/>
          </w:tcPr>
          <w:p w:rsidR="00D65D1D" w:rsidRPr="00D65D1D" w:rsidRDefault="00D65D1D" w:rsidP="00FE6CCE">
            <w:pPr>
              <w:jc w:val="center"/>
            </w:pPr>
            <w:r w:rsidRPr="00D65D1D">
              <w:t>15 2 06 P1320</w:t>
            </w:r>
          </w:p>
        </w:tc>
        <w:tc>
          <w:tcPr>
            <w:tcW w:w="1189"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9 056 747,60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2 06 S6800</w:t>
            </w:r>
          </w:p>
        </w:tc>
        <w:tc>
          <w:tcPr>
            <w:tcW w:w="1189"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2 624 081,95</w:t>
            </w:r>
          </w:p>
        </w:tc>
      </w:tr>
      <w:tr w:rsidR="00D65D1D" w:rsidRPr="00D65D1D" w:rsidTr="00FE6CCE">
        <w:trPr>
          <w:trHeight w:val="35"/>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15 3 00 00000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33 960,00</w:t>
            </w:r>
          </w:p>
        </w:tc>
      </w:tr>
      <w:tr w:rsidR="00D65D1D" w:rsidRPr="00D65D1D" w:rsidTr="00FE6CCE">
        <w:trPr>
          <w:trHeight w:val="41"/>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15 3 01 00000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33 960,00</w:t>
            </w:r>
          </w:p>
        </w:tc>
      </w:tr>
      <w:tr w:rsidR="00D65D1D" w:rsidRPr="00D65D1D" w:rsidTr="00FE6CCE">
        <w:trPr>
          <w:trHeight w:val="53"/>
        </w:trPr>
        <w:tc>
          <w:tcPr>
            <w:tcW w:w="10944"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3 01 Р1250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33 960,00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"Благоустройство сельских поселениях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15 4 00 00000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1 961 147,94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"Мероприятия по благоустройству сельских поселений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15 4 01 00000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1 907 123,23</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w:t>
            </w:r>
            <w:r w:rsidRPr="00D65D1D">
              <w:lastRenderedPageBreak/>
              <w:t>на содержание колодцев (Межбюджетные трансферты)</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15 4 01 Р1260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704 998,72</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Р1270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949 240,00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Р1300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252 884,51</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"Прочие мероприятия по благоустройству сельских поселений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15 4 02 00000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54 024,71</w:t>
            </w:r>
          </w:p>
        </w:tc>
      </w:tr>
      <w:tr w:rsidR="00D65D1D" w:rsidRPr="00D65D1D" w:rsidTr="00FE6CCE">
        <w:trPr>
          <w:trHeight w:val="14"/>
        </w:trPr>
        <w:tc>
          <w:tcPr>
            <w:tcW w:w="10944" w:type="dxa"/>
            <w:tcBorders>
              <w:top w:val="nil"/>
              <w:left w:val="nil"/>
              <w:bottom w:val="single" w:sz="4" w:space="0" w:color="auto"/>
              <w:right w:val="single" w:sz="4" w:space="0" w:color="auto"/>
            </w:tcBorders>
            <w:shd w:val="clear" w:color="000000" w:fill="FFFFFF"/>
            <w:vAlign w:val="bottom"/>
            <w:hideMark/>
          </w:tcPr>
          <w:p w:rsidR="00D65D1D" w:rsidRPr="00D65D1D" w:rsidRDefault="00D65D1D" w:rsidP="00FE6CCE">
            <w:r w:rsidRPr="00D65D1D">
              <w:t>Прочие мероприятия по благоустройству (Закупка товаров, работ и услуг для обеспечения государственных (муниципальных) нужд)</w:t>
            </w:r>
          </w:p>
        </w:tc>
        <w:tc>
          <w:tcPr>
            <w:tcW w:w="1844"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15 4 02 20900</w:t>
            </w:r>
          </w:p>
        </w:tc>
        <w:tc>
          <w:tcPr>
            <w:tcW w:w="1189" w:type="dxa"/>
            <w:tcBorders>
              <w:top w:val="nil"/>
              <w:left w:val="single" w:sz="4" w:space="0" w:color="auto"/>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54 024,71</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4"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15 5 00 00000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4 061 598,09</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15 5 01 00000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4 061 598,09</w:t>
            </w:r>
          </w:p>
        </w:tc>
      </w:tr>
      <w:tr w:rsidR="00D65D1D" w:rsidRPr="00D65D1D" w:rsidTr="00FE6CCE">
        <w:trPr>
          <w:trHeight w:val="48"/>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5 01 Р0330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4 061 598,09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16 0 00 00000</w:t>
            </w:r>
          </w:p>
        </w:tc>
        <w:tc>
          <w:tcPr>
            <w:tcW w:w="1189" w:type="dxa"/>
            <w:tcBorders>
              <w:top w:val="nil"/>
              <w:left w:val="nil"/>
              <w:bottom w:val="single" w:sz="4" w:space="0" w:color="auto"/>
              <w:right w:val="single" w:sz="4" w:space="0" w:color="auto"/>
            </w:tcBorders>
            <w:shd w:val="clear" w:color="000000" w:fill="FFFF00"/>
            <w:noWrap/>
            <w:vAlign w:val="bottom"/>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2 300 093,38</w:t>
            </w:r>
          </w:p>
        </w:tc>
      </w:tr>
      <w:tr w:rsidR="00D65D1D" w:rsidRPr="00D65D1D" w:rsidTr="00FE6CCE">
        <w:trPr>
          <w:trHeight w:val="21"/>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16 1 00 00000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2 300 093,38</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16 1 01 00000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1 326 669,81</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16 1 01 20470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75 000,00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16 1 01 20480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614 068,41</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16 1 01 20490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637 601,40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"Описание границ населенных пунктов Комсомольского муниципального района Ивановской области"</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sz w:val="22"/>
                <w:szCs w:val="22"/>
              </w:rPr>
            </w:pPr>
            <w:r w:rsidRPr="00D65D1D">
              <w:rPr>
                <w:i/>
                <w:iCs/>
                <w:sz w:val="22"/>
                <w:szCs w:val="22"/>
              </w:rPr>
              <w:t>16 1 02 00000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973 423,57</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16 1 02 20630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973 423,57</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4"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17 0 00 00000</w:t>
            </w:r>
          </w:p>
        </w:tc>
        <w:tc>
          <w:tcPr>
            <w:tcW w:w="1189"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342 140,18</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"Территориальное планирование"</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17 1 00 00000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342 140,18</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 xml:space="preserve">Основное мероприятие "Внесение изменений в документы территориального планирования и градостроительного </w:t>
            </w:r>
            <w:r w:rsidRPr="00D65D1D">
              <w:rPr>
                <w:i/>
                <w:iCs/>
              </w:rPr>
              <w:lastRenderedPageBreak/>
              <w:t>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lastRenderedPageBreak/>
              <w:t>17 1 01 00000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342 140,18</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17 1 01 20370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342 140,18</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Муниципальная программа "Организация предоставления государственных и муниципальных услуг на базе МФЦ"</w:t>
            </w:r>
          </w:p>
        </w:tc>
        <w:tc>
          <w:tcPr>
            <w:tcW w:w="1844" w:type="dxa"/>
            <w:tcBorders>
              <w:top w:val="nil"/>
              <w:left w:val="nil"/>
              <w:bottom w:val="single" w:sz="4" w:space="0" w:color="auto"/>
              <w:right w:val="single" w:sz="4" w:space="0" w:color="auto"/>
            </w:tcBorders>
            <w:shd w:val="clear" w:color="000000" w:fill="FFFF00"/>
            <w:vAlign w:val="bottom"/>
            <w:hideMark/>
          </w:tcPr>
          <w:p w:rsidR="00D65D1D" w:rsidRPr="00D65D1D" w:rsidRDefault="00D65D1D" w:rsidP="00FE6CCE">
            <w:pPr>
              <w:rPr>
                <w:b/>
                <w:bCs/>
                <w:sz w:val="22"/>
                <w:szCs w:val="22"/>
              </w:rPr>
            </w:pPr>
            <w:r w:rsidRPr="00D65D1D">
              <w:rPr>
                <w:b/>
                <w:bCs/>
                <w:sz w:val="22"/>
                <w:szCs w:val="22"/>
              </w:rPr>
              <w:t>18 0 00 00000</w:t>
            </w:r>
          </w:p>
        </w:tc>
        <w:tc>
          <w:tcPr>
            <w:tcW w:w="1189" w:type="dxa"/>
            <w:tcBorders>
              <w:top w:val="nil"/>
              <w:left w:val="nil"/>
              <w:bottom w:val="single" w:sz="4" w:space="0" w:color="auto"/>
              <w:right w:val="single" w:sz="4" w:space="0" w:color="auto"/>
            </w:tcBorders>
            <w:shd w:val="clear" w:color="000000" w:fill="FFFF00"/>
            <w:noWrap/>
            <w:vAlign w:val="bottom"/>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4 086 522,34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"Обеспечение деятельности МФЦ предоставления государственных и муниципальных услуг"</w:t>
            </w:r>
          </w:p>
        </w:tc>
        <w:tc>
          <w:tcPr>
            <w:tcW w:w="1844" w:type="dxa"/>
            <w:tcBorders>
              <w:top w:val="nil"/>
              <w:left w:val="nil"/>
              <w:bottom w:val="single" w:sz="4" w:space="0" w:color="auto"/>
              <w:right w:val="single" w:sz="4" w:space="0" w:color="auto"/>
            </w:tcBorders>
            <w:shd w:val="clear" w:color="000000" w:fill="FFFFFF"/>
            <w:vAlign w:val="bottom"/>
            <w:hideMark/>
          </w:tcPr>
          <w:p w:rsidR="00D65D1D" w:rsidRPr="00D65D1D" w:rsidRDefault="00D65D1D" w:rsidP="00FE6CCE">
            <w:pPr>
              <w:rPr>
                <w:b/>
                <w:bCs/>
                <w:i/>
                <w:iCs/>
                <w:sz w:val="22"/>
                <w:szCs w:val="22"/>
              </w:rPr>
            </w:pPr>
            <w:r w:rsidRPr="00D65D1D">
              <w:rPr>
                <w:b/>
                <w:bCs/>
                <w:i/>
                <w:iCs/>
                <w:sz w:val="22"/>
                <w:szCs w:val="22"/>
              </w:rPr>
              <w:t>18 1 00 00000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3 955 422,34</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"Обеспечение эффективного функционирования МФЦ оказания государственных и муниципальных услуг"</w:t>
            </w:r>
          </w:p>
        </w:tc>
        <w:tc>
          <w:tcPr>
            <w:tcW w:w="1844" w:type="dxa"/>
            <w:tcBorders>
              <w:top w:val="nil"/>
              <w:left w:val="nil"/>
              <w:bottom w:val="single" w:sz="4" w:space="0" w:color="auto"/>
              <w:right w:val="single" w:sz="4" w:space="0" w:color="auto"/>
            </w:tcBorders>
            <w:shd w:val="clear" w:color="000000" w:fill="FFFFFF"/>
            <w:vAlign w:val="bottom"/>
            <w:hideMark/>
          </w:tcPr>
          <w:p w:rsidR="00D65D1D" w:rsidRPr="00D65D1D" w:rsidRDefault="00D65D1D" w:rsidP="00FE6CCE">
            <w:pPr>
              <w:rPr>
                <w:i/>
                <w:iCs/>
                <w:sz w:val="22"/>
                <w:szCs w:val="22"/>
              </w:rPr>
            </w:pPr>
            <w:r w:rsidRPr="00D65D1D">
              <w:rPr>
                <w:i/>
                <w:iCs/>
                <w:sz w:val="22"/>
                <w:szCs w:val="22"/>
              </w:rPr>
              <w:t>18 1 01 00000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2 764 796,34</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18 1 01 00320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2 764 796,34</w:t>
            </w:r>
          </w:p>
        </w:tc>
      </w:tr>
      <w:tr w:rsidR="00D65D1D" w:rsidRPr="00D65D1D" w:rsidTr="00FE6CCE">
        <w:trPr>
          <w:trHeight w:val="20"/>
        </w:trPr>
        <w:tc>
          <w:tcPr>
            <w:tcW w:w="10944" w:type="dxa"/>
            <w:tcBorders>
              <w:top w:val="nil"/>
              <w:left w:val="nil"/>
              <w:bottom w:val="nil"/>
              <w:right w:val="nil"/>
            </w:tcBorders>
            <w:shd w:val="clear" w:color="auto" w:fill="auto"/>
            <w:vAlign w:val="bottom"/>
            <w:hideMark/>
          </w:tcPr>
          <w:p w:rsidR="00D65D1D" w:rsidRPr="00D65D1D" w:rsidRDefault="00D65D1D" w:rsidP="00FE6CCE">
            <w:pPr>
              <w:rPr>
                <w:i/>
                <w:iCs/>
              </w:rPr>
            </w:pPr>
            <w:r w:rsidRPr="00D65D1D">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18 1 02 00000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1 190 626,00</w:t>
            </w:r>
          </w:p>
        </w:tc>
      </w:tr>
      <w:tr w:rsidR="00D65D1D" w:rsidRPr="00D65D1D" w:rsidTr="00FE6CCE">
        <w:trPr>
          <w:trHeight w:val="24"/>
        </w:trPr>
        <w:tc>
          <w:tcPr>
            <w:tcW w:w="10944"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18 1 02 82910</w:t>
            </w:r>
          </w:p>
        </w:tc>
        <w:tc>
          <w:tcPr>
            <w:tcW w:w="1189"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1 190 626,00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"Повышение качества и доступности предоставления государственных и муниципальных услуг на базе МФЦ"</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18 2 00 00000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131 100,00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18 2 01 00000</w:t>
            </w:r>
          </w:p>
        </w:tc>
        <w:tc>
          <w:tcPr>
            <w:tcW w:w="11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131 100,00</w:t>
            </w:r>
          </w:p>
        </w:tc>
      </w:tr>
      <w:tr w:rsidR="00D65D1D" w:rsidRPr="00D65D1D" w:rsidTr="00FE6CCE">
        <w:trPr>
          <w:trHeight w:val="20"/>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18 2 01 20140</w:t>
            </w:r>
          </w:p>
        </w:tc>
        <w:tc>
          <w:tcPr>
            <w:tcW w:w="1189"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600</w:t>
            </w:r>
          </w:p>
        </w:tc>
        <w:tc>
          <w:tcPr>
            <w:tcW w:w="1933"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131 100,00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Непрограммные направления деятельности органов местного самоуправления</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30 0 00 00000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 </w:t>
            </w:r>
          </w:p>
        </w:tc>
        <w:tc>
          <w:tcPr>
            <w:tcW w:w="1933"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9 662 785,39</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Иные непрограммные мероприятия</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30 9 00 00000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9 662 785,39</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мероприятий резервного фонда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30 9 00 20100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512 240,00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мероприятий резервного фонда (иные бюджетные ассигнования)</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30 9 00 20100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300 000,00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Оплата за оказание юридических услуг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30 9 00 20230</w:t>
            </w:r>
          </w:p>
        </w:tc>
        <w:tc>
          <w:tcPr>
            <w:tcW w:w="1189"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301 000,00</w:t>
            </w:r>
          </w:p>
        </w:tc>
      </w:tr>
      <w:tr w:rsidR="00D65D1D" w:rsidRPr="00D65D1D" w:rsidTr="00FE6CCE">
        <w:trPr>
          <w:trHeight w:val="9"/>
        </w:trPr>
        <w:tc>
          <w:tcPr>
            <w:tcW w:w="10944"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Исполнение судебных актов по исполнительным листам (Иные бюджетные ассигнования)</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30 9 00 20330</w:t>
            </w:r>
          </w:p>
        </w:tc>
        <w:tc>
          <w:tcPr>
            <w:tcW w:w="1189"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800</w:t>
            </w:r>
          </w:p>
        </w:tc>
        <w:tc>
          <w:tcPr>
            <w:tcW w:w="1933"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97 500,00</w:t>
            </w:r>
          </w:p>
        </w:tc>
      </w:tr>
      <w:tr w:rsidR="00D65D1D" w:rsidRPr="00D65D1D" w:rsidTr="00FE6CCE">
        <w:trPr>
          <w:trHeight w:val="14"/>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Модернизация объектов коммунального хозяйства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30 9 00 20980</w:t>
            </w:r>
          </w:p>
        </w:tc>
        <w:tc>
          <w:tcPr>
            <w:tcW w:w="1189"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1 100 000,00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30 9 00 51200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55 210,00</w:t>
            </w:r>
          </w:p>
        </w:tc>
      </w:tr>
      <w:tr w:rsidR="00D65D1D" w:rsidRPr="00D65D1D" w:rsidTr="00FE6CCE">
        <w:trPr>
          <w:trHeight w:val="2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30 9 00 55490</w:t>
            </w:r>
          </w:p>
        </w:tc>
        <w:tc>
          <w:tcPr>
            <w:tcW w:w="1189"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933"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911 400,00</w:t>
            </w:r>
          </w:p>
        </w:tc>
      </w:tr>
      <w:tr w:rsidR="00D65D1D" w:rsidRPr="00D65D1D" w:rsidTr="00FE6CCE">
        <w:trPr>
          <w:trHeight w:val="15"/>
        </w:trPr>
        <w:tc>
          <w:tcPr>
            <w:tcW w:w="109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r w:rsidRPr="00D65D1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4"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30 9 00 G0110</w:t>
            </w:r>
          </w:p>
        </w:tc>
        <w:tc>
          <w:tcPr>
            <w:tcW w:w="1189"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800</w:t>
            </w:r>
          </w:p>
        </w:tc>
        <w:tc>
          <w:tcPr>
            <w:tcW w:w="1933"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5 037 468,59</w:t>
            </w:r>
          </w:p>
        </w:tc>
      </w:tr>
      <w:tr w:rsidR="00D65D1D" w:rsidRPr="00D65D1D" w:rsidTr="00FE6CCE">
        <w:trPr>
          <w:trHeight w:val="20"/>
        </w:trPr>
        <w:tc>
          <w:tcPr>
            <w:tcW w:w="10944" w:type="dxa"/>
            <w:tcBorders>
              <w:top w:val="nil"/>
              <w:left w:val="nil"/>
              <w:bottom w:val="single" w:sz="4" w:space="0" w:color="auto"/>
              <w:right w:val="nil"/>
            </w:tcBorders>
            <w:shd w:val="clear" w:color="auto" w:fill="auto"/>
            <w:hideMark/>
          </w:tcPr>
          <w:p w:rsidR="00D65D1D" w:rsidRPr="00D65D1D" w:rsidRDefault="00D65D1D" w:rsidP="00FE6CCE">
            <w:r w:rsidRPr="00D65D1D">
              <w:lastRenderedPageBreak/>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G0080</w:t>
            </w:r>
          </w:p>
        </w:tc>
        <w:tc>
          <w:tcPr>
            <w:tcW w:w="1189" w:type="dxa"/>
            <w:tcBorders>
              <w:top w:val="single" w:sz="4" w:space="0" w:color="auto"/>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478 800,00</w:t>
            </w:r>
          </w:p>
        </w:tc>
      </w:tr>
      <w:tr w:rsidR="00D65D1D" w:rsidRPr="00D65D1D" w:rsidTr="00FE6CCE">
        <w:trPr>
          <w:trHeight w:val="14"/>
        </w:trPr>
        <w:tc>
          <w:tcPr>
            <w:tcW w:w="10944" w:type="dxa"/>
            <w:tcBorders>
              <w:top w:val="nil"/>
              <w:left w:val="nil"/>
              <w:bottom w:val="single" w:sz="4" w:space="0" w:color="auto"/>
              <w:right w:val="nil"/>
            </w:tcBorders>
            <w:shd w:val="clear" w:color="auto" w:fill="auto"/>
            <w:hideMark/>
          </w:tcPr>
          <w:p w:rsidR="00D65D1D" w:rsidRPr="00D65D1D" w:rsidRDefault="00D65D1D" w:rsidP="00FE6CCE">
            <w:r w:rsidRPr="00D65D1D">
              <w:t>Содержание детских площадок, скамеек, урн и лавок на территории Комсомольского городского поселения (Иные бюджетные ассигнования)</w:t>
            </w:r>
          </w:p>
        </w:tc>
        <w:tc>
          <w:tcPr>
            <w:tcW w:w="184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G0080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800</w:t>
            </w:r>
          </w:p>
        </w:tc>
        <w:tc>
          <w:tcPr>
            <w:tcW w:w="193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161 000,00</w:t>
            </w:r>
          </w:p>
        </w:tc>
      </w:tr>
      <w:tr w:rsidR="00D65D1D" w:rsidRPr="00D65D1D" w:rsidTr="00FE6CCE">
        <w:trPr>
          <w:trHeight w:val="2"/>
        </w:trPr>
        <w:tc>
          <w:tcPr>
            <w:tcW w:w="10944"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R0820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3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708 166,80</w:t>
            </w:r>
          </w:p>
        </w:tc>
      </w:tr>
      <w:tr w:rsidR="00D65D1D" w:rsidRPr="00D65D1D" w:rsidTr="00FE6CCE">
        <w:trPr>
          <w:trHeight w:val="14"/>
        </w:trPr>
        <w:tc>
          <w:tcPr>
            <w:tcW w:w="10944" w:type="dxa"/>
            <w:tcBorders>
              <w:top w:val="single" w:sz="4" w:space="0" w:color="auto"/>
              <w:left w:val="single" w:sz="4"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31 0 00 00000</w:t>
            </w:r>
          </w:p>
        </w:tc>
        <w:tc>
          <w:tcPr>
            <w:tcW w:w="1189"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901 421,47</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Иные непрограммные мероприятия</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31 9 00 00000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901 421,47</w:t>
            </w:r>
          </w:p>
        </w:tc>
      </w:tr>
      <w:tr w:rsidR="00D65D1D" w:rsidRPr="00D65D1D" w:rsidTr="00FE6CCE">
        <w:trPr>
          <w:trHeight w:val="2"/>
        </w:trPr>
        <w:tc>
          <w:tcPr>
            <w:tcW w:w="1094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31 9 00 00390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100</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827 261,47</w:t>
            </w:r>
          </w:p>
        </w:tc>
      </w:tr>
      <w:tr w:rsidR="00D65D1D" w:rsidRPr="00D65D1D" w:rsidTr="00FE6CCE">
        <w:trPr>
          <w:trHeight w:val="20"/>
        </w:trPr>
        <w:tc>
          <w:tcPr>
            <w:tcW w:w="10944" w:type="dxa"/>
            <w:tcBorders>
              <w:top w:val="nil"/>
              <w:left w:val="single" w:sz="4" w:space="0" w:color="auto"/>
              <w:bottom w:val="nil"/>
              <w:right w:val="single" w:sz="4" w:space="0" w:color="auto"/>
            </w:tcBorders>
            <w:shd w:val="clear" w:color="000000" w:fill="FFFFFF"/>
            <w:vAlign w:val="center"/>
            <w:hideMark/>
          </w:tcPr>
          <w:p w:rsidR="00D65D1D" w:rsidRPr="00D65D1D" w:rsidRDefault="00D65D1D" w:rsidP="00FE6CCE">
            <w:r w:rsidRPr="00D65D1D">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4"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31 9 00 00390</w:t>
            </w:r>
          </w:p>
        </w:tc>
        <w:tc>
          <w:tcPr>
            <w:tcW w:w="1189"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33" w:type="dxa"/>
            <w:tcBorders>
              <w:top w:val="nil"/>
              <w:left w:val="nil"/>
              <w:bottom w:val="nil"/>
              <w:right w:val="single" w:sz="8" w:space="0" w:color="auto"/>
            </w:tcBorders>
            <w:shd w:val="clear" w:color="000000" w:fill="FFFFFF"/>
            <w:vAlign w:val="center"/>
            <w:hideMark/>
          </w:tcPr>
          <w:p w:rsidR="00D65D1D" w:rsidRPr="00D65D1D" w:rsidRDefault="00D65D1D" w:rsidP="00FE6CCE">
            <w:pPr>
              <w:jc w:val="center"/>
            </w:pPr>
            <w:r w:rsidRPr="00D65D1D">
              <w:t>74 160,00</w:t>
            </w:r>
          </w:p>
        </w:tc>
      </w:tr>
      <w:tr w:rsidR="00D65D1D" w:rsidRPr="00D65D1D" w:rsidTr="00FE6CCE">
        <w:trPr>
          <w:trHeight w:val="2"/>
        </w:trPr>
        <w:tc>
          <w:tcPr>
            <w:tcW w:w="10944" w:type="dxa"/>
            <w:tcBorders>
              <w:top w:val="single" w:sz="4" w:space="0" w:color="auto"/>
              <w:left w:val="single" w:sz="4"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4"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32 0 00 00000</w:t>
            </w:r>
          </w:p>
        </w:tc>
        <w:tc>
          <w:tcPr>
            <w:tcW w:w="1189"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933"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123 000,00</w:t>
            </w:r>
          </w:p>
        </w:tc>
      </w:tr>
      <w:tr w:rsidR="00D65D1D" w:rsidRPr="00D65D1D" w:rsidTr="00FE6CCE">
        <w:trPr>
          <w:trHeight w:val="7"/>
        </w:trPr>
        <w:tc>
          <w:tcPr>
            <w:tcW w:w="10944"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Иные непрограммные мероприятия</w:t>
            </w:r>
          </w:p>
        </w:tc>
        <w:tc>
          <w:tcPr>
            <w:tcW w:w="184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32 9 00 00000</w:t>
            </w:r>
          </w:p>
        </w:tc>
        <w:tc>
          <w:tcPr>
            <w:tcW w:w="1189"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 </w:t>
            </w:r>
          </w:p>
        </w:tc>
        <w:tc>
          <w:tcPr>
            <w:tcW w:w="1933"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123 000,00</w:t>
            </w:r>
          </w:p>
        </w:tc>
      </w:tr>
      <w:tr w:rsidR="00D65D1D" w:rsidRPr="00D65D1D" w:rsidTr="00FE6CCE">
        <w:trPr>
          <w:trHeight w:val="28"/>
        </w:trPr>
        <w:tc>
          <w:tcPr>
            <w:tcW w:w="10944" w:type="dxa"/>
            <w:tcBorders>
              <w:top w:val="nil"/>
              <w:left w:val="single" w:sz="8" w:space="0" w:color="auto"/>
              <w:bottom w:val="single" w:sz="8" w:space="0" w:color="auto"/>
              <w:right w:val="single" w:sz="4" w:space="0" w:color="auto"/>
            </w:tcBorders>
            <w:shd w:val="clear" w:color="000000" w:fill="FFFFFF"/>
            <w:hideMark/>
          </w:tcPr>
          <w:p w:rsidR="00D65D1D" w:rsidRPr="00D65D1D" w:rsidRDefault="00D65D1D" w:rsidP="00FE6CCE">
            <w:r w:rsidRPr="00D65D1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4" w:type="dxa"/>
            <w:tcBorders>
              <w:top w:val="nil"/>
              <w:left w:val="nil"/>
              <w:bottom w:val="single" w:sz="8" w:space="0" w:color="auto"/>
              <w:right w:val="single" w:sz="4" w:space="0" w:color="auto"/>
            </w:tcBorders>
            <w:shd w:val="clear" w:color="000000" w:fill="FFFFFF"/>
            <w:vAlign w:val="center"/>
            <w:hideMark/>
          </w:tcPr>
          <w:p w:rsidR="00D65D1D" w:rsidRPr="00D65D1D" w:rsidRDefault="00D65D1D" w:rsidP="00FE6CCE">
            <w:pPr>
              <w:jc w:val="center"/>
            </w:pPr>
            <w:r w:rsidRPr="00D65D1D">
              <w:t>32 9 00 60070</w:t>
            </w:r>
          </w:p>
        </w:tc>
        <w:tc>
          <w:tcPr>
            <w:tcW w:w="1189" w:type="dxa"/>
            <w:tcBorders>
              <w:top w:val="nil"/>
              <w:left w:val="nil"/>
              <w:bottom w:val="single" w:sz="8" w:space="0" w:color="auto"/>
              <w:right w:val="single" w:sz="4" w:space="0" w:color="auto"/>
            </w:tcBorders>
            <w:shd w:val="clear" w:color="000000" w:fill="FFFFFF"/>
            <w:vAlign w:val="center"/>
            <w:hideMark/>
          </w:tcPr>
          <w:p w:rsidR="00D65D1D" w:rsidRPr="00D65D1D" w:rsidRDefault="00D65D1D" w:rsidP="00FE6CCE">
            <w:pPr>
              <w:jc w:val="center"/>
            </w:pPr>
            <w:r w:rsidRPr="00D65D1D">
              <w:t>600</w:t>
            </w:r>
          </w:p>
        </w:tc>
        <w:tc>
          <w:tcPr>
            <w:tcW w:w="1933" w:type="dxa"/>
            <w:tcBorders>
              <w:top w:val="nil"/>
              <w:left w:val="nil"/>
              <w:bottom w:val="single" w:sz="8" w:space="0" w:color="auto"/>
              <w:right w:val="single" w:sz="8" w:space="0" w:color="auto"/>
            </w:tcBorders>
            <w:shd w:val="clear" w:color="000000" w:fill="FFFFFF"/>
            <w:vAlign w:val="center"/>
            <w:hideMark/>
          </w:tcPr>
          <w:p w:rsidR="00D65D1D" w:rsidRPr="00D65D1D" w:rsidRDefault="00D65D1D" w:rsidP="00FE6CCE">
            <w:pPr>
              <w:jc w:val="center"/>
            </w:pPr>
            <w:r w:rsidRPr="00D65D1D">
              <w:t>123 000,00</w:t>
            </w:r>
          </w:p>
        </w:tc>
      </w:tr>
      <w:tr w:rsidR="00D65D1D" w:rsidRPr="00D65D1D" w:rsidTr="00FE6CCE">
        <w:trPr>
          <w:trHeight w:val="7"/>
        </w:trPr>
        <w:tc>
          <w:tcPr>
            <w:tcW w:w="10944" w:type="dxa"/>
            <w:tcBorders>
              <w:top w:val="nil"/>
              <w:left w:val="single" w:sz="8" w:space="0" w:color="auto"/>
              <w:bottom w:val="single" w:sz="8" w:space="0" w:color="auto"/>
              <w:right w:val="single" w:sz="4" w:space="0" w:color="auto"/>
            </w:tcBorders>
            <w:shd w:val="clear" w:color="000000" w:fill="FFFFFF"/>
            <w:vAlign w:val="bottom"/>
            <w:hideMark/>
          </w:tcPr>
          <w:p w:rsidR="00D65D1D" w:rsidRPr="00D65D1D" w:rsidRDefault="00D65D1D" w:rsidP="00FE6CCE">
            <w:pPr>
              <w:rPr>
                <w:b/>
                <w:bCs/>
              </w:rPr>
            </w:pPr>
            <w:r w:rsidRPr="00D65D1D">
              <w:rPr>
                <w:b/>
                <w:bCs/>
              </w:rPr>
              <w:t>ВСЕГО</w:t>
            </w:r>
          </w:p>
        </w:tc>
        <w:tc>
          <w:tcPr>
            <w:tcW w:w="1844"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189"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933" w:type="dxa"/>
            <w:tcBorders>
              <w:top w:val="nil"/>
              <w:left w:val="nil"/>
              <w:bottom w:val="single" w:sz="8" w:space="0" w:color="auto"/>
              <w:right w:val="single" w:sz="8" w:space="0" w:color="auto"/>
            </w:tcBorders>
            <w:shd w:val="clear" w:color="000000" w:fill="FFFFFF"/>
            <w:noWrap/>
            <w:vAlign w:val="center"/>
            <w:hideMark/>
          </w:tcPr>
          <w:p w:rsidR="00D65D1D" w:rsidRPr="00D65D1D" w:rsidRDefault="00D65D1D" w:rsidP="00FE6CCE">
            <w:pPr>
              <w:jc w:val="center"/>
              <w:rPr>
                <w:b/>
                <w:bCs/>
              </w:rPr>
            </w:pPr>
            <w:r w:rsidRPr="00D65D1D">
              <w:rPr>
                <w:b/>
                <w:bCs/>
              </w:rPr>
              <w:t>473 403 460,08</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tbl>
      <w:tblPr>
        <w:tblW w:w="15793" w:type="dxa"/>
        <w:tblInd w:w="88" w:type="dxa"/>
        <w:tblLayout w:type="fixed"/>
        <w:tblLook w:val="04A0"/>
      </w:tblPr>
      <w:tblGrid>
        <w:gridCol w:w="8951"/>
        <w:gridCol w:w="1680"/>
        <w:gridCol w:w="1280"/>
        <w:gridCol w:w="1898"/>
        <w:gridCol w:w="1984"/>
      </w:tblGrid>
      <w:tr w:rsidR="00D65D1D" w:rsidRPr="00D65D1D" w:rsidTr="00FE6CCE">
        <w:trPr>
          <w:trHeight w:val="348"/>
        </w:trPr>
        <w:tc>
          <w:tcPr>
            <w:tcW w:w="15793" w:type="dxa"/>
            <w:gridSpan w:val="5"/>
            <w:tcBorders>
              <w:top w:val="nil"/>
              <w:left w:val="nil"/>
              <w:bottom w:val="nil"/>
              <w:right w:val="nil"/>
            </w:tcBorders>
            <w:shd w:val="clear" w:color="000000" w:fill="FFFFFF"/>
            <w:vAlign w:val="bottom"/>
            <w:hideMark/>
          </w:tcPr>
          <w:p w:rsidR="00D65D1D" w:rsidRPr="00D65D1D" w:rsidRDefault="00D65D1D" w:rsidP="00FE6CCE">
            <w:pPr>
              <w:jc w:val="right"/>
              <w:rPr>
                <w:b/>
                <w:bCs/>
              </w:rPr>
            </w:pPr>
            <w:bookmarkStart w:id="8" w:name="RANGE!A2:E193"/>
            <w:r w:rsidRPr="00D65D1D">
              <w:rPr>
                <w:b/>
                <w:bCs/>
              </w:rPr>
              <w:t xml:space="preserve">Приложение 6 </w:t>
            </w:r>
            <w:bookmarkEnd w:id="8"/>
          </w:p>
        </w:tc>
      </w:tr>
      <w:tr w:rsidR="00D65D1D" w:rsidRPr="00D65D1D" w:rsidTr="00FE6CCE">
        <w:trPr>
          <w:trHeight w:val="945"/>
        </w:trPr>
        <w:tc>
          <w:tcPr>
            <w:tcW w:w="15793" w:type="dxa"/>
            <w:gridSpan w:val="5"/>
            <w:tcBorders>
              <w:top w:val="nil"/>
              <w:left w:val="nil"/>
              <w:bottom w:val="nil"/>
              <w:right w:val="nil"/>
            </w:tcBorders>
            <w:shd w:val="clear" w:color="000000" w:fill="FFFFFF"/>
            <w:vAlign w:val="bottom"/>
            <w:hideMark/>
          </w:tcPr>
          <w:p w:rsidR="00D65D1D" w:rsidRPr="00D65D1D" w:rsidRDefault="00D65D1D" w:rsidP="00FE6CCE">
            <w:pPr>
              <w:jc w:val="right"/>
            </w:pPr>
            <w:r w:rsidRPr="00D65D1D">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D65D1D" w:rsidRPr="00D65D1D" w:rsidTr="00FE6CCE">
        <w:trPr>
          <w:trHeight w:val="315"/>
        </w:trPr>
        <w:tc>
          <w:tcPr>
            <w:tcW w:w="15793" w:type="dxa"/>
            <w:gridSpan w:val="5"/>
            <w:tcBorders>
              <w:top w:val="nil"/>
              <w:left w:val="nil"/>
              <w:bottom w:val="nil"/>
              <w:right w:val="nil"/>
            </w:tcBorders>
            <w:shd w:val="clear" w:color="000000" w:fill="FFFFFF"/>
            <w:vAlign w:val="center"/>
            <w:hideMark/>
          </w:tcPr>
          <w:p w:rsidR="00D65D1D" w:rsidRPr="00D65D1D" w:rsidRDefault="00D65D1D" w:rsidP="00FE6CCE">
            <w:pPr>
              <w:jc w:val="right"/>
            </w:pPr>
            <w:r w:rsidRPr="00D65D1D">
              <w:lastRenderedPageBreak/>
              <w:t>от  10.12.</w:t>
            </w:r>
            <w:r w:rsidRPr="00D65D1D">
              <w:rPr>
                <w:u w:val="single"/>
              </w:rPr>
              <w:t>2021г.</w:t>
            </w:r>
            <w:r w:rsidRPr="00D65D1D">
              <w:t xml:space="preserve"> №130</w:t>
            </w:r>
          </w:p>
        </w:tc>
      </w:tr>
      <w:tr w:rsidR="00D65D1D" w:rsidRPr="00D65D1D" w:rsidTr="00FE6CCE">
        <w:trPr>
          <w:trHeight w:val="312"/>
        </w:trPr>
        <w:tc>
          <w:tcPr>
            <w:tcW w:w="8951" w:type="dxa"/>
            <w:tcBorders>
              <w:top w:val="nil"/>
              <w:left w:val="nil"/>
              <w:bottom w:val="nil"/>
              <w:right w:val="nil"/>
            </w:tcBorders>
            <w:shd w:val="clear" w:color="000000" w:fill="FFFFFF"/>
            <w:vAlign w:val="bottom"/>
            <w:hideMark/>
          </w:tcPr>
          <w:p w:rsidR="00D65D1D" w:rsidRPr="00D65D1D" w:rsidRDefault="00D65D1D" w:rsidP="00FE6CCE">
            <w:r w:rsidRPr="00D65D1D">
              <w:t> </w:t>
            </w:r>
          </w:p>
        </w:tc>
        <w:tc>
          <w:tcPr>
            <w:tcW w:w="4858" w:type="dxa"/>
            <w:gridSpan w:val="3"/>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1984" w:type="dxa"/>
            <w:tcBorders>
              <w:top w:val="nil"/>
              <w:left w:val="nil"/>
              <w:bottom w:val="nil"/>
              <w:right w:val="nil"/>
            </w:tcBorders>
            <w:shd w:val="clear" w:color="000000" w:fill="FFFFFF"/>
            <w:noWrap/>
            <w:vAlign w:val="bottom"/>
            <w:hideMark/>
          </w:tcPr>
          <w:p w:rsidR="00D65D1D" w:rsidRPr="00D65D1D" w:rsidRDefault="00D65D1D" w:rsidP="00FE6CCE">
            <w:r w:rsidRPr="00D65D1D">
              <w:t> </w:t>
            </w:r>
          </w:p>
        </w:tc>
      </w:tr>
      <w:tr w:rsidR="00D65D1D" w:rsidRPr="00D65D1D" w:rsidTr="00FE6CCE">
        <w:trPr>
          <w:trHeight w:val="1635"/>
        </w:trPr>
        <w:tc>
          <w:tcPr>
            <w:tcW w:w="15793" w:type="dxa"/>
            <w:gridSpan w:val="5"/>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D65D1D" w:rsidRPr="00D65D1D" w:rsidTr="00FE6CCE">
        <w:trPr>
          <w:trHeight w:val="324"/>
        </w:trPr>
        <w:tc>
          <w:tcPr>
            <w:tcW w:w="8951"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680"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280"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898"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c>
          <w:tcPr>
            <w:tcW w:w="1984" w:type="dxa"/>
            <w:tcBorders>
              <w:top w:val="nil"/>
              <w:left w:val="nil"/>
              <w:bottom w:val="nil"/>
              <w:right w:val="nil"/>
            </w:tcBorders>
            <w:shd w:val="clear" w:color="000000" w:fill="FFFFFF"/>
            <w:vAlign w:val="center"/>
            <w:hideMark/>
          </w:tcPr>
          <w:p w:rsidR="00D65D1D" w:rsidRPr="00D65D1D" w:rsidRDefault="00D65D1D" w:rsidP="00FE6CCE">
            <w:pPr>
              <w:jc w:val="center"/>
              <w:rPr>
                <w:b/>
                <w:bCs/>
              </w:rPr>
            </w:pPr>
            <w:r w:rsidRPr="00D65D1D">
              <w:rPr>
                <w:b/>
                <w:bCs/>
              </w:rPr>
              <w:t> </w:t>
            </w:r>
          </w:p>
        </w:tc>
      </w:tr>
      <w:tr w:rsidR="00D65D1D" w:rsidRPr="00D65D1D" w:rsidTr="00FE6CCE">
        <w:trPr>
          <w:trHeight w:val="324"/>
        </w:trPr>
        <w:tc>
          <w:tcPr>
            <w:tcW w:w="895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Наименование</w:t>
            </w:r>
          </w:p>
        </w:tc>
        <w:tc>
          <w:tcPr>
            <w:tcW w:w="16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Целевая статья</w:t>
            </w:r>
          </w:p>
        </w:tc>
        <w:tc>
          <w:tcPr>
            <w:tcW w:w="12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Вид расходов</w:t>
            </w:r>
          </w:p>
        </w:tc>
        <w:tc>
          <w:tcPr>
            <w:tcW w:w="3882" w:type="dxa"/>
            <w:gridSpan w:val="2"/>
            <w:tcBorders>
              <w:top w:val="single" w:sz="8" w:space="0" w:color="auto"/>
              <w:left w:val="nil"/>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Сумма,        руб.</w:t>
            </w:r>
          </w:p>
        </w:tc>
      </w:tr>
      <w:tr w:rsidR="00D65D1D" w:rsidRPr="00D65D1D" w:rsidTr="00FE6CCE">
        <w:trPr>
          <w:trHeight w:val="324"/>
        </w:trPr>
        <w:tc>
          <w:tcPr>
            <w:tcW w:w="8951"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rPr>
            </w:pPr>
          </w:p>
        </w:tc>
        <w:tc>
          <w:tcPr>
            <w:tcW w:w="1680"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rPr>
            </w:pPr>
          </w:p>
        </w:tc>
        <w:tc>
          <w:tcPr>
            <w:tcW w:w="1280"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rPr>
            </w:pPr>
          </w:p>
        </w:tc>
        <w:tc>
          <w:tcPr>
            <w:tcW w:w="1898" w:type="dxa"/>
            <w:tcBorders>
              <w:top w:val="nil"/>
              <w:left w:val="nil"/>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2023 год</w:t>
            </w:r>
          </w:p>
        </w:tc>
        <w:tc>
          <w:tcPr>
            <w:tcW w:w="1984" w:type="dxa"/>
            <w:tcBorders>
              <w:top w:val="nil"/>
              <w:left w:val="nil"/>
              <w:bottom w:val="single" w:sz="8" w:space="0" w:color="auto"/>
              <w:right w:val="single" w:sz="8" w:space="0" w:color="auto"/>
            </w:tcBorders>
            <w:shd w:val="clear" w:color="000000" w:fill="FFFFFF"/>
            <w:vAlign w:val="center"/>
            <w:hideMark/>
          </w:tcPr>
          <w:p w:rsidR="00D65D1D" w:rsidRPr="00D65D1D" w:rsidRDefault="00D65D1D" w:rsidP="00FE6CCE">
            <w:pPr>
              <w:jc w:val="center"/>
              <w:rPr>
                <w:b/>
                <w:bCs/>
              </w:rPr>
            </w:pPr>
            <w:r w:rsidRPr="00D65D1D">
              <w:rPr>
                <w:b/>
                <w:bCs/>
              </w:rPr>
              <w:t>2024 год</w:t>
            </w:r>
          </w:p>
        </w:tc>
      </w:tr>
      <w:tr w:rsidR="00D65D1D" w:rsidRPr="00D65D1D" w:rsidTr="00FE6CCE">
        <w:trPr>
          <w:trHeight w:val="636"/>
        </w:trPr>
        <w:tc>
          <w:tcPr>
            <w:tcW w:w="8951" w:type="dxa"/>
            <w:tcBorders>
              <w:top w:val="nil"/>
              <w:left w:val="single" w:sz="8" w:space="0" w:color="auto"/>
              <w:bottom w:val="nil"/>
              <w:right w:val="single" w:sz="4" w:space="0" w:color="auto"/>
            </w:tcBorders>
            <w:shd w:val="clear" w:color="000000" w:fill="F2DDDC"/>
            <w:vAlign w:val="bottom"/>
            <w:hideMark/>
          </w:tcPr>
          <w:p w:rsidR="00D65D1D" w:rsidRPr="00D65D1D" w:rsidRDefault="00D65D1D" w:rsidP="00FE6CCE">
            <w:pPr>
              <w:rPr>
                <w:b/>
                <w:bCs/>
              </w:rPr>
            </w:pPr>
            <w:r w:rsidRPr="00D65D1D">
              <w:rPr>
                <w:b/>
                <w:bCs/>
              </w:rPr>
              <w:t xml:space="preserve">Муниципальная программа "Развитие образования Комсомольского муниципального района" </w:t>
            </w:r>
          </w:p>
        </w:tc>
        <w:tc>
          <w:tcPr>
            <w:tcW w:w="1680" w:type="dxa"/>
            <w:tcBorders>
              <w:top w:val="nil"/>
              <w:left w:val="nil"/>
              <w:bottom w:val="nil"/>
              <w:right w:val="single" w:sz="4" w:space="0" w:color="auto"/>
            </w:tcBorders>
            <w:shd w:val="clear" w:color="000000" w:fill="F2DDDC"/>
            <w:noWrap/>
            <w:vAlign w:val="center"/>
            <w:hideMark/>
          </w:tcPr>
          <w:p w:rsidR="00D65D1D" w:rsidRPr="00D65D1D" w:rsidRDefault="00D65D1D" w:rsidP="00FE6CCE">
            <w:pPr>
              <w:jc w:val="center"/>
              <w:rPr>
                <w:b/>
                <w:bCs/>
              </w:rPr>
            </w:pPr>
            <w:r w:rsidRPr="00D65D1D">
              <w:rPr>
                <w:b/>
                <w:bCs/>
              </w:rPr>
              <w:t>01 0 00 00000</w:t>
            </w:r>
          </w:p>
        </w:tc>
        <w:tc>
          <w:tcPr>
            <w:tcW w:w="1280" w:type="dxa"/>
            <w:tcBorders>
              <w:top w:val="nil"/>
              <w:left w:val="nil"/>
              <w:bottom w:val="nil"/>
              <w:right w:val="single" w:sz="4" w:space="0" w:color="auto"/>
            </w:tcBorders>
            <w:shd w:val="clear" w:color="000000" w:fill="F2DDDC"/>
            <w:noWrap/>
            <w:vAlign w:val="center"/>
            <w:hideMark/>
          </w:tcPr>
          <w:p w:rsidR="00D65D1D" w:rsidRPr="00D65D1D" w:rsidRDefault="00D65D1D" w:rsidP="00FE6CCE">
            <w:pPr>
              <w:jc w:val="center"/>
              <w:rPr>
                <w:b/>
                <w:bCs/>
              </w:rPr>
            </w:pPr>
            <w:r w:rsidRPr="00D65D1D">
              <w:rPr>
                <w:b/>
                <w:bCs/>
              </w:rPr>
              <w:t> </w:t>
            </w:r>
          </w:p>
        </w:tc>
        <w:tc>
          <w:tcPr>
            <w:tcW w:w="1898" w:type="dxa"/>
            <w:tcBorders>
              <w:top w:val="nil"/>
              <w:left w:val="nil"/>
              <w:bottom w:val="nil"/>
              <w:right w:val="nil"/>
            </w:tcBorders>
            <w:shd w:val="clear" w:color="000000" w:fill="F2DDDC"/>
            <w:noWrap/>
            <w:vAlign w:val="center"/>
            <w:hideMark/>
          </w:tcPr>
          <w:p w:rsidR="00D65D1D" w:rsidRPr="00D65D1D" w:rsidRDefault="00D65D1D" w:rsidP="00FE6CCE">
            <w:pPr>
              <w:jc w:val="center"/>
              <w:rPr>
                <w:b/>
                <w:bCs/>
              </w:rPr>
            </w:pPr>
            <w:r w:rsidRPr="00D65D1D">
              <w:rPr>
                <w:b/>
                <w:bCs/>
              </w:rPr>
              <w:t>193 442 807,07</w:t>
            </w:r>
          </w:p>
        </w:tc>
        <w:tc>
          <w:tcPr>
            <w:tcW w:w="1984" w:type="dxa"/>
            <w:tcBorders>
              <w:top w:val="nil"/>
              <w:left w:val="single" w:sz="4" w:space="0" w:color="auto"/>
              <w:bottom w:val="nil"/>
              <w:right w:val="single" w:sz="8" w:space="0" w:color="auto"/>
            </w:tcBorders>
            <w:shd w:val="clear" w:color="000000" w:fill="F2DDDC"/>
            <w:noWrap/>
            <w:vAlign w:val="center"/>
            <w:hideMark/>
          </w:tcPr>
          <w:p w:rsidR="00D65D1D" w:rsidRPr="00D65D1D" w:rsidRDefault="00D65D1D" w:rsidP="00FE6CCE">
            <w:pPr>
              <w:jc w:val="center"/>
              <w:rPr>
                <w:b/>
                <w:bCs/>
              </w:rPr>
            </w:pPr>
            <w:r w:rsidRPr="00D65D1D">
              <w:rPr>
                <w:b/>
                <w:bCs/>
              </w:rPr>
              <w:t>193 715 036,67</w:t>
            </w:r>
          </w:p>
        </w:tc>
      </w:tr>
      <w:tr w:rsidR="00D65D1D" w:rsidRPr="00D65D1D" w:rsidTr="00FE6CCE">
        <w:trPr>
          <w:trHeight w:val="648"/>
        </w:trPr>
        <w:tc>
          <w:tcPr>
            <w:tcW w:w="8951"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дошкольных образовательных программ в Комсомольском муниципальном районе"</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66 574 826,83</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66 574 826,83</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мероприятие"Развитие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65 954 772,83</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65 954 772,83</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13 667 307,89</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13 667 307,89</w:t>
            </w:r>
          </w:p>
        </w:tc>
      </w:tr>
      <w:tr w:rsidR="00D65D1D" w:rsidRPr="00D65D1D" w:rsidTr="00FE6CCE">
        <w:trPr>
          <w:trHeight w:val="936"/>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20 253 711,94</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20 253 711,94</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дошкольного образования и воспитания"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141 165,00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141 165,00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31 783 523,00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31 783 523,00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rsidRPr="00D65D1D">
              <w:lastRenderedPageBreak/>
              <w:t>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109 065,00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109 065,00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lastRenderedPageBreak/>
              <w:t>Основное мероприятие "Финансовое обеспечение предоставления мер социальной поддержки в сфере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620 054,00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620 054,00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620 054,00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620 054,00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84 217 757,54</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84 971 195,39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84 217 757,54</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84 971 195,39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13 005 594,54</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13 602 792,39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228 325,00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228 325,00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01 2 01 53031</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6 327 720,00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6 483 960,00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63 282 653,00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63 282 653,00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 Финансовое обеспечение государственных гарантий реализации прав на получение общедоступного </w:t>
            </w:r>
            <w:r w:rsidRPr="00D65D1D">
              <w:lastRenderedPageBreak/>
              <w:t>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1 373 465,00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1 373 465,00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15 012 862,90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14 739 229,70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мероприятие"Развитие дополнительного образования детей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14 739 229,70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14 739 229,70</w:t>
            </w:r>
          </w:p>
        </w:tc>
      </w:tr>
      <w:tr w:rsidR="00D65D1D" w:rsidRPr="00D65D1D" w:rsidTr="00FE6CCE">
        <w:trPr>
          <w:trHeight w:val="936"/>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14 739 229,70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14 739 229,70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Региональный проект "Успех каждого ребенка"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3 Е2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273 633,20</w:t>
            </w:r>
          </w:p>
        </w:tc>
        <w:tc>
          <w:tcPr>
            <w:tcW w:w="1984"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E2 54910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600</w:t>
            </w:r>
          </w:p>
        </w:tc>
        <w:tc>
          <w:tcPr>
            <w:tcW w:w="18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273 633,20</w:t>
            </w:r>
          </w:p>
        </w:tc>
        <w:tc>
          <w:tcPr>
            <w:tcW w:w="1984"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0,00</w:t>
            </w:r>
          </w:p>
        </w:tc>
      </w:tr>
      <w:tr w:rsidR="00D65D1D" w:rsidRPr="00D65D1D" w:rsidTr="00FE6CCE">
        <w:trPr>
          <w:trHeight w:val="315"/>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"Укрепление пожарной безопасности образовательных учреждений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317 940,78</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317 940,78</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"Содействие развитию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317 940,78</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317 940,78</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295 430,19</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295 430,19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22 510,59</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22 510,59</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мер поддержки детей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13 605 327,03</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13 355 234,94</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"Поддержка многодетных семей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5 069 607,86</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4 643 794,75</w:t>
            </w:r>
          </w:p>
        </w:tc>
      </w:tr>
      <w:tr w:rsidR="00D65D1D" w:rsidRPr="00D65D1D" w:rsidTr="00FE6CCE">
        <w:trPr>
          <w:trHeight w:val="6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5 069 607,86</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4 643 794,75</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"Организация отдыха и оздоровление детей"</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1 398 189,62</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1 398 189,62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1 346 109,62</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1 346 109,62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52 080,00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52 080,00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lastRenderedPageBreak/>
              <w:t>Основное мероприятие "Финансовое обеспечение мер поддержки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7 137 529,55</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7 313 250,57</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881 288,35</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881 288,35</w:t>
            </w:r>
          </w:p>
        </w:tc>
      </w:tr>
      <w:tr w:rsidR="00D65D1D" w:rsidRPr="00D65D1D" w:rsidTr="00FE6CCE">
        <w:trPr>
          <w:trHeight w:val="449"/>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L3041</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6 256 241,20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6 431 962,22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"Управление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13 714 091,99</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13 756 609,03</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централизованной бухгалтерии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11 029 302,11</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11 169 119,15</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5 655 020,66</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5 655 020,66</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5 366 281,45</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5 506 098,49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органов управления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2 507 489,88</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2 507 489,88</w:t>
            </w:r>
          </w:p>
        </w:tc>
      </w:tr>
      <w:tr w:rsidR="00D65D1D" w:rsidRPr="00D65D1D" w:rsidTr="00FE6CCE">
        <w:trPr>
          <w:trHeight w:val="307"/>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2 467 889,88</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2 467 889,88</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Расходы на содержание органов управления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3 600,00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3 600,00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Расходы на содержание органов управления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36 000,00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36 000,00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"Реализация внешкольных мероприятий"</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80 000,00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80 000,00</w:t>
            </w:r>
          </w:p>
        </w:tc>
      </w:tr>
      <w:tr w:rsidR="00D65D1D" w:rsidRPr="00D65D1D" w:rsidTr="00FE6CCE">
        <w:trPr>
          <w:trHeight w:val="6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50 000,00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50 000,00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Проведение районных мероприятий в сфере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01 6 04 00000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97 300,00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04 S3110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97 300,00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636"/>
        </w:trPr>
        <w:tc>
          <w:tcPr>
            <w:tcW w:w="8951" w:type="dxa"/>
            <w:tcBorders>
              <w:top w:val="nil"/>
              <w:left w:val="single" w:sz="8" w:space="0" w:color="auto"/>
              <w:bottom w:val="nil"/>
              <w:right w:val="single" w:sz="4" w:space="0" w:color="auto"/>
            </w:tcBorders>
            <w:shd w:val="clear" w:color="000000" w:fill="FDE9D9"/>
            <w:hideMark/>
          </w:tcPr>
          <w:p w:rsidR="00D65D1D" w:rsidRPr="00D65D1D" w:rsidRDefault="00D65D1D" w:rsidP="00FE6CCE">
            <w:pPr>
              <w:rPr>
                <w:b/>
                <w:bCs/>
              </w:rPr>
            </w:pPr>
            <w:r w:rsidRPr="00D65D1D">
              <w:rPr>
                <w:b/>
                <w:bCs/>
              </w:rPr>
              <w:t>Муниципальная программа "Развитие культуры, спорта и молодежной политики  Комсомольского муниципального района"</w:t>
            </w:r>
          </w:p>
        </w:tc>
        <w:tc>
          <w:tcPr>
            <w:tcW w:w="1680" w:type="dxa"/>
            <w:tcBorders>
              <w:top w:val="nil"/>
              <w:left w:val="nil"/>
              <w:bottom w:val="nil"/>
              <w:right w:val="single" w:sz="4" w:space="0" w:color="auto"/>
            </w:tcBorders>
            <w:shd w:val="clear" w:color="000000" w:fill="FDE9D9"/>
            <w:vAlign w:val="center"/>
            <w:hideMark/>
          </w:tcPr>
          <w:p w:rsidR="00D65D1D" w:rsidRPr="00D65D1D" w:rsidRDefault="00D65D1D" w:rsidP="00FE6CCE">
            <w:pPr>
              <w:jc w:val="center"/>
              <w:rPr>
                <w:b/>
                <w:bCs/>
              </w:rPr>
            </w:pPr>
            <w:r w:rsidRPr="00D65D1D">
              <w:rPr>
                <w:b/>
                <w:bCs/>
              </w:rPr>
              <w:t>02 0 00 00000</w:t>
            </w:r>
          </w:p>
        </w:tc>
        <w:tc>
          <w:tcPr>
            <w:tcW w:w="1280" w:type="dxa"/>
            <w:tcBorders>
              <w:top w:val="nil"/>
              <w:left w:val="nil"/>
              <w:bottom w:val="nil"/>
              <w:right w:val="single" w:sz="4" w:space="0" w:color="auto"/>
            </w:tcBorders>
            <w:shd w:val="clear" w:color="000000" w:fill="FDE9D9"/>
            <w:vAlign w:val="center"/>
            <w:hideMark/>
          </w:tcPr>
          <w:p w:rsidR="00D65D1D" w:rsidRPr="00D65D1D" w:rsidRDefault="00D65D1D" w:rsidP="00FE6CCE">
            <w:pPr>
              <w:jc w:val="center"/>
            </w:pPr>
            <w:r w:rsidRPr="00D65D1D">
              <w:t> </w:t>
            </w:r>
          </w:p>
        </w:tc>
        <w:tc>
          <w:tcPr>
            <w:tcW w:w="1898" w:type="dxa"/>
            <w:tcBorders>
              <w:top w:val="nil"/>
              <w:left w:val="nil"/>
              <w:bottom w:val="nil"/>
              <w:right w:val="nil"/>
            </w:tcBorders>
            <w:shd w:val="clear" w:color="000000" w:fill="FDE9D9"/>
            <w:vAlign w:val="center"/>
            <w:hideMark/>
          </w:tcPr>
          <w:p w:rsidR="00D65D1D" w:rsidRPr="00D65D1D" w:rsidRDefault="00D65D1D" w:rsidP="00FE6CCE">
            <w:pPr>
              <w:jc w:val="center"/>
              <w:rPr>
                <w:b/>
                <w:bCs/>
              </w:rPr>
            </w:pPr>
            <w:r w:rsidRPr="00D65D1D">
              <w:rPr>
                <w:b/>
                <w:bCs/>
              </w:rPr>
              <w:t>43 915 575,93</w:t>
            </w:r>
          </w:p>
        </w:tc>
        <w:tc>
          <w:tcPr>
            <w:tcW w:w="1984" w:type="dxa"/>
            <w:tcBorders>
              <w:top w:val="nil"/>
              <w:left w:val="single" w:sz="4" w:space="0" w:color="auto"/>
              <w:bottom w:val="nil"/>
              <w:right w:val="single" w:sz="8" w:space="0" w:color="auto"/>
            </w:tcBorders>
            <w:shd w:val="clear" w:color="000000" w:fill="FDE9D9"/>
            <w:vAlign w:val="center"/>
            <w:hideMark/>
          </w:tcPr>
          <w:p w:rsidR="00D65D1D" w:rsidRPr="00D65D1D" w:rsidRDefault="00D65D1D" w:rsidP="00FE6CCE">
            <w:pPr>
              <w:jc w:val="center"/>
              <w:rPr>
                <w:b/>
                <w:bCs/>
              </w:rPr>
            </w:pPr>
            <w:r w:rsidRPr="00D65D1D">
              <w:rPr>
                <w:b/>
                <w:bCs/>
              </w:rPr>
              <w:t>44 143 360,82</w:t>
            </w:r>
          </w:p>
        </w:tc>
      </w:tr>
      <w:tr w:rsidR="00D65D1D" w:rsidRPr="00D65D1D" w:rsidTr="00FE6CCE">
        <w:trPr>
          <w:trHeight w:val="648"/>
        </w:trPr>
        <w:tc>
          <w:tcPr>
            <w:tcW w:w="8951"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"Дополнительное образование детей в сфере культуры и искусства в Комсомольском муниципальном районе"</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8 679 832,93</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8 551 925,82</w:t>
            </w:r>
          </w:p>
        </w:tc>
      </w:tr>
      <w:tr w:rsidR="00D65D1D" w:rsidRPr="00D65D1D" w:rsidTr="00FE6CCE">
        <w:trPr>
          <w:trHeight w:val="636"/>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учреждений дополнительного образования в сфере культуры и искусства"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8 679 832,93</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8 551 925,82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8 280 532,93</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8 152 625,82</w:t>
            </w:r>
          </w:p>
        </w:tc>
      </w:tr>
      <w:tr w:rsidR="00D65D1D" w:rsidRPr="00D65D1D" w:rsidTr="00FE6CCE">
        <w:trPr>
          <w:trHeight w:val="936"/>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300 000,00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300 000,00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99 300,00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99 300,00</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"Реализация молодежной политики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530 500,00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531 800,00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"Реализация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530 500,00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531 800,00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498 100,00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498 100,00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32 400,00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33 700,00</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"Управление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5 052 100,00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5 052 100,00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1 355 700,00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1 355 700,00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w:t>
            </w:r>
            <w:r w:rsidRPr="00D65D1D">
              <w:lastRenderedPageBreak/>
              <w:t xml:space="preserve">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1 355 700,00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1 355 700,00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lastRenderedPageBreak/>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3 696 400,00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3 696 400,00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1 254 000,00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1 254 000,00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2 442 400,00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2 442 400,00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3 927 493,00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3 926 435,00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3 927 493,00</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3 926 435,00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3 574 800,00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3 574 800,00</w:t>
            </w:r>
          </w:p>
        </w:tc>
      </w:tr>
      <w:tr w:rsidR="00D65D1D" w:rsidRPr="00D65D1D" w:rsidTr="00FE6CCE">
        <w:trPr>
          <w:trHeight w:val="936"/>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266 174,00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266 229,00</w:t>
            </w:r>
          </w:p>
        </w:tc>
      </w:tr>
      <w:tr w:rsidR="00D65D1D" w:rsidRPr="00D65D1D" w:rsidTr="00FE6CCE">
        <w:trPr>
          <w:trHeight w:val="1248"/>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L5191</w:t>
            </w:r>
          </w:p>
        </w:tc>
        <w:tc>
          <w:tcPr>
            <w:tcW w:w="12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86 519,00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85 406,00</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Подпрограмма "Организация культурно-досугового обслуживания населения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18 035 750,00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18 311 500,00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16 985 750,00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17 261 500,00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10 126 100,00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10 126 100,00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6 794 350,00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7 070 100,00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65 300,00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65 300,00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lastRenderedPageBreak/>
              <w:t xml:space="preserve">Основное мероприятие "Организация показа кинофильмов"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1 050 000,00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1 050 000,00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Расходы по организации показа кинофильмов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1 050 000,00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1 050 000,00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b/>
                <w:bCs/>
                <w:i/>
                <w:iCs/>
              </w:rPr>
            </w:pPr>
            <w:r w:rsidRPr="00D65D1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7 689 900,00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7 769 600,00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pPr>
              <w:rPr>
                <w:i/>
                <w:iCs/>
              </w:rPr>
            </w:pPr>
            <w:r w:rsidRPr="00D65D1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7 689 900,00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7 769 600,00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5 481 100,00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5 481 100,00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2 206 900,00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2 286 800,00</w:t>
            </w:r>
          </w:p>
        </w:tc>
      </w:tr>
      <w:tr w:rsidR="00D65D1D" w:rsidRPr="00D65D1D" w:rsidTr="00FE6CCE">
        <w:trPr>
          <w:trHeight w:val="90"/>
        </w:trPr>
        <w:tc>
          <w:tcPr>
            <w:tcW w:w="8951" w:type="dxa"/>
            <w:tcBorders>
              <w:top w:val="nil"/>
              <w:left w:val="single" w:sz="8" w:space="0" w:color="auto"/>
              <w:bottom w:val="single" w:sz="8" w:space="0" w:color="auto"/>
              <w:right w:val="single" w:sz="4" w:space="0" w:color="auto"/>
            </w:tcBorders>
            <w:shd w:val="clear" w:color="auto" w:fill="auto"/>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0" w:type="dxa"/>
            <w:tcBorders>
              <w:top w:val="nil"/>
              <w:left w:val="nil"/>
              <w:bottom w:val="single" w:sz="8" w:space="0" w:color="auto"/>
              <w:right w:val="single" w:sz="4" w:space="0" w:color="auto"/>
            </w:tcBorders>
            <w:shd w:val="clear" w:color="auto" w:fill="auto"/>
            <w:noWrap/>
            <w:vAlign w:val="center"/>
            <w:hideMark/>
          </w:tcPr>
          <w:p w:rsidR="00D65D1D" w:rsidRPr="00D65D1D" w:rsidRDefault="00D65D1D" w:rsidP="00FE6CCE">
            <w:pPr>
              <w:jc w:val="center"/>
            </w:pPr>
            <w:r w:rsidRPr="00D65D1D">
              <w:t>02 А 01 G0050</w:t>
            </w:r>
          </w:p>
        </w:tc>
        <w:tc>
          <w:tcPr>
            <w:tcW w:w="1280"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pPr>
            <w:r w:rsidRPr="00D65D1D">
              <w:t>1 900,00</w:t>
            </w:r>
          </w:p>
        </w:tc>
        <w:tc>
          <w:tcPr>
            <w:tcW w:w="1984" w:type="dxa"/>
            <w:tcBorders>
              <w:top w:val="nil"/>
              <w:left w:val="nil"/>
              <w:bottom w:val="single" w:sz="8" w:space="0" w:color="auto"/>
              <w:right w:val="single" w:sz="8" w:space="0" w:color="auto"/>
            </w:tcBorders>
            <w:shd w:val="clear" w:color="000000" w:fill="FFFFFF"/>
            <w:noWrap/>
            <w:vAlign w:val="center"/>
            <w:hideMark/>
          </w:tcPr>
          <w:p w:rsidR="00D65D1D" w:rsidRPr="00D65D1D" w:rsidRDefault="00D65D1D" w:rsidP="00FE6CCE">
            <w:pPr>
              <w:jc w:val="center"/>
            </w:pPr>
            <w:r w:rsidRPr="00D65D1D">
              <w:t>1 700,00</w:t>
            </w:r>
          </w:p>
        </w:tc>
      </w:tr>
      <w:tr w:rsidR="00D65D1D" w:rsidRPr="00D65D1D" w:rsidTr="00FE6CCE">
        <w:trPr>
          <w:trHeight w:val="624"/>
        </w:trPr>
        <w:tc>
          <w:tcPr>
            <w:tcW w:w="8951" w:type="dxa"/>
            <w:tcBorders>
              <w:top w:val="nil"/>
              <w:left w:val="single" w:sz="8" w:space="0" w:color="auto"/>
              <w:bottom w:val="nil"/>
              <w:right w:val="single" w:sz="4" w:space="0" w:color="auto"/>
            </w:tcBorders>
            <w:shd w:val="clear" w:color="000000" w:fill="FFFF00"/>
            <w:vAlign w:val="center"/>
            <w:hideMark/>
          </w:tcPr>
          <w:p w:rsidR="00D65D1D" w:rsidRPr="00D65D1D" w:rsidRDefault="00D65D1D" w:rsidP="00FE6CCE">
            <w:pPr>
              <w:rPr>
                <w:b/>
                <w:bCs/>
              </w:rPr>
            </w:pPr>
            <w:r w:rsidRPr="00D65D1D">
              <w:rPr>
                <w:b/>
                <w:bCs/>
              </w:rPr>
              <w:t>Муниципальная программа «Обеспечение доступным и комфортным жильем населения Комсомольского муниципального района»</w:t>
            </w:r>
          </w:p>
        </w:tc>
        <w:tc>
          <w:tcPr>
            <w:tcW w:w="1680" w:type="dxa"/>
            <w:tcBorders>
              <w:top w:val="nil"/>
              <w:left w:val="nil"/>
              <w:bottom w:val="nil"/>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03 0 00 00000</w:t>
            </w:r>
          </w:p>
        </w:tc>
        <w:tc>
          <w:tcPr>
            <w:tcW w:w="1280" w:type="dxa"/>
            <w:tcBorders>
              <w:top w:val="nil"/>
              <w:left w:val="nil"/>
              <w:bottom w:val="nil"/>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898" w:type="dxa"/>
            <w:tcBorders>
              <w:top w:val="nil"/>
              <w:left w:val="nil"/>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102 000,00</w:t>
            </w:r>
          </w:p>
        </w:tc>
        <w:tc>
          <w:tcPr>
            <w:tcW w:w="1984" w:type="dxa"/>
            <w:tcBorders>
              <w:top w:val="nil"/>
              <w:left w:val="single" w:sz="4" w:space="0" w:color="auto"/>
              <w:bottom w:val="nil"/>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102 000,00</w:t>
            </w:r>
          </w:p>
        </w:tc>
      </w:tr>
      <w:tr w:rsidR="00D65D1D" w:rsidRPr="00D65D1D" w:rsidTr="00FE6CCE">
        <w:trPr>
          <w:trHeight w:val="324"/>
        </w:trPr>
        <w:tc>
          <w:tcPr>
            <w:tcW w:w="8951" w:type="dxa"/>
            <w:tcBorders>
              <w:top w:val="single" w:sz="8"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 xml:space="preserve">Подпрограмма «Обеспечение жильем молодых семей» </w:t>
            </w:r>
          </w:p>
        </w:tc>
        <w:tc>
          <w:tcPr>
            <w:tcW w:w="1680" w:type="dxa"/>
            <w:tcBorders>
              <w:top w:val="single" w:sz="8" w:space="0" w:color="auto"/>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03 1 00 00000</w:t>
            </w:r>
          </w:p>
        </w:tc>
        <w:tc>
          <w:tcPr>
            <w:tcW w:w="1280" w:type="dxa"/>
            <w:tcBorders>
              <w:top w:val="single" w:sz="8" w:space="0" w:color="auto"/>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 </w:t>
            </w:r>
          </w:p>
        </w:tc>
        <w:tc>
          <w:tcPr>
            <w:tcW w:w="1898" w:type="dxa"/>
            <w:tcBorders>
              <w:top w:val="single" w:sz="8" w:space="0" w:color="auto"/>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2 000,00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2 000,00</w:t>
            </w:r>
          </w:p>
        </w:tc>
      </w:tr>
      <w:tr w:rsidR="00D65D1D" w:rsidRPr="00D65D1D" w:rsidTr="00FE6CCE">
        <w:trPr>
          <w:trHeight w:val="624"/>
        </w:trPr>
        <w:tc>
          <w:tcPr>
            <w:tcW w:w="8951" w:type="dxa"/>
            <w:tcBorders>
              <w:top w:val="nil"/>
              <w:left w:val="single" w:sz="8" w:space="0" w:color="auto"/>
              <w:bottom w:val="nil"/>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"Предоставление мер социальной поддержки по обеспечению жильем молодых семей"</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03 1 01 00000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i/>
                <w:iCs/>
              </w:rPr>
            </w:pPr>
            <w:r w:rsidRPr="00D65D1D">
              <w:rPr>
                <w:i/>
                <w:iCs/>
              </w:rPr>
              <w:t> </w:t>
            </w:r>
          </w:p>
        </w:tc>
        <w:tc>
          <w:tcPr>
            <w:tcW w:w="1898"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2 000,00</w:t>
            </w:r>
          </w:p>
        </w:tc>
      </w:tr>
      <w:tr w:rsidR="00D65D1D" w:rsidRPr="00D65D1D" w:rsidTr="00FE6CCE">
        <w:trPr>
          <w:trHeight w:val="90"/>
        </w:trPr>
        <w:tc>
          <w:tcPr>
            <w:tcW w:w="8951" w:type="dxa"/>
            <w:tcBorders>
              <w:top w:val="single" w:sz="4" w:space="0" w:color="auto"/>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03 1 01 20590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2 000,00</w:t>
            </w:r>
          </w:p>
        </w:tc>
      </w:tr>
      <w:tr w:rsidR="00D65D1D" w:rsidRPr="00D65D1D" w:rsidTr="00FE6CCE">
        <w:trPr>
          <w:trHeight w:val="648"/>
        </w:trPr>
        <w:tc>
          <w:tcPr>
            <w:tcW w:w="8951"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Подпрограмма «Государственная поддержка граждан в сфере ипотечного жилищного кредитования "</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100 000,00</w:t>
            </w:r>
          </w:p>
        </w:tc>
      </w:tr>
      <w:tr w:rsidR="00D65D1D" w:rsidRPr="00D65D1D" w:rsidTr="00FE6CCE">
        <w:trPr>
          <w:trHeight w:val="624"/>
        </w:trPr>
        <w:tc>
          <w:tcPr>
            <w:tcW w:w="8951" w:type="dxa"/>
            <w:tcBorders>
              <w:top w:val="nil"/>
              <w:left w:val="single" w:sz="8" w:space="0" w:color="auto"/>
              <w:bottom w:val="nil"/>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мероприятие"Государственная поддержка граждан в сфере ипотечного жилищного кредитования"</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03 2 01 00000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i/>
                <w:iCs/>
              </w:rPr>
            </w:pPr>
            <w:r w:rsidRPr="00D65D1D">
              <w:rPr>
                <w:i/>
                <w:iCs/>
              </w:rPr>
              <w:t> </w:t>
            </w:r>
          </w:p>
        </w:tc>
        <w:tc>
          <w:tcPr>
            <w:tcW w:w="1898"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100 000,00</w:t>
            </w:r>
          </w:p>
        </w:tc>
      </w:tr>
      <w:tr w:rsidR="00D65D1D" w:rsidRPr="00D65D1D" w:rsidTr="00FE6CCE">
        <w:trPr>
          <w:trHeight w:val="90"/>
        </w:trPr>
        <w:tc>
          <w:tcPr>
            <w:tcW w:w="8951"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D65D1D" w:rsidRPr="00D65D1D" w:rsidRDefault="00D65D1D" w:rsidP="00FE6CCE">
            <w:r w:rsidRPr="00D65D1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680"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pPr>
            <w:r w:rsidRPr="00D65D1D">
              <w:t>03 2 01 20600</w:t>
            </w:r>
          </w:p>
        </w:tc>
        <w:tc>
          <w:tcPr>
            <w:tcW w:w="1280"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pPr>
            <w:r w:rsidRPr="00D65D1D">
              <w:t>300</w:t>
            </w:r>
          </w:p>
        </w:tc>
        <w:tc>
          <w:tcPr>
            <w:tcW w:w="1898" w:type="dxa"/>
            <w:tcBorders>
              <w:top w:val="nil"/>
              <w:left w:val="nil"/>
              <w:bottom w:val="single" w:sz="8" w:space="0" w:color="auto"/>
              <w:right w:val="nil"/>
            </w:tcBorders>
            <w:shd w:val="clear" w:color="000000" w:fill="FFFFFF"/>
            <w:noWrap/>
            <w:vAlign w:val="center"/>
            <w:hideMark/>
          </w:tcPr>
          <w:p w:rsidR="00D65D1D" w:rsidRPr="00D65D1D" w:rsidRDefault="00D65D1D" w:rsidP="00FE6CCE">
            <w:pPr>
              <w:jc w:val="center"/>
            </w:pPr>
            <w:r w:rsidRPr="00D65D1D">
              <w:t>100 000,00</w:t>
            </w:r>
          </w:p>
        </w:tc>
        <w:tc>
          <w:tcPr>
            <w:tcW w:w="1984" w:type="dxa"/>
            <w:tcBorders>
              <w:top w:val="nil"/>
              <w:left w:val="single" w:sz="4" w:space="0" w:color="auto"/>
              <w:bottom w:val="single" w:sz="8" w:space="0" w:color="auto"/>
              <w:right w:val="single" w:sz="8" w:space="0" w:color="auto"/>
            </w:tcBorders>
            <w:shd w:val="clear" w:color="000000" w:fill="FFFFFF"/>
            <w:noWrap/>
            <w:vAlign w:val="center"/>
            <w:hideMark/>
          </w:tcPr>
          <w:p w:rsidR="00D65D1D" w:rsidRPr="00D65D1D" w:rsidRDefault="00D65D1D" w:rsidP="00FE6CCE">
            <w:pPr>
              <w:jc w:val="center"/>
            </w:pPr>
            <w:r w:rsidRPr="00D65D1D">
              <w:t>100 000,00</w:t>
            </w:r>
          </w:p>
        </w:tc>
      </w:tr>
      <w:tr w:rsidR="00D65D1D" w:rsidRPr="00D65D1D" w:rsidTr="00FE6CCE">
        <w:trPr>
          <w:trHeight w:val="80"/>
        </w:trPr>
        <w:tc>
          <w:tcPr>
            <w:tcW w:w="8951" w:type="dxa"/>
            <w:tcBorders>
              <w:top w:val="nil"/>
              <w:left w:val="single" w:sz="8" w:space="0" w:color="auto"/>
              <w:bottom w:val="nil"/>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0" w:type="dxa"/>
            <w:tcBorders>
              <w:top w:val="nil"/>
              <w:left w:val="nil"/>
              <w:bottom w:val="nil"/>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05 0 00 00000</w:t>
            </w:r>
          </w:p>
        </w:tc>
        <w:tc>
          <w:tcPr>
            <w:tcW w:w="1280" w:type="dxa"/>
            <w:tcBorders>
              <w:top w:val="nil"/>
              <w:left w:val="nil"/>
              <w:bottom w:val="nil"/>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898" w:type="dxa"/>
            <w:tcBorders>
              <w:top w:val="nil"/>
              <w:left w:val="nil"/>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1 392 252,95</w:t>
            </w:r>
          </w:p>
        </w:tc>
        <w:tc>
          <w:tcPr>
            <w:tcW w:w="1984" w:type="dxa"/>
            <w:tcBorders>
              <w:top w:val="nil"/>
              <w:left w:val="single" w:sz="4" w:space="0" w:color="auto"/>
              <w:bottom w:val="nil"/>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518 752,95</w:t>
            </w:r>
          </w:p>
        </w:tc>
      </w:tr>
      <w:tr w:rsidR="00D65D1D" w:rsidRPr="00D65D1D" w:rsidTr="00FE6CCE">
        <w:trPr>
          <w:trHeight w:val="80"/>
        </w:trPr>
        <w:tc>
          <w:tcPr>
            <w:tcW w:w="8951"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single" w:sz="8" w:space="0" w:color="auto"/>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43 100,00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3 600,00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lastRenderedPageBreak/>
              <w:t>Основное мероприятие "оповещение населения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05 1 04 0000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43 100,00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3 600,00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05 1 04 20840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43 100,00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3 600,00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"Профилактика правонарушений среди несовершеннолетних"</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397 396,00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397 396,00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общественного порядка и профилактика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397 396,00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397 396,00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387 396,00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387 396,00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10 000,00</w:t>
            </w:r>
          </w:p>
        </w:tc>
      </w:tr>
      <w:tr w:rsidR="00D65D1D" w:rsidRPr="00D65D1D" w:rsidTr="00FE6CCE">
        <w:trPr>
          <w:trHeight w:val="3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"Безопасный район"</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05 4 00 00000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919 000,00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85 000,00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"Совершенствование системы видеонаблюдения и видеофиксации происшествий и чрезвычайных ситуаций"</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919 000,00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85 000,00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919 000,00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85 000,00</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05 5 00 00000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21 012,55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21 012,55</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05 5 01 00000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nil"/>
              <w:right w:val="nil"/>
            </w:tcBorders>
            <w:shd w:val="clear" w:color="000000" w:fill="FFFFFF"/>
            <w:noWrap/>
            <w:vAlign w:val="center"/>
            <w:hideMark/>
          </w:tcPr>
          <w:p w:rsidR="00D65D1D" w:rsidRPr="00D65D1D" w:rsidRDefault="00D65D1D" w:rsidP="00FE6CCE">
            <w:pPr>
              <w:jc w:val="center"/>
              <w:rPr>
                <w:i/>
                <w:iCs/>
              </w:rPr>
            </w:pPr>
            <w:r w:rsidRPr="00D65D1D">
              <w:rPr>
                <w:i/>
                <w:iCs/>
              </w:rPr>
              <w:t>21 012,55</w:t>
            </w:r>
          </w:p>
        </w:tc>
        <w:tc>
          <w:tcPr>
            <w:tcW w:w="1984"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21 012,55</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05 5 01 80370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21 012,55</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21 012,55</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05 6 00 00000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11 744,40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11 744,40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"Предупреждение и пресечение административных правонарушений"</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05 6 01 00000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nil"/>
              <w:right w:val="nil"/>
            </w:tcBorders>
            <w:shd w:val="clear" w:color="000000" w:fill="FFFFFF"/>
            <w:noWrap/>
            <w:vAlign w:val="center"/>
            <w:hideMark/>
          </w:tcPr>
          <w:p w:rsidR="00D65D1D" w:rsidRPr="00D65D1D" w:rsidRDefault="00D65D1D" w:rsidP="00FE6CCE">
            <w:pPr>
              <w:jc w:val="center"/>
              <w:rPr>
                <w:i/>
                <w:iCs/>
              </w:rPr>
            </w:pPr>
            <w:r w:rsidRPr="00D65D1D">
              <w:rPr>
                <w:i/>
                <w:iCs/>
              </w:rPr>
              <w:t>11 744,40</w:t>
            </w:r>
          </w:p>
        </w:tc>
        <w:tc>
          <w:tcPr>
            <w:tcW w:w="1984"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11 744,40</w:t>
            </w:r>
          </w:p>
        </w:tc>
      </w:tr>
      <w:tr w:rsidR="00D65D1D" w:rsidRPr="00D65D1D" w:rsidTr="00FE6CCE">
        <w:trPr>
          <w:trHeight w:val="936"/>
        </w:trPr>
        <w:tc>
          <w:tcPr>
            <w:tcW w:w="8951" w:type="dxa"/>
            <w:tcBorders>
              <w:top w:val="nil"/>
              <w:left w:val="single" w:sz="4"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05 6 01 80350</w:t>
            </w:r>
          </w:p>
        </w:tc>
        <w:tc>
          <w:tcPr>
            <w:tcW w:w="1280"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11 744,40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11 744,40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lastRenderedPageBreak/>
              <w:t>Муниципальная программа "Охрана окружающей среды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07 0 00 00000</w:t>
            </w:r>
          </w:p>
        </w:tc>
        <w:tc>
          <w:tcPr>
            <w:tcW w:w="1280" w:type="dxa"/>
            <w:tcBorders>
              <w:top w:val="single" w:sz="4" w:space="0" w:color="auto"/>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pPr>
            <w:r w:rsidRPr="00D65D1D">
              <w:t> </w:t>
            </w:r>
          </w:p>
        </w:tc>
        <w:tc>
          <w:tcPr>
            <w:tcW w:w="1898" w:type="dxa"/>
            <w:tcBorders>
              <w:top w:val="single" w:sz="4" w:space="0" w:color="auto"/>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128 000,00</w:t>
            </w:r>
          </w:p>
        </w:tc>
        <w:tc>
          <w:tcPr>
            <w:tcW w:w="1984" w:type="dxa"/>
            <w:tcBorders>
              <w:top w:val="single" w:sz="4" w:space="0" w:color="auto"/>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07 3 00 00000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128 000,00</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07 3 01 00000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128 000,00</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Технический этап рекультивации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07 3 01 20420</w:t>
            </w:r>
          </w:p>
        </w:tc>
        <w:tc>
          <w:tcPr>
            <w:tcW w:w="1280"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128 000,00</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Муниципальная программа «Развитие транспортной системы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sz w:val="22"/>
                <w:szCs w:val="22"/>
              </w:rPr>
            </w:pPr>
            <w:r w:rsidRPr="00D65D1D">
              <w:rPr>
                <w:sz w:val="22"/>
                <w:szCs w:val="22"/>
              </w:rPr>
              <w:t> </w:t>
            </w:r>
          </w:p>
        </w:tc>
        <w:tc>
          <w:tcPr>
            <w:tcW w:w="1898" w:type="dxa"/>
            <w:tcBorders>
              <w:top w:val="nil"/>
              <w:left w:val="nil"/>
              <w:bottom w:val="single" w:sz="4" w:space="0" w:color="auto"/>
              <w:right w:val="nil"/>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15 584 187,72</w:t>
            </w:r>
          </w:p>
        </w:tc>
        <w:tc>
          <w:tcPr>
            <w:tcW w:w="1984" w:type="dxa"/>
            <w:tcBorders>
              <w:top w:val="nil"/>
              <w:left w:val="single" w:sz="4" w:space="0" w:color="auto"/>
              <w:bottom w:val="single" w:sz="4" w:space="0" w:color="auto"/>
              <w:right w:val="single" w:sz="8"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10 752 930,00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 </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12 582 750,00</w:t>
            </w:r>
          </w:p>
        </w:tc>
        <w:tc>
          <w:tcPr>
            <w:tcW w:w="1984"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8 752 930,00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i/>
                <w:iCs/>
              </w:rPr>
            </w:pPr>
            <w:r w:rsidRPr="00D65D1D">
              <w:rPr>
                <w:i/>
                <w:iCs/>
              </w:rPr>
              <w:t>Основное мероприятие "Дорожный фонд"</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 </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12 582 750,00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8 752 930,00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200</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sz w:val="22"/>
                <w:szCs w:val="22"/>
              </w:rPr>
            </w:pPr>
            <w:r w:rsidRPr="00D65D1D">
              <w:rPr>
                <w:sz w:val="22"/>
                <w:szCs w:val="22"/>
              </w:rPr>
              <w:t>5 958 292,29</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2 128 472,29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500</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sz w:val="22"/>
                <w:szCs w:val="22"/>
              </w:rPr>
            </w:pPr>
            <w:r w:rsidRPr="00D65D1D">
              <w:rPr>
                <w:sz w:val="22"/>
                <w:szCs w:val="22"/>
              </w:rPr>
              <w:t>6 624 457,71</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6 624 457,71</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"Поддержка общественного транспорта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 </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3 001 437,72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2 000 000,00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 </w:t>
            </w:r>
          </w:p>
        </w:tc>
        <w:tc>
          <w:tcPr>
            <w:tcW w:w="1898" w:type="dxa"/>
            <w:tcBorders>
              <w:top w:val="nil"/>
              <w:left w:val="nil"/>
              <w:bottom w:val="nil"/>
              <w:right w:val="nil"/>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3 001 437,72</w:t>
            </w:r>
          </w:p>
        </w:tc>
        <w:tc>
          <w:tcPr>
            <w:tcW w:w="1984" w:type="dxa"/>
            <w:tcBorders>
              <w:top w:val="nil"/>
              <w:left w:val="single" w:sz="4" w:space="0" w:color="auto"/>
              <w:bottom w:val="nil"/>
              <w:right w:val="single" w:sz="8" w:space="0" w:color="auto"/>
            </w:tcBorders>
            <w:shd w:val="clear" w:color="000000" w:fill="FFFFFF"/>
            <w:vAlign w:val="center"/>
            <w:hideMark/>
          </w:tcPr>
          <w:p w:rsidR="00D65D1D" w:rsidRPr="00D65D1D" w:rsidRDefault="00D65D1D" w:rsidP="00FE6CCE">
            <w:pPr>
              <w:jc w:val="center"/>
              <w:rPr>
                <w:i/>
                <w:iCs/>
                <w:sz w:val="22"/>
                <w:szCs w:val="22"/>
              </w:rPr>
            </w:pPr>
            <w:r w:rsidRPr="00D65D1D">
              <w:rPr>
                <w:i/>
                <w:iCs/>
                <w:sz w:val="22"/>
                <w:szCs w:val="22"/>
              </w:rPr>
              <w:t>2 000 000,00</w:t>
            </w:r>
          </w:p>
        </w:tc>
      </w:tr>
      <w:tr w:rsidR="00D65D1D" w:rsidRPr="00D65D1D" w:rsidTr="00FE6CCE">
        <w:trPr>
          <w:trHeight w:val="948"/>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200</w:t>
            </w:r>
          </w:p>
        </w:tc>
        <w:tc>
          <w:tcPr>
            <w:tcW w:w="1898" w:type="dxa"/>
            <w:tcBorders>
              <w:top w:val="single" w:sz="4" w:space="0" w:color="auto"/>
              <w:left w:val="nil"/>
              <w:bottom w:val="single" w:sz="8" w:space="0" w:color="auto"/>
              <w:right w:val="nil"/>
            </w:tcBorders>
            <w:shd w:val="clear" w:color="000000" w:fill="FFFFFF"/>
            <w:vAlign w:val="center"/>
            <w:hideMark/>
          </w:tcPr>
          <w:p w:rsidR="00D65D1D" w:rsidRPr="00D65D1D" w:rsidRDefault="00D65D1D" w:rsidP="00FE6CCE">
            <w:pPr>
              <w:jc w:val="center"/>
              <w:rPr>
                <w:sz w:val="22"/>
                <w:szCs w:val="22"/>
              </w:rPr>
            </w:pPr>
            <w:r w:rsidRPr="00D65D1D">
              <w:rPr>
                <w:sz w:val="22"/>
                <w:szCs w:val="22"/>
              </w:rPr>
              <w:t>3 001 437,72</w:t>
            </w:r>
          </w:p>
        </w:tc>
        <w:tc>
          <w:tcPr>
            <w:tcW w:w="198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sz w:val="22"/>
                <w:szCs w:val="22"/>
              </w:rPr>
            </w:pPr>
            <w:r w:rsidRPr="00D65D1D">
              <w:rPr>
                <w:sz w:val="22"/>
                <w:szCs w:val="22"/>
              </w:rPr>
              <w:t>2 000 000,00</w:t>
            </w:r>
          </w:p>
        </w:tc>
      </w:tr>
      <w:tr w:rsidR="00D65D1D" w:rsidRPr="00D65D1D" w:rsidTr="00FE6CCE">
        <w:trPr>
          <w:trHeight w:val="636"/>
        </w:trPr>
        <w:tc>
          <w:tcPr>
            <w:tcW w:w="8951"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"Осуществление финансовой политики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09 0 00 00000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898" w:type="dxa"/>
            <w:tcBorders>
              <w:top w:val="nil"/>
              <w:left w:val="nil"/>
              <w:bottom w:val="single" w:sz="8"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5 935 109,25</w:t>
            </w:r>
          </w:p>
        </w:tc>
        <w:tc>
          <w:tcPr>
            <w:tcW w:w="1984" w:type="dxa"/>
            <w:tcBorders>
              <w:top w:val="nil"/>
              <w:left w:val="single" w:sz="4" w:space="0" w:color="auto"/>
              <w:bottom w:val="single" w:sz="8"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5 995 351,05</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lastRenderedPageBreak/>
              <w:t>Подпрограмма "Деятельность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5 935 109,25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5 995 351,05</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5 935 109,25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5 995 351,05</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4 900 975,25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4 900 975,25</w:t>
            </w:r>
          </w:p>
        </w:tc>
      </w:tr>
      <w:tr w:rsidR="00D65D1D" w:rsidRPr="00D65D1D" w:rsidTr="00FE6CCE">
        <w:trPr>
          <w:trHeight w:val="90"/>
        </w:trPr>
        <w:tc>
          <w:tcPr>
            <w:tcW w:w="8951"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280"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1 034 134,00</w:t>
            </w:r>
          </w:p>
        </w:tc>
        <w:tc>
          <w:tcPr>
            <w:tcW w:w="1984"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1 094 375,80</w:t>
            </w:r>
          </w:p>
        </w:tc>
      </w:tr>
      <w:tr w:rsidR="00D65D1D" w:rsidRPr="00D65D1D" w:rsidTr="00FE6CCE">
        <w:trPr>
          <w:trHeight w:val="636"/>
        </w:trPr>
        <w:tc>
          <w:tcPr>
            <w:tcW w:w="8951"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Муниципальная программа "Совершенствование местного самоуправления в Комсомольском муниципальном районе"</w:t>
            </w:r>
          </w:p>
        </w:tc>
        <w:tc>
          <w:tcPr>
            <w:tcW w:w="1680"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10 0 00 00000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898" w:type="dxa"/>
            <w:tcBorders>
              <w:top w:val="single" w:sz="8" w:space="0" w:color="auto"/>
              <w:left w:val="nil"/>
              <w:bottom w:val="single" w:sz="8"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41 193 471,33</w:t>
            </w:r>
          </w:p>
        </w:tc>
        <w:tc>
          <w:tcPr>
            <w:tcW w:w="1984" w:type="dxa"/>
            <w:tcBorders>
              <w:top w:val="single" w:sz="8" w:space="0" w:color="auto"/>
              <w:left w:val="single" w:sz="4" w:space="0" w:color="auto"/>
              <w:bottom w:val="single" w:sz="8"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40 932 576,63</w:t>
            </w:r>
          </w:p>
        </w:tc>
      </w:tr>
      <w:tr w:rsidR="00D65D1D" w:rsidRPr="00D65D1D" w:rsidTr="00FE6CCE">
        <w:trPr>
          <w:trHeight w:val="8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"Обеспечение деятельности органов местного самоуправления "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37 721 011,29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36 472 432,21</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центральных исполнительных органов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20 061 397,31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20 846 294,59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19 249 436,31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20 034 333,59</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811 961,00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811 961,00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10 348 715,88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8 315 239,52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5 181 715,88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5 750 352,40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5 150 000,00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2 547 887,12</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МТХ обеспечения Комсомольского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10 1 02 00140</w:t>
            </w:r>
          </w:p>
        </w:tc>
        <w:tc>
          <w:tcPr>
            <w:tcW w:w="12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98"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17 000,00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17 000,00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10 1 03 00000</w:t>
            </w:r>
          </w:p>
        </w:tc>
        <w:tc>
          <w:tcPr>
            <w:tcW w:w="12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7 310 898,10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7 310 898,10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Обеспечение деятельности исполнительных органов местного самоуправления Управления по </w:t>
            </w:r>
            <w:r w:rsidRPr="00D65D1D">
              <w:lastRenderedPageBreak/>
              <w:t xml:space="preserve">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10 1 03 00370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898"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7 266 898,10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7 266 898,10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898"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44 000,00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44 000,00</w:t>
            </w:r>
          </w:p>
        </w:tc>
      </w:tr>
      <w:tr w:rsidR="00D65D1D" w:rsidRPr="00D65D1D" w:rsidTr="00FE6CCE">
        <w:trPr>
          <w:trHeight w:val="3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"Развитие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663 917,46</w:t>
            </w:r>
          </w:p>
        </w:tc>
        <w:tc>
          <w:tcPr>
            <w:tcW w:w="1984"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1 602 164,12</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"Обеспечение социальных гарантий муниципальным служащим"</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10 2 03 00000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i/>
                <w:iCs/>
              </w:rPr>
            </w:pPr>
            <w:r w:rsidRPr="00D65D1D">
              <w:rPr>
                <w:i/>
                <w:iCs/>
              </w:rPr>
              <w:t> </w:t>
            </w:r>
          </w:p>
        </w:tc>
        <w:tc>
          <w:tcPr>
            <w:tcW w:w="1898"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rPr>
                <w:i/>
                <w:iCs/>
              </w:rPr>
            </w:pPr>
            <w:r w:rsidRPr="00D65D1D">
              <w:rPr>
                <w:i/>
                <w:iCs/>
              </w:rPr>
              <w:t>663 917,46</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1 602 164,12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10 2 03 20130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300</w:t>
            </w:r>
          </w:p>
        </w:tc>
        <w:tc>
          <w:tcPr>
            <w:tcW w:w="1898"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663 917,46</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1 602 164,12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"Информатизация деятельности Администрации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994 666,28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1 044 104,00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"Развитие информационных технологий"</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994 666,28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1 044 104,00</w:t>
            </w:r>
          </w:p>
        </w:tc>
      </w:tr>
      <w:tr w:rsidR="00D65D1D" w:rsidRPr="00D65D1D" w:rsidTr="00FE6CCE">
        <w:trPr>
          <w:trHeight w:val="612"/>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994 666,28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1 044 104,00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 xml:space="preserve">Подпрограмма "Обеспечение деятельности Главы Комсомольского муниципального района "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1 813 876,30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1 813 876,30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"Содержание Главы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i/>
                <w:iCs/>
              </w:rPr>
            </w:pPr>
            <w:r w:rsidRPr="00D65D1D">
              <w:rPr>
                <w:i/>
                <w:iCs/>
              </w:rPr>
              <w:t>1 813 876,30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rPr>
                <w:i/>
                <w:iCs/>
              </w:rPr>
            </w:pPr>
            <w:r w:rsidRPr="00D65D1D">
              <w:rPr>
                <w:i/>
                <w:iCs/>
              </w:rPr>
              <w:t>1 813 876,30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898"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1 813 876,30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1 813 876,30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00"/>
            <w:vAlign w:val="center"/>
            <w:hideMark/>
          </w:tcPr>
          <w:p w:rsidR="00D65D1D" w:rsidRPr="00D65D1D" w:rsidRDefault="00D65D1D" w:rsidP="00FE6CCE">
            <w:pPr>
              <w:rPr>
                <w:b/>
                <w:bCs/>
              </w:rPr>
            </w:pPr>
            <w:r w:rsidRPr="00D65D1D">
              <w:rPr>
                <w:b/>
                <w:bCs/>
              </w:rPr>
              <w:t xml:space="preserve">Муниципальная программа "Газификация Комсомольского муниципального района Ивановской области" </w:t>
            </w:r>
          </w:p>
        </w:tc>
        <w:tc>
          <w:tcPr>
            <w:tcW w:w="1680" w:type="dxa"/>
            <w:tcBorders>
              <w:top w:val="nil"/>
              <w:left w:val="nil"/>
              <w:bottom w:val="single" w:sz="4"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14 0 00 00000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D65D1D" w:rsidRPr="00D65D1D" w:rsidRDefault="00D65D1D" w:rsidP="00FE6CCE">
            <w:pPr>
              <w:jc w:val="center"/>
            </w:pPr>
            <w:r w:rsidRPr="00D65D1D">
              <w:t> </w:t>
            </w:r>
          </w:p>
        </w:tc>
        <w:tc>
          <w:tcPr>
            <w:tcW w:w="1898" w:type="dxa"/>
            <w:tcBorders>
              <w:top w:val="nil"/>
              <w:left w:val="nil"/>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191 000,00</w:t>
            </w:r>
          </w:p>
        </w:tc>
        <w:tc>
          <w:tcPr>
            <w:tcW w:w="1984" w:type="dxa"/>
            <w:tcBorders>
              <w:top w:val="nil"/>
              <w:left w:val="single" w:sz="4" w:space="0" w:color="auto"/>
              <w:bottom w:val="nil"/>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10 000,00</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"Газификация Комсомольского муниципального района Ивановской области"</w:t>
            </w:r>
          </w:p>
        </w:tc>
        <w:tc>
          <w:tcPr>
            <w:tcW w:w="168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14 1 00 00000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898"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rPr>
                <w:b/>
                <w:bCs/>
                <w:i/>
                <w:iCs/>
              </w:rPr>
            </w:pPr>
            <w:r w:rsidRPr="00D65D1D">
              <w:rPr>
                <w:b/>
                <w:bCs/>
                <w:i/>
                <w:iCs/>
              </w:rPr>
              <w:t>191 000,00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10 000,00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pPr>
              <w:rPr>
                <w:i/>
                <w:iCs/>
              </w:rPr>
            </w:pPr>
            <w:r w:rsidRPr="00D65D1D">
              <w:rPr>
                <w:i/>
                <w:iCs/>
              </w:rPr>
              <w:t>Основное мероприятие "Техническое обслуживание газового оборудования и газопроводов"</w:t>
            </w:r>
          </w:p>
        </w:tc>
        <w:tc>
          <w:tcPr>
            <w:tcW w:w="1680" w:type="dxa"/>
            <w:tcBorders>
              <w:top w:val="nil"/>
              <w:left w:val="nil"/>
              <w:bottom w:val="single" w:sz="4" w:space="0" w:color="auto"/>
              <w:right w:val="single" w:sz="4" w:space="0" w:color="auto"/>
            </w:tcBorders>
            <w:shd w:val="clear" w:color="auto" w:fill="auto"/>
            <w:vAlign w:val="center"/>
            <w:hideMark/>
          </w:tcPr>
          <w:p w:rsidR="00D65D1D" w:rsidRPr="00D65D1D" w:rsidRDefault="00D65D1D" w:rsidP="00FE6CCE">
            <w:pPr>
              <w:rPr>
                <w:i/>
                <w:iCs/>
              </w:rPr>
            </w:pPr>
            <w:r w:rsidRPr="00D65D1D">
              <w:rPr>
                <w:i/>
                <w:iCs/>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w:t>
            </w:r>
          </w:p>
        </w:tc>
        <w:tc>
          <w:tcPr>
            <w:tcW w:w="1898"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rPr>
                <w:i/>
                <w:iCs/>
              </w:rPr>
            </w:pPr>
            <w:r w:rsidRPr="00D65D1D">
              <w:rPr>
                <w:i/>
                <w:iCs/>
              </w:rPr>
              <w:t>191 000,00</w:t>
            </w:r>
          </w:p>
        </w:tc>
        <w:tc>
          <w:tcPr>
            <w:tcW w:w="1984"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rPr>
                <w:i/>
                <w:iCs/>
              </w:rPr>
            </w:pPr>
            <w:r w:rsidRPr="00D65D1D">
              <w:rPr>
                <w:i/>
                <w:iCs/>
              </w:rPr>
              <w:t>10 000,00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191 000,00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10 000,00</w:t>
            </w:r>
          </w:p>
        </w:tc>
      </w:tr>
      <w:tr w:rsidR="00D65D1D" w:rsidRPr="00D65D1D" w:rsidTr="00FE6CCE">
        <w:trPr>
          <w:trHeight w:val="1260"/>
        </w:trPr>
        <w:tc>
          <w:tcPr>
            <w:tcW w:w="8951" w:type="dxa"/>
            <w:tcBorders>
              <w:top w:val="nil"/>
              <w:left w:val="single" w:sz="8" w:space="0" w:color="auto"/>
              <w:bottom w:val="nil"/>
              <w:right w:val="single" w:sz="4" w:space="0" w:color="auto"/>
            </w:tcBorders>
            <w:shd w:val="clear" w:color="000000" w:fill="FFFF00"/>
            <w:vAlign w:val="center"/>
            <w:hideMark/>
          </w:tcPr>
          <w:p w:rsidR="00D65D1D" w:rsidRPr="00D65D1D" w:rsidRDefault="00D65D1D" w:rsidP="00FE6CCE">
            <w:pPr>
              <w:rPr>
                <w:b/>
                <w:bCs/>
              </w:rPr>
            </w:pPr>
            <w:r w:rsidRPr="00D65D1D">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0" w:type="dxa"/>
            <w:tcBorders>
              <w:top w:val="nil"/>
              <w:left w:val="nil"/>
              <w:bottom w:val="nil"/>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15 0 00 00000</w:t>
            </w:r>
          </w:p>
        </w:tc>
        <w:tc>
          <w:tcPr>
            <w:tcW w:w="1280" w:type="dxa"/>
            <w:tcBorders>
              <w:top w:val="nil"/>
              <w:left w:val="nil"/>
              <w:bottom w:val="nil"/>
              <w:right w:val="single" w:sz="4" w:space="0" w:color="auto"/>
            </w:tcBorders>
            <w:shd w:val="clear" w:color="000000" w:fill="FFFF00"/>
            <w:noWrap/>
            <w:vAlign w:val="bottom"/>
            <w:hideMark/>
          </w:tcPr>
          <w:p w:rsidR="00D65D1D" w:rsidRPr="00D65D1D" w:rsidRDefault="00D65D1D" w:rsidP="00FE6CCE">
            <w:pPr>
              <w:jc w:val="center"/>
              <w:rPr>
                <w:b/>
                <w:bCs/>
              </w:rPr>
            </w:pPr>
            <w:r w:rsidRPr="00D65D1D">
              <w:rPr>
                <w:b/>
                <w:bCs/>
              </w:rPr>
              <w:t> </w:t>
            </w:r>
          </w:p>
        </w:tc>
        <w:tc>
          <w:tcPr>
            <w:tcW w:w="1898" w:type="dxa"/>
            <w:tcBorders>
              <w:top w:val="single" w:sz="4" w:space="0" w:color="auto"/>
              <w:left w:val="nil"/>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2 088 099,37</w:t>
            </w:r>
          </w:p>
        </w:tc>
        <w:tc>
          <w:tcPr>
            <w:tcW w:w="1984" w:type="dxa"/>
            <w:tcBorders>
              <w:top w:val="single" w:sz="4" w:space="0" w:color="auto"/>
              <w:left w:val="single" w:sz="4" w:space="0" w:color="auto"/>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1 525 813,12</w:t>
            </w:r>
          </w:p>
        </w:tc>
      </w:tr>
      <w:tr w:rsidR="00D65D1D" w:rsidRPr="00D65D1D" w:rsidTr="00FE6CCE">
        <w:trPr>
          <w:trHeight w:val="972"/>
        </w:trPr>
        <w:tc>
          <w:tcPr>
            <w:tcW w:w="89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15 1 00 00000</w:t>
            </w:r>
          </w:p>
        </w:tc>
        <w:tc>
          <w:tcPr>
            <w:tcW w:w="1280" w:type="dxa"/>
            <w:tcBorders>
              <w:top w:val="single" w:sz="8" w:space="0" w:color="auto"/>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898" w:type="dxa"/>
            <w:tcBorders>
              <w:top w:val="single" w:sz="8" w:space="0" w:color="auto"/>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1 454 196,00</w:t>
            </w:r>
          </w:p>
        </w:tc>
        <w:tc>
          <w:tcPr>
            <w:tcW w:w="1984" w:type="dxa"/>
            <w:tcBorders>
              <w:top w:val="single" w:sz="8" w:space="0" w:color="auto"/>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1 474 113,12</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754 196,00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774 113,12</w:t>
            </w:r>
          </w:p>
        </w:tc>
      </w:tr>
      <w:tr w:rsidR="00D65D1D" w:rsidRPr="00D65D1D" w:rsidTr="00FE6CCE">
        <w:trPr>
          <w:trHeight w:val="936"/>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15 1 01 21290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49 996,00</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69 913,12</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704 200,00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704 200,00</w:t>
            </w:r>
          </w:p>
        </w:tc>
      </w:tr>
      <w:tr w:rsidR="00D65D1D" w:rsidRPr="00D65D1D" w:rsidTr="00FE6CCE">
        <w:trPr>
          <w:trHeight w:val="699"/>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700 000,00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700 000,00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700 000,00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700 000,00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b/>
                <w:bCs/>
                <w:i/>
                <w:iCs/>
              </w:rPr>
            </w:pPr>
            <w:r w:rsidRPr="00D65D1D">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51 700,00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51 700,00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pPr>
              <w:rPr>
                <w:i/>
                <w:iCs/>
              </w:rPr>
            </w:pPr>
            <w:r w:rsidRPr="00D65D1D">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51 700,00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51 700,00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51 700,00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51 700,00</w:t>
            </w:r>
          </w:p>
        </w:tc>
      </w:tr>
      <w:tr w:rsidR="00D65D1D" w:rsidRPr="00D65D1D" w:rsidTr="00FE6CCE">
        <w:trPr>
          <w:trHeight w:val="648"/>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lastRenderedPageBreak/>
              <w:t>Подпрограмма "Благоустройство сельских поселениях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582 203,37</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"Мероприятия по благоустройству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582 203,37</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231 250,00</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350 953,37</w:t>
            </w:r>
          </w:p>
        </w:tc>
        <w:tc>
          <w:tcPr>
            <w:tcW w:w="1984"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8951" w:type="dxa"/>
            <w:tcBorders>
              <w:top w:val="nil"/>
              <w:left w:val="single" w:sz="8" w:space="0" w:color="auto"/>
              <w:bottom w:val="nil"/>
              <w:right w:val="single" w:sz="4" w:space="0" w:color="auto"/>
            </w:tcBorders>
            <w:shd w:val="clear" w:color="000000" w:fill="FFFF00"/>
            <w:vAlign w:val="center"/>
            <w:hideMark/>
          </w:tcPr>
          <w:p w:rsidR="00D65D1D" w:rsidRPr="00D65D1D" w:rsidRDefault="00D65D1D" w:rsidP="00FE6CCE">
            <w:pPr>
              <w:rPr>
                <w:b/>
                <w:bCs/>
              </w:rPr>
            </w:pPr>
            <w:r w:rsidRPr="00D65D1D">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0" w:type="dxa"/>
            <w:tcBorders>
              <w:top w:val="nil"/>
              <w:left w:val="nil"/>
              <w:bottom w:val="nil"/>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16 0 00 00000</w:t>
            </w:r>
          </w:p>
        </w:tc>
        <w:tc>
          <w:tcPr>
            <w:tcW w:w="1280" w:type="dxa"/>
            <w:tcBorders>
              <w:top w:val="nil"/>
              <w:left w:val="nil"/>
              <w:bottom w:val="nil"/>
              <w:right w:val="single" w:sz="4" w:space="0" w:color="auto"/>
            </w:tcBorders>
            <w:shd w:val="clear" w:color="000000" w:fill="FFFF00"/>
            <w:noWrap/>
            <w:vAlign w:val="bottom"/>
            <w:hideMark/>
          </w:tcPr>
          <w:p w:rsidR="00D65D1D" w:rsidRPr="00D65D1D" w:rsidRDefault="00D65D1D" w:rsidP="00FE6CCE">
            <w:pPr>
              <w:jc w:val="center"/>
              <w:rPr>
                <w:b/>
                <w:bCs/>
              </w:rPr>
            </w:pPr>
            <w:r w:rsidRPr="00D65D1D">
              <w:rPr>
                <w:b/>
                <w:bCs/>
              </w:rPr>
              <w:t> </w:t>
            </w:r>
          </w:p>
        </w:tc>
        <w:tc>
          <w:tcPr>
            <w:tcW w:w="1898" w:type="dxa"/>
            <w:tcBorders>
              <w:top w:val="nil"/>
              <w:left w:val="nil"/>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937 792,66</w:t>
            </w:r>
          </w:p>
        </w:tc>
        <w:tc>
          <w:tcPr>
            <w:tcW w:w="1984" w:type="dxa"/>
            <w:tcBorders>
              <w:top w:val="nil"/>
              <w:left w:val="single" w:sz="4" w:space="0" w:color="auto"/>
              <w:bottom w:val="nil"/>
              <w:right w:val="nil"/>
            </w:tcBorders>
            <w:shd w:val="clear" w:color="000000" w:fill="FFFF00"/>
            <w:noWrap/>
            <w:vAlign w:val="center"/>
            <w:hideMark/>
          </w:tcPr>
          <w:p w:rsidR="00D65D1D" w:rsidRPr="00D65D1D" w:rsidRDefault="00D65D1D" w:rsidP="00FE6CCE">
            <w:pPr>
              <w:jc w:val="center"/>
              <w:rPr>
                <w:b/>
                <w:bCs/>
              </w:rPr>
            </w:pPr>
            <w:r w:rsidRPr="00D65D1D">
              <w:rPr>
                <w:b/>
                <w:bCs/>
              </w:rPr>
              <w:t>0,00</w:t>
            </w:r>
          </w:p>
        </w:tc>
      </w:tr>
      <w:tr w:rsidR="00D65D1D" w:rsidRPr="00D65D1D" w:rsidTr="00FE6CCE">
        <w:trPr>
          <w:trHeight w:val="80"/>
        </w:trPr>
        <w:tc>
          <w:tcPr>
            <w:tcW w:w="895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16 1 00 00000</w:t>
            </w:r>
          </w:p>
        </w:tc>
        <w:tc>
          <w:tcPr>
            <w:tcW w:w="1280" w:type="dxa"/>
            <w:tcBorders>
              <w:top w:val="single" w:sz="8" w:space="0" w:color="auto"/>
              <w:left w:val="nil"/>
              <w:bottom w:val="single" w:sz="4" w:space="0" w:color="auto"/>
              <w:right w:val="single" w:sz="4" w:space="0" w:color="auto"/>
            </w:tcBorders>
            <w:shd w:val="clear" w:color="000000" w:fill="FFFFFF"/>
            <w:noWrap/>
            <w:vAlign w:val="bottom"/>
            <w:hideMark/>
          </w:tcPr>
          <w:p w:rsidR="00D65D1D" w:rsidRPr="00D65D1D" w:rsidRDefault="00D65D1D" w:rsidP="00FE6CCE">
            <w:pPr>
              <w:jc w:val="center"/>
              <w:rPr>
                <w:b/>
                <w:bCs/>
              </w:rPr>
            </w:pPr>
            <w:r w:rsidRPr="00D65D1D">
              <w:rPr>
                <w:b/>
                <w:bCs/>
              </w:rPr>
              <w:t> </w:t>
            </w:r>
          </w:p>
        </w:tc>
        <w:tc>
          <w:tcPr>
            <w:tcW w:w="1898"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891 209,84</w:t>
            </w:r>
          </w:p>
        </w:tc>
        <w:tc>
          <w:tcPr>
            <w:tcW w:w="1984" w:type="dxa"/>
            <w:tcBorders>
              <w:top w:val="single" w:sz="8"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16 1 01 00000</w:t>
            </w:r>
          </w:p>
        </w:tc>
        <w:tc>
          <w:tcPr>
            <w:tcW w:w="1280" w:type="dxa"/>
            <w:tcBorders>
              <w:top w:val="nil"/>
              <w:left w:val="nil"/>
              <w:bottom w:val="single" w:sz="4" w:space="0" w:color="auto"/>
              <w:right w:val="single" w:sz="4" w:space="0" w:color="auto"/>
            </w:tcBorders>
            <w:shd w:val="clear" w:color="000000" w:fill="FFFFFF"/>
            <w:noWrap/>
            <w:vAlign w:val="bottom"/>
            <w:hideMark/>
          </w:tcPr>
          <w:p w:rsidR="00D65D1D" w:rsidRPr="00D65D1D" w:rsidRDefault="00D65D1D" w:rsidP="00FE6CCE">
            <w:pPr>
              <w:jc w:val="center"/>
            </w:pPr>
            <w:r w:rsidRPr="00D65D1D">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487 876,51</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16 1 01 20480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250 666,65</w:t>
            </w:r>
          </w:p>
        </w:tc>
        <w:tc>
          <w:tcPr>
            <w:tcW w:w="198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16 1 01 20490</w:t>
            </w:r>
          </w:p>
        </w:tc>
        <w:tc>
          <w:tcPr>
            <w:tcW w:w="12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237 209,86</w:t>
            </w:r>
          </w:p>
        </w:tc>
        <w:tc>
          <w:tcPr>
            <w:tcW w:w="1984"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"Описание границ населенных пунктов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sz w:val="22"/>
                <w:szCs w:val="22"/>
              </w:rPr>
            </w:pPr>
            <w:r w:rsidRPr="00D65D1D">
              <w:rPr>
                <w:i/>
                <w:iCs/>
                <w:sz w:val="22"/>
                <w:szCs w:val="22"/>
              </w:rPr>
              <w:t>16 1 02 00000</w:t>
            </w:r>
          </w:p>
        </w:tc>
        <w:tc>
          <w:tcPr>
            <w:tcW w:w="12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403 333,33</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948"/>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16 1 02 20630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403 333,33</w:t>
            </w:r>
          </w:p>
        </w:tc>
        <w:tc>
          <w:tcPr>
            <w:tcW w:w="198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b/>
                <w:bCs/>
                <w:i/>
                <w:iCs/>
              </w:rPr>
            </w:pPr>
            <w:r w:rsidRPr="00D65D1D">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16 2 00 00000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b/>
                <w:bCs/>
                <w:i/>
                <w:iCs/>
              </w:rPr>
            </w:pPr>
            <w:r w:rsidRPr="00D65D1D">
              <w:rPr>
                <w:b/>
                <w:bCs/>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46 582,82</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b/>
                <w:bCs/>
                <w:i/>
                <w:iCs/>
              </w:rPr>
            </w:pPr>
            <w:r w:rsidRPr="00D65D1D">
              <w:rPr>
                <w:b/>
                <w:bCs/>
                <w:i/>
                <w:iCs/>
              </w:rPr>
              <w:t>0,00</w:t>
            </w:r>
          </w:p>
        </w:tc>
      </w:tr>
      <w:tr w:rsidR="00D65D1D" w:rsidRPr="00D65D1D" w:rsidTr="00FE6CCE">
        <w:trPr>
          <w:trHeight w:val="312"/>
        </w:trPr>
        <w:tc>
          <w:tcPr>
            <w:tcW w:w="8951"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pPr>
              <w:rPr>
                <w:i/>
                <w:iCs/>
              </w:rPr>
            </w:pPr>
            <w:r w:rsidRPr="00D65D1D">
              <w:rPr>
                <w:i/>
                <w:iCs/>
              </w:rPr>
              <w:t>Основное мероприятие "Выполнение комплексных кадастровых работ"</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16 2 02 00000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rPr>
                <w:i/>
                <w:iCs/>
              </w:rPr>
            </w:pPr>
            <w:r w:rsidRPr="00D65D1D">
              <w:rPr>
                <w:i/>
                <w:iCs/>
              </w:rPr>
              <w:t> </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46 582,82</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rPr>
                <w:i/>
                <w:iCs/>
              </w:rPr>
            </w:pPr>
            <w:r w:rsidRPr="00D65D1D">
              <w:rPr>
                <w:i/>
                <w:iCs/>
              </w:rPr>
              <w:t>0,00</w:t>
            </w:r>
          </w:p>
        </w:tc>
      </w:tr>
      <w:tr w:rsidR="00D65D1D" w:rsidRPr="00D65D1D" w:rsidTr="00FE6CCE">
        <w:trPr>
          <w:trHeight w:val="90"/>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16 2 02 20560</w:t>
            </w:r>
          </w:p>
        </w:tc>
        <w:tc>
          <w:tcPr>
            <w:tcW w:w="1280"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46 582,82</w:t>
            </w:r>
          </w:p>
        </w:tc>
        <w:tc>
          <w:tcPr>
            <w:tcW w:w="198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8951" w:type="dxa"/>
            <w:tcBorders>
              <w:top w:val="nil"/>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Непрограммные направления деятельности органов местного самоуправления</w:t>
            </w:r>
          </w:p>
        </w:tc>
        <w:tc>
          <w:tcPr>
            <w:tcW w:w="1680"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30 0 00 00000</w:t>
            </w:r>
          </w:p>
        </w:tc>
        <w:tc>
          <w:tcPr>
            <w:tcW w:w="1280"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 </w:t>
            </w:r>
          </w:p>
        </w:tc>
        <w:tc>
          <w:tcPr>
            <w:tcW w:w="1898" w:type="dxa"/>
            <w:tcBorders>
              <w:top w:val="nil"/>
              <w:left w:val="nil"/>
              <w:bottom w:val="single" w:sz="8" w:space="0" w:color="auto"/>
              <w:right w:val="nil"/>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5 292 164,18</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sz w:val="22"/>
                <w:szCs w:val="22"/>
              </w:rPr>
            </w:pPr>
            <w:r w:rsidRPr="00D65D1D">
              <w:rPr>
                <w:b/>
                <w:bCs/>
                <w:sz w:val="22"/>
                <w:szCs w:val="22"/>
              </w:rPr>
              <w:t>1 419 292,58</w:t>
            </w:r>
          </w:p>
        </w:tc>
      </w:tr>
      <w:tr w:rsidR="00D65D1D" w:rsidRPr="00D65D1D" w:rsidTr="00FE6CCE">
        <w:trPr>
          <w:trHeight w:val="324"/>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 </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5 292 164,18</w:t>
            </w:r>
          </w:p>
        </w:tc>
        <w:tc>
          <w:tcPr>
            <w:tcW w:w="1984"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rPr>
                <w:b/>
                <w:bCs/>
                <w:i/>
                <w:iCs/>
                <w:sz w:val="22"/>
                <w:szCs w:val="22"/>
              </w:rPr>
            </w:pPr>
            <w:r w:rsidRPr="00D65D1D">
              <w:rPr>
                <w:b/>
                <w:bCs/>
                <w:i/>
                <w:iCs/>
                <w:sz w:val="22"/>
                <w:szCs w:val="22"/>
              </w:rPr>
              <w:t>1 419 292,58</w:t>
            </w:r>
          </w:p>
        </w:tc>
      </w:tr>
      <w:tr w:rsidR="00D65D1D" w:rsidRPr="00D65D1D" w:rsidTr="00FE6CCE">
        <w:trPr>
          <w:trHeight w:val="624"/>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30 9 00 20980</w:t>
            </w:r>
          </w:p>
        </w:tc>
        <w:tc>
          <w:tcPr>
            <w:tcW w:w="128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898"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rPr>
                <w:sz w:val="22"/>
                <w:szCs w:val="22"/>
              </w:rPr>
            </w:pPr>
            <w:r w:rsidRPr="00D65D1D">
              <w:rPr>
                <w:sz w:val="22"/>
                <w:szCs w:val="22"/>
              </w:rPr>
              <w:t>3 872 535,35</w:t>
            </w:r>
          </w:p>
        </w:tc>
        <w:tc>
          <w:tcPr>
            <w:tcW w:w="1984"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rPr>
                <w:sz w:val="22"/>
                <w:szCs w:val="22"/>
              </w:rPr>
            </w:pPr>
            <w:r w:rsidRPr="00D65D1D">
              <w:rPr>
                <w:sz w:val="22"/>
                <w:szCs w:val="22"/>
              </w:rPr>
              <w:t>0,00</w:t>
            </w:r>
          </w:p>
        </w:tc>
      </w:tr>
      <w:tr w:rsidR="00D65D1D" w:rsidRPr="00D65D1D" w:rsidTr="00FE6CCE">
        <w:trPr>
          <w:trHeight w:val="90"/>
        </w:trPr>
        <w:tc>
          <w:tcPr>
            <w:tcW w:w="8951" w:type="dxa"/>
            <w:tcBorders>
              <w:top w:val="nil"/>
              <w:left w:val="single" w:sz="8" w:space="0" w:color="auto"/>
              <w:bottom w:val="single" w:sz="4" w:space="0" w:color="auto"/>
              <w:right w:val="nil"/>
            </w:tcBorders>
            <w:shd w:val="clear" w:color="000000" w:fill="FFFFFF"/>
            <w:hideMark/>
          </w:tcPr>
          <w:p w:rsidR="00D65D1D" w:rsidRPr="00D65D1D" w:rsidRDefault="00D65D1D" w:rsidP="00FE6CCE">
            <w:r w:rsidRPr="00D65D1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3 295,23</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2 958,98</w:t>
            </w:r>
          </w:p>
        </w:tc>
      </w:tr>
      <w:tr w:rsidR="00D65D1D" w:rsidRPr="00D65D1D" w:rsidTr="00FE6CCE">
        <w:trPr>
          <w:trHeight w:val="90"/>
        </w:trPr>
        <w:tc>
          <w:tcPr>
            <w:tcW w:w="8951"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68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30 9 00 R0820</w:t>
            </w:r>
          </w:p>
        </w:tc>
        <w:tc>
          <w:tcPr>
            <w:tcW w:w="128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898"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1 416 333,60</w:t>
            </w:r>
          </w:p>
        </w:tc>
        <w:tc>
          <w:tcPr>
            <w:tcW w:w="1984" w:type="dxa"/>
            <w:tcBorders>
              <w:top w:val="nil"/>
              <w:left w:val="single" w:sz="4" w:space="0" w:color="auto"/>
              <w:bottom w:val="nil"/>
              <w:right w:val="single" w:sz="8" w:space="0" w:color="auto"/>
            </w:tcBorders>
            <w:shd w:val="clear" w:color="000000" w:fill="FFFFFF"/>
            <w:vAlign w:val="center"/>
            <w:hideMark/>
          </w:tcPr>
          <w:p w:rsidR="00D65D1D" w:rsidRPr="00D65D1D" w:rsidRDefault="00D65D1D" w:rsidP="00FE6CCE">
            <w:pPr>
              <w:jc w:val="center"/>
            </w:pPr>
            <w:r w:rsidRPr="00D65D1D">
              <w:t>1 416 333,60</w:t>
            </w:r>
          </w:p>
        </w:tc>
      </w:tr>
      <w:tr w:rsidR="00D65D1D" w:rsidRPr="00D65D1D" w:rsidTr="00FE6CCE">
        <w:trPr>
          <w:trHeight w:val="80"/>
        </w:trPr>
        <w:tc>
          <w:tcPr>
            <w:tcW w:w="8951" w:type="dxa"/>
            <w:tcBorders>
              <w:top w:val="single" w:sz="8" w:space="0" w:color="auto"/>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31 0 00 00000</w:t>
            </w:r>
          </w:p>
        </w:tc>
        <w:tc>
          <w:tcPr>
            <w:tcW w:w="1280"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898" w:type="dxa"/>
            <w:tcBorders>
              <w:top w:val="single" w:sz="8" w:space="0" w:color="auto"/>
              <w:left w:val="nil"/>
              <w:bottom w:val="single" w:sz="8" w:space="0" w:color="auto"/>
              <w:right w:val="nil"/>
            </w:tcBorders>
            <w:shd w:val="clear" w:color="000000" w:fill="FFFF00"/>
            <w:vAlign w:val="center"/>
            <w:hideMark/>
          </w:tcPr>
          <w:p w:rsidR="00D65D1D" w:rsidRPr="00D65D1D" w:rsidRDefault="00D65D1D" w:rsidP="00FE6CCE">
            <w:pPr>
              <w:jc w:val="center"/>
              <w:rPr>
                <w:b/>
                <w:bCs/>
              </w:rPr>
            </w:pPr>
            <w:r w:rsidRPr="00D65D1D">
              <w:rPr>
                <w:b/>
                <w:bCs/>
              </w:rPr>
              <w:t>774 300,00</w:t>
            </w:r>
          </w:p>
        </w:tc>
        <w:tc>
          <w:tcPr>
            <w:tcW w:w="1984"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774 300,00</w:t>
            </w:r>
          </w:p>
        </w:tc>
      </w:tr>
      <w:tr w:rsidR="00D65D1D" w:rsidRPr="00D65D1D" w:rsidTr="00FE6CCE">
        <w:trPr>
          <w:trHeight w:val="324"/>
        </w:trPr>
        <w:tc>
          <w:tcPr>
            <w:tcW w:w="8951"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pPr>
              <w:rPr>
                <w:b/>
                <w:bCs/>
                <w:i/>
                <w:iCs/>
              </w:rPr>
            </w:pPr>
            <w:r w:rsidRPr="00D65D1D">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rPr>
                <w:i/>
                <w:iCs/>
              </w:rPr>
            </w:pPr>
            <w:r w:rsidRPr="00D65D1D">
              <w:rPr>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 </w:t>
            </w:r>
          </w:p>
        </w:tc>
        <w:tc>
          <w:tcPr>
            <w:tcW w:w="1898"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rPr>
                <w:i/>
                <w:iCs/>
              </w:rPr>
            </w:pPr>
            <w:r w:rsidRPr="00D65D1D">
              <w:rPr>
                <w:i/>
                <w:iCs/>
              </w:rPr>
              <w:t>774 300,00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rPr>
                <w:i/>
                <w:iCs/>
              </w:rPr>
            </w:pPr>
            <w:r w:rsidRPr="00D65D1D">
              <w:rPr>
                <w:i/>
                <w:iCs/>
              </w:rPr>
              <w:t>774 300,00</w:t>
            </w:r>
          </w:p>
        </w:tc>
      </w:tr>
      <w:tr w:rsidR="00D65D1D" w:rsidRPr="00D65D1D" w:rsidTr="00FE6CCE">
        <w:trPr>
          <w:trHeight w:val="90"/>
        </w:trPr>
        <w:tc>
          <w:tcPr>
            <w:tcW w:w="8951" w:type="dxa"/>
            <w:tcBorders>
              <w:top w:val="nil"/>
              <w:left w:val="single" w:sz="8" w:space="0" w:color="auto"/>
              <w:bottom w:val="nil"/>
              <w:right w:val="single" w:sz="4" w:space="0" w:color="auto"/>
            </w:tcBorders>
            <w:shd w:val="clear" w:color="000000" w:fill="FFFFFF"/>
            <w:vAlign w:val="center"/>
            <w:hideMark/>
          </w:tcPr>
          <w:p w:rsidR="00D65D1D" w:rsidRPr="00D65D1D" w:rsidRDefault="00D65D1D" w:rsidP="00FE6CCE">
            <w:r w:rsidRPr="00D65D1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31 9 00 00390</w:t>
            </w:r>
          </w:p>
        </w:tc>
        <w:tc>
          <w:tcPr>
            <w:tcW w:w="128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100</w:t>
            </w:r>
          </w:p>
        </w:tc>
        <w:tc>
          <w:tcPr>
            <w:tcW w:w="1898"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774 300,00</w:t>
            </w:r>
          </w:p>
        </w:tc>
        <w:tc>
          <w:tcPr>
            <w:tcW w:w="1984" w:type="dxa"/>
            <w:tcBorders>
              <w:top w:val="nil"/>
              <w:left w:val="single" w:sz="4" w:space="0" w:color="auto"/>
              <w:bottom w:val="nil"/>
              <w:right w:val="single" w:sz="8" w:space="0" w:color="auto"/>
            </w:tcBorders>
            <w:shd w:val="clear" w:color="000000" w:fill="FFFFFF"/>
            <w:vAlign w:val="center"/>
            <w:hideMark/>
          </w:tcPr>
          <w:p w:rsidR="00D65D1D" w:rsidRPr="00D65D1D" w:rsidRDefault="00D65D1D" w:rsidP="00FE6CCE">
            <w:pPr>
              <w:jc w:val="center"/>
            </w:pPr>
            <w:r w:rsidRPr="00D65D1D">
              <w:t>774 300,00</w:t>
            </w:r>
          </w:p>
        </w:tc>
      </w:tr>
      <w:tr w:rsidR="00D65D1D" w:rsidRPr="00D65D1D" w:rsidTr="00FE6CCE">
        <w:trPr>
          <w:trHeight w:val="324"/>
        </w:trPr>
        <w:tc>
          <w:tcPr>
            <w:tcW w:w="8951"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D65D1D" w:rsidRPr="00D65D1D" w:rsidRDefault="00D65D1D" w:rsidP="00FE6CCE">
            <w:pPr>
              <w:rPr>
                <w:b/>
                <w:bCs/>
              </w:rPr>
            </w:pPr>
            <w:r w:rsidRPr="00D65D1D">
              <w:rPr>
                <w:b/>
                <w:bCs/>
              </w:rPr>
              <w:t>ВСЕГО</w:t>
            </w:r>
          </w:p>
        </w:tc>
        <w:tc>
          <w:tcPr>
            <w:tcW w:w="1680"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280"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898" w:type="dxa"/>
            <w:tcBorders>
              <w:top w:val="single" w:sz="8" w:space="0" w:color="auto"/>
              <w:left w:val="nil"/>
              <w:bottom w:val="single" w:sz="8" w:space="0" w:color="auto"/>
              <w:right w:val="nil"/>
            </w:tcBorders>
            <w:shd w:val="clear" w:color="000000" w:fill="FFFFFF"/>
            <w:noWrap/>
            <w:vAlign w:val="center"/>
            <w:hideMark/>
          </w:tcPr>
          <w:p w:rsidR="00D65D1D" w:rsidRPr="00D65D1D" w:rsidRDefault="00D65D1D" w:rsidP="00FE6CCE">
            <w:pPr>
              <w:jc w:val="center"/>
              <w:rPr>
                <w:b/>
                <w:bCs/>
              </w:rPr>
            </w:pPr>
            <w:r w:rsidRPr="00D65D1D">
              <w:rPr>
                <w:b/>
                <w:bCs/>
              </w:rPr>
              <w:t>310 976 760,46</w:t>
            </w:r>
          </w:p>
        </w:tc>
        <w:tc>
          <w:tcPr>
            <w:tcW w:w="1984" w:type="dxa"/>
            <w:tcBorders>
              <w:top w:val="single" w:sz="8" w:space="0" w:color="auto"/>
              <w:left w:val="single" w:sz="4" w:space="0" w:color="auto"/>
              <w:bottom w:val="single" w:sz="8" w:space="0" w:color="auto"/>
              <w:right w:val="nil"/>
            </w:tcBorders>
            <w:shd w:val="clear" w:color="000000" w:fill="FFFFFF"/>
            <w:noWrap/>
            <w:vAlign w:val="center"/>
            <w:hideMark/>
          </w:tcPr>
          <w:p w:rsidR="00D65D1D" w:rsidRPr="00D65D1D" w:rsidRDefault="00D65D1D" w:rsidP="00FE6CCE">
            <w:pPr>
              <w:jc w:val="center"/>
              <w:rPr>
                <w:b/>
                <w:bCs/>
              </w:rPr>
            </w:pPr>
            <w:r w:rsidRPr="00D65D1D">
              <w:rPr>
                <w:b/>
                <w:bCs/>
              </w:rPr>
              <w:t>299 889 413,82</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tbl>
      <w:tblPr>
        <w:tblW w:w="15677" w:type="dxa"/>
        <w:tblInd w:w="88" w:type="dxa"/>
        <w:tblLayout w:type="fixed"/>
        <w:tblLook w:val="04A0"/>
      </w:tblPr>
      <w:tblGrid>
        <w:gridCol w:w="7533"/>
        <w:gridCol w:w="1198"/>
        <w:gridCol w:w="992"/>
        <w:gridCol w:w="992"/>
        <w:gridCol w:w="1843"/>
        <w:gridCol w:w="1134"/>
        <w:gridCol w:w="1985"/>
      </w:tblGrid>
      <w:tr w:rsidR="00D65D1D" w:rsidRPr="00D65D1D" w:rsidTr="00FE6CCE">
        <w:trPr>
          <w:trHeight w:val="134"/>
        </w:trPr>
        <w:tc>
          <w:tcPr>
            <w:tcW w:w="15677" w:type="dxa"/>
            <w:gridSpan w:val="7"/>
            <w:tcBorders>
              <w:top w:val="nil"/>
              <w:left w:val="nil"/>
              <w:bottom w:val="nil"/>
              <w:right w:val="nil"/>
            </w:tcBorders>
            <w:shd w:val="clear" w:color="000000" w:fill="FFFFFF"/>
            <w:noWrap/>
            <w:vAlign w:val="center"/>
            <w:hideMark/>
          </w:tcPr>
          <w:p w:rsidR="00D65D1D" w:rsidRPr="00D65D1D" w:rsidRDefault="00D65D1D" w:rsidP="00FE6CCE">
            <w:pPr>
              <w:jc w:val="right"/>
              <w:rPr>
                <w:b/>
                <w:bCs/>
              </w:rPr>
            </w:pPr>
            <w:bookmarkStart w:id="9" w:name="RANGE!A2:G199"/>
            <w:r w:rsidRPr="00D65D1D">
              <w:rPr>
                <w:b/>
                <w:bCs/>
              </w:rPr>
              <w:t>Приложение 7</w:t>
            </w:r>
            <w:bookmarkEnd w:id="9"/>
          </w:p>
        </w:tc>
      </w:tr>
      <w:tr w:rsidR="00D65D1D" w:rsidRPr="00D65D1D" w:rsidTr="00FE6CCE">
        <w:trPr>
          <w:trHeight w:val="402"/>
        </w:trPr>
        <w:tc>
          <w:tcPr>
            <w:tcW w:w="15677" w:type="dxa"/>
            <w:gridSpan w:val="7"/>
            <w:tcBorders>
              <w:top w:val="nil"/>
              <w:left w:val="nil"/>
              <w:bottom w:val="nil"/>
              <w:right w:val="nil"/>
            </w:tcBorders>
            <w:shd w:val="clear" w:color="000000" w:fill="FFFFFF"/>
            <w:vAlign w:val="bottom"/>
            <w:hideMark/>
          </w:tcPr>
          <w:p w:rsidR="00D65D1D" w:rsidRPr="00D65D1D" w:rsidRDefault="00D65D1D" w:rsidP="00FE6CCE">
            <w:pPr>
              <w:jc w:val="right"/>
            </w:pPr>
            <w:r w:rsidRPr="00D65D1D">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D65D1D" w:rsidRPr="00D65D1D" w:rsidTr="00FE6CCE">
        <w:trPr>
          <w:trHeight w:val="100"/>
        </w:trPr>
        <w:tc>
          <w:tcPr>
            <w:tcW w:w="15677" w:type="dxa"/>
            <w:gridSpan w:val="7"/>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от 10.12</w:t>
            </w:r>
            <w:r w:rsidRPr="00D65D1D">
              <w:rPr>
                <w:u w:val="single"/>
              </w:rPr>
              <w:t xml:space="preserve">.2021 </w:t>
            </w:r>
            <w:r w:rsidRPr="00D65D1D">
              <w:t>№130</w:t>
            </w:r>
          </w:p>
        </w:tc>
      </w:tr>
      <w:tr w:rsidR="00D65D1D" w:rsidRPr="00D65D1D" w:rsidTr="00FE6CCE">
        <w:trPr>
          <w:trHeight w:val="134"/>
        </w:trPr>
        <w:tc>
          <w:tcPr>
            <w:tcW w:w="7533" w:type="dxa"/>
            <w:tcBorders>
              <w:top w:val="nil"/>
              <w:left w:val="nil"/>
              <w:bottom w:val="nil"/>
              <w:right w:val="nil"/>
            </w:tcBorders>
            <w:shd w:val="clear" w:color="000000" w:fill="FFFFFF"/>
            <w:noWrap/>
            <w:hideMark/>
          </w:tcPr>
          <w:p w:rsidR="00D65D1D" w:rsidRPr="00D65D1D" w:rsidRDefault="00D65D1D" w:rsidP="00FE6CCE">
            <w:pPr>
              <w:jc w:val="right"/>
            </w:pPr>
            <w:r w:rsidRPr="00D65D1D">
              <w:t> </w:t>
            </w:r>
          </w:p>
        </w:tc>
        <w:tc>
          <w:tcPr>
            <w:tcW w:w="1198"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 </w:t>
            </w:r>
          </w:p>
        </w:tc>
        <w:tc>
          <w:tcPr>
            <w:tcW w:w="992" w:type="dxa"/>
            <w:tcBorders>
              <w:top w:val="nil"/>
              <w:left w:val="nil"/>
              <w:bottom w:val="nil"/>
              <w:right w:val="nil"/>
            </w:tcBorders>
            <w:shd w:val="clear" w:color="000000" w:fill="FFFFFF"/>
            <w:noWrap/>
            <w:vAlign w:val="center"/>
            <w:hideMark/>
          </w:tcPr>
          <w:p w:rsidR="00D65D1D" w:rsidRPr="00D65D1D" w:rsidRDefault="00D65D1D" w:rsidP="00FE6CCE">
            <w:r w:rsidRPr="00D65D1D">
              <w:t> </w:t>
            </w:r>
          </w:p>
        </w:tc>
        <w:tc>
          <w:tcPr>
            <w:tcW w:w="992" w:type="dxa"/>
            <w:tcBorders>
              <w:top w:val="nil"/>
              <w:left w:val="nil"/>
              <w:bottom w:val="nil"/>
              <w:right w:val="nil"/>
            </w:tcBorders>
            <w:shd w:val="clear" w:color="000000" w:fill="FFFFFF"/>
            <w:noWrap/>
            <w:vAlign w:val="center"/>
            <w:hideMark/>
          </w:tcPr>
          <w:p w:rsidR="00D65D1D" w:rsidRPr="00D65D1D" w:rsidRDefault="00D65D1D" w:rsidP="00FE6CCE">
            <w:r w:rsidRPr="00D65D1D">
              <w:t> </w:t>
            </w:r>
          </w:p>
        </w:tc>
        <w:tc>
          <w:tcPr>
            <w:tcW w:w="1843"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c>
          <w:tcPr>
            <w:tcW w:w="1134"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c>
          <w:tcPr>
            <w:tcW w:w="1985"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r>
      <w:tr w:rsidR="00D65D1D" w:rsidRPr="00D65D1D" w:rsidTr="00FE6CCE">
        <w:trPr>
          <w:trHeight w:val="225"/>
        </w:trPr>
        <w:tc>
          <w:tcPr>
            <w:tcW w:w="15677" w:type="dxa"/>
            <w:gridSpan w:val="7"/>
            <w:tcBorders>
              <w:top w:val="nil"/>
              <w:left w:val="nil"/>
              <w:bottom w:val="nil"/>
              <w:right w:val="nil"/>
            </w:tcBorders>
            <w:shd w:val="clear" w:color="000000" w:fill="FFFFFF"/>
            <w:hideMark/>
          </w:tcPr>
          <w:p w:rsidR="00D65D1D" w:rsidRPr="00D65D1D" w:rsidRDefault="00D65D1D" w:rsidP="00FE6CCE">
            <w:pPr>
              <w:jc w:val="center"/>
              <w:rPr>
                <w:b/>
                <w:bCs/>
              </w:rPr>
            </w:pPr>
            <w:r w:rsidRPr="00D65D1D">
              <w:rPr>
                <w:b/>
                <w:bCs/>
              </w:rPr>
              <w:t>Ведомственная структура расходов  бюджета Комсомольского муниципального района на 2022 год</w:t>
            </w:r>
          </w:p>
        </w:tc>
      </w:tr>
      <w:tr w:rsidR="00D65D1D" w:rsidRPr="00D65D1D" w:rsidTr="00FE6CCE">
        <w:trPr>
          <w:trHeight w:val="139"/>
        </w:trPr>
        <w:tc>
          <w:tcPr>
            <w:tcW w:w="7533" w:type="dxa"/>
            <w:tcBorders>
              <w:top w:val="nil"/>
              <w:left w:val="nil"/>
              <w:bottom w:val="nil"/>
              <w:right w:val="nil"/>
            </w:tcBorders>
            <w:shd w:val="clear" w:color="000000" w:fill="FFFFFF"/>
            <w:hideMark/>
          </w:tcPr>
          <w:p w:rsidR="00D65D1D" w:rsidRPr="00D65D1D" w:rsidRDefault="00D65D1D" w:rsidP="00FE6CCE">
            <w:r w:rsidRPr="00D65D1D">
              <w:t> </w:t>
            </w:r>
          </w:p>
        </w:tc>
        <w:tc>
          <w:tcPr>
            <w:tcW w:w="1198"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992" w:type="dxa"/>
            <w:tcBorders>
              <w:top w:val="nil"/>
              <w:left w:val="nil"/>
              <w:bottom w:val="nil"/>
              <w:right w:val="nil"/>
            </w:tcBorders>
            <w:shd w:val="clear" w:color="000000" w:fill="FFFFFF"/>
            <w:vAlign w:val="center"/>
            <w:hideMark/>
          </w:tcPr>
          <w:p w:rsidR="00D65D1D" w:rsidRPr="00D65D1D" w:rsidRDefault="00D65D1D" w:rsidP="00FE6CCE">
            <w:r w:rsidRPr="00D65D1D">
              <w:t> </w:t>
            </w:r>
          </w:p>
        </w:tc>
        <w:tc>
          <w:tcPr>
            <w:tcW w:w="992" w:type="dxa"/>
            <w:tcBorders>
              <w:top w:val="nil"/>
              <w:left w:val="nil"/>
              <w:bottom w:val="nil"/>
              <w:right w:val="nil"/>
            </w:tcBorders>
            <w:shd w:val="clear" w:color="000000" w:fill="FFFFFF"/>
            <w:vAlign w:val="center"/>
            <w:hideMark/>
          </w:tcPr>
          <w:p w:rsidR="00D65D1D" w:rsidRPr="00D65D1D" w:rsidRDefault="00D65D1D" w:rsidP="00FE6CCE">
            <w:r w:rsidRPr="00D65D1D">
              <w:t> </w:t>
            </w:r>
          </w:p>
        </w:tc>
        <w:tc>
          <w:tcPr>
            <w:tcW w:w="1843"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1134"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1985"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r>
      <w:tr w:rsidR="00D65D1D" w:rsidRPr="00D65D1D" w:rsidTr="00FE6CCE">
        <w:trPr>
          <w:trHeight w:val="478"/>
        </w:trPr>
        <w:tc>
          <w:tcPr>
            <w:tcW w:w="7533" w:type="dxa"/>
            <w:tcBorders>
              <w:top w:val="single" w:sz="8" w:space="0" w:color="auto"/>
              <w:left w:val="single" w:sz="8" w:space="0" w:color="auto"/>
              <w:bottom w:val="single" w:sz="8" w:space="0" w:color="auto"/>
              <w:right w:val="single" w:sz="8" w:space="0" w:color="000000"/>
            </w:tcBorders>
            <w:shd w:val="clear" w:color="000000" w:fill="FFFFFF"/>
            <w:hideMark/>
          </w:tcPr>
          <w:p w:rsidR="00D65D1D" w:rsidRPr="00D65D1D" w:rsidRDefault="00D65D1D" w:rsidP="00FE6CCE">
            <w:pPr>
              <w:jc w:val="center"/>
              <w:rPr>
                <w:b/>
                <w:bCs/>
              </w:rPr>
            </w:pPr>
            <w:r w:rsidRPr="00D65D1D">
              <w:rPr>
                <w:b/>
                <w:bCs/>
              </w:rPr>
              <w:lastRenderedPageBreak/>
              <w:t>Наименование</w:t>
            </w:r>
          </w:p>
        </w:tc>
        <w:tc>
          <w:tcPr>
            <w:tcW w:w="1198" w:type="dxa"/>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Код главного распорядителя</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Раздел</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Подраздел</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Целевая статья</w:t>
            </w:r>
          </w:p>
        </w:tc>
        <w:tc>
          <w:tcPr>
            <w:tcW w:w="1134" w:type="dxa"/>
            <w:tcBorders>
              <w:top w:val="single" w:sz="8" w:space="0" w:color="auto"/>
              <w:left w:val="nil"/>
              <w:bottom w:val="single" w:sz="8" w:space="0" w:color="auto"/>
              <w:right w:val="nil"/>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Вид расходов</w:t>
            </w:r>
          </w:p>
        </w:tc>
        <w:tc>
          <w:tcPr>
            <w:tcW w:w="1985"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Сумма, руб.</w:t>
            </w:r>
          </w:p>
        </w:tc>
      </w:tr>
      <w:tr w:rsidR="00D65D1D" w:rsidRPr="00D65D1D" w:rsidTr="00FE6CCE">
        <w:trPr>
          <w:trHeight w:val="272"/>
        </w:trPr>
        <w:tc>
          <w:tcPr>
            <w:tcW w:w="7533" w:type="dxa"/>
            <w:tcBorders>
              <w:top w:val="nil"/>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Администрация Комсомольского муниципального района Ивановской области</w:t>
            </w:r>
          </w:p>
        </w:tc>
        <w:tc>
          <w:tcPr>
            <w:tcW w:w="1198"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.050</w:t>
            </w:r>
          </w:p>
        </w:tc>
        <w:tc>
          <w:tcPr>
            <w:tcW w:w="992"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992"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843"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134" w:type="dxa"/>
            <w:tcBorders>
              <w:top w:val="nil"/>
              <w:left w:val="nil"/>
              <w:bottom w:val="single" w:sz="8" w:space="0" w:color="auto"/>
              <w:right w:val="nil"/>
            </w:tcBorders>
            <w:shd w:val="clear" w:color="000000" w:fill="FFFF00"/>
            <w:vAlign w:val="center"/>
            <w:hideMark/>
          </w:tcPr>
          <w:p w:rsidR="00D65D1D" w:rsidRPr="00D65D1D" w:rsidRDefault="00D65D1D" w:rsidP="00FE6CCE">
            <w:pPr>
              <w:jc w:val="center"/>
              <w:rPr>
                <w:b/>
                <w:bCs/>
              </w:rPr>
            </w:pPr>
            <w:r w:rsidRPr="00D65D1D">
              <w:rPr>
                <w:b/>
                <w:bCs/>
              </w:rPr>
              <w:t> </w:t>
            </w:r>
          </w:p>
        </w:tc>
        <w:tc>
          <w:tcPr>
            <w:tcW w:w="1985" w:type="dxa"/>
            <w:tcBorders>
              <w:top w:val="nil"/>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125 068 717,78</w:t>
            </w:r>
          </w:p>
        </w:tc>
      </w:tr>
      <w:tr w:rsidR="00D65D1D" w:rsidRPr="00D65D1D" w:rsidTr="00FE6CCE">
        <w:trPr>
          <w:trHeight w:val="68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10 5 01 00360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1 854 152,13</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30 9 00 55490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911 400,00</w:t>
            </w:r>
          </w:p>
        </w:tc>
      </w:tr>
      <w:tr w:rsidR="00D65D1D" w:rsidRPr="00D65D1D" w:rsidTr="00FE6CCE">
        <w:trPr>
          <w:trHeight w:val="83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298 524,72</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203 654,38</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16 143 112,49</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601 517,57</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30 9 00 51200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55 210,00</w:t>
            </w:r>
          </w:p>
        </w:tc>
      </w:tr>
      <w:tr w:rsidR="00D65D1D" w:rsidRPr="00D65D1D" w:rsidTr="00FE6CCE">
        <w:trPr>
          <w:trHeight w:val="267"/>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мероприятий резервного фонда (иные бюджетные ассигнования)</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30 9 00 20100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300 000,00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02 4 01 00070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100 000,00</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6 069 334,20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1 600,00</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10 1 02 00140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6 150 101,97</w:t>
            </w:r>
          </w:p>
        </w:tc>
      </w:tr>
      <w:tr w:rsidR="00D65D1D" w:rsidRPr="00D65D1D" w:rsidTr="00FE6CCE">
        <w:trPr>
          <w:trHeight w:val="41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10 1 02 00140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11 104 565,56</w:t>
            </w:r>
          </w:p>
        </w:tc>
      </w:tr>
      <w:tr w:rsidR="00D65D1D" w:rsidRPr="00D65D1D" w:rsidTr="00FE6CCE">
        <w:trPr>
          <w:trHeight w:val="277"/>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МКУ "Управление МТХ обеспечения Комсомольского района"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10 1 02 00140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16 113,50</w:t>
            </w:r>
          </w:p>
        </w:tc>
      </w:tr>
      <w:tr w:rsidR="00D65D1D" w:rsidRPr="00D65D1D" w:rsidTr="00FE6CCE">
        <w:trPr>
          <w:trHeight w:val="273"/>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Расходы на оплату членских взносов в ассоциацию "Совет муниципальных образований"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10 2 02 20010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58 311,00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683 113,47</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13 1 01 00400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9 600,00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13 1 01 00410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67 670,96</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75 000,00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16 1 01 20490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637 601,40</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17 1 01 20370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342 140,18</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18 1 01 00320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2 764 796,34</w:t>
            </w:r>
          </w:p>
        </w:tc>
      </w:tr>
      <w:tr w:rsidR="00D65D1D" w:rsidRPr="00D65D1D" w:rsidTr="00FE6CCE">
        <w:trPr>
          <w:trHeight w:val="68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18 1 02 82910 </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1 190 626,00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18 2 01 20140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131 100,00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Оплата за оказание юридических услуг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30 9 00 20230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25 000,00</w:t>
            </w:r>
          </w:p>
        </w:tc>
      </w:tr>
      <w:tr w:rsidR="00D65D1D" w:rsidRPr="00D65D1D" w:rsidTr="00FE6CCE">
        <w:trPr>
          <w:trHeight w:val="267"/>
        </w:trPr>
        <w:tc>
          <w:tcPr>
            <w:tcW w:w="7533"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Исполнение судебных актов по исполнительным листам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30 9 00 20330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97 500,00</w:t>
            </w:r>
          </w:p>
        </w:tc>
      </w:tr>
      <w:tr w:rsidR="00D65D1D" w:rsidRPr="00D65D1D" w:rsidTr="00FE6CCE">
        <w:trPr>
          <w:trHeight w:val="402"/>
        </w:trPr>
        <w:tc>
          <w:tcPr>
            <w:tcW w:w="7533" w:type="dxa"/>
            <w:tcBorders>
              <w:top w:val="nil"/>
              <w:left w:val="nil"/>
              <w:bottom w:val="single" w:sz="4" w:space="0" w:color="auto"/>
              <w:right w:val="single" w:sz="4" w:space="0" w:color="auto"/>
            </w:tcBorders>
            <w:shd w:val="clear" w:color="000000" w:fill="FFFFFF"/>
            <w:hideMark/>
          </w:tcPr>
          <w:p w:rsidR="00D65D1D" w:rsidRPr="00D65D1D" w:rsidRDefault="00D65D1D" w:rsidP="00FE6CCE">
            <w:r w:rsidRPr="00D65D1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5 037 468,59</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2 950,00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37 374,13</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1 03 P1330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34 145,62</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39 110,10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496 716,00</w:t>
            </w:r>
          </w:p>
        </w:tc>
      </w:tr>
      <w:tr w:rsidR="00D65D1D" w:rsidRPr="00D65D1D" w:rsidTr="00FE6CCE">
        <w:trPr>
          <w:trHeight w:val="401"/>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 xml:space="preserve">Проведение мероприятий резервного фонда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30 9 00 20100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512 240,00</w:t>
            </w:r>
          </w:p>
        </w:tc>
      </w:tr>
      <w:tr w:rsidR="00D65D1D" w:rsidRPr="00D65D1D" w:rsidTr="00FE6CCE">
        <w:trPr>
          <w:trHeight w:val="678"/>
        </w:trPr>
        <w:tc>
          <w:tcPr>
            <w:tcW w:w="7533"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99 000,00</w:t>
            </w:r>
          </w:p>
        </w:tc>
      </w:tr>
      <w:tr w:rsidR="00D65D1D" w:rsidRPr="00D65D1D" w:rsidTr="00FE6CCE">
        <w:trPr>
          <w:trHeight w:val="1068"/>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07 1 01 82400</w:t>
            </w:r>
          </w:p>
        </w:tc>
        <w:tc>
          <w:tcPr>
            <w:tcW w:w="1134"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35 098,00</w:t>
            </w:r>
          </w:p>
        </w:tc>
      </w:tr>
      <w:tr w:rsidR="00D65D1D" w:rsidRPr="00D65D1D" w:rsidTr="00FE6CCE">
        <w:trPr>
          <w:trHeight w:val="550"/>
        </w:trPr>
        <w:tc>
          <w:tcPr>
            <w:tcW w:w="7533" w:type="dxa"/>
            <w:tcBorders>
              <w:top w:val="single" w:sz="4" w:space="0" w:color="auto"/>
              <w:left w:val="single" w:sz="8" w:space="0" w:color="auto"/>
              <w:bottom w:val="nil"/>
              <w:right w:val="single" w:sz="4" w:space="0" w:color="auto"/>
            </w:tcBorders>
            <w:shd w:val="clear" w:color="000000" w:fill="FFFFFF"/>
            <w:hideMark/>
          </w:tcPr>
          <w:p w:rsidR="00D65D1D" w:rsidRPr="00D65D1D" w:rsidRDefault="00D65D1D" w:rsidP="00FE6CCE">
            <w:r w:rsidRPr="00D65D1D">
              <w:lastRenderedPageBreak/>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12 3 01 S7000</w:t>
            </w:r>
          </w:p>
        </w:tc>
        <w:tc>
          <w:tcPr>
            <w:tcW w:w="1134"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190 057,97</w:t>
            </w:r>
          </w:p>
        </w:tc>
      </w:tr>
      <w:tr w:rsidR="00D65D1D" w:rsidRPr="00D65D1D" w:rsidTr="00FE6CCE">
        <w:trPr>
          <w:trHeight w:val="53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08 1 01 21000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70 728,00</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08 1 05 S0510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7 652 546,22</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16 1 01 20480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614 068,41</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16 1 02 20630</w:t>
            </w:r>
          </w:p>
        </w:tc>
        <w:tc>
          <w:tcPr>
            <w:tcW w:w="1134"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973 423,57</w:t>
            </w:r>
          </w:p>
        </w:tc>
      </w:tr>
      <w:tr w:rsidR="00D65D1D" w:rsidRPr="00D65D1D" w:rsidTr="00FE6CCE">
        <w:trPr>
          <w:trHeight w:val="43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14 1 06 20660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353 993,71</w:t>
            </w:r>
          </w:p>
        </w:tc>
      </w:tr>
      <w:tr w:rsidR="00D65D1D" w:rsidRPr="00D65D1D" w:rsidTr="00FE6CCE">
        <w:trPr>
          <w:trHeight w:val="40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1 505 869,01</w:t>
            </w:r>
          </w:p>
        </w:tc>
      </w:tr>
      <w:tr w:rsidR="00D65D1D" w:rsidRPr="00D65D1D" w:rsidTr="00FE6CCE">
        <w:trPr>
          <w:trHeight w:val="277"/>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Техническое обслуживание газового оборудования и газопроводов (Иные бюджетные ассигнования)</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800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71 027,48</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48 732 683,23</w:t>
            </w:r>
          </w:p>
        </w:tc>
      </w:tr>
      <w:tr w:rsidR="00D65D1D" w:rsidRPr="00D65D1D" w:rsidTr="00FE6CCE">
        <w:trPr>
          <w:trHeight w:val="935"/>
        </w:trPr>
        <w:tc>
          <w:tcPr>
            <w:tcW w:w="7533"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85"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387 144,81</w:t>
            </w:r>
          </w:p>
        </w:tc>
      </w:tr>
      <w:tr w:rsidR="00D65D1D" w:rsidRPr="00D65D1D" w:rsidTr="00FE6CCE">
        <w:trPr>
          <w:trHeight w:val="935"/>
        </w:trPr>
        <w:tc>
          <w:tcPr>
            <w:tcW w:w="7533"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85"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921 768,02</w:t>
            </w:r>
          </w:p>
        </w:tc>
      </w:tr>
      <w:tr w:rsidR="00D65D1D" w:rsidRPr="00D65D1D" w:rsidTr="00FE6CCE">
        <w:trPr>
          <w:trHeight w:val="90"/>
        </w:trPr>
        <w:tc>
          <w:tcPr>
            <w:tcW w:w="7533" w:type="dxa"/>
            <w:tcBorders>
              <w:top w:val="nil"/>
              <w:left w:val="single" w:sz="4"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 xml:space="preserve">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w:t>
            </w:r>
            <w:r w:rsidRPr="00D65D1D">
              <w:lastRenderedPageBreak/>
              <w:t>Даниловод.1,3 Комсомольского района Ивановской области) (Капитальные вложения в объекты государственной (муниципальной) собственности)</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lastRenderedPageBreak/>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09 S2993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85"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4 078 909,59</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10 2 01 00110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40 715,00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10 2 03 20130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1 568 844,95</w:t>
            </w:r>
          </w:p>
        </w:tc>
      </w:tr>
      <w:tr w:rsidR="00D65D1D" w:rsidRPr="00D65D1D" w:rsidTr="00FE6CCE">
        <w:trPr>
          <w:trHeight w:val="401"/>
        </w:trPr>
        <w:tc>
          <w:tcPr>
            <w:tcW w:w="753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 1 01 L4970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300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1 598 089,50</w:t>
            </w:r>
          </w:p>
        </w:tc>
      </w:tr>
      <w:tr w:rsidR="00D65D1D" w:rsidRPr="00D65D1D" w:rsidTr="00FE6CCE">
        <w:trPr>
          <w:trHeight w:val="806"/>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1843"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32 9 00 60070</w:t>
            </w:r>
          </w:p>
        </w:tc>
        <w:tc>
          <w:tcPr>
            <w:tcW w:w="1134"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600</w:t>
            </w:r>
          </w:p>
        </w:tc>
        <w:tc>
          <w:tcPr>
            <w:tcW w:w="1985" w:type="dxa"/>
            <w:tcBorders>
              <w:top w:val="nil"/>
              <w:left w:val="single" w:sz="4" w:space="0" w:color="auto"/>
              <w:bottom w:val="nil"/>
              <w:right w:val="single" w:sz="8" w:space="0" w:color="auto"/>
            </w:tcBorders>
            <w:shd w:val="clear" w:color="000000" w:fill="FFFFFF"/>
            <w:vAlign w:val="center"/>
            <w:hideMark/>
          </w:tcPr>
          <w:p w:rsidR="00D65D1D" w:rsidRPr="00D65D1D" w:rsidRDefault="00D65D1D" w:rsidP="00FE6CCE">
            <w:pPr>
              <w:jc w:val="center"/>
            </w:pPr>
            <w:r w:rsidRPr="00D65D1D">
              <w:t>123 000,00</w:t>
            </w:r>
          </w:p>
        </w:tc>
      </w:tr>
      <w:tr w:rsidR="00D65D1D" w:rsidRPr="00D65D1D" w:rsidTr="00FE6CCE">
        <w:trPr>
          <w:trHeight w:val="257"/>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Управление образования Администрации Комсомольского муниципального района Ивановской области</w:t>
            </w:r>
          </w:p>
        </w:tc>
        <w:tc>
          <w:tcPr>
            <w:tcW w:w="1198"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.052</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843"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98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241 973 392,58</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13 712 279,44</w:t>
            </w:r>
          </w:p>
        </w:tc>
      </w:tr>
      <w:tr w:rsidR="00D65D1D" w:rsidRPr="00D65D1D" w:rsidTr="00FE6CCE">
        <w:trPr>
          <w:trHeight w:val="38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22 578 663,94</w:t>
            </w:r>
          </w:p>
        </w:tc>
      </w:tr>
      <w:tr w:rsidR="00D65D1D" w:rsidRPr="00D65D1D" w:rsidTr="00FE6CCE">
        <w:trPr>
          <w:trHeight w:val="277"/>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дошкольного образования и воспитания"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364 147,17</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01 1 01 80170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34 921 450,00</w:t>
            </w:r>
          </w:p>
        </w:tc>
      </w:tr>
      <w:tr w:rsidR="00D65D1D" w:rsidRPr="00D65D1D" w:rsidTr="00FE6CCE">
        <w:trPr>
          <w:trHeight w:val="1053"/>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01 1 01 80170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224 358,00</w:t>
            </w:r>
          </w:p>
        </w:tc>
      </w:tr>
      <w:tr w:rsidR="00D65D1D" w:rsidRPr="00D65D1D" w:rsidTr="00FE6CCE">
        <w:trPr>
          <w:trHeight w:val="539"/>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01 1 01 88400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4 599 195,87</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S3500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21 052 631,58</w:t>
            </w:r>
          </w:p>
        </w:tc>
      </w:tr>
      <w:tr w:rsidR="00D65D1D" w:rsidRPr="00D65D1D" w:rsidTr="00FE6CCE">
        <w:trPr>
          <w:trHeight w:val="66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S8900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60 000,00</w:t>
            </w:r>
          </w:p>
        </w:tc>
      </w:tr>
      <w:tr w:rsidR="00D65D1D" w:rsidRPr="00D65D1D" w:rsidTr="00FE6CCE">
        <w:trPr>
          <w:trHeight w:val="1197"/>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01 1 02 80100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457 024,00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Мероприятия по укреплению пожарной безопасности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540 966,27</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01 5 01 00340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1 034 137,50</w:t>
            </w:r>
          </w:p>
        </w:tc>
      </w:tr>
      <w:tr w:rsidR="00D65D1D" w:rsidRPr="00D65D1D" w:rsidTr="00FE6CCE">
        <w:trPr>
          <w:trHeight w:val="10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7 401,61</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17 230 513,05</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569 140,29</w:t>
            </w:r>
          </w:p>
        </w:tc>
      </w:tr>
      <w:tr w:rsidR="00D65D1D" w:rsidRPr="00D65D1D" w:rsidTr="00FE6CCE">
        <w:trPr>
          <w:trHeight w:val="1792"/>
        </w:trPr>
        <w:tc>
          <w:tcPr>
            <w:tcW w:w="7533" w:type="dxa"/>
            <w:tcBorders>
              <w:top w:val="nil"/>
              <w:left w:val="single" w:sz="8" w:space="0" w:color="auto"/>
              <w:bottom w:val="single" w:sz="4" w:space="0" w:color="auto"/>
              <w:right w:val="single" w:sz="4" w:space="0" w:color="auto"/>
            </w:tcBorders>
            <w:shd w:val="clear" w:color="auto" w:fill="auto"/>
            <w:hideMark/>
          </w:tcPr>
          <w:p w:rsidR="00D65D1D" w:rsidRPr="00D65D1D" w:rsidRDefault="00D65D1D" w:rsidP="00FE6CCE">
            <w:r w:rsidRPr="00D65D1D">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w:t>
            </w:r>
            <w:r w:rsidRPr="00D65D1D">
              <w:lastRenderedPageBreak/>
              <w:t>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01 2 01 53031</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6 327 720,00</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01 2 01 80150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69 217 231,52</w:t>
            </w:r>
          </w:p>
        </w:tc>
      </w:tr>
      <w:tr w:rsidR="00D65D1D" w:rsidRPr="00D65D1D" w:rsidTr="00FE6CCE">
        <w:trPr>
          <w:trHeight w:val="1469"/>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01 2 01 80150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1 339 206,10</w:t>
            </w:r>
          </w:p>
        </w:tc>
      </w:tr>
      <w:tr w:rsidR="00D65D1D" w:rsidRPr="00D65D1D" w:rsidTr="00FE6CCE">
        <w:trPr>
          <w:trHeight w:val="832"/>
        </w:trPr>
        <w:tc>
          <w:tcPr>
            <w:tcW w:w="7533"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S6900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207 786,42</w:t>
            </w:r>
          </w:p>
        </w:tc>
      </w:tr>
      <w:tr w:rsidR="00D65D1D" w:rsidRPr="00D65D1D" w:rsidTr="00FE6CCE">
        <w:trPr>
          <w:trHeight w:val="534"/>
        </w:trPr>
        <w:tc>
          <w:tcPr>
            <w:tcW w:w="7533" w:type="dxa"/>
            <w:tcBorders>
              <w:top w:val="nil"/>
              <w:left w:val="nil"/>
              <w:bottom w:val="nil"/>
              <w:right w:val="nil"/>
            </w:tcBorders>
            <w:shd w:val="clear" w:color="auto" w:fill="auto"/>
            <w:vAlign w:val="bottom"/>
            <w:hideMark/>
          </w:tcPr>
          <w:p w:rsidR="00D65D1D" w:rsidRPr="00D65D1D" w:rsidRDefault="00D65D1D" w:rsidP="00FE6CCE">
            <w:r w:rsidRPr="00D65D1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98"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01 2 02 S1950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1 410 526,32</w:t>
            </w:r>
          </w:p>
        </w:tc>
      </w:tr>
      <w:tr w:rsidR="00D65D1D" w:rsidRPr="00D65D1D" w:rsidTr="00FE6CCE">
        <w:trPr>
          <w:trHeight w:val="66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E2 50970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2 409 162,53</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03 S8800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1 800 000,00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690 945,84</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01 5 01 00340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2 314 249,18</w:t>
            </w:r>
          </w:p>
        </w:tc>
      </w:tr>
      <w:tr w:rsidR="00D65D1D" w:rsidRPr="00D65D1D" w:rsidTr="00FE6CCE">
        <w:trPr>
          <w:trHeight w:val="96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L3041</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6 015 579,81</w:t>
            </w:r>
          </w:p>
        </w:tc>
      </w:tr>
      <w:tr w:rsidR="00D65D1D" w:rsidRPr="00D65D1D" w:rsidTr="00FE6CCE">
        <w:trPr>
          <w:trHeight w:val="2881"/>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01 5 03 89700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269 282,25</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6 581 889,22</w:t>
            </w:r>
          </w:p>
        </w:tc>
      </w:tr>
      <w:tr w:rsidR="00D65D1D" w:rsidRPr="00D65D1D" w:rsidTr="00FE6CCE">
        <w:trPr>
          <w:trHeight w:val="53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1 077 485,56</w:t>
            </w:r>
          </w:p>
        </w:tc>
      </w:tr>
      <w:tr w:rsidR="00D65D1D" w:rsidRPr="00D65D1D" w:rsidTr="00FE6CCE">
        <w:trPr>
          <w:trHeight w:val="53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2 218 336,83</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дополнительного образования детям"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1 683,00</w:t>
            </w:r>
          </w:p>
        </w:tc>
      </w:tr>
      <w:tr w:rsidR="00D65D1D" w:rsidRPr="00D65D1D" w:rsidTr="00FE6CCE">
        <w:trPr>
          <w:trHeight w:val="120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01 3 01 81420 </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1 649 563,06</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01 3 01 81420 </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824 781,57</w:t>
            </w:r>
          </w:p>
        </w:tc>
      </w:tr>
      <w:tr w:rsidR="00D65D1D" w:rsidRPr="00D65D1D" w:rsidTr="00FE6CCE">
        <w:trPr>
          <w:trHeight w:val="1073"/>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S1420 </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413 662,42</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01 3 01 S1420 </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367 709,57</w:t>
            </w:r>
          </w:p>
        </w:tc>
      </w:tr>
      <w:tr w:rsidR="00D65D1D" w:rsidRPr="00D65D1D" w:rsidTr="00FE6CCE">
        <w:trPr>
          <w:trHeight w:val="54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01 3 02 00230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2 241 750,00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Мероприятия по укреплению пожарной безопасности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69 086,68</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34 092,04</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S0190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1 313 607,61</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01 5 02 80200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52 080,00</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5 308 999,19</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6 433 507,88</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8 831,00</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01 6 02 00210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2 199 793,01</w:t>
            </w:r>
          </w:p>
        </w:tc>
      </w:tr>
      <w:tr w:rsidR="00D65D1D" w:rsidRPr="00D65D1D" w:rsidTr="00FE6CCE">
        <w:trPr>
          <w:trHeight w:val="395"/>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Расходы на содержание органов управления  (Закупка товаров, работ и услуг для обеспечения государственных (муниципальных) нужд)</w:t>
            </w:r>
          </w:p>
        </w:tc>
        <w:tc>
          <w:tcPr>
            <w:tcW w:w="1198"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01 6 02 00210</w:t>
            </w:r>
          </w:p>
        </w:tc>
        <w:tc>
          <w:tcPr>
            <w:tcW w:w="1134"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21 400,00</w:t>
            </w:r>
          </w:p>
        </w:tc>
      </w:tr>
      <w:tr w:rsidR="00D65D1D" w:rsidRPr="00D65D1D" w:rsidTr="00FE6CCE">
        <w:trPr>
          <w:trHeight w:val="267"/>
        </w:trPr>
        <w:tc>
          <w:tcPr>
            <w:tcW w:w="7533" w:type="dxa"/>
            <w:tcBorders>
              <w:top w:val="single" w:sz="4" w:space="0" w:color="auto"/>
              <w:left w:val="single" w:sz="8" w:space="0" w:color="auto"/>
              <w:bottom w:val="nil"/>
              <w:right w:val="single" w:sz="4" w:space="0" w:color="auto"/>
            </w:tcBorders>
            <w:shd w:val="clear" w:color="000000" w:fill="FFFFFF"/>
            <w:hideMark/>
          </w:tcPr>
          <w:p w:rsidR="00D65D1D" w:rsidRPr="00D65D1D" w:rsidRDefault="00D65D1D" w:rsidP="00FE6CCE">
            <w:r w:rsidRPr="00D65D1D">
              <w:t>Расходы на содержание органов управления (Иные бюджетные ассигнования)</w:t>
            </w:r>
          </w:p>
        </w:tc>
        <w:tc>
          <w:tcPr>
            <w:tcW w:w="119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01 6 02 00210</w:t>
            </w:r>
          </w:p>
        </w:tc>
        <w:tc>
          <w:tcPr>
            <w:tcW w:w="1134"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71 000,00</w:t>
            </w:r>
          </w:p>
        </w:tc>
      </w:tr>
      <w:tr w:rsidR="00D65D1D" w:rsidRPr="00D65D1D" w:rsidTr="00FE6CCE">
        <w:trPr>
          <w:trHeight w:val="401"/>
        </w:trPr>
        <w:tc>
          <w:tcPr>
            <w:tcW w:w="7533" w:type="dxa"/>
            <w:tcBorders>
              <w:top w:val="single" w:sz="4" w:space="0" w:color="auto"/>
              <w:left w:val="single" w:sz="8" w:space="0" w:color="auto"/>
              <w:bottom w:val="nil"/>
              <w:right w:val="single" w:sz="4" w:space="0" w:color="auto"/>
            </w:tcBorders>
            <w:shd w:val="clear" w:color="000000" w:fill="FFFFFF"/>
            <w:hideMark/>
          </w:tcPr>
          <w:p w:rsidR="00D65D1D" w:rsidRPr="00D65D1D" w:rsidRDefault="00D65D1D" w:rsidP="00FE6CCE">
            <w:r w:rsidRPr="00D65D1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9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75 499,96</w:t>
            </w:r>
          </w:p>
        </w:tc>
      </w:tr>
      <w:tr w:rsidR="00D65D1D" w:rsidRPr="00D65D1D" w:rsidTr="00FE6CCE">
        <w:trPr>
          <w:trHeight w:val="267"/>
        </w:trPr>
        <w:tc>
          <w:tcPr>
            <w:tcW w:w="7533" w:type="dxa"/>
            <w:tcBorders>
              <w:top w:val="single" w:sz="4" w:space="0" w:color="auto"/>
              <w:left w:val="single" w:sz="8" w:space="0" w:color="auto"/>
              <w:bottom w:val="nil"/>
              <w:right w:val="single" w:sz="4" w:space="0" w:color="auto"/>
            </w:tcBorders>
            <w:shd w:val="clear" w:color="000000" w:fill="FFFFFF"/>
            <w:hideMark/>
          </w:tcPr>
          <w:p w:rsidR="00D65D1D" w:rsidRPr="00D65D1D" w:rsidRDefault="00D65D1D" w:rsidP="00FE6CCE">
            <w:r w:rsidRPr="00D65D1D">
              <w:t>Проведение районных мероприятий в сфере образования  (Социальное обеспечение и иные выплаты населению)</w:t>
            </w:r>
          </w:p>
        </w:tc>
        <w:tc>
          <w:tcPr>
            <w:tcW w:w="119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300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22 538,00</w:t>
            </w:r>
          </w:p>
        </w:tc>
      </w:tr>
      <w:tr w:rsidR="00D65D1D" w:rsidRPr="00D65D1D" w:rsidTr="00FE6CCE">
        <w:trPr>
          <w:trHeight w:val="53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9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843"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01 6 04 S3110</w:t>
            </w:r>
          </w:p>
        </w:tc>
        <w:tc>
          <w:tcPr>
            <w:tcW w:w="1134"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141 950,00</w:t>
            </w:r>
          </w:p>
        </w:tc>
      </w:tr>
      <w:tr w:rsidR="00D65D1D" w:rsidRPr="00D65D1D" w:rsidTr="00FE6CCE">
        <w:trPr>
          <w:trHeight w:val="813"/>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300</w:t>
            </w:r>
          </w:p>
        </w:tc>
        <w:tc>
          <w:tcPr>
            <w:tcW w:w="198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1 490 547,29</w:t>
            </w:r>
          </w:p>
        </w:tc>
      </w:tr>
      <w:tr w:rsidR="00D65D1D" w:rsidRPr="00D65D1D" w:rsidTr="00FE6CCE">
        <w:trPr>
          <w:trHeight w:val="272"/>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Финансовое управление Администрации Комсомольского муниципального района</w:t>
            </w:r>
          </w:p>
        </w:tc>
        <w:tc>
          <w:tcPr>
            <w:tcW w:w="1198"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.053</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134" w:type="dxa"/>
            <w:tcBorders>
              <w:top w:val="single" w:sz="8" w:space="0" w:color="auto"/>
              <w:left w:val="nil"/>
              <w:bottom w:val="single" w:sz="8" w:space="0" w:color="auto"/>
              <w:right w:val="nil"/>
            </w:tcBorders>
            <w:shd w:val="clear" w:color="000000" w:fill="FFFF00"/>
            <w:vAlign w:val="center"/>
            <w:hideMark/>
          </w:tcPr>
          <w:p w:rsidR="00D65D1D" w:rsidRPr="00D65D1D" w:rsidRDefault="00D65D1D" w:rsidP="00FE6CCE">
            <w:pPr>
              <w:jc w:val="center"/>
            </w:pPr>
            <w:r w:rsidRPr="00D65D1D">
              <w:t> </w:t>
            </w:r>
          </w:p>
        </w:tc>
        <w:tc>
          <w:tcPr>
            <w:tcW w:w="198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6 512 179,59</w:t>
            </w:r>
          </w:p>
        </w:tc>
      </w:tr>
      <w:tr w:rsidR="00D65D1D" w:rsidRPr="00D65D1D" w:rsidTr="00FE6CCE">
        <w:trPr>
          <w:trHeight w:val="8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.06</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5 627 642,70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.06</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570 437,60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.053</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.06</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383,29</w:t>
            </w:r>
          </w:p>
        </w:tc>
      </w:tr>
      <w:tr w:rsidR="00D65D1D" w:rsidRPr="00D65D1D" w:rsidTr="00FE6CCE">
        <w:trPr>
          <w:trHeight w:val="406"/>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98"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.053</w:t>
            </w:r>
          </w:p>
        </w:tc>
        <w:tc>
          <w:tcPr>
            <w:tcW w:w="99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134"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313 716,00</w:t>
            </w:r>
          </w:p>
        </w:tc>
      </w:tr>
      <w:tr w:rsidR="00D65D1D" w:rsidRPr="00D65D1D" w:rsidTr="00FE6CCE">
        <w:trPr>
          <w:trHeight w:val="437"/>
        </w:trPr>
        <w:tc>
          <w:tcPr>
            <w:tcW w:w="7533" w:type="dxa"/>
            <w:tcBorders>
              <w:top w:val="single" w:sz="8" w:space="0" w:color="auto"/>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lastRenderedPageBreak/>
              <w:t>Отдел по делам культуры, молодежи и спорта Администрации Комсомольского муниципального района Ивановской области</w:t>
            </w:r>
          </w:p>
        </w:tc>
        <w:tc>
          <w:tcPr>
            <w:tcW w:w="1198"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.054</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843"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134" w:type="dxa"/>
            <w:tcBorders>
              <w:top w:val="single" w:sz="8" w:space="0" w:color="auto"/>
              <w:left w:val="nil"/>
              <w:bottom w:val="single" w:sz="8" w:space="0" w:color="auto"/>
              <w:right w:val="nil"/>
            </w:tcBorders>
            <w:shd w:val="clear" w:color="000000" w:fill="FFFF00"/>
            <w:vAlign w:val="center"/>
            <w:hideMark/>
          </w:tcPr>
          <w:p w:rsidR="00D65D1D" w:rsidRPr="00D65D1D" w:rsidRDefault="00D65D1D" w:rsidP="00FE6CCE">
            <w:pPr>
              <w:jc w:val="center"/>
            </w:pPr>
            <w:r w:rsidRPr="00D65D1D">
              <w:t> </w:t>
            </w:r>
          </w:p>
        </w:tc>
        <w:tc>
          <w:tcPr>
            <w:tcW w:w="198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53 372 953,64</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02 4 01 00070</w:t>
            </w:r>
          </w:p>
        </w:tc>
        <w:tc>
          <w:tcPr>
            <w:tcW w:w="1134"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1 527 498,20</w:t>
            </w:r>
          </w:p>
        </w:tc>
      </w:tr>
      <w:tr w:rsidR="00D65D1D" w:rsidRPr="00D65D1D" w:rsidTr="00FE6CCE">
        <w:trPr>
          <w:trHeight w:val="534"/>
        </w:trPr>
        <w:tc>
          <w:tcPr>
            <w:tcW w:w="7533" w:type="dxa"/>
            <w:tcBorders>
              <w:top w:val="nil"/>
              <w:left w:val="nil"/>
              <w:bottom w:val="single" w:sz="4" w:space="0" w:color="auto"/>
              <w:right w:val="nil"/>
            </w:tcBorders>
            <w:shd w:val="clear" w:color="auto" w:fill="auto"/>
            <w:hideMark/>
          </w:tcPr>
          <w:p w:rsidR="00D65D1D" w:rsidRPr="00D65D1D" w:rsidRDefault="00D65D1D" w:rsidP="00FE6CCE">
            <w:r w:rsidRPr="00D65D1D">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98"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G0080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478 800,00</w:t>
            </w:r>
          </w:p>
        </w:tc>
      </w:tr>
      <w:tr w:rsidR="00D65D1D" w:rsidRPr="00D65D1D" w:rsidTr="00FE6CCE">
        <w:trPr>
          <w:trHeight w:val="401"/>
        </w:trPr>
        <w:tc>
          <w:tcPr>
            <w:tcW w:w="7533" w:type="dxa"/>
            <w:tcBorders>
              <w:top w:val="nil"/>
              <w:left w:val="nil"/>
              <w:bottom w:val="single" w:sz="4" w:space="0" w:color="auto"/>
              <w:right w:val="nil"/>
            </w:tcBorders>
            <w:shd w:val="clear" w:color="auto" w:fill="auto"/>
            <w:hideMark/>
          </w:tcPr>
          <w:p w:rsidR="00D65D1D" w:rsidRPr="00D65D1D" w:rsidRDefault="00D65D1D" w:rsidP="00FE6CCE">
            <w:r w:rsidRPr="00D65D1D">
              <w:t>Содержание детских площадок, скамеек, урн и лавок на территории Комсомольского городского поселения (Иные бюджетные ассигнования)</w:t>
            </w:r>
          </w:p>
        </w:tc>
        <w:tc>
          <w:tcPr>
            <w:tcW w:w="1198"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G0080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161 000,00</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6 429 034,23</w:t>
            </w:r>
          </w:p>
        </w:tc>
      </w:tr>
      <w:tr w:rsidR="00D65D1D" w:rsidRPr="00D65D1D" w:rsidTr="00FE6CCE">
        <w:trPr>
          <w:trHeight w:val="55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3 048 604,10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85 663,76</w:t>
            </w:r>
          </w:p>
        </w:tc>
      </w:tr>
      <w:tr w:rsidR="00D65D1D" w:rsidRPr="00D65D1D" w:rsidTr="00FE6CCE">
        <w:trPr>
          <w:trHeight w:val="121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02 1 0181430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3 531 651,00</w:t>
            </w:r>
          </w:p>
        </w:tc>
      </w:tr>
      <w:tr w:rsidR="00D65D1D" w:rsidRPr="00D65D1D" w:rsidTr="00FE6CCE">
        <w:trPr>
          <w:trHeight w:val="1089"/>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01S1430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185 876,37</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02 2 01 00050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300 106,56</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 02 2 01 G0070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458 492,97</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G0070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31 200,00</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2 592 034,10</w:t>
            </w:r>
          </w:p>
        </w:tc>
      </w:tr>
      <w:tr w:rsidR="00D65D1D" w:rsidRPr="00D65D1D" w:rsidTr="00FE6CCE">
        <w:trPr>
          <w:trHeight w:val="57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890 887,90</w:t>
            </w:r>
          </w:p>
        </w:tc>
      </w:tr>
      <w:tr w:rsidR="00D65D1D" w:rsidRPr="00D65D1D" w:rsidTr="00FE6CCE">
        <w:trPr>
          <w:trHeight w:val="1109"/>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02 7 01 80340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2 230 517,00</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L5191</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95 435,00</w:t>
            </w:r>
          </w:p>
        </w:tc>
      </w:tr>
      <w:tr w:rsidR="00D65D1D" w:rsidRPr="00D65D1D" w:rsidTr="00FE6CCE">
        <w:trPr>
          <w:trHeight w:val="10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S0340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117 396,00</w:t>
            </w:r>
          </w:p>
        </w:tc>
      </w:tr>
      <w:tr w:rsidR="00D65D1D" w:rsidRPr="00D65D1D" w:rsidTr="00FE6CCE">
        <w:trPr>
          <w:trHeight w:val="68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7 215 111,55</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7 755 043,24</w:t>
            </w:r>
          </w:p>
        </w:tc>
      </w:tr>
      <w:tr w:rsidR="00D65D1D" w:rsidRPr="00D65D1D" w:rsidTr="00FE6CCE">
        <w:trPr>
          <w:trHeight w:val="267"/>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5 470,00</w:t>
            </w:r>
          </w:p>
        </w:tc>
      </w:tr>
      <w:tr w:rsidR="00D65D1D" w:rsidRPr="00D65D1D" w:rsidTr="00FE6CCE">
        <w:trPr>
          <w:trHeight w:val="1053"/>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02 9 02 80340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2 700 099,00</w:t>
            </w:r>
          </w:p>
        </w:tc>
      </w:tr>
      <w:tr w:rsidR="00D65D1D" w:rsidRPr="00D65D1D" w:rsidTr="00FE6CCE">
        <w:trPr>
          <w:trHeight w:val="109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02 S0340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142 110,00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Расходы по организации показа кинофильмов(Закупка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04 G0060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657 363,00</w:t>
            </w:r>
          </w:p>
        </w:tc>
      </w:tr>
      <w:tr w:rsidR="00D65D1D" w:rsidRPr="00D65D1D" w:rsidTr="00FE6CCE">
        <w:trPr>
          <w:trHeight w:val="83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01 G0050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3 626 679,97</w:t>
            </w:r>
          </w:p>
        </w:tc>
      </w:tr>
      <w:tr w:rsidR="00D65D1D" w:rsidRPr="00D65D1D" w:rsidTr="00FE6CCE">
        <w:trPr>
          <w:trHeight w:val="556"/>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01 G0050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1 646 036,76</w:t>
            </w:r>
          </w:p>
        </w:tc>
      </w:tr>
      <w:tr w:rsidR="00D65D1D" w:rsidRPr="00D65D1D" w:rsidTr="00FE6CCE">
        <w:trPr>
          <w:trHeight w:val="42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01 G0050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1 658,51</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02 80340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1 575 058,00</w:t>
            </w:r>
          </w:p>
        </w:tc>
      </w:tr>
      <w:tr w:rsidR="00D65D1D" w:rsidRPr="00D65D1D" w:rsidTr="00FE6CCE">
        <w:trPr>
          <w:trHeight w:val="1073"/>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02 S0340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82 898,00</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1 546 197,30</w:t>
            </w:r>
          </w:p>
        </w:tc>
      </w:tr>
      <w:tr w:rsidR="00D65D1D" w:rsidRPr="00D65D1D" w:rsidTr="00FE6CCE">
        <w:trPr>
          <w:trHeight w:val="6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645,00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30,49</w:t>
            </w:r>
          </w:p>
        </w:tc>
      </w:tr>
      <w:tr w:rsidR="00D65D1D" w:rsidRPr="00D65D1D" w:rsidTr="00FE6CCE">
        <w:trPr>
          <w:trHeight w:val="919"/>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02 5 02 00100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1 346 570,52</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02 5 02 00100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147 600,43</w:t>
            </w:r>
          </w:p>
        </w:tc>
      </w:tr>
      <w:tr w:rsidR="00D65D1D" w:rsidRPr="00D65D1D" w:rsidTr="00FE6CCE">
        <w:trPr>
          <w:trHeight w:val="68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G0040</w:t>
            </w:r>
          </w:p>
        </w:tc>
        <w:tc>
          <w:tcPr>
            <w:tcW w:w="1134"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2 584 184,68</w:t>
            </w:r>
          </w:p>
        </w:tc>
      </w:tr>
      <w:tr w:rsidR="00D65D1D" w:rsidRPr="00D65D1D" w:rsidTr="00FE6CCE">
        <w:trPr>
          <w:trHeight w:val="801"/>
        </w:trPr>
        <w:tc>
          <w:tcPr>
            <w:tcW w:w="7533"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03 G0090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100 000,00</w:t>
            </w:r>
          </w:p>
        </w:tc>
      </w:tr>
      <w:tr w:rsidR="00D65D1D" w:rsidRPr="00D65D1D" w:rsidTr="00FE6CCE">
        <w:trPr>
          <w:trHeight w:val="935"/>
        </w:trPr>
        <w:tc>
          <w:tcPr>
            <w:tcW w:w="7533"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02 3 01 00060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100</w:t>
            </w:r>
          </w:p>
        </w:tc>
        <w:tc>
          <w:tcPr>
            <w:tcW w:w="1985"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37 000,00</w:t>
            </w:r>
          </w:p>
        </w:tc>
      </w:tr>
      <w:tr w:rsidR="00D65D1D" w:rsidRPr="00D65D1D" w:rsidTr="00FE6CCE">
        <w:trPr>
          <w:trHeight w:val="416"/>
        </w:trPr>
        <w:tc>
          <w:tcPr>
            <w:tcW w:w="7533"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02 3 01 00060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31 000,00</w:t>
            </w:r>
          </w:p>
        </w:tc>
      </w:tr>
      <w:tr w:rsidR="00D65D1D" w:rsidRPr="00D65D1D" w:rsidTr="00FE6CCE">
        <w:trPr>
          <w:trHeight w:val="395"/>
        </w:trPr>
        <w:tc>
          <w:tcPr>
            <w:tcW w:w="7533" w:type="dxa"/>
            <w:tcBorders>
              <w:top w:val="nil"/>
              <w:left w:val="single" w:sz="4" w:space="0" w:color="auto"/>
              <w:bottom w:val="single" w:sz="4" w:space="0" w:color="auto"/>
              <w:right w:val="single" w:sz="4" w:space="0" w:color="auto"/>
            </w:tcBorders>
            <w:shd w:val="clear" w:color="auto" w:fill="auto"/>
            <w:hideMark/>
          </w:tcPr>
          <w:p w:rsidR="00D65D1D" w:rsidRPr="00D65D1D" w:rsidRDefault="00D65D1D" w:rsidP="00FE6CCE">
            <w:r w:rsidRPr="00D65D1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3 01 G0100</w:t>
            </w:r>
          </w:p>
        </w:tc>
        <w:tc>
          <w:tcPr>
            <w:tcW w:w="1134"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800</w:t>
            </w:r>
          </w:p>
        </w:tc>
        <w:tc>
          <w:tcPr>
            <w:tcW w:w="1985"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8 000,00</w:t>
            </w:r>
          </w:p>
        </w:tc>
      </w:tr>
      <w:tr w:rsidR="00D65D1D" w:rsidRPr="00D65D1D" w:rsidTr="00FE6CCE">
        <w:trPr>
          <w:trHeight w:val="428"/>
        </w:trPr>
        <w:tc>
          <w:tcPr>
            <w:tcW w:w="7533" w:type="dxa"/>
            <w:tcBorders>
              <w:top w:val="nil"/>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Управление по вопросу развития инфраструктуры Администрации Комсомольского муниципального района Ивановской области</w:t>
            </w:r>
          </w:p>
        </w:tc>
        <w:tc>
          <w:tcPr>
            <w:tcW w:w="1198"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.055</w:t>
            </w:r>
          </w:p>
        </w:tc>
        <w:tc>
          <w:tcPr>
            <w:tcW w:w="992"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992"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843"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134" w:type="dxa"/>
            <w:tcBorders>
              <w:top w:val="nil"/>
              <w:left w:val="nil"/>
              <w:bottom w:val="single" w:sz="8" w:space="0" w:color="auto"/>
              <w:right w:val="nil"/>
            </w:tcBorders>
            <w:shd w:val="clear" w:color="000000" w:fill="FFFF00"/>
            <w:vAlign w:val="center"/>
            <w:hideMark/>
          </w:tcPr>
          <w:p w:rsidR="00D65D1D" w:rsidRPr="00D65D1D" w:rsidRDefault="00D65D1D" w:rsidP="00FE6CCE">
            <w:pPr>
              <w:jc w:val="center"/>
            </w:pPr>
            <w:r w:rsidRPr="00D65D1D">
              <w:t> </w:t>
            </w:r>
          </w:p>
        </w:tc>
        <w:tc>
          <w:tcPr>
            <w:tcW w:w="1985" w:type="dxa"/>
            <w:tcBorders>
              <w:top w:val="nil"/>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45 574 795,02</w:t>
            </w:r>
          </w:p>
        </w:tc>
      </w:tr>
      <w:tr w:rsidR="00D65D1D" w:rsidRPr="00D65D1D" w:rsidTr="00FE6CCE">
        <w:trPr>
          <w:trHeight w:val="53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11 662,20</w:t>
            </w:r>
          </w:p>
        </w:tc>
      </w:tr>
      <w:tr w:rsidR="00D65D1D" w:rsidRPr="00D65D1D" w:rsidTr="00FE6CCE">
        <w:trPr>
          <w:trHeight w:val="106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7 252 973,27</w:t>
            </w:r>
          </w:p>
        </w:tc>
      </w:tr>
      <w:tr w:rsidR="00D65D1D" w:rsidRPr="00D65D1D" w:rsidTr="00FE6CCE">
        <w:trPr>
          <w:trHeight w:val="71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41 000,00</w:t>
            </w:r>
          </w:p>
        </w:tc>
      </w:tr>
      <w:tr w:rsidR="00D65D1D" w:rsidRPr="00D65D1D" w:rsidTr="00FE6CCE">
        <w:trPr>
          <w:trHeight w:val="575"/>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34"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800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3 000,00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134"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306 792,47</w:t>
            </w:r>
          </w:p>
        </w:tc>
      </w:tr>
      <w:tr w:rsidR="00D65D1D" w:rsidRPr="00D65D1D" w:rsidTr="00FE6CCE">
        <w:trPr>
          <w:trHeight w:val="402"/>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Оплата за оказание юридических услуг (Закупка товаров, работ и услуг для обеспечения государственных (муниципальных) нужд)</w:t>
            </w:r>
          </w:p>
        </w:tc>
        <w:tc>
          <w:tcPr>
            <w:tcW w:w="1198"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99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843"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30 9 00 20230</w:t>
            </w:r>
          </w:p>
        </w:tc>
        <w:tc>
          <w:tcPr>
            <w:tcW w:w="1134"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276 000,00</w:t>
            </w:r>
          </w:p>
        </w:tc>
      </w:tr>
      <w:tr w:rsidR="00D65D1D" w:rsidRPr="00D65D1D" w:rsidTr="00FE6CCE">
        <w:trPr>
          <w:trHeight w:val="402"/>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9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99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843" w:type="dxa"/>
            <w:tcBorders>
              <w:top w:val="single" w:sz="4" w:space="0" w:color="auto"/>
              <w:left w:val="nil"/>
              <w:bottom w:val="nil"/>
              <w:right w:val="single" w:sz="4" w:space="0" w:color="auto"/>
            </w:tcBorders>
            <w:shd w:val="clear" w:color="000000" w:fill="FFFFFF"/>
            <w:vAlign w:val="center"/>
            <w:hideMark/>
          </w:tcPr>
          <w:p w:rsidR="00D65D1D" w:rsidRPr="00D65D1D" w:rsidRDefault="00D65D1D" w:rsidP="00FE6CCE">
            <w:pPr>
              <w:jc w:val="center"/>
            </w:pPr>
            <w:r w:rsidRPr="00D65D1D">
              <w:t>08 2 02 20180</w:t>
            </w:r>
          </w:p>
        </w:tc>
        <w:tc>
          <w:tcPr>
            <w:tcW w:w="1134" w:type="dxa"/>
            <w:tcBorders>
              <w:top w:val="single" w:sz="4" w:space="0" w:color="auto"/>
              <w:left w:val="nil"/>
              <w:bottom w:val="nil"/>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1 400 778,87</w:t>
            </w:r>
          </w:p>
        </w:tc>
      </w:tr>
      <w:tr w:rsidR="00D65D1D" w:rsidRPr="00D65D1D" w:rsidTr="00FE6CCE">
        <w:trPr>
          <w:trHeight w:val="1078"/>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.09</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 1 01 Р1000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10 650 868,25</w:t>
            </w:r>
          </w:p>
        </w:tc>
      </w:tr>
      <w:tr w:rsidR="00D65D1D" w:rsidRPr="00D65D1D" w:rsidTr="00FE6CCE">
        <w:trPr>
          <w:trHeight w:val="534"/>
        </w:trPr>
        <w:tc>
          <w:tcPr>
            <w:tcW w:w="7533" w:type="dxa"/>
            <w:tcBorders>
              <w:top w:val="nil"/>
              <w:left w:val="single" w:sz="8" w:space="0" w:color="auto"/>
              <w:bottom w:val="single" w:sz="4" w:space="0" w:color="auto"/>
              <w:right w:val="nil"/>
            </w:tcBorders>
            <w:shd w:val="clear" w:color="auto" w:fill="auto"/>
            <w:hideMark/>
          </w:tcPr>
          <w:p w:rsidR="00D65D1D" w:rsidRPr="00D65D1D" w:rsidRDefault="00D65D1D" w:rsidP="00FE6CCE">
            <w:r w:rsidRPr="00D65D1D">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98"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nil"/>
            </w:tcBorders>
            <w:shd w:val="clear" w:color="auto" w:fill="auto"/>
            <w:noWrap/>
            <w:vAlign w:val="center"/>
            <w:hideMark/>
          </w:tcPr>
          <w:p w:rsidR="00D65D1D" w:rsidRPr="00D65D1D" w:rsidRDefault="00D65D1D" w:rsidP="00FE6CCE">
            <w:r w:rsidRPr="00D65D1D">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433 585,31</w:t>
            </w:r>
          </w:p>
        </w:tc>
      </w:tr>
      <w:tr w:rsidR="00D65D1D" w:rsidRPr="00D65D1D" w:rsidTr="00FE6CCE">
        <w:trPr>
          <w:trHeight w:val="813"/>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1 961 135,23</w:t>
            </w:r>
          </w:p>
        </w:tc>
      </w:tr>
      <w:tr w:rsidR="00D65D1D" w:rsidRPr="00D65D1D" w:rsidTr="00FE6CCE">
        <w:trPr>
          <w:trHeight w:val="935"/>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843"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434 538,63</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ПСД на строительство скважины в с. Октябрьский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15 2 06 20150</w:t>
            </w:r>
          </w:p>
        </w:tc>
        <w:tc>
          <w:tcPr>
            <w:tcW w:w="113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8 500,00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15 2 06 20160</w:t>
            </w:r>
          </w:p>
        </w:tc>
        <w:tc>
          <w:tcPr>
            <w:tcW w:w="113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69 591,41</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15 2 06 20710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905 777,00</w:t>
            </w:r>
          </w:p>
        </w:tc>
      </w:tr>
      <w:tr w:rsidR="00D65D1D" w:rsidRPr="00D65D1D" w:rsidTr="00FE6CCE">
        <w:trPr>
          <w:trHeight w:val="1068"/>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2 06 P1320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9 056 747,60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2 06 S6800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2 624 081,95</w:t>
            </w:r>
          </w:p>
        </w:tc>
      </w:tr>
      <w:tr w:rsidR="00D65D1D" w:rsidRPr="00D65D1D" w:rsidTr="00FE6CCE">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98"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noWrap/>
            <w:hideMark/>
          </w:tcPr>
          <w:p w:rsidR="00D65D1D" w:rsidRPr="00D65D1D" w:rsidRDefault="00D65D1D" w:rsidP="00FE6CCE">
            <w:pPr>
              <w:jc w:val="center"/>
            </w:pPr>
            <w:r w:rsidRPr="00D65D1D">
              <w:t>15 3 01 Р1250</w:t>
            </w:r>
          </w:p>
        </w:tc>
        <w:tc>
          <w:tcPr>
            <w:tcW w:w="1134"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33 960,00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Модернизация объектов коммунального хозяйства (Закупка товаров, работ и услуг для обеспечения государственных (муниципальных) нужд)</w:t>
            </w:r>
          </w:p>
        </w:tc>
        <w:tc>
          <w:tcPr>
            <w:tcW w:w="1198"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hideMark/>
          </w:tcPr>
          <w:p w:rsidR="00D65D1D" w:rsidRPr="00D65D1D" w:rsidRDefault="00D65D1D" w:rsidP="00FE6CCE">
            <w:pPr>
              <w:jc w:val="center"/>
            </w:pPr>
            <w:r w:rsidRPr="00D65D1D">
              <w:t>.02</w:t>
            </w:r>
          </w:p>
        </w:tc>
        <w:tc>
          <w:tcPr>
            <w:tcW w:w="1843" w:type="dxa"/>
            <w:tcBorders>
              <w:top w:val="nil"/>
              <w:left w:val="nil"/>
              <w:bottom w:val="single" w:sz="4" w:space="0" w:color="auto"/>
              <w:right w:val="nil"/>
            </w:tcBorders>
            <w:shd w:val="clear" w:color="000000" w:fill="FFFFFF"/>
            <w:noWrap/>
            <w:hideMark/>
          </w:tcPr>
          <w:p w:rsidR="00D65D1D" w:rsidRPr="00D65D1D" w:rsidRDefault="00D65D1D" w:rsidP="00FE6CCE">
            <w:pPr>
              <w:jc w:val="center"/>
            </w:pPr>
            <w:r w:rsidRPr="00D65D1D">
              <w:t>30 9 00 20980</w:t>
            </w:r>
          </w:p>
        </w:tc>
        <w:tc>
          <w:tcPr>
            <w:tcW w:w="1134" w:type="dxa"/>
            <w:tcBorders>
              <w:top w:val="nil"/>
              <w:left w:val="single" w:sz="4" w:space="0" w:color="auto"/>
              <w:bottom w:val="single" w:sz="4" w:space="0" w:color="auto"/>
              <w:right w:val="single" w:sz="4" w:space="0" w:color="auto"/>
            </w:tcBorders>
            <w:shd w:val="clear" w:color="000000" w:fill="FFFFFF"/>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hideMark/>
          </w:tcPr>
          <w:p w:rsidR="00D65D1D" w:rsidRPr="00D65D1D" w:rsidRDefault="00D65D1D" w:rsidP="00FE6CCE">
            <w:pPr>
              <w:jc w:val="center"/>
            </w:pPr>
            <w:r w:rsidRPr="00D65D1D">
              <w:t>1 100 000,00</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4 01 Р1260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704 998,72</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4 01 Р1270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949 240,00</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Р1300</w:t>
            </w:r>
          </w:p>
        </w:tc>
        <w:tc>
          <w:tcPr>
            <w:tcW w:w="1134"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252 884,51</w:t>
            </w:r>
          </w:p>
        </w:tc>
      </w:tr>
      <w:tr w:rsidR="00D65D1D" w:rsidRPr="00D65D1D" w:rsidTr="00FE6CCE">
        <w:trPr>
          <w:trHeight w:val="401"/>
        </w:trPr>
        <w:tc>
          <w:tcPr>
            <w:tcW w:w="7533" w:type="dxa"/>
            <w:tcBorders>
              <w:top w:val="nil"/>
              <w:left w:val="nil"/>
              <w:bottom w:val="nil"/>
              <w:right w:val="nil"/>
            </w:tcBorders>
            <w:shd w:val="clear" w:color="auto" w:fill="auto"/>
            <w:vAlign w:val="bottom"/>
            <w:hideMark/>
          </w:tcPr>
          <w:p w:rsidR="00D65D1D" w:rsidRPr="00D65D1D" w:rsidRDefault="00D65D1D" w:rsidP="00FE6CCE">
            <w:r w:rsidRPr="00D65D1D">
              <w:t xml:space="preserve">Прочие мероприятия по благоустройству (Закупка товаров, работ и услуг для обеспечения государственных (муниципальных) нужд) </w:t>
            </w:r>
          </w:p>
        </w:tc>
        <w:tc>
          <w:tcPr>
            <w:tcW w:w="1198"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15 4 02 20900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54 024,71</w:t>
            </w:r>
          </w:p>
        </w:tc>
      </w:tr>
      <w:tr w:rsidR="00D65D1D" w:rsidRPr="00D65D1D" w:rsidTr="00FE6CCE">
        <w:trPr>
          <w:trHeight w:val="90"/>
        </w:trPr>
        <w:tc>
          <w:tcPr>
            <w:tcW w:w="753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5 01 Р0330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4 061 598,09</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Технический этап рекультивации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843"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07 3 01 20420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2 258 000,00</w:t>
            </w:r>
          </w:p>
        </w:tc>
      </w:tr>
      <w:tr w:rsidR="00D65D1D" w:rsidRPr="00D65D1D" w:rsidTr="00FE6CCE">
        <w:trPr>
          <w:trHeight w:val="4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.07</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10 2 01 00110</w:t>
            </w:r>
          </w:p>
        </w:tc>
        <w:tc>
          <w:tcPr>
            <w:tcW w:w="1134"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14 890,00</w:t>
            </w:r>
          </w:p>
        </w:tc>
      </w:tr>
      <w:tr w:rsidR="00D65D1D" w:rsidRPr="00D65D1D" w:rsidTr="00FE6CCE">
        <w:trPr>
          <w:trHeight w:val="684"/>
        </w:trPr>
        <w:tc>
          <w:tcPr>
            <w:tcW w:w="7533"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98"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92"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.10</w:t>
            </w:r>
          </w:p>
        </w:tc>
        <w:tc>
          <w:tcPr>
            <w:tcW w:w="992"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1843"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985" w:type="dxa"/>
            <w:tcBorders>
              <w:top w:val="nil"/>
              <w:left w:val="nil"/>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708 166,80</w:t>
            </w:r>
          </w:p>
        </w:tc>
      </w:tr>
      <w:tr w:rsidR="00D65D1D" w:rsidRPr="00D65D1D" w:rsidTr="00FE6CCE">
        <w:trPr>
          <w:trHeight w:val="267"/>
        </w:trPr>
        <w:tc>
          <w:tcPr>
            <w:tcW w:w="7533" w:type="dxa"/>
            <w:tcBorders>
              <w:top w:val="single" w:sz="4" w:space="0" w:color="auto"/>
              <w:left w:val="single" w:sz="8"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Совет Комсомольского муниципального района Ивановской области</w:t>
            </w:r>
          </w:p>
        </w:tc>
        <w:tc>
          <w:tcPr>
            <w:tcW w:w="1198"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.057</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843" w:type="dxa"/>
            <w:tcBorders>
              <w:top w:val="single" w:sz="4" w:space="0" w:color="auto"/>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pPr>
            <w:r w:rsidRPr="00D65D1D">
              <w:t> </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985"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3 900,00</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.057</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3 900,00</w:t>
            </w:r>
          </w:p>
        </w:tc>
      </w:tr>
      <w:tr w:rsidR="00D65D1D" w:rsidRPr="00D65D1D" w:rsidTr="00FE6CCE">
        <w:trPr>
          <w:trHeight w:val="267"/>
        </w:trPr>
        <w:tc>
          <w:tcPr>
            <w:tcW w:w="7533" w:type="dxa"/>
            <w:tcBorders>
              <w:top w:val="nil"/>
              <w:left w:val="single" w:sz="8" w:space="0" w:color="auto"/>
              <w:bottom w:val="single" w:sz="4" w:space="0" w:color="auto"/>
              <w:right w:val="single" w:sz="4" w:space="0" w:color="auto"/>
            </w:tcBorders>
            <w:shd w:val="clear" w:color="000000" w:fill="FFFF00"/>
            <w:hideMark/>
          </w:tcPr>
          <w:p w:rsidR="00D65D1D" w:rsidRPr="00D65D1D" w:rsidRDefault="00D65D1D" w:rsidP="00FE6CCE">
            <w:pPr>
              <w:rPr>
                <w:b/>
                <w:bCs/>
              </w:rPr>
            </w:pPr>
            <w:r w:rsidRPr="00D65D1D">
              <w:rPr>
                <w:b/>
                <w:bCs/>
              </w:rPr>
              <w:t>Контрольно-счетная комиссия Комсомольского муниципального района Ивановской области</w:t>
            </w:r>
          </w:p>
        </w:tc>
        <w:tc>
          <w:tcPr>
            <w:tcW w:w="1198"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.058</w:t>
            </w:r>
          </w:p>
        </w:tc>
        <w:tc>
          <w:tcPr>
            <w:tcW w:w="992"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992"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843" w:type="dxa"/>
            <w:tcBorders>
              <w:top w:val="nil"/>
              <w:left w:val="nil"/>
              <w:bottom w:val="single" w:sz="4" w:space="0" w:color="auto"/>
              <w:right w:val="single" w:sz="4" w:space="0" w:color="auto"/>
            </w:tcBorders>
            <w:shd w:val="clear" w:color="000000" w:fill="FFFF00"/>
            <w:noWrap/>
            <w:vAlign w:val="center"/>
            <w:hideMark/>
          </w:tcPr>
          <w:p w:rsidR="00D65D1D" w:rsidRPr="00D65D1D" w:rsidRDefault="00D65D1D" w:rsidP="00FE6CCE">
            <w:pPr>
              <w:jc w:val="center"/>
            </w:pPr>
            <w:r w:rsidRPr="00D65D1D">
              <w:t> </w:t>
            </w:r>
          </w:p>
        </w:tc>
        <w:tc>
          <w:tcPr>
            <w:tcW w:w="1134" w:type="dxa"/>
            <w:tcBorders>
              <w:top w:val="nil"/>
              <w:left w:val="nil"/>
              <w:bottom w:val="single" w:sz="4"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985" w:type="dxa"/>
            <w:tcBorders>
              <w:top w:val="nil"/>
              <w:left w:val="nil"/>
              <w:bottom w:val="single" w:sz="4"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897 521,47</w:t>
            </w:r>
          </w:p>
        </w:tc>
      </w:tr>
      <w:tr w:rsidR="00D65D1D" w:rsidRPr="00D65D1D" w:rsidTr="00FE6CCE">
        <w:trPr>
          <w:trHeight w:val="801"/>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.058</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827 261,47</w:t>
            </w:r>
          </w:p>
        </w:tc>
      </w:tr>
      <w:tr w:rsidR="00D65D1D" w:rsidRPr="00D65D1D" w:rsidTr="00FE6CCE">
        <w:trPr>
          <w:trHeight w:val="534"/>
        </w:trPr>
        <w:tc>
          <w:tcPr>
            <w:tcW w:w="7533"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9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.058</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99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1843"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985" w:type="dxa"/>
            <w:tcBorders>
              <w:top w:val="nil"/>
              <w:left w:val="nil"/>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70 260,00</w:t>
            </w:r>
          </w:p>
        </w:tc>
      </w:tr>
      <w:tr w:rsidR="00D65D1D" w:rsidRPr="00D65D1D" w:rsidTr="00FE6CCE">
        <w:trPr>
          <w:trHeight w:val="139"/>
        </w:trPr>
        <w:tc>
          <w:tcPr>
            <w:tcW w:w="7533" w:type="dxa"/>
            <w:tcBorders>
              <w:top w:val="nil"/>
              <w:left w:val="single" w:sz="8" w:space="0" w:color="auto"/>
              <w:bottom w:val="single" w:sz="8" w:space="0" w:color="auto"/>
              <w:right w:val="single" w:sz="4" w:space="0" w:color="auto"/>
            </w:tcBorders>
            <w:shd w:val="clear" w:color="000000" w:fill="FFFFFF"/>
            <w:noWrap/>
            <w:hideMark/>
          </w:tcPr>
          <w:p w:rsidR="00D65D1D" w:rsidRPr="00D65D1D" w:rsidRDefault="00D65D1D" w:rsidP="00FE6CCE">
            <w:pPr>
              <w:rPr>
                <w:b/>
                <w:bCs/>
              </w:rPr>
            </w:pPr>
            <w:r w:rsidRPr="00D65D1D">
              <w:rPr>
                <w:b/>
                <w:bCs/>
              </w:rPr>
              <w:t>ИТОГО</w:t>
            </w:r>
          </w:p>
        </w:tc>
        <w:tc>
          <w:tcPr>
            <w:tcW w:w="1198"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rPr>
                <w:b/>
                <w:bCs/>
              </w:rPr>
            </w:pPr>
            <w:r w:rsidRPr="00D65D1D">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rPr>
                <w:b/>
                <w:bCs/>
              </w:rPr>
            </w:pPr>
            <w:r w:rsidRPr="00D65D1D">
              <w:rPr>
                <w:b/>
                <w:bCs/>
              </w:rPr>
              <w:t> </w:t>
            </w:r>
          </w:p>
        </w:tc>
        <w:tc>
          <w:tcPr>
            <w:tcW w:w="1843"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134" w:type="dxa"/>
            <w:tcBorders>
              <w:top w:val="nil"/>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D65D1D" w:rsidRPr="00D65D1D" w:rsidRDefault="00D65D1D" w:rsidP="00FE6CCE">
            <w:pPr>
              <w:jc w:val="center"/>
              <w:rPr>
                <w:b/>
                <w:bCs/>
              </w:rPr>
            </w:pPr>
            <w:r w:rsidRPr="00D65D1D">
              <w:rPr>
                <w:b/>
                <w:bCs/>
              </w:rPr>
              <w:t>473 403 460,08</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tbl>
      <w:tblPr>
        <w:tblW w:w="15818" w:type="dxa"/>
        <w:tblInd w:w="88" w:type="dxa"/>
        <w:tblLayout w:type="fixed"/>
        <w:tblLook w:val="04A0"/>
      </w:tblPr>
      <w:tblGrid>
        <w:gridCol w:w="6116"/>
        <w:gridCol w:w="1068"/>
        <w:gridCol w:w="960"/>
        <w:gridCol w:w="1262"/>
        <w:gridCol w:w="1700"/>
        <w:gridCol w:w="1107"/>
        <w:gridCol w:w="1816"/>
        <w:gridCol w:w="1789"/>
      </w:tblGrid>
      <w:tr w:rsidR="00D65D1D" w:rsidRPr="00D65D1D" w:rsidTr="00FE6CCE">
        <w:trPr>
          <w:trHeight w:val="312"/>
        </w:trPr>
        <w:tc>
          <w:tcPr>
            <w:tcW w:w="15818" w:type="dxa"/>
            <w:gridSpan w:val="8"/>
            <w:tcBorders>
              <w:top w:val="nil"/>
              <w:left w:val="nil"/>
              <w:bottom w:val="nil"/>
              <w:right w:val="nil"/>
            </w:tcBorders>
            <w:shd w:val="clear" w:color="000000" w:fill="FFFFFF"/>
            <w:noWrap/>
            <w:vAlign w:val="center"/>
            <w:hideMark/>
          </w:tcPr>
          <w:p w:rsidR="00D65D1D" w:rsidRPr="00D65D1D" w:rsidRDefault="00D65D1D" w:rsidP="00FE6CCE">
            <w:pPr>
              <w:jc w:val="right"/>
              <w:rPr>
                <w:b/>
                <w:bCs/>
              </w:rPr>
            </w:pPr>
            <w:bookmarkStart w:id="10" w:name="RANGE!A2:H110"/>
            <w:r w:rsidRPr="00D65D1D">
              <w:rPr>
                <w:b/>
                <w:bCs/>
              </w:rPr>
              <w:t>Приложение 8</w:t>
            </w:r>
            <w:bookmarkEnd w:id="10"/>
          </w:p>
        </w:tc>
      </w:tr>
      <w:tr w:rsidR="00D65D1D" w:rsidRPr="00D65D1D" w:rsidTr="00FE6CCE">
        <w:trPr>
          <w:trHeight w:val="975"/>
        </w:trPr>
        <w:tc>
          <w:tcPr>
            <w:tcW w:w="15818" w:type="dxa"/>
            <w:gridSpan w:val="8"/>
            <w:tcBorders>
              <w:top w:val="nil"/>
              <w:left w:val="nil"/>
              <w:bottom w:val="nil"/>
              <w:right w:val="nil"/>
            </w:tcBorders>
            <w:shd w:val="clear" w:color="000000" w:fill="FFFFFF"/>
            <w:vAlign w:val="bottom"/>
            <w:hideMark/>
          </w:tcPr>
          <w:p w:rsidR="00D65D1D" w:rsidRPr="00D65D1D" w:rsidRDefault="00D65D1D" w:rsidP="00FE6CCE">
            <w:pPr>
              <w:jc w:val="right"/>
            </w:pPr>
            <w:r w:rsidRPr="00D65D1D">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D65D1D" w:rsidRPr="00D65D1D" w:rsidTr="00FE6CCE">
        <w:trPr>
          <w:trHeight w:val="312"/>
        </w:trPr>
        <w:tc>
          <w:tcPr>
            <w:tcW w:w="15818" w:type="dxa"/>
            <w:gridSpan w:val="8"/>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от 10.12.2021 №130</w:t>
            </w:r>
          </w:p>
        </w:tc>
      </w:tr>
      <w:tr w:rsidR="00D65D1D" w:rsidRPr="00D65D1D" w:rsidTr="00FE6CCE">
        <w:trPr>
          <w:trHeight w:val="312"/>
        </w:trPr>
        <w:tc>
          <w:tcPr>
            <w:tcW w:w="6116" w:type="dxa"/>
            <w:tcBorders>
              <w:top w:val="nil"/>
              <w:left w:val="nil"/>
              <w:bottom w:val="nil"/>
              <w:right w:val="nil"/>
            </w:tcBorders>
            <w:shd w:val="clear" w:color="000000" w:fill="FFFFFF"/>
            <w:noWrap/>
            <w:vAlign w:val="bottom"/>
            <w:hideMark/>
          </w:tcPr>
          <w:p w:rsidR="00D65D1D" w:rsidRPr="00D65D1D" w:rsidRDefault="00D65D1D" w:rsidP="00D65D1D">
            <w:pPr>
              <w:ind w:firstLineChars="1500" w:firstLine="3000"/>
              <w:jc w:val="right"/>
            </w:pPr>
            <w:r w:rsidRPr="00D65D1D">
              <w:t> </w:t>
            </w:r>
          </w:p>
        </w:tc>
        <w:tc>
          <w:tcPr>
            <w:tcW w:w="1068"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 </w:t>
            </w:r>
          </w:p>
        </w:tc>
        <w:tc>
          <w:tcPr>
            <w:tcW w:w="960" w:type="dxa"/>
            <w:tcBorders>
              <w:top w:val="nil"/>
              <w:left w:val="nil"/>
              <w:bottom w:val="nil"/>
              <w:right w:val="nil"/>
            </w:tcBorders>
            <w:shd w:val="clear" w:color="000000" w:fill="FFFFFF"/>
            <w:noWrap/>
            <w:vAlign w:val="center"/>
            <w:hideMark/>
          </w:tcPr>
          <w:p w:rsidR="00D65D1D" w:rsidRPr="00D65D1D" w:rsidRDefault="00D65D1D" w:rsidP="00FE6CCE">
            <w:r w:rsidRPr="00D65D1D">
              <w:t> </w:t>
            </w:r>
          </w:p>
        </w:tc>
        <w:tc>
          <w:tcPr>
            <w:tcW w:w="1262" w:type="dxa"/>
            <w:tcBorders>
              <w:top w:val="nil"/>
              <w:left w:val="nil"/>
              <w:bottom w:val="nil"/>
              <w:right w:val="nil"/>
            </w:tcBorders>
            <w:shd w:val="clear" w:color="000000" w:fill="FFFFFF"/>
            <w:noWrap/>
            <w:vAlign w:val="center"/>
            <w:hideMark/>
          </w:tcPr>
          <w:p w:rsidR="00D65D1D" w:rsidRPr="00D65D1D" w:rsidRDefault="00D65D1D" w:rsidP="00FE6CCE">
            <w:r w:rsidRPr="00D65D1D">
              <w:t> </w:t>
            </w:r>
          </w:p>
        </w:tc>
        <w:tc>
          <w:tcPr>
            <w:tcW w:w="1700"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c>
          <w:tcPr>
            <w:tcW w:w="1107"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c>
          <w:tcPr>
            <w:tcW w:w="1816"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c>
          <w:tcPr>
            <w:tcW w:w="1789" w:type="dxa"/>
            <w:tcBorders>
              <w:top w:val="nil"/>
              <w:left w:val="nil"/>
              <w:bottom w:val="nil"/>
              <w:right w:val="nil"/>
            </w:tcBorders>
            <w:shd w:val="clear" w:color="000000" w:fill="FFFFFF"/>
            <w:noWrap/>
            <w:vAlign w:val="center"/>
            <w:hideMark/>
          </w:tcPr>
          <w:p w:rsidR="00D65D1D" w:rsidRPr="00D65D1D" w:rsidRDefault="00D65D1D" w:rsidP="00FE6CCE">
            <w:pPr>
              <w:jc w:val="right"/>
            </w:pPr>
            <w:r w:rsidRPr="00D65D1D">
              <w:t> </w:t>
            </w:r>
          </w:p>
        </w:tc>
      </w:tr>
      <w:tr w:rsidR="00D65D1D" w:rsidRPr="00D65D1D" w:rsidTr="00FE6CCE">
        <w:trPr>
          <w:trHeight w:val="465"/>
        </w:trPr>
        <w:tc>
          <w:tcPr>
            <w:tcW w:w="14029" w:type="dxa"/>
            <w:gridSpan w:val="7"/>
            <w:tcBorders>
              <w:top w:val="nil"/>
              <w:left w:val="nil"/>
              <w:bottom w:val="nil"/>
              <w:right w:val="nil"/>
            </w:tcBorders>
            <w:shd w:val="clear" w:color="000000" w:fill="FFFFFF"/>
            <w:hideMark/>
          </w:tcPr>
          <w:p w:rsidR="00D65D1D" w:rsidRPr="00D65D1D" w:rsidRDefault="00D65D1D" w:rsidP="00FE6CCE">
            <w:pPr>
              <w:jc w:val="center"/>
              <w:rPr>
                <w:b/>
                <w:bCs/>
              </w:rPr>
            </w:pPr>
            <w:r w:rsidRPr="00D65D1D">
              <w:rPr>
                <w:b/>
                <w:bCs/>
              </w:rPr>
              <w:t>Ведомственная структура расходов  бюджета Комсомольского муниципального района на 2023 и 2024 годы</w:t>
            </w:r>
          </w:p>
        </w:tc>
        <w:tc>
          <w:tcPr>
            <w:tcW w:w="1789" w:type="dxa"/>
            <w:tcBorders>
              <w:top w:val="nil"/>
              <w:left w:val="nil"/>
              <w:bottom w:val="nil"/>
              <w:right w:val="nil"/>
            </w:tcBorders>
            <w:shd w:val="clear" w:color="000000" w:fill="FFFFFF"/>
            <w:noWrap/>
            <w:vAlign w:val="bottom"/>
            <w:hideMark/>
          </w:tcPr>
          <w:p w:rsidR="00D65D1D" w:rsidRPr="00D65D1D" w:rsidRDefault="00D65D1D" w:rsidP="00FE6CCE">
            <w:r w:rsidRPr="00D65D1D">
              <w:t> </w:t>
            </w:r>
          </w:p>
        </w:tc>
      </w:tr>
      <w:tr w:rsidR="00D65D1D" w:rsidRPr="00D65D1D" w:rsidTr="00FE6CCE">
        <w:trPr>
          <w:trHeight w:val="324"/>
        </w:trPr>
        <w:tc>
          <w:tcPr>
            <w:tcW w:w="6116" w:type="dxa"/>
            <w:tcBorders>
              <w:top w:val="nil"/>
              <w:left w:val="nil"/>
              <w:bottom w:val="nil"/>
              <w:right w:val="nil"/>
            </w:tcBorders>
            <w:shd w:val="clear" w:color="000000" w:fill="FFFFFF"/>
            <w:hideMark/>
          </w:tcPr>
          <w:p w:rsidR="00D65D1D" w:rsidRPr="00D65D1D" w:rsidRDefault="00D65D1D" w:rsidP="00FE6CCE">
            <w:r w:rsidRPr="00D65D1D">
              <w:t> </w:t>
            </w:r>
          </w:p>
        </w:tc>
        <w:tc>
          <w:tcPr>
            <w:tcW w:w="1068"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960" w:type="dxa"/>
            <w:tcBorders>
              <w:top w:val="nil"/>
              <w:left w:val="nil"/>
              <w:bottom w:val="nil"/>
              <w:right w:val="nil"/>
            </w:tcBorders>
            <w:shd w:val="clear" w:color="000000" w:fill="FFFFFF"/>
            <w:vAlign w:val="center"/>
            <w:hideMark/>
          </w:tcPr>
          <w:p w:rsidR="00D65D1D" w:rsidRPr="00D65D1D" w:rsidRDefault="00D65D1D" w:rsidP="00FE6CCE">
            <w:r w:rsidRPr="00D65D1D">
              <w:t> </w:t>
            </w:r>
          </w:p>
        </w:tc>
        <w:tc>
          <w:tcPr>
            <w:tcW w:w="1262" w:type="dxa"/>
            <w:tcBorders>
              <w:top w:val="nil"/>
              <w:left w:val="nil"/>
              <w:bottom w:val="nil"/>
              <w:right w:val="nil"/>
            </w:tcBorders>
            <w:shd w:val="clear" w:color="000000" w:fill="FFFFFF"/>
            <w:vAlign w:val="center"/>
            <w:hideMark/>
          </w:tcPr>
          <w:p w:rsidR="00D65D1D" w:rsidRPr="00D65D1D" w:rsidRDefault="00D65D1D" w:rsidP="00FE6CCE">
            <w:r w:rsidRPr="00D65D1D">
              <w:t> </w:t>
            </w:r>
          </w:p>
        </w:tc>
        <w:tc>
          <w:tcPr>
            <w:tcW w:w="1700"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1107"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1816"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c>
          <w:tcPr>
            <w:tcW w:w="1789"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 </w:t>
            </w:r>
          </w:p>
        </w:tc>
      </w:tr>
      <w:tr w:rsidR="00D65D1D" w:rsidRPr="00D65D1D" w:rsidTr="00FE6CCE">
        <w:trPr>
          <w:trHeight w:val="330"/>
        </w:trPr>
        <w:tc>
          <w:tcPr>
            <w:tcW w:w="611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Наименование</w:t>
            </w:r>
          </w:p>
        </w:tc>
        <w:tc>
          <w:tcPr>
            <w:tcW w:w="106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Раздел</w:t>
            </w:r>
          </w:p>
        </w:tc>
        <w:tc>
          <w:tcPr>
            <w:tcW w:w="126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Подраздел</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Вид расходов</w:t>
            </w:r>
          </w:p>
        </w:tc>
        <w:tc>
          <w:tcPr>
            <w:tcW w:w="3605" w:type="dxa"/>
            <w:gridSpan w:val="2"/>
            <w:tcBorders>
              <w:top w:val="single" w:sz="8" w:space="0" w:color="auto"/>
              <w:left w:val="nil"/>
              <w:bottom w:val="single" w:sz="8" w:space="0" w:color="auto"/>
              <w:right w:val="single" w:sz="8" w:space="0" w:color="000000"/>
            </w:tcBorders>
            <w:shd w:val="clear" w:color="000000" w:fill="FFFFFF"/>
            <w:vAlign w:val="center"/>
            <w:hideMark/>
          </w:tcPr>
          <w:p w:rsidR="00D65D1D" w:rsidRPr="00D65D1D" w:rsidRDefault="00D65D1D" w:rsidP="00FE6CCE">
            <w:pPr>
              <w:jc w:val="center"/>
            </w:pPr>
            <w:r w:rsidRPr="00D65D1D">
              <w:t>Сумма, руб.</w:t>
            </w:r>
          </w:p>
        </w:tc>
      </w:tr>
      <w:tr w:rsidR="00D65D1D" w:rsidRPr="00D65D1D" w:rsidTr="00FE6CCE">
        <w:trPr>
          <w:trHeight w:val="288"/>
        </w:trPr>
        <w:tc>
          <w:tcPr>
            <w:tcW w:w="6116"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sz w:val="22"/>
                <w:szCs w:val="22"/>
              </w:rPr>
            </w:pPr>
          </w:p>
        </w:tc>
        <w:tc>
          <w:tcPr>
            <w:tcW w:w="1068"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sz w:val="22"/>
                <w:szCs w:val="22"/>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sz w:val="22"/>
                <w:szCs w:val="22"/>
              </w:rPr>
            </w:pPr>
          </w:p>
        </w:tc>
        <w:tc>
          <w:tcPr>
            <w:tcW w:w="1262"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D65D1D" w:rsidRPr="00D65D1D" w:rsidRDefault="00D65D1D" w:rsidP="00FE6CCE">
            <w:pPr>
              <w:rPr>
                <w:b/>
                <w:bCs/>
                <w:sz w:val="22"/>
                <w:szCs w:val="22"/>
              </w:rPr>
            </w:pPr>
          </w:p>
        </w:tc>
        <w:tc>
          <w:tcPr>
            <w:tcW w:w="1816" w:type="dxa"/>
            <w:tcBorders>
              <w:top w:val="nil"/>
              <w:left w:val="nil"/>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2023 год</w:t>
            </w:r>
          </w:p>
        </w:tc>
        <w:tc>
          <w:tcPr>
            <w:tcW w:w="1789" w:type="dxa"/>
            <w:tcBorders>
              <w:top w:val="nil"/>
              <w:left w:val="nil"/>
              <w:bottom w:val="single" w:sz="8" w:space="0" w:color="auto"/>
              <w:right w:val="single" w:sz="8" w:space="0" w:color="auto"/>
            </w:tcBorders>
            <w:shd w:val="clear" w:color="000000" w:fill="FFFFFF"/>
            <w:vAlign w:val="center"/>
            <w:hideMark/>
          </w:tcPr>
          <w:p w:rsidR="00D65D1D" w:rsidRPr="00D65D1D" w:rsidRDefault="00D65D1D" w:rsidP="00FE6CCE">
            <w:pPr>
              <w:jc w:val="center"/>
              <w:rPr>
                <w:b/>
                <w:bCs/>
                <w:sz w:val="22"/>
                <w:szCs w:val="22"/>
              </w:rPr>
            </w:pPr>
            <w:r w:rsidRPr="00D65D1D">
              <w:rPr>
                <w:b/>
                <w:bCs/>
                <w:sz w:val="22"/>
                <w:szCs w:val="22"/>
              </w:rPr>
              <w:t>2024 год</w:t>
            </w:r>
          </w:p>
        </w:tc>
      </w:tr>
      <w:tr w:rsidR="00D65D1D" w:rsidRPr="00D65D1D" w:rsidTr="00FE6CCE">
        <w:trPr>
          <w:trHeight w:val="636"/>
        </w:trPr>
        <w:tc>
          <w:tcPr>
            <w:tcW w:w="6116" w:type="dxa"/>
            <w:tcBorders>
              <w:top w:val="nil"/>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lastRenderedPageBreak/>
              <w:t>Администрация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.050</w:t>
            </w:r>
          </w:p>
        </w:tc>
        <w:tc>
          <w:tcPr>
            <w:tcW w:w="960"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262"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700"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 </w:t>
            </w:r>
          </w:p>
        </w:tc>
        <w:tc>
          <w:tcPr>
            <w:tcW w:w="1107" w:type="dxa"/>
            <w:tcBorders>
              <w:top w:val="nil"/>
              <w:left w:val="nil"/>
              <w:bottom w:val="single" w:sz="8" w:space="0" w:color="auto"/>
              <w:right w:val="nil"/>
            </w:tcBorders>
            <w:shd w:val="clear" w:color="000000" w:fill="FFFF00"/>
            <w:vAlign w:val="center"/>
            <w:hideMark/>
          </w:tcPr>
          <w:p w:rsidR="00D65D1D" w:rsidRPr="00D65D1D" w:rsidRDefault="00D65D1D" w:rsidP="00FE6CCE">
            <w:pPr>
              <w:jc w:val="center"/>
              <w:rPr>
                <w:b/>
                <w:bCs/>
              </w:rPr>
            </w:pPr>
            <w:r w:rsidRPr="00D65D1D">
              <w:rPr>
                <w:b/>
                <w:bCs/>
              </w:rPr>
              <w:t> </w:t>
            </w:r>
          </w:p>
        </w:tc>
        <w:tc>
          <w:tcPr>
            <w:tcW w:w="1816" w:type="dxa"/>
            <w:tcBorders>
              <w:top w:val="nil"/>
              <w:left w:val="single" w:sz="4" w:space="0" w:color="auto"/>
              <w:bottom w:val="single" w:sz="8" w:space="0" w:color="auto"/>
              <w:right w:val="nil"/>
            </w:tcBorders>
            <w:shd w:val="clear" w:color="000000" w:fill="FFFF00"/>
            <w:vAlign w:val="center"/>
            <w:hideMark/>
          </w:tcPr>
          <w:p w:rsidR="00D65D1D" w:rsidRPr="00D65D1D" w:rsidRDefault="00D65D1D" w:rsidP="00FE6CCE">
            <w:pPr>
              <w:jc w:val="center"/>
              <w:rPr>
                <w:b/>
                <w:bCs/>
              </w:rPr>
            </w:pPr>
            <w:r w:rsidRPr="00D65D1D">
              <w:rPr>
                <w:b/>
                <w:bCs/>
              </w:rPr>
              <w:t>36 276 607,39</w:t>
            </w:r>
          </w:p>
        </w:tc>
        <w:tc>
          <w:tcPr>
            <w:tcW w:w="1789" w:type="dxa"/>
            <w:tcBorders>
              <w:top w:val="nil"/>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33 973 646,06</w:t>
            </w:r>
          </w:p>
        </w:tc>
      </w:tr>
      <w:tr w:rsidR="00D65D1D" w:rsidRPr="00D65D1D" w:rsidTr="00FE6CCE">
        <w:trPr>
          <w:trHeight w:val="1539"/>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10 5 01 00360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1 813 876,30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1 813 876,30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10 000,00</w:t>
            </w:r>
          </w:p>
        </w:tc>
      </w:tr>
      <w:tr w:rsidR="00D65D1D" w:rsidRPr="00D65D1D" w:rsidTr="00FE6CCE">
        <w:trPr>
          <w:trHeight w:val="1824"/>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05 2 01 80360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387 396,00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387 396,00</w:t>
            </w:r>
          </w:p>
        </w:tc>
      </w:tr>
      <w:tr w:rsidR="00D65D1D" w:rsidRPr="00D65D1D" w:rsidTr="00FE6CCE">
        <w:trPr>
          <w:trHeight w:val="2184"/>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13 701 243,31</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14 486 140,59</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811 961,00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811 961,00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30 9 00 51200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3 295,23</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2 958,98</w:t>
            </w:r>
          </w:p>
        </w:tc>
      </w:tr>
      <w:tr w:rsidR="00D65D1D" w:rsidRPr="00D65D1D" w:rsidTr="00FE6CCE">
        <w:trPr>
          <w:trHeight w:val="2184"/>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10 1 01 00130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5 548 193,00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5 548 193,00</w:t>
            </w:r>
          </w:p>
        </w:tc>
      </w:tr>
      <w:tr w:rsidR="00D65D1D" w:rsidRPr="00D65D1D" w:rsidTr="00FE6CCE">
        <w:trPr>
          <w:trHeight w:val="187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10 1 02 00140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5 181 715,88</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5 750 352,40</w:t>
            </w:r>
          </w:p>
        </w:tc>
      </w:tr>
      <w:tr w:rsidR="00D65D1D" w:rsidRPr="00D65D1D" w:rsidTr="00FE6CCE">
        <w:trPr>
          <w:trHeight w:val="91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10 1 02 00140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5 150 000,00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2 547 887,12</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МТХ обеспечения Комсомольского района"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10 1 02 00140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17 000,00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17 000,00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774 104,00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774 104,00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16 1 01 20490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237 209,86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43 100,00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3 600,00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919 000,00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85 000,00</w:t>
            </w:r>
          </w:p>
        </w:tc>
      </w:tr>
      <w:tr w:rsidR="00D65D1D" w:rsidRPr="00D65D1D" w:rsidTr="00FE6CCE">
        <w:trPr>
          <w:trHeight w:val="150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21 012,55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21 012,55</w:t>
            </w:r>
          </w:p>
        </w:tc>
      </w:tr>
      <w:tr w:rsidR="00D65D1D" w:rsidRPr="00D65D1D" w:rsidTr="00FE6CCE">
        <w:trPr>
          <w:trHeight w:val="150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16 1 01 20480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250 666,65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16 1 02 20630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403 333,33</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150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.12</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16 2 02 20560</w:t>
            </w:r>
          </w:p>
        </w:tc>
        <w:tc>
          <w:tcPr>
            <w:tcW w:w="1107" w:type="dxa"/>
            <w:tcBorders>
              <w:top w:val="nil"/>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46 582,82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14 1 08 20810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191 000,00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10 000,00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10 2 03 20130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663 917,46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1 602 164,12</w:t>
            </w:r>
          </w:p>
        </w:tc>
      </w:tr>
      <w:tr w:rsidR="00D65D1D" w:rsidRPr="00D65D1D" w:rsidTr="00FE6CCE">
        <w:trPr>
          <w:trHeight w:val="924"/>
        </w:trPr>
        <w:tc>
          <w:tcPr>
            <w:tcW w:w="6116"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03 1 01 20590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2 000,00</w:t>
            </w:r>
          </w:p>
        </w:tc>
      </w:tr>
      <w:tr w:rsidR="00D65D1D" w:rsidRPr="00D65D1D" w:rsidTr="00FE6CCE">
        <w:trPr>
          <w:trHeight w:val="1539"/>
        </w:trPr>
        <w:tc>
          <w:tcPr>
            <w:tcW w:w="611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.050</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.10</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03 2  01 20600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300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100 000,00</w:t>
            </w:r>
          </w:p>
        </w:tc>
      </w:tr>
      <w:tr w:rsidR="00D65D1D" w:rsidRPr="00D65D1D" w:rsidTr="00FE6CCE">
        <w:trPr>
          <w:trHeight w:val="612"/>
        </w:trPr>
        <w:tc>
          <w:tcPr>
            <w:tcW w:w="6116"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D65D1D" w:rsidRPr="00D65D1D" w:rsidRDefault="00D65D1D" w:rsidP="00FE6CCE">
            <w:pPr>
              <w:rPr>
                <w:b/>
                <w:bCs/>
              </w:rPr>
            </w:pPr>
            <w:r w:rsidRPr="00D65D1D">
              <w:rPr>
                <w:b/>
                <w:bCs/>
              </w:rPr>
              <w:t>Управление образования Администрации Комсомольского муниципального района Ивановской области</w:t>
            </w:r>
          </w:p>
        </w:tc>
        <w:tc>
          <w:tcPr>
            <w:tcW w:w="1068"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262"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700" w:type="dxa"/>
            <w:tcBorders>
              <w:top w:val="single" w:sz="8" w:space="0" w:color="auto"/>
              <w:left w:val="nil"/>
              <w:bottom w:val="single" w:sz="8" w:space="0" w:color="auto"/>
              <w:right w:val="single" w:sz="4" w:space="0" w:color="auto"/>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 </w:t>
            </w:r>
          </w:p>
        </w:tc>
        <w:tc>
          <w:tcPr>
            <w:tcW w:w="1816" w:type="dxa"/>
            <w:tcBorders>
              <w:top w:val="single" w:sz="8" w:space="0" w:color="auto"/>
              <w:left w:val="single" w:sz="4" w:space="0" w:color="auto"/>
              <w:bottom w:val="single" w:sz="8" w:space="0" w:color="auto"/>
              <w:right w:val="nil"/>
            </w:tcBorders>
            <w:shd w:val="clear" w:color="000000" w:fill="FFFF00"/>
            <w:noWrap/>
            <w:vAlign w:val="center"/>
            <w:hideMark/>
          </w:tcPr>
          <w:p w:rsidR="00D65D1D" w:rsidRPr="00D65D1D" w:rsidRDefault="00D65D1D" w:rsidP="00FE6CCE">
            <w:pPr>
              <w:jc w:val="center"/>
              <w:rPr>
                <w:b/>
                <w:bCs/>
              </w:rPr>
            </w:pPr>
            <w:r w:rsidRPr="00D65D1D">
              <w:rPr>
                <w:b/>
                <w:bCs/>
              </w:rPr>
              <w:t>193 442 807,07</w:t>
            </w:r>
          </w:p>
        </w:tc>
        <w:tc>
          <w:tcPr>
            <w:tcW w:w="1789"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D65D1D" w:rsidRPr="00D65D1D" w:rsidRDefault="00D65D1D" w:rsidP="00FE6CCE">
            <w:pPr>
              <w:jc w:val="center"/>
              <w:rPr>
                <w:b/>
                <w:bCs/>
              </w:rPr>
            </w:pPr>
            <w:r w:rsidRPr="00D65D1D">
              <w:rPr>
                <w:b/>
                <w:bCs/>
              </w:rPr>
              <w:t>193 715 036,67</w:t>
            </w:r>
          </w:p>
        </w:tc>
      </w:tr>
      <w:tr w:rsidR="00D65D1D" w:rsidRPr="00D65D1D" w:rsidTr="00FE6CCE">
        <w:trPr>
          <w:trHeight w:val="187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13 667 307,89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13 667 307,89</w:t>
            </w:r>
          </w:p>
        </w:tc>
      </w:tr>
      <w:tr w:rsidR="00D65D1D" w:rsidRPr="00D65D1D" w:rsidTr="00FE6CCE">
        <w:trPr>
          <w:trHeight w:val="939"/>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20 253 711,94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20 253 711,94</w:t>
            </w:r>
          </w:p>
        </w:tc>
      </w:tr>
      <w:tr w:rsidR="00D65D1D" w:rsidRPr="00D65D1D" w:rsidTr="00FE6CCE">
        <w:trPr>
          <w:trHeight w:val="61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дошкольного образования и воспитания"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01 1 01 00020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141 165,00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141 165,00</w:t>
            </w:r>
          </w:p>
        </w:tc>
      </w:tr>
      <w:tr w:rsidR="00D65D1D" w:rsidRPr="00D65D1D" w:rsidTr="00FE6CCE">
        <w:trPr>
          <w:trHeight w:val="310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01 1 01 80170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31 783 523,00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31 783 523,00</w:t>
            </w:r>
          </w:p>
        </w:tc>
      </w:tr>
      <w:tr w:rsidR="00D65D1D" w:rsidRPr="00D65D1D" w:rsidTr="00FE6CCE">
        <w:trPr>
          <w:trHeight w:val="246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01 1 01 80170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109 065,00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109 065,00</w:t>
            </w:r>
          </w:p>
        </w:tc>
      </w:tr>
      <w:tr w:rsidR="00D65D1D" w:rsidRPr="00D65D1D" w:rsidTr="00FE6CCE">
        <w:trPr>
          <w:trHeight w:val="277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01 1 02 80100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620 054,00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620 054,00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130 822,85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130 822,85</w:t>
            </w:r>
          </w:p>
        </w:tc>
      </w:tr>
      <w:tr w:rsidR="00D65D1D" w:rsidRPr="00D65D1D" w:rsidTr="00FE6CCE">
        <w:trPr>
          <w:trHeight w:val="939"/>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01 5 01 00340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1 846 542,86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1 330 042,75</w:t>
            </w:r>
          </w:p>
        </w:tc>
      </w:tr>
      <w:tr w:rsidR="00D65D1D" w:rsidRPr="00D65D1D" w:rsidTr="00FE6CCE">
        <w:trPr>
          <w:trHeight w:val="1599"/>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13 005 594,54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13 602 792,39</w:t>
            </w:r>
          </w:p>
        </w:tc>
      </w:tr>
      <w:tr w:rsidR="00D65D1D" w:rsidRPr="00D65D1D" w:rsidTr="00FE6CCE">
        <w:trPr>
          <w:trHeight w:val="1524"/>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01 2 01 00030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228 325,00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228 325,00</w:t>
            </w:r>
          </w:p>
        </w:tc>
      </w:tr>
      <w:tr w:rsidR="00D65D1D" w:rsidRPr="00D65D1D" w:rsidTr="00FE6CCE">
        <w:trPr>
          <w:trHeight w:val="4020"/>
        </w:trPr>
        <w:tc>
          <w:tcPr>
            <w:tcW w:w="6116" w:type="dxa"/>
            <w:tcBorders>
              <w:top w:val="nil"/>
              <w:left w:val="single" w:sz="8" w:space="0" w:color="auto"/>
              <w:bottom w:val="single" w:sz="4" w:space="0" w:color="auto"/>
              <w:right w:val="single" w:sz="4" w:space="0" w:color="auto"/>
            </w:tcBorders>
            <w:shd w:val="clear" w:color="auto" w:fill="auto"/>
            <w:vAlign w:val="bottom"/>
            <w:hideMark/>
          </w:tcPr>
          <w:p w:rsidR="00D65D1D" w:rsidRPr="00D65D1D" w:rsidRDefault="00D65D1D" w:rsidP="00FE6CCE">
            <w:r w:rsidRPr="00D65D1D">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01 2 01 53031</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6 327 720,00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6 483 960,00</w:t>
            </w:r>
          </w:p>
        </w:tc>
      </w:tr>
      <w:tr w:rsidR="00D65D1D" w:rsidRPr="00D65D1D" w:rsidTr="00FE6CCE">
        <w:trPr>
          <w:trHeight w:val="4032"/>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01 2 01 80150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63 282 653,00</w:t>
            </w:r>
          </w:p>
        </w:tc>
        <w:tc>
          <w:tcPr>
            <w:tcW w:w="1789"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63 282 653,00</w:t>
            </w:r>
          </w:p>
        </w:tc>
      </w:tr>
      <w:tr w:rsidR="00D65D1D" w:rsidRPr="00D65D1D" w:rsidTr="00FE6CCE">
        <w:trPr>
          <w:trHeight w:val="3432"/>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01 2 01 80150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1 373 465,00</w:t>
            </w:r>
          </w:p>
        </w:tc>
        <w:tc>
          <w:tcPr>
            <w:tcW w:w="1789" w:type="dxa"/>
            <w:tcBorders>
              <w:top w:val="nil"/>
              <w:left w:val="nil"/>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1 373 465,00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164 607,34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164 607,34</w:t>
            </w:r>
          </w:p>
        </w:tc>
      </w:tr>
      <w:tr w:rsidR="00D65D1D" w:rsidRPr="00D65D1D" w:rsidTr="00FE6CCE">
        <w:trPr>
          <w:trHeight w:val="879"/>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01 5 01 00340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3 223 065,00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3 313 752,00</w:t>
            </w:r>
          </w:p>
        </w:tc>
      </w:tr>
      <w:tr w:rsidR="00D65D1D" w:rsidRPr="00D65D1D" w:rsidTr="00FE6CCE">
        <w:trPr>
          <w:trHeight w:val="2496"/>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L3041</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6 256 241,20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6 431 962,22</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01 3 01 00170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14 739 229,70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14 739 229,70</w:t>
            </w:r>
          </w:p>
        </w:tc>
      </w:tr>
      <w:tr w:rsidR="00D65D1D" w:rsidRPr="00D65D1D" w:rsidTr="00FE6CCE">
        <w:trPr>
          <w:trHeight w:val="156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3 E2 54910</w:t>
            </w:r>
          </w:p>
        </w:tc>
        <w:tc>
          <w:tcPr>
            <w:tcW w:w="1107" w:type="dxa"/>
            <w:tcBorders>
              <w:top w:val="nil"/>
              <w:left w:val="nil"/>
              <w:bottom w:val="single" w:sz="4" w:space="0" w:color="auto"/>
              <w:right w:val="nil"/>
            </w:tcBorders>
            <w:shd w:val="clear" w:color="auto" w:fill="auto"/>
            <w:noWrap/>
            <w:vAlign w:val="center"/>
            <w:hideMark/>
          </w:tcPr>
          <w:p w:rsidR="00D65D1D" w:rsidRPr="00D65D1D" w:rsidRDefault="00D65D1D" w:rsidP="00FE6CCE">
            <w:pPr>
              <w:jc w:val="center"/>
            </w:pPr>
            <w:r w:rsidRPr="00D65D1D">
              <w:t>600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273 633,20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01 4 01 00180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600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22 510,59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22 510,59</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S0190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1 346 109,62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1 346 109,62</w:t>
            </w:r>
          </w:p>
        </w:tc>
      </w:tr>
      <w:tr w:rsidR="00D65D1D" w:rsidRPr="00D65D1D" w:rsidTr="00FE6CCE">
        <w:trPr>
          <w:trHeight w:val="1539"/>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01 5 02 80200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52 080,00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52 080,00</w:t>
            </w:r>
          </w:p>
        </w:tc>
      </w:tr>
      <w:tr w:rsidR="00D65D1D" w:rsidRPr="00D65D1D" w:rsidTr="00FE6CCE">
        <w:trPr>
          <w:trHeight w:val="2184"/>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5 655 020,66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5 655 020,66</w:t>
            </w:r>
          </w:p>
        </w:tc>
      </w:tr>
      <w:tr w:rsidR="00D65D1D" w:rsidRPr="00D65D1D" w:rsidTr="00FE6CCE">
        <w:trPr>
          <w:trHeight w:val="156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5 366 281,45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5 506 098,49</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01 6 01 00200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8 000,00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8 000,00</w:t>
            </w:r>
          </w:p>
        </w:tc>
      </w:tr>
      <w:tr w:rsidR="00D65D1D" w:rsidRPr="00D65D1D" w:rsidTr="00FE6CCE">
        <w:trPr>
          <w:trHeight w:val="156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01 6 02 00210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2 467 889,88</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2 467 889,88</w:t>
            </w:r>
          </w:p>
        </w:tc>
      </w:tr>
      <w:tr w:rsidR="00D65D1D" w:rsidRPr="00D65D1D" w:rsidTr="00FE6CCE">
        <w:trPr>
          <w:trHeight w:val="936"/>
        </w:trPr>
        <w:tc>
          <w:tcPr>
            <w:tcW w:w="6116"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Расходы на содержание органов управления  (Закупка товаров, работ и услуг для обеспечения государственных (муниципальных) нужд)</w:t>
            </w:r>
          </w:p>
        </w:tc>
        <w:tc>
          <w:tcPr>
            <w:tcW w:w="1068"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01 6 02 00210</w:t>
            </w:r>
          </w:p>
        </w:tc>
        <w:tc>
          <w:tcPr>
            <w:tcW w:w="1107"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3 600,00</w:t>
            </w:r>
          </w:p>
        </w:tc>
        <w:tc>
          <w:tcPr>
            <w:tcW w:w="1789"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3 600,00</w:t>
            </w:r>
          </w:p>
        </w:tc>
      </w:tr>
      <w:tr w:rsidR="00D65D1D" w:rsidRPr="00D65D1D" w:rsidTr="00FE6CCE">
        <w:trPr>
          <w:trHeight w:val="624"/>
        </w:trPr>
        <w:tc>
          <w:tcPr>
            <w:tcW w:w="6116" w:type="dxa"/>
            <w:tcBorders>
              <w:top w:val="single" w:sz="4" w:space="0" w:color="auto"/>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Расходы на содержание органов управления (Иные бюджетные ассигнования)</w:t>
            </w:r>
          </w:p>
        </w:tc>
        <w:tc>
          <w:tcPr>
            <w:tcW w:w="106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01 6 02 00210</w:t>
            </w:r>
          </w:p>
        </w:tc>
        <w:tc>
          <w:tcPr>
            <w:tcW w:w="1107"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36 000,00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36 000,00</w:t>
            </w:r>
          </w:p>
        </w:tc>
      </w:tr>
      <w:tr w:rsidR="00D65D1D" w:rsidRPr="00D65D1D" w:rsidTr="00FE6CCE">
        <w:trPr>
          <w:trHeight w:val="936"/>
        </w:trPr>
        <w:tc>
          <w:tcPr>
            <w:tcW w:w="6116" w:type="dxa"/>
            <w:tcBorders>
              <w:top w:val="single" w:sz="4" w:space="0" w:color="auto"/>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6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50 000,00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50 000,00</w:t>
            </w:r>
          </w:p>
        </w:tc>
      </w:tr>
      <w:tr w:rsidR="00D65D1D" w:rsidRPr="00D65D1D" w:rsidTr="00FE6CCE">
        <w:trPr>
          <w:trHeight w:val="624"/>
        </w:trPr>
        <w:tc>
          <w:tcPr>
            <w:tcW w:w="6116" w:type="dxa"/>
            <w:tcBorders>
              <w:top w:val="single" w:sz="4" w:space="0" w:color="auto"/>
              <w:left w:val="single" w:sz="8" w:space="0" w:color="auto"/>
              <w:bottom w:val="nil"/>
              <w:right w:val="single" w:sz="4" w:space="0" w:color="auto"/>
            </w:tcBorders>
            <w:shd w:val="clear" w:color="000000" w:fill="FFFFFF"/>
            <w:vAlign w:val="bottom"/>
            <w:hideMark/>
          </w:tcPr>
          <w:p w:rsidR="00D65D1D" w:rsidRPr="00D65D1D" w:rsidRDefault="00D65D1D" w:rsidP="00FE6CCE">
            <w:r w:rsidRPr="00D65D1D">
              <w:lastRenderedPageBreak/>
              <w:t>Проведение районных мероприятий в сфере образования  (Социальное обеспечение и иные выплаты населению)</w:t>
            </w:r>
          </w:p>
        </w:tc>
        <w:tc>
          <w:tcPr>
            <w:tcW w:w="106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300</w:t>
            </w:r>
          </w:p>
        </w:tc>
        <w:tc>
          <w:tcPr>
            <w:tcW w:w="1816" w:type="dxa"/>
            <w:tcBorders>
              <w:top w:val="single" w:sz="4" w:space="0" w:color="auto"/>
              <w:left w:val="single" w:sz="4" w:space="0" w:color="auto"/>
              <w:bottom w:val="nil"/>
              <w:right w:val="nil"/>
            </w:tcBorders>
            <w:shd w:val="clear" w:color="000000" w:fill="FFFFFF"/>
            <w:noWrap/>
            <w:vAlign w:val="center"/>
            <w:hideMark/>
          </w:tcPr>
          <w:p w:rsidR="00D65D1D" w:rsidRPr="00D65D1D" w:rsidRDefault="00D65D1D" w:rsidP="00FE6CCE">
            <w:pPr>
              <w:jc w:val="center"/>
            </w:pPr>
            <w:r w:rsidRPr="00D65D1D">
              <w:t>30 000,00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30 000,00</w:t>
            </w:r>
          </w:p>
        </w:tc>
      </w:tr>
      <w:tr w:rsidR="00D65D1D" w:rsidRPr="00D65D1D" w:rsidTr="00FE6CCE">
        <w:trPr>
          <w:trHeight w:val="1248"/>
        </w:trPr>
        <w:tc>
          <w:tcPr>
            <w:tcW w:w="611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68"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single" w:sz="4" w:space="0" w:color="auto"/>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.09</w:t>
            </w:r>
          </w:p>
        </w:tc>
        <w:tc>
          <w:tcPr>
            <w:tcW w:w="1700"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01 6 04 S3110</w:t>
            </w:r>
          </w:p>
        </w:tc>
        <w:tc>
          <w:tcPr>
            <w:tcW w:w="1107" w:type="dxa"/>
            <w:tcBorders>
              <w:top w:val="single" w:sz="4" w:space="0" w:color="auto"/>
              <w:left w:val="single" w:sz="4" w:space="0" w:color="auto"/>
              <w:bottom w:val="nil"/>
              <w:right w:val="single" w:sz="4" w:space="0" w:color="auto"/>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single" w:sz="4" w:space="0" w:color="auto"/>
              <w:left w:val="nil"/>
              <w:bottom w:val="nil"/>
              <w:right w:val="nil"/>
            </w:tcBorders>
            <w:shd w:val="clear" w:color="000000" w:fill="FFFFFF"/>
            <w:noWrap/>
            <w:vAlign w:val="center"/>
            <w:hideMark/>
          </w:tcPr>
          <w:p w:rsidR="00D65D1D" w:rsidRPr="00D65D1D" w:rsidRDefault="00D65D1D" w:rsidP="00FE6CCE">
            <w:pPr>
              <w:jc w:val="center"/>
            </w:pPr>
            <w:r w:rsidRPr="00D65D1D">
              <w:t>97 300,00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0,00</w:t>
            </w:r>
          </w:p>
        </w:tc>
      </w:tr>
      <w:tr w:rsidR="00D65D1D" w:rsidRPr="00D65D1D" w:rsidTr="00FE6CCE">
        <w:trPr>
          <w:trHeight w:val="187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881 288,35</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881 288,35</w:t>
            </w:r>
          </w:p>
        </w:tc>
      </w:tr>
      <w:tr w:rsidR="00D65D1D" w:rsidRPr="00D65D1D" w:rsidTr="00FE6CCE">
        <w:trPr>
          <w:trHeight w:val="636"/>
        </w:trPr>
        <w:tc>
          <w:tcPr>
            <w:tcW w:w="6116" w:type="dxa"/>
            <w:tcBorders>
              <w:top w:val="single" w:sz="8" w:space="0" w:color="auto"/>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Финансовое управление Администрации Комсомольского муниципального района</w:t>
            </w:r>
          </w:p>
        </w:tc>
        <w:tc>
          <w:tcPr>
            <w:tcW w:w="1068"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262"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107" w:type="dxa"/>
            <w:tcBorders>
              <w:top w:val="single" w:sz="8" w:space="0" w:color="auto"/>
              <w:left w:val="nil"/>
              <w:bottom w:val="single" w:sz="8" w:space="0" w:color="auto"/>
              <w:right w:val="nil"/>
            </w:tcBorders>
            <w:shd w:val="clear" w:color="000000" w:fill="FFFF00"/>
            <w:vAlign w:val="center"/>
            <w:hideMark/>
          </w:tcPr>
          <w:p w:rsidR="00D65D1D" w:rsidRPr="00D65D1D" w:rsidRDefault="00D65D1D" w:rsidP="00FE6CCE">
            <w:pPr>
              <w:jc w:val="center"/>
            </w:pPr>
            <w:r w:rsidRPr="00D65D1D">
              <w:t> </w:t>
            </w:r>
          </w:p>
        </w:tc>
        <w:tc>
          <w:tcPr>
            <w:tcW w:w="1816" w:type="dxa"/>
            <w:tcBorders>
              <w:top w:val="single" w:sz="8" w:space="0" w:color="auto"/>
              <w:left w:val="single" w:sz="4" w:space="0" w:color="auto"/>
              <w:bottom w:val="single" w:sz="8" w:space="0" w:color="auto"/>
              <w:right w:val="nil"/>
            </w:tcBorders>
            <w:shd w:val="clear" w:color="000000" w:fill="FFFF00"/>
            <w:vAlign w:val="center"/>
            <w:hideMark/>
          </w:tcPr>
          <w:p w:rsidR="00D65D1D" w:rsidRPr="00D65D1D" w:rsidRDefault="00D65D1D" w:rsidP="00FE6CCE">
            <w:pPr>
              <w:jc w:val="center"/>
              <w:rPr>
                <w:b/>
                <w:bCs/>
              </w:rPr>
            </w:pPr>
            <w:r w:rsidRPr="00D65D1D">
              <w:rPr>
                <w:b/>
                <w:bCs/>
              </w:rPr>
              <w:t>5 935 109,25</w:t>
            </w:r>
          </w:p>
        </w:tc>
        <w:tc>
          <w:tcPr>
            <w:tcW w:w="1789"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5 995 351,05</w:t>
            </w:r>
          </w:p>
        </w:tc>
      </w:tr>
      <w:tr w:rsidR="00D65D1D" w:rsidRPr="00D65D1D" w:rsidTr="00FE6CCE">
        <w:trPr>
          <w:trHeight w:val="1884"/>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.053</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.06</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4 900 975,25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4 900 975,25</w:t>
            </w:r>
          </w:p>
        </w:tc>
      </w:tr>
      <w:tr w:rsidR="00D65D1D" w:rsidRPr="00D65D1D" w:rsidTr="00FE6CCE">
        <w:trPr>
          <w:trHeight w:val="1239"/>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.053</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.06</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09 1 01 00150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1 034 134,00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1 094 375,80</w:t>
            </w:r>
          </w:p>
        </w:tc>
      </w:tr>
      <w:tr w:rsidR="00D65D1D" w:rsidRPr="00D65D1D" w:rsidTr="00FE6CCE">
        <w:trPr>
          <w:trHeight w:val="948"/>
        </w:trPr>
        <w:tc>
          <w:tcPr>
            <w:tcW w:w="6116" w:type="dxa"/>
            <w:tcBorders>
              <w:top w:val="nil"/>
              <w:left w:val="single" w:sz="8" w:space="0" w:color="auto"/>
              <w:bottom w:val="single" w:sz="8" w:space="0" w:color="auto"/>
              <w:right w:val="single" w:sz="4" w:space="0" w:color="auto"/>
            </w:tcBorders>
            <w:shd w:val="clear" w:color="000000" w:fill="FFFF00"/>
            <w:hideMark/>
          </w:tcPr>
          <w:p w:rsidR="00D65D1D" w:rsidRPr="00D65D1D" w:rsidRDefault="00D65D1D" w:rsidP="00FE6CCE">
            <w:pPr>
              <w:rPr>
                <w:b/>
                <w:bCs/>
              </w:rPr>
            </w:pPr>
            <w:r w:rsidRPr="00D65D1D">
              <w:rPr>
                <w:b/>
                <w:bCs/>
              </w:rPr>
              <w:t>Отдел по делам культуры, молодежи и спорта Администрации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rPr>
                <w:b/>
                <w:bCs/>
              </w:rPr>
            </w:pPr>
            <w:r w:rsidRPr="00D65D1D">
              <w:rPr>
                <w:b/>
                <w:bCs/>
              </w:rPr>
              <w:t>.054</w:t>
            </w:r>
          </w:p>
        </w:tc>
        <w:tc>
          <w:tcPr>
            <w:tcW w:w="960"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262"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700" w:type="dxa"/>
            <w:tcBorders>
              <w:top w:val="nil"/>
              <w:left w:val="nil"/>
              <w:bottom w:val="single" w:sz="8" w:space="0" w:color="auto"/>
              <w:right w:val="single" w:sz="4" w:space="0" w:color="auto"/>
            </w:tcBorders>
            <w:shd w:val="clear" w:color="000000" w:fill="FFFF00"/>
            <w:vAlign w:val="center"/>
            <w:hideMark/>
          </w:tcPr>
          <w:p w:rsidR="00D65D1D" w:rsidRPr="00D65D1D" w:rsidRDefault="00D65D1D" w:rsidP="00FE6CCE">
            <w:pPr>
              <w:jc w:val="center"/>
            </w:pPr>
            <w:r w:rsidRPr="00D65D1D">
              <w:t> </w:t>
            </w:r>
          </w:p>
        </w:tc>
        <w:tc>
          <w:tcPr>
            <w:tcW w:w="1107" w:type="dxa"/>
            <w:tcBorders>
              <w:top w:val="nil"/>
              <w:left w:val="nil"/>
              <w:bottom w:val="single" w:sz="8" w:space="0" w:color="auto"/>
              <w:right w:val="nil"/>
            </w:tcBorders>
            <w:shd w:val="clear" w:color="000000" w:fill="FFFF00"/>
            <w:vAlign w:val="center"/>
            <w:hideMark/>
          </w:tcPr>
          <w:p w:rsidR="00D65D1D" w:rsidRPr="00D65D1D" w:rsidRDefault="00D65D1D" w:rsidP="00FE6CCE">
            <w:pPr>
              <w:jc w:val="center"/>
            </w:pPr>
            <w:r w:rsidRPr="00D65D1D">
              <w:t> </w:t>
            </w:r>
          </w:p>
        </w:tc>
        <w:tc>
          <w:tcPr>
            <w:tcW w:w="1816" w:type="dxa"/>
            <w:tcBorders>
              <w:top w:val="nil"/>
              <w:left w:val="single" w:sz="4" w:space="0" w:color="auto"/>
              <w:bottom w:val="single" w:sz="8" w:space="0" w:color="auto"/>
              <w:right w:val="nil"/>
            </w:tcBorders>
            <w:shd w:val="clear" w:color="000000" w:fill="FFFF00"/>
            <w:vAlign w:val="center"/>
            <w:hideMark/>
          </w:tcPr>
          <w:p w:rsidR="00D65D1D" w:rsidRPr="00D65D1D" w:rsidRDefault="00D65D1D" w:rsidP="00FE6CCE">
            <w:pPr>
              <w:jc w:val="center"/>
              <w:rPr>
                <w:b/>
                <w:bCs/>
              </w:rPr>
            </w:pPr>
            <w:r w:rsidRPr="00D65D1D">
              <w:rPr>
                <w:b/>
                <w:bCs/>
              </w:rPr>
              <w:t>43 915 575,93</w:t>
            </w:r>
          </w:p>
        </w:tc>
        <w:tc>
          <w:tcPr>
            <w:tcW w:w="1789" w:type="dxa"/>
            <w:tcBorders>
              <w:top w:val="nil"/>
              <w:left w:val="single" w:sz="4" w:space="0" w:color="auto"/>
              <w:bottom w:val="single" w:sz="8" w:space="0" w:color="auto"/>
              <w:right w:val="single" w:sz="8" w:space="0" w:color="auto"/>
            </w:tcBorders>
            <w:shd w:val="clear" w:color="000000" w:fill="FFFF00"/>
            <w:vAlign w:val="center"/>
            <w:hideMark/>
          </w:tcPr>
          <w:p w:rsidR="00D65D1D" w:rsidRPr="00D65D1D" w:rsidRDefault="00D65D1D" w:rsidP="00FE6CCE">
            <w:pPr>
              <w:jc w:val="center"/>
              <w:rPr>
                <w:b/>
                <w:bCs/>
              </w:rPr>
            </w:pPr>
            <w:r w:rsidRPr="00D65D1D">
              <w:rPr>
                <w:b/>
                <w:bCs/>
              </w:rPr>
              <w:t>44 143 360,82</w:t>
            </w:r>
          </w:p>
        </w:tc>
      </w:tr>
      <w:tr w:rsidR="00D65D1D" w:rsidRPr="00D65D1D" w:rsidTr="00FE6CCE">
        <w:trPr>
          <w:trHeight w:val="80"/>
        </w:trPr>
        <w:tc>
          <w:tcPr>
            <w:tcW w:w="611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w:t>
            </w:r>
            <w:r w:rsidRPr="00D65D1D">
              <w:lastRenderedPageBreak/>
              <w:t>учреждениями, органами управления государственными внебюджетными фондами)</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8 280 532,93</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8 152 625,82</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300 000,00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300 000,00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Оказание муниципальной услуги "Дополнительное образование детей в сфере культуры и искусства"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02 1 01 00040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99 300,00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99 300,00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 xml:space="preserve"> 02 2 01 G0070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498 100,00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498 100,00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.07</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2 01 G0070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32 400,00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33 700,00</w:t>
            </w:r>
          </w:p>
        </w:tc>
      </w:tr>
      <w:tr w:rsidR="00D65D1D" w:rsidRPr="00D65D1D" w:rsidTr="00FE6CCE">
        <w:trPr>
          <w:trHeight w:val="1872"/>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3 574 800,00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3 574 800,00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02 7 01 00380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266 174,00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266 229,00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7 01 L5191</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86 519,00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85 406,00</w:t>
            </w:r>
          </w:p>
        </w:tc>
      </w:tr>
      <w:tr w:rsidR="00D65D1D" w:rsidRPr="00D65D1D" w:rsidTr="00FE6CCE">
        <w:trPr>
          <w:trHeight w:val="1608"/>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10 126 100,00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10 126 100,00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6 794 350,00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7 070 100,00</w:t>
            </w:r>
          </w:p>
        </w:tc>
      </w:tr>
      <w:tr w:rsidR="00D65D1D" w:rsidRPr="00D65D1D" w:rsidTr="00FE6CCE">
        <w:trPr>
          <w:trHeight w:val="624"/>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Организация обеспечения деятельности учреждения культуры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01 G0040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65 300,00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65 300,00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Расходы по организации показа кинофильмов(Закупка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9 04 G0060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1 050 000,00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1 050 000,00</w:t>
            </w:r>
          </w:p>
        </w:tc>
      </w:tr>
      <w:tr w:rsidR="00D65D1D" w:rsidRPr="00D65D1D" w:rsidTr="00FE6CCE">
        <w:trPr>
          <w:trHeight w:val="1899"/>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01 G0050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5 481 100,00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5 481 100,00</w:t>
            </w:r>
          </w:p>
        </w:tc>
      </w:tr>
      <w:tr w:rsidR="00D65D1D" w:rsidRPr="00D65D1D" w:rsidTr="00FE6CCE">
        <w:trPr>
          <w:trHeight w:val="1248"/>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01 G0050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2 206 900,00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2 286 800,00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A 01 G0050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800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1 900,00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1 700,00</w:t>
            </w:r>
          </w:p>
        </w:tc>
      </w:tr>
      <w:tr w:rsidR="00D65D1D" w:rsidRPr="00D65D1D" w:rsidTr="00FE6CCE">
        <w:trPr>
          <w:trHeight w:val="21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02 5 01 00090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1 355 700,00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1 355 700,00</w:t>
            </w:r>
          </w:p>
        </w:tc>
      </w:tr>
      <w:tr w:rsidR="00D65D1D" w:rsidRPr="00D65D1D" w:rsidTr="00FE6CCE">
        <w:trPr>
          <w:trHeight w:val="2148"/>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02 5 02 00100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1 254 000,00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1 254 000,00</w:t>
            </w:r>
          </w:p>
        </w:tc>
      </w:tr>
      <w:tr w:rsidR="00D65D1D" w:rsidRPr="00D65D1D" w:rsidTr="00FE6CCE">
        <w:trPr>
          <w:trHeight w:val="1512"/>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.054</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02 5 02 G0040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2 442 400,00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2 442 400,00</w:t>
            </w:r>
          </w:p>
        </w:tc>
      </w:tr>
      <w:tr w:rsidR="00D65D1D" w:rsidRPr="00D65D1D" w:rsidTr="00FE6CCE">
        <w:trPr>
          <w:trHeight w:val="972"/>
        </w:trPr>
        <w:tc>
          <w:tcPr>
            <w:tcW w:w="6116" w:type="dxa"/>
            <w:tcBorders>
              <w:top w:val="nil"/>
              <w:left w:val="single" w:sz="8" w:space="0" w:color="auto"/>
              <w:bottom w:val="single" w:sz="8" w:space="0" w:color="auto"/>
              <w:right w:val="single" w:sz="4" w:space="0" w:color="auto"/>
            </w:tcBorders>
            <w:shd w:val="clear" w:color="000000" w:fill="FDE9D9"/>
            <w:hideMark/>
          </w:tcPr>
          <w:p w:rsidR="00D65D1D" w:rsidRPr="00D65D1D" w:rsidRDefault="00D65D1D" w:rsidP="00FE6CCE">
            <w:pPr>
              <w:rPr>
                <w:b/>
                <w:bCs/>
              </w:rPr>
            </w:pPr>
            <w:r w:rsidRPr="00D65D1D">
              <w:rPr>
                <w:b/>
                <w:bCs/>
              </w:rPr>
              <w:t>Управление по вопросу развития инфраструктуры Администрации Комсомольского муниципального района Ивановской области</w:t>
            </w:r>
          </w:p>
        </w:tc>
        <w:tc>
          <w:tcPr>
            <w:tcW w:w="1068" w:type="dxa"/>
            <w:tcBorders>
              <w:top w:val="nil"/>
              <w:left w:val="nil"/>
              <w:bottom w:val="single" w:sz="8" w:space="0" w:color="auto"/>
              <w:right w:val="single" w:sz="4" w:space="0" w:color="auto"/>
            </w:tcBorders>
            <w:shd w:val="clear" w:color="000000" w:fill="FDE9D9"/>
            <w:vAlign w:val="center"/>
            <w:hideMark/>
          </w:tcPr>
          <w:p w:rsidR="00D65D1D" w:rsidRPr="00D65D1D" w:rsidRDefault="00D65D1D" w:rsidP="00FE6CCE">
            <w:pPr>
              <w:jc w:val="center"/>
              <w:rPr>
                <w:b/>
                <w:bCs/>
              </w:rPr>
            </w:pPr>
            <w:r w:rsidRPr="00D65D1D">
              <w:rPr>
                <w:b/>
                <w:bCs/>
              </w:rPr>
              <w:t>.055</w:t>
            </w:r>
          </w:p>
        </w:tc>
        <w:tc>
          <w:tcPr>
            <w:tcW w:w="960" w:type="dxa"/>
            <w:tcBorders>
              <w:top w:val="nil"/>
              <w:left w:val="nil"/>
              <w:bottom w:val="single" w:sz="8" w:space="0" w:color="auto"/>
              <w:right w:val="single" w:sz="4" w:space="0" w:color="auto"/>
            </w:tcBorders>
            <w:shd w:val="clear" w:color="000000" w:fill="FDE9D9"/>
            <w:vAlign w:val="center"/>
            <w:hideMark/>
          </w:tcPr>
          <w:p w:rsidR="00D65D1D" w:rsidRPr="00D65D1D" w:rsidRDefault="00D65D1D" w:rsidP="00FE6CCE">
            <w:pPr>
              <w:jc w:val="center"/>
            </w:pPr>
            <w:r w:rsidRPr="00D65D1D">
              <w:t> </w:t>
            </w:r>
          </w:p>
        </w:tc>
        <w:tc>
          <w:tcPr>
            <w:tcW w:w="1262" w:type="dxa"/>
            <w:tcBorders>
              <w:top w:val="nil"/>
              <w:left w:val="nil"/>
              <w:bottom w:val="single" w:sz="8" w:space="0" w:color="auto"/>
              <w:right w:val="single" w:sz="4" w:space="0" w:color="auto"/>
            </w:tcBorders>
            <w:shd w:val="clear" w:color="000000" w:fill="FDE9D9"/>
            <w:vAlign w:val="center"/>
            <w:hideMark/>
          </w:tcPr>
          <w:p w:rsidR="00D65D1D" w:rsidRPr="00D65D1D" w:rsidRDefault="00D65D1D" w:rsidP="00FE6CCE">
            <w:pPr>
              <w:jc w:val="center"/>
            </w:pPr>
            <w:r w:rsidRPr="00D65D1D">
              <w:t> </w:t>
            </w:r>
          </w:p>
        </w:tc>
        <w:tc>
          <w:tcPr>
            <w:tcW w:w="1700" w:type="dxa"/>
            <w:tcBorders>
              <w:top w:val="nil"/>
              <w:left w:val="nil"/>
              <w:bottom w:val="single" w:sz="8" w:space="0" w:color="auto"/>
              <w:right w:val="single" w:sz="4" w:space="0" w:color="auto"/>
            </w:tcBorders>
            <w:shd w:val="clear" w:color="000000" w:fill="FDE9D9"/>
            <w:vAlign w:val="center"/>
            <w:hideMark/>
          </w:tcPr>
          <w:p w:rsidR="00D65D1D" w:rsidRPr="00D65D1D" w:rsidRDefault="00D65D1D" w:rsidP="00FE6CCE">
            <w:pPr>
              <w:jc w:val="center"/>
            </w:pPr>
            <w:r w:rsidRPr="00D65D1D">
              <w:t> </w:t>
            </w:r>
          </w:p>
        </w:tc>
        <w:tc>
          <w:tcPr>
            <w:tcW w:w="1107" w:type="dxa"/>
            <w:tcBorders>
              <w:top w:val="nil"/>
              <w:left w:val="nil"/>
              <w:bottom w:val="single" w:sz="8" w:space="0" w:color="auto"/>
              <w:right w:val="nil"/>
            </w:tcBorders>
            <w:shd w:val="clear" w:color="000000" w:fill="FDE9D9"/>
            <w:vAlign w:val="center"/>
            <w:hideMark/>
          </w:tcPr>
          <w:p w:rsidR="00D65D1D" w:rsidRPr="00D65D1D" w:rsidRDefault="00D65D1D" w:rsidP="00FE6CCE">
            <w:pPr>
              <w:jc w:val="center"/>
            </w:pPr>
            <w:r w:rsidRPr="00D65D1D">
              <w:t> </w:t>
            </w:r>
          </w:p>
        </w:tc>
        <w:tc>
          <w:tcPr>
            <w:tcW w:w="1816" w:type="dxa"/>
            <w:tcBorders>
              <w:top w:val="nil"/>
              <w:left w:val="single" w:sz="4" w:space="0" w:color="auto"/>
              <w:bottom w:val="single" w:sz="8" w:space="0" w:color="auto"/>
              <w:right w:val="nil"/>
            </w:tcBorders>
            <w:shd w:val="clear" w:color="000000" w:fill="FDE9D9"/>
            <w:vAlign w:val="center"/>
            <w:hideMark/>
          </w:tcPr>
          <w:p w:rsidR="00D65D1D" w:rsidRPr="00D65D1D" w:rsidRDefault="00D65D1D" w:rsidP="00FE6CCE">
            <w:pPr>
              <w:jc w:val="center"/>
              <w:rPr>
                <w:b/>
                <w:bCs/>
              </w:rPr>
            </w:pPr>
            <w:r w:rsidRPr="00D65D1D">
              <w:rPr>
                <w:b/>
                <w:bCs/>
              </w:rPr>
              <w:t>30 632 360,82</w:t>
            </w:r>
          </w:p>
        </w:tc>
        <w:tc>
          <w:tcPr>
            <w:tcW w:w="1789" w:type="dxa"/>
            <w:tcBorders>
              <w:top w:val="nil"/>
              <w:left w:val="single" w:sz="4" w:space="0" w:color="auto"/>
              <w:bottom w:val="single" w:sz="8" w:space="0" w:color="auto"/>
              <w:right w:val="single" w:sz="8" w:space="0" w:color="auto"/>
            </w:tcBorders>
            <w:shd w:val="clear" w:color="000000" w:fill="FDE9D9"/>
            <w:vAlign w:val="center"/>
            <w:hideMark/>
          </w:tcPr>
          <w:p w:rsidR="00D65D1D" w:rsidRPr="00D65D1D" w:rsidRDefault="00D65D1D" w:rsidP="00FE6CCE">
            <w:pPr>
              <w:jc w:val="center"/>
              <w:rPr>
                <w:b/>
                <w:bCs/>
              </w:rPr>
            </w:pPr>
            <w:r w:rsidRPr="00D65D1D">
              <w:rPr>
                <w:b/>
                <w:bCs/>
              </w:rPr>
              <w:t>21 287 719,22</w:t>
            </w:r>
          </w:p>
        </w:tc>
      </w:tr>
      <w:tr w:rsidR="00D65D1D" w:rsidRPr="00D65D1D" w:rsidTr="00FE6CCE">
        <w:trPr>
          <w:trHeight w:val="1248"/>
        </w:trPr>
        <w:tc>
          <w:tcPr>
            <w:tcW w:w="611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68"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noWrap/>
            <w:vAlign w:val="center"/>
            <w:hideMark/>
          </w:tcPr>
          <w:p w:rsidR="00D65D1D" w:rsidRPr="00D65D1D" w:rsidRDefault="00D65D1D" w:rsidP="00FE6CCE">
            <w:pPr>
              <w:jc w:val="center"/>
            </w:pPr>
            <w:r w:rsidRPr="00D65D1D">
              <w:t>11 744,40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D65D1D" w:rsidRPr="00D65D1D" w:rsidRDefault="00D65D1D" w:rsidP="00FE6CCE">
            <w:pPr>
              <w:jc w:val="center"/>
            </w:pPr>
            <w:r w:rsidRPr="00D65D1D">
              <w:t>11 744,40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bottom"/>
            <w:hideMark/>
          </w:tcPr>
          <w:p w:rsidR="00D65D1D" w:rsidRPr="00D65D1D" w:rsidRDefault="00D65D1D" w:rsidP="00FE6CCE">
            <w:r w:rsidRPr="00D65D1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10 3 01 00160</w:t>
            </w:r>
          </w:p>
        </w:tc>
        <w:tc>
          <w:tcPr>
            <w:tcW w:w="1107"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220 562,28</w:t>
            </w:r>
          </w:p>
        </w:tc>
        <w:tc>
          <w:tcPr>
            <w:tcW w:w="1789" w:type="dxa"/>
            <w:tcBorders>
              <w:top w:val="nil"/>
              <w:left w:val="single" w:sz="4" w:space="0" w:color="auto"/>
              <w:bottom w:val="nil"/>
              <w:right w:val="single" w:sz="8" w:space="0" w:color="auto"/>
            </w:tcBorders>
            <w:shd w:val="clear" w:color="000000" w:fill="FFFFFF"/>
            <w:noWrap/>
            <w:vAlign w:val="center"/>
            <w:hideMark/>
          </w:tcPr>
          <w:p w:rsidR="00D65D1D" w:rsidRPr="00D65D1D" w:rsidRDefault="00D65D1D" w:rsidP="00FE6CCE">
            <w:pPr>
              <w:jc w:val="center"/>
            </w:pPr>
            <w:r w:rsidRPr="00D65D1D">
              <w:t>270 000,00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w:t>
            </w:r>
            <w:r w:rsidRPr="00D65D1D">
              <w:lastRenderedPageBreak/>
              <w:t xml:space="preserve">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lastRenderedPageBreak/>
              <w:t>.055</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7 266 898,10</w:t>
            </w:r>
          </w:p>
        </w:tc>
        <w:tc>
          <w:tcPr>
            <w:tcW w:w="1789"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7 266 898,10</w:t>
            </w:r>
          </w:p>
        </w:tc>
      </w:tr>
      <w:tr w:rsidR="00D65D1D" w:rsidRPr="00D65D1D" w:rsidTr="00FE6CCE">
        <w:trPr>
          <w:trHeight w:val="1560"/>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lastRenderedPageBreak/>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.01</w:t>
            </w:r>
          </w:p>
        </w:tc>
        <w:tc>
          <w:tcPr>
            <w:tcW w:w="1262"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10 1 03 00370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44 000,00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44 000,00</w:t>
            </w:r>
          </w:p>
        </w:tc>
      </w:tr>
      <w:tr w:rsidR="00D65D1D" w:rsidRPr="00D65D1D" w:rsidTr="00FE6CCE">
        <w:trPr>
          <w:trHeight w:val="948"/>
        </w:trPr>
        <w:tc>
          <w:tcPr>
            <w:tcW w:w="6116" w:type="dxa"/>
            <w:tcBorders>
              <w:top w:val="nil"/>
              <w:left w:val="single" w:sz="8" w:space="0" w:color="auto"/>
              <w:bottom w:val="nil"/>
              <w:right w:val="single" w:sz="4" w:space="0" w:color="auto"/>
            </w:tcBorders>
            <w:shd w:val="clear" w:color="000000" w:fill="FFFFFF"/>
            <w:vAlign w:val="bottom"/>
            <w:hideMark/>
          </w:tcPr>
          <w:p w:rsidR="00D65D1D" w:rsidRPr="00D65D1D" w:rsidRDefault="00D65D1D" w:rsidP="00FE6CCE">
            <w:r w:rsidRPr="00D65D1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68"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.055</w:t>
            </w:r>
          </w:p>
        </w:tc>
        <w:tc>
          <w:tcPr>
            <w:tcW w:w="960"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.04</w:t>
            </w:r>
          </w:p>
        </w:tc>
        <w:tc>
          <w:tcPr>
            <w:tcW w:w="1262"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.08</w:t>
            </w:r>
          </w:p>
        </w:tc>
        <w:tc>
          <w:tcPr>
            <w:tcW w:w="170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08 2 02 20180</w:t>
            </w:r>
          </w:p>
        </w:tc>
        <w:tc>
          <w:tcPr>
            <w:tcW w:w="1107"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3 001 437,72</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2 000 000,00</w:t>
            </w:r>
          </w:p>
        </w:tc>
      </w:tr>
      <w:tr w:rsidR="00D65D1D" w:rsidRPr="00D65D1D" w:rsidTr="00FE6CCE">
        <w:trPr>
          <w:trHeight w:val="1332"/>
        </w:trPr>
        <w:tc>
          <w:tcPr>
            <w:tcW w:w="6116" w:type="dxa"/>
            <w:tcBorders>
              <w:top w:val="single" w:sz="4" w:space="0" w:color="auto"/>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5 958 292,29</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2 128 472,29</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.09</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08 1 01 Р1000</w:t>
            </w:r>
          </w:p>
        </w:tc>
        <w:tc>
          <w:tcPr>
            <w:tcW w:w="1107"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500</w:t>
            </w:r>
          </w:p>
        </w:tc>
        <w:tc>
          <w:tcPr>
            <w:tcW w:w="1816" w:type="dxa"/>
            <w:tcBorders>
              <w:top w:val="nil"/>
              <w:left w:val="single" w:sz="4" w:space="0" w:color="auto"/>
              <w:bottom w:val="single" w:sz="4" w:space="0" w:color="auto"/>
              <w:right w:val="nil"/>
            </w:tcBorders>
            <w:shd w:val="clear" w:color="000000" w:fill="FFFFFF"/>
            <w:vAlign w:val="center"/>
            <w:hideMark/>
          </w:tcPr>
          <w:p w:rsidR="00D65D1D" w:rsidRPr="00D65D1D" w:rsidRDefault="00D65D1D" w:rsidP="00FE6CCE">
            <w:pPr>
              <w:jc w:val="center"/>
            </w:pPr>
            <w:r w:rsidRPr="00D65D1D">
              <w:t>6 624 457,71</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6 624 457,71</w:t>
            </w:r>
          </w:p>
        </w:tc>
      </w:tr>
      <w:tr w:rsidR="00D65D1D" w:rsidRPr="00D65D1D" w:rsidTr="00FE6CCE">
        <w:trPr>
          <w:trHeight w:val="90"/>
        </w:trPr>
        <w:tc>
          <w:tcPr>
            <w:tcW w:w="6116" w:type="dxa"/>
            <w:tcBorders>
              <w:top w:val="nil"/>
              <w:left w:val="single" w:sz="8" w:space="0" w:color="auto"/>
              <w:bottom w:val="single" w:sz="4" w:space="0" w:color="auto"/>
              <w:right w:val="nil"/>
            </w:tcBorders>
            <w:shd w:val="clear" w:color="auto" w:fill="auto"/>
            <w:vAlign w:val="bottom"/>
            <w:hideMark/>
          </w:tcPr>
          <w:p w:rsidR="00D65D1D" w:rsidRPr="00D65D1D" w:rsidRDefault="00D65D1D" w:rsidP="00FE6CCE">
            <w:r w:rsidRPr="00D65D1D">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68"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nil"/>
            </w:tcBorders>
            <w:shd w:val="clear" w:color="auto" w:fill="auto"/>
            <w:noWrap/>
            <w:vAlign w:val="center"/>
            <w:hideMark/>
          </w:tcPr>
          <w:p w:rsidR="00D65D1D" w:rsidRPr="00D65D1D" w:rsidRDefault="00D65D1D" w:rsidP="00FE6CCE">
            <w:r w:rsidRPr="00D65D1D">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200</w:t>
            </w:r>
          </w:p>
        </w:tc>
        <w:tc>
          <w:tcPr>
            <w:tcW w:w="1816"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49 996,00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69 913,12</w:t>
            </w:r>
          </w:p>
        </w:tc>
      </w:tr>
      <w:tr w:rsidR="00D65D1D" w:rsidRPr="00D65D1D" w:rsidTr="00FE6CCE">
        <w:trPr>
          <w:trHeight w:val="1959"/>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816"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704 200,00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704 200,00</w:t>
            </w:r>
          </w:p>
        </w:tc>
      </w:tr>
      <w:tr w:rsidR="00D65D1D" w:rsidRPr="00D65D1D" w:rsidTr="00FE6CCE">
        <w:trPr>
          <w:trHeight w:val="2184"/>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700"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816" w:type="dxa"/>
            <w:tcBorders>
              <w:top w:val="nil"/>
              <w:left w:val="nil"/>
              <w:bottom w:val="single" w:sz="4" w:space="0" w:color="auto"/>
              <w:right w:val="nil"/>
            </w:tcBorders>
            <w:shd w:val="clear" w:color="000000" w:fill="FFFFFF"/>
            <w:vAlign w:val="center"/>
            <w:hideMark/>
          </w:tcPr>
          <w:p w:rsidR="00D65D1D" w:rsidRPr="00D65D1D" w:rsidRDefault="00D65D1D" w:rsidP="00FE6CCE">
            <w:pPr>
              <w:jc w:val="center"/>
            </w:pPr>
            <w:r w:rsidRPr="00D65D1D">
              <w:t>700 000,00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D65D1D" w:rsidRPr="00D65D1D" w:rsidRDefault="00D65D1D" w:rsidP="00FE6CCE">
            <w:pPr>
              <w:jc w:val="center"/>
            </w:pPr>
            <w:r w:rsidRPr="00D65D1D">
              <w:t>700 000,00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15 3 01 P1250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500</w:t>
            </w:r>
          </w:p>
        </w:tc>
        <w:tc>
          <w:tcPr>
            <w:tcW w:w="1816" w:type="dxa"/>
            <w:tcBorders>
              <w:top w:val="nil"/>
              <w:left w:val="nil"/>
              <w:bottom w:val="single" w:sz="4" w:space="0" w:color="auto"/>
              <w:right w:val="nil"/>
            </w:tcBorders>
            <w:shd w:val="clear" w:color="auto" w:fill="auto"/>
            <w:noWrap/>
            <w:vAlign w:val="center"/>
            <w:hideMark/>
          </w:tcPr>
          <w:p w:rsidR="00D65D1D" w:rsidRPr="00D65D1D" w:rsidRDefault="00D65D1D" w:rsidP="00FE6CCE">
            <w:pPr>
              <w:jc w:val="center"/>
            </w:pPr>
            <w:r w:rsidRPr="00D65D1D">
              <w:t>51 700,00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51 700,00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Модернизация объектов коммунального хозяйства (Закупка товаров, работ и услуг для обеспечения государственных (муниципальных) нужд)</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.02</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nil"/>
              <w:bottom w:val="single" w:sz="4" w:space="0" w:color="auto"/>
              <w:right w:val="nil"/>
            </w:tcBorders>
            <w:shd w:val="clear" w:color="auto" w:fill="auto"/>
            <w:noWrap/>
            <w:vAlign w:val="center"/>
            <w:hideMark/>
          </w:tcPr>
          <w:p w:rsidR="00D65D1D" w:rsidRPr="00D65D1D" w:rsidRDefault="00D65D1D" w:rsidP="00FE6CCE">
            <w:pPr>
              <w:jc w:val="center"/>
            </w:pPr>
            <w:r w:rsidRPr="00D65D1D">
              <w:t>3 872 535,35</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16"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231 250,00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6116" w:type="dxa"/>
            <w:tcBorders>
              <w:top w:val="nil"/>
              <w:left w:val="single" w:sz="8" w:space="0" w:color="auto"/>
              <w:bottom w:val="single" w:sz="4" w:space="0" w:color="auto"/>
              <w:right w:val="single" w:sz="4" w:space="0" w:color="auto"/>
            </w:tcBorders>
            <w:shd w:val="clear" w:color="000000" w:fill="FFFFFF"/>
            <w:vAlign w:val="center"/>
            <w:hideMark/>
          </w:tcPr>
          <w:p w:rsidR="00D65D1D" w:rsidRPr="00D65D1D" w:rsidRDefault="00D65D1D" w:rsidP="00FE6CCE">
            <w:r w:rsidRPr="00D65D1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single" w:sz="4" w:space="0" w:color="auto"/>
            </w:tcBorders>
            <w:shd w:val="clear" w:color="000000" w:fill="FFFFFF"/>
            <w:noWrap/>
            <w:vAlign w:val="center"/>
            <w:hideMark/>
          </w:tcPr>
          <w:p w:rsidR="00D65D1D" w:rsidRPr="00D65D1D" w:rsidRDefault="00D65D1D" w:rsidP="00FE6CCE">
            <w:pPr>
              <w:jc w:val="center"/>
            </w:pPr>
            <w:r w:rsidRPr="00D65D1D">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D65D1D" w:rsidRPr="00D65D1D" w:rsidRDefault="00D65D1D" w:rsidP="00FE6CCE">
            <w:pPr>
              <w:jc w:val="center"/>
            </w:pPr>
            <w:r w:rsidRPr="00D65D1D">
              <w:t>500</w:t>
            </w:r>
          </w:p>
        </w:tc>
        <w:tc>
          <w:tcPr>
            <w:tcW w:w="1816"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350 953,37</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0,00</w:t>
            </w:r>
          </w:p>
        </w:tc>
      </w:tr>
      <w:tr w:rsidR="00D65D1D" w:rsidRPr="00D65D1D" w:rsidTr="00FE6CCE">
        <w:trPr>
          <w:trHeight w:val="936"/>
        </w:trPr>
        <w:tc>
          <w:tcPr>
            <w:tcW w:w="6116" w:type="dxa"/>
            <w:tcBorders>
              <w:top w:val="nil"/>
              <w:left w:val="single" w:sz="8" w:space="0" w:color="auto"/>
              <w:bottom w:val="single" w:sz="4" w:space="0" w:color="auto"/>
              <w:right w:val="single" w:sz="4" w:space="0" w:color="auto"/>
            </w:tcBorders>
            <w:shd w:val="clear" w:color="000000" w:fill="FFFFFF"/>
            <w:hideMark/>
          </w:tcPr>
          <w:p w:rsidR="00D65D1D" w:rsidRPr="00D65D1D" w:rsidRDefault="00D65D1D" w:rsidP="00FE6CCE">
            <w:r w:rsidRPr="00D65D1D">
              <w:t xml:space="preserve">Технический этап рекультивации (Закупка товаров, работ и услуг для обеспечения государственных (муниципальных) нужд) </w:t>
            </w:r>
          </w:p>
        </w:tc>
        <w:tc>
          <w:tcPr>
            <w:tcW w:w="1068"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.055</w:t>
            </w:r>
          </w:p>
        </w:tc>
        <w:tc>
          <w:tcPr>
            <w:tcW w:w="960"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1262" w:type="dxa"/>
            <w:tcBorders>
              <w:top w:val="nil"/>
              <w:left w:val="nil"/>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.03</w:t>
            </w:r>
          </w:p>
        </w:tc>
        <w:tc>
          <w:tcPr>
            <w:tcW w:w="1700"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D65D1D" w:rsidRPr="00D65D1D" w:rsidRDefault="00D65D1D" w:rsidP="00FE6CCE">
            <w:pPr>
              <w:jc w:val="center"/>
            </w:pPr>
            <w:r w:rsidRPr="00D65D1D">
              <w:t>200</w:t>
            </w:r>
          </w:p>
        </w:tc>
        <w:tc>
          <w:tcPr>
            <w:tcW w:w="1816" w:type="dxa"/>
            <w:tcBorders>
              <w:top w:val="nil"/>
              <w:left w:val="nil"/>
              <w:bottom w:val="single" w:sz="4" w:space="0" w:color="auto"/>
              <w:right w:val="nil"/>
            </w:tcBorders>
            <w:shd w:val="clear" w:color="000000" w:fill="FFFFFF"/>
            <w:noWrap/>
            <w:vAlign w:val="center"/>
            <w:hideMark/>
          </w:tcPr>
          <w:p w:rsidR="00D65D1D" w:rsidRPr="00D65D1D" w:rsidRDefault="00D65D1D" w:rsidP="00FE6CCE">
            <w:pPr>
              <w:jc w:val="center"/>
            </w:pPr>
            <w:r w:rsidRPr="00D65D1D">
              <w:t>128 000,00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D65D1D" w:rsidRPr="00D65D1D" w:rsidRDefault="00D65D1D" w:rsidP="00FE6CCE">
            <w:pPr>
              <w:jc w:val="center"/>
            </w:pPr>
            <w:r w:rsidRPr="00D65D1D">
              <w:t>0,00</w:t>
            </w:r>
          </w:p>
        </w:tc>
      </w:tr>
      <w:tr w:rsidR="00D65D1D" w:rsidRPr="00D65D1D" w:rsidTr="00FE6CCE">
        <w:trPr>
          <w:trHeight w:val="90"/>
        </w:trPr>
        <w:tc>
          <w:tcPr>
            <w:tcW w:w="6116" w:type="dxa"/>
            <w:tcBorders>
              <w:top w:val="nil"/>
              <w:left w:val="single" w:sz="8" w:space="0" w:color="auto"/>
              <w:bottom w:val="nil"/>
              <w:right w:val="single" w:sz="4" w:space="0" w:color="auto"/>
            </w:tcBorders>
            <w:shd w:val="clear" w:color="000000" w:fill="FFFFFF"/>
            <w:hideMark/>
          </w:tcPr>
          <w:p w:rsidR="00D65D1D" w:rsidRPr="00D65D1D" w:rsidRDefault="00D65D1D" w:rsidP="00FE6CCE">
            <w:r w:rsidRPr="00D65D1D">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w:t>
            </w:r>
            <w:r w:rsidRPr="00D65D1D">
              <w:lastRenderedPageBreak/>
              <w:t>(муниципальной) собственности)</w:t>
            </w:r>
          </w:p>
        </w:tc>
        <w:tc>
          <w:tcPr>
            <w:tcW w:w="1068"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lastRenderedPageBreak/>
              <w:t>.055</w:t>
            </w:r>
          </w:p>
        </w:tc>
        <w:tc>
          <w:tcPr>
            <w:tcW w:w="96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.10</w:t>
            </w:r>
          </w:p>
        </w:tc>
        <w:tc>
          <w:tcPr>
            <w:tcW w:w="1262"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.04</w:t>
            </w:r>
          </w:p>
        </w:tc>
        <w:tc>
          <w:tcPr>
            <w:tcW w:w="1700" w:type="dxa"/>
            <w:tcBorders>
              <w:top w:val="nil"/>
              <w:left w:val="nil"/>
              <w:bottom w:val="nil"/>
              <w:right w:val="nil"/>
            </w:tcBorders>
            <w:shd w:val="clear" w:color="000000" w:fill="FFFFFF"/>
            <w:noWrap/>
            <w:vAlign w:val="center"/>
            <w:hideMark/>
          </w:tcPr>
          <w:p w:rsidR="00D65D1D" w:rsidRPr="00D65D1D" w:rsidRDefault="00D65D1D" w:rsidP="00FE6CCE">
            <w:pPr>
              <w:jc w:val="center"/>
            </w:pPr>
            <w:r w:rsidRPr="00D65D1D">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D65D1D" w:rsidRPr="00D65D1D" w:rsidRDefault="00D65D1D" w:rsidP="00FE6CCE">
            <w:pPr>
              <w:jc w:val="center"/>
            </w:pPr>
            <w:r w:rsidRPr="00D65D1D">
              <w:t>400</w:t>
            </w:r>
          </w:p>
        </w:tc>
        <w:tc>
          <w:tcPr>
            <w:tcW w:w="1816"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1 416 333,60</w:t>
            </w:r>
          </w:p>
        </w:tc>
        <w:tc>
          <w:tcPr>
            <w:tcW w:w="1789" w:type="dxa"/>
            <w:tcBorders>
              <w:top w:val="nil"/>
              <w:left w:val="single" w:sz="4" w:space="0" w:color="auto"/>
              <w:bottom w:val="nil"/>
              <w:right w:val="single" w:sz="8" w:space="0" w:color="auto"/>
            </w:tcBorders>
            <w:shd w:val="clear" w:color="000000" w:fill="FFFFFF"/>
            <w:vAlign w:val="center"/>
            <w:hideMark/>
          </w:tcPr>
          <w:p w:rsidR="00D65D1D" w:rsidRPr="00D65D1D" w:rsidRDefault="00D65D1D" w:rsidP="00FE6CCE">
            <w:pPr>
              <w:jc w:val="center"/>
            </w:pPr>
            <w:r w:rsidRPr="00D65D1D">
              <w:t>1 416 333,60</w:t>
            </w:r>
          </w:p>
        </w:tc>
      </w:tr>
      <w:tr w:rsidR="00D65D1D" w:rsidRPr="00D65D1D" w:rsidTr="00FE6CCE">
        <w:trPr>
          <w:trHeight w:val="1008"/>
        </w:trPr>
        <w:tc>
          <w:tcPr>
            <w:tcW w:w="6116"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D65D1D" w:rsidRPr="00D65D1D" w:rsidRDefault="00D65D1D" w:rsidP="00FE6CCE">
            <w:pPr>
              <w:rPr>
                <w:b/>
                <w:bCs/>
              </w:rPr>
            </w:pPr>
            <w:r w:rsidRPr="00D65D1D">
              <w:rPr>
                <w:b/>
                <w:bCs/>
              </w:rPr>
              <w:lastRenderedPageBreak/>
              <w:t>Контрольно-счетная комиссия Комсомольского муниципального района Ивановской области</w:t>
            </w:r>
          </w:p>
        </w:tc>
        <w:tc>
          <w:tcPr>
            <w:tcW w:w="1068" w:type="dxa"/>
            <w:tcBorders>
              <w:top w:val="single" w:sz="8" w:space="0" w:color="auto"/>
              <w:left w:val="nil"/>
              <w:bottom w:val="single" w:sz="8" w:space="0" w:color="auto"/>
              <w:right w:val="single" w:sz="4" w:space="0" w:color="auto"/>
            </w:tcBorders>
            <w:shd w:val="clear" w:color="000000" w:fill="F2DDDC"/>
            <w:vAlign w:val="center"/>
            <w:hideMark/>
          </w:tcPr>
          <w:p w:rsidR="00D65D1D" w:rsidRPr="00D65D1D" w:rsidRDefault="00D65D1D" w:rsidP="00FE6CCE">
            <w:pPr>
              <w:jc w:val="center"/>
              <w:rPr>
                <w:b/>
                <w:bCs/>
              </w:rPr>
            </w:pPr>
            <w:r w:rsidRPr="00D65D1D">
              <w:rPr>
                <w:b/>
                <w:bCs/>
              </w:rPr>
              <w:t>.058</w:t>
            </w:r>
          </w:p>
        </w:tc>
        <w:tc>
          <w:tcPr>
            <w:tcW w:w="960" w:type="dxa"/>
            <w:tcBorders>
              <w:top w:val="single" w:sz="8" w:space="0" w:color="auto"/>
              <w:left w:val="nil"/>
              <w:bottom w:val="single" w:sz="8" w:space="0" w:color="auto"/>
              <w:right w:val="single" w:sz="4" w:space="0" w:color="auto"/>
            </w:tcBorders>
            <w:shd w:val="clear" w:color="000000" w:fill="F2DDDC"/>
            <w:vAlign w:val="center"/>
            <w:hideMark/>
          </w:tcPr>
          <w:p w:rsidR="00D65D1D" w:rsidRPr="00D65D1D" w:rsidRDefault="00D65D1D" w:rsidP="00FE6CCE">
            <w:pPr>
              <w:jc w:val="center"/>
              <w:rPr>
                <w:b/>
                <w:bCs/>
              </w:rPr>
            </w:pPr>
            <w:r w:rsidRPr="00D65D1D">
              <w:rPr>
                <w:b/>
                <w:bCs/>
              </w:rPr>
              <w:t> </w:t>
            </w:r>
          </w:p>
        </w:tc>
        <w:tc>
          <w:tcPr>
            <w:tcW w:w="1262" w:type="dxa"/>
            <w:tcBorders>
              <w:top w:val="single" w:sz="8" w:space="0" w:color="auto"/>
              <w:left w:val="nil"/>
              <w:bottom w:val="single" w:sz="8" w:space="0" w:color="auto"/>
              <w:right w:val="single" w:sz="4" w:space="0" w:color="auto"/>
            </w:tcBorders>
            <w:shd w:val="clear" w:color="000000" w:fill="F2DDDC"/>
            <w:vAlign w:val="center"/>
            <w:hideMark/>
          </w:tcPr>
          <w:p w:rsidR="00D65D1D" w:rsidRPr="00D65D1D" w:rsidRDefault="00D65D1D" w:rsidP="00FE6CCE">
            <w:pPr>
              <w:jc w:val="center"/>
              <w:rPr>
                <w:b/>
                <w:bCs/>
              </w:rPr>
            </w:pPr>
            <w:r w:rsidRPr="00D65D1D">
              <w:rPr>
                <w:b/>
                <w:bCs/>
              </w:rPr>
              <w:t> </w:t>
            </w:r>
          </w:p>
        </w:tc>
        <w:tc>
          <w:tcPr>
            <w:tcW w:w="1700" w:type="dxa"/>
            <w:tcBorders>
              <w:top w:val="single" w:sz="8" w:space="0" w:color="auto"/>
              <w:left w:val="nil"/>
              <w:bottom w:val="single" w:sz="8" w:space="0" w:color="auto"/>
              <w:right w:val="single" w:sz="4" w:space="0" w:color="auto"/>
            </w:tcBorders>
            <w:shd w:val="clear" w:color="000000" w:fill="F2DDDC"/>
            <w:noWrap/>
            <w:vAlign w:val="center"/>
            <w:hideMark/>
          </w:tcPr>
          <w:p w:rsidR="00D65D1D" w:rsidRPr="00D65D1D" w:rsidRDefault="00D65D1D" w:rsidP="00FE6CCE">
            <w:pPr>
              <w:jc w:val="center"/>
              <w:rPr>
                <w:b/>
                <w:bCs/>
              </w:rPr>
            </w:pPr>
            <w:r w:rsidRPr="00D65D1D">
              <w:rPr>
                <w:b/>
                <w:bCs/>
              </w:rPr>
              <w:t> </w:t>
            </w:r>
          </w:p>
        </w:tc>
        <w:tc>
          <w:tcPr>
            <w:tcW w:w="1107" w:type="dxa"/>
            <w:tcBorders>
              <w:top w:val="single" w:sz="8" w:space="0" w:color="auto"/>
              <w:left w:val="nil"/>
              <w:bottom w:val="single" w:sz="8" w:space="0" w:color="auto"/>
              <w:right w:val="single" w:sz="4" w:space="0" w:color="auto"/>
            </w:tcBorders>
            <w:shd w:val="clear" w:color="000000" w:fill="F2DDDC"/>
            <w:vAlign w:val="center"/>
            <w:hideMark/>
          </w:tcPr>
          <w:p w:rsidR="00D65D1D" w:rsidRPr="00D65D1D" w:rsidRDefault="00D65D1D" w:rsidP="00FE6CCE">
            <w:pPr>
              <w:jc w:val="center"/>
              <w:rPr>
                <w:b/>
                <w:bCs/>
              </w:rPr>
            </w:pPr>
            <w:r w:rsidRPr="00D65D1D">
              <w:rPr>
                <w:b/>
                <w:bCs/>
              </w:rPr>
              <w:t> </w:t>
            </w:r>
          </w:p>
        </w:tc>
        <w:tc>
          <w:tcPr>
            <w:tcW w:w="1816" w:type="dxa"/>
            <w:tcBorders>
              <w:top w:val="single" w:sz="8" w:space="0" w:color="auto"/>
              <w:left w:val="nil"/>
              <w:bottom w:val="single" w:sz="8" w:space="0" w:color="auto"/>
              <w:right w:val="nil"/>
            </w:tcBorders>
            <w:shd w:val="clear" w:color="000000" w:fill="F2DDDC"/>
            <w:vAlign w:val="center"/>
            <w:hideMark/>
          </w:tcPr>
          <w:p w:rsidR="00D65D1D" w:rsidRPr="00D65D1D" w:rsidRDefault="00D65D1D" w:rsidP="00FE6CCE">
            <w:pPr>
              <w:jc w:val="center"/>
              <w:rPr>
                <w:b/>
                <w:bCs/>
              </w:rPr>
            </w:pPr>
            <w:r w:rsidRPr="00D65D1D">
              <w:rPr>
                <w:b/>
                <w:bCs/>
              </w:rPr>
              <w:t>774 300,00</w:t>
            </w:r>
          </w:p>
        </w:tc>
        <w:tc>
          <w:tcPr>
            <w:tcW w:w="1789"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D65D1D" w:rsidRPr="00D65D1D" w:rsidRDefault="00D65D1D" w:rsidP="00FE6CCE">
            <w:pPr>
              <w:jc w:val="center"/>
              <w:rPr>
                <w:b/>
                <w:bCs/>
              </w:rPr>
            </w:pPr>
            <w:r w:rsidRPr="00D65D1D">
              <w:rPr>
                <w:b/>
                <w:bCs/>
              </w:rPr>
              <w:t>774 300,00</w:t>
            </w:r>
          </w:p>
        </w:tc>
      </w:tr>
      <w:tr w:rsidR="00D65D1D" w:rsidRPr="00D65D1D" w:rsidTr="00FE6CCE">
        <w:trPr>
          <w:trHeight w:val="1968"/>
        </w:trPr>
        <w:tc>
          <w:tcPr>
            <w:tcW w:w="6116" w:type="dxa"/>
            <w:tcBorders>
              <w:top w:val="nil"/>
              <w:left w:val="single" w:sz="8" w:space="0" w:color="auto"/>
              <w:bottom w:val="nil"/>
              <w:right w:val="single" w:sz="4" w:space="0" w:color="auto"/>
            </w:tcBorders>
            <w:shd w:val="clear" w:color="000000" w:fill="FFFFFF"/>
            <w:vAlign w:val="center"/>
            <w:hideMark/>
          </w:tcPr>
          <w:p w:rsidR="00D65D1D" w:rsidRPr="00D65D1D" w:rsidRDefault="00D65D1D" w:rsidP="00FE6CCE">
            <w:r w:rsidRPr="00D65D1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8"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.058</w:t>
            </w:r>
          </w:p>
        </w:tc>
        <w:tc>
          <w:tcPr>
            <w:tcW w:w="960"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.01</w:t>
            </w:r>
          </w:p>
        </w:tc>
        <w:tc>
          <w:tcPr>
            <w:tcW w:w="1262"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.06</w:t>
            </w:r>
          </w:p>
        </w:tc>
        <w:tc>
          <w:tcPr>
            <w:tcW w:w="1700" w:type="dxa"/>
            <w:tcBorders>
              <w:top w:val="nil"/>
              <w:left w:val="nil"/>
              <w:bottom w:val="nil"/>
              <w:right w:val="single" w:sz="4" w:space="0" w:color="auto"/>
            </w:tcBorders>
            <w:shd w:val="clear" w:color="000000" w:fill="FFFFFF"/>
            <w:noWrap/>
            <w:vAlign w:val="center"/>
            <w:hideMark/>
          </w:tcPr>
          <w:p w:rsidR="00D65D1D" w:rsidRPr="00D65D1D" w:rsidRDefault="00D65D1D" w:rsidP="00FE6CCE">
            <w:pPr>
              <w:jc w:val="center"/>
            </w:pPr>
            <w:r w:rsidRPr="00D65D1D">
              <w:t>31 9 00 00390</w:t>
            </w:r>
          </w:p>
        </w:tc>
        <w:tc>
          <w:tcPr>
            <w:tcW w:w="1107" w:type="dxa"/>
            <w:tcBorders>
              <w:top w:val="nil"/>
              <w:left w:val="nil"/>
              <w:bottom w:val="nil"/>
              <w:right w:val="single" w:sz="4" w:space="0" w:color="auto"/>
            </w:tcBorders>
            <w:shd w:val="clear" w:color="000000" w:fill="FFFFFF"/>
            <w:vAlign w:val="center"/>
            <w:hideMark/>
          </w:tcPr>
          <w:p w:rsidR="00D65D1D" w:rsidRPr="00D65D1D" w:rsidRDefault="00D65D1D" w:rsidP="00FE6CCE">
            <w:pPr>
              <w:jc w:val="center"/>
            </w:pPr>
            <w:r w:rsidRPr="00D65D1D">
              <w:t>100</w:t>
            </w:r>
          </w:p>
        </w:tc>
        <w:tc>
          <w:tcPr>
            <w:tcW w:w="1816" w:type="dxa"/>
            <w:tcBorders>
              <w:top w:val="nil"/>
              <w:left w:val="nil"/>
              <w:bottom w:val="nil"/>
              <w:right w:val="nil"/>
            </w:tcBorders>
            <w:shd w:val="clear" w:color="000000" w:fill="FFFFFF"/>
            <w:vAlign w:val="center"/>
            <w:hideMark/>
          </w:tcPr>
          <w:p w:rsidR="00D65D1D" w:rsidRPr="00D65D1D" w:rsidRDefault="00D65D1D" w:rsidP="00FE6CCE">
            <w:pPr>
              <w:jc w:val="center"/>
            </w:pPr>
            <w:r w:rsidRPr="00D65D1D">
              <w:t>774 300,00</w:t>
            </w:r>
          </w:p>
        </w:tc>
        <w:tc>
          <w:tcPr>
            <w:tcW w:w="1789" w:type="dxa"/>
            <w:tcBorders>
              <w:top w:val="nil"/>
              <w:left w:val="single" w:sz="4" w:space="0" w:color="auto"/>
              <w:bottom w:val="single" w:sz="8" w:space="0" w:color="auto"/>
              <w:right w:val="single" w:sz="8" w:space="0" w:color="auto"/>
            </w:tcBorders>
            <w:shd w:val="clear" w:color="000000" w:fill="FFFFFF"/>
            <w:vAlign w:val="center"/>
            <w:hideMark/>
          </w:tcPr>
          <w:p w:rsidR="00D65D1D" w:rsidRPr="00D65D1D" w:rsidRDefault="00D65D1D" w:rsidP="00FE6CCE">
            <w:pPr>
              <w:jc w:val="center"/>
            </w:pPr>
            <w:r w:rsidRPr="00D65D1D">
              <w:t>774 300,00</w:t>
            </w:r>
          </w:p>
        </w:tc>
      </w:tr>
      <w:tr w:rsidR="00D65D1D" w:rsidRPr="00D65D1D" w:rsidTr="00FE6CCE">
        <w:trPr>
          <w:trHeight w:val="324"/>
        </w:trPr>
        <w:tc>
          <w:tcPr>
            <w:tcW w:w="6116"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D65D1D" w:rsidRPr="00D65D1D" w:rsidRDefault="00D65D1D" w:rsidP="00FE6CCE">
            <w:pPr>
              <w:rPr>
                <w:b/>
                <w:bCs/>
              </w:rPr>
            </w:pPr>
            <w:r w:rsidRPr="00D65D1D">
              <w:rPr>
                <w:b/>
                <w:bCs/>
              </w:rPr>
              <w:t>ИТОГО</w:t>
            </w:r>
          </w:p>
        </w:tc>
        <w:tc>
          <w:tcPr>
            <w:tcW w:w="1068"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rPr>
                <w:b/>
                <w:bCs/>
              </w:rPr>
            </w:pPr>
            <w:r w:rsidRPr="00D65D1D">
              <w:rPr>
                <w:b/>
                <w:bCs/>
              </w:rPr>
              <w:t> </w:t>
            </w:r>
          </w:p>
        </w:tc>
        <w:tc>
          <w:tcPr>
            <w:tcW w:w="1262"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rPr>
                <w:b/>
                <w:bCs/>
              </w:rPr>
            </w:pPr>
            <w:r w:rsidRPr="00D65D1D">
              <w:rPr>
                <w:b/>
                <w:bCs/>
              </w:rPr>
              <w:t> </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D65D1D" w:rsidRPr="00D65D1D" w:rsidRDefault="00D65D1D" w:rsidP="00FE6CCE">
            <w:pPr>
              <w:jc w:val="center"/>
              <w:rPr>
                <w:b/>
                <w:bCs/>
              </w:rPr>
            </w:pPr>
            <w:r w:rsidRPr="00D65D1D">
              <w:rPr>
                <w:b/>
                <w:bCs/>
              </w:rPr>
              <w:t> </w:t>
            </w:r>
          </w:p>
        </w:tc>
        <w:tc>
          <w:tcPr>
            <w:tcW w:w="1816" w:type="dxa"/>
            <w:tcBorders>
              <w:top w:val="single" w:sz="8" w:space="0" w:color="auto"/>
              <w:left w:val="nil"/>
              <w:bottom w:val="single" w:sz="8" w:space="0" w:color="auto"/>
              <w:right w:val="single" w:sz="8" w:space="0" w:color="auto"/>
            </w:tcBorders>
            <w:shd w:val="clear" w:color="000000" w:fill="FFFFFF"/>
            <w:noWrap/>
            <w:vAlign w:val="center"/>
            <w:hideMark/>
          </w:tcPr>
          <w:p w:rsidR="00D65D1D" w:rsidRPr="00D65D1D" w:rsidRDefault="00D65D1D" w:rsidP="00FE6CCE">
            <w:pPr>
              <w:jc w:val="center"/>
              <w:rPr>
                <w:b/>
                <w:bCs/>
              </w:rPr>
            </w:pPr>
            <w:r w:rsidRPr="00D65D1D">
              <w:rPr>
                <w:b/>
                <w:bCs/>
              </w:rPr>
              <w:t>310 976 760,46</w:t>
            </w:r>
          </w:p>
        </w:tc>
        <w:tc>
          <w:tcPr>
            <w:tcW w:w="1789" w:type="dxa"/>
            <w:tcBorders>
              <w:top w:val="nil"/>
              <w:left w:val="single" w:sz="4" w:space="0" w:color="auto"/>
              <w:bottom w:val="single" w:sz="8" w:space="0" w:color="auto"/>
              <w:right w:val="single" w:sz="8" w:space="0" w:color="auto"/>
            </w:tcBorders>
            <w:shd w:val="clear" w:color="000000" w:fill="FFFFFF"/>
            <w:noWrap/>
            <w:vAlign w:val="center"/>
            <w:hideMark/>
          </w:tcPr>
          <w:p w:rsidR="00D65D1D" w:rsidRPr="00D65D1D" w:rsidRDefault="00D65D1D" w:rsidP="00FE6CCE">
            <w:pPr>
              <w:jc w:val="center"/>
              <w:rPr>
                <w:b/>
                <w:bCs/>
              </w:rPr>
            </w:pPr>
            <w:r w:rsidRPr="00D65D1D">
              <w:rPr>
                <w:b/>
                <w:bCs/>
              </w:rPr>
              <w:t>299 889 413,82</w:t>
            </w:r>
          </w:p>
        </w:tc>
      </w:tr>
    </w:tbl>
    <w:p w:rsidR="00D65D1D" w:rsidRPr="00D65D1D" w:rsidRDefault="00D65D1D" w:rsidP="00D65D1D">
      <w:pPr>
        <w:jc w:val="both"/>
        <w:rPr>
          <w:sz w:val="28"/>
          <w:szCs w:val="28"/>
        </w:rPr>
      </w:pPr>
    </w:p>
    <w:p w:rsidR="00D65D1D" w:rsidRPr="00D65D1D" w:rsidRDefault="00D65D1D" w:rsidP="00D65D1D">
      <w:pPr>
        <w:jc w:val="both"/>
        <w:rPr>
          <w:sz w:val="28"/>
          <w:szCs w:val="28"/>
        </w:rPr>
      </w:pPr>
    </w:p>
    <w:p w:rsidR="00D65D1D" w:rsidRPr="00D65D1D" w:rsidRDefault="00D65D1D" w:rsidP="00D65D1D">
      <w:pPr>
        <w:jc w:val="both"/>
        <w:rPr>
          <w:sz w:val="28"/>
          <w:szCs w:val="28"/>
        </w:rPr>
      </w:pPr>
    </w:p>
    <w:tbl>
      <w:tblPr>
        <w:tblW w:w="15745" w:type="dxa"/>
        <w:tblInd w:w="88" w:type="dxa"/>
        <w:tblLook w:val="04A0"/>
      </w:tblPr>
      <w:tblGrid>
        <w:gridCol w:w="1438"/>
        <w:gridCol w:w="9072"/>
        <w:gridCol w:w="1745"/>
        <w:gridCol w:w="1745"/>
        <w:gridCol w:w="1745"/>
      </w:tblGrid>
      <w:tr w:rsidR="00D65D1D" w:rsidRPr="00D65D1D" w:rsidTr="00FE6CCE">
        <w:trPr>
          <w:trHeight w:val="324"/>
        </w:trPr>
        <w:tc>
          <w:tcPr>
            <w:tcW w:w="15745" w:type="dxa"/>
            <w:gridSpan w:val="5"/>
            <w:tcBorders>
              <w:top w:val="nil"/>
              <w:left w:val="nil"/>
              <w:bottom w:val="nil"/>
              <w:right w:val="nil"/>
            </w:tcBorders>
            <w:shd w:val="clear" w:color="000000" w:fill="FFFFFF"/>
            <w:vAlign w:val="bottom"/>
            <w:hideMark/>
          </w:tcPr>
          <w:p w:rsidR="00D65D1D" w:rsidRPr="00D65D1D" w:rsidRDefault="00D65D1D" w:rsidP="00FE6CCE">
            <w:pPr>
              <w:jc w:val="right"/>
              <w:rPr>
                <w:b/>
                <w:bCs/>
              </w:rPr>
            </w:pPr>
            <w:bookmarkStart w:id="11" w:name="RANGE!A2:E53"/>
            <w:r w:rsidRPr="00D65D1D">
              <w:rPr>
                <w:b/>
                <w:bCs/>
              </w:rPr>
              <w:t xml:space="preserve">Приложение 9 </w:t>
            </w:r>
            <w:bookmarkEnd w:id="11"/>
          </w:p>
        </w:tc>
      </w:tr>
      <w:tr w:rsidR="00D65D1D" w:rsidRPr="00D65D1D" w:rsidTr="00FE6CCE">
        <w:trPr>
          <w:trHeight w:val="879"/>
        </w:trPr>
        <w:tc>
          <w:tcPr>
            <w:tcW w:w="15745" w:type="dxa"/>
            <w:gridSpan w:val="5"/>
            <w:tcBorders>
              <w:top w:val="nil"/>
              <w:left w:val="nil"/>
              <w:bottom w:val="nil"/>
              <w:right w:val="nil"/>
            </w:tcBorders>
            <w:shd w:val="clear" w:color="000000" w:fill="FFFFFF"/>
            <w:vAlign w:val="bottom"/>
            <w:hideMark/>
          </w:tcPr>
          <w:p w:rsidR="00D65D1D" w:rsidRPr="00D65D1D" w:rsidRDefault="00D65D1D" w:rsidP="00FE6CCE">
            <w:pPr>
              <w:jc w:val="right"/>
            </w:pPr>
            <w:r w:rsidRPr="00D65D1D">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D65D1D" w:rsidRPr="00D65D1D" w:rsidTr="00FE6CCE">
        <w:trPr>
          <w:trHeight w:val="375"/>
        </w:trPr>
        <w:tc>
          <w:tcPr>
            <w:tcW w:w="15745" w:type="dxa"/>
            <w:gridSpan w:val="5"/>
            <w:tcBorders>
              <w:top w:val="nil"/>
              <w:left w:val="nil"/>
              <w:bottom w:val="nil"/>
              <w:right w:val="nil"/>
            </w:tcBorders>
            <w:shd w:val="clear" w:color="000000" w:fill="FFFFFF"/>
            <w:vAlign w:val="center"/>
            <w:hideMark/>
          </w:tcPr>
          <w:p w:rsidR="00D65D1D" w:rsidRPr="00D65D1D" w:rsidRDefault="00D65D1D" w:rsidP="00FE6CCE">
            <w:pPr>
              <w:jc w:val="right"/>
            </w:pPr>
            <w:r w:rsidRPr="00D65D1D">
              <w:t>от 10.12.2</w:t>
            </w:r>
            <w:r w:rsidRPr="00D65D1D">
              <w:rPr>
                <w:u w:val="single"/>
              </w:rPr>
              <w:t>021г.</w:t>
            </w:r>
            <w:r w:rsidRPr="00D65D1D">
              <w:t xml:space="preserve"> №130    </w:t>
            </w:r>
            <w:r w:rsidRPr="00D65D1D">
              <w:rPr>
                <w:u w:val="single"/>
              </w:rPr>
              <w:t xml:space="preserve"> </w:t>
            </w:r>
          </w:p>
        </w:tc>
      </w:tr>
      <w:tr w:rsidR="00D65D1D" w:rsidRPr="00D65D1D" w:rsidTr="00FE6CCE">
        <w:trPr>
          <w:trHeight w:val="312"/>
        </w:trPr>
        <w:tc>
          <w:tcPr>
            <w:tcW w:w="1438" w:type="dxa"/>
            <w:tcBorders>
              <w:top w:val="nil"/>
              <w:left w:val="nil"/>
              <w:bottom w:val="nil"/>
              <w:right w:val="nil"/>
            </w:tcBorders>
            <w:shd w:val="clear" w:color="auto" w:fill="auto"/>
            <w:noWrap/>
            <w:vAlign w:val="bottom"/>
            <w:hideMark/>
          </w:tcPr>
          <w:p w:rsidR="00D65D1D" w:rsidRPr="00D65D1D" w:rsidRDefault="00D65D1D" w:rsidP="00FE6CCE"/>
        </w:tc>
        <w:tc>
          <w:tcPr>
            <w:tcW w:w="9072" w:type="dxa"/>
            <w:tcBorders>
              <w:top w:val="nil"/>
              <w:left w:val="nil"/>
              <w:bottom w:val="nil"/>
              <w:right w:val="nil"/>
            </w:tcBorders>
            <w:shd w:val="clear" w:color="auto" w:fill="auto"/>
            <w:noWrap/>
            <w:vAlign w:val="bottom"/>
            <w:hideMark/>
          </w:tcPr>
          <w:p w:rsidR="00D65D1D" w:rsidRPr="00D65D1D" w:rsidRDefault="00D65D1D" w:rsidP="00FE6CCE"/>
        </w:tc>
        <w:tc>
          <w:tcPr>
            <w:tcW w:w="1745" w:type="dxa"/>
            <w:tcBorders>
              <w:top w:val="nil"/>
              <w:left w:val="nil"/>
              <w:bottom w:val="nil"/>
              <w:right w:val="nil"/>
            </w:tcBorders>
            <w:shd w:val="clear" w:color="auto" w:fill="auto"/>
            <w:noWrap/>
            <w:vAlign w:val="bottom"/>
            <w:hideMark/>
          </w:tcPr>
          <w:p w:rsidR="00D65D1D" w:rsidRPr="00D65D1D" w:rsidRDefault="00D65D1D" w:rsidP="00FE6CCE"/>
        </w:tc>
        <w:tc>
          <w:tcPr>
            <w:tcW w:w="1745" w:type="dxa"/>
            <w:tcBorders>
              <w:top w:val="nil"/>
              <w:left w:val="nil"/>
              <w:bottom w:val="nil"/>
              <w:right w:val="nil"/>
            </w:tcBorders>
            <w:shd w:val="clear" w:color="auto" w:fill="auto"/>
            <w:noWrap/>
            <w:vAlign w:val="bottom"/>
            <w:hideMark/>
          </w:tcPr>
          <w:p w:rsidR="00D65D1D" w:rsidRPr="00D65D1D" w:rsidRDefault="00D65D1D" w:rsidP="00FE6CCE"/>
        </w:tc>
        <w:tc>
          <w:tcPr>
            <w:tcW w:w="1745"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840"/>
        </w:trPr>
        <w:tc>
          <w:tcPr>
            <w:tcW w:w="15745" w:type="dxa"/>
            <w:gridSpan w:val="5"/>
            <w:tcBorders>
              <w:top w:val="nil"/>
              <w:left w:val="nil"/>
              <w:bottom w:val="nil"/>
              <w:right w:val="nil"/>
            </w:tcBorders>
            <w:shd w:val="clear" w:color="auto" w:fill="auto"/>
            <w:vAlign w:val="bottom"/>
            <w:hideMark/>
          </w:tcPr>
          <w:p w:rsidR="00D65D1D" w:rsidRPr="00D65D1D" w:rsidRDefault="00D65D1D" w:rsidP="00FE6CCE">
            <w:pPr>
              <w:jc w:val="center"/>
              <w:rPr>
                <w:b/>
                <w:bCs/>
                <w:sz w:val="28"/>
                <w:szCs w:val="28"/>
              </w:rPr>
            </w:pPr>
            <w:r w:rsidRPr="00D65D1D">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D65D1D" w:rsidRPr="00D65D1D" w:rsidTr="00FE6CCE">
        <w:trPr>
          <w:trHeight w:val="324"/>
        </w:trPr>
        <w:tc>
          <w:tcPr>
            <w:tcW w:w="1438" w:type="dxa"/>
            <w:tcBorders>
              <w:top w:val="nil"/>
              <w:left w:val="nil"/>
              <w:bottom w:val="nil"/>
              <w:right w:val="nil"/>
            </w:tcBorders>
            <w:shd w:val="clear" w:color="auto" w:fill="auto"/>
            <w:noWrap/>
            <w:vAlign w:val="bottom"/>
            <w:hideMark/>
          </w:tcPr>
          <w:p w:rsidR="00D65D1D" w:rsidRPr="00D65D1D" w:rsidRDefault="00D65D1D" w:rsidP="00FE6CCE">
            <w:pPr>
              <w:jc w:val="right"/>
            </w:pPr>
          </w:p>
        </w:tc>
        <w:tc>
          <w:tcPr>
            <w:tcW w:w="9072" w:type="dxa"/>
            <w:tcBorders>
              <w:top w:val="nil"/>
              <w:left w:val="nil"/>
              <w:bottom w:val="nil"/>
              <w:right w:val="nil"/>
            </w:tcBorders>
            <w:shd w:val="clear" w:color="auto" w:fill="auto"/>
            <w:noWrap/>
            <w:vAlign w:val="bottom"/>
            <w:hideMark/>
          </w:tcPr>
          <w:p w:rsidR="00D65D1D" w:rsidRPr="00D65D1D" w:rsidRDefault="00D65D1D" w:rsidP="00FE6CCE"/>
        </w:tc>
        <w:tc>
          <w:tcPr>
            <w:tcW w:w="1745" w:type="dxa"/>
            <w:tcBorders>
              <w:top w:val="nil"/>
              <w:left w:val="nil"/>
              <w:bottom w:val="nil"/>
              <w:right w:val="nil"/>
            </w:tcBorders>
            <w:shd w:val="clear" w:color="auto" w:fill="auto"/>
            <w:noWrap/>
            <w:vAlign w:val="bottom"/>
            <w:hideMark/>
          </w:tcPr>
          <w:p w:rsidR="00D65D1D" w:rsidRPr="00D65D1D" w:rsidRDefault="00D65D1D" w:rsidP="00FE6CCE"/>
        </w:tc>
        <w:tc>
          <w:tcPr>
            <w:tcW w:w="1745" w:type="dxa"/>
            <w:tcBorders>
              <w:top w:val="nil"/>
              <w:left w:val="nil"/>
              <w:bottom w:val="nil"/>
              <w:right w:val="nil"/>
            </w:tcBorders>
            <w:shd w:val="clear" w:color="auto" w:fill="auto"/>
            <w:noWrap/>
            <w:vAlign w:val="bottom"/>
            <w:hideMark/>
          </w:tcPr>
          <w:p w:rsidR="00D65D1D" w:rsidRPr="00D65D1D" w:rsidRDefault="00D65D1D" w:rsidP="00FE6CCE"/>
        </w:tc>
        <w:tc>
          <w:tcPr>
            <w:tcW w:w="1745"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24"/>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D65D1D" w:rsidRPr="00D65D1D" w:rsidRDefault="00D65D1D" w:rsidP="00FE6CCE">
            <w:pPr>
              <w:jc w:val="center"/>
              <w:rPr>
                <w:b/>
                <w:bCs/>
              </w:rPr>
            </w:pPr>
            <w:r w:rsidRPr="00D65D1D">
              <w:rPr>
                <w:b/>
                <w:bCs/>
              </w:rPr>
              <w:t>Раздел, подраздел</w:t>
            </w:r>
          </w:p>
        </w:tc>
        <w:tc>
          <w:tcPr>
            <w:tcW w:w="907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D65D1D" w:rsidRPr="00D65D1D" w:rsidRDefault="00D65D1D" w:rsidP="00FE6CCE">
            <w:pPr>
              <w:jc w:val="center"/>
              <w:rPr>
                <w:b/>
                <w:bCs/>
              </w:rPr>
            </w:pPr>
            <w:r w:rsidRPr="00D65D1D">
              <w:rPr>
                <w:b/>
                <w:bCs/>
              </w:rPr>
              <w:t>Сумма, руб.</w:t>
            </w:r>
          </w:p>
        </w:tc>
      </w:tr>
      <w:tr w:rsidR="00D65D1D" w:rsidRPr="00D65D1D" w:rsidTr="00FE6CCE">
        <w:trPr>
          <w:trHeight w:val="80"/>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D65D1D" w:rsidRPr="00D65D1D" w:rsidRDefault="00D65D1D" w:rsidP="00FE6CCE">
            <w:pPr>
              <w:rPr>
                <w:b/>
                <w:bCs/>
              </w:rPr>
            </w:pPr>
          </w:p>
        </w:tc>
        <w:tc>
          <w:tcPr>
            <w:tcW w:w="9072" w:type="dxa"/>
            <w:vMerge/>
            <w:tcBorders>
              <w:top w:val="single" w:sz="8" w:space="0" w:color="auto"/>
              <w:left w:val="single" w:sz="8" w:space="0" w:color="auto"/>
              <w:bottom w:val="single" w:sz="8" w:space="0" w:color="000000"/>
              <w:right w:val="single" w:sz="8" w:space="0" w:color="auto"/>
            </w:tcBorders>
            <w:vAlign w:val="center"/>
            <w:hideMark/>
          </w:tcPr>
          <w:p w:rsidR="00D65D1D" w:rsidRPr="00D65D1D" w:rsidRDefault="00D65D1D" w:rsidP="00FE6CCE">
            <w:pPr>
              <w:rPr>
                <w:b/>
                <w:bCs/>
              </w:rPr>
            </w:pPr>
          </w:p>
        </w:tc>
        <w:tc>
          <w:tcPr>
            <w:tcW w:w="1745" w:type="dxa"/>
            <w:tcBorders>
              <w:top w:val="nil"/>
              <w:left w:val="nil"/>
              <w:bottom w:val="single" w:sz="8" w:space="0" w:color="auto"/>
              <w:right w:val="single" w:sz="8" w:space="0" w:color="auto"/>
            </w:tcBorders>
            <w:shd w:val="clear" w:color="auto" w:fill="auto"/>
            <w:noWrap/>
            <w:hideMark/>
          </w:tcPr>
          <w:p w:rsidR="00D65D1D" w:rsidRPr="00D65D1D" w:rsidRDefault="00D65D1D" w:rsidP="00FE6CCE">
            <w:pPr>
              <w:jc w:val="center"/>
              <w:rPr>
                <w:b/>
                <w:bCs/>
              </w:rPr>
            </w:pPr>
            <w:r w:rsidRPr="00D65D1D">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D65D1D" w:rsidRPr="00D65D1D" w:rsidRDefault="00D65D1D" w:rsidP="00FE6CCE">
            <w:pPr>
              <w:jc w:val="center"/>
              <w:rPr>
                <w:b/>
                <w:bCs/>
              </w:rPr>
            </w:pPr>
            <w:r w:rsidRPr="00D65D1D">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D65D1D" w:rsidRPr="00D65D1D" w:rsidRDefault="00D65D1D" w:rsidP="00FE6CCE">
            <w:pPr>
              <w:jc w:val="center"/>
              <w:rPr>
                <w:b/>
                <w:bCs/>
              </w:rPr>
            </w:pPr>
            <w:r w:rsidRPr="00D65D1D">
              <w:rPr>
                <w:b/>
                <w:bCs/>
              </w:rPr>
              <w:t>2024 год</w:t>
            </w:r>
          </w:p>
        </w:tc>
      </w:tr>
      <w:tr w:rsidR="00D65D1D" w:rsidRPr="00D65D1D" w:rsidTr="00FE6CCE">
        <w:trPr>
          <w:trHeight w:val="324"/>
        </w:trPr>
        <w:tc>
          <w:tcPr>
            <w:tcW w:w="1438" w:type="dxa"/>
            <w:tcBorders>
              <w:top w:val="nil"/>
              <w:left w:val="single" w:sz="8" w:space="0" w:color="auto"/>
              <w:bottom w:val="nil"/>
              <w:right w:val="single" w:sz="8" w:space="0" w:color="auto"/>
            </w:tcBorders>
            <w:shd w:val="clear" w:color="auto" w:fill="auto"/>
            <w:noWrap/>
            <w:hideMark/>
          </w:tcPr>
          <w:p w:rsidR="00D65D1D" w:rsidRPr="00D65D1D" w:rsidRDefault="00D65D1D" w:rsidP="00FE6CCE">
            <w:pPr>
              <w:jc w:val="center"/>
              <w:rPr>
                <w:b/>
                <w:bCs/>
              </w:rPr>
            </w:pPr>
            <w:r w:rsidRPr="00D65D1D">
              <w:rPr>
                <w:b/>
                <w:bCs/>
              </w:rPr>
              <w:t>0100</w:t>
            </w:r>
          </w:p>
        </w:tc>
        <w:tc>
          <w:tcPr>
            <w:tcW w:w="9072" w:type="dxa"/>
            <w:tcBorders>
              <w:top w:val="nil"/>
              <w:left w:val="nil"/>
              <w:bottom w:val="nil"/>
              <w:right w:val="single" w:sz="8" w:space="0" w:color="auto"/>
            </w:tcBorders>
            <w:shd w:val="clear" w:color="auto" w:fill="auto"/>
            <w:hideMark/>
          </w:tcPr>
          <w:p w:rsidR="00D65D1D" w:rsidRPr="00D65D1D" w:rsidRDefault="00D65D1D" w:rsidP="00FE6CCE">
            <w:pPr>
              <w:jc w:val="both"/>
              <w:rPr>
                <w:b/>
                <w:bCs/>
              </w:rPr>
            </w:pPr>
            <w:r w:rsidRPr="00D65D1D">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D65D1D" w:rsidRPr="00D65D1D" w:rsidRDefault="00D65D1D" w:rsidP="00FE6CCE">
            <w:pPr>
              <w:jc w:val="right"/>
              <w:rPr>
                <w:b/>
                <w:bCs/>
              </w:rPr>
            </w:pPr>
            <w:r w:rsidRPr="00D65D1D">
              <w:rPr>
                <w:b/>
                <w:bCs/>
              </w:rPr>
              <w:t>71 761 741,66</w:t>
            </w:r>
          </w:p>
        </w:tc>
        <w:tc>
          <w:tcPr>
            <w:tcW w:w="1745" w:type="dxa"/>
            <w:tcBorders>
              <w:top w:val="nil"/>
              <w:left w:val="nil"/>
              <w:bottom w:val="nil"/>
              <w:right w:val="single" w:sz="8" w:space="0" w:color="auto"/>
            </w:tcBorders>
            <w:shd w:val="clear" w:color="auto" w:fill="auto"/>
            <w:noWrap/>
            <w:hideMark/>
          </w:tcPr>
          <w:p w:rsidR="00D65D1D" w:rsidRPr="00D65D1D" w:rsidRDefault="00D65D1D" w:rsidP="00FE6CCE">
            <w:pPr>
              <w:jc w:val="right"/>
              <w:rPr>
                <w:b/>
                <w:bCs/>
              </w:rPr>
            </w:pPr>
            <w:r w:rsidRPr="00D65D1D">
              <w:rPr>
                <w:b/>
                <w:bCs/>
              </w:rPr>
              <w:t>47 888 608,61</w:t>
            </w:r>
          </w:p>
        </w:tc>
        <w:tc>
          <w:tcPr>
            <w:tcW w:w="1745" w:type="dxa"/>
            <w:tcBorders>
              <w:top w:val="nil"/>
              <w:left w:val="nil"/>
              <w:bottom w:val="nil"/>
              <w:right w:val="single" w:sz="8" w:space="0" w:color="auto"/>
            </w:tcBorders>
            <w:shd w:val="clear" w:color="auto" w:fill="auto"/>
            <w:noWrap/>
            <w:hideMark/>
          </w:tcPr>
          <w:p w:rsidR="00D65D1D" w:rsidRPr="00D65D1D" w:rsidRDefault="00D65D1D" w:rsidP="00FE6CCE">
            <w:pPr>
              <w:jc w:val="right"/>
              <w:rPr>
                <w:b/>
                <w:bCs/>
              </w:rPr>
            </w:pPr>
            <w:r w:rsidRPr="00D65D1D">
              <w:rPr>
                <w:b/>
                <w:bCs/>
              </w:rPr>
              <w:t>46 512 162,94</w:t>
            </w:r>
          </w:p>
        </w:tc>
      </w:tr>
      <w:tr w:rsidR="00D65D1D" w:rsidRPr="00D65D1D" w:rsidTr="00FE6CCE">
        <w:trPr>
          <w:trHeight w:val="624"/>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0102</w:t>
            </w:r>
          </w:p>
        </w:tc>
        <w:tc>
          <w:tcPr>
            <w:tcW w:w="9072" w:type="dxa"/>
            <w:tcBorders>
              <w:top w:val="single" w:sz="8" w:space="0" w:color="auto"/>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2 765 552,13</w:t>
            </w:r>
          </w:p>
        </w:tc>
        <w:tc>
          <w:tcPr>
            <w:tcW w:w="1745" w:type="dxa"/>
            <w:tcBorders>
              <w:top w:val="single" w:sz="8" w:space="0" w:color="auto"/>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1 813 876,30</w:t>
            </w:r>
          </w:p>
        </w:tc>
        <w:tc>
          <w:tcPr>
            <w:tcW w:w="1745" w:type="dxa"/>
            <w:tcBorders>
              <w:top w:val="single" w:sz="8" w:space="0" w:color="auto"/>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1 813 876,30</w:t>
            </w:r>
          </w:p>
        </w:tc>
      </w:tr>
      <w:tr w:rsidR="00D65D1D" w:rsidRPr="00D65D1D" w:rsidTr="00FE6CCE">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0104</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 xml:space="preserve">Функционирование Правительства Российской Федерации, высших исполнительных органов </w:t>
            </w:r>
            <w:r w:rsidRPr="00D65D1D">
              <w:lastRenderedPageBreak/>
              <w:t>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lastRenderedPageBreak/>
              <w:t>17 246 809,16</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14 910 600,31</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15 695 497,59</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lastRenderedPageBreak/>
              <w:t>0105</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55 210,00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3 295,23</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2 958,98</w:t>
            </w:r>
          </w:p>
        </w:tc>
      </w:tr>
      <w:tr w:rsidR="00D65D1D" w:rsidRPr="00D65D1D" w:rsidTr="00FE6CCE">
        <w:trPr>
          <w:trHeight w:val="699"/>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0106</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7 099 885,06</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6 709 409,25</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6 769 651,05</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0111</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300 000,00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0113</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44 294 285,31</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24 451 427,52</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22 230 179,02</w:t>
            </w:r>
          </w:p>
        </w:tc>
      </w:tr>
      <w:tr w:rsidR="00D65D1D" w:rsidRPr="00D65D1D" w:rsidTr="00FE6CCE">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0300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1 122 535,85</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962 100,00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88 600,00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0309</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40 324,13</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0310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1 082 211,72</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962 100,00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88 600,00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0400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21 686 569,29</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16 305 783,07</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10 773 942,55</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0405</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324 155,97</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21 012,55</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21 012,55</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0408</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Транспорт</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1 400 778,87</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3 001 437,72</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2 000 000,00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0409</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18 374 142,47</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12 582 750,00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8 752 930,00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0412</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1 587 491,98</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700 582,80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0500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79 611 141,26</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6 151 634,72</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1 535 813,12</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0501</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2 829 259,17</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1 454 196,00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1 474 113,12</w:t>
            </w:r>
          </w:p>
        </w:tc>
      </w:tr>
      <w:tr w:rsidR="00D65D1D" w:rsidRPr="00D65D1D" w:rsidTr="00FE6CCE">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0502</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70 119 336,06</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4 115 235,35</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61 700,00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0503</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6 662 546,03</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582 203,37</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0600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2 258 000,00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128 000,00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0,00</w:t>
            </w:r>
          </w:p>
        </w:tc>
      </w:tr>
      <w:tr w:rsidR="00D65D1D" w:rsidRPr="00D65D1D" w:rsidTr="00FE6CCE">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0603</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2 258 000,00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128 000,00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0700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254 339 797,03</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201 771 851,65</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201 917 474,14</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0701</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99 544 853,77</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68 552 192,54</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68 035 692,43</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0702</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109 539 462,67</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93 861 671,08</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94 881 516,95</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0703</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28 760 869,41</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23 715 206,42</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23 313 666,11</w:t>
            </w:r>
          </w:p>
        </w:tc>
      </w:tr>
      <w:tr w:rsidR="00D65D1D" w:rsidRPr="00D65D1D" w:rsidTr="00FE6CCE">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0705</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55 605,00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0707</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2 155 487,14</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1 928 689,62</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1 929 989,62</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0709</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14 283 519,04</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13 714 091,99</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13 756 609,03</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0800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37 059 026,45</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35 059 635,00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lastRenderedPageBreak/>
              <w:t>0801</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Культура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31 333 798,03</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29 653 143,00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30 007 535,00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0804</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5 725 228,42</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5 052 100,00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5 052 100,00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1000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5 488 648,54</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3 063 539,41</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4 001 786,07</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1001</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1 568 844,95</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663 917,46</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1 602 164,12</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1003</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1 598 089,50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102 000,00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102 000,00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1004</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2 198 714,09</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2 297 621,95</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2 297 621,95</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1006</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123 000,00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rPr>
                <w:b/>
                <w:bCs/>
              </w:rPr>
            </w:pPr>
            <w:r w:rsidRPr="00D65D1D">
              <w:rPr>
                <w:b/>
                <w:bCs/>
              </w:rPr>
              <w:t>1100</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rPr>
                <w:b/>
                <w:bCs/>
              </w:rPr>
            </w:pPr>
            <w:r w:rsidRPr="00D65D1D">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76 000,00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rPr>
                <w:b/>
                <w:bCs/>
              </w:rPr>
            </w:pPr>
            <w:r w:rsidRPr="00D65D1D">
              <w:rPr>
                <w:b/>
                <w:bCs/>
              </w:rPr>
              <w:t>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rPr>
                <w:b/>
                <w:bCs/>
              </w:rPr>
            </w:pPr>
            <w:r w:rsidRPr="00D65D1D">
              <w:rPr>
                <w:b/>
                <w:bCs/>
              </w:rPr>
              <w:t>0,00</w:t>
            </w:r>
          </w:p>
        </w:tc>
      </w:tr>
      <w:tr w:rsidR="00D65D1D" w:rsidRPr="00D65D1D" w:rsidTr="00FE6CCE">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D65D1D" w:rsidRPr="00D65D1D" w:rsidRDefault="00D65D1D" w:rsidP="00FE6CCE">
            <w:pPr>
              <w:jc w:val="center"/>
            </w:pPr>
            <w:r w:rsidRPr="00D65D1D">
              <w:t>1101</w:t>
            </w:r>
          </w:p>
        </w:tc>
        <w:tc>
          <w:tcPr>
            <w:tcW w:w="9072" w:type="dxa"/>
            <w:tcBorders>
              <w:top w:val="nil"/>
              <w:left w:val="nil"/>
              <w:bottom w:val="single" w:sz="4" w:space="0" w:color="auto"/>
              <w:right w:val="single" w:sz="4" w:space="0" w:color="auto"/>
            </w:tcBorders>
            <w:shd w:val="clear" w:color="auto" w:fill="auto"/>
            <w:hideMark/>
          </w:tcPr>
          <w:p w:rsidR="00D65D1D" w:rsidRPr="00D65D1D" w:rsidRDefault="00D65D1D" w:rsidP="00FE6CCE">
            <w:pPr>
              <w:jc w:val="both"/>
            </w:pPr>
            <w:r w:rsidRPr="00D65D1D">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76 000,00</w:t>
            </w:r>
          </w:p>
        </w:tc>
        <w:tc>
          <w:tcPr>
            <w:tcW w:w="1745" w:type="dxa"/>
            <w:tcBorders>
              <w:top w:val="nil"/>
              <w:left w:val="nil"/>
              <w:bottom w:val="single" w:sz="4" w:space="0" w:color="auto"/>
              <w:right w:val="single" w:sz="4" w:space="0" w:color="auto"/>
            </w:tcBorders>
            <w:shd w:val="clear" w:color="auto" w:fill="auto"/>
            <w:noWrap/>
            <w:hideMark/>
          </w:tcPr>
          <w:p w:rsidR="00D65D1D" w:rsidRPr="00D65D1D" w:rsidRDefault="00D65D1D" w:rsidP="00FE6CCE">
            <w:pPr>
              <w:jc w:val="right"/>
            </w:pPr>
            <w:r w:rsidRPr="00D65D1D">
              <w:t>0,00</w:t>
            </w:r>
          </w:p>
        </w:tc>
        <w:tc>
          <w:tcPr>
            <w:tcW w:w="1745" w:type="dxa"/>
            <w:tcBorders>
              <w:top w:val="nil"/>
              <w:left w:val="nil"/>
              <w:bottom w:val="single" w:sz="4" w:space="0" w:color="auto"/>
              <w:right w:val="single" w:sz="8" w:space="0" w:color="auto"/>
            </w:tcBorders>
            <w:shd w:val="clear" w:color="auto" w:fill="auto"/>
            <w:noWrap/>
            <w:hideMark/>
          </w:tcPr>
          <w:p w:rsidR="00D65D1D" w:rsidRPr="00D65D1D" w:rsidRDefault="00D65D1D" w:rsidP="00FE6CCE">
            <w:pPr>
              <w:jc w:val="right"/>
            </w:pPr>
            <w:r w:rsidRPr="00D65D1D">
              <w:t>0,00</w:t>
            </w:r>
          </w:p>
        </w:tc>
      </w:tr>
      <w:tr w:rsidR="00D65D1D" w:rsidRPr="00D65D1D" w:rsidTr="00FE6CCE">
        <w:trPr>
          <w:trHeight w:val="324"/>
        </w:trPr>
        <w:tc>
          <w:tcPr>
            <w:tcW w:w="1051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D65D1D" w:rsidRPr="00D65D1D" w:rsidRDefault="00D65D1D" w:rsidP="00FE6CCE">
            <w:pPr>
              <w:rPr>
                <w:b/>
                <w:bCs/>
              </w:rPr>
            </w:pPr>
            <w:r w:rsidRPr="00D65D1D">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473 403 460,08</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310 976 760,46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299 889 413,82</w:t>
            </w:r>
          </w:p>
        </w:tc>
      </w:tr>
    </w:tbl>
    <w:p w:rsidR="00D65D1D" w:rsidRPr="00D65D1D" w:rsidRDefault="00D65D1D" w:rsidP="00D65D1D">
      <w:pPr>
        <w:jc w:val="both"/>
        <w:rPr>
          <w:sz w:val="28"/>
          <w:szCs w:val="28"/>
        </w:rPr>
        <w:sectPr w:rsidR="00D65D1D" w:rsidRPr="00D65D1D" w:rsidSect="001A218D">
          <w:pgSz w:w="16838" w:h="11906" w:orient="landscape"/>
          <w:pgMar w:top="1418" w:right="992" w:bottom="851" w:left="567" w:header="709" w:footer="108" w:gutter="0"/>
          <w:cols w:space="708"/>
          <w:docGrid w:linePitch="360"/>
        </w:sectPr>
      </w:pPr>
    </w:p>
    <w:tbl>
      <w:tblPr>
        <w:tblW w:w="10046" w:type="dxa"/>
        <w:tblInd w:w="-318" w:type="dxa"/>
        <w:tblLayout w:type="fixed"/>
        <w:tblLook w:val="04A0"/>
      </w:tblPr>
      <w:tblGrid>
        <w:gridCol w:w="4537"/>
        <w:gridCol w:w="1780"/>
        <w:gridCol w:w="1940"/>
        <w:gridCol w:w="1789"/>
      </w:tblGrid>
      <w:tr w:rsidR="00D65D1D" w:rsidRPr="00D65D1D" w:rsidTr="00FE6CCE">
        <w:trPr>
          <w:trHeight w:val="420"/>
        </w:trPr>
        <w:tc>
          <w:tcPr>
            <w:tcW w:w="10046" w:type="dxa"/>
            <w:gridSpan w:val="4"/>
            <w:tcBorders>
              <w:top w:val="nil"/>
              <w:left w:val="nil"/>
              <w:bottom w:val="nil"/>
              <w:right w:val="nil"/>
            </w:tcBorders>
            <w:shd w:val="clear" w:color="000000" w:fill="FFFFFF"/>
            <w:vAlign w:val="bottom"/>
            <w:hideMark/>
          </w:tcPr>
          <w:p w:rsidR="00D65D1D" w:rsidRPr="00D65D1D" w:rsidRDefault="00D65D1D" w:rsidP="00FE6CCE">
            <w:pPr>
              <w:jc w:val="right"/>
            </w:pPr>
            <w:r w:rsidRPr="00D65D1D">
              <w:lastRenderedPageBreak/>
              <w:t>Приложение 10</w:t>
            </w:r>
          </w:p>
        </w:tc>
      </w:tr>
      <w:tr w:rsidR="00D65D1D" w:rsidRPr="00D65D1D" w:rsidTr="00FE6CCE">
        <w:trPr>
          <w:trHeight w:val="900"/>
        </w:trPr>
        <w:tc>
          <w:tcPr>
            <w:tcW w:w="10046" w:type="dxa"/>
            <w:gridSpan w:val="4"/>
            <w:tcBorders>
              <w:top w:val="nil"/>
              <w:left w:val="nil"/>
              <w:bottom w:val="nil"/>
              <w:right w:val="nil"/>
            </w:tcBorders>
            <w:shd w:val="clear" w:color="000000" w:fill="FFFFFF"/>
            <w:vAlign w:val="bottom"/>
            <w:hideMark/>
          </w:tcPr>
          <w:p w:rsidR="00D65D1D" w:rsidRPr="00D65D1D" w:rsidRDefault="00D65D1D" w:rsidP="00FE6CCE">
            <w:pPr>
              <w:jc w:val="right"/>
            </w:pPr>
            <w:r w:rsidRPr="00D65D1D">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D65D1D" w:rsidRPr="00D65D1D" w:rsidTr="00FE6CCE">
        <w:trPr>
          <w:trHeight w:val="312"/>
        </w:trPr>
        <w:tc>
          <w:tcPr>
            <w:tcW w:w="10046" w:type="dxa"/>
            <w:gridSpan w:val="4"/>
            <w:tcBorders>
              <w:top w:val="nil"/>
              <w:left w:val="nil"/>
              <w:bottom w:val="nil"/>
              <w:right w:val="nil"/>
            </w:tcBorders>
            <w:shd w:val="clear" w:color="000000" w:fill="FFFFFF"/>
            <w:vAlign w:val="center"/>
            <w:hideMark/>
          </w:tcPr>
          <w:p w:rsidR="00D65D1D" w:rsidRPr="00D65D1D" w:rsidRDefault="00D65D1D" w:rsidP="00FE6CCE">
            <w:pPr>
              <w:jc w:val="right"/>
            </w:pPr>
            <w:r w:rsidRPr="00D65D1D">
              <w:t>от  10.12.</w:t>
            </w:r>
            <w:r w:rsidRPr="00D65D1D">
              <w:rPr>
                <w:u w:val="single"/>
              </w:rPr>
              <w:t>2021г.</w:t>
            </w:r>
            <w:r w:rsidRPr="00D65D1D">
              <w:t xml:space="preserve"> №130</w:t>
            </w:r>
          </w:p>
        </w:tc>
      </w:tr>
      <w:tr w:rsidR="00D65D1D" w:rsidRPr="00D65D1D" w:rsidTr="00FE6CCE">
        <w:trPr>
          <w:trHeight w:val="99"/>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000000" w:fill="FFFFFF"/>
            <w:vAlign w:val="bottom"/>
            <w:hideMark/>
          </w:tcPr>
          <w:p w:rsidR="00D65D1D" w:rsidRPr="00D65D1D" w:rsidRDefault="00D65D1D" w:rsidP="00FE6CCE">
            <w:r w:rsidRPr="00D65D1D">
              <w:t> </w:t>
            </w:r>
          </w:p>
        </w:tc>
        <w:tc>
          <w:tcPr>
            <w:tcW w:w="1789" w:type="dxa"/>
            <w:tcBorders>
              <w:top w:val="nil"/>
              <w:left w:val="nil"/>
              <w:bottom w:val="nil"/>
              <w:right w:val="nil"/>
            </w:tcBorders>
            <w:shd w:val="clear" w:color="000000" w:fill="FFFFFF"/>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pPr>
              <w:jc w:val="right"/>
            </w:pPr>
          </w:p>
        </w:tc>
        <w:tc>
          <w:tcPr>
            <w:tcW w:w="1789" w:type="dxa"/>
            <w:tcBorders>
              <w:top w:val="nil"/>
              <w:left w:val="nil"/>
              <w:bottom w:val="nil"/>
              <w:right w:val="nil"/>
            </w:tcBorders>
            <w:shd w:val="clear" w:color="auto" w:fill="auto"/>
            <w:noWrap/>
            <w:vAlign w:val="bottom"/>
            <w:hideMark/>
          </w:tcPr>
          <w:p w:rsidR="00D65D1D" w:rsidRPr="00D65D1D" w:rsidRDefault="00D65D1D" w:rsidP="00FE6CCE">
            <w:pPr>
              <w:jc w:val="right"/>
            </w:pPr>
          </w:p>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D65D1D" w:rsidRPr="00D65D1D" w:rsidTr="00FE6CCE">
        <w:trPr>
          <w:trHeight w:val="228"/>
        </w:trPr>
        <w:tc>
          <w:tcPr>
            <w:tcW w:w="4537"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780"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940"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789"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r>
      <w:tr w:rsidR="00D65D1D" w:rsidRPr="00D65D1D" w:rsidTr="00FE6CCE">
        <w:trPr>
          <w:trHeight w:val="156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1</w:t>
            </w:r>
          </w:p>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pPr>
              <w:jc w:val="right"/>
            </w:pPr>
            <w:r w:rsidRPr="00D65D1D">
              <w:t>руб.</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11 250,00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178 648,49</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50 000,00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485 100,23</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120 000,00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20 000,00</w:t>
            </w:r>
          </w:p>
        </w:tc>
        <w:tc>
          <w:tcPr>
            <w:tcW w:w="1789"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72"/>
        </w:trPr>
        <w:tc>
          <w:tcPr>
            <w:tcW w:w="4537" w:type="dxa"/>
            <w:tcBorders>
              <w:top w:val="nil"/>
              <w:left w:val="single" w:sz="8" w:space="0" w:color="auto"/>
              <w:bottom w:val="nil"/>
              <w:right w:val="nil"/>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D65D1D" w:rsidRPr="00D65D1D" w:rsidRDefault="00D65D1D" w:rsidP="00FE6CCE">
            <w:pPr>
              <w:jc w:val="right"/>
            </w:pPr>
            <w:r w:rsidRPr="00D65D1D">
              <w:t>30 000,00</w:t>
            </w:r>
          </w:p>
        </w:tc>
        <w:tc>
          <w:tcPr>
            <w:tcW w:w="1940" w:type="dxa"/>
            <w:tcBorders>
              <w:top w:val="nil"/>
              <w:left w:val="single" w:sz="8" w:space="0" w:color="auto"/>
              <w:bottom w:val="nil"/>
              <w:right w:val="single" w:sz="4" w:space="0" w:color="auto"/>
            </w:tcBorders>
            <w:shd w:val="clear" w:color="auto" w:fill="auto"/>
            <w:noWrap/>
            <w:vAlign w:val="bottom"/>
            <w:hideMark/>
          </w:tcPr>
          <w:p w:rsidR="00D65D1D" w:rsidRPr="00D65D1D" w:rsidRDefault="00D65D1D" w:rsidP="00FE6CCE">
            <w:pPr>
              <w:jc w:val="right"/>
            </w:pPr>
            <w:r w:rsidRPr="00D65D1D">
              <w:t>30 000,00</w:t>
            </w:r>
          </w:p>
        </w:tc>
        <w:tc>
          <w:tcPr>
            <w:tcW w:w="1789" w:type="dxa"/>
            <w:tcBorders>
              <w:top w:val="nil"/>
              <w:left w:val="single" w:sz="8" w:space="0" w:color="auto"/>
              <w:bottom w:val="nil"/>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jc w:val="center"/>
              <w:rPr>
                <w:b/>
                <w:bCs/>
              </w:rPr>
            </w:pPr>
            <w:r w:rsidRPr="00D65D1D">
              <w:rPr>
                <w:b/>
                <w:bCs/>
              </w:rPr>
              <w:t>704 998,72</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231 250,00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2</w:t>
            </w:r>
          </w:p>
        </w:tc>
      </w:tr>
      <w:tr w:rsidR="00D65D1D" w:rsidRPr="00D65D1D" w:rsidTr="00FE6CCE">
        <w:trPr>
          <w:trHeight w:val="168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pPr>
              <w:jc w:val="right"/>
            </w:pPr>
            <w:r w:rsidRPr="00D65D1D">
              <w:t>руб.</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72"/>
        </w:trPr>
        <w:tc>
          <w:tcPr>
            <w:tcW w:w="4537" w:type="dxa"/>
            <w:tcBorders>
              <w:top w:val="nil"/>
              <w:left w:val="single" w:sz="8" w:space="0" w:color="auto"/>
              <w:bottom w:val="nil"/>
              <w:right w:val="nil"/>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nil"/>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jc w:val="center"/>
              <w:rPr>
                <w:b/>
                <w:bCs/>
              </w:rPr>
            </w:pPr>
            <w:r w:rsidRPr="00D65D1D">
              <w:rPr>
                <w:b/>
                <w:bCs/>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3</w:t>
            </w:r>
          </w:p>
        </w:tc>
      </w:tr>
      <w:tr w:rsidR="00D65D1D" w:rsidRPr="00D65D1D" w:rsidTr="00FE6CCE">
        <w:trPr>
          <w:trHeight w:val="1635"/>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pPr>
              <w:jc w:val="right"/>
            </w:pPr>
            <w:r w:rsidRPr="00D65D1D">
              <w:t>руб.</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165 444,51</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87 440,00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72"/>
        </w:trPr>
        <w:tc>
          <w:tcPr>
            <w:tcW w:w="4537" w:type="dxa"/>
            <w:tcBorders>
              <w:top w:val="nil"/>
              <w:left w:val="single" w:sz="8" w:space="0" w:color="auto"/>
              <w:bottom w:val="nil"/>
              <w:right w:val="nil"/>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nil"/>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jc w:val="center"/>
              <w:rPr>
                <w:b/>
                <w:bCs/>
              </w:rPr>
            </w:pPr>
            <w:r w:rsidRPr="00D65D1D">
              <w:rPr>
                <w:b/>
                <w:bCs/>
              </w:rPr>
              <w:t>252 884,51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r w:rsidR="00D65D1D" w:rsidRPr="00D65D1D" w:rsidTr="00FE6CCE">
        <w:trPr>
          <w:trHeight w:val="348"/>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center"/>
            <w:hideMark/>
          </w:tcPr>
          <w:p w:rsidR="00D65D1D" w:rsidRPr="00D65D1D" w:rsidRDefault="00D65D1D" w:rsidP="00FE6CCE">
            <w:pPr>
              <w:jc w:val="cente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pPr>
              <w:rPr>
                <w:b/>
                <w:bCs/>
              </w:rPr>
            </w:pPr>
          </w:p>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4</w:t>
            </w:r>
          </w:p>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pPr>
              <w:jc w:val="right"/>
            </w:pPr>
            <w:r w:rsidRPr="00D65D1D">
              <w:t>руб.</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1 327 717,60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1 397 030,00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single" w:sz="4" w:space="0" w:color="auto"/>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72"/>
        </w:trPr>
        <w:tc>
          <w:tcPr>
            <w:tcW w:w="4537" w:type="dxa"/>
            <w:tcBorders>
              <w:top w:val="nil"/>
              <w:left w:val="single" w:sz="8" w:space="0" w:color="auto"/>
              <w:bottom w:val="nil"/>
              <w:right w:val="nil"/>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D65D1D" w:rsidRPr="00D65D1D" w:rsidRDefault="00D65D1D" w:rsidP="00FE6CCE">
            <w:pPr>
              <w:jc w:val="right"/>
            </w:pPr>
            <w:r w:rsidRPr="00D65D1D">
              <w:t>6 332 000,00</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r w:rsidRPr="00D65D1D">
              <w:t> </w:t>
            </w:r>
          </w:p>
        </w:tc>
        <w:tc>
          <w:tcPr>
            <w:tcW w:w="1789" w:type="dxa"/>
            <w:tcBorders>
              <w:top w:val="nil"/>
              <w:left w:val="nil"/>
              <w:bottom w:val="nil"/>
              <w:right w:val="single" w:sz="8" w:space="0" w:color="auto"/>
            </w:tcBorders>
            <w:shd w:val="clear" w:color="auto" w:fill="auto"/>
            <w:noWrap/>
            <w:vAlign w:val="bottom"/>
            <w:hideMark/>
          </w:tcPr>
          <w:p w:rsidR="00D65D1D" w:rsidRPr="00D65D1D" w:rsidRDefault="00D65D1D" w:rsidP="00FE6CCE">
            <w:r w:rsidRPr="00D65D1D">
              <w:t> </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jc w:val="center"/>
              <w:rPr>
                <w:b/>
                <w:bCs/>
              </w:rPr>
            </w:pPr>
            <w:r w:rsidRPr="00D65D1D">
              <w:rPr>
                <w:b/>
                <w:bCs/>
              </w:rPr>
              <w:t>9 056 747,60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r w:rsidR="00D65D1D" w:rsidRPr="00D65D1D" w:rsidTr="00FE6CCE">
        <w:trPr>
          <w:trHeight w:val="345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D65D1D" w:rsidRPr="00D65D1D" w:rsidTr="00FE6CCE">
        <w:trPr>
          <w:trHeight w:val="360"/>
        </w:trPr>
        <w:tc>
          <w:tcPr>
            <w:tcW w:w="4537"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780"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940"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789" w:type="dxa"/>
            <w:tcBorders>
              <w:top w:val="nil"/>
              <w:left w:val="nil"/>
              <w:bottom w:val="nil"/>
              <w:right w:val="nil"/>
            </w:tcBorders>
            <w:shd w:val="clear" w:color="auto" w:fill="auto"/>
            <w:vAlign w:val="bottom"/>
            <w:hideMark/>
          </w:tcPr>
          <w:p w:rsidR="00D65D1D" w:rsidRPr="00D65D1D" w:rsidRDefault="00D65D1D" w:rsidP="00FE6CCE">
            <w:pPr>
              <w:jc w:val="center"/>
            </w:pPr>
          </w:p>
          <w:p w:rsidR="00D65D1D" w:rsidRPr="00D65D1D" w:rsidRDefault="00D65D1D" w:rsidP="00FE6CCE">
            <w:pPr>
              <w:jc w:val="center"/>
            </w:pPr>
          </w:p>
          <w:p w:rsidR="00D65D1D" w:rsidRPr="00D65D1D" w:rsidRDefault="00D65D1D" w:rsidP="00FE6CCE">
            <w:pPr>
              <w:jc w:val="center"/>
            </w:pPr>
          </w:p>
          <w:p w:rsidR="00D65D1D" w:rsidRPr="00D65D1D" w:rsidRDefault="00D65D1D" w:rsidP="00FE6CCE">
            <w:pPr>
              <w:jc w:val="center"/>
            </w:pPr>
          </w:p>
          <w:p w:rsidR="00D65D1D" w:rsidRPr="00D65D1D" w:rsidRDefault="00D65D1D" w:rsidP="00FE6CCE">
            <w:pPr>
              <w:jc w:val="center"/>
            </w:pPr>
          </w:p>
          <w:p w:rsidR="00D65D1D" w:rsidRPr="00D65D1D" w:rsidRDefault="00D65D1D" w:rsidP="00FE6CCE">
            <w:pPr>
              <w:jc w:val="center"/>
            </w:pPr>
          </w:p>
          <w:p w:rsidR="00D65D1D" w:rsidRPr="00D65D1D" w:rsidRDefault="00D65D1D" w:rsidP="00FE6CCE">
            <w:pPr>
              <w:jc w:val="center"/>
            </w:pPr>
          </w:p>
          <w:p w:rsidR="00D65D1D" w:rsidRPr="00D65D1D" w:rsidRDefault="00D65D1D" w:rsidP="00FE6CCE">
            <w:pPr>
              <w:jc w:val="center"/>
            </w:pPr>
            <w:r w:rsidRPr="00D65D1D">
              <w:t>Таблица 5</w:t>
            </w:r>
          </w:p>
        </w:tc>
      </w:tr>
      <w:tr w:rsidR="00D65D1D" w:rsidRPr="00D65D1D" w:rsidTr="00FE6CCE">
        <w:trPr>
          <w:trHeight w:val="873"/>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10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руб.</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2 142 173,32</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1 310 000,00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1 310 000,00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1 550 186,93</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1 100 000,00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1 100 000,00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4 664 695,37</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2 614 457,71</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2 614 457,71</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587 926,71</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400 000,00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400 000,00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1 705 885,92</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1 200 000,00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1 200 000,00</w:t>
            </w:r>
          </w:p>
        </w:tc>
      </w:tr>
      <w:tr w:rsidR="00D65D1D" w:rsidRPr="00D65D1D" w:rsidTr="00FE6CCE">
        <w:trPr>
          <w:trHeight w:val="8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10 650 868,25</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6 624 457,71</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6 624 457,71</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D65D1D" w:rsidRPr="00D65D1D" w:rsidTr="00FE6CCE">
        <w:trPr>
          <w:trHeight w:val="348"/>
        </w:trPr>
        <w:tc>
          <w:tcPr>
            <w:tcW w:w="4537"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780"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940"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c>
          <w:tcPr>
            <w:tcW w:w="1789" w:type="dxa"/>
            <w:tcBorders>
              <w:top w:val="nil"/>
              <w:left w:val="nil"/>
              <w:bottom w:val="nil"/>
              <w:right w:val="nil"/>
            </w:tcBorders>
            <w:shd w:val="clear" w:color="auto" w:fill="auto"/>
            <w:vAlign w:val="bottom"/>
            <w:hideMark/>
          </w:tcPr>
          <w:p w:rsidR="00D65D1D" w:rsidRPr="00D65D1D" w:rsidRDefault="00D65D1D" w:rsidP="00FE6CCE">
            <w:pPr>
              <w:jc w:val="center"/>
              <w:rPr>
                <w:b/>
                <w:bCs/>
              </w:rPr>
            </w:pPr>
          </w:p>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6</w:t>
            </w:r>
          </w:p>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руб.</w:t>
            </w:r>
          </w:p>
        </w:tc>
      </w:tr>
      <w:tr w:rsidR="00D65D1D" w:rsidRPr="00D65D1D" w:rsidTr="00FE6CCE">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1 087 362,23</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227 400,00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227 400,00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110 853,00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640 100,00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426 800,00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426 800,00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122 820,00</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50 000,00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50 000,00</w:t>
            </w:r>
          </w:p>
        </w:tc>
      </w:tr>
      <w:tr w:rsidR="00D65D1D" w:rsidRPr="00D65D1D" w:rsidTr="00FE6CCE">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1 961 135,23</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704 200,00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704 200,00</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p w:rsidR="00D65D1D" w:rsidRPr="00D65D1D" w:rsidRDefault="00D65D1D" w:rsidP="00FE6CCE">
            <w:r w:rsidRPr="00D65D1D">
              <w:t>Таблица 7</w:t>
            </w:r>
          </w:p>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D65D1D" w:rsidRPr="00D65D1D" w:rsidTr="00FE6CCE">
        <w:trPr>
          <w:trHeight w:val="10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руб.</w:t>
            </w:r>
          </w:p>
        </w:tc>
      </w:tr>
      <w:tr w:rsidR="00D65D1D" w:rsidRPr="00D65D1D" w:rsidTr="00FE6CCE">
        <w:trPr>
          <w:trHeight w:val="8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236 835,96</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209 210,00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209 210,00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1 310,00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199 310,00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199 310,00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32 220,07</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203 010,00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203 010,00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79 529,60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3 827,00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3 827,00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84 643,00</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84 643,00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84 643,00</w:t>
            </w:r>
          </w:p>
        </w:tc>
      </w:tr>
      <w:tr w:rsidR="00D65D1D" w:rsidRPr="00D65D1D" w:rsidTr="00FE6CCE">
        <w:trPr>
          <w:trHeight w:val="8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434 538,63</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700 000,00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700 000,00</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72"/>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Организация ритуальных услуг и содержание мест захоронения</w:t>
            </w:r>
          </w:p>
        </w:tc>
      </w:tr>
      <w:tr w:rsidR="00D65D1D" w:rsidRPr="00D65D1D" w:rsidTr="00FE6CCE">
        <w:trPr>
          <w:trHeight w:val="10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8</w:t>
            </w:r>
          </w:p>
        </w:tc>
      </w:tr>
      <w:tr w:rsidR="00D65D1D" w:rsidRPr="00D65D1D" w:rsidTr="00FE6CCE">
        <w:trPr>
          <w:trHeight w:val="10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руб.</w:t>
            </w:r>
          </w:p>
        </w:tc>
      </w:tr>
      <w:tr w:rsidR="00D65D1D" w:rsidRPr="00D65D1D" w:rsidTr="00FE6CCE">
        <w:trPr>
          <w:trHeight w:val="8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11 940,00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10 340,00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11 680,00</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10 340,00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10 340,00</w:t>
            </w:r>
          </w:p>
        </w:tc>
      </w:tr>
      <w:tr w:rsidR="00D65D1D" w:rsidRPr="00D65D1D" w:rsidTr="00FE6CCE">
        <w:trPr>
          <w:trHeight w:val="8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33 960,00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51 700,00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51 700,00</w:t>
            </w:r>
          </w:p>
        </w:tc>
      </w:tr>
      <w:tr w:rsidR="00D65D1D" w:rsidRPr="00D65D1D" w:rsidTr="00FE6CCE">
        <w:trPr>
          <w:trHeight w:val="288"/>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tc>
      </w:tr>
      <w:tr w:rsidR="00D65D1D" w:rsidRPr="00D65D1D" w:rsidTr="00FE6CCE">
        <w:trPr>
          <w:trHeight w:val="360"/>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9</w:t>
            </w:r>
          </w:p>
        </w:tc>
      </w:tr>
      <w:tr w:rsidR="00D65D1D" w:rsidRPr="00D65D1D" w:rsidTr="00FE6CCE">
        <w:trPr>
          <w:trHeight w:val="320"/>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D65D1D" w:rsidRPr="00D65D1D" w:rsidTr="00FE6CCE">
        <w:trPr>
          <w:trHeight w:val="372"/>
        </w:trPr>
        <w:tc>
          <w:tcPr>
            <w:tcW w:w="4537" w:type="dxa"/>
            <w:tcBorders>
              <w:top w:val="nil"/>
              <w:left w:val="nil"/>
              <w:bottom w:val="nil"/>
              <w:right w:val="nil"/>
            </w:tcBorders>
            <w:shd w:val="clear" w:color="auto" w:fill="auto"/>
            <w:noWrap/>
            <w:vAlign w:val="bottom"/>
            <w:hideMark/>
          </w:tcPr>
          <w:p w:rsidR="00D65D1D" w:rsidRPr="00D65D1D" w:rsidRDefault="00D65D1D" w:rsidP="00FE6CCE"/>
        </w:tc>
        <w:tc>
          <w:tcPr>
            <w:tcW w:w="1780" w:type="dxa"/>
            <w:tcBorders>
              <w:top w:val="nil"/>
              <w:left w:val="nil"/>
              <w:bottom w:val="nil"/>
              <w:right w:val="nil"/>
            </w:tcBorders>
            <w:shd w:val="clear" w:color="auto" w:fill="auto"/>
            <w:noWrap/>
            <w:vAlign w:val="bottom"/>
            <w:hideMark/>
          </w:tcPr>
          <w:p w:rsidR="00D65D1D" w:rsidRPr="00D65D1D" w:rsidRDefault="00D65D1D" w:rsidP="00FE6CCE"/>
        </w:tc>
        <w:tc>
          <w:tcPr>
            <w:tcW w:w="1940" w:type="dxa"/>
            <w:tcBorders>
              <w:top w:val="nil"/>
              <w:left w:val="nil"/>
              <w:bottom w:val="nil"/>
              <w:right w:val="nil"/>
            </w:tcBorders>
            <w:shd w:val="clear" w:color="auto" w:fill="auto"/>
            <w:noWrap/>
            <w:vAlign w:val="bottom"/>
            <w:hideMark/>
          </w:tcPr>
          <w:p w:rsidR="00D65D1D" w:rsidRPr="00D65D1D" w:rsidRDefault="00D65D1D" w:rsidP="00FE6CCE"/>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руб.</w:t>
            </w:r>
          </w:p>
        </w:tc>
      </w:tr>
      <w:tr w:rsidR="00D65D1D" w:rsidRPr="00D65D1D" w:rsidTr="00FE6CCE">
        <w:trPr>
          <w:trHeight w:val="8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D65D1D" w:rsidRPr="00D65D1D" w:rsidRDefault="00D65D1D" w:rsidP="00FE6CCE">
            <w:pPr>
              <w:jc w:val="center"/>
              <w:rPr>
                <w:b/>
                <w:bCs/>
              </w:rPr>
            </w:pPr>
            <w:r w:rsidRPr="00D65D1D">
              <w:rPr>
                <w:b/>
                <w:bCs/>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100 000,00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70 340,00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50 000,00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100 953,37</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50 000,00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50 000,00</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50 000,00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8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949 240,00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350 953,37</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r w:rsidR="00D65D1D" w:rsidRPr="00D65D1D" w:rsidTr="00FE6CCE">
        <w:trPr>
          <w:trHeight w:val="348"/>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pPr>
              <w:rPr>
                <w:b/>
                <w:bCs/>
              </w:rPr>
            </w:pPr>
          </w:p>
        </w:tc>
      </w:tr>
      <w:tr w:rsidR="00D65D1D" w:rsidRPr="00D65D1D" w:rsidTr="00FE6CCE">
        <w:trPr>
          <w:trHeight w:val="1125"/>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D65D1D" w:rsidRPr="00D65D1D" w:rsidTr="00FE6CCE">
        <w:trPr>
          <w:trHeight w:val="360"/>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10</w:t>
            </w:r>
          </w:p>
        </w:tc>
      </w:tr>
      <w:tr w:rsidR="00D65D1D" w:rsidRPr="00D65D1D" w:rsidTr="00FE6CCE">
        <w:trPr>
          <w:trHeight w:val="2295"/>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D65D1D" w:rsidRPr="00D65D1D" w:rsidTr="00FE6CCE">
        <w:trPr>
          <w:trHeight w:val="360"/>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pPr>
              <w:rPr>
                <w:b/>
                <w:bCs/>
              </w:rPr>
            </w:pPr>
          </w:p>
        </w:tc>
      </w:tr>
      <w:tr w:rsidR="00D65D1D" w:rsidRPr="00D65D1D" w:rsidTr="00FE6CCE">
        <w:trPr>
          <w:trHeight w:val="372"/>
        </w:trPr>
        <w:tc>
          <w:tcPr>
            <w:tcW w:w="453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65D1D" w:rsidRPr="00D65D1D" w:rsidRDefault="00D65D1D" w:rsidP="00FE6CCE">
            <w:r w:rsidRPr="00D65D1D">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1 243 988,87</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563 056,23</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1 809 500,00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354 041,99</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91 011,00</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4 061 598,09</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r w:rsidR="00D65D1D" w:rsidRPr="00D65D1D" w:rsidTr="00FE6CCE">
        <w:trPr>
          <w:trHeight w:val="348"/>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pPr>
              <w:rPr>
                <w:b/>
                <w:bCs/>
              </w:rPr>
            </w:pPr>
          </w:p>
        </w:tc>
      </w:tr>
      <w:tr w:rsidR="00D65D1D" w:rsidRPr="00D65D1D" w:rsidTr="00FE6CCE">
        <w:trPr>
          <w:trHeight w:val="792"/>
        </w:trPr>
        <w:tc>
          <w:tcPr>
            <w:tcW w:w="10046" w:type="dxa"/>
            <w:gridSpan w:val="4"/>
            <w:tcBorders>
              <w:top w:val="nil"/>
              <w:left w:val="nil"/>
              <w:bottom w:val="nil"/>
              <w:right w:val="nil"/>
            </w:tcBorders>
            <w:shd w:val="clear" w:color="auto" w:fill="auto"/>
            <w:vAlign w:val="center"/>
            <w:hideMark/>
          </w:tcPr>
          <w:p w:rsidR="00D65D1D" w:rsidRPr="00D65D1D" w:rsidRDefault="00D65D1D" w:rsidP="00FE6CCE">
            <w:pPr>
              <w:jc w:val="center"/>
              <w:rPr>
                <w:b/>
                <w:bCs/>
              </w:rPr>
            </w:pPr>
            <w:r w:rsidRPr="00D65D1D">
              <w:rPr>
                <w:b/>
                <w:bCs/>
              </w:rPr>
              <w:t>Осуществление мероприятий по обеспечению безопасности людей на водных объектах, охране их жизни и здоровья</w:t>
            </w:r>
          </w:p>
        </w:tc>
      </w:tr>
      <w:tr w:rsidR="00D65D1D" w:rsidRPr="00D65D1D" w:rsidTr="00FE6CCE">
        <w:trPr>
          <w:trHeight w:val="360"/>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r w:rsidRPr="00D65D1D">
              <w:t>Таблица 11</w:t>
            </w:r>
          </w:p>
        </w:tc>
      </w:tr>
      <w:tr w:rsidR="00D65D1D" w:rsidRPr="00D65D1D" w:rsidTr="00FE6CCE">
        <w:trPr>
          <w:trHeight w:val="1128"/>
        </w:trPr>
        <w:tc>
          <w:tcPr>
            <w:tcW w:w="10046" w:type="dxa"/>
            <w:gridSpan w:val="4"/>
            <w:tcBorders>
              <w:top w:val="nil"/>
              <w:left w:val="nil"/>
              <w:bottom w:val="nil"/>
              <w:right w:val="nil"/>
            </w:tcBorders>
            <w:shd w:val="clear" w:color="auto" w:fill="auto"/>
            <w:vAlign w:val="bottom"/>
            <w:hideMark/>
          </w:tcPr>
          <w:p w:rsidR="00D65D1D" w:rsidRPr="00D65D1D" w:rsidRDefault="00D65D1D" w:rsidP="00FE6CCE">
            <w:pPr>
              <w:jc w:val="center"/>
              <w:rPr>
                <w:b/>
                <w:bCs/>
              </w:rPr>
            </w:pPr>
            <w:r w:rsidRPr="00D65D1D">
              <w:rPr>
                <w:b/>
                <w:bCs/>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D65D1D" w:rsidRPr="00D65D1D" w:rsidTr="00FE6CCE">
        <w:trPr>
          <w:trHeight w:val="360"/>
        </w:trPr>
        <w:tc>
          <w:tcPr>
            <w:tcW w:w="4537" w:type="dxa"/>
            <w:tcBorders>
              <w:top w:val="nil"/>
              <w:left w:val="nil"/>
              <w:bottom w:val="nil"/>
              <w:right w:val="nil"/>
            </w:tcBorders>
            <w:shd w:val="clear" w:color="auto" w:fill="auto"/>
            <w:noWrap/>
            <w:vAlign w:val="center"/>
            <w:hideMark/>
          </w:tcPr>
          <w:p w:rsidR="00D65D1D" w:rsidRPr="00D65D1D" w:rsidRDefault="00D65D1D" w:rsidP="00FE6CCE">
            <w:pPr>
              <w:rPr>
                <w:b/>
                <w:bCs/>
              </w:rPr>
            </w:pPr>
          </w:p>
        </w:tc>
        <w:tc>
          <w:tcPr>
            <w:tcW w:w="178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940" w:type="dxa"/>
            <w:tcBorders>
              <w:top w:val="nil"/>
              <w:left w:val="nil"/>
              <w:bottom w:val="nil"/>
              <w:right w:val="nil"/>
            </w:tcBorders>
            <w:shd w:val="clear" w:color="auto" w:fill="auto"/>
            <w:noWrap/>
            <w:vAlign w:val="bottom"/>
            <w:hideMark/>
          </w:tcPr>
          <w:p w:rsidR="00D65D1D" w:rsidRPr="00D65D1D" w:rsidRDefault="00D65D1D" w:rsidP="00FE6CCE">
            <w:pPr>
              <w:rPr>
                <w:b/>
                <w:bCs/>
              </w:rPr>
            </w:pPr>
          </w:p>
        </w:tc>
        <w:tc>
          <w:tcPr>
            <w:tcW w:w="1789" w:type="dxa"/>
            <w:tcBorders>
              <w:top w:val="nil"/>
              <w:left w:val="nil"/>
              <w:bottom w:val="nil"/>
              <w:right w:val="nil"/>
            </w:tcBorders>
            <w:shd w:val="clear" w:color="auto" w:fill="auto"/>
            <w:noWrap/>
            <w:vAlign w:val="bottom"/>
            <w:hideMark/>
          </w:tcPr>
          <w:p w:rsidR="00D65D1D" w:rsidRPr="00D65D1D" w:rsidRDefault="00D65D1D" w:rsidP="00FE6CCE">
            <w:pPr>
              <w:rPr>
                <w:b/>
                <w:bCs/>
              </w:rPr>
            </w:pPr>
          </w:p>
        </w:tc>
      </w:tr>
      <w:tr w:rsidR="00D65D1D" w:rsidRPr="00D65D1D" w:rsidTr="00FE6CCE">
        <w:trPr>
          <w:trHeight w:val="372"/>
        </w:trPr>
        <w:tc>
          <w:tcPr>
            <w:tcW w:w="453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65D1D" w:rsidRPr="00D65D1D" w:rsidRDefault="00D65D1D" w:rsidP="00FE6CCE">
            <w:r w:rsidRPr="00D65D1D">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center"/>
              <w:rPr>
                <w:b/>
                <w:bCs/>
              </w:rPr>
            </w:pPr>
            <w:r w:rsidRPr="00D65D1D">
              <w:rPr>
                <w:b/>
                <w:bCs/>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center"/>
              <w:rPr>
                <w:b/>
                <w:bCs/>
              </w:rPr>
            </w:pPr>
            <w:r w:rsidRPr="00D65D1D">
              <w:rPr>
                <w:b/>
                <w:bCs/>
              </w:rPr>
              <w:t>2023 год</w:t>
            </w:r>
          </w:p>
        </w:tc>
        <w:tc>
          <w:tcPr>
            <w:tcW w:w="1789" w:type="dxa"/>
            <w:tcBorders>
              <w:top w:val="single" w:sz="8" w:space="0" w:color="auto"/>
              <w:left w:val="nil"/>
              <w:bottom w:val="single" w:sz="8" w:space="0" w:color="auto"/>
              <w:right w:val="single" w:sz="8" w:space="0" w:color="auto"/>
            </w:tcBorders>
            <w:shd w:val="clear" w:color="auto" w:fill="auto"/>
            <w:noWrap/>
            <w:vAlign w:val="bottom"/>
            <w:hideMark/>
          </w:tcPr>
          <w:p w:rsidR="00D65D1D" w:rsidRPr="00D65D1D" w:rsidRDefault="00D65D1D" w:rsidP="00FE6CCE">
            <w:pPr>
              <w:jc w:val="center"/>
              <w:rPr>
                <w:b/>
                <w:bCs/>
              </w:rPr>
            </w:pPr>
            <w:r w:rsidRPr="00D65D1D">
              <w:rPr>
                <w:b/>
                <w:bCs/>
              </w:rPr>
              <w:t>2024 год</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17 072,81</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D65D1D" w:rsidRPr="00D65D1D" w:rsidRDefault="00D65D1D" w:rsidP="00FE6CCE">
            <w:r w:rsidRPr="00D65D1D">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940"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single" w:sz="4" w:space="0" w:color="auto"/>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D65D1D" w:rsidRPr="00D65D1D" w:rsidRDefault="00D65D1D" w:rsidP="00FE6CCE">
            <w:r w:rsidRPr="00D65D1D">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17 072,81</w:t>
            </w:r>
          </w:p>
        </w:tc>
        <w:tc>
          <w:tcPr>
            <w:tcW w:w="1940"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0,00</w:t>
            </w:r>
          </w:p>
        </w:tc>
        <w:tc>
          <w:tcPr>
            <w:tcW w:w="1789" w:type="dxa"/>
            <w:tcBorders>
              <w:top w:val="nil"/>
              <w:left w:val="nil"/>
              <w:bottom w:val="nil"/>
              <w:right w:val="single" w:sz="4" w:space="0" w:color="auto"/>
            </w:tcBorders>
            <w:shd w:val="clear" w:color="auto" w:fill="auto"/>
            <w:noWrap/>
            <w:vAlign w:val="bottom"/>
            <w:hideMark/>
          </w:tcPr>
          <w:p w:rsidR="00D65D1D" w:rsidRPr="00D65D1D" w:rsidRDefault="00D65D1D" w:rsidP="00FE6CCE">
            <w:pPr>
              <w:jc w:val="right"/>
            </w:pPr>
            <w:r w:rsidRPr="00D65D1D">
              <w:t>0,00</w:t>
            </w:r>
          </w:p>
        </w:tc>
      </w:tr>
      <w:tr w:rsidR="00D65D1D" w:rsidRPr="00D65D1D" w:rsidTr="00FE6CCE">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65D1D" w:rsidRPr="00D65D1D" w:rsidRDefault="00D65D1D" w:rsidP="00FE6CCE">
            <w:pPr>
              <w:rPr>
                <w:b/>
                <w:bCs/>
              </w:rPr>
            </w:pPr>
            <w:r w:rsidRPr="00D65D1D">
              <w:rPr>
                <w:b/>
                <w:bCs/>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34 145,62</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c>
          <w:tcPr>
            <w:tcW w:w="1789" w:type="dxa"/>
            <w:tcBorders>
              <w:top w:val="single" w:sz="8" w:space="0" w:color="auto"/>
              <w:left w:val="nil"/>
              <w:bottom w:val="single" w:sz="8" w:space="0" w:color="auto"/>
              <w:right w:val="single" w:sz="4" w:space="0" w:color="auto"/>
            </w:tcBorders>
            <w:shd w:val="clear" w:color="auto" w:fill="auto"/>
            <w:noWrap/>
            <w:vAlign w:val="bottom"/>
            <w:hideMark/>
          </w:tcPr>
          <w:p w:rsidR="00D65D1D" w:rsidRPr="00D65D1D" w:rsidRDefault="00D65D1D" w:rsidP="00FE6CCE">
            <w:pPr>
              <w:jc w:val="right"/>
              <w:rPr>
                <w:b/>
                <w:bCs/>
              </w:rPr>
            </w:pPr>
            <w:r w:rsidRPr="00D65D1D">
              <w:rPr>
                <w:b/>
                <w:bCs/>
              </w:rPr>
              <w:t>0,00</w:t>
            </w:r>
          </w:p>
        </w:tc>
      </w:tr>
    </w:tbl>
    <w:p w:rsidR="00D65D1D" w:rsidRPr="00D65D1D" w:rsidRDefault="00D65D1D" w:rsidP="00D65D1D">
      <w:pPr>
        <w:jc w:val="both"/>
        <w:rPr>
          <w:sz w:val="28"/>
          <w:szCs w:val="28"/>
        </w:rPr>
      </w:pPr>
    </w:p>
    <w:p w:rsidR="00F303E4" w:rsidRPr="00D65D1D" w:rsidRDefault="00F303E4" w:rsidP="00F6256F">
      <w:pPr>
        <w:pStyle w:val="ConsPlusTitle"/>
        <w:widowControl/>
        <w:jc w:val="both"/>
        <w:rPr>
          <w:rFonts w:ascii="Times New Roman" w:hAnsi="Times New Roman" w:cs="Times New Roman"/>
          <w:sz w:val="24"/>
          <w:szCs w:val="24"/>
        </w:rPr>
      </w:pPr>
    </w:p>
    <w:p w:rsidR="00F303E4" w:rsidRPr="00D65D1D" w:rsidRDefault="00F303E4" w:rsidP="00F6256F">
      <w:pPr>
        <w:pStyle w:val="ConsPlusTitle"/>
        <w:widowControl/>
        <w:jc w:val="both"/>
        <w:rPr>
          <w:rFonts w:ascii="Times New Roman" w:hAnsi="Times New Roman" w:cs="Times New Roman"/>
          <w:sz w:val="24"/>
          <w:szCs w:val="24"/>
        </w:rPr>
      </w:pPr>
    </w:p>
    <w:p w:rsidR="00F303E4" w:rsidRPr="00D65D1D" w:rsidRDefault="00F303E4" w:rsidP="00F6256F">
      <w:pPr>
        <w:pStyle w:val="ConsPlusTitle"/>
        <w:widowControl/>
        <w:jc w:val="both"/>
        <w:rPr>
          <w:rFonts w:ascii="Times New Roman" w:hAnsi="Times New Roman" w:cs="Times New Roman"/>
          <w:sz w:val="24"/>
          <w:szCs w:val="24"/>
        </w:rPr>
      </w:pPr>
    </w:p>
    <w:p w:rsidR="002804F2" w:rsidRDefault="002804F2" w:rsidP="00E13589">
      <w:pPr>
        <w:jc w:val="both"/>
        <w:rPr>
          <w:b/>
          <w:sz w:val="28"/>
          <w:szCs w:val="28"/>
        </w:rPr>
      </w:pPr>
    </w:p>
    <w:p w:rsidR="00D65D1D" w:rsidRDefault="00D65D1D" w:rsidP="00E13589">
      <w:pPr>
        <w:jc w:val="both"/>
        <w:rPr>
          <w:b/>
          <w:sz w:val="28"/>
          <w:szCs w:val="28"/>
        </w:rPr>
      </w:pPr>
    </w:p>
    <w:p w:rsidR="00D65D1D" w:rsidRDefault="00D65D1D" w:rsidP="00E13589">
      <w:pPr>
        <w:jc w:val="both"/>
        <w:rPr>
          <w:b/>
          <w:sz w:val="28"/>
          <w:szCs w:val="28"/>
        </w:rPr>
      </w:pPr>
    </w:p>
    <w:p w:rsidR="00D65D1D" w:rsidRPr="00D65D1D" w:rsidRDefault="00D65D1D" w:rsidP="00E13589">
      <w:pPr>
        <w:jc w:val="both"/>
        <w:rPr>
          <w:b/>
          <w:sz w:val="28"/>
          <w:szCs w:val="28"/>
        </w:rPr>
      </w:pPr>
    </w:p>
    <w:p w:rsidR="002804F2" w:rsidRPr="00D65D1D" w:rsidRDefault="002804F2" w:rsidP="00E13589">
      <w:pPr>
        <w:jc w:val="both"/>
        <w:rPr>
          <w:b/>
          <w:sz w:val="28"/>
          <w:szCs w:val="28"/>
        </w:rPr>
      </w:pPr>
    </w:p>
    <w:p w:rsidR="002804F2" w:rsidRPr="00D65D1D" w:rsidRDefault="002804F2" w:rsidP="00E13589">
      <w:pPr>
        <w:jc w:val="both"/>
        <w:rPr>
          <w:b/>
          <w:sz w:val="28"/>
          <w:szCs w:val="28"/>
        </w:rPr>
      </w:pPr>
    </w:p>
    <w:p w:rsidR="00685424" w:rsidRPr="00D65D1D" w:rsidRDefault="00685424" w:rsidP="00F6256F">
      <w:pPr>
        <w:pStyle w:val="ConsPlusTitle"/>
        <w:widowControl/>
        <w:jc w:val="both"/>
        <w:rPr>
          <w:rFonts w:ascii="Times New Roman" w:hAnsi="Times New Roman" w:cs="Times New Roman"/>
          <w:sz w:val="24"/>
          <w:szCs w:val="24"/>
        </w:rPr>
      </w:pPr>
    </w:p>
    <w:p w:rsidR="00F303E4" w:rsidRPr="00D65D1D" w:rsidRDefault="00F303E4" w:rsidP="00170890">
      <w:pPr>
        <w:widowControl w:val="0"/>
        <w:jc w:val="center"/>
        <w:rPr>
          <w:b/>
        </w:rPr>
      </w:pPr>
    </w:p>
    <w:p w:rsidR="00170890" w:rsidRPr="00D65D1D" w:rsidRDefault="00170890" w:rsidP="00170890">
      <w:pPr>
        <w:widowControl w:val="0"/>
        <w:jc w:val="center"/>
        <w:rPr>
          <w:b/>
        </w:rPr>
      </w:pPr>
      <w:r w:rsidRPr="00D65D1D">
        <w:rPr>
          <w:b/>
        </w:rPr>
        <w:lastRenderedPageBreak/>
        <w:t>Ответственный за выпуск -</w:t>
      </w:r>
    </w:p>
    <w:p w:rsidR="00170890" w:rsidRPr="00D65D1D" w:rsidRDefault="00170890" w:rsidP="00170890">
      <w:pPr>
        <w:widowControl w:val="0"/>
        <w:jc w:val="center"/>
        <w:rPr>
          <w:b/>
        </w:rPr>
      </w:pPr>
      <w:r w:rsidRPr="00D65D1D">
        <w:rPr>
          <w:b/>
        </w:rPr>
        <w:t>заместитель Главы Администрации, руководителя аппарата</w:t>
      </w:r>
    </w:p>
    <w:p w:rsidR="00170890" w:rsidRPr="00D65D1D" w:rsidRDefault="00170890" w:rsidP="00170890">
      <w:pPr>
        <w:widowControl w:val="0"/>
        <w:jc w:val="center"/>
        <w:rPr>
          <w:b/>
        </w:rPr>
      </w:pPr>
      <w:r w:rsidRPr="00D65D1D">
        <w:rPr>
          <w:b/>
        </w:rPr>
        <w:t>Шарыгина  И.А.</w:t>
      </w:r>
    </w:p>
    <w:p w:rsidR="00170890" w:rsidRPr="00D65D1D" w:rsidRDefault="00170890" w:rsidP="00170890">
      <w:pPr>
        <w:widowControl w:val="0"/>
        <w:jc w:val="center"/>
        <w:rPr>
          <w:b/>
        </w:rPr>
      </w:pPr>
      <w:r w:rsidRPr="00D65D1D">
        <w:rPr>
          <w:b/>
        </w:rPr>
        <w:t> </w:t>
      </w:r>
    </w:p>
    <w:p w:rsidR="00170890" w:rsidRPr="00D65D1D" w:rsidRDefault="00170890" w:rsidP="00170890">
      <w:pPr>
        <w:widowControl w:val="0"/>
        <w:jc w:val="center"/>
        <w:rPr>
          <w:b/>
        </w:rPr>
      </w:pPr>
      <w:r w:rsidRPr="00D65D1D">
        <w:rPr>
          <w:b/>
        </w:rPr>
        <w:t> </w:t>
      </w:r>
    </w:p>
    <w:p w:rsidR="00170890" w:rsidRPr="00D65D1D" w:rsidRDefault="00170890" w:rsidP="00170890">
      <w:pPr>
        <w:widowControl w:val="0"/>
        <w:jc w:val="center"/>
        <w:rPr>
          <w:b/>
        </w:rPr>
      </w:pPr>
      <w:r w:rsidRPr="00D65D1D">
        <w:rPr>
          <w:b/>
        </w:rPr>
        <w:t>Тираж 50 экз. Распространяется бесплатно.</w:t>
      </w:r>
    </w:p>
    <w:p w:rsidR="00170890" w:rsidRPr="00D65D1D" w:rsidRDefault="00170890" w:rsidP="00170890">
      <w:pPr>
        <w:widowControl w:val="0"/>
        <w:jc w:val="center"/>
        <w:rPr>
          <w:b/>
        </w:rPr>
      </w:pPr>
      <w:r w:rsidRPr="00D65D1D">
        <w:rPr>
          <w:b/>
        </w:rPr>
        <w:t> </w:t>
      </w:r>
    </w:p>
    <w:p w:rsidR="00170890" w:rsidRPr="00D65D1D" w:rsidRDefault="00170890" w:rsidP="00170890">
      <w:pPr>
        <w:widowControl w:val="0"/>
        <w:jc w:val="center"/>
        <w:rPr>
          <w:b/>
        </w:rPr>
      </w:pPr>
      <w:r w:rsidRPr="00D65D1D">
        <w:rPr>
          <w:b/>
        </w:rPr>
        <w:t xml:space="preserve">Администрация </w:t>
      </w:r>
    </w:p>
    <w:p w:rsidR="00170890" w:rsidRPr="00D65D1D" w:rsidRDefault="00170890" w:rsidP="00170890">
      <w:pPr>
        <w:widowControl w:val="0"/>
        <w:jc w:val="center"/>
        <w:rPr>
          <w:b/>
        </w:rPr>
      </w:pPr>
      <w:r w:rsidRPr="00D65D1D">
        <w:rPr>
          <w:b/>
        </w:rPr>
        <w:t>Комсомольского муниципального района</w:t>
      </w:r>
    </w:p>
    <w:p w:rsidR="00170890" w:rsidRPr="00D65D1D" w:rsidRDefault="00170890" w:rsidP="00170890">
      <w:pPr>
        <w:widowControl w:val="0"/>
        <w:jc w:val="center"/>
        <w:rPr>
          <w:b/>
        </w:rPr>
      </w:pPr>
      <w:r w:rsidRPr="00D65D1D">
        <w:rPr>
          <w:b/>
        </w:rPr>
        <w:t>Ивановской области</w:t>
      </w:r>
    </w:p>
    <w:p w:rsidR="00170890" w:rsidRPr="00D65D1D" w:rsidRDefault="00170890" w:rsidP="00170890">
      <w:pPr>
        <w:widowControl w:val="0"/>
        <w:jc w:val="center"/>
        <w:rPr>
          <w:b/>
        </w:rPr>
      </w:pPr>
      <w:r w:rsidRPr="00D65D1D">
        <w:rPr>
          <w:b/>
        </w:rPr>
        <w:t> </w:t>
      </w:r>
    </w:p>
    <w:p w:rsidR="00170890" w:rsidRPr="00D65D1D" w:rsidRDefault="00170890" w:rsidP="00170890">
      <w:pPr>
        <w:widowControl w:val="0"/>
        <w:jc w:val="center"/>
        <w:rPr>
          <w:b/>
        </w:rPr>
      </w:pPr>
      <w:r w:rsidRPr="00D65D1D">
        <w:rPr>
          <w:b/>
        </w:rPr>
        <w:t>Индекс: 155150</w:t>
      </w:r>
    </w:p>
    <w:p w:rsidR="00170890" w:rsidRPr="00D65D1D" w:rsidRDefault="00170890" w:rsidP="00170890">
      <w:pPr>
        <w:widowControl w:val="0"/>
        <w:jc w:val="center"/>
        <w:rPr>
          <w:b/>
        </w:rPr>
      </w:pPr>
      <w:r w:rsidRPr="00D65D1D">
        <w:rPr>
          <w:b/>
        </w:rPr>
        <w:t>Ивановская область,</w:t>
      </w:r>
    </w:p>
    <w:p w:rsidR="00170890" w:rsidRPr="00D65D1D" w:rsidRDefault="00170890" w:rsidP="00170890">
      <w:pPr>
        <w:widowControl w:val="0"/>
        <w:jc w:val="center"/>
        <w:rPr>
          <w:b/>
        </w:rPr>
      </w:pPr>
      <w:r w:rsidRPr="00D65D1D">
        <w:rPr>
          <w:b/>
        </w:rPr>
        <w:t>г.Комсомольск,</w:t>
      </w:r>
    </w:p>
    <w:p w:rsidR="00170890" w:rsidRPr="00D65D1D" w:rsidRDefault="00170890" w:rsidP="00170890">
      <w:pPr>
        <w:widowControl w:val="0"/>
        <w:jc w:val="center"/>
        <w:rPr>
          <w:b/>
        </w:rPr>
      </w:pPr>
      <w:r w:rsidRPr="00D65D1D">
        <w:rPr>
          <w:b/>
        </w:rPr>
        <w:t>ул.50 лет ВЛКСМ, д.2</w:t>
      </w:r>
    </w:p>
    <w:p w:rsidR="00170890" w:rsidRPr="00D65D1D" w:rsidRDefault="00170890" w:rsidP="00170890">
      <w:pPr>
        <w:widowControl w:val="0"/>
        <w:jc w:val="center"/>
        <w:rPr>
          <w:b/>
          <w:lang w:val="en-US"/>
        </w:rPr>
      </w:pPr>
      <w:r w:rsidRPr="00D65D1D">
        <w:rPr>
          <w:b/>
        </w:rPr>
        <w:t>Тел</w:t>
      </w:r>
      <w:r w:rsidRPr="00D65D1D">
        <w:rPr>
          <w:b/>
          <w:lang w:val="en-US"/>
        </w:rPr>
        <w:t xml:space="preserve">.: 8 (49352) </w:t>
      </w:r>
      <w:r w:rsidR="002A4149" w:rsidRPr="00D65D1D">
        <w:rPr>
          <w:b/>
          <w:lang w:val="en-US"/>
        </w:rPr>
        <w:t>4</w:t>
      </w:r>
      <w:r w:rsidRPr="00D65D1D">
        <w:rPr>
          <w:b/>
          <w:lang w:val="en-US"/>
        </w:rPr>
        <w:t>-11-78</w:t>
      </w:r>
    </w:p>
    <w:p w:rsidR="001D2250" w:rsidRPr="00D65D1D" w:rsidRDefault="00170890" w:rsidP="004B5C47">
      <w:pPr>
        <w:widowControl w:val="0"/>
        <w:jc w:val="center"/>
        <w:rPr>
          <w:lang w:val="en-US"/>
        </w:rPr>
      </w:pPr>
      <w:r w:rsidRPr="00D65D1D">
        <w:rPr>
          <w:b/>
          <w:lang w:val="en-US"/>
        </w:rPr>
        <w:t>E-mail: admin.komsomolsk@mail.ru</w:t>
      </w:r>
    </w:p>
    <w:sectPr w:rsidR="001D2250" w:rsidRPr="00D65D1D" w:rsidSect="00314CC2">
      <w:headerReference w:type="default" r:id="rId81"/>
      <w:footerReference w:type="default" r:id="rId82"/>
      <w:footerReference w:type="first" r:id="rId83"/>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985" w:rsidRDefault="001A3985" w:rsidP="00C66F05">
      <w:r>
        <w:separator/>
      </w:r>
    </w:p>
  </w:endnote>
  <w:endnote w:type="continuationSeparator" w:id="1">
    <w:p w:rsidR="001A3985" w:rsidRDefault="001A3985"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pt-sans-captio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1D4F90" w:rsidRDefault="00BE092F">
        <w:pPr>
          <w:pStyle w:val="ac"/>
        </w:pPr>
        <w:fldSimple w:instr=" PAGE   \* MERGEFORMAT ">
          <w:r w:rsidR="00C5641D">
            <w:rPr>
              <w:noProof/>
            </w:rPr>
            <w:t>107</w:t>
          </w:r>
        </w:fldSimple>
      </w:p>
    </w:sdtContent>
  </w:sdt>
  <w:p w:rsidR="001D4F90" w:rsidRDefault="001D4F9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F90" w:rsidRDefault="00BE092F">
    <w:pPr>
      <w:pStyle w:val="ac"/>
      <w:jc w:val="right"/>
    </w:pPr>
    <w:fldSimple w:instr=" PAGE   \* MERGEFORMAT ">
      <w:r w:rsidR="00C5641D">
        <w:rPr>
          <w:noProof/>
        </w:rPr>
        <w:t>194</w:t>
      </w:r>
    </w:fldSimple>
  </w:p>
  <w:p w:rsidR="001D4F90" w:rsidRDefault="001D4F90">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F90" w:rsidRDefault="00BE092F">
    <w:pPr>
      <w:pStyle w:val="ac"/>
      <w:jc w:val="right"/>
    </w:pPr>
    <w:fldSimple w:instr=" PAGE   \* MERGEFORMAT ">
      <w:r w:rsidR="001D4F90">
        <w:rPr>
          <w:noProof/>
        </w:rPr>
        <w:t>39</w:t>
      </w:r>
    </w:fldSimple>
  </w:p>
  <w:p w:rsidR="001D4F90" w:rsidRDefault="001D4F9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985" w:rsidRDefault="001A3985" w:rsidP="00C66F05">
      <w:r>
        <w:separator/>
      </w:r>
    </w:p>
  </w:footnote>
  <w:footnote w:type="continuationSeparator" w:id="1">
    <w:p w:rsidR="001A3985" w:rsidRDefault="001A3985"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F90" w:rsidRPr="00736CEA" w:rsidRDefault="001D4F90"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1">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2">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3">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4">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5">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6">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7">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1">
    <w:nsid w:val="0417205B"/>
    <w:multiLevelType w:val="hybridMultilevel"/>
    <w:tmpl w:val="F0E88EBE"/>
    <w:lvl w:ilvl="0" w:tplc="7656307E">
      <w:start w:val="1"/>
      <w:numFmt w:val="decimal"/>
      <w:lvlText w:val="%1)"/>
      <w:lvlJc w:val="left"/>
      <w:pPr>
        <w:ind w:left="217" w:hanging="708"/>
      </w:pPr>
      <w:rPr>
        <w:rFonts w:ascii="Times New Roman" w:eastAsia="Times New Roman" w:hAnsi="Times New Roman" w:cs="Times New Roman" w:hint="default"/>
        <w:spacing w:val="0"/>
        <w:w w:val="100"/>
        <w:sz w:val="28"/>
        <w:szCs w:val="28"/>
        <w:lang w:val="ru-RU" w:eastAsia="en-US" w:bidi="ar-SA"/>
      </w:rPr>
    </w:lvl>
    <w:lvl w:ilvl="1" w:tplc="6FD6C548">
      <w:numFmt w:val="bullet"/>
      <w:lvlText w:val="•"/>
      <w:lvlJc w:val="left"/>
      <w:pPr>
        <w:ind w:left="1248" w:hanging="708"/>
      </w:pPr>
      <w:rPr>
        <w:rFonts w:hint="default"/>
        <w:lang w:val="ru-RU" w:eastAsia="en-US" w:bidi="ar-SA"/>
      </w:rPr>
    </w:lvl>
    <w:lvl w:ilvl="2" w:tplc="E334F78C">
      <w:numFmt w:val="bullet"/>
      <w:lvlText w:val="•"/>
      <w:lvlJc w:val="left"/>
      <w:pPr>
        <w:ind w:left="2277" w:hanging="708"/>
      </w:pPr>
      <w:rPr>
        <w:rFonts w:hint="default"/>
        <w:lang w:val="ru-RU" w:eastAsia="en-US" w:bidi="ar-SA"/>
      </w:rPr>
    </w:lvl>
    <w:lvl w:ilvl="3" w:tplc="7DFCC2BE">
      <w:numFmt w:val="bullet"/>
      <w:lvlText w:val="•"/>
      <w:lvlJc w:val="left"/>
      <w:pPr>
        <w:ind w:left="3305" w:hanging="708"/>
      </w:pPr>
      <w:rPr>
        <w:rFonts w:hint="default"/>
        <w:lang w:val="ru-RU" w:eastAsia="en-US" w:bidi="ar-SA"/>
      </w:rPr>
    </w:lvl>
    <w:lvl w:ilvl="4" w:tplc="A5A08678">
      <w:numFmt w:val="bullet"/>
      <w:lvlText w:val="•"/>
      <w:lvlJc w:val="left"/>
      <w:pPr>
        <w:ind w:left="4334" w:hanging="708"/>
      </w:pPr>
      <w:rPr>
        <w:rFonts w:hint="default"/>
        <w:lang w:val="ru-RU" w:eastAsia="en-US" w:bidi="ar-SA"/>
      </w:rPr>
    </w:lvl>
    <w:lvl w:ilvl="5" w:tplc="192854E6">
      <w:numFmt w:val="bullet"/>
      <w:lvlText w:val="•"/>
      <w:lvlJc w:val="left"/>
      <w:pPr>
        <w:ind w:left="5362" w:hanging="708"/>
      </w:pPr>
      <w:rPr>
        <w:rFonts w:hint="default"/>
        <w:lang w:val="ru-RU" w:eastAsia="en-US" w:bidi="ar-SA"/>
      </w:rPr>
    </w:lvl>
    <w:lvl w:ilvl="6" w:tplc="94866EF0">
      <w:numFmt w:val="bullet"/>
      <w:lvlText w:val="•"/>
      <w:lvlJc w:val="left"/>
      <w:pPr>
        <w:ind w:left="6391" w:hanging="708"/>
      </w:pPr>
      <w:rPr>
        <w:rFonts w:hint="default"/>
        <w:lang w:val="ru-RU" w:eastAsia="en-US" w:bidi="ar-SA"/>
      </w:rPr>
    </w:lvl>
    <w:lvl w:ilvl="7" w:tplc="8B2811AE">
      <w:numFmt w:val="bullet"/>
      <w:lvlText w:val="•"/>
      <w:lvlJc w:val="left"/>
      <w:pPr>
        <w:ind w:left="7419" w:hanging="708"/>
      </w:pPr>
      <w:rPr>
        <w:rFonts w:hint="default"/>
        <w:lang w:val="ru-RU" w:eastAsia="en-US" w:bidi="ar-SA"/>
      </w:rPr>
    </w:lvl>
    <w:lvl w:ilvl="8" w:tplc="9DC659C4">
      <w:numFmt w:val="bullet"/>
      <w:lvlText w:val="•"/>
      <w:lvlJc w:val="left"/>
      <w:pPr>
        <w:ind w:left="8448" w:hanging="708"/>
      </w:pPr>
      <w:rPr>
        <w:rFonts w:hint="default"/>
        <w:lang w:val="ru-RU" w:eastAsia="en-US" w:bidi="ar-SA"/>
      </w:rPr>
    </w:lvl>
  </w:abstractNum>
  <w:abstractNum w:abstractNumId="22">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6">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16D057E1"/>
    <w:multiLevelType w:val="multilevel"/>
    <w:tmpl w:val="908A98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185065F1"/>
    <w:multiLevelType w:val="hybridMultilevel"/>
    <w:tmpl w:val="F5EAA018"/>
    <w:lvl w:ilvl="0" w:tplc="1BD874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1A1B3D20"/>
    <w:multiLevelType w:val="multilevel"/>
    <w:tmpl w:val="B42814FC"/>
    <w:lvl w:ilvl="0">
      <w:start w:val="4"/>
      <w:numFmt w:val="decimal"/>
      <w:lvlText w:val="%1"/>
      <w:lvlJc w:val="left"/>
      <w:pPr>
        <w:ind w:left="217" w:hanging="700"/>
      </w:pPr>
      <w:rPr>
        <w:rFonts w:hint="default"/>
        <w:lang w:val="ru-RU" w:eastAsia="en-US" w:bidi="ar-SA"/>
      </w:rPr>
    </w:lvl>
    <w:lvl w:ilvl="1">
      <w:start w:val="1"/>
      <w:numFmt w:val="decimal"/>
      <w:lvlText w:val="%1.%2."/>
      <w:lvlJc w:val="left"/>
      <w:pPr>
        <w:ind w:left="217" w:hanging="7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700"/>
      </w:pPr>
      <w:rPr>
        <w:rFonts w:hint="default"/>
        <w:lang w:val="ru-RU" w:eastAsia="en-US" w:bidi="ar-SA"/>
      </w:rPr>
    </w:lvl>
    <w:lvl w:ilvl="3">
      <w:numFmt w:val="bullet"/>
      <w:lvlText w:val="•"/>
      <w:lvlJc w:val="left"/>
      <w:pPr>
        <w:ind w:left="3305" w:hanging="700"/>
      </w:pPr>
      <w:rPr>
        <w:rFonts w:hint="default"/>
        <w:lang w:val="ru-RU" w:eastAsia="en-US" w:bidi="ar-SA"/>
      </w:rPr>
    </w:lvl>
    <w:lvl w:ilvl="4">
      <w:numFmt w:val="bullet"/>
      <w:lvlText w:val="•"/>
      <w:lvlJc w:val="left"/>
      <w:pPr>
        <w:ind w:left="4334" w:hanging="700"/>
      </w:pPr>
      <w:rPr>
        <w:rFonts w:hint="default"/>
        <w:lang w:val="ru-RU" w:eastAsia="en-US" w:bidi="ar-SA"/>
      </w:rPr>
    </w:lvl>
    <w:lvl w:ilvl="5">
      <w:numFmt w:val="bullet"/>
      <w:lvlText w:val="•"/>
      <w:lvlJc w:val="left"/>
      <w:pPr>
        <w:ind w:left="5362" w:hanging="700"/>
      </w:pPr>
      <w:rPr>
        <w:rFonts w:hint="default"/>
        <w:lang w:val="ru-RU" w:eastAsia="en-US" w:bidi="ar-SA"/>
      </w:rPr>
    </w:lvl>
    <w:lvl w:ilvl="6">
      <w:numFmt w:val="bullet"/>
      <w:lvlText w:val="•"/>
      <w:lvlJc w:val="left"/>
      <w:pPr>
        <w:ind w:left="6391" w:hanging="700"/>
      </w:pPr>
      <w:rPr>
        <w:rFonts w:hint="default"/>
        <w:lang w:val="ru-RU" w:eastAsia="en-US" w:bidi="ar-SA"/>
      </w:rPr>
    </w:lvl>
    <w:lvl w:ilvl="7">
      <w:numFmt w:val="bullet"/>
      <w:lvlText w:val="•"/>
      <w:lvlJc w:val="left"/>
      <w:pPr>
        <w:ind w:left="7419" w:hanging="700"/>
      </w:pPr>
      <w:rPr>
        <w:rFonts w:hint="default"/>
        <w:lang w:val="ru-RU" w:eastAsia="en-US" w:bidi="ar-SA"/>
      </w:rPr>
    </w:lvl>
    <w:lvl w:ilvl="8">
      <w:numFmt w:val="bullet"/>
      <w:lvlText w:val="•"/>
      <w:lvlJc w:val="left"/>
      <w:pPr>
        <w:ind w:left="8448" w:hanging="700"/>
      </w:pPr>
      <w:rPr>
        <w:rFonts w:hint="default"/>
        <w:lang w:val="ru-RU" w:eastAsia="en-US" w:bidi="ar-SA"/>
      </w:rPr>
    </w:lvl>
  </w:abstractNum>
  <w:abstractNum w:abstractNumId="31">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B4C662B"/>
    <w:multiLevelType w:val="hybridMultilevel"/>
    <w:tmpl w:val="93BE7E10"/>
    <w:lvl w:ilvl="0" w:tplc="D3DE70F8">
      <w:start w:val="1"/>
      <w:numFmt w:val="decimal"/>
      <w:lvlText w:val="%1)"/>
      <w:lvlJc w:val="left"/>
      <w:pPr>
        <w:ind w:left="217" w:hanging="708"/>
      </w:pPr>
      <w:rPr>
        <w:rFonts w:ascii="Times New Roman" w:eastAsia="Times New Roman" w:hAnsi="Times New Roman" w:cs="Times New Roman" w:hint="default"/>
        <w:spacing w:val="0"/>
        <w:w w:val="100"/>
        <w:sz w:val="28"/>
        <w:szCs w:val="28"/>
        <w:lang w:val="ru-RU" w:eastAsia="en-US" w:bidi="ar-SA"/>
      </w:rPr>
    </w:lvl>
    <w:lvl w:ilvl="1" w:tplc="28129194">
      <w:numFmt w:val="bullet"/>
      <w:lvlText w:val="•"/>
      <w:lvlJc w:val="left"/>
      <w:pPr>
        <w:ind w:left="1248" w:hanging="708"/>
      </w:pPr>
      <w:rPr>
        <w:rFonts w:hint="default"/>
        <w:lang w:val="ru-RU" w:eastAsia="en-US" w:bidi="ar-SA"/>
      </w:rPr>
    </w:lvl>
    <w:lvl w:ilvl="2" w:tplc="474A456C">
      <w:numFmt w:val="bullet"/>
      <w:lvlText w:val="•"/>
      <w:lvlJc w:val="left"/>
      <w:pPr>
        <w:ind w:left="2277" w:hanging="708"/>
      </w:pPr>
      <w:rPr>
        <w:rFonts w:hint="default"/>
        <w:lang w:val="ru-RU" w:eastAsia="en-US" w:bidi="ar-SA"/>
      </w:rPr>
    </w:lvl>
    <w:lvl w:ilvl="3" w:tplc="BDDAF306">
      <w:numFmt w:val="bullet"/>
      <w:lvlText w:val="•"/>
      <w:lvlJc w:val="left"/>
      <w:pPr>
        <w:ind w:left="3305" w:hanging="708"/>
      </w:pPr>
      <w:rPr>
        <w:rFonts w:hint="default"/>
        <w:lang w:val="ru-RU" w:eastAsia="en-US" w:bidi="ar-SA"/>
      </w:rPr>
    </w:lvl>
    <w:lvl w:ilvl="4" w:tplc="F2CAF890">
      <w:numFmt w:val="bullet"/>
      <w:lvlText w:val="•"/>
      <w:lvlJc w:val="left"/>
      <w:pPr>
        <w:ind w:left="4334" w:hanging="708"/>
      </w:pPr>
      <w:rPr>
        <w:rFonts w:hint="default"/>
        <w:lang w:val="ru-RU" w:eastAsia="en-US" w:bidi="ar-SA"/>
      </w:rPr>
    </w:lvl>
    <w:lvl w:ilvl="5" w:tplc="5ED47F36">
      <w:numFmt w:val="bullet"/>
      <w:lvlText w:val="•"/>
      <w:lvlJc w:val="left"/>
      <w:pPr>
        <w:ind w:left="5362" w:hanging="708"/>
      </w:pPr>
      <w:rPr>
        <w:rFonts w:hint="default"/>
        <w:lang w:val="ru-RU" w:eastAsia="en-US" w:bidi="ar-SA"/>
      </w:rPr>
    </w:lvl>
    <w:lvl w:ilvl="6" w:tplc="98B00D6A">
      <w:numFmt w:val="bullet"/>
      <w:lvlText w:val="•"/>
      <w:lvlJc w:val="left"/>
      <w:pPr>
        <w:ind w:left="6391" w:hanging="708"/>
      </w:pPr>
      <w:rPr>
        <w:rFonts w:hint="default"/>
        <w:lang w:val="ru-RU" w:eastAsia="en-US" w:bidi="ar-SA"/>
      </w:rPr>
    </w:lvl>
    <w:lvl w:ilvl="7" w:tplc="0130C5F4">
      <w:numFmt w:val="bullet"/>
      <w:lvlText w:val="•"/>
      <w:lvlJc w:val="left"/>
      <w:pPr>
        <w:ind w:left="7419" w:hanging="708"/>
      </w:pPr>
      <w:rPr>
        <w:rFonts w:hint="default"/>
        <w:lang w:val="ru-RU" w:eastAsia="en-US" w:bidi="ar-SA"/>
      </w:rPr>
    </w:lvl>
    <w:lvl w:ilvl="8" w:tplc="D5E65160">
      <w:numFmt w:val="bullet"/>
      <w:lvlText w:val="•"/>
      <w:lvlJc w:val="left"/>
      <w:pPr>
        <w:ind w:left="8448" w:hanging="708"/>
      </w:pPr>
      <w:rPr>
        <w:rFonts w:hint="default"/>
        <w:lang w:val="ru-RU" w:eastAsia="en-US" w:bidi="ar-SA"/>
      </w:rPr>
    </w:lvl>
  </w:abstractNum>
  <w:abstractNum w:abstractNumId="34">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24AF1357"/>
    <w:multiLevelType w:val="multilevel"/>
    <w:tmpl w:val="9F865984"/>
    <w:lvl w:ilvl="0">
      <w:start w:val="4"/>
      <w:numFmt w:val="decimal"/>
      <w:lvlText w:val="%1"/>
      <w:lvlJc w:val="left"/>
      <w:pPr>
        <w:ind w:left="217" w:hanging="557"/>
      </w:pPr>
      <w:rPr>
        <w:rFonts w:hint="default"/>
      </w:rPr>
    </w:lvl>
    <w:lvl w:ilvl="1">
      <w:start w:val="5"/>
      <w:numFmt w:val="decimal"/>
      <w:lvlText w:val="%1.%2."/>
      <w:lvlJc w:val="left"/>
      <w:pPr>
        <w:ind w:left="217" w:hanging="557"/>
      </w:pPr>
      <w:rPr>
        <w:rFonts w:ascii="Times New Roman" w:eastAsia="Times New Roman" w:hAnsi="Times New Roman" w:cs="Times New Roman" w:hint="default"/>
        <w:spacing w:val="-1"/>
        <w:w w:val="100"/>
        <w:sz w:val="28"/>
        <w:szCs w:val="28"/>
      </w:rPr>
    </w:lvl>
    <w:lvl w:ilvl="2">
      <w:numFmt w:val="bullet"/>
      <w:lvlText w:val="•"/>
      <w:lvlJc w:val="left"/>
      <w:pPr>
        <w:ind w:left="2277" w:hanging="557"/>
      </w:pPr>
      <w:rPr>
        <w:rFonts w:hint="default"/>
      </w:rPr>
    </w:lvl>
    <w:lvl w:ilvl="3">
      <w:numFmt w:val="bullet"/>
      <w:lvlText w:val="•"/>
      <w:lvlJc w:val="left"/>
      <w:pPr>
        <w:ind w:left="3305" w:hanging="557"/>
      </w:pPr>
      <w:rPr>
        <w:rFonts w:hint="default"/>
      </w:rPr>
    </w:lvl>
    <w:lvl w:ilvl="4">
      <w:numFmt w:val="bullet"/>
      <w:lvlText w:val="•"/>
      <w:lvlJc w:val="left"/>
      <w:pPr>
        <w:ind w:left="4334" w:hanging="557"/>
      </w:pPr>
      <w:rPr>
        <w:rFonts w:hint="default"/>
      </w:rPr>
    </w:lvl>
    <w:lvl w:ilvl="5">
      <w:numFmt w:val="bullet"/>
      <w:lvlText w:val="•"/>
      <w:lvlJc w:val="left"/>
      <w:pPr>
        <w:ind w:left="5362" w:hanging="557"/>
      </w:pPr>
      <w:rPr>
        <w:rFonts w:hint="default"/>
      </w:rPr>
    </w:lvl>
    <w:lvl w:ilvl="6">
      <w:numFmt w:val="bullet"/>
      <w:lvlText w:val="•"/>
      <w:lvlJc w:val="left"/>
      <w:pPr>
        <w:ind w:left="6391" w:hanging="557"/>
      </w:pPr>
      <w:rPr>
        <w:rFonts w:hint="default"/>
      </w:rPr>
    </w:lvl>
    <w:lvl w:ilvl="7">
      <w:numFmt w:val="bullet"/>
      <w:lvlText w:val="•"/>
      <w:lvlJc w:val="left"/>
      <w:pPr>
        <w:ind w:left="7419" w:hanging="557"/>
      </w:pPr>
      <w:rPr>
        <w:rFonts w:hint="default"/>
      </w:rPr>
    </w:lvl>
    <w:lvl w:ilvl="8">
      <w:numFmt w:val="bullet"/>
      <w:lvlText w:val="•"/>
      <w:lvlJc w:val="left"/>
      <w:pPr>
        <w:ind w:left="8448" w:hanging="557"/>
      </w:pPr>
      <w:rPr>
        <w:rFonts w:hint="default"/>
      </w:rPr>
    </w:lvl>
  </w:abstractNum>
  <w:abstractNum w:abstractNumId="37">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9">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75C066F"/>
    <w:multiLevelType w:val="multilevel"/>
    <w:tmpl w:val="F312801E"/>
    <w:lvl w:ilvl="0">
      <w:start w:val="3"/>
      <w:numFmt w:val="decimal"/>
      <w:lvlText w:val="%1"/>
      <w:lvlJc w:val="left"/>
      <w:pPr>
        <w:ind w:left="217" w:hanging="567"/>
      </w:pPr>
      <w:rPr>
        <w:rFonts w:hint="default"/>
        <w:lang w:val="ru-RU" w:eastAsia="en-US" w:bidi="ar-SA"/>
      </w:rPr>
    </w:lvl>
    <w:lvl w:ilvl="1">
      <w:start w:val="1"/>
      <w:numFmt w:val="decimal"/>
      <w:lvlText w:val="%1.%2."/>
      <w:lvlJc w:val="left"/>
      <w:pPr>
        <w:ind w:left="217" w:hanging="56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77" w:hanging="567"/>
      </w:pPr>
      <w:rPr>
        <w:rFonts w:hint="default"/>
        <w:lang w:val="ru-RU" w:eastAsia="en-US" w:bidi="ar-SA"/>
      </w:rPr>
    </w:lvl>
    <w:lvl w:ilvl="3">
      <w:numFmt w:val="bullet"/>
      <w:lvlText w:val="•"/>
      <w:lvlJc w:val="left"/>
      <w:pPr>
        <w:ind w:left="3305" w:hanging="567"/>
      </w:pPr>
      <w:rPr>
        <w:rFonts w:hint="default"/>
        <w:lang w:val="ru-RU" w:eastAsia="en-US" w:bidi="ar-SA"/>
      </w:rPr>
    </w:lvl>
    <w:lvl w:ilvl="4">
      <w:numFmt w:val="bullet"/>
      <w:lvlText w:val="•"/>
      <w:lvlJc w:val="left"/>
      <w:pPr>
        <w:ind w:left="4334" w:hanging="567"/>
      </w:pPr>
      <w:rPr>
        <w:rFonts w:hint="default"/>
        <w:lang w:val="ru-RU" w:eastAsia="en-US" w:bidi="ar-SA"/>
      </w:rPr>
    </w:lvl>
    <w:lvl w:ilvl="5">
      <w:numFmt w:val="bullet"/>
      <w:lvlText w:val="•"/>
      <w:lvlJc w:val="left"/>
      <w:pPr>
        <w:ind w:left="5362" w:hanging="567"/>
      </w:pPr>
      <w:rPr>
        <w:rFonts w:hint="default"/>
        <w:lang w:val="ru-RU" w:eastAsia="en-US" w:bidi="ar-SA"/>
      </w:rPr>
    </w:lvl>
    <w:lvl w:ilvl="6">
      <w:numFmt w:val="bullet"/>
      <w:lvlText w:val="•"/>
      <w:lvlJc w:val="left"/>
      <w:pPr>
        <w:ind w:left="6391" w:hanging="567"/>
      </w:pPr>
      <w:rPr>
        <w:rFonts w:hint="default"/>
        <w:lang w:val="ru-RU" w:eastAsia="en-US" w:bidi="ar-SA"/>
      </w:rPr>
    </w:lvl>
    <w:lvl w:ilvl="7">
      <w:numFmt w:val="bullet"/>
      <w:lvlText w:val="•"/>
      <w:lvlJc w:val="left"/>
      <w:pPr>
        <w:ind w:left="7419" w:hanging="567"/>
      </w:pPr>
      <w:rPr>
        <w:rFonts w:hint="default"/>
        <w:lang w:val="ru-RU" w:eastAsia="en-US" w:bidi="ar-SA"/>
      </w:rPr>
    </w:lvl>
    <w:lvl w:ilvl="8">
      <w:numFmt w:val="bullet"/>
      <w:lvlText w:val="•"/>
      <w:lvlJc w:val="left"/>
      <w:pPr>
        <w:ind w:left="8448" w:hanging="567"/>
      </w:pPr>
      <w:rPr>
        <w:rFonts w:hint="default"/>
        <w:lang w:val="ru-RU" w:eastAsia="en-US" w:bidi="ar-SA"/>
      </w:rPr>
    </w:lvl>
  </w:abstractNum>
  <w:abstractNum w:abstractNumId="43">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4">
    <w:nsid w:val="4794355A"/>
    <w:multiLevelType w:val="hybridMultilevel"/>
    <w:tmpl w:val="B5144300"/>
    <w:lvl w:ilvl="0" w:tplc="6922DD9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5">
    <w:nsid w:val="493C4D29"/>
    <w:multiLevelType w:val="multilevel"/>
    <w:tmpl w:val="C9FC5282"/>
    <w:lvl w:ilvl="0">
      <w:start w:val="1"/>
      <w:numFmt w:val="decimal"/>
      <w:lvlText w:val="%1)"/>
      <w:lvlJc w:val="left"/>
      <w:pPr>
        <w:ind w:left="1632" w:hanging="708"/>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347" w:hanging="42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25" w:hanging="422"/>
      </w:pPr>
      <w:rPr>
        <w:rFonts w:hint="default"/>
        <w:lang w:val="ru-RU" w:eastAsia="en-US" w:bidi="ar-SA"/>
      </w:rPr>
    </w:lvl>
    <w:lvl w:ilvl="3">
      <w:numFmt w:val="bullet"/>
      <w:lvlText w:val="•"/>
      <w:lvlJc w:val="left"/>
      <w:pPr>
        <w:ind w:left="3610" w:hanging="422"/>
      </w:pPr>
      <w:rPr>
        <w:rFonts w:hint="default"/>
        <w:lang w:val="ru-RU" w:eastAsia="en-US" w:bidi="ar-SA"/>
      </w:rPr>
    </w:lvl>
    <w:lvl w:ilvl="4">
      <w:numFmt w:val="bullet"/>
      <w:lvlText w:val="•"/>
      <w:lvlJc w:val="left"/>
      <w:pPr>
        <w:ind w:left="4595" w:hanging="422"/>
      </w:pPr>
      <w:rPr>
        <w:rFonts w:hint="default"/>
        <w:lang w:val="ru-RU" w:eastAsia="en-US" w:bidi="ar-SA"/>
      </w:rPr>
    </w:lvl>
    <w:lvl w:ilvl="5">
      <w:numFmt w:val="bullet"/>
      <w:lvlText w:val="•"/>
      <w:lvlJc w:val="left"/>
      <w:pPr>
        <w:ind w:left="5580" w:hanging="422"/>
      </w:pPr>
      <w:rPr>
        <w:rFonts w:hint="default"/>
        <w:lang w:val="ru-RU" w:eastAsia="en-US" w:bidi="ar-SA"/>
      </w:rPr>
    </w:lvl>
    <w:lvl w:ilvl="6">
      <w:numFmt w:val="bullet"/>
      <w:lvlText w:val="•"/>
      <w:lvlJc w:val="left"/>
      <w:pPr>
        <w:ind w:left="6565" w:hanging="422"/>
      </w:pPr>
      <w:rPr>
        <w:rFonts w:hint="default"/>
        <w:lang w:val="ru-RU" w:eastAsia="en-US" w:bidi="ar-SA"/>
      </w:rPr>
    </w:lvl>
    <w:lvl w:ilvl="7">
      <w:numFmt w:val="bullet"/>
      <w:lvlText w:val="•"/>
      <w:lvlJc w:val="left"/>
      <w:pPr>
        <w:ind w:left="7550" w:hanging="422"/>
      </w:pPr>
      <w:rPr>
        <w:rFonts w:hint="default"/>
        <w:lang w:val="ru-RU" w:eastAsia="en-US" w:bidi="ar-SA"/>
      </w:rPr>
    </w:lvl>
    <w:lvl w:ilvl="8">
      <w:numFmt w:val="bullet"/>
      <w:lvlText w:val="•"/>
      <w:lvlJc w:val="left"/>
      <w:pPr>
        <w:ind w:left="8535" w:hanging="422"/>
      </w:pPr>
      <w:rPr>
        <w:rFonts w:hint="default"/>
        <w:lang w:val="ru-RU" w:eastAsia="en-US" w:bidi="ar-SA"/>
      </w:rPr>
    </w:lvl>
  </w:abstractNum>
  <w:abstractNum w:abstractNumId="46">
    <w:nsid w:val="4AD9290B"/>
    <w:multiLevelType w:val="multilevel"/>
    <w:tmpl w:val="162ABCF8"/>
    <w:lvl w:ilvl="0">
      <w:start w:val="1"/>
      <w:numFmt w:val="decimal"/>
      <w:lvlText w:val="%1."/>
      <w:lvlJc w:val="left"/>
      <w:pPr>
        <w:ind w:left="720" w:hanging="360"/>
      </w:pPr>
      <w:rPr>
        <w:rFonts w:hint="default"/>
      </w:rPr>
    </w:lvl>
    <w:lvl w:ilvl="1">
      <w:start w:val="5"/>
      <w:numFmt w:val="decimal"/>
      <w:isLgl/>
      <w:lvlText w:val="%1.%2."/>
      <w:lvlJc w:val="left"/>
      <w:pPr>
        <w:ind w:left="1397"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391" w:hanging="1080"/>
      </w:pPr>
      <w:rPr>
        <w:rFonts w:hint="default"/>
      </w:rPr>
    </w:lvl>
    <w:lvl w:ilvl="4">
      <w:start w:val="1"/>
      <w:numFmt w:val="decimal"/>
      <w:isLgl/>
      <w:lvlText w:val="%1.%2.%3.%4.%5."/>
      <w:lvlJc w:val="left"/>
      <w:pPr>
        <w:ind w:left="2708" w:hanging="1080"/>
      </w:pPr>
      <w:rPr>
        <w:rFonts w:hint="default"/>
      </w:rPr>
    </w:lvl>
    <w:lvl w:ilvl="5">
      <w:start w:val="1"/>
      <w:numFmt w:val="decimal"/>
      <w:isLgl/>
      <w:lvlText w:val="%1.%2.%3.%4.%5.%6."/>
      <w:lvlJc w:val="left"/>
      <w:pPr>
        <w:ind w:left="3385" w:hanging="1440"/>
      </w:pPr>
      <w:rPr>
        <w:rFonts w:hint="default"/>
      </w:rPr>
    </w:lvl>
    <w:lvl w:ilvl="6">
      <w:start w:val="1"/>
      <w:numFmt w:val="decimal"/>
      <w:isLgl/>
      <w:lvlText w:val="%1.%2.%3.%4.%5.%6.%7."/>
      <w:lvlJc w:val="left"/>
      <w:pPr>
        <w:ind w:left="4062" w:hanging="1800"/>
      </w:pPr>
      <w:rPr>
        <w:rFonts w:hint="default"/>
      </w:rPr>
    </w:lvl>
    <w:lvl w:ilvl="7">
      <w:start w:val="1"/>
      <w:numFmt w:val="decimal"/>
      <w:isLgl/>
      <w:lvlText w:val="%1.%2.%3.%4.%5.%6.%7.%8."/>
      <w:lvlJc w:val="left"/>
      <w:pPr>
        <w:ind w:left="4379" w:hanging="1800"/>
      </w:pPr>
      <w:rPr>
        <w:rFonts w:hint="default"/>
      </w:rPr>
    </w:lvl>
    <w:lvl w:ilvl="8">
      <w:start w:val="1"/>
      <w:numFmt w:val="decimal"/>
      <w:isLgl/>
      <w:lvlText w:val="%1.%2.%3.%4.%5.%6.%7.%8.%9."/>
      <w:lvlJc w:val="left"/>
      <w:pPr>
        <w:ind w:left="5056" w:hanging="2160"/>
      </w:pPr>
      <w:rPr>
        <w:rFonts w:hint="default"/>
      </w:rPr>
    </w:lvl>
  </w:abstractNum>
  <w:abstractNum w:abstractNumId="47">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8">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07A71C9"/>
    <w:multiLevelType w:val="multilevel"/>
    <w:tmpl w:val="E648F61A"/>
    <w:lvl w:ilvl="0">
      <w:start w:val="1"/>
      <w:numFmt w:val="decimal"/>
      <w:lvlText w:val="%1."/>
      <w:lvlJc w:val="left"/>
      <w:pPr>
        <w:ind w:left="450" w:hanging="450"/>
      </w:pPr>
      <w:rPr>
        <w:rFonts w:hint="default"/>
      </w:rPr>
    </w:lvl>
    <w:lvl w:ilvl="1">
      <w:start w:val="4"/>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5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B8F71B7"/>
    <w:multiLevelType w:val="multilevel"/>
    <w:tmpl w:val="3EB035F4"/>
    <w:lvl w:ilvl="0">
      <w:start w:val="4"/>
      <w:numFmt w:val="decimal"/>
      <w:lvlText w:val="%1"/>
      <w:lvlJc w:val="left"/>
      <w:pPr>
        <w:ind w:left="217" w:hanging="557"/>
      </w:pPr>
      <w:rPr>
        <w:rFonts w:hint="default"/>
        <w:lang w:val="ru-RU" w:eastAsia="en-US" w:bidi="ar-SA"/>
      </w:rPr>
    </w:lvl>
    <w:lvl w:ilvl="1">
      <w:start w:val="4"/>
      <w:numFmt w:val="decimal"/>
      <w:lvlText w:val="%1.%2."/>
      <w:lvlJc w:val="left"/>
      <w:pPr>
        <w:ind w:left="217" w:hanging="557"/>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277" w:hanging="557"/>
      </w:pPr>
      <w:rPr>
        <w:rFonts w:hint="default"/>
        <w:lang w:val="ru-RU" w:eastAsia="en-US" w:bidi="ar-SA"/>
      </w:rPr>
    </w:lvl>
    <w:lvl w:ilvl="3">
      <w:numFmt w:val="bullet"/>
      <w:lvlText w:val="•"/>
      <w:lvlJc w:val="left"/>
      <w:pPr>
        <w:ind w:left="3305" w:hanging="557"/>
      </w:pPr>
      <w:rPr>
        <w:rFonts w:hint="default"/>
        <w:lang w:val="ru-RU" w:eastAsia="en-US" w:bidi="ar-SA"/>
      </w:rPr>
    </w:lvl>
    <w:lvl w:ilvl="4">
      <w:numFmt w:val="bullet"/>
      <w:lvlText w:val="•"/>
      <w:lvlJc w:val="left"/>
      <w:pPr>
        <w:ind w:left="4334" w:hanging="557"/>
      </w:pPr>
      <w:rPr>
        <w:rFonts w:hint="default"/>
        <w:lang w:val="ru-RU" w:eastAsia="en-US" w:bidi="ar-SA"/>
      </w:rPr>
    </w:lvl>
    <w:lvl w:ilvl="5">
      <w:numFmt w:val="bullet"/>
      <w:lvlText w:val="•"/>
      <w:lvlJc w:val="left"/>
      <w:pPr>
        <w:ind w:left="5362" w:hanging="557"/>
      </w:pPr>
      <w:rPr>
        <w:rFonts w:hint="default"/>
        <w:lang w:val="ru-RU" w:eastAsia="en-US" w:bidi="ar-SA"/>
      </w:rPr>
    </w:lvl>
    <w:lvl w:ilvl="6">
      <w:numFmt w:val="bullet"/>
      <w:lvlText w:val="•"/>
      <w:lvlJc w:val="left"/>
      <w:pPr>
        <w:ind w:left="6391" w:hanging="557"/>
      </w:pPr>
      <w:rPr>
        <w:rFonts w:hint="default"/>
        <w:lang w:val="ru-RU" w:eastAsia="en-US" w:bidi="ar-SA"/>
      </w:rPr>
    </w:lvl>
    <w:lvl w:ilvl="7">
      <w:numFmt w:val="bullet"/>
      <w:lvlText w:val="•"/>
      <w:lvlJc w:val="left"/>
      <w:pPr>
        <w:ind w:left="7419" w:hanging="557"/>
      </w:pPr>
      <w:rPr>
        <w:rFonts w:hint="default"/>
        <w:lang w:val="ru-RU" w:eastAsia="en-US" w:bidi="ar-SA"/>
      </w:rPr>
    </w:lvl>
    <w:lvl w:ilvl="8">
      <w:numFmt w:val="bullet"/>
      <w:lvlText w:val="•"/>
      <w:lvlJc w:val="left"/>
      <w:pPr>
        <w:ind w:left="8448" w:hanging="557"/>
      </w:pPr>
      <w:rPr>
        <w:rFonts w:hint="default"/>
        <w:lang w:val="ru-RU" w:eastAsia="en-US" w:bidi="ar-SA"/>
      </w:rPr>
    </w:lvl>
  </w:abstractNum>
  <w:abstractNum w:abstractNumId="53">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5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4"/>
  </w:num>
  <w:num w:numId="13">
    <w:abstractNumId w:val="37"/>
  </w:num>
  <w:num w:numId="14">
    <w:abstractNumId w:val="27"/>
  </w:num>
  <w:num w:numId="15">
    <w:abstractNumId w:val="35"/>
  </w:num>
  <w:num w:numId="16">
    <w:abstractNumId w:val="47"/>
  </w:num>
  <w:num w:numId="17">
    <w:abstractNumId w:val="3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1"/>
  </w:num>
  <w:num w:numId="21">
    <w:abstractNumId w:val="33"/>
  </w:num>
  <w:num w:numId="22">
    <w:abstractNumId w:val="52"/>
  </w:num>
  <w:num w:numId="23">
    <w:abstractNumId w:val="30"/>
  </w:num>
  <w:num w:numId="24">
    <w:abstractNumId w:val="45"/>
  </w:num>
  <w:num w:numId="25">
    <w:abstractNumId w:val="42"/>
  </w:num>
  <w:num w:numId="26">
    <w:abstractNumId w:val="36"/>
  </w:num>
  <w:num w:numId="27">
    <w:abstractNumId w:val="46"/>
  </w:num>
  <w:num w:numId="28">
    <w:abstractNumId w:val="28"/>
  </w:num>
  <w:num w:numId="29">
    <w:abstractNumId w:val="44"/>
  </w:num>
  <w:num w:numId="30">
    <w:abstractNumId w:val="49"/>
  </w:num>
  <w:num w:numId="31">
    <w:abstractNumId w:val="31"/>
  </w:num>
  <w:num w:numId="32">
    <w:abstractNumId w:val="48"/>
  </w:num>
  <w:num w:numId="33">
    <w:abstractNumId w:val="41"/>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51"/>
  </w:num>
  <w:num w:numId="37">
    <w:abstractNumId w:val="22"/>
  </w:num>
  <w:num w:numId="38">
    <w:abstractNumId w:val="26"/>
  </w:num>
  <w:num w:numId="39">
    <w:abstractNumId w:val="18"/>
  </w:num>
  <w:num w:numId="40">
    <w:abstractNumId w:val="54"/>
  </w:num>
  <w:num w:numId="41">
    <w:abstractNumId w:val="39"/>
  </w:num>
  <w:num w:numId="42">
    <w:abstractNumId w:val="25"/>
  </w:num>
  <w:num w:numId="43">
    <w:abstractNumId w:val="23"/>
  </w:num>
  <w:num w:numId="44">
    <w:abstractNumId w:val="53"/>
  </w:num>
  <w:num w:numId="45">
    <w:abstractNumId w:val="4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2CE"/>
    <w:rsid w:val="00E11F70"/>
    <w:rsid w:val="00E13589"/>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oms.stroy@mail.ru" TargetMode="External"/><Relationship Id="rId18" Type="http://schemas.openxmlformats.org/officeDocument/2006/relationships/hyperlink" Target="mailto:admin.komsomolsk@mail.ru" TargetMode="External"/><Relationship Id="rId26" Type="http://schemas.openxmlformats.org/officeDocument/2006/relationships/image" Target="media/image4.jpeg"/><Relationship Id="rId39" Type="http://schemas.openxmlformats.org/officeDocument/2006/relationships/image" Target="media/image9.png"/><Relationship Id="rId21" Type="http://schemas.openxmlformats.org/officeDocument/2006/relationships/hyperlink" Target="consultantplus://offline/ref=CC5AC064E0D8DD765A7C3B8EE51077CE3E387D0598AD83E54CF1B25DC899293056A2E13963D01C7Ff2I8H" TargetMode="External"/><Relationship Id="rId34" Type="http://schemas.openxmlformats.org/officeDocument/2006/relationships/oleObject" Target="embeddings/oleObject1.bin"/><Relationship Id="rId42" Type="http://schemas.openxmlformats.org/officeDocument/2006/relationships/oleObject" Target="embeddings/oleObject5.bin"/><Relationship Id="rId47" Type="http://schemas.openxmlformats.org/officeDocument/2006/relationships/image" Target="media/image13.png"/><Relationship Id="rId50" Type="http://schemas.openxmlformats.org/officeDocument/2006/relationships/oleObject" Target="embeddings/oleObject9.bin"/><Relationship Id="rId55" Type="http://schemas.openxmlformats.org/officeDocument/2006/relationships/image" Target="media/image17.png"/><Relationship Id="rId63" Type="http://schemas.openxmlformats.org/officeDocument/2006/relationships/image" Target="media/image21.png"/><Relationship Id="rId68" Type="http://schemas.openxmlformats.org/officeDocument/2006/relationships/oleObject" Target="embeddings/oleObject18.bin"/><Relationship Id="rId76" Type="http://schemas.openxmlformats.org/officeDocument/2006/relationships/hyperlink" Target="http://docs.cntd.ru/document/556184998"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hyperlink" Target="http://adm-komsomolsk.ru/" TargetMode="External"/><Relationship Id="rId29" Type="http://schemas.openxmlformats.org/officeDocument/2006/relationships/hyperlink" Target="mailto:admin.komsomolsk@mail.ru" TargetMode="External"/><Relationship Id="rId11" Type="http://schemas.openxmlformats.org/officeDocument/2006/relationships/hyperlink" Target="mailto:admin.komsomolsk@mail.ru" TargetMode="External"/><Relationship Id="rId24" Type="http://schemas.openxmlformats.org/officeDocument/2006/relationships/hyperlink" Target="consultantplus://offline/ref=CC5AC064E0D8DD765A7C2583F37C2BC1383322099DAB8AB011A3B40A97C92F6516fEI2H" TargetMode="External"/><Relationship Id="rId32" Type="http://schemas.openxmlformats.org/officeDocument/2006/relationships/hyperlink" Target="http://docs.cntd.ru/document/450322391" TargetMode="External"/><Relationship Id="rId37" Type="http://schemas.openxmlformats.org/officeDocument/2006/relationships/image" Target="media/image8.png"/><Relationship Id="rId40" Type="http://schemas.openxmlformats.org/officeDocument/2006/relationships/oleObject" Target="embeddings/oleObject4.bin"/><Relationship Id="rId45" Type="http://schemas.openxmlformats.org/officeDocument/2006/relationships/image" Target="media/image12.png"/><Relationship Id="rId53" Type="http://schemas.openxmlformats.org/officeDocument/2006/relationships/image" Target="media/image16.png"/><Relationship Id="rId58" Type="http://schemas.openxmlformats.org/officeDocument/2006/relationships/oleObject" Target="embeddings/oleObject13.bin"/><Relationship Id="rId66" Type="http://schemas.openxmlformats.org/officeDocument/2006/relationships/oleObject" Target="embeddings/oleObject17.bin"/><Relationship Id="rId74" Type="http://schemas.openxmlformats.org/officeDocument/2006/relationships/oleObject" Target="embeddings/oleObject21.bin"/><Relationship Id="rId79" Type="http://schemas.openxmlformats.org/officeDocument/2006/relationships/hyperlink" Target="https://internet.garant.ru/" TargetMode="External"/><Relationship Id="rId5" Type="http://schemas.openxmlformats.org/officeDocument/2006/relationships/webSettings" Target="webSettings.xml"/><Relationship Id="rId61" Type="http://schemas.openxmlformats.org/officeDocument/2006/relationships/image" Target="media/image20.png"/><Relationship Id="rId82" Type="http://schemas.openxmlformats.org/officeDocument/2006/relationships/footer" Target="footer2.xml"/><Relationship Id="rId19" Type="http://schemas.openxmlformats.org/officeDocument/2006/relationships/hyperlink" Target="consultantplus://offline/ref=F8FB65947BBE33221401B409C532C531988F9154D60C755E9BE72116422494DA170A0E1E8BA2mD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osuslugi.ru/" TargetMode="External"/><Relationship Id="rId22" Type="http://schemas.openxmlformats.org/officeDocument/2006/relationships/hyperlink" Target="https://www.gosuslugi.ru/" TargetMode="External"/><Relationship Id="rId27" Type="http://schemas.openxmlformats.org/officeDocument/2006/relationships/hyperlink" Target="mailto:admin.komsomolsk@mail.ru" TargetMode="External"/><Relationship Id="rId30" Type="http://schemas.openxmlformats.org/officeDocument/2006/relationships/hyperlink" Target="http://docs.cntd.ru/document/450322391" TargetMode="External"/><Relationship Id="rId35"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oleObject" Target="embeddings/oleObject8.bin"/><Relationship Id="rId56" Type="http://schemas.openxmlformats.org/officeDocument/2006/relationships/oleObject" Target="embeddings/oleObject12.bin"/><Relationship Id="rId64" Type="http://schemas.openxmlformats.org/officeDocument/2006/relationships/oleObject" Target="embeddings/oleObject16.bin"/><Relationship Id="rId69" Type="http://schemas.openxmlformats.org/officeDocument/2006/relationships/image" Target="media/image24.png"/><Relationship Id="rId77" Type="http://schemas.openxmlformats.org/officeDocument/2006/relationships/image" Target="media/image27.jpeg"/><Relationship Id="rId8" Type="http://schemas.openxmlformats.org/officeDocument/2006/relationships/image" Target="media/image1.gif"/><Relationship Id="rId51" Type="http://schemas.openxmlformats.org/officeDocument/2006/relationships/image" Target="media/image15.png"/><Relationship Id="rId72" Type="http://schemas.openxmlformats.org/officeDocument/2006/relationships/oleObject" Target="embeddings/oleObject20.bin"/><Relationship Id="rId80" Type="http://schemas.openxmlformats.org/officeDocument/2006/relationships/hyperlink" Target="https://internet.garant.ru/"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gorod.koms.zio@mail.ru" TargetMode="External"/><Relationship Id="rId17" Type="http://schemas.openxmlformats.org/officeDocument/2006/relationships/image" Target="media/image3.jpeg"/><Relationship Id="rId25" Type="http://schemas.openxmlformats.org/officeDocument/2006/relationships/hyperlink" Target="mailto:mfc.komsomolsk@mail.ru" TargetMode="External"/><Relationship Id="rId33" Type="http://schemas.openxmlformats.org/officeDocument/2006/relationships/image" Target="media/image6.png"/><Relationship Id="rId38" Type="http://schemas.openxmlformats.org/officeDocument/2006/relationships/oleObject" Target="embeddings/oleObject3.bin"/><Relationship Id="rId46" Type="http://schemas.openxmlformats.org/officeDocument/2006/relationships/oleObject" Target="embeddings/oleObject7.bin"/><Relationship Id="rId59" Type="http://schemas.openxmlformats.org/officeDocument/2006/relationships/image" Target="media/image19.png"/><Relationship Id="rId67" Type="http://schemas.openxmlformats.org/officeDocument/2006/relationships/image" Target="media/image23.png"/><Relationship Id="rId20" Type="http://schemas.openxmlformats.org/officeDocument/2006/relationships/hyperlink" Target="consultantplus://offline/ref=F8FB65947BBE33221401B409C532C531988F9D5DD400755E9BE72116422494DA170A0E198A2BA3BDA2mEI" TargetMode="External"/><Relationship Id="rId41" Type="http://schemas.openxmlformats.org/officeDocument/2006/relationships/image" Target="media/image10.png"/><Relationship Id="rId54" Type="http://schemas.openxmlformats.org/officeDocument/2006/relationships/oleObject" Target="embeddings/oleObject11.bin"/><Relationship Id="rId62" Type="http://schemas.openxmlformats.org/officeDocument/2006/relationships/oleObject" Target="embeddings/oleObject15.bin"/><Relationship Id="rId70" Type="http://schemas.openxmlformats.org/officeDocument/2006/relationships/oleObject" Target="embeddings/oleObject19.bin"/><Relationship Id="rId75" Type="http://schemas.openxmlformats.org/officeDocument/2006/relationships/hyperlink" Target="http://docs.cntd.ru/document/450322391" TargetMode="External"/><Relationship Id="rId83" Type="http://schemas.openxmlformats.org/officeDocument/2006/relationships/footer" Target="footer3.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mail.ru" TargetMode="External"/><Relationship Id="rId23" Type="http://schemas.openxmlformats.org/officeDocument/2006/relationships/hyperlink" Target="mailto:mfc.komsomolsk@mail.ru" TargetMode="External"/><Relationship Id="rId28" Type="http://schemas.openxmlformats.org/officeDocument/2006/relationships/image" Target="media/image5.jpeg"/><Relationship Id="rId36" Type="http://schemas.openxmlformats.org/officeDocument/2006/relationships/oleObject" Target="embeddings/oleObject2.bin"/><Relationship Id="rId49" Type="http://schemas.openxmlformats.org/officeDocument/2006/relationships/image" Target="media/image14.png"/><Relationship Id="rId57" Type="http://schemas.openxmlformats.org/officeDocument/2006/relationships/image" Target="media/image18.png"/><Relationship Id="rId10" Type="http://schemas.openxmlformats.org/officeDocument/2006/relationships/image" Target="media/image2.jpeg"/><Relationship Id="rId31" Type="http://schemas.openxmlformats.org/officeDocument/2006/relationships/hyperlink" Target="http://docs.cntd.ru/document/450322391" TargetMode="External"/><Relationship Id="rId44" Type="http://schemas.openxmlformats.org/officeDocument/2006/relationships/oleObject" Target="embeddings/oleObject6.bin"/><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22.png"/><Relationship Id="rId73" Type="http://schemas.openxmlformats.org/officeDocument/2006/relationships/image" Target="media/image26.png"/><Relationship Id="rId78" Type="http://schemas.openxmlformats.org/officeDocument/2006/relationships/hyperlink" Target="http://www.adm-komsomolsk.ru" TargetMode="External"/><Relationship Id="rId8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195</Pages>
  <Words>73405</Words>
  <Characters>418414</Characters>
  <Application>Microsoft Office Word</Application>
  <DocSecurity>0</DocSecurity>
  <Lines>3486</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490838</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19</cp:revision>
  <cp:lastPrinted>2018-03-12T14:58:00Z</cp:lastPrinted>
  <dcterms:created xsi:type="dcterms:W3CDTF">2022-11-18T06:58:00Z</dcterms:created>
  <dcterms:modified xsi:type="dcterms:W3CDTF">2022-12-30T08:10:00Z</dcterms:modified>
</cp:coreProperties>
</file>