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E562B" w:rsidRDefault="001A20D1">
      <w:r w:rsidRPr="001A20D1">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8F7CE1" w:rsidRDefault="008F7CE1" w:rsidP="00170890">
                    <w:pPr>
                      <w:widowControl w:val="0"/>
                    </w:pPr>
                    <w:r>
                      <w:t> </w:t>
                    </w:r>
                  </w:p>
                  <w:p w:rsidR="008F7CE1" w:rsidRDefault="008F7CE1" w:rsidP="00170890">
                    <w:pPr>
                      <w:widowControl w:val="0"/>
                    </w:pPr>
                    <w:r>
                      <w:t> </w:t>
                    </w:r>
                  </w:p>
                  <w:p w:rsidR="008F7CE1" w:rsidRDefault="008F7CE1" w:rsidP="00170890">
                    <w:pPr>
                      <w:widowControl w:val="0"/>
                    </w:pPr>
                    <w:r>
                      <w:t> </w:t>
                    </w:r>
                  </w:p>
                  <w:p w:rsidR="008F7CE1" w:rsidRDefault="008F7CE1" w:rsidP="00170890">
                    <w:pPr>
                      <w:widowControl w:val="0"/>
                    </w:pPr>
                    <w:r>
                      <w:t> </w:t>
                    </w:r>
                  </w:p>
                  <w:p w:rsidR="008F7CE1" w:rsidRDefault="008F7CE1" w:rsidP="00170890">
                    <w:pPr>
                      <w:widowControl w:val="0"/>
                    </w:pPr>
                    <w:r>
                      <w:t xml:space="preserve">    </w:t>
                    </w:r>
                  </w:p>
                  <w:p w:rsidR="008F7CE1" w:rsidRDefault="008F7CE1" w:rsidP="00170890">
                    <w:pPr>
                      <w:widowControl w:val="0"/>
                    </w:pPr>
                    <w:r>
                      <w:t> </w:t>
                    </w:r>
                  </w:p>
                  <w:p w:rsidR="008F7CE1" w:rsidRDefault="008F7CE1" w:rsidP="00170890">
                    <w:pPr>
                      <w:widowControl w:val="0"/>
                      <w:jc w:val="center"/>
                      <w:rPr>
                        <w:b/>
                        <w:bCs/>
                        <w:color w:val="0066FF"/>
                      </w:rPr>
                    </w:pPr>
                  </w:p>
                  <w:p w:rsidR="008F7CE1" w:rsidRDefault="008F7CE1" w:rsidP="00170890">
                    <w:pPr>
                      <w:widowControl w:val="0"/>
                      <w:jc w:val="center"/>
                      <w:rPr>
                        <w:b/>
                        <w:bCs/>
                        <w:color w:val="0066FF"/>
                      </w:rPr>
                    </w:pPr>
                  </w:p>
                  <w:p w:rsidR="008F7CE1" w:rsidRPr="00222441" w:rsidRDefault="008F7CE1" w:rsidP="00170890">
                    <w:pPr>
                      <w:widowControl w:val="0"/>
                      <w:jc w:val="center"/>
                      <w:rPr>
                        <w:b/>
                        <w:bCs/>
                        <w:color w:val="0066FF"/>
                        <w:sz w:val="22"/>
                      </w:rPr>
                    </w:pPr>
                    <w:r w:rsidRPr="00222441">
                      <w:rPr>
                        <w:b/>
                        <w:bCs/>
                        <w:color w:val="0066FF"/>
                        <w:sz w:val="22"/>
                      </w:rPr>
                      <w:t>Российская Федерация</w:t>
                    </w:r>
                  </w:p>
                  <w:p w:rsidR="008F7CE1" w:rsidRPr="00222441" w:rsidRDefault="008F7CE1"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8F7CE1" w:rsidRPr="00222441" w:rsidRDefault="008F7CE1" w:rsidP="00170890">
                    <w:pPr>
                      <w:widowControl w:val="0"/>
                      <w:jc w:val="center"/>
                      <w:rPr>
                        <w:rFonts w:ascii="Bodoni MT" w:hAnsi="Arial" w:cs="Arial"/>
                        <w:b/>
                        <w:bCs/>
                        <w:sz w:val="18"/>
                        <w:szCs w:val="16"/>
                      </w:rPr>
                    </w:pPr>
                    <w:r w:rsidRPr="00222441">
                      <w:rPr>
                        <w:rFonts w:ascii="Bodoni MT" w:hAnsi="Arial" w:cs="Arial"/>
                        <w:b/>
                        <w:bCs/>
                        <w:sz w:val="18"/>
                        <w:szCs w:val="16"/>
                      </w:rPr>
                      <w:t> </w:t>
                    </w:r>
                  </w:p>
                  <w:p w:rsidR="008F7CE1" w:rsidRPr="00222441" w:rsidRDefault="008F7CE1" w:rsidP="00170890">
                    <w:pPr>
                      <w:widowControl w:val="0"/>
                      <w:jc w:val="center"/>
                      <w:rPr>
                        <w:b/>
                        <w:bCs/>
                        <w:szCs w:val="18"/>
                      </w:rPr>
                    </w:pPr>
                    <w:r w:rsidRPr="00222441">
                      <w:rPr>
                        <w:b/>
                        <w:bCs/>
                        <w:szCs w:val="18"/>
                      </w:rPr>
                      <w:t>КОМСОМОЛЬСКИЙ МУНИЦИПАЛЬНЫЙ РАЙОН</w:t>
                    </w:r>
                  </w:p>
                  <w:p w:rsidR="008F7CE1" w:rsidRDefault="008F7CE1" w:rsidP="00170890">
                    <w:pPr>
                      <w:widowControl w:val="0"/>
                      <w:jc w:val="center"/>
                      <w:rPr>
                        <w:sz w:val="18"/>
                        <w:szCs w:val="18"/>
                      </w:rPr>
                    </w:pPr>
                    <w:r>
                      <w:rPr>
                        <w:sz w:val="18"/>
                        <w:szCs w:val="18"/>
                      </w:rPr>
                      <w:t> </w:t>
                    </w:r>
                  </w:p>
                  <w:p w:rsidR="008F7CE1" w:rsidRDefault="008F7CE1" w:rsidP="00170890">
                    <w:pPr>
                      <w:widowControl w:val="0"/>
                      <w:jc w:val="center"/>
                      <w:rPr>
                        <w:sz w:val="18"/>
                        <w:szCs w:val="18"/>
                      </w:rPr>
                    </w:pPr>
                    <w:r>
                      <w:rPr>
                        <w:sz w:val="18"/>
                        <w:szCs w:val="18"/>
                      </w:rPr>
                      <w:t> </w:t>
                    </w:r>
                  </w:p>
                  <w:p w:rsidR="008F7CE1" w:rsidRDefault="008F7CE1" w:rsidP="00170890">
                    <w:pPr>
                      <w:widowControl w:val="0"/>
                      <w:jc w:val="center"/>
                      <w:rPr>
                        <w:sz w:val="18"/>
                        <w:szCs w:val="18"/>
                      </w:rPr>
                    </w:pPr>
                    <w:r>
                      <w:rPr>
                        <w:sz w:val="18"/>
                        <w:szCs w:val="18"/>
                      </w:rPr>
                      <w:t> </w:t>
                    </w:r>
                  </w:p>
                  <w:p w:rsidR="008F7CE1" w:rsidRDefault="008F7CE1" w:rsidP="00170890">
                    <w:pPr>
                      <w:widowControl w:val="0"/>
                      <w:jc w:val="center"/>
                      <w:rPr>
                        <w:sz w:val="18"/>
                        <w:szCs w:val="18"/>
                      </w:rPr>
                    </w:pPr>
                    <w:r>
                      <w:rPr>
                        <w:sz w:val="18"/>
                        <w:szCs w:val="18"/>
                      </w:rPr>
                      <w:t> </w:t>
                    </w:r>
                  </w:p>
                  <w:p w:rsidR="008F7CE1" w:rsidRDefault="008F7CE1" w:rsidP="00170890">
                    <w:pPr>
                      <w:widowControl w:val="0"/>
                      <w:jc w:val="center"/>
                      <w:rPr>
                        <w:sz w:val="18"/>
                        <w:szCs w:val="18"/>
                      </w:rPr>
                    </w:pPr>
                    <w:r>
                      <w:rPr>
                        <w:sz w:val="18"/>
                        <w:szCs w:val="18"/>
                      </w:rPr>
                      <w:t> </w:t>
                    </w:r>
                  </w:p>
                  <w:p w:rsidR="008F7CE1" w:rsidRDefault="008F7CE1" w:rsidP="00170890">
                    <w:pPr>
                      <w:widowControl w:val="0"/>
                      <w:jc w:val="center"/>
                      <w:rPr>
                        <w:sz w:val="18"/>
                        <w:szCs w:val="18"/>
                      </w:rPr>
                    </w:pPr>
                    <w:r>
                      <w:rPr>
                        <w:sz w:val="18"/>
                        <w:szCs w:val="18"/>
                      </w:rPr>
                      <w:t> </w:t>
                    </w:r>
                  </w:p>
                  <w:p w:rsidR="008F7CE1" w:rsidRDefault="008F7CE1" w:rsidP="00170890">
                    <w:pPr>
                      <w:widowControl w:val="0"/>
                      <w:jc w:val="center"/>
                      <w:rPr>
                        <w:rFonts w:ascii="Palatino Linotype" w:hAnsi="Palatino Linotype"/>
                        <w:b/>
                        <w:bCs/>
                        <w:sz w:val="72"/>
                        <w:szCs w:val="72"/>
                      </w:rPr>
                    </w:pPr>
                  </w:p>
                  <w:p w:rsidR="008F7CE1" w:rsidRPr="00262E92" w:rsidRDefault="008F7CE1"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8F7CE1" w:rsidRPr="00222441" w:rsidRDefault="008F7CE1"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8F7CE1" w:rsidRPr="00222441" w:rsidRDefault="008F7CE1"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8F7CE1" w:rsidRDefault="008F7CE1"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8F7CE1" w:rsidRDefault="008F7CE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8F7CE1" w:rsidRDefault="008F7CE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8F7CE1" w:rsidRDefault="008F7CE1"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8F7CE1" w:rsidRDefault="008F7CE1" w:rsidP="00170890">
                    <w:pPr>
                      <w:widowControl w:val="0"/>
                      <w:jc w:val="center"/>
                      <w:rPr>
                        <w:b/>
                        <w:bCs/>
                        <w:sz w:val="30"/>
                        <w:szCs w:val="30"/>
                      </w:rPr>
                    </w:pPr>
                    <w:r>
                      <w:rPr>
                        <w:b/>
                        <w:bCs/>
                        <w:sz w:val="30"/>
                        <w:szCs w:val="30"/>
                      </w:rPr>
                      <w:t> </w:t>
                    </w:r>
                  </w:p>
                  <w:p w:rsidR="008F7CE1" w:rsidRPr="00222441" w:rsidRDefault="008F7CE1" w:rsidP="00170890">
                    <w:pPr>
                      <w:widowControl w:val="0"/>
                      <w:jc w:val="center"/>
                      <w:rPr>
                        <w:b/>
                        <w:bCs/>
                        <w:sz w:val="52"/>
                        <w:szCs w:val="30"/>
                      </w:rPr>
                    </w:pPr>
                    <w:r>
                      <w:rPr>
                        <w:b/>
                        <w:bCs/>
                        <w:sz w:val="52"/>
                        <w:szCs w:val="30"/>
                      </w:rPr>
                      <w:t>№6</w:t>
                    </w:r>
                  </w:p>
                  <w:p w:rsidR="008F7CE1" w:rsidRPr="00222441" w:rsidRDefault="008F7CE1" w:rsidP="00625C34">
                    <w:pPr>
                      <w:widowControl w:val="0"/>
                      <w:jc w:val="center"/>
                      <w:rPr>
                        <w:b/>
                        <w:bCs/>
                        <w:sz w:val="30"/>
                        <w:szCs w:val="30"/>
                      </w:rPr>
                    </w:pPr>
                    <w:r w:rsidRPr="00222441">
                      <w:rPr>
                        <w:b/>
                        <w:bCs/>
                        <w:sz w:val="52"/>
                        <w:szCs w:val="30"/>
                      </w:rPr>
                      <w:t xml:space="preserve"> </w:t>
                    </w:r>
                    <w:r>
                      <w:rPr>
                        <w:b/>
                        <w:bCs/>
                        <w:sz w:val="52"/>
                        <w:szCs w:val="30"/>
                      </w:rPr>
                      <w:t xml:space="preserve"> 11 февраля 2022г.</w:t>
                    </w:r>
                  </w:p>
                  <w:p w:rsidR="008F7CE1" w:rsidRPr="00222441" w:rsidRDefault="008F7CE1" w:rsidP="00170890">
                    <w:pPr>
                      <w:widowControl w:val="0"/>
                      <w:jc w:val="center"/>
                      <w:rPr>
                        <w:b/>
                        <w:bCs/>
                        <w:sz w:val="30"/>
                        <w:szCs w:val="30"/>
                      </w:rPr>
                    </w:pPr>
                    <w:r>
                      <w:rPr>
                        <w:b/>
                        <w:bCs/>
                        <w:sz w:val="30"/>
                        <w:szCs w:val="30"/>
                        <w:lang w:val="en-US"/>
                      </w:rPr>
                      <w:t> </w:t>
                    </w:r>
                  </w:p>
                  <w:p w:rsidR="008F7CE1" w:rsidRPr="00222441" w:rsidRDefault="008F7CE1" w:rsidP="00170890">
                    <w:pPr>
                      <w:widowControl w:val="0"/>
                      <w:jc w:val="center"/>
                      <w:rPr>
                        <w:b/>
                        <w:bCs/>
                        <w:sz w:val="30"/>
                        <w:szCs w:val="30"/>
                      </w:rPr>
                    </w:pPr>
                    <w:r>
                      <w:rPr>
                        <w:b/>
                        <w:bCs/>
                        <w:sz w:val="30"/>
                        <w:szCs w:val="30"/>
                        <w:lang w:val="en-US"/>
                      </w:rPr>
                      <w:t> </w:t>
                    </w:r>
                  </w:p>
                  <w:p w:rsidR="008F7CE1" w:rsidRPr="00222441" w:rsidRDefault="008F7CE1" w:rsidP="00170890">
                    <w:pPr>
                      <w:widowControl w:val="0"/>
                      <w:jc w:val="center"/>
                      <w:rPr>
                        <w:b/>
                        <w:bCs/>
                        <w:sz w:val="30"/>
                        <w:szCs w:val="30"/>
                      </w:rPr>
                    </w:pPr>
                    <w:r>
                      <w:rPr>
                        <w:b/>
                        <w:bCs/>
                        <w:sz w:val="30"/>
                        <w:szCs w:val="30"/>
                        <w:lang w:val="en-US"/>
                      </w:rPr>
                      <w:t> </w:t>
                    </w: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r>
                      <w:rPr>
                        <w:b/>
                        <w:bCs/>
                        <w:sz w:val="30"/>
                        <w:szCs w:val="30"/>
                      </w:rPr>
                      <w:t>Официальное издание</w:t>
                    </w: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p w:rsidR="008F7CE1" w:rsidRDefault="008F7CE1" w:rsidP="00170890">
                    <w:pPr>
                      <w:widowControl w:val="0"/>
                      <w:jc w:val="center"/>
                      <w:rPr>
                        <w:b/>
                        <w:bCs/>
                        <w:sz w:val="30"/>
                        <w:szCs w:val="30"/>
                      </w:rPr>
                    </w:pPr>
                  </w:p>
                </w:txbxContent>
              </v:textbox>
            </v:shape>
          </v:group>
        </w:pict>
      </w:r>
      <w:r w:rsidR="00604CF5" w:rsidRPr="008E562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E562B" w:rsidRDefault="00490378"/>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F1470D" w:rsidRPr="008E562B" w:rsidRDefault="00F1470D">
      <w:pPr>
        <w:sectPr w:rsidR="00F1470D" w:rsidRPr="008E562B" w:rsidSect="00C66F05">
          <w:footerReference w:type="default" r:id="rId9"/>
          <w:pgSz w:w="11906" w:h="16838"/>
          <w:pgMar w:top="851" w:right="850" w:bottom="1134" w:left="1134" w:header="708" w:footer="708" w:gutter="0"/>
          <w:pgNumType w:start="2"/>
          <w:cols w:space="708"/>
          <w:docGrid w:linePitch="360"/>
        </w:sectPr>
      </w:pPr>
    </w:p>
    <w:tbl>
      <w:tblPr>
        <w:tblW w:w="10376" w:type="dxa"/>
        <w:tblCellMar>
          <w:left w:w="0" w:type="dxa"/>
          <w:right w:w="0" w:type="dxa"/>
        </w:tblCellMar>
        <w:tblLook w:val="04A0"/>
      </w:tblPr>
      <w:tblGrid>
        <w:gridCol w:w="10376"/>
      </w:tblGrid>
      <w:tr w:rsidR="00EE4E36" w:rsidRPr="008E562B" w:rsidTr="00EE4E36">
        <w:trPr>
          <w:trHeight w:val="292"/>
        </w:trPr>
        <w:tc>
          <w:tcPr>
            <w:tcW w:w="10376" w:type="dxa"/>
            <w:tcMar>
              <w:top w:w="58" w:type="dxa"/>
              <w:left w:w="58" w:type="dxa"/>
              <w:bottom w:w="58" w:type="dxa"/>
              <w:right w:w="58" w:type="dxa"/>
            </w:tcMar>
            <w:hideMark/>
          </w:tcPr>
          <w:tbl>
            <w:tblPr>
              <w:tblW w:w="10260" w:type="dxa"/>
              <w:tblCellMar>
                <w:left w:w="0" w:type="dxa"/>
                <w:right w:w="0" w:type="dxa"/>
              </w:tblCellMar>
              <w:tblLook w:val="04A0"/>
            </w:tblPr>
            <w:tblGrid>
              <w:gridCol w:w="1051"/>
              <w:gridCol w:w="8363"/>
              <w:gridCol w:w="846"/>
            </w:tblGrid>
            <w:tr w:rsidR="00EE4E36" w:rsidRPr="007636B9" w:rsidTr="009B0B3B">
              <w:trPr>
                <w:trHeight w:val="292"/>
              </w:trPr>
              <w:tc>
                <w:tcPr>
                  <w:tcW w:w="10260" w:type="dxa"/>
                  <w:gridSpan w:val="3"/>
                  <w:tcMar>
                    <w:top w:w="58" w:type="dxa"/>
                    <w:left w:w="58" w:type="dxa"/>
                    <w:bottom w:w="58" w:type="dxa"/>
                    <w:right w:w="58" w:type="dxa"/>
                  </w:tcMar>
                  <w:hideMark/>
                </w:tcPr>
                <w:p w:rsidR="00EE4E36" w:rsidRPr="007636B9" w:rsidRDefault="00EE4E36" w:rsidP="009B0B3B">
                  <w:pPr>
                    <w:widowControl w:val="0"/>
                    <w:jc w:val="center"/>
                    <w:rPr>
                      <w:b/>
                      <w:bCs/>
                      <w:sz w:val="28"/>
                      <w:szCs w:val="28"/>
                    </w:rPr>
                  </w:pPr>
                  <w:r w:rsidRPr="007636B9">
                    <w:rPr>
                      <w:b/>
                      <w:bCs/>
                      <w:sz w:val="28"/>
                      <w:szCs w:val="28"/>
                    </w:rPr>
                    <w:lastRenderedPageBreak/>
                    <w:t>Содержание</w:t>
                  </w:r>
                </w:p>
              </w:tc>
            </w:tr>
            <w:tr w:rsidR="00EE4E36" w:rsidRPr="007636B9" w:rsidTr="009B0B3B">
              <w:trPr>
                <w:trHeight w:val="297"/>
              </w:trPr>
              <w:tc>
                <w:tcPr>
                  <w:tcW w:w="10260" w:type="dxa"/>
                  <w:gridSpan w:val="3"/>
                  <w:tcMar>
                    <w:top w:w="58" w:type="dxa"/>
                    <w:left w:w="58" w:type="dxa"/>
                    <w:bottom w:w="58" w:type="dxa"/>
                    <w:right w:w="58" w:type="dxa"/>
                  </w:tcMar>
                </w:tcPr>
                <w:p w:rsidR="00EE4E36" w:rsidRPr="007636B9" w:rsidRDefault="00EE4E36" w:rsidP="009B0B3B">
                  <w:pPr>
                    <w:widowControl w:val="0"/>
                    <w:jc w:val="center"/>
                    <w:rPr>
                      <w:b/>
                      <w:bCs/>
                    </w:rPr>
                  </w:pPr>
                  <w:r w:rsidRPr="007636B9">
                    <w:rPr>
                      <w:b/>
                      <w:bCs/>
                      <w:sz w:val="24"/>
                      <w:szCs w:val="24"/>
                    </w:rPr>
                    <w:t>Постановления Администрации Комсомольского муниципального района Ивановской области</w:t>
                  </w:r>
                </w:p>
              </w:tc>
            </w:tr>
            <w:tr w:rsidR="00F952AA" w:rsidRPr="007636B9" w:rsidTr="0049780F">
              <w:trPr>
                <w:trHeight w:val="1193"/>
              </w:trPr>
              <w:tc>
                <w:tcPr>
                  <w:tcW w:w="1051" w:type="dxa"/>
                  <w:tcMar>
                    <w:top w:w="58" w:type="dxa"/>
                    <w:left w:w="58" w:type="dxa"/>
                    <w:bottom w:w="58" w:type="dxa"/>
                    <w:right w:w="58" w:type="dxa"/>
                  </w:tcMar>
                  <w:hideMark/>
                </w:tcPr>
                <w:p w:rsidR="00F952AA" w:rsidRPr="007636B9" w:rsidRDefault="00F952AA" w:rsidP="008F7CE1">
                  <w:pPr>
                    <w:widowControl w:val="0"/>
                  </w:pPr>
                  <w:r>
                    <w:t xml:space="preserve">№ </w:t>
                  </w:r>
                  <w:r w:rsidR="008F7CE1">
                    <w:t>5</w:t>
                  </w:r>
                  <w:r>
                    <w:t xml:space="preserve"> от </w:t>
                  </w:r>
                  <w:r w:rsidR="002F2B98">
                    <w:t>14</w:t>
                  </w:r>
                  <w:r w:rsidR="00992610">
                    <w:t>.</w:t>
                  </w:r>
                  <w:r w:rsidR="002F2B98">
                    <w:t>01</w:t>
                  </w:r>
                  <w:r>
                    <w:t>.202</w:t>
                  </w:r>
                  <w:r w:rsidR="002F2B98">
                    <w:t>2</w:t>
                  </w:r>
                </w:p>
              </w:tc>
              <w:tc>
                <w:tcPr>
                  <w:tcW w:w="8363" w:type="dxa"/>
                  <w:tcMar>
                    <w:top w:w="58" w:type="dxa"/>
                    <w:left w:w="58" w:type="dxa"/>
                    <w:bottom w:w="58" w:type="dxa"/>
                    <w:right w:w="58" w:type="dxa"/>
                  </w:tcMar>
                  <w:hideMark/>
                </w:tcPr>
                <w:p w:rsidR="00F952AA" w:rsidRPr="002F2B98" w:rsidRDefault="008F7CE1" w:rsidP="008F7CE1">
                  <w:pPr>
                    <w:widowControl w:val="0"/>
                    <w:shd w:val="clear" w:color="auto" w:fill="FFFFFF"/>
                    <w:tabs>
                      <w:tab w:val="left" w:pos="8891"/>
                    </w:tabs>
                    <w:autoSpaceDE w:val="0"/>
                    <w:autoSpaceDN w:val="0"/>
                    <w:adjustRightInd w:val="0"/>
                    <w:spacing w:line="240" w:lineRule="atLeast"/>
                    <w:ind w:right="607"/>
                    <w:jc w:val="both"/>
                    <w:rPr>
                      <w:color w:val="auto"/>
                      <w:sz w:val="24"/>
                      <w:szCs w:val="24"/>
                    </w:rPr>
                  </w:pPr>
                  <w:r w:rsidRPr="008F7CE1">
                    <w:rPr>
                      <w:sz w:val="24"/>
                      <w:szCs w:val="24"/>
                    </w:rPr>
                    <w:t>О внесении изменений в постановление Администрации Комсомольского муниципального района от 07.12.2017г № 324 «</w:t>
                  </w:r>
                  <w:r w:rsidRPr="008F7CE1">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hideMark/>
                </w:tcPr>
                <w:p w:rsidR="00F952AA" w:rsidRPr="007636B9" w:rsidRDefault="00F952AA" w:rsidP="009B0B3B">
                  <w:pPr>
                    <w:widowControl w:val="0"/>
                    <w:jc w:val="center"/>
                  </w:pPr>
                </w:p>
              </w:tc>
            </w:tr>
            <w:tr w:rsidR="008F72ED" w:rsidRPr="007636B9" w:rsidTr="009B0B3B">
              <w:trPr>
                <w:trHeight w:val="1265"/>
              </w:trPr>
              <w:tc>
                <w:tcPr>
                  <w:tcW w:w="1051" w:type="dxa"/>
                  <w:tcMar>
                    <w:top w:w="58" w:type="dxa"/>
                    <w:left w:w="58" w:type="dxa"/>
                    <w:bottom w:w="58" w:type="dxa"/>
                    <w:right w:w="58" w:type="dxa"/>
                  </w:tcMar>
                  <w:hideMark/>
                </w:tcPr>
                <w:p w:rsidR="008F72ED" w:rsidRDefault="008F7CE1" w:rsidP="008F7CE1">
                  <w:pPr>
                    <w:widowControl w:val="0"/>
                  </w:pPr>
                  <w:r>
                    <w:t>№ 36</w:t>
                  </w:r>
                  <w:r w:rsidR="005D7BF5">
                    <w:t xml:space="preserve"> от </w:t>
                  </w:r>
                  <w:r>
                    <w:t>01.02</w:t>
                  </w:r>
                  <w:r w:rsidR="005D7BF5">
                    <w:t>.202</w:t>
                  </w:r>
                  <w:r w:rsidR="002F2B98">
                    <w:t>2</w:t>
                  </w:r>
                </w:p>
              </w:tc>
              <w:tc>
                <w:tcPr>
                  <w:tcW w:w="8363" w:type="dxa"/>
                  <w:tcMar>
                    <w:top w:w="58" w:type="dxa"/>
                    <w:left w:w="58" w:type="dxa"/>
                    <w:bottom w:w="58" w:type="dxa"/>
                    <w:right w:w="58" w:type="dxa"/>
                  </w:tcMar>
                  <w:hideMark/>
                </w:tcPr>
                <w:p w:rsidR="008F72ED" w:rsidRPr="008F7CE1" w:rsidRDefault="008F7CE1" w:rsidP="008F7CE1">
                  <w:pPr>
                    <w:pStyle w:val="af2"/>
                    <w:shd w:val="clear" w:color="auto" w:fill="FFFFFF"/>
                    <w:spacing w:before="0" w:beforeAutospacing="0" w:after="0" w:afterAutospacing="0"/>
                    <w:jc w:val="both"/>
                    <w:rPr>
                      <w:bCs/>
                    </w:rPr>
                  </w:pPr>
                  <w:r w:rsidRPr="008F7CE1">
                    <w:rPr>
                      <w:bCs/>
                      <w:spacing w:val="-5"/>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8F72ED" w:rsidRPr="007636B9" w:rsidRDefault="008F72ED" w:rsidP="009B0B3B">
                  <w:pPr>
                    <w:widowControl w:val="0"/>
                    <w:jc w:val="center"/>
                  </w:pPr>
                </w:p>
              </w:tc>
            </w:tr>
            <w:tr w:rsidR="008F7CE1" w:rsidRPr="007636B9" w:rsidTr="009B0B3B">
              <w:trPr>
                <w:trHeight w:val="1265"/>
              </w:trPr>
              <w:tc>
                <w:tcPr>
                  <w:tcW w:w="1051" w:type="dxa"/>
                  <w:tcMar>
                    <w:top w:w="58" w:type="dxa"/>
                    <w:left w:w="58" w:type="dxa"/>
                    <w:bottom w:w="58" w:type="dxa"/>
                    <w:right w:w="58" w:type="dxa"/>
                  </w:tcMar>
                  <w:hideMark/>
                </w:tcPr>
                <w:p w:rsidR="008F7CE1" w:rsidRDefault="008F7CE1" w:rsidP="008F7CE1">
                  <w:pPr>
                    <w:widowControl w:val="0"/>
                  </w:pPr>
                  <w:r>
                    <w:t>№ 48 от 09.02.2022</w:t>
                  </w:r>
                </w:p>
              </w:tc>
              <w:tc>
                <w:tcPr>
                  <w:tcW w:w="8363" w:type="dxa"/>
                  <w:tcMar>
                    <w:top w:w="58" w:type="dxa"/>
                    <w:left w:w="58" w:type="dxa"/>
                    <w:bottom w:w="58" w:type="dxa"/>
                    <w:right w:w="58" w:type="dxa"/>
                  </w:tcMar>
                  <w:hideMark/>
                </w:tcPr>
                <w:p w:rsidR="008F7CE1" w:rsidRPr="008F7CE1" w:rsidRDefault="008F7CE1" w:rsidP="008F7CE1">
                  <w:pPr>
                    <w:jc w:val="both"/>
                    <w:rPr>
                      <w:color w:val="auto"/>
                      <w:sz w:val="24"/>
                      <w:szCs w:val="24"/>
                    </w:rPr>
                  </w:pPr>
                  <w:r w:rsidRPr="008F7CE1">
                    <w:rPr>
                      <w:bCs/>
                      <w:color w:val="auto"/>
                      <w:kern w:val="36"/>
                      <w:sz w:val="24"/>
                      <w:szCs w:val="24"/>
                    </w:rPr>
                    <w:t>О внесении изменений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8F7CE1" w:rsidRPr="008F72ED" w:rsidRDefault="008F7CE1" w:rsidP="008F7CE1">
                  <w:pPr>
                    <w:pStyle w:val="af2"/>
                    <w:shd w:val="clear" w:color="auto" w:fill="FFFFFF"/>
                    <w:spacing w:before="0" w:beforeAutospacing="0" w:after="0" w:afterAutospacing="0"/>
                    <w:jc w:val="both"/>
                    <w:rPr>
                      <w:b/>
                      <w:bCs/>
                    </w:rPr>
                  </w:pPr>
                </w:p>
              </w:tc>
              <w:tc>
                <w:tcPr>
                  <w:tcW w:w="846" w:type="dxa"/>
                  <w:tcMar>
                    <w:top w:w="58" w:type="dxa"/>
                    <w:left w:w="58" w:type="dxa"/>
                    <w:bottom w:w="58" w:type="dxa"/>
                    <w:right w:w="58" w:type="dxa"/>
                  </w:tcMar>
                  <w:hideMark/>
                </w:tcPr>
                <w:p w:rsidR="008F7CE1" w:rsidRPr="007636B9" w:rsidRDefault="008F7CE1" w:rsidP="009B0B3B">
                  <w:pPr>
                    <w:widowControl w:val="0"/>
                    <w:jc w:val="center"/>
                  </w:pPr>
                </w:p>
              </w:tc>
            </w:tr>
          </w:tbl>
          <w:p w:rsidR="00EE4E36" w:rsidRDefault="00EE4E36"/>
        </w:tc>
      </w:tr>
    </w:tbl>
    <w:p w:rsidR="00182954" w:rsidRDefault="00182954" w:rsidP="00182954">
      <w:pPr>
        <w:jc w:val="center"/>
        <w:rPr>
          <w:sz w:val="28"/>
          <w:szCs w:val="28"/>
        </w:rPr>
      </w:pPr>
    </w:p>
    <w:p w:rsidR="0049780F" w:rsidRDefault="0049780F" w:rsidP="00182954">
      <w:pPr>
        <w:jc w:val="center"/>
        <w:rPr>
          <w:sz w:val="28"/>
          <w:szCs w:val="28"/>
        </w:rPr>
      </w:pPr>
    </w:p>
    <w:p w:rsidR="00C57B7D" w:rsidRDefault="00C57B7D" w:rsidP="00182954">
      <w:pPr>
        <w:jc w:val="center"/>
        <w:rPr>
          <w:sz w:val="28"/>
          <w:szCs w:val="28"/>
        </w:rPr>
      </w:pPr>
    </w:p>
    <w:p w:rsidR="002F2B98" w:rsidRDefault="002F2B98" w:rsidP="00182954">
      <w:pPr>
        <w:jc w:val="center"/>
        <w:rPr>
          <w:sz w:val="28"/>
          <w:szCs w:val="28"/>
        </w:rPr>
      </w:pPr>
    </w:p>
    <w:p w:rsidR="008F7CE1" w:rsidRDefault="008F7CE1" w:rsidP="00182954">
      <w:pPr>
        <w:jc w:val="center"/>
        <w:rPr>
          <w:sz w:val="28"/>
          <w:szCs w:val="28"/>
        </w:rPr>
      </w:pPr>
    </w:p>
    <w:p w:rsidR="008F7CE1" w:rsidRDefault="008F7CE1" w:rsidP="00182954">
      <w:pPr>
        <w:jc w:val="center"/>
        <w:rPr>
          <w:sz w:val="28"/>
          <w:szCs w:val="28"/>
        </w:rPr>
      </w:pPr>
    </w:p>
    <w:p w:rsidR="002F2B98" w:rsidRDefault="002F2B98"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226B45" w:rsidRDefault="00226B45" w:rsidP="00182954">
      <w:pPr>
        <w:jc w:val="center"/>
        <w:rPr>
          <w:sz w:val="28"/>
          <w:szCs w:val="28"/>
        </w:rPr>
      </w:pPr>
    </w:p>
    <w:p w:rsidR="008F7CE1" w:rsidRPr="00C40145" w:rsidRDefault="008F7CE1" w:rsidP="008F7CE1">
      <w:pPr>
        <w:jc w:val="center"/>
        <w:rPr>
          <w:sz w:val="24"/>
          <w:szCs w:val="24"/>
        </w:rPr>
      </w:pPr>
      <w:r>
        <w:rPr>
          <w:noProof/>
          <w:color w:val="000080"/>
          <w:sz w:val="24"/>
          <w:szCs w:val="24"/>
        </w:rPr>
        <w:lastRenderedPageBreak/>
        <w:drawing>
          <wp:inline distT="0" distB="0" distL="0" distR="0">
            <wp:extent cx="541020" cy="678180"/>
            <wp:effectExtent l="19050" t="0" r="0"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8F7CE1" w:rsidRPr="00C40145" w:rsidRDefault="008F7CE1" w:rsidP="008F7CE1">
      <w:pPr>
        <w:jc w:val="center"/>
        <w:rPr>
          <w:sz w:val="24"/>
          <w:szCs w:val="24"/>
        </w:rPr>
      </w:pPr>
    </w:p>
    <w:p w:rsidR="008F7CE1" w:rsidRPr="00C40145" w:rsidRDefault="008F7CE1" w:rsidP="008F7CE1">
      <w:pPr>
        <w:keepNext/>
        <w:jc w:val="center"/>
        <w:outlineLvl w:val="0"/>
        <w:rPr>
          <w:b/>
          <w:bCs/>
          <w:color w:val="003366"/>
          <w:sz w:val="36"/>
          <w:szCs w:val="24"/>
        </w:rPr>
      </w:pPr>
      <w:r w:rsidRPr="00C40145">
        <w:rPr>
          <w:b/>
          <w:bCs/>
          <w:color w:val="003366"/>
          <w:sz w:val="36"/>
          <w:szCs w:val="24"/>
        </w:rPr>
        <w:t>ПОСТАНОВЛЕНИЕ</w:t>
      </w:r>
    </w:p>
    <w:p w:rsidR="008F7CE1" w:rsidRPr="00C40145" w:rsidRDefault="008F7CE1" w:rsidP="008F7CE1">
      <w:pPr>
        <w:jc w:val="center"/>
        <w:rPr>
          <w:b/>
          <w:color w:val="003366"/>
          <w:sz w:val="24"/>
          <w:szCs w:val="24"/>
        </w:rPr>
      </w:pPr>
      <w:r w:rsidRPr="00C40145">
        <w:rPr>
          <w:b/>
          <w:color w:val="003366"/>
          <w:sz w:val="24"/>
          <w:szCs w:val="24"/>
        </w:rPr>
        <w:t>АДМИНИСТРАЦИИ</w:t>
      </w:r>
    </w:p>
    <w:p w:rsidR="008F7CE1" w:rsidRPr="00C40145" w:rsidRDefault="008F7CE1" w:rsidP="008F7CE1">
      <w:pPr>
        <w:jc w:val="center"/>
        <w:rPr>
          <w:b/>
          <w:color w:val="003366"/>
          <w:sz w:val="24"/>
          <w:szCs w:val="24"/>
        </w:rPr>
      </w:pPr>
      <w:r w:rsidRPr="00C40145">
        <w:rPr>
          <w:b/>
          <w:color w:val="003366"/>
          <w:sz w:val="24"/>
          <w:szCs w:val="24"/>
        </w:rPr>
        <w:t xml:space="preserve"> КОМСОМОЛЬСКОГО МУНИЦИПАЛЬНОГО  РАЙОНА</w:t>
      </w:r>
    </w:p>
    <w:p w:rsidR="008F7CE1" w:rsidRPr="00C40145" w:rsidRDefault="008F7CE1" w:rsidP="008F7CE1">
      <w:pPr>
        <w:jc w:val="center"/>
        <w:rPr>
          <w:b/>
          <w:color w:val="003366"/>
          <w:sz w:val="24"/>
          <w:szCs w:val="24"/>
        </w:rPr>
      </w:pPr>
      <w:r w:rsidRPr="00C40145">
        <w:rPr>
          <w:b/>
          <w:color w:val="003366"/>
          <w:sz w:val="24"/>
          <w:szCs w:val="24"/>
        </w:rPr>
        <w:t>ИВАНОВСКОЙ ОБЛАСТИ</w:t>
      </w:r>
    </w:p>
    <w:p w:rsidR="008F7CE1" w:rsidRPr="00C40145" w:rsidRDefault="008F7CE1" w:rsidP="008F7CE1">
      <w:pPr>
        <w:jc w:val="center"/>
        <w:rPr>
          <w:sz w:val="24"/>
          <w:szCs w:val="24"/>
        </w:rPr>
      </w:pPr>
    </w:p>
    <w:tbl>
      <w:tblPr>
        <w:tblW w:w="9072" w:type="dxa"/>
        <w:tblInd w:w="108" w:type="dxa"/>
        <w:tblBorders>
          <w:top w:val="single" w:sz="4" w:space="0" w:color="auto"/>
        </w:tblBorders>
        <w:tblLayout w:type="fixed"/>
        <w:tblLook w:val="0000"/>
      </w:tblPr>
      <w:tblGrid>
        <w:gridCol w:w="9072"/>
      </w:tblGrid>
      <w:tr w:rsidR="008F7CE1" w:rsidRPr="00151356" w:rsidTr="008F7CE1">
        <w:trPr>
          <w:trHeight w:val="100"/>
        </w:trPr>
        <w:tc>
          <w:tcPr>
            <w:tcW w:w="9072" w:type="dxa"/>
            <w:tcBorders>
              <w:top w:val="thinThickThinSmallGap" w:sz="24" w:space="0" w:color="auto"/>
              <w:left w:val="nil"/>
              <w:bottom w:val="nil"/>
              <w:right w:val="nil"/>
            </w:tcBorders>
          </w:tcPr>
          <w:p w:rsidR="008F7CE1" w:rsidRPr="00C40145" w:rsidRDefault="008F7CE1" w:rsidP="008F7CE1">
            <w:pPr>
              <w:jc w:val="center"/>
              <w:rPr>
                <w:color w:val="003366"/>
                <w:szCs w:val="24"/>
              </w:rPr>
            </w:pPr>
            <w:r w:rsidRPr="00C40145">
              <w:rPr>
                <w:color w:val="003366"/>
                <w:szCs w:val="24"/>
              </w:rPr>
              <w:t xml:space="preserve">155150, Ивановская область, г.Комсомольск, ул.50 лет ВЛКСМ, д.2, </w:t>
            </w:r>
            <w:r w:rsidRPr="00C40145">
              <w:rPr>
                <w:color w:val="003366"/>
              </w:rPr>
              <w:t>ИНН 3714002224,КПП 371401001,</w:t>
            </w:r>
          </w:p>
          <w:p w:rsidR="008F7CE1" w:rsidRPr="00C40145" w:rsidRDefault="008F7CE1" w:rsidP="008F7CE1">
            <w:pPr>
              <w:jc w:val="center"/>
              <w:rPr>
                <w:color w:val="003366"/>
              </w:rPr>
            </w:pPr>
            <w:r w:rsidRPr="00C40145">
              <w:rPr>
                <w:color w:val="003366"/>
              </w:rPr>
              <w:t xml:space="preserve">ОГРН 1023701625595, </w:t>
            </w:r>
            <w:r w:rsidRPr="00C40145">
              <w:rPr>
                <w:color w:val="003366"/>
                <w:szCs w:val="24"/>
              </w:rPr>
              <w:t xml:space="preserve">Тел./Факс (49352) </w:t>
            </w:r>
            <w:r>
              <w:rPr>
                <w:color w:val="003366"/>
                <w:szCs w:val="24"/>
              </w:rPr>
              <w:t>4</w:t>
            </w:r>
            <w:r w:rsidRPr="00C40145">
              <w:rPr>
                <w:color w:val="003366"/>
                <w:szCs w:val="24"/>
              </w:rPr>
              <w:t>-11-78</w:t>
            </w:r>
            <w:r w:rsidRPr="00C40145">
              <w:rPr>
                <w:color w:val="003366"/>
              </w:rPr>
              <w:t xml:space="preserve">, e-mail: </w:t>
            </w:r>
            <w:hyperlink r:id="rId11" w:history="1">
              <w:r w:rsidRPr="00C40145">
                <w:rPr>
                  <w:color w:val="0000FF"/>
                  <w:u w:val="single"/>
                </w:rPr>
                <w:t>admin.komsomolsk@mail.ru</w:t>
              </w:r>
            </w:hyperlink>
          </w:p>
          <w:p w:rsidR="008F7CE1" w:rsidRPr="00C40145" w:rsidRDefault="008F7CE1" w:rsidP="008F7CE1">
            <w:pPr>
              <w:rPr>
                <w:color w:val="003366"/>
                <w:sz w:val="28"/>
                <w:szCs w:val="28"/>
              </w:rPr>
            </w:pPr>
          </w:p>
        </w:tc>
      </w:tr>
    </w:tbl>
    <w:p w:rsidR="008F7CE1" w:rsidRDefault="008F7CE1" w:rsidP="008F7CE1">
      <w:pPr>
        <w:ind w:hanging="709"/>
        <w:rPr>
          <w:sz w:val="28"/>
        </w:rPr>
      </w:pPr>
      <w:r>
        <w:rPr>
          <w:sz w:val="28"/>
        </w:rPr>
        <w:t xml:space="preserve">            «14» 01 2022г.                                                                                № 5</w:t>
      </w:r>
    </w:p>
    <w:p w:rsidR="008F7CE1" w:rsidRPr="00711B58" w:rsidRDefault="008F7CE1" w:rsidP="008F7CE1">
      <w:pPr>
        <w:ind w:hanging="709"/>
        <w:rPr>
          <w:b/>
          <w:sz w:val="28"/>
          <w:u w:val="single"/>
        </w:rPr>
      </w:pPr>
      <w:r w:rsidRPr="0022288D">
        <w:rPr>
          <w:sz w:val="28"/>
        </w:rPr>
        <w:t xml:space="preserve">  </w:t>
      </w:r>
      <w:r>
        <w:rPr>
          <w:sz w:val="28"/>
        </w:rPr>
        <w:t xml:space="preserve">                                                                                              </w:t>
      </w:r>
    </w:p>
    <w:p w:rsidR="008F7CE1" w:rsidRPr="003328D8" w:rsidRDefault="008F7CE1" w:rsidP="008F7CE1">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3328D8">
        <w:rPr>
          <w:b/>
          <w:sz w:val="28"/>
          <w:szCs w:val="28"/>
        </w:rPr>
        <w:t>О внесении изменений в постановление Администрации Комсомольского муниципального района от 07.12.2017г № 324 «</w:t>
      </w:r>
      <w:r w:rsidRPr="003328D8">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
          <w:bCs/>
          <w:sz w:val="28"/>
          <w:szCs w:val="28"/>
        </w:rPr>
        <w:t>4</w:t>
      </w:r>
      <w:r w:rsidRPr="003328D8">
        <w:rPr>
          <w:b/>
          <w:bCs/>
          <w:sz w:val="28"/>
          <w:szCs w:val="28"/>
        </w:rPr>
        <w:t xml:space="preserve"> годы»</w:t>
      </w:r>
    </w:p>
    <w:p w:rsidR="008F7CE1" w:rsidRDefault="008F7CE1" w:rsidP="008F7CE1">
      <w:pPr>
        <w:widowControl w:val="0"/>
        <w:shd w:val="clear" w:color="auto" w:fill="FFFFFF"/>
        <w:autoSpaceDE w:val="0"/>
        <w:autoSpaceDN w:val="0"/>
        <w:adjustRightInd w:val="0"/>
        <w:spacing w:line="240" w:lineRule="atLeast"/>
        <w:ind w:right="607"/>
        <w:jc w:val="both"/>
        <w:rPr>
          <w:spacing w:val="-3"/>
          <w:sz w:val="28"/>
          <w:szCs w:val="28"/>
        </w:rPr>
      </w:pPr>
    </w:p>
    <w:p w:rsidR="008F7CE1" w:rsidRPr="00AE160E" w:rsidRDefault="008F7CE1" w:rsidP="008F7CE1">
      <w:pPr>
        <w:widowControl w:val="0"/>
        <w:shd w:val="clear" w:color="auto" w:fill="FFFFFF"/>
        <w:autoSpaceDE w:val="0"/>
        <w:autoSpaceDN w:val="0"/>
        <w:adjustRightInd w:val="0"/>
        <w:spacing w:line="0" w:lineRule="atLeast"/>
        <w:jc w:val="both"/>
        <w:rPr>
          <w:b/>
          <w:spacing w:val="2"/>
          <w:sz w:val="28"/>
          <w:szCs w:val="28"/>
        </w:rPr>
      </w:pPr>
      <w:r>
        <w:rPr>
          <w:spacing w:val="-3"/>
          <w:sz w:val="28"/>
          <w:szCs w:val="28"/>
        </w:rPr>
        <w:t xml:space="preserve">            </w:t>
      </w:r>
      <w:r w:rsidRPr="00AE160E">
        <w:rPr>
          <w:spacing w:val="-3"/>
          <w:sz w:val="28"/>
          <w:szCs w:val="28"/>
        </w:rPr>
        <w:t xml:space="preserve">В соответствии с Бюджетным кодексом Российской Федерации, руководствуясь </w:t>
      </w:r>
      <w:r w:rsidRPr="00AE160E">
        <w:rPr>
          <w:sz w:val="28"/>
          <w:szCs w:val="28"/>
        </w:rPr>
        <w:t xml:space="preserve">постановлением Администрации Комсомольского муниципального района от 07.10.2013 </w:t>
      </w:r>
      <w:r w:rsidRPr="00AE160E">
        <w:rPr>
          <w:spacing w:val="-1"/>
          <w:sz w:val="28"/>
          <w:szCs w:val="28"/>
        </w:rPr>
        <w:t xml:space="preserve">№ 836 «Об утверждении Порядка разработки, реализации и оценки эффективности </w:t>
      </w:r>
      <w:r w:rsidRPr="00AE160E">
        <w:rPr>
          <w:sz w:val="28"/>
          <w:szCs w:val="28"/>
        </w:rPr>
        <w:t xml:space="preserve">муниципальных программ Комсомольского муниципального района Ивановской </w:t>
      </w:r>
      <w:r w:rsidRPr="00AE160E">
        <w:rPr>
          <w:spacing w:val="-2"/>
          <w:sz w:val="28"/>
          <w:szCs w:val="28"/>
        </w:rPr>
        <w:t>области»</w:t>
      </w:r>
      <w:r>
        <w:rPr>
          <w:spacing w:val="-2"/>
          <w:sz w:val="28"/>
          <w:szCs w:val="28"/>
        </w:rPr>
        <w:t>( в действующей редакции)</w:t>
      </w:r>
      <w:r w:rsidRPr="00AE160E">
        <w:rPr>
          <w:spacing w:val="-2"/>
          <w:sz w:val="28"/>
          <w:szCs w:val="28"/>
        </w:rPr>
        <w:t xml:space="preserve">, </w:t>
      </w:r>
      <w:r w:rsidRPr="00AE160E">
        <w:rPr>
          <w:sz w:val="28"/>
          <w:szCs w:val="28"/>
        </w:rPr>
        <w:t>решени</w:t>
      </w:r>
      <w:r>
        <w:rPr>
          <w:sz w:val="28"/>
          <w:szCs w:val="28"/>
        </w:rPr>
        <w:t>я</w:t>
      </w:r>
      <w:r w:rsidRPr="00AE160E">
        <w:rPr>
          <w:sz w:val="28"/>
          <w:szCs w:val="28"/>
        </w:rPr>
        <w:t xml:space="preserve"> Совета Комсомольского г</w:t>
      </w:r>
      <w:r>
        <w:rPr>
          <w:sz w:val="28"/>
          <w:szCs w:val="28"/>
        </w:rPr>
        <w:t xml:space="preserve">ородского поселения </w:t>
      </w:r>
      <w:r w:rsidRPr="00AE160E">
        <w:rPr>
          <w:sz w:val="28"/>
          <w:szCs w:val="28"/>
        </w:rPr>
        <w:t>от "</w:t>
      </w:r>
      <w:r>
        <w:rPr>
          <w:sz w:val="28"/>
          <w:szCs w:val="28"/>
        </w:rPr>
        <w:t>09"декабря</w:t>
      </w:r>
      <w:r w:rsidRPr="00AE160E">
        <w:rPr>
          <w:sz w:val="28"/>
          <w:szCs w:val="28"/>
        </w:rPr>
        <w:t xml:space="preserve"> 202</w:t>
      </w:r>
      <w:r>
        <w:rPr>
          <w:sz w:val="28"/>
          <w:szCs w:val="28"/>
        </w:rPr>
        <w:t>1</w:t>
      </w:r>
      <w:r w:rsidRPr="00AE160E">
        <w:rPr>
          <w:sz w:val="28"/>
          <w:szCs w:val="28"/>
        </w:rPr>
        <w:t>г</w:t>
      </w:r>
      <w:r>
        <w:rPr>
          <w:sz w:val="28"/>
          <w:szCs w:val="28"/>
        </w:rPr>
        <w:t xml:space="preserve">, № 82 </w:t>
      </w:r>
      <w:r w:rsidRPr="00AE160E">
        <w:rPr>
          <w:spacing w:val="-2"/>
          <w:sz w:val="28"/>
          <w:szCs w:val="28"/>
        </w:rPr>
        <w:t>"О бюджете Комсомольского городского поселения на 202</w:t>
      </w:r>
      <w:r>
        <w:rPr>
          <w:spacing w:val="-2"/>
          <w:sz w:val="28"/>
          <w:szCs w:val="28"/>
        </w:rPr>
        <w:t>2</w:t>
      </w:r>
      <w:r w:rsidRPr="00AE160E">
        <w:rPr>
          <w:spacing w:val="-2"/>
          <w:sz w:val="28"/>
          <w:szCs w:val="28"/>
        </w:rPr>
        <w:t xml:space="preserve"> год и на плановый период 202</w:t>
      </w:r>
      <w:r>
        <w:rPr>
          <w:spacing w:val="-2"/>
          <w:sz w:val="28"/>
          <w:szCs w:val="28"/>
        </w:rPr>
        <w:t>3</w:t>
      </w:r>
      <w:r w:rsidRPr="00AE160E">
        <w:rPr>
          <w:spacing w:val="-2"/>
          <w:sz w:val="28"/>
          <w:szCs w:val="28"/>
        </w:rPr>
        <w:t xml:space="preserve"> и</w:t>
      </w:r>
      <w:r>
        <w:rPr>
          <w:spacing w:val="-2"/>
          <w:sz w:val="28"/>
          <w:szCs w:val="28"/>
        </w:rPr>
        <w:t xml:space="preserve"> 2024годов"( в актуальной редакции).  </w:t>
      </w:r>
    </w:p>
    <w:p w:rsidR="008F7CE1" w:rsidRPr="009D054C" w:rsidRDefault="008F7CE1" w:rsidP="008F7CE1">
      <w:pPr>
        <w:spacing w:line="0" w:lineRule="atLeast"/>
        <w:ind w:firstLine="709"/>
        <w:jc w:val="both"/>
        <w:rPr>
          <w:sz w:val="28"/>
          <w:szCs w:val="28"/>
        </w:rPr>
      </w:pPr>
      <w:r w:rsidRPr="009D054C">
        <w:rPr>
          <w:sz w:val="28"/>
          <w:szCs w:val="28"/>
        </w:rPr>
        <w:t xml:space="preserve">   </w:t>
      </w:r>
      <w:r>
        <w:rPr>
          <w:sz w:val="28"/>
          <w:szCs w:val="28"/>
        </w:rPr>
        <w:t>Администрация Комсомольского муниципального района</w:t>
      </w:r>
      <w:r w:rsidRPr="009D054C">
        <w:rPr>
          <w:sz w:val="28"/>
          <w:szCs w:val="28"/>
        </w:rPr>
        <w:t xml:space="preserve">   </w:t>
      </w:r>
    </w:p>
    <w:p w:rsidR="008F7CE1" w:rsidRPr="00AB62DD" w:rsidRDefault="008F7CE1" w:rsidP="008F7CE1">
      <w:pPr>
        <w:widowControl w:val="0"/>
        <w:shd w:val="clear" w:color="auto" w:fill="FFFFFF"/>
        <w:autoSpaceDE w:val="0"/>
        <w:autoSpaceDN w:val="0"/>
        <w:adjustRightInd w:val="0"/>
        <w:spacing w:line="240" w:lineRule="atLeast"/>
        <w:ind w:right="607"/>
        <w:jc w:val="both"/>
        <w:rPr>
          <w:spacing w:val="2"/>
          <w:sz w:val="28"/>
          <w:szCs w:val="28"/>
        </w:rPr>
      </w:pPr>
    </w:p>
    <w:p w:rsidR="008F7CE1" w:rsidRDefault="008F7CE1" w:rsidP="008F7CE1">
      <w:pPr>
        <w:widowControl w:val="0"/>
        <w:shd w:val="clear" w:color="auto" w:fill="FFFFFF"/>
        <w:autoSpaceDE w:val="0"/>
        <w:autoSpaceDN w:val="0"/>
        <w:adjustRightInd w:val="0"/>
        <w:spacing w:line="240" w:lineRule="atLeast"/>
        <w:ind w:left="284" w:right="607" w:hanging="284"/>
        <w:jc w:val="both"/>
        <w:rPr>
          <w:b/>
          <w:sz w:val="28"/>
          <w:szCs w:val="28"/>
        </w:rPr>
      </w:pPr>
      <w:r>
        <w:rPr>
          <w:b/>
          <w:spacing w:val="2"/>
          <w:sz w:val="28"/>
          <w:szCs w:val="28"/>
        </w:rPr>
        <w:t>П</w:t>
      </w:r>
      <w:r w:rsidRPr="003328D8">
        <w:rPr>
          <w:b/>
          <w:spacing w:val="2"/>
          <w:sz w:val="28"/>
          <w:szCs w:val="28"/>
        </w:rPr>
        <w:t>остановляет:</w:t>
      </w:r>
      <w:r w:rsidRPr="003328D8">
        <w:rPr>
          <w:b/>
          <w:sz w:val="28"/>
          <w:szCs w:val="28"/>
        </w:rPr>
        <w:t xml:space="preserve"> </w:t>
      </w:r>
    </w:p>
    <w:p w:rsidR="008F7CE1" w:rsidRPr="003328D8" w:rsidRDefault="008F7CE1" w:rsidP="008F7CE1">
      <w:pPr>
        <w:widowControl w:val="0"/>
        <w:shd w:val="clear" w:color="auto" w:fill="FFFFFF"/>
        <w:autoSpaceDE w:val="0"/>
        <w:autoSpaceDN w:val="0"/>
        <w:adjustRightInd w:val="0"/>
        <w:spacing w:line="240" w:lineRule="atLeast"/>
        <w:ind w:left="284" w:right="607" w:firstLine="283"/>
        <w:jc w:val="both"/>
        <w:rPr>
          <w:b/>
          <w:sz w:val="28"/>
          <w:szCs w:val="28"/>
        </w:rPr>
      </w:pPr>
      <w:r w:rsidRPr="003328D8">
        <w:rPr>
          <w:b/>
          <w:sz w:val="28"/>
          <w:szCs w:val="28"/>
        </w:rPr>
        <w:t xml:space="preserve">                             </w:t>
      </w:r>
    </w:p>
    <w:p w:rsidR="008F7CE1" w:rsidRDefault="008F7CE1" w:rsidP="008F7CE1">
      <w:pPr>
        <w:pStyle w:val="3d"/>
        <w:shd w:val="clear" w:color="auto" w:fill="auto"/>
        <w:spacing w:after="0" w:line="0" w:lineRule="atLeast"/>
        <w:ind w:right="142"/>
        <w:jc w:val="both"/>
      </w:pPr>
      <w:r w:rsidRPr="003328D8">
        <w:t xml:space="preserve">1. </w:t>
      </w:r>
      <w:r>
        <w:t xml:space="preserve">Внести изменения в постановление Администрации Комсомольского муниципального района от </w:t>
      </w:r>
      <w:r w:rsidRPr="006D48A4">
        <w:t>07.12.2017г. № 324 «</w:t>
      </w:r>
      <w:r w:rsidRPr="006D48A4">
        <w:rPr>
          <w:bCs/>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Cs/>
        </w:rPr>
        <w:t>4 год</w:t>
      </w:r>
      <w:r>
        <w:t xml:space="preserve">, изложив приложение к постановлению в новой редакции </w:t>
      </w:r>
      <w:r w:rsidRPr="003328D8">
        <w:rPr>
          <w:color w:val="000000"/>
          <w:spacing w:val="2"/>
        </w:rPr>
        <w:t>(прилагается)</w:t>
      </w:r>
      <w:r>
        <w:rPr>
          <w:color w:val="000000"/>
          <w:spacing w:val="2"/>
        </w:rPr>
        <w:t>.</w:t>
      </w:r>
    </w:p>
    <w:p w:rsidR="008F7CE1" w:rsidRPr="003328D8" w:rsidRDefault="008F7CE1" w:rsidP="008F7CE1">
      <w:pPr>
        <w:widowControl w:val="0"/>
        <w:autoSpaceDE w:val="0"/>
        <w:autoSpaceDN w:val="0"/>
        <w:adjustRightInd w:val="0"/>
        <w:spacing w:line="0" w:lineRule="atLeast"/>
        <w:jc w:val="both"/>
        <w:rPr>
          <w:sz w:val="28"/>
          <w:szCs w:val="28"/>
        </w:rPr>
      </w:pPr>
      <w:r>
        <w:rPr>
          <w:sz w:val="28"/>
          <w:szCs w:val="28"/>
        </w:rPr>
        <w:t>2.</w:t>
      </w:r>
      <w:r w:rsidRPr="003328D8">
        <w:rPr>
          <w:sz w:val="28"/>
          <w:szCs w:val="28"/>
        </w:rPr>
        <w:t xml:space="preserve">Отделу организационной работы и межмуниципального сотрудничества Администрации Комсомольского муниципального района обеспечить </w:t>
      </w:r>
      <w:r>
        <w:rPr>
          <w:sz w:val="28"/>
          <w:szCs w:val="28"/>
        </w:rPr>
        <w:t xml:space="preserve">размещение </w:t>
      </w:r>
      <w:r w:rsidRPr="003328D8">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w:t>
      </w:r>
      <w:r w:rsidRPr="003328D8">
        <w:rPr>
          <w:sz w:val="28"/>
          <w:szCs w:val="28"/>
        </w:rPr>
        <w:t>на официальном сайте органов местного самоуправления Комсомольского муниципального района в сети Интернет.</w:t>
      </w:r>
    </w:p>
    <w:p w:rsidR="008F7CE1" w:rsidRPr="003328D8" w:rsidRDefault="008F7CE1" w:rsidP="008F7CE1">
      <w:pPr>
        <w:widowControl w:val="0"/>
        <w:autoSpaceDE w:val="0"/>
        <w:autoSpaceDN w:val="0"/>
        <w:adjustRightInd w:val="0"/>
        <w:spacing w:line="0" w:lineRule="atLeast"/>
        <w:jc w:val="both"/>
        <w:rPr>
          <w:sz w:val="28"/>
          <w:szCs w:val="28"/>
        </w:rPr>
      </w:pPr>
      <w:r w:rsidRPr="003328D8">
        <w:rPr>
          <w:sz w:val="28"/>
          <w:szCs w:val="28"/>
        </w:rPr>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p>
    <w:p w:rsidR="008F7CE1" w:rsidRPr="003328D8" w:rsidRDefault="008F7CE1" w:rsidP="008F7CE1">
      <w:pPr>
        <w:widowControl w:val="0"/>
        <w:autoSpaceDE w:val="0"/>
        <w:autoSpaceDN w:val="0"/>
        <w:adjustRightInd w:val="0"/>
        <w:spacing w:line="0" w:lineRule="atLeast"/>
        <w:jc w:val="both"/>
        <w:rPr>
          <w:sz w:val="28"/>
          <w:szCs w:val="28"/>
        </w:rPr>
      </w:pPr>
      <w:r w:rsidRPr="003328D8">
        <w:rPr>
          <w:sz w:val="28"/>
          <w:szCs w:val="28"/>
        </w:rPr>
        <w:lastRenderedPageBreak/>
        <w:t xml:space="preserve">4. Настоящее постановление вступает в силу со дня его официального опубликования.   </w:t>
      </w:r>
    </w:p>
    <w:p w:rsidR="008F7CE1" w:rsidRPr="003328D8" w:rsidRDefault="008F7CE1" w:rsidP="008F7CE1">
      <w:pPr>
        <w:widowControl w:val="0"/>
        <w:autoSpaceDE w:val="0"/>
        <w:autoSpaceDN w:val="0"/>
        <w:adjustRightInd w:val="0"/>
        <w:spacing w:line="0" w:lineRule="atLeast"/>
        <w:jc w:val="both"/>
        <w:rPr>
          <w:sz w:val="28"/>
          <w:szCs w:val="28"/>
        </w:rPr>
      </w:pPr>
      <w:r w:rsidRPr="003328D8">
        <w:rPr>
          <w:sz w:val="28"/>
          <w:szCs w:val="28"/>
        </w:rPr>
        <w:t>5.  Контроль за исполнением данного постановления возложить</w:t>
      </w:r>
      <w:r>
        <w:rPr>
          <w:sz w:val="28"/>
          <w:szCs w:val="28"/>
        </w:rPr>
        <w:t xml:space="preserve"> на</w:t>
      </w:r>
      <w:r w:rsidRPr="003328D8">
        <w:rPr>
          <w:sz w:val="28"/>
          <w:szCs w:val="28"/>
        </w:rPr>
        <w:t xml:space="preserve">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Инокову М.О.</w:t>
      </w:r>
    </w:p>
    <w:p w:rsidR="008F7CE1" w:rsidRPr="003328D8" w:rsidRDefault="008F7CE1" w:rsidP="008F7CE1">
      <w:pPr>
        <w:widowControl w:val="0"/>
        <w:autoSpaceDE w:val="0"/>
        <w:autoSpaceDN w:val="0"/>
        <w:adjustRightInd w:val="0"/>
        <w:spacing w:after="240"/>
        <w:ind w:left="284" w:right="607" w:firstLine="283"/>
        <w:jc w:val="both"/>
        <w:rPr>
          <w:sz w:val="28"/>
          <w:szCs w:val="28"/>
        </w:rPr>
      </w:pPr>
      <w:r w:rsidRPr="003328D8">
        <w:rPr>
          <w:rFonts w:ascii="Arial" w:hAnsi="Arial" w:cs="Arial"/>
          <w:color w:val="2D2D2D"/>
          <w:spacing w:val="2"/>
          <w:sz w:val="21"/>
          <w:szCs w:val="21"/>
        </w:rPr>
        <w:br/>
      </w:r>
    </w:p>
    <w:p w:rsidR="008F7CE1" w:rsidRDefault="008F7CE1" w:rsidP="008F7CE1">
      <w:pPr>
        <w:ind w:left="-709"/>
        <w:jc w:val="both"/>
        <w:rPr>
          <w:b/>
          <w:sz w:val="26"/>
        </w:rPr>
      </w:pPr>
    </w:p>
    <w:p w:rsidR="008F7CE1" w:rsidRDefault="008F7CE1" w:rsidP="008F7CE1">
      <w:pPr>
        <w:jc w:val="both"/>
        <w:rPr>
          <w:rFonts w:eastAsia="Calibri" w:cs="Calibri"/>
          <w:b/>
          <w:sz w:val="28"/>
        </w:rPr>
      </w:pPr>
      <w:r>
        <w:rPr>
          <w:b/>
          <w:sz w:val="28"/>
        </w:rPr>
        <w:t>И.о.Главы Комсомольского</w:t>
      </w:r>
    </w:p>
    <w:p w:rsidR="008F7CE1" w:rsidRDefault="008F7CE1" w:rsidP="008F7CE1">
      <w:pPr>
        <w:tabs>
          <w:tab w:val="left" w:pos="0"/>
        </w:tabs>
        <w:suppressAutoHyphens/>
        <w:jc w:val="both"/>
        <w:rPr>
          <w:b/>
          <w:sz w:val="28"/>
        </w:rPr>
      </w:pPr>
      <w:r>
        <w:rPr>
          <w:b/>
          <w:sz w:val="28"/>
        </w:rPr>
        <w:t xml:space="preserve">муниципального района:                                                 Т.Н.Вершкова                                                           </w:t>
      </w: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p w:rsidR="008F7CE1" w:rsidRDefault="008F7CE1" w:rsidP="008F7CE1">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8F7CE1" w:rsidRPr="00151356" w:rsidTr="008F7CE1">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Default="008F7CE1" w:rsidP="008F7CE1">
            <w:pPr>
              <w:spacing w:line="278" w:lineRule="auto"/>
              <w:rPr>
                <w:sz w:val="28"/>
              </w:rPr>
            </w:pPr>
          </w:p>
          <w:p w:rsidR="008F7CE1" w:rsidRPr="00951292" w:rsidRDefault="008F7CE1" w:rsidP="008F7CE1">
            <w:pPr>
              <w:widowControl w:val="0"/>
              <w:shd w:val="clear" w:color="auto" w:fill="FFFFFF"/>
              <w:autoSpaceDE w:val="0"/>
              <w:autoSpaceDN w:val="0"/>
              <w:adjustRightInd w:val="0"/>
              <w:spacing w:line="278" w:lineRule="exact"/>
              <w:jc w:val="right"/>
              <w:rPr>
                <w:rFonts w:ascii="Arial" w:hAnsi="Arial" w:cs="Arial"/>
                <w:sz w:val="24"/>
                <w:szCs w:val="24"/>
              </w:rPr>
            </w:pPr>
            <w:r w:rsidRPr="00951292">
              <w:rPr>
                <w:spacing w:val="-9"/>
                <w:sz w:val="24"/>
                <w:szCs w:val="24"/>
              </w:rPr>
              <w:t>Приложение к постановлению</w:t>
            </w:r>
          </w:p>
          <w:p w:rsidR="008F7CE1" w:rsidRPr="00951292" w:rsidRDefault="008F7CE1" w:rsidP="008F7CE1">
            <w:pPr>
              <w:widowControl w:val="0"/>
              <w:shd w:val="clear" w:color="auto" w:fill="FFFFFF"/>
              <w:autoSpaceDE w:val="0"/>
              <w:autoSpaceDN w:val="0"/>
              <w:adjustRightInd w:val="0"/>
              <w:spacing w:line="278" w:lineRule="exact"/>
              <w:ind w:right="10"/>
              <w:jc w:val="right"/>
              <w:rPr>
                <w:rFonts w:ascii="Arial" w:hAnsi="Arial" w:cs="Arial"/>
                <w:sz w:val="24"/>
                <w:szCs w:val="24"/>
              </w:rPr>
            </w:pPr>
            <w:r w:rsidRPr="00951292">
              <w:rPr>
                <w:spacing w:val="-14"/>
                <w:sz w:val="24"/>
                <w:szCs w:val="24"/>
              </w:rPr>
              <w:t>Администрации Комсомольского</w:t>
            </w:r>
          </w:p>
          <w:p w:rsidR="008F7CE1" w:rsidRPr="00951292" w:rsidRDefault="008F7CE1" w:rsidP="008F7CE1">
            <w:pPr>
              <w:widowControl w:val="0"/>
              <w:shd w:val="clear" w:color="auto" w:fill="FFFFFF"/>
              <w:autoSpaceDE w:val="0"/>
              <w:autoSpaceDN w:val="0"/>
              <w:adjustRightInd w:val="0"/>
              <w:spacing w:line="278" w:lineRule="exact"/>
              <w:ind w:right="5"/>
              <w:jc w:val="right"/>
              <w:rPr>
                <w:rFonts w:ascii="Arial" w:hAnsi="Arial" w:cs="Arial"/>
                <w:sz w:val="24"/>
                <w:szCs w:val="24"/>
              </w:rPr>
            </w:pPr>
            <w:r w:rsidRPr="00951292">
              <w:rPr>
                <w:spacing w:val="-11"/>
                <w:sz w:val="24"/>
                <w:szCs w:val="24"/>
              </w:rPr>
              <w:t>муниципального района</w:t>
            </w:r>
          </w:p>
          <w:p w:rsidR="008F7CE1" w:rsidRPr="00951292" w:rsidRDefault="008F7CE1" w:rsidP="008F7CE1">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Pr>
                <w:spacing w:val="-3"/>
                <w:sz w:val="24"/>
                <w:szCs w:val="24"/>
              </w:rPr>
              <w:t xml:space="preserve">от «____» ______ </w:t>
            </w:r>
            <w:r w:rsidRPr="00951292">
              <w:rPr>
                <w:spacing w:val="-3"/>
                <w:sz w:val="24"/>
                <w:szCs w:val="24"/>
              </w:rPr>
              <w:t>2</w:t>
            </w:r>
            <w:r w:rsidRPr="00951292">
              <w:rPr>
                <w:rFonts w:hAnsi="Arial"/>
                <w:spacing w:val="-6"/>
                <w:sz w:val="24"/>
                <w:szCs w:val="24"/>
              </w:rPr>
              <w:t>0</w:t>
            </w:r>
            <w:r>
              <w:rPr>
                <w:rFonts w:hAnsi="Arial"/>
                <w:spacing w:val="-6"/>
                <w:sz w:val="24"/>
                <w:szCs w:val="24"/>
              </w:rPr>
              <w:t>21</w:t>
            </w:r>
            <w:r w:rsidRPr="00951292">
              <w:rPr>
                <w:spacing w:val="-6"/>
                <w:sz w:val="24"/>
                <w:szCs w:val="24"/>
              </w:rPr>
              <w:t>г №</w:t>
            </w:r>
            <w:r>
              <w:rPr>
                <w:spacing w:val="-6"/>
                <w:sz w:val="24"/>
                <w:szCs w:val="24"/>
              </w:rPr>
              <w:t>______</w:t>
            </w:r>
            <w:r w:rsidRPr="00951292">
              <w:rPr>
                <w:spacing w:val="-6"/>
                <w:sz w:val="24"/>
                <w:szCs w:val="24"/>
              </w:rPr>
              <w:t xml:space="preserve"> </w:t>
            </w:r>
            <w:r>
              <w:rPr>
                <w:spacing w:val="-6"/>
                <w:sz w:val="24"/>
                <w:szCs w:val="24"/>
              </w:rPr>
              <w:t xml:space="preserve">  </w:t>
            </w:r>
          </w:p>
          <w:p w:rsidR="008F7CE1" w:rsidRPr="00951292" w:rsidRDefault="008F7CE1" w:rsidP="008F7CE1">
            <w:pPr>
              <w:widowControl w:val="0"/>
              <w:shd w:val="clear" w:color="auto" w:fill="FFFFFF"/>
              <w:autoSpaceDE w:val="0"/>
              <w:autoSpaceDN w:val="0"/>
              <w:adjustRightInd w:val="0"/>
              <w:spacing w:line="278" w:lineRule="exact"/>
              <w:jc w:val="right"/>
              <w:rPr>
                <w:rFonts w:ascii="Arial" w:hAnsi="Arial" w:cs="Arial"/>
                <w:sz w:val="24"/>
                <w:szCs w:val="24"/>
              </w:rPr>
            </w:pPr>
            <w:r w:rsidRPr="00951292">
              <w:rPr>
                <w:spacing w:val="-9"/>
                <w:sz w:val="24"/>
                <w:szCs w:val="24"/>
              </w:rPr>
              <w:t>Приложение к постановлению</w:t>
            </w:r>
          </w:p>
          <w:p w:rsidR="008F7CE1" w:rsidRPr="00951292" w:rsidRDefault="008F7CE1" w:rsidP="008F7CE1">
            <w:pPr>
              <w:widowControl w:val="0"/>
              <w:shd w:val="clear" w:color="auto" w:fill="FFFFFF"/>
              <w:autoSpaceDE w:val="0"/>
              <w:autoSpaceDN w:val="0"/>
              <w:adjustRightInd w:val="0"/>
              <w:spacing w:line="278" w:lineRule="exact"/>
              <w:ind w:right="10"/>
              <w:jc w:val="right"/>
              <w:rPr>
                <w:rFonts w:ascii="Arial" w:hAnsi="Arial" w:cs="Arial"/>
                <w:sz w:val="24"/>
                <w:szCs w:val="24"/>
              </w:rPr>
            </w:pPr>
            <w:r w:rsidRPr="00951292">
              <w:rPr>
                <w:spacing w:val="-14"/>
                <w:sz w:val="24"/>
                <w:szCs w:val="24"/>
              </w:rPr>
              <w:t>Администрации Комсомольского</w:t>
            </w:r>
          </w:p>
          <w:p w:rsidR="008F7CE1" w:rsidRPr="00951292" w:rsidRDefault="008F7CE1" w:rsidP="008F7CE1">
            <w:pPr>
              <w:widowControl w:val="0"/>
              <w:shd w:val="clear" w:color="auto" w:fill="FFFFFF"/>
              <w:autoSpaceDE w:val="0"/>
              <w:autoSpaceDN w:val="0"/>
              <w:adjustRightInd w:val="0"/>
              <w:spacing w:line="278" w:lineRule="exact"/>
              <w:ind w:right="5"/>
              <w:jc w:val="right"/>
              <w:rPr>
                <w:rFonts w:ascii="Arial" w:hAnsi="Arial" w:cs="Arial"/>
                <w:sz w:val="24"/>
                <w:szCs w:val="24"/>
              </w:rPr>
            </w:pPr>
            <w:r w:rsidRPr="00951292">
              <w:rPr>
                <w:spacing w:val="-11"/>
                <w:sz w:val="24"/>
                <w:szCs w:val="24"/>
              </w:rPr>
              <w:t>муниципального района</w:t>
            </w:r>
          </w:p>
          <w:p w:rsidR="008F7CE1" w:rsidRPr="00951292" w:rsidRDefault="008F7CE1" w:rsidP="008F7CE1">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Pr>
                <w:spacing w:val="-3"/>
                <w:sz w:val="24"/>
                <w:szCs w:val="24"/>
              </w:rPr>
              <w:t xml:space="preserve">от «07» 12 . </w:t>
            </w:r>
            <w:r w:rsidRPr="00951292">
              <w:rPr>
                <w:spacing w:val="-3"/>
                <w:sz w:val="24"/>
                <w:szCs w:val="24"/>
              </w:rPr>
              <w:t>2</w:t>
            </w:r>
            <w:r w:rsidRPr="00951292">
              <w:rPr>
                <w:rFonts w:hAnsi="Arial"/>
                <w:spacing w:val="-6"/>
                <w:sz w:val="24"/>
                <w:szCs w:val="24"/>
              </w:rPr>
              <w:t>0</w:t>
            </w:r>
            <w:r>
              <w:rPr>
                <w:rFonts w:hAnsi="Arial"/>
                <w:spacing w:val="-6"/>
                <w:sz w:val="24"/>
                <w:szCs w:val="24"/>
              </w:rPr>
              <w:t>17</w:t>
            </w:r>
            <w:r w:rsidRPr="00951292">
              <w:rPr>
                <w:spacing w:val="-6"/>
                <w:sz w:val="24"/>
                <w:szCs w:val="24"/>
              </w:rPr>
              <w:t xml:space="preserve">г № </w:t>
            </w:r>
            <w:r>
              <w:rPr>
                <w:spacing w:val="-6"/>
                <w:sz w:val="24"/>
                <w:szCs w:val="24"/>
              </w:rPr>
              <w:t xml:space="preserve"> 324</w:t>
            </w:r>
            <w:r w:rsidRPr="00951292">
              <w:rPr>
                <w:spacing w:val="-6"/>
                <w:sz w:val="24"/>
                <w:szCs w:val="24"/>
              </w:rPr>
              <w:t xml:space="preserve">  </w:t>
            </w: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Default="008F7CE1" w:rsidP="008F7CE1">
            <w:pPr>
              <w:tabs>
                <w:tab w:val="left" w:pos="1891"/>
              </w:tabs>
              <w:spacing w:line="278" w:lineRule="auto"/>
              <w:ind w:right="5"/>
              <w:jc w:val="right"/>
              <w:rPr>
                <w:sz w:val="24"/>
                <w:shd w:val="clear" w:color="auto" w:fill="FFFFFF"/>
              </w:rPr>
            </w:pPr>
          </w:p>
          <w:p w:rsidR="008F7CE1" w:rsidRPr="00F52C8C" w:rsidRDefault="008F7CE1" w:rsidP="008F7CE1">
            <w:pPr>
              <w:tabs>
                <w:tab w:val="left" w:pos="1891"/>
              </w:tabs>
              <w:spacing w:line="278" w:lineRule="auto"/>
              <w:ind w:right="5"/>
              <w:jc w:val="center"/>
              <w:rPr>
                <w:sz w:val="24"/>
                <w:shd w:val="clear" w:color="auto" w:fill="FFFFFF"/>
              </w:rPr>
            </w:pPr>
            <w:r>
              <w:rPr>
                <w:sz w:val="26"/>
                <w:shd w:val="clear" w:color="auto" w:fill="FFFFFF"/>
              </w:rPr>
              <w:t>Муниципальная программа</w:t>
            </w:r>
          </w:p>
          <w:p w:rsidR="008F7CE1" w:rsidRDefault="008F7CE1" w:rsidP="008F7CE1">
            <w:pPr>
              <w:spacing w:before="211" w:line="370" w:lineRule="auto"/>
              <w:ind w:left="173" w:right="518" w:hanging="173"/>
              <w:jc w:val="center"/>
              <w:rPr>
                <w:sz w:val="28"/>
                <w:shd w:val="clear" w:color="auto" w:fill="FFFFFF"/>
              </w:rPr>
            </w:pPr>
            <w:r>
              <w:rPr>
                <w:sz w:val="26"/>
                <w:shd w:val="clear" w:color="auto" w:fill="FFFFFF"/>
              </w:rPr>
              <w:t>«Формирование современной городской среды на территории Комсомольского городского поселения на 2018-2024 годы»</w:t>
            </w:r>
          </w:p>
          <w:p w:rsidR="008F7CE1" w:rsidRPr="00151356" w:rsidRDefault="008F7CE1" w:rsidP="008F7CE1"/>
        </w:tc>
      </w:tr>
    </w:tbl>
    <w:p w:rsidR="008F7CE1" w:rsidRPr="00E27AB8" w:rsidRDefault="008F7CE1" w:rsidP="008F7CE1">
      <w:pPr>
        <w:rPr>
          <w:b/>
          <w:sz w:val="28"/>
          <w:shd w:val="clear" w:color="auto" w:fill="FFFFFF"/>
        </w:rPr>
      </w:pPr>
      <w:r w:rsidRPr="00E27AB8">
        <w:rPr>
          <w:b/>
          <w:sz w:val="26"/>
          <w:shd w:val="clear" w:color="auto" w:fill="FFFFFF"/>
        </w:rPr>
        <w:lastRenderedPageBreak/>
        <w:t xml:space="preserve">                                                   Муниципальная программа</w:t>
      </w:r>
    </w:p>
    <w:p w:rsidR="008F7CE1" w:rsidRPr="00E27AB8" w:rsidRDefault="008F7CE1" w:rsidP="008F7CE1">
      <w:pPr>
        <w:spacing w:line="0" w:lineRule="atLeast"/>
        <w:jc w:val="center"/>
        <w:rPr>
          <w:b/>
          <w:sz w:val="26"/>
          <w:shd w:val="clear" w:color="auto" w:fill="FFFFFF"/>
        </w:rPr>
      </w:pPr>
      <w:r w:rsidRPr="00E27AB8">
        <w:rPr>
          <w:b/>
          <w:sz w:val="26"/>
          <w:shd w:val="clear" w:color="auto" w:fill="FFFFFF"/>
        </w:rPr>
        <w:t>«Формирование современной городской среды на территории</w:t>
      </w:r>
    </w:p>
    <w:p w:rsidR="008F7CE1" w:rsidRPr="00E27AB8" w:rsidRDefault="008F7CE1" w:rsidP="008F7CE1">
      <w:pPr>
        <w:spacing w:line="0" w:lineRule="atLeast"/>
        <w:jc w:val="center"/>
        <w:rPr>
          <w:b/>
          <w:sz w:val="28"/>
          <w:shd w:val="clear" w:color="auto" w:fill="FFFFFF"/>
        </w:rPr>
      </w:pPr>
      <w:r w:rsidRPr="00E27AB8">
        <w:rPr>
          <w:b/>
          <w:sz w:val="26"/>
          <w:shd w:val="clear" w:color="auto" w:fill="FFFFFF"/>
        </w:rPr>
        <w:t>Комсомольского городского поселения на 2018-2024 годы»</w:t>
      </w:r>
    </w:p>
    <w:p w:rsidR="008F7CE1" w:rsidRDefault="008F7CE1" w:rsidP="008F7CE1">
      <w:pPr>
        <w:spacing w:before="485" w:line="317" w:lineRule="auto"/>
        <w:ind w:left="658"/>
        <w:jc w:val="center"/>
        <w:rPr>
          <w:sz w:val="28"/>
          <w:shd w:val="clear" w:color="auto" w:fill="FFFFFF"/>
        </w:rPr>
      </w:pPr>
      <w:r>
        <w:rPr>
          <w:b/>
          <w:spacing w:val="-1"/>
          <w:sz w:val="26"/>
          <w:shd w:val="clear" w:color="auto" w:fill="FFFFFF"/>
        </w:rPr>
        <w:t>Раздел 1.</w:t>
      </w:r>
      <w:r>
        <w:rPr>
          <w:spacing w:val="-1"/>
          <w:sz w:val="26"/>
          <w:shd w:val="clear" w:color="auto" w:fill="FFFFFF"/>
        </w:rPr>
        <w:t xml:space="preserve"> Паспорт муниципальной программы</w:t>
      </w:r>
    </w:p>
    <w:p w:rsidR="008F7CE1" w:rsidRDefault="008F7CE1" w:rsidP="008F7CE1">
      <w:pPr>
        <w:spacing w:line="317" w:lineRule="auto"/>
        <w:ind w:left="648"/>
        <w:jc w:val="center"/>
        <w:rPr>
          <w:sz w:val="28"/>
          <w:shd w:val="clear" w:color="auto" w:fill="FFFFFF"/>
        </w:rPr>
      </w:pPr>
      <w:r>
        <w:rPr>
          <w:spacing w:val="-4"/>
          <w:sz w:val="26"/>
          <w:shd w:val="clear" w:color="auto" w:fill="FFFFFF"/>
        </w:rPr>
        <w:t>«Формирование современной городской среды на территории Комсомольского</w:t>
      </w:r>
    </w:p>
    <w:p w:rsidR="008F7CE1" w:rsidRDefault="008F7CE1" w:rsidP="008F7CE1">
      <w:pPr>
        <w:spacing w:line="317" w:lineRule="auto"/>
        <w:ind w:left="677"/>
        <w:jc w:val="center"/>
        <w:rPr>
          <w:sz w:val="28"/>
          <w:shd w:val="clear" w:color="auto" w:fill="FFFFFF"/>
        </w:rPr>
      </w:pPr>
      <w:r>
        <w:rPr>
          <w:spacing w:val="-5"/>
          <w:sz w:val="26"/>
          <w:shd w:val="clear" w:color="auto" w:fill="FFFFFF"/>
        </w:rPr>
        <w:t>городского поселения на 2018-2024 годы»</w:t>
      </w:r>
    </w:p>
    <w:p w:rsidR="008F7CE1" w:rsidRDefault="008F7CE1" w:rsidP="008F7CE1">
      <w:pPr>
        <w:spacing w:after="5"/>
        <w:rPr>
          <w:rFonts w:ascii="Courier New" w:eastAsia="Courier New" w:hAnsi="Courier New" w:cs="Courier New"/>
          <w:sz w:val="2"/>
        </w:rPr>
      </w:pPr>
    </w:p>
    <w:tbl>
      <w:tblPr>
        <w:tblW w:w="0" w:type="auto"/>
        <w:tblInd w:w="40" w:type="dxa"/>
        <w:tblCellMar>
          <w:left w:w="10" w:type="dxa"/>
          <w:right w:w="10" w:type="dxa"/>
        </w:tblCellMar>
        <w:tblLook w:val="0000"/>
      </w:tblPr>
      <w:tblGrid>
        <w:gridCol w:w="2700"/>
        <w:gridCol w:w="6838"/>
      </w:tblGrid>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pacing w:val="-2"/>
                <w:sz w:val="24"/>
                <w:shd w:val="clear" w:color="auto" w:fill="FFFFFF"/>
              </w:rPr>
              <w:t xml:space="preserve">Формирование современной городской среды на территории </w:t>
            </w:r>
            <w:r>
              <w:rPr>
                <w:sz w:val="24"/>
                <w:shd w:val="clear" w:color="auto" w:fill="FFFFFF"/>
              </w:rPr>
              <w:t>Комсомольского городского поселения на 2018-2024годы</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pacing w:val="-3"/>
                <w:sz w:val="24"/>
                <w:shd w:val="clear" w:color="auto" w:fill="FFFFFF"/>
              </w:rPr>
              <w:t xml:space="preserve">Срок реализации </w:t>
            </w:r>
            <w:r>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2018-2024 годы</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4"/>
            </w:pPr>
            <w:r>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tabs>
                <w:tab w:val="left" w:pos="845"/>
              </w:tabs>
              <w:spacing w:line="0" w:lineRule="atLeast"/>
              <w:rPr>
                <w:sz w:val="28"/>
                <w:shd w:val="clear" w:color="auto" w:fill="FFFFFF"/>
              </w:rPr>
            </w:pPr>
            <w:r>
              <w:rPr>
                <w:spacing w:val="-23"/>
                <w:sz w:val="24"/>
                <w:shd w:val="clear" w:color="auto" w:fill="FFFFFF"/>
              </w:rPr>
              <w:t>1.</w:t>
            </w:r>
            <w:r>
              <w:rPr>
                <w:sz w:val="24"/>
                <w:shd w:val="clear" w:color="auto" w:fill="FFFFFF"/>
              </w:rPr>
              <w:t>Благоустройство дворовых территорий Комсомольского</w:t>
            </w:r>
            <w:r>
              <w:rPr>
                <w:sz w:val="24"/>
                <w:shd w:val="clear" w:color="auto" w:fill="FFFFFF"/>
              </w:rPr>
              <w:br/>
              <w:t>городского поселения</w:t>
            </w:r>
          </w:p>
          <w:p w:rsidR="008F7CE1" w:rsidRPr="00151356" w:rsidRDefault="008F7CE1" w:rsidP="008F7CE1">
            <w:pPr>
              <w:tabs>
                <w:tab w:val="left" w:pos="845"/>
              </w:tabs>
              <w:spacing w:line="0" w:lineRule="atLeast"/>
            </w:pPr>
            <w:r>
              <w:rPr>
                <w:spacing w:val="-12"/>
                <w:sz w:val="24"/>
                <w:shd w:val="clear" w:color="auto" w:fill="FFFFFF"/>
              </w:rPr>
              <w:t>2.</w:t>
            </w:r>
            <w:r>
              <w:rPr>
                <w:spacing w:val="-3"/>
                <w:sz w:val="24"/>
                <w:shd w:val="clear" w:color="auto" w:fill="FFFFFF"/>
              </w:rPr>
              <w:t>Благоустройство общественных территорий Комсомольского</w:t>
            </w:r>
            <w:r>
              <w:rPr>
                <w:spacing w:val="-3"/>
                <w:sz w:val="24"/>
                <w:shd w:val="clear" w:color="auto" w:fill="FFFFFF"/>
              </w:rPr>
              <w:br/>
            </w:r>
            <w:r>
              <w:rPr>
                <w:sz w:val="24"/>
                <w:shd w:val="clear" w:color="auto" w:fill="FFFFFF"/>
              </w:rPr>
              <w:t>городского поселения</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2"/>
                <w:sz w:val="24"/>
                <w:shd w:val="clear" w:color="auto" w:fill="FFFFFF"/>
              </w:rPr>
              <w:t>Администрация Комсомольского муниципального района</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4" w:lineRule="auto"/>
              <w:ind w:left="14" w:right="110"/>
            </w:pPr>
            <w:r>
              <w:rPr>
                <w:sz w:val="24"/>
                <w:shd w:val="clear" w:color="auto" w:fill="FFFFFF"/>
              </w:rPr>
              <w:t xml:space="preserve">Ответственный </w:t>
            </w:r>
            <w:r>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4" w:lineRule="auto"/>
              <w:ind w:right="389"/>
            </w:pPr>
            <w:r>
              <w:rPr>
                <w:sz w:val="24"/>
                <w:shd w:val="clear" w:color="auto" w:fill="FFFFFF"/>
              </w:rPr>
              <w:t xml:space="preserve">Администрация Комсомольского муниципального района </w:t>
            </w:r>
            <w:r>
              <w:rPr>
                <w:spacing w:val="-1"/>
                <w:sz w:val="24"/>
                <w:shd w:val="clear" w:color="auto" w:fill="FFFFFF"/>
              </w:rPr>
              <w:t xml:space="preserve">Управление по вопросу развития инфраструктуры Комсомольского </w:t>
            </w:r>
            <w:r>
              <w:rPr>
                <w:sz w:val="24"/>
                <w:shd w:val="clear" w:color="auto" w:fill="FFFFFF"/>
              </w:rPr>
              <w:t>муниципального района</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4"/>
            </w:pPr>
            <w:r>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4" w:lineRule="auto"/>
              <w:ind w:right="389"/>
            </w:pPr>
            <w:r>
              <w:rPr>
                <w:sz w:val="24"/>
                <w:shd w:val="clear" w:color="auto" w:fill="FFFFFF"/>
              </w:rPr>
              <w:t xml:space="preserve">Администрация Комсомольского муниципального района </w:t>
            </w:r>
            <w:r>
              <w:rPr>
                <w:spacing w:val="-1"/>
                <w:sz w:val="24"/>
                <w:shd w:val="clear" w:color="auto" w:fill="FFFFFF"/>
              </w:rPr>
              <w:t xml:space="preserve">Управление по вопросу развития инфраструктуры Комсомольского </w:t>
            </w:r>
            <w:r>
              <w:rPr>
                <w:sz w:val="24"/>
                <w:shd w:val="clear" w:color="auto" w:fill="FFFFFF"/>
              </w:rPr>
              <w:t>муниципального района</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4"/>
            </w:pPr>
            <w:r>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8" w:lineRule="auto"/>
              <w:ind w:right="528"/>
            </w:pPr>
            <w:r>
              <w:rPr>
                <w:sz w:val="24"/>
                <w:shd w:val="clear" w:color="auto" w:fill="FFFFFF"/>
              </w:rPr>
              <w:t xml:space="preserve">Повышение качества и комфорта городской среды на территории Комсомольского городского поселения </w:t>
            </w:r>
            <w:r w:rsidRPr="00151356">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69" w:lineRule="auto"/>
              <w:ind w:left="14" w:right="110"/>
            </w:pPr>
            <w:r>
              <w:rPr>
                <w:spacing w:val="-1"/>
                <w:sz w:val="24"/>
                <w:shd w:val="clear" w:color="auto" w:fill="FFFFFF"/>
              </w:rPr>
              <w:t xml:space="preserve">Целевые индикаторы </w:t>
            </w:r>
            <w:r>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rPr>
                <w:sz w:val="28"/>
                <w:shd w:val="clear" w:color="auto" w:fill="FFFFFF"/>
              </w:rPr>
            </w:pPr>
            <w:r>
              <w:rPr>
                <w:sz w:val="24"/>
                <w:shd w:val="clear" w:color="auto" w:fill="FFFFFF"/>
              </w:rPr>
              <w:t>Доля благоустроенных дворовых территорий МКД от общего</w:t>
            </w:r>
          </w:p>
          <w:p w:rsidR="008F7CE1" w:rsidRDefault="008F7CE1" w:rsidP="008F7CE1">
            <w:pPr>
              <w:spacing w:line="269" w:lineRule="auto"/>
              <w:rPr>
                <w:sz w:val="28"/>
                <w:shd w:val="clear" w:color="auto" w:fill="FFFFFF"/>
              </w:rPr>
            </w:pPr>
            <w:r>
              <w:rPr>
                <w:sz w:val="24"/>
                <w:shd w:val="clear" w:color="auto" w:fill="FFFFFF"/>
              </w:rPr>
              <w:t>количества МКД.</w:t>
            </w:r>
          </w:p>
          <w:p w:rsidR="008F7CE1" w:rsidRDefault="008F7CE1" w:rsidP="008F7CE1">
            <w:pPr>
              <w:spacing w:line="269" w:lineRule="auto"/>
              <w:rPr>
                <w:sz w:val="28"/>
                <w:shd w:val="clear" w:color="auto" w:fill="FFFFFF"/>
              </w:rPr>
            </w:pPr>
            <w:r>
              <w:rPr>
                <w:sz w:val="24"/>
                <w:shd w:val="clear" w:color="auto" w:fill="FFFFFF"/>
              </w:rPr>
              <w:t>Доля площади благоустроенных муниципальных территорий общего</w:t>
            </w:r>
          </w:p>
          <w:p w:rsidR="008F7CE1" w:rsidRPr="00151356" w:rsidRDefault="008F7CE1" w:rsidP="008F7CE1">
            <w:pPr>
              <w:spacing w:line="269" w:lineRule="auto"/>
            </w:pPr>
            <w:r>
              <w:rPr>
                <w:sz w:val="24"/>
                <w:shd w:val="clear" w:color="auto" w:fill="FFFFFF"/>
              </w:rPr>
              <w:t>пользования от общей площади общественных территорий</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69" w:lineRule="auto"/>
              <w:ind w:left="19" w:right="115"/>
            </w:pPr>
            <w:r>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ind w:left="5" w:right="518"/>
              <w:rPr>
                <w:spacing w:val="-1"/>
                <w:sz w:val="24"/>
                <w:shd w:val="clear" w:color="auto" w:fill="FFFFFF"/>
              </w:rPr>
            </w:pPr>
            <w:r w:rsidRPr="00D51AA1">
              <w:rPr>
                <w:spacing w:val="-1"/>
                <w:sz w:val="24"/>
                <w:shd w:val="clear" w:color="auto" w:fill="FFFFFF"/>
              </w:rPr>
              <w:t>Общий объем бюджетных ассигнований:</w:t>
            </w:r>
          </w:p>
          <w:p w:rsidR="008F7CE1" w:rsidRDefault="008F7CE1" w:rsidP="008F7CE1">
            <w:pPr>
              <w:spacing w:line="274" w:lineRule="auto"/>
              <w:ind w:left="5" w:right="518"/>
              <w:rPr>
                <w:sz w:val="24"/>
                <w:shd w:val="clear" w:color="auto" w:fill="FFFFFF"/>
              </w:rPr>
            </w:pPr>
            <w:r w:rsidRPr="00D51AA1">
              <w:rPr>
                <w:spacing w:val="-1"/>
                <w:sz w:val="24"/>
                <w:shd w:val="clear" w:color="auto" w:fill="FFFFFF"/>
              </w:rPr>
              <w:t xml:space="preserve"> </w:t>
            </w:r>
            <w:r>
              <w:rPr>
                <w:b/>
                <w:spacing w:val="-1"/>
                <w:sz w:val="24"/>
                <w:shd w:val="clear" w:color="auto" w:fill="FFFFFF"/>
              </w:rPr>
              <w:t>4 947 870,00</w:t>
            </w:r>
            <w:r>
              <w:rPr>
                <w:sz w:val="24"/>
                <w:shd w:val="clear" w:color="auto" w:fill="FFFFFF"/>
              </w:rPr>
              <w:t xml:space="preserve"> **</w:t>
            </w:r>
            <w:r w:rsidRPr="00D51AA1">
              <w:rPr>
                <w:spacing w:val="-1"/>
                <w:sz w:val="24"/>
                <w:shd w:val="clear" w:color="auto" w:fill="FFFFFF"/>
              </w:rPr>
              <w:t xml:space="preserve">рублей, в том </w:t>
            </w:r>
            <w:r w:rsidRPr="00D51AA1">
              <w:rPr>
                <w:sz w:val="24"/>
                <w:shd w:val="clear" w:color="auto" w:fill="FFFFFF"/>
              </w:rPr>
              <w:t xml:space="preserve">числе: </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 xml:space="preserve">4 947 870,00 </w:t>
            </w:r>
            <w:r w:rsidRPr="00D51AA1">
              <w:rPr>
                <w:sz w:val="24"/>
                <w:shd w:val="clear" w:color="auto" w:fill="FFFFFF"/>
              </w:rPr>
              <w:t>рублей,</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3</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8F7CE1" w:rsidRPr="00D51AA1" w:rsidRDefault="008F7CE1" w:rsidP="008F7CE1">
            <w:pPr>
              <w:tabs>
                <w:tab w:val="left" w:pos="667"/>
              </w:tabs>
              <w:spacing w:line="274" w:lineRule="auto"/>
              <w:ind w:left="5"/>
              <w:rPr>
                <w:sz w:val="28"/>
                <w:shd w:val="clear" w:color="auto" w:fill="FFFFFF"/>
              </w:rPr>
            </w:pPr>
            <w:r>
              <w:rPr>
                <w:sz w:val="24"/>
                <w:shd w:val="clear" w:color="auto" w:fill="FFFFFF"/>
              </w:rPr>
              <w:t>2024</w:t>
            </w:r>
            <w:r w:rsidRPr="00D51AA1">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 федеральный бюджет- 0,00 рублей, в том числе:</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8F7CE1" w:rsidRPr="00C318E4" w:rsidRDefault="008F7CE1" w:rsidP="008F7CE1">
            <w:pPr>
              <w:tabs>
                <w:tab w:val="left" w:pos="667"/>
              </w:tabs>
              <w:spacing w:line="274" w:lineRule="auto"/>
              <w:ind w:left="5"/>
              <w:rPr>
                <w:b/>
                <w:sz w:val="24"/>
                <w:shd w:val="clear" w:color="auto" w:fill="FFFFFF"/>
              </w:rPr>
            </w:pPr>
          </w:p>
          <w:p w:rsidR="008F7CE1" w:rsidRDefault="008F7CE1" w:rsidP="008F7CE1">
            <w:pPr>
              <w:tabs>
                <w:tab w:val="left" w:pos="667"/>
              </w:tabs>
              <w:spacing w:line="274" w:lineRule="auto"/>
              <w:ind w:left="5"/>
              <w:rPr>
                <w:sz w:val="24"/>
                <w:shd w:val="clear" w:color="auto" w:fill="FFFFFF"/>
              </w:rPr>
            </w:pPr>
            <w:r w:rsidRPr="00C318E4">
              <w:rPr>
                <w:sz w:val="24"/>
                <w:shd w:val="clear" w:color="auto" w:fill="FFFFFF"/>
              </w:rPr>
              <w:t xml:space="preserve">- областной бюджет </w:t>
            </w:r>
            <w:r w:rsidRPr="00C318E4">
              <w:rPr>
                <w:sz w:val="24"/>
              </w:rPr>
              <w:t xml:space="preserve">– </w:t>
            </w:r>
            <w:r>
              <w:rPr>
                <w:sz w:val="24"/>
              </w:rPr>
              <w:t>4 388 559,50** рублей,</w:t>
            </w:r>
            <w:r>
              <w:rPr>
                <w:sz w:val="24"/>
                <w:shd w:val="clear" w:color="auto" w:fill="FFFFFF"/>
              </w:rPr>
              <w:t xml:space="preserve"> в том числе:</w:t>
            </w:r>
          </w:p>
          <w:p w:rsidR="008F7CE1" w:rsidRDefault="008F7CE1" w:rsidP="008F7CE1">
            <w:pPr>
              <w:tabs>
                <w:tab w:val="left" w:pos="667"/>
              </w:tabs>
              <w:spacing w:line="274" w:lineRule="auto"/>
              <w:ind w:left="5"/>
              <w:rPr>
                <w:sz w:val="24"/>
                <w:shd w:val="clear" w:color="auto" w:fill="FFFFFF"/>
              </w:rPr>
            </w:pPr>
            <w:r>
              <w:rPr>
                <w:sz w:val="24"/>
                <w:shd w:val="clear" w:color="auto" w:fill="FFFFFF"/>
              </w:rPr>
              <w:t>2022</w:t>
            </w:r>
            <w:r>
              <w:rPr>
                <w:sz w:val="24"/>
                <w:shd w:val="clear" w:color="auto" w:fill="FFFFFF"/>
              </w:rPr>
              <w:tab/>
              <w:t>год – 4 388 559,50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lastRenderedPageBreak/>
              <w:t>2023</w:t>
            </w:r>
            <w:r>
              <w:rPr>
                <w:sz w:val="24"/>
                <w:shd w:val="clear" w:color="auto" w:fill="FFFFFF"/>
              </w:rPr>
              <w:tab/>
              <w:t>год - 0,00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-бюджет Комсомольского городского поселения –</w:t>
            </w:r>
          </w:p>
          <w:p w:rsidR="008F7CE1" w:rsidRDefault="008F7CE1" w:rsidP="008F7CE1">
            <w:pPr>
              <w:tabs>
                <w:tab w:val="left" w:pos="667"/>
              </w:tabs>
              <w:spacing w:line="274" w:lineRule="auto"/>
              <w:ind w:left="5"/>
              <w:rPr>
                <w:sz w:val="24"/>
              </w:rPr>
            </w:pPr>
            <w:r>
              <w:rPr>
                <w:spacing w:val="-1"/>
                <w:sz w:val="24"/>
                <w:shd w:val="clear" w:color="auto" w:fill="FFFFFF"/>
              </w:rPr>
              <w:t>250 202,79 **ру</w:t>
            </w:r>
            <w:r>
              <w:rPr>
                <w:sz w:val="24"/>
                <w:shd w:val="clear" w:color="auto" w:fill="FFFFFF"/>
              </w:rPr>
              <w:t xml:space="preserve">б, </w:t>
            </w:r>
            <w:r>
              <w:rPr>
                <w:sz w:val="24"/>
              </w:rPr>
              <w:t xml:space="preserve">в том числе: </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pacing w:val="-1"/>
                <w:sz w:val="24"/>
                <w:shd w:val="clear" w:color="auto" w:fill="FFFFFF"/>
              </w:rPr>
              <w:t xml:space="preserve">250 202,79 </w:t>
            </w:r>
            <w:r w:rsidRPr="00D51AA1">
              <w:rPr>
                <w:sz w:val="24"/>
                <w:shd w:val="clear" w:color="auto" w:fill="FFFFFF"/>
              </w:rPr>
              <w:t>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 средства ТОС –281 007,00** в том числе:</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281 007,00</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 средства индивидуальных предпринимателей – 28 100,71** руб, в том числе:</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28 100,71</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Pr="00151356" w:rsidRDefault="008F7CE1" w:rsidP="008F7CE1">
            <w:pPr>
              <w:tabs>
                <w:tab w:val="left" w:pos="667"/>
              </w:tabs>
              <w:spacing w:line="274" w:lineRule="auto"/>
              <w:ind w:left="5"/>
            </w:pPr>
            <w:r>
              <w:rPr>
                <w:sz w:val="24"/>
                <w:shd w:val="clear" w:color="auto" w:fill="FFFFFF"/>
              </w:rPr>
              <w:t>2024</w:t>
            </w:r>
            <w:r>
              <w:rPr>
                <w:sz w:val="24"/>
                <w:shd w:val="clear" w:color="auto" w:fill="FFFFFF"/>
              </w:rPr>
              <w:tab/>
              <w:t>год - 0,00 рублей</w:t>
            </w:r>
          </w:p>
        </w:tc>
      </w:tr>
      <w:tr w:rsidR="008F7CE1" w:rsidRPr="00151356" w:rsidTr="008F7CE1">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firstLine="14"/>
            </w:pPr>
            <w:r>
              <w:rPr>
                <w:spacing w:val="-4"/>
                <w:sz w:val="24"/>
                <w:shd w:val="clear" w:color="auto" w:fill="FFFFFF"/>
              </w:rPr>
              <w:lastRenderedPageBreak/>
              <w:t xml:space="preserve">Ожидаемые результаты </w:t>
            </w:r>
            <w:r>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sz w:val="28"/>
                <w:shd w:val="clear" w:color="auto" w:fill="FFFFFF"/>
              </w:rPr>
            </w:pPr>
            <w:r>
              <w:rPr>
                <w:sz w:val="24"/>
                <w:shd w:val="clear" w:color="auto" w:fill="FFFFFF"/>
              </w:rPr>
              <w:t>К 2024 году:</w:t>
            </w:r>
          </w:p>
          <w:p w:rsidR="008F7CE1" w:rsidRDefault="008F7CE1" w:rsidP="008F7CE1">
            <w:pPr>
              <w:rPr>
                <w:sz w:val="28"/>
                <w:shd w:val="clear" w:color="auto" w:fill="FFFFFF"/>
              </w:rPr>
            </w:pPr>
            <w:r>
              <w:rPr>
                <w:sz w:val="24"/>
                <w:shd w:val="clear" w:color="auto" w:fill="FFFFFF"/>
              </w:rPr>
              <w:t>-обеспечение повышения качества и комфорта городской среды</w:t>
            </w:r>
          </w:p>
          <w:p w:rsidR="008F7CE1" w:rsidRDefault="008F7CE1" w:rsidP="008F7CE1">
            <w:pPr>
              <w:rPr>
                <w:sz w:val="28"/>
                <w:shd w:val="clear" w:color="auto" w:fill="FFFFFF"/>
              </w:rPr>
            </w:pPr>
            <w:r>
              <w:rPr>
                <w:sz w:val="24"/>
                <w:shd w:val="clear" w:color="auto" w:fill="FFFFFF"/>
              </w:rPr>
              <w:t>Комсомольского городского поселения Комсомольского</w:t>
            </w:r>
          </w:p>
          <w:p w:rsidR="008F7CE1" w:rsidRDefault="008F7CE1" w:rsidP="008F7CE1">
            <w:pPr>
              <w:rPr>
                <w:sz w:val="28"/>
                <w:shd w:val="clear" w:color="auto" w:fill="FFFFFF"/>
              </w:rPr>
            </w:pPr>
            <w:r>
              <w:rPr>
                <w:sz w:val="24"/>
                <w:shd w:val="clear" w:color="auto" w:fill="FFFFFF"/>
              </w:rPr>
              <w:t>муниципального района Ивановской области;</w:t>
            </w:r>
          </w:p>
          <w:p w:rsidR="008F7CE1" w:rsidRDefault="008F7CE1" w:rsidP="008F7CE1">
            <w:pPr>
              <w:rPr>
                <w:spacing w:val="-1"/>
                <w:sz w:val="24"/>
                <w:shd w:val="clear" w:color="auto" w:fill="FFFFFF"/>
              </w:rPr>
            </w:pPr>
            <w:r>
              <w:rPr>
                <w:spacing w:val="-1"/>
                <w:sz w:val="24"/>
                <w:shd w:val="clear" w:color="auto" w:fill="FFFFFF"/>
              </w:rPr>
              <w:t>- увеличение количества благоустроенных дворовых территорий;</w:t>
            </w:r>
          </w:p>
          <w:p w:rsidR="008F7CE1" w:rsidRDefault="008F7CE1" w:rsidP="008F7CE1">
            <w:pPr>
              <w:rPr>
                <w:sz w:val="28"/>
                <w:shd w:val="clear" w:color="auto" w:fill="FFFFFF"/>
              </w:rPr>
            </w:pPr>
            <w:r>
              <w:rPr>
                <w:sz w:val="24"/>
                <w:shd w:val="clear" w:color="auto" w:fill="FFFFFF"/>
              </w:rPr>
              <w:t xml:space="preserve">- увеличение количества благоустроенных </w:t>
            </w:r>
            <w:r>
              <w:rPr>
                <w:spacing w:val="-1"/>
                <w:sz w:val="24"/>
                <w:shd w:val="clear" w:color="auto" w:fill="FFFFFF"/>
              </w:rPr>
              <w:t>общественных</w:t>
            </w:r>
          </w:p>
          <w:p w:rsidR="008F7CE1" w:rsidRPr="00151356" w:rsidRDefault="008F7CE1" w:rsidP="008F7CE1">
            <w:r>
              <w:rPr>
                <w:sz w:val="24"/>
                <w:shd w:val="clear" w:color="auto" w:fill="FFFFFF"/>
              </w:rPr>
              <w:t>территорий</w:t>
            </w:r>
            <w:r>
              <w:rPr>
                <w:sz w:val="28"/>
                <w:shd w:val="clear" w:color="auto" w:fill="FFFFFF"/>
              </w:rPr>
              <w:t xml:space="preserve">, </w:t>
            </w:r>
            <w:r>
              <w:rPr>
                <w:sz w:val="24"/>
                <w:shd w:val="clear" w:color="auto" w:fill="FFFFFF"/>
              </w:rPr>
              <w:t>парков и скверов</w:t>
            </w:r>
          </w:p>
        </w:tc>
      </w:tr>
    </w:tbl>
    <w:p w:rsidR="008F7CE1" w:rsidRPr="00151356" w:rsidRDefault="008F7CE1" w:rsidP="008F7CE1">
      <w:pPr>
        <w:jc w:val="both"/>
        <w:rPr>
          <w:sz w:val="24"/>
          <w:szCs w:val="24"/>
        </w:rPr>
      </w:pPr>
      <w:r w:rsidRPr="00296B96">
        <w:rPr>
          <w:sz w:val="24"/>
          <w:szCs w:val="24"/>
        </w:rPr>
        <w:t>* В соответствии с </w:t>
      </w:r>
      <w:hyperlink r:id="rId12">
        <w:r w:rsidRPr="00151356">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151356">
        <w:rPr>
          <w:sz w:val="24"/>
          <w:szCs w:val="24"/>
        </w:rPr>
        <w:t>.</w:t>
      </w:r>
    </w:p>
    <w:p w:rsidR="008F7CE1" w:rsidRDefault="008F7CE1" w:rsidP="008F7CE1">
      <w:pPr>
        <w:jc w:val="both"/>
        <w:rPr>
          <w:sz w:val="24"/>
          <w:szCs w:val="24"/>
        </w:rPr>
      </w:pPr>
      <w:r w:rsidRPr="00296B96">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sz w:val="28"/>
          <w:shd w:val="clear" w:color="auto" w:fill="FFFFFF"/>
        </w:rPr>
      </w:pPr>
      <w:r>
        <w:rPr>
          <w:b/>
          <w:sz w:val="24"/>
          <w:shd w:val="clear" w:color="auto" w:fill="FFFFFF"/>
        </w:rPr>
        <w:t>2.   Анализ текущей ситуации в сфере реализации муниципальной программы</w:t>
      </w:r>
    </w:p>
    <w:p w:rsidR="008F7CE1" w:rsidRDefault="008F7CE1" w:rsidP="008F7CE1">
      <w:pPr>
        <w:spacing w:line="0" w:lineRule="atLeast"/>
        <w:rPr>
          <w:b/>
          <w:sz w:val="24"/>
          <w:shd w:val="clear" w:color="auto" w:fill="FFFFFF"/>
        </w:rPr>
      </w:pPr>
    </w:p>
    <w:p w:rsidR="008F7CE1" w:rsidRDefault="008F7CE1" w:rsidP="008F7CE1">
      <w:pPr>
        <w:spacing w:line="0" w:lineRule="atLeast"/>
        <w:rPr>
          <w:sz w:val="28"/>
          <w:shd w:val="clear" w:color="auto" w:fill="FFFFFF"/>
        </w:rPr>
      </w:pPr>
      <w:r>
        <w:rPr>
          <w:b/>
          <w:sz w:val="24"/>
          <w:shd w:val="clear" w:color="auto" w:fill="FFFFFF"/>
        </w:rPr>
        <w:t>2.1. Благоустройство дворовых территорий Комсомольского городского поселения</w:t>
      </w:r>
    </w:p>
    <w:p w:rsidR="008F7CE1" w:rsidRDefault="008F7CE1" w:rsidP="008F7CE1">
      <w:pPr>
        <w:spacing w:line="0" w:lineRule="atLeast"/>
        <w:ind w:firstLine="427"/>
        <w:jc w:val="both"/>
        <w:rPr>
          <w:spacing w:val="-1"/>
          <w:sz w:val="24"/>
          <w:shd w:val="clear" w:color="auto" w:fill="FFFFFF"/>
        </w:rPr>
      </w:pPr>
    </w:p>
    <w:p w:rsidR="008F7CE1" w:rsidRDefault="008F7CE1" w:rsidP="008F7CE1">
      <w:pPr>
        <w:spacing w:line="0" w:lineRule="atLeast"/>
        <w:ind w:firstLine="427"/>
        <w:jc w:val="both"/>
        <w:rPr>
          <w:sz w:val="28"/>
          <w:shd w:val="clear" w:color="auto" w:fill="FFFFFF"/>
        </w:rPr>
      </w:pPr>
      <w:r>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Pr>
          <w:sz w:val="24"/>
          <w:shd w:val="clear" w:color="auto" w:fill="FFFFFF"/>
        </w:rPr>
        <w:t xml:space="preserve">территорий, подъездных путей и подъездов проводился крайне редко. 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Pr>
          <w:spacing w:val="-1"/>
          <w:sz w:val="24"/>
          <w:shd w:val="clear" w:color="auto" w:fill="FFFFFF"/>
        </w:rPr>
        <w:t xml:space="preserve">посадки, самосев, наличие переросших деревьев. Цветники зачастую либо отсутствуют, либо имеют </w:t>
      </w:r>
      <w:r>
        <w:rPr>
          <w:sz w:val="24"/>
          <w:shd w:val="clear" w:color="auto" w:fill="FFFFFF"/>
        </w:rPr>
        <w:t xml:space="preserve">непривлекательный вид. Детские и спортивные площадки со временем приходят в негодность и </w:t>
      </w:r>
      <w:r>
        <w:rPr>
          <w:spacing w:val="-1"/>
          <w:sz w:val="24"/>
          <w:shd w:val="clear" w:color="auto" w:fill="FFFFFF"/>
        </w:rPr>
        <w:t xml:space="preserve">требуют замены оборудования. Все вместе это создает не </w:t>
      </w:r>
      <w:r>
        <w:rPr>
          <w:spacing w:val="-1"/>
          <w:sz w:val="24"/>
          <w:shd w:val="clear" w:color="auto" w:fill="FFFFFF"/>
        </w:rPr>
        <w:lastRenderedPageBreak/>
        <w:t xml:space="preserve">обустроенный внешний вид. Надлежащее </w:t>
      </w:r>
      <w:r>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8F7CE1" w:rsidRDefault="008F7CE1" w:rsidP="008F7CE1">
      <w:pPr>
        <w:spacing w:line="0" w:lineRule="atLeast"/>
        <w:ind w:firstLine="427"/>
        <w:jc w:val="both"/>
        <w:rPr>
          <w:sz w:val="28"/>
          <w:shd w:val="clear" w:color="auto" w:fill="FFFFFF"/>
        </w:rPr>
      </w:pPr>
      <w:r>
        <w:rPr>
          <w:sz w:val="24"/>
          <w:shd w:val="clear" w:color="auto" w:fill="FFFFFF"/>
        </w:rPr>
        <w:t xml:space="preserve">Проблемы восстановления и ремонта асфальтового покрытия дворов, озеленения, освещения </w:t>
      </w:r>
      <w:r>
        <w:rPr>
          <w:spacing w:val="-2"/>
          <w:sz w:val="24"/>
          <w:shd w:val="clear" w:color="auto" w:fill="FFFFFF"/>
        </w:rPr>
        <w:t xml:space="preserve">дворовых территорий, ремонта (устройства) ливневой канализации на сегодня очень актуальны и не </w:t>
      </w:r>
      <w:r>
        <w:rPr>
          <w:spacing w:val="-1"/>
          <w:sz w:val="24"/>
          <w:shd w:val="clear" w:color="auto" w:fill="FFFFFF"/>
        </w:rPr>
        <w:t xml:space="preserve">решены в полном объеме в связи с недостаточным финансированием и малой активностью самих </w:t>
      </w:r>
      <w:r>
        <w:rPr>
          <w:sz w:val="24"/>
          <w:shd w:val="clear" w:color="auto" w:fill="FFFFFF"/>
        </w:rPr>
        <w:t>жителей.</w:t>
      </w:r>
    </w:p>
    <w:p w:rsidR="008F7CE1" w:rsidRPr="00724A25" w:rsidRDefault="008F7CE1" w:rsidP="008F7CE1">
      <w:pPr>
        <w:spacing w:line="0" w:lineRule="atLeast"/>
        <w:ind w:firstLine="427"/>
        <w:jc w:val="both"/>
        <w:rPr>
          <w:sz w:val="28"/>
          <w:shd w:val="clear" w:color="auto" w:fill="FFFFFF"/>
        </w:rPr>
      </w:pPr>
      <w:r>
        <w:rPr>
          <w:spacing w:val="-1"/>
          <w:sz w:val="24"/>
          <w:shd w:val="clear" w:color="auto" w:fill="FFFFFF"/>
        </w:rPr>
        <w:t xml:space="preserve">Из-за недостаточности финансирования принимаемые в последнее время меры по частичному </w:t>
      </w:r>
      <w:r>
        <w:rPr>
          <w:sz w:val="24"/>
          <w:shd w:val="clear" w:color="auto" w:fill="FFFFFF"/>
        </w:rPr>
        <w:t>благоустройству дворовых территорий не приводят к должному результату.</w:t>
      </w:r>
    </w:p>
    <w:p w:rsidR="008F7CE1" w:rsidRPr="00552DE7" w:rsidRDefault="008F7CE1" w:rsidP="008F7CE1">
      <w:pPr>
        <w:tabs>
          <w:tab w:val="left" w:pos="284"/>
        </w:tabs>
        <w:spacing w:line="0" w:lineRule="atLeast"/>
        <w:jc w:val="both"/>
        <w:rPr>
          <w:rFonts w:eastAsia="Calibri"/>
          <w:sz w:val="24"/>
          <w:szCs w:val="24"/>
        </w:rPr>
      </w:pPr>
      <w:r w:rsidRPr="00FE28BF">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8F7CE1" w:rsidRDefault="008F7CE1" w:rsidP="008F7CE1">
      <w:pPr>
        <w:spacing w:line="0" w:lineRule="atLeast"/>
        <w:jc w:val="both"/>
        <w:rPr>
          <w:sz w:val="24"/>
          <w:shd w:val="clear" w:color="auto" w:fill="FFFFFF"/>
        </w:rPr>
      </w:pPr>
      <w:r>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8F7CE1" w:rsidRPr="00317912" w:rsidRDefault="008F7CE1" w:rsidP="008F7CE1">
      <w:pPr>
        <w:spacing w:line="0" w:lineRule="atLeast"/>
        <w:jc w:val="both"/>
        <w:rPr>
          <w:sz w:val="24"/>
          <w:szCs w:val="24"/>
        </w:rPr>
      </w:pPr>
      <w:r w:rsidRPr="00317912">
        <w:rPr>
          <w:sz w:val="24"/>
          <w:szCs w:val="24"/>
        </w:rPr>
        <w:t xml:space="preserve">       </w:t>
      </w:r>
      <w:r>
        <w:rPr>
          <w:sz w:val="24"/>
          <w:szCs w:val="24"/>
        </w:rPr>
        <w:t xml:space="preserve">К благоустройству дворовых </w:t>
      </w:r>
      <w:r w:rsidRPr="00317912">
        <w:rPr>
          <w:sz w:val="24"/>
          <w:szCs w:val="24"/>
        </w:rPr>
        <w:t>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8F7CE1" w:rsidRPr="00317912" w:rsidRDefault="008F7CE1" w:rsidP="008F7CE1">
      <w:pPr>
        <w:spacing w:line="0" w:lineRule="atLeast"/>
        <w:jc w:val="both"/>
        <w:rPr>
          <w:sz w:val="24"/>
          <w:szCs w:val="24"/>
        </w:rPr>
      </w:pPr>
      <w:r w:rsidRPr="00317912">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8F7CE1" w:rsidRDefault="008F7CE1" w:rsidP="008F7CE1">
      <w:pPr>
        <w:spacing w:line="0" w:lineRule="atLeast"/>
        <w:jc w:val="both"/>
        <w:rPr>
          <w:sz w:val="24"/>
          <w:szCs w:val="24"/>
        </w:rPr>
      </w:pPr>
      <w:r w:rsidRPr="00317912">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w:t>
      </w:r>
      <w:r>
        <w:rPr>
          <w:sz w:val="24"/>
          <w:szCs w:val="24"/>
        </w:rPr>
        <w:t xml:space="preserve">ую программу, - приложение 1 к </w:t>
      </w:r>
      <w:r w:rsidRPr="00317912">
        <w:rPr>
          <w:sz w:val="24"/>
          <w:szCs w:val="24"/>
        </w:rPr>
        <w:t>муниципальной программе.</w:t>
      </w:r>
    </w:p>
    <w:p w:rsidR="008F7CE1" w:rsidRPr="00317912" w:rsidRDefault="008F7CE1" w:rsidP="008F7CE1">
      <w:pPr>
        <w:spacing w:line="0" w:lineRule="atLeast"/>
        <w:jc w:val="both"/>
        <w:rPr>
          <w:sz w:val="24"/>
          <w:szCs w:val="24"/>
        </w:rPr>
      </w:pPr>
      <w:r w:rsidRPr="00317912">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8F7CE1" w:rsidRPr="00317912" w:rsidRDefault="008F7CE1" w:rsidP="008F7CE1">
      <w:pPr>
        <w:spacing w:line="0" w:lineRule="atLeast"/>
        <w:jc w:val="both"/>
        <w:rPr>
          <w:sz w:val="24"/>
          <w:szCs w:val="24"/>
        </w:rPr>
      </w:pPr>
      <w:r w:rsidRPr="00317912">
        <w:rPr>
          <w:sz w:val="24"/>
          <w:szCs w:val="24"/>
        </w:rPr>
        <w:t xml:space="preserve">-   разработка, прохождение процедуры общественных обсуждений, </w:t>
      </w:r>
    </w:p>
    <w:p w:rsidR="008F7CE1" w:rsidRPr="00317912" w:rsidRDefault="008F7CE1" w:rsidP="008F7CE1">
      <w:pPr>
        <w:spacing w:line="0" w:lineRule="atLeast"/>
        <w:jc w:val="both"/>
        <w:rPr>
          <w:sz w:val="24"/>
          <w:szCs w:val="24"/>
        </w:rPr>
      </w:pPr>
      <w:r w:rsidRPr="00317912">
        <w:rPr>
          <w:sz w:val="24"/>
          <w:szCs w:val="24"/>
        </w:rPr>
        <w:t>- утверждение и реализация муниципальной программы по формированию современной городской среды;</w:t>
      </w:r>
    </w:p>
    <w:p w:rsidR="008F7CE1" w:rsidRPr="00A66CD9" w:rsidRDefault="008F7CE1" w:rsidP="008F7CE1">
      <w:pPr>
        <w:spacing w:line="0" w:lineRule="atLeast"/>
        <w:jc w:val="both"/>
        <w:rPr>
          <w:sz w:val="24"/>
          <w:szCs w:val="24"/>
        </w:rPr>
      </w:pPr>
      <w:r w:rsidRPr="00A66CD9">
        <w:rPr>
          <w:sz w:val="24"/>
          <w:szCs w:val="24"/>
        </w:rPr>
        <w:t>- синхронизация планируемой к принятию муниципальной программы по формированию современной городской среды, с реализуемыми в Ком</w:t>
      </w:r>
      <w:r>
        <w:rPr>
          <w:sz w:val="24"/>
          <w:szCs w:val="24"/>
        </w:rPr>
        <w:t xml:space="preserve">сомольском городском поселении </w:t>
      </w:r>
      <w:r w:rsidRPr="00A66CD9">
        <w:rPr>
          <w:sz w:val="24"/>
          <w:szCs w:val="24"/>
        </w:rPr>
        <w:t>федеральными, региональными и муниципальными программами (планами) строительства (реконструкции, ремонта) объектов недвижимого имущества;</w:t>
      </w:r>
    </w:p>
    <w:p w:rsidR="008F7CE1" w:rsidRPr="00A66CD9" w:rsidRDefault="008F7CE1" w:rsidP="008F7CE1">
      <w:pPr>
        <w:spacing w:line="0" w:lineRule="atLeast"/>
        <w:jc w:val="both"/>
        <w:rPr>
          <w:sz w:val="24"/>
          <w:szCs w:val="24"/>
        </w:rPr>
      </w:pPr>
      <w:r w:rsidRPr="00A66CD9">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8F7CE1" w:rsidRPr="00A66CD9" w:rsidRDefault="008F7CE1" w:rsidP="008F7CE1">
      <w:pPr>
        <w:spacing w:line="0" w:lineRule="atLeast"/>
        <w:jc w:val="both"/>
        <w:rPr>
          <w:sz w:val="24"/>
          <w:szCs w:val="24"/>
        </w:rPr>
      </w:pPr>
      <w:r w:rsidRPr="00A66CD9">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w:t>
      </w:r>
      <w:r>
        <w:rPr>
          <w:sz w:val="24"/>
          <w:szCs w:val="24"/>
        </w:rPr>
        <w:t xml:space="preserve">агоустройства - приложение 2 к </w:t>
      </w:r>
      <w:r w:rsidRPr="00A66CD9">
        <w:rPr>
          <w:sz w:val="24"/>
          <w:szCs w:val="24"/>
        </w:rPr>
        <w:t>муниципальной программе);</w:t>
      </w:r>
    </w:p>
    <w:p w:rsidR="008F7CE1" w:rsidRPr="00A66CD9" w:rsidRDefault="008F7CE1" w:rsidP="008F7CE1">
      <w:pPr>
        <w:spacing w:line="0" w:lineRule="atLeast"/>
        <w:jc w:val="both"/>
        <w:rPr>
          <w:sz w:val="24"/>
          <w:szCs w:val="24"/>
        </w:rPr>
      </w:pPr>
      <w:r w:rsidRPr="00A66CD9">
        <w:rPr>
          <w:sz w:val="24"/>
          <w:szCs w:val="24"/>
        </w:rPr>
        <w:t>Необходимым условием реализации программы является 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8F7CE1" w:rsidRPr="00A66CD9" w:rsidRDefault="008F7CE1" w:rsidP="008F7CE1">
      <w:pPr>
        <w:spacing w:line="0" w:lineRule="atLeast"/>
        <w:jc w:val="both"/>
        <w:rPr>
          <w:sz w:val="24"/>
          <w:szCs w:val="24"/>
        </w:rPr>
      </w:pPr>
      <w:r w:rsidRPr="00A66CD9">
        <w:rPr>
          <w:sz w:val="24"/>
          <w:szCs w:val="24"/>
        </w:rPr>
        <w:t xml:space="preserve">- 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w:t>
      </w:r>
      <w:r w:rsidRPr="00A66CD9">
        <w:rPr>
          <w:sz w:val="24"/>
          <w:szCs w:val="24"/>
        </w:rPr>
        <w:lastRenderedPageBreak/>
        <w:t>индивидуальных жилых домов и земельных участков, предоставленных д</w:t>
      </w:r>
      <w:r>
        <w:rPr>
          <w:sz w:val="24"/>
          <w:szCs w:val="24"/>
        </w:rPr>
        <w:t xml:space="preserve">ля их размещения на территории </w:t>
      </w:r>
      <w:r w:rsidRPr="00A66CD9">
        <w:rPr>
          <w:sz w:val="24"/>
          <w:szCs w:val="24"/>
        </w:rPr>
        <w:t>Комсомольского городского поселения;</w:t>
      </w:r>
    </w:p>
    <w:p w:rsidR="008F7CE1" w:rsidRPr="005A3739" w:rsidRDefault="008F7CE1" w:rsidP="008F7CE1">
      <w:pPr>
        <w:spacing w:line="0" w:lineRule="atLeast"/>
        <w:jc w:val="both"/>
        <w:rPr>
          <w:sz w:val="24"/>
          <w:szCs w:val="24"/>
        </w:rPr>
      </w:pPr>
      <w:r w:rsidRPr="005A3739">
        <w:rPr>
          <w:sz w:val="24"/>
          <w:szCs w:val="24"/>
        </w:rPr>
        <w:t>-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8F7CE1" w:rsidRPr="005A3739" w:rsidRDefault="008F7CE1" w:rsidP="008F7CE1">
      <w:pPr>
        <w:spacing w:line="0" w:lineRule="atLeast"/>
        <w:jc w:val="both"/>
        <w:rPr>
          <w:sz w:val="24"/>
          <w:szCs w:val="24"/>
        </w:rPr>
      </w:pPr>
      <w:r w:rsidRPr="005A3739">
        <w:rPr>
          <w:sz w:val="24"/>
          <w:szCs w:val="24"/>
        </w:rPr>
        <w:t>- 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8F7CE1" w:rsidRPr="005A3739" w:rsidRDefault="008F7CE1" w:rsidP="008F7CE1">
      <w:pPr>
        <w:spacing w:line="0" w:lineRule="atLeast"/>
        <w:jc w:val="both"/>
        <w:rPr>
          <w:sz w:val="24"/>
          <w:szCs w:val="24"/>
        </w:rPr>
      </w:pPr>
      <w:r w:rsidRPr="005A3739">
        <w:rPr>
          <w:sz w:val="24"/>
          <w:szCs w:val="24"/>
        </w:rPr>
        <w:t>- 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8F7CE1" w:rsidRPr="00E177B3" w:rsidRDefault="008F7CE1" w:rsidP="008F7CE1">
      <w:pPr>
        <w:spacing w:line="0" w:lineRule="atLeast"/>
        <w:jc w:val="both"/>
        <w:rPr>
          <w:sz w:val="24"/>
          <w:szCs w:val="24"/>
        </w:rPr>
      </w:pPr>
      <w:r w:rsidRPr="00E177B3">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w:t>
      </w:r>
      <w:r>
        <w:rPr>
          <w:sz w:val="24"/>
          <w:szCs w:val="24"/>
        </w:rPr>
        <w:t xml:space="preserve">ий по благоустройству дворовых </w:t>
      </w:r>
      <w:r w:rsidRPr="00E177B3">
        <w:rPr>
          <w:sz w:val="24"/>
          <w:szCs w:val="24"/>
        </w:rPr>
        <w:t>и общественных территорий Комсомольского городского поселения, повысить информированность граждан и заин</w:t>
      </w:r>
      <w:r>
        <w:rPr>
          <w:sz w:val="24"/>
          <w:szCs w:val="24"/>
        </w:rPr>
        <w:t xml:space="preserve">тересованных лиц о реализуемых </w:t>
      </w:r>
      <w:r w:rsidRPr="00E177B3">
        <w:rPr>
          <w:sz w:val="24"/>
          <w:szCs w:val="24"/>
        </w:rPr>
        <w:t>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8F7CE1" w:rsidRPr="00E177B3" w:rsidRDefault="008F7CE1" w:rsidP="008F7CE1">
      <w:pPr>
        <w:spacing w:line="0" w:lineRule="atLeast"/>
        <w:jc w:val="both"/>
        <w:rPr>
          <w:sz w:val="24"/>
          <w:szCs w:val="24"/>
        </w:rPr>
      </w:pPr>
      <w:r w:rsidRPr="00E177B3">
        <w:rPr>
          <w:sz w:val="24"/>
          <w:szCs w:val="24"/>
        </w:rPr>
        <w:t xml:space="preserve">          Программа по формирован</w:t>
      </w:r>
      <w:r>
        <w:rPr>
          <w:sz w:val="24"/>
          <w:szCs w:val="24"/>
        </w:rPr>
        <w:t xml:space="preserve">ию современной городской среды позволит создать благоприятные </w:t>
      </w:r>
      <w:r w:rsidRPr="00E177B3">
        <w:rPr>
          <w:sz w:val="24"/>
          <w:szCs w:val="24"/>
        </w:rPr>
        <w:t xml:space="preserve">условия проживания населения городского поселения, увеличить площадь </w:t>
      </w:r>
      <w:r>
        <w:rPr>
          <w:sz w:val="24"/>
          <w:szCs w:val="24"/>
        </w:rPr>
        <w:t>озеленения </w:t>
      </w:r>
      <w:r w:rsidRPr="00E177B3">
        <w:rPr>
          <w:sz w:val="24"/>
          <w:szCs w:val="24"/>
        </w:rPr>
        <w:t xml:space="preserve">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w:t>
      </w:r>
      <w:r>
        <w:rPr>
          <w:sz w:val="24"/>
          <w:szCs w:val="24"/>
        </w:rPr>
        <w:t>доступность зданий, сооружений, дворовых </w:t>
      </w:r>
      <w:r w:rsidRPr="00E177B3">
        <w:rPr>
          <w:sz w:val="24"/>
          <w:szCs w:val="24"/>
        </w:rPr>
        <w:t>территорий для инвалидов и других маломобильных групп населения.</w:t>
      </w:r>
    </w:p>
    <w:p w:rsidR="008F7CE1" w:rsidRDefault="008F7CE1" w:rsidP="008F7CE1">
      <w:pPr>
        <w:spacing w:line="0" w:lineRule="atLeast"/>
        <w:rPr>
          <w:b/>
          <w:spacing w:val="-1"/>
          <w:sz w:val="24"/>
          <w:shd w:val="clear" w:color="auto" w:fill="FFFFFF"/>
        </w:rPr>
      </w:pPr>
    </w:p>
    <w:p w:rsidR="008F7CE1" w:rsidRDefault="008F7CE1" w:rsidP="008F7CE1">
      <w:pPr>
        <w:spacing w:line="0" w:lineRule="atLeast"/>
        <w:rPr>
          <w:sz w:val="28"/>
          <w:shd w:val="clear" w:color="auto" w:fill="FFFFFF"/>
        </w:rPr>
      </w:pPr>
      <w:r>
        <w:rPr>
          <w:b/>
          <w:spacing w:val="-1"/>
          <w:sz w:val="24"/>
          <w:shd w:val="clear" w:color="auto" w:fill="FFFFFF"/>
        </w:rPr>
        <w:t xml:space="preserve">2.2. Благоустройство общественных мест </w:t>
      </w:r>
      <w:r>
        <w:rPr>
          <w:spacing w:val="-1"/>
          <w:sz w:val="24"/>
          <w:shd w:val="clear" w:color="auto" w:fill="FFFFFF"/>
        </w:rPr>
        <w:t xml:space="preserve">и </w:t>
      </w:r>
      <w:r>
        <w:rPr>
          <w:b/>
          <w:spacing w:val="-1"/>
          <w:sz w:val="24"/>
          <w:shd w:val="clear" w:color="auto" w:fill="FFFFFF"/>
        </w:rPr>
        <w:t>мест массового отдыха населения Комсомольского городского поселения</w:t>
      </w:r>
    </w:p>
    <w:p w:rsidR="008F7CE1" w:rsidRDefault="008F7CE1" w:rsidP="008F7CE1">
      <w:pPr>
        <w:spacing w:line="0" w:lineRule="atLeast"/>
        <w:jc w:val="both"/>
        <w:rPr>
          <w:sz w:val="24"/>
          <w:shd w:val="clear" w:color="auto" w:fill="FFFFFF"/>
        </w:rPr>
      </w:pPr>
      <w:r>
        <w:rPr>
          <w:sz w:val="24"/>
          <w:shd w:val="clear" w:color="auto" w:fill="FFFFFF"/>
        </w:rPr>
        <w:t xml:space="preserve">       </w:t>
      </w:r>
    </w:p>
    <w:p w:rsidR="008F7CE1" w:rsidRDefault="008F7CE1" w:rsidP="008F7CE1">
      <w:pPr>
        <w:spacing w:line="0" w:lineRule="atLeast"/>
        <w:jc w:val="both"/>
        <w:rPr>
          <w:sz w:val="28"/>
          <w:shd w:val="clear" w:color="auto" w:fill="FFFFFF"/>
        </w:rPr>
      </w:pPr>
      <w:r>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8F7CE1" w:rsidRDefault="008F7CE1" w:rsidP="008F7CE1">
      <w:pPr>
        <w:spacing w:line="0" w:lineRule="atLeast"/>
        <w:jc w:val="both"/>
        <w:rPr>
          <w:sz w:val="28"/>
          <w:shd w:val="clear" w:color="auto" w:fill="FFFFFF"/>
        </w:rPr>
      </w:pPr>
      <w:r>
        <w:rPr>
          <w:spacing w:val="-1"/>
          <w:sz w:val="24"/>
          <w:shd w:val="clear" w:color="auto" w:fill="FFFFFF"/>
        </w:rPr>
        <w:t xml:space="preserve">Благоустройство - комплекс мероприятий по созданию и содержанию объектов благоустройства (в </w:t>
      </w:r>
      <w:r>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8F7CE1" w:rsidRDefault="008F7CE1" w:rsidP="008F7CE1">
      <w:pPr>
        <w:spacing w:line="0" w:lineRule="atLeast"/>
        <w:ind w:firstLine="422"/>
        <w:jc w:val="both"/>
        <w:rPr>
          <w:sz w:val="28"/>
          <w:shd w:val="clear" w:color="auto" w:fill="FFFFFF"/>
        </w:rPr>
      </w:pPr>
      <w:r>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Pr>
          <w:sz w:val="24"/>
          <w:shd w:val="clear" w:color="auto" w:fill="FFFFFF"/>
        </w:rPr>
        <w:t>привлекательности. На территории города имеются парки, скверы, аллеи и прочие объекты благоустройства.</w:t>
      </w:r>
    </w:p>
    <w:p w:rsidR="008F7CE1" w:rsidRDefault="008F7CE1" w:rsidP="008F7CE1">
      <w:pPr>
        <w:spacing w:line="0" w:lineRule="atLeast"/>
        <w:rPr>
          <w:sz w:val="28"/>
          <w:shd w:val="clear" w:color="auto" w:fill="FFFFFF"/>
        </w:rPr>
      </w:pPr>
      <w:r>
        <w:rPr>
          <w:sz w:val="28"/>
          <w:shd w:val="clear" w:color="auto" w:fill="FFFFFF"/>
        </w:rPr>
        <w:t xml:space="preserve">       </w:t>
      </w:r>
      <w:r>
        <w:rPr>
          <w:sz w:val="24"/>
          <w:shd w:val="clear" w:color="auto" w:fill="FFFFFF"/>
        </w:rPr>
        <w:t>Для   обеспечения   благоустройства   общественных   территорий   целесообразно   проведение следующих мероприятий:</w:t>
      </w:r>
    </w:p>
    <w:p w:rsidR="008F7CE1" w:rsidRDefault="008F7CE1" w:rsidP="009615B3">
      <w:pPr>
        <w:numPr>
          <w:ilvl w:val="0"/>
          <w:numId w:val="22"/>
        </w:numPr>
        <w:tabs>
          <w:tab w:val="left" w:pos="154"/>
        </w:tabs>
        <w:spacing w:line="0" w:lineRule="atLeast"/>
        <w:rPr>
          <w:sz w:val="24"/>
          <w:shd w:val="clear" w:color="auto" w:fill="FFFFFF"/>
        </w:rPr>
      </w:pPr>
      <w:r>
        <w:rPr>
          <w:spacing w:val="-1"/>
          <w:sz w:val="24"/>
          <w:shd w:val="clear" w:color="auto" w:fill="FFFFFF"/>
        </w:rPr>
        <w:lastRenderedPageBreak/>
        <w:t>озеленение, уход за зелеными насаждениями;</w:t>
      </w:r>
    </w:p>
    <w:p w:rsidR="008F7CE1" w:rsidRDefault="008F7CE1" w:rsidP="009615B3">
      <w:pPr>
        <w:numPr>
          <w:ilvl w:val="0"/>
          <w:numId w:val="22"/>
        </w:numPr>
        <w:tabs>
          <w:tab w:val="left" w:pos="154"/>
        </w:tabs>
        <w:spacing w:line="0" w:lineRule="atLeast"/>
        <w:rPr>
          <w:sz w:val="24"/>
          <w:shd w:val="clear" w:color="auto" w:fill="FFFFFF"/>
        </w:rPr>
      </w:pPr>
      <w:r>
        <w:rPr>
          <w:sz w:val="24"/>
          <w:shd w:val="clear" w:color="auto" w:fill="FFFFFF"/>
        </w:rPr>
        <w:t>оборудование малыми архитектурными формами, садово-парковой мебелью;</w:t>
      </w:r>
    </w:p>
    <w:p w:rsidR="008F7CE1" w:rsidRDefault="008F7CE1" w:rsidP="009615B3">
      <w:pPr>
        <w:numPr>
          <w:ilvl w:val="0"/>
          <w:numId w:val="22"/>
        </w:numPr>
        <w:tabs>
          <w:tab w:val="left" w:pos="154"/>
        </w:tabs>
        <w:spacing w:line="0" w:lineRule="atLeast"/>
        <w:rPr>
          <w:sz w:val="24"/>
          <w:shd w:val="clear" w:color="auto" w:fill="FFFFFF"/>
        </w:rPr>
      </w:pPr>
      <w:r>
        <w:rPr>
          <w:spacing w:val="-1"/>
          <w:sz w:val="24"/>
          <w:shd w:val="clear" w:color="auto" w:fill="FFFFFF"/>
        </w:rPr>
        <w:t>устройство пешеходных дорожек,</w:t>
      </w:r>
    </w:p>
    <w:p w:rsidR="008F7CE1" w:rsidRDefault="008F7CE1" w:rsidP="009615B3">
      <w:pPr>
        <w:numPr>
          <w:ilvl w:val="0"/>
          <w:numId w:val="22"/>
        </w:numPr>
        <w:tabs>
          <w:tab w:val="left" w:pos="154"/>
        </w:tabs>
        <w:spacing w:line="0" w:lineRule="atLeast"/>
        <w:rPr>
          <w:sz w:val="24"/>
          <w:shd w:val="clear" w:color="auto" w:fill="FFFFFF"/>
        </w:rPr>
      </w:pPr>
      <w:r>
        <w:rPr>
          <w:spacing w:val="-1"/>
          <w:sz w:val="24"/>
          <w:shd w:val="clear" w:color="auto" w:fill="FFFFFF"/>
        </w:rPr>
        <w:t>освещение территорий, в т. ч. декоративное;</w:t>
      </w:r>
    </w:p>
    <w:p w:rsidR="008F7CE1" w:rsidRDefault="008F7CE1" w:rsidP="009615B3">
      <w:pPr>
        <w:numPr>
          <w:ilvl w:val="0"/>
          <w:numId w:val="22"/>
        </w:numPr>
        <w:tabs>
          <w:tab w:val="left" w:pos="154"/>
        </w:tabs>
        <w:spacing w:line="0" w:lineRule="atLeast"/>
        <w:rPr>
          <w:sz w:val="24"/>
          <w:shd w:val="clear" w:color="auto" w:fill="FFFFFF"/>
        </w:rPr>
      </w:pPr>
      <w:r>
        <w:rPr>
          <w:spacing w:val="-1"/>
          <w:sz w:val="24"/>
          <w:shd w:val="clear" w:color="auto" w:fill="FFFFFF"/>
        </w:rPr>
        <w:t>обустройство площадок для отдыха, детских, спортивных площадок:</w:t>
      </w:r>
    </w:p>
    <w:p w:rsidR="008F7CE1" w:rsidRDefault="008F7CE1" w:rsidP="009615B3">
      <w:pPr>
        <w:numPr>
          <w:ilvl w:val="0"/>
          <w:numId w:val="22"/>
        </w:numPr>
        <w:tabs>
          <w:tab w:val="left" w:pos="154"/>
        </w:tabs>
        <w:spacing w:line="0" w:lineRule="atLeast"/>
        <w:rPr>
          <w:sz w:val="24"/>
          <w:shd w:val="clear" w:color="auto" w:fill="FFFFFF"/>
        </w:rPr>
      </w:pPr>
      <w:r>
        <w:rPr>
          <w:spacing w:val="-1"/>
          <w:sz w:val="24"/>
          <w:shd w:val="clear" w:color="auto" w:fill="FFFFFF"/>
        </w:rPr>
        <w:t>установка скамеек и урн,</w:t>
      </w:r>
    </w:p>
    <w:p w:rsidR="008F7CE1" w:rsidRDefault="008F7CE1" w:rsidP="008F7CE1">
      <w:pPr>
        <w:spacing w:line="0" w:lineRule="atLeast"/>
        <w:rPr>
          <w:sz w:val="28"/>
          <w:shd w:val="clear" w:color="auto" w:fill="FFFFFF"/>
        </w:rPr>
      </w:pPr>
      <w:r>
        <w:rPr>
          <w:spacing w:val="-1"/>
          <w:sz w:val="24"/>
          <w:shd w:val="clear" w:color="auto" w:fill="FFFFFF"/>
        </w:rPr>
        <w:t>-обустройство контейнерных площадок для сбора мусора</w:t>
      </w:r>
    </w:p>
    <w:p w:rsidR="008F7CE1" w:rsidRDefault="008F7CE1" w:rsidP="008F7CE1">
      <w:pPr>
        <w:tabs>
          <w:tab w:val="left" w:pos="154"/>
        </w:tabs>
        <w:spacing w:line="0" w:lineRule="atLeast"/>
        <w:rPr>
          <w:sz w:val="28"/>
          <w:shd w:val="clear" w:color="auto" w:fill="FFFFFF"/>
        </w:rPr>
      </w:pPr>
      <w:r>
        <w:rPr>
          <w:sz w:val="24"/>
          <w:shd w:val="clear" w:color="auto" w:fill="FFFFFF"/>
        </w:rPr>
        <w:t>-</w:t>
      </w:r>
      <w:r>
        <w:rPr>
          <w:sz w:val="24"/>
          <w:shd w:val="clear" w:color="auto" w:fill="FFFFFF"/>
        </w:rPr>
        <w:tab/>
      </w:r>
      <w:r>
        <w:rPr>
          <w:spacing w:val="-2"/>
          <w:sz w:val="24"/>
          <w:shd w:val="clear" w:color="auto" w:fill="FFFFFF"/>
        </w:rPr>
        <w:t>устройство цветников;</w:t>
      </w:r>
    </w:p>
    <w:p w:rsidR="008F7CE1" w:rsidRDefault="008F7CE1" w:rsidP="008F7CE1">
      <w:pPr>
        <w:tabs>
          <w:tab w:val="left" w:pos="245"/>
        </w:tabs>
        <w:spacing w:line="0" w:lineRule="atLeast"/>
        <w:jc w:val="both"/>
        <w:rPr>
          <w:sz w:val="28"/>
          <w:shd w:val="clear" w:color="auto" w:fill="FFFFFF"/>
        </w:rPr>
      </w:pPr>
      <w:r>
        <w:rPr>
          <w:sz w:val="24"/>
          <w:shd w:val="clear" w:color="auto" w:fill="FFFFFF"/>
        </w:rPr>
        <w:t>-</w:t>
      </w:r>
      <w:r>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8F7CE1" w:rsidRDefault="008F7CE1" w:rsidP="008F7CE1">
      <w:pPr>
        <w:suppressAutoHyphens/>
        <w:spacing w:line="0" w:lineRule="atLeast"/>
        <w:ind w:firstLine="708"/>
        <w:jc w:val="both"/>
        <w:rPr>
          <w:sz w:val="24"/>
          <w:shd w:val="clear" w:color="auto" w:fill="FFFFFF"/>
        </w:rPr>
      </w:pPr>
      <w:r>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8F7CE1" w:rsidRPr="009928BD" w:rsidRDefault="008F7CE1" w:rsidP="008F7CE1">
      <w:pPr>
        <w:spacing w:line="0" w:lineRule="atLeast"/>
        <w:jc w:val="both"/>
        <w:rPr>
          <w:sz w:val="24"/>
          <w:szCs w:val="24"/>
        </w:rPr>
      </w:pPr>
      <w:r>
        <w:rPr>
          <w:sz w:val="24"/>
          <w:szCs w:val="24"/>
        </w:rPr>
        <w:t xml:space="preserve">             </w:t>
      </w:r>
      <w:r w:rsidRPr="009928BD">
        <w:rPr>
          <w:sz w:val="24"/>
          <w:szCs w:val="24"/>
        </w:rPr>
        <w:t>Предельные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CE1" w:rsidRPr="009928BD" w:rsidRDefault="008F7CE1" w:rsidP="008F7CE1">
      <w:pPr>
        <w:spacing w:line="0" w:lineRule="atLeast"/>
        <w:jc w:val="both"/>
        <w:rPr>
          <w:sz w:val="24"/>
          <w:szCs w:val="24"/>
        </w:rPr>
      </w:pPr>
      <w:r w:rsidRPr="009928BD">
        <w:rPr>
          <w:sz w:val="24"/>
          <w:szCs w:val="24"/>
        </w:rPr>
        <w:t>- для заключения соглашений на выполнение работ по благоустройству общественных территорий – не позднее 1 июля года предоставления субсидии из бюджета Ивановской области на софинансирование реализации муниципальной программы;</w:t>
      </w:r>
    </w:p>
    <w:p w:rsidR="008F7CE1" w:rsidRDefault="008F7CE1" w:rsidP="008F7CE1">
      <w:pPr>
        <w:spacing w:line="0" w:lineRule="atLeast"/>
        <w:jc w:val="both"/>
        <w:rPr>
          <w:sz w:val="24"/>
          <w:szCs w:val="24"/>
        </w:rPr>
      </w:pPr>
      <w:r w:rsidRPr="009928BD">
        <w:rPr>
          <w:sz w:val="24"/>
          <w:szCs w:val="24"/>
        </w:rPr>
        <w:t>- для заключения соглашений на выполнение работ по благоустройству дворовых территорий – не позднее 1 мая года предоставления субсидии из бюджета Ивановской области на софинансирование реализации муниципальной программы.</w:t>
      </w:r>
    </w:p>
    <w:p w:rsidR="008F7CE1" w:rsidRDefault="008F7CE1" w:rsidP="008F7CE1">
      <w:pPr>
        <w:spacing w:line="0" w:lineRule="atLeast"/>
        <w:jc w:val="both"/>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z w:val="24"/>
          <w:shd w:val="clear" w:color="auto" w:fill="FFFFFF"/>
        </w:rPr>
      </w:pPr>
    </w:p>
    <w:p w:rsidR="008F7CE1" w:rsidRDefault="008F7CE1" w:rsidP="008F7CE1">
      <w:pPr>
        <w:spacing w:line="0" w:lineRule="atLeast"/>
        <w:rPr>
          <w:b/>
          <w:spacing w:val="-1"/>
          <w:sz w:val="24"/>
          <w:shd w:val="clear" w:color="auto" w:fill="FFFFFF"/>
        </w:rPr>
      </w:pPr>
      <w:r>
        <w:rPr>
          <w:b/>
          <w:sz w:val="24"/>
          <w:shd w:val="clear" w:color="auto" w:fill="FFFFFF"/>
        </w:rPr>
        <w:t xml:space="preserve">2.3. Показатели, характеризующие текущую ситуацию в сфере благоустройства </w:t>
      </w:r>
      <w:r>
        <w:rPr>
          <w:b/>
          <w:spacing w:val="-1"/>
          <w:sz w:val="24"/>
          <w:shd w:val="clear" w:color="auto" w:fill="FFFFFF"/>
        </w:rPr>
        <w:t>дворовых и общественных территорий на год до начала реализации программы и годы реализации программы.</w:t>
      </w:r>
    </w:p>
    <w:p w:rsidR="008F7CE1" w:rsidRDefault="008F7CE1" w:rsidP="008F7CE1">
      <w:pPr>
        <w:spacing w:line="0" w:lineRule="atLeast"/>
        <w:rPr>
          <w:rFonts w:ascii="Courier New" w:eastAsia="Courier New" w:hAnsi="Courier New" w:cs="Courier New"/>
          <w:sz w:val="2"/>
        </w:rPr>
      </w:pPr>
    </w:p>
    <w:tbl>
      <w:tblPr>
        <w:tblW w:w="0" w:type="auto"/>
        <w:tblInd w:w="-1236" w:type="dxa"/>
        <w:tblCellMar>
          <w:left w:w="10" w:type="dxa"/>
          <w:right w:w="10" w:type="dxa"/>
        </w:tblCellMar>
        <w:tblLook w:val="0000"/>
      </w:tblPr>
      <w:tblGrid>
        <w:gridCol w:w="670"/>
        <w:gridCol w:w="4127"/>
        <w:gridCol w:w="874"/>
        <w:gridCol w:w="850"/>
        <w:gridCol w:w="992"/>
        <w:gridCol w:w="865"/>
        <w:gridCol w:w="733"/>
        <w:gridCol w:w="820"/>
        <w:gridCol w:w="883"/>
      </w:tblGrid>
      <w:tr w:rsidR="008F7CE1" w:rsidRPr="00C0035B" w:rsidTr="008F7CE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283"/>
            </w:pPr>
            <w:r>
              <w:rPr>
                <w:b/>
                <w:sz w:val="24"/>
                <w:shd w:val="clear" w:color="auto" w:fill="FFFFFF"/>
              </w:rPr>
              <w:t>№</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560"/>
            </w:pPr>
            <w:r>
              <w:rPr>
                <w:b/>
                <w:sz w:val="24"/>
                <w:shd w:val="clear" w:color="auto" w:fill="FFFFFF"/>
              </w:rPr>
              <w:t>Наименование показателя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4" w:lineRule="auto"/>
              <w:ind w:left="317" w:right="5" w:firstLine="120"/>
            </w:pPr>
            <w:r>
              <w:rPr>
                <w:b/>
                <w:spacing w:val="-9"/>
                <w:sz w:val="24"/>
                <w:shd w:val="clear" w:color="auto" w:fill="FFFFFF"/>
              </w:rPr>
              <w:t xml:space="preserve">Ед. </w:t>
            </w:r>
            <w:r>
              <w:rPr>
                <w:b/>
                <w:spacing w:val="-6"/>
                <w:sz w:val="24"/>
                <w:shd w:val="clear" w:color="auto" w:fill="FFFFFF"/>
              </w:rPr>
              <w:t>изм.</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b/>
                <w:spacing w:val="-4"/>
                <w:sz w:val="24"/>
                <w:shd w:val="clear" w:color="auto" w:fill="FFFFFF"/>
              </w:rPr>
            </w:pPr>
            <w:r w:rsidRPr="006F260E">
              <w:rPr>
                <w:b/>
                <w:spacing w:val="-4"/>
                <w:sz w:val="24"/>
                <w:shd w:val="clear" w:color="auto" w:fill="FFFFFF"/>
              </w:rPr>
              <w:t>2016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b/>
                <w:spacing w:val="-4"/>
                <w:sz w:val="24"/>
                <w:shd w:val="clear" w:color="auto" w:fill="FFFFFF"/>
              </w:rPr>
            </w:pPr>
            <w:r w:rsidRPr="006F260E">
              <w:rPr>
                <w:b/>
                <w:spacing w:val="-4"/>
                <w:sz w:val="24"/>
                <w:shd w:val="clear" w:color="auto" w:fill="FFFFFF"/>
              </w:rPr>
              <w:t>2017</w:t>
            </w:r>
          </w:p>
          <w:p w:rsidR="008F7CE1" w:rsidRPr="006F260E" w:rsidRDefault="008F7CE1" w:rsidP="008F7CE1">
            <w:pPr>
              <w:jc w:val="center"/>
              <w:rPr>
                <w:b/>
                <w:spacing w:val="-4"/>
                <w:sz w:val="24"/>
                <w:shd w:val="clear" w:color="auto" w:fill="FFFFFF"/>
              </w:rPr>
            </w:pPr>
            <w:r w:rsidRPr="006F260E">
              <w:rPr>
                <w:b/>
                <w:spacing w:val="-4"/>
                <w:sz w:val="24"/>
                <w:shd w:val="clear" w:color="auto" w:fill="FFFFFF"/>
              </w:rPr>
              <w:t>год</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b/>
                <w:spacing w:val="-4"/>
                <w:sz w:val="24"/>
                <w:shd w:val="clear" w:color="auto" w:fill="FFFFFF"/>
              </w:rPr>
            </w:pPr>
            <w:r w:rsidRPr="006F260E">
              <w:rPr>
                <w:b/>
                <w:spacing w:val="-4"/>
                <w:sz w:val="24"/>
                <w:shd w:val="clear" w:color="auto" w:fill="FFFFFF"/>
              </w:rPr>
              <w:t>2018 год</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b/>
                <w:spacing w:val="-4"/>
                <w:sz w:val="24"/>
                <w:shd w:val="clear" w:color="auto" w:fill="FFFFFF"/>
              </w:rPr>
              <w:t>2019 год</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b/>
                <w:spacing w:val="-4"/>
                <w:sz w:val="24"/>
                <w:shd w:val="clear" w:color="auto" w:fill="FFFFFF"/>
              </w:rPr>
            </w:pPr>
            <w:r w:rsidRPr="006F260E">
              <w:rPr>
                <w:b/>
                <w:spacing w:val="-4"/>
                <w:sz w:val="24"/>
                <w:shd w:val="clear" w:color="auto" w:fill="FFFFFF"/>
              </w:rPr>
              <w:t>2020</w:t>
            </w:r>
          </w:p>
          <w:p w:rsidR="008F7CE1" w:rsidRPr="006F260E" w:rsidRDefault="008F7CE1" w:rsidP="008F7CE1">
            <w:pPr>
              <w:jc w:val="center"/>
            </w:pPr>
            <w:r w:rsidRPr="006F260E">
              <w:rPr>
                <w:b/>
                <w:spacing w:val="-4"/>
                <w:sz w:val="24"/>
                <w:shd w:val="clear" w:color="auto" w:fill="FFFFFF"/>
              </w:rPr>
              <w:t>год</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b/>
                <w:spacing w:val="-4"/>
                <w:sz w:val="24"/>
                <w:shd w:val="clear" w:color="auto" w:fill="FFFFFF"/>
              </w:rPr>
              <w:t>2021год</w:t>
            </w:r>
          </w:p>
        </w:tc>
      </w:tr>
      <w:tr w:rsidR="008F7CE1" w:rsidRPr="00C0035B" w:rsidTr="008F7CE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26"/>
            </w:pPr>
            <w:r>
              <w:rPr>
                <w:sz w:val="24"/>
                <w:shd w:val="clear" w:color="auto" w:fill="FFFFFF"/>
              </w:rPr>
              <w:t>1.</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2"/>
                <w:sz w:val="24"/>
                <w:shd w:val="clear" w:color="auto" w:fill="FFFFFF"/>
              </w:rPr>
              <w:t>Общее количество дворовых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89"/>
            </w:pPr>
            <w:r>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13</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2</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1</w:t>
            </w:r>
          </w:p>
        </w:tc>
      </w:tr>
      <w:tr w:rsidR="008F7CE1" w:rsidRPr="00C0035B" w:rsidTr="008F7CE1">
        <w:tc>
          <w:tcPr>
            <w:tcW w:w="670" w:type="dxa"/>
            <w:tcBorders>
              <w:top w:val="single" w:sz="6" w:space="0" w:color="000000"/>
              <w:left w:val="single" w:sz="4" w:space="0" w:color="auto"/>
            </w:tcBorders>
            <w:shd w:val="clear" w:color="auto" w:fill="FFFFFF"/>
            <w:tcMar>
              <w:left w:w="40" w:type="dxa"/>
              <w:right w:w="40" w:type="dxa"/>
            </w:tcMar>
          </w:tcPr>
          <w:p w:rsidR="008F7CE1" w:rsidRPr="00151356" w:rsidRDefault="008F7CE1" w:rsidP="008F7CE1">
            <w:pPr>
              <w:ind w:left="302"/>
            </w:pPr>
            <w:r>
              <w:rPr>
                <w:sz w:val="24"/>
                <w:shd w:val="clear" w:color="auto" w:fill="FFFFFF"/>
              </w:rPr>
              <w:t>2.</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3"/>
                <w:sz w:val="24"/>
                <w:shd w:val="clear" w:color="auto" w:fill="FFFFFF"/>
              </w:rPr>
              <w:t>Количество дворовых территорий обеспеченных:</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rFonts w:eastAsia="Calibri" w:cs="Calibri"/>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rFonts w:eastAsia="Calibri" w:cs="Calibri"/>
              </w:rPr>
            </w:pP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rFonts w:eastAsia="Calibri" w:cs="Calibri"/>
              </w:rPr>
            </w:pP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rFonts w:eastAsia="Calibri" w:cs="Calibri"/>
              </w:rPr>
            </w:pP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rFonts w:eastAsia="Calibri" w:cs="Calibri"/>
              </w:rPr>
            </w:pP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rFonts w:eastAsia="Calibri" w:cs="Calibri"/>
              </w:rPr>
            </w:pPr>
          </w:p>
        </w:tc>
      </w:tr>
      <w:tr w:rsidR="008F7CE1" w:rsidRPr="00C0035B" w:rsidTr="008F7CE1">
        <w:tc>
          <w:tcPr>
            <w:tcW w:w="670" w:type="dxa"/>
            <w:tcBorders>
              <w:left w:val="single" w:sz="4" w:space="0" w:color="auto"/>
            </w:tcBorders>
            <w:shd w:val="clear" w:color="auto" w:fill="FFFFFF"/>
            <w:tcMar>
              <w:left w:w="40" w:type="dxa"/>
              <w:right w:w="40" w:type="dxa"/>
            </w:tcMar>
          </w:tcPr>
          <w:p w:rsidR="008F7CE1" w:rsidRDefault="008F7CE1" w:rsidP="008F7CE1">
            <w:pPr>
              <w:rPr>
                <w:sz w:val="28"/>
              </w:rPr>
            </w:pPr>
          </w:p>
          <w:p w:rsidR="008F7CE1" w:rsidRPr="00151356" w:rsidRDefault="008F7CE1" w:rsidP="008F7CE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2"/>
                <w:sz w:val="24"/>
                <w:shd w:val="clear" w:color="auto" w:fill="FFFFFF"/>
              </w:rPr>
              <w:t xml:space="preserve">твердым (усовершенствованным) покрытием </w:t>
            </w:r>
            <w:r>
              <w:rPr>
                <w:sz w:val="24"/>
                <w:shd w:val="clear" w:color="auto" w:fill="FFFFFF"/>
              </w:rPr>
              <w:t>дворовых проездов</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89"/>
            </w:pPr>
            <w:r>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13</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2</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1</w:t>
            </w:r>
          </w:p>
        </w:tc>
      </w:tr>
      <w:tr w:rsidR="008F7CE1" w:rsidRPr="00C0035B" w:rsidTr="008F7CE1">
        <w:tc>
          <w:tcPr>
            <w:tcW w:w="670" w:type="dxa"/>
            <w:tcBorders>
              <w:left w:val="single" w:sz="4" w:space="0" w:color="auto"/>
            </w:tcBorders>
            <w:shd w:val="clear" w:color="auto" w:fill="FFFFFF"/>
            <w:tcMar>
              <w:left w:w="40" w:type="dxa"/>
              <w:right w:w="40" w:type="dxa"/>
            </w:tcMar>
          </w:tcPr>
          <w:p w:rsidR="008F7CE1" w:rsidRDefault="008F7CE1" w:rsidP="008F7CE1">
            <w:pPr>
              <w:rPr>
                <w:sz w:val="28"/>
              </w:rPr>
            </w:pPr>
          </w:p>
          <w:p w:rsidR="008F7CE1" w:rsidRPr="00151356" w:rsidRDefault="008F7CE1" w:rsidP="008F7CE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3"/>
                <w:sz w:val="24"/>
                <w:shd w:val="clear" w:color="auto" w:fill="FFFFFF"/>
              </w:rPr>
              <w:t xml:space="preserve">оборудованными современными детскими </w:t>
            </w:r>
            <w:r>
              <w:rPr>
                <w:sz w:val="24"/>
                <w:shd w:val="clear" w:color="auto" w:fill="FFFFFF"/>
              </w:rPr>
              <w:t>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89"/>
            </w:pPr>
            <w:r>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r>
      <w:tr w:rsidR="008F7CE1" w:rsidRPr="00C0035B" w:rsidTr="008F7CE1">
        <w:tc>
          <w:tcPr>
            <w:tcW w:w="670" w:type="dxa"/>
            <w:tcBorders>
              <w:left w:val="single" w:sz="4" w:space="0" w:color="auto"/>
            </w:tcBorders>
            <w:shd w:val="clear" w:color="auto" w:fill="FFFFFF"/>
            <w:tcMar>
              <w:left w:w="40" w:type="dxa"/>
              <w:right w:w="40" w:type="dxa"/>
            </w:tcMar>
          </w:tcPr>
          <w:p w:rsidR="008F7CE1" w:rsidRDefault="008F7CE1" w:rsidP="008F7CE1">
            <w:pPr>
              <w:rPr>
                <w:sz w:val="28"/>
              </w:rPr>
            </w:pPr>
          </w:p>
          <w:p w:rsidR="008F7CE1" w:rsidRPr="00151356" w:rsidRDefault="008F7CE1" w:rsidP="008F7CE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2"/>
                <w:sz w:val="24"/>
                <w:shd w:val="clear" w:color="auto" w:fill="FFFFFF"/>
              </w:rPr>
              <w:t xml:space="preserve">освещением с применением энергосберегающих </w:t>
            </w:r>
            <w:r>
              <w:rPr>
                <w:sz w:val="24"/>
                <w:shd w:val="clear" w:color="auto" w:fill="FFFFFF"/>
              </w:rPr>
              <w:t>технологий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89"/>
            </w:pPr>
            <w:r>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r>
      <w:tr w:rsidR="008F7CE1" w:rsidRPr="00C0035B" w:rsidTr="008F7CE1">
        <w:tc>
          <w:tcPr>
            <w:tcW w:w="670" w:type="dxa"/>
            <w:tcBorders>
              <w:left w:val="single" w:sz="4" w:space="0" w:color="auto"/>
              <w:bottom w:val="single" w:sz="6" w:space="0" w:color="000000"/>
            </w:tcBorders>
            <w:shd w:val="clear" w:color="auto" w:fill="FFFFFF"/>
            <w:tcMar>
              <w:left w:w="40" w:type="dxa"/>
              <w:right w:w="40" w:type="dxa"/>
            </w:tcMar>
          </w:tcPr>
          <w:p w:rsidR="008F7CE1" w:rsidRDefault="008F7CE1" w:rsidP="008F7CE1">
            <w:pPr>
              <w:rPr>
                <w:sz w:val="28"/>
              </w:rPr>
            </w:pPr>
          </w:p>
          <w:p w:rsidR="008F7CE1" w:rsidRPr="00151356" w:rsidRDefault="008F7CE1" w:rsidP="008F7CE1"/>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2"/>
                <w:sz w:val="24"/>
                <w:shd w:val="clear" w:color="auto" w:fill="FFFFFF"/>
              </w:rPr>
              <w:t>оборудованными контейнерными площадками</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89"/>
            </w:pPr>
            <w:r>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r>
      <w:tr w:rsidR="008F7CE1" w:rsidRPr="00C0035B" w:rsidTr="008F7CE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07"/>
            </w:pPr>
            <w:r>
              <w:rPr>
                <w:sz w:val="24"/>
                <w:shd w:val="clear" w:color="auto" w:fill="FFFFFF"/>
              </w:rPr>
              <w:t>3.</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hanging="41"/>
            </w:pPr>
            <w:r>
              <w:rPr>
                <w:spacing w:val="-1"/>
                <w:sz w:val="24"/>
                <w:shd w:val="clear" w:color="auto" w:fill="FFFFFF"/>
              </w:rPr>
              <w:t xml:space="preserve">Количество площадок, специально оборудованных для отдыха, общения и проведения </w:t>
            </w:r>
            <w:r>
              <w:rPr>
                <w:sz w:val="24"/>
                <w:shd w:val="clear" w:color="auto" w:fill="FFFFFF"/>
              </w:rPr>
              <w:t>досуга разными группами населения</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89"/>
            </w:pPr>
            <w:r>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r>
      <w:tr w:rsidR="008F7CE1" w:rsidRPr="00C0035B" w:rsidTr="008F7CE1">
        <w:tc>
          <w:tcPr>
            <w:tcW w:w="6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02"/>
            </w:pPr>
            <w:r>
              <w:rPr>
                <w:sz w:val="24"/>
                <w:shd w:val="clear" w:color="auto" w:fill="FFFFFF"/>
              </w:rPr>
              <w:t>4.</w:t>
            </w:r>
          </w:p>
        </w:tc>
        <w:tc>
          <w:tcPr>
            <w:tcW w:w="4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firstLine="13"/>
            </w:pPr>
            <w:r>
              <w:rPr>
                <w:spacing w:val="-1"/>
                <w:sz w:val="24"/>
                <w:shd w:val="clear" w:color="auto" w:fill="FFFFFF"/>
              </w:rPr>
              <w:t xml:space="preserve">Количество благоустроенных </w:t>
            </w:r>
            <w:r>
              <w:rPr>
                <w:spacing w:val="-2"/>
                <w:sz w:val="24"/>
                <w:shd w:val="clear" w:color="auto" w:fill="FFFFFF"/>
              </w:rPr>
              <w:t xml:space="preserve">общественных территорий (площадей, пешеходных </w:t>
            </w:r>
            <w:r>
              <w:rPr>
                <w:sz w:val="24"/>
                <w:shd w:val="clear" w:color="auto" w:fill="FFFFFF"/>
              </w:rPr>
              <w:t>зон, и иных территорий)</w:t>
            </w:r>
          </w:p>
        </w:tc>
        <w:tc>
          <w:tcPr>
            <w:tcW w:w="8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389"/>
            </w:pPr>
            <w:r>
              <w:rPr>
                <w:sz w:val="24"/>
                <w:shd w:val="clear" w:color="auto" w:fill="FFFFFF"/>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0</w:t>
            </w:r>
          </w:p>
        </w:tc>
        <w:tc>
          <w:tcPr>
            <w:tcW w:w="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rPr>
                <w:sz w:val="24"/>
                <w:shd w:val="clear" w:color="auto" w:fill="FFFFFF"/>
              </w:rPr>
            </w:pPr>
            <w:r w:rsidRPr="006F260E">
              <w:rPr>
                <w:sz w:val="24"/>
                <w:shd w:val="clear" w:color="auto" w:fill="FFFFFF"/>
              </w:rPr>
              <w:t>8</w:t>
            </w:r>
          </w:p>
        </w:tc>
        <w:tc>
          <w:tcPr>
            <w:tcW w:w="7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0</w:t>
            </w:r>
          </w:p>
        </w:tc>
        <w:tc>
          <w:tcPr>
            <w:tcW w:w="8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1</w:t>
            </w:r>
          </w:p>
        </w:tc>
        <w:tc>
          <w:tcPr>
            <w:tcW w:w="88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jc w:val="center"/>
            </w:pPr>
            <w:r w:rsidRPr="006F260E">
              <w:rPr>
                <w:sz w:val="24"/>
                <w:shd w:val="clear" w:color="auto" w:fill="FFFFFF"/>
              </w:rPr>
              <w:t>2</w:t>
            </w:r>
          </w:p>
        </w:tc>
      </w:tr>
    </w:tbl>
    <w:p w:rsidR="008F7CE1" w:rsidRDefault="008F7CE1" w:rsidP="008F7CE1">
      <w:pPr>
        <w:spacing w:line="0" w:lineRule="atLeast"/>
        <w:rPr>
          <w:sz w:val="28"/>
          <w:shd w:val="clear" w:color="auto" w:fill="FFFFFF"/>
        </w:rPr>
      </w:pPr>
      <w:r>
        <w:rPr>
          <w:b/>
          <w:spacing w:val="-1"/>
          <w:sz w:val="24"/>
          <w:shd w:val="clear" w:color="auto" w:fill="FFFFFF"/>
        </w:rPr>
        <w:t>3. Сведения о целевых индикаторах (показателях) программы</w:t>
      </w:r>
    </w:p>
    <w:p w:rsidR="008F7CE1" w:rsidRDefault="008F7CE1" w:rsidP="008F7CE1">
      <w:pPr>
        <w:spacing w:line="0" w:lineRule="atLeast"/>
        <w:rPr>
          <w:rFonts w:ascii="Courier New" w:eastAsia="Courier New" w:hAnsi="Courier New" w:cs="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8F7CE1" w:rsidRPr="00151356" w:rsidTr="008F7CE1">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w:t>
            </w:r>
          </w:p>
          <w:p w:rsidR="008F7CE1" w:rsidRDefault="008F7CE1" w:rsidP="008F7CE1">
            <w:pPr>
              <w:spacing w:line="0" w:lineRule="atLeast"/>
              <w:rPr>
                <w:sz w:val="28"/>
              </w:rPr>
            </w:pPr>
          </w:p>
          <w:p w:rsidR="008F7CE1" w:rsidRPr="00151356" w:rsidRDefault="008F7CE1" w:rsidP="008F7CE1">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pacing w:val="-2"/>
                <w:sz w:val="24"/>
                <w:shd w:val="clear" w:color="auto" w:fill="FFFFFF"/>
              </w:rPr>
              <w:t xml:space="preserve">Наименование показателя </w:t>
            </w:r>
            <w:r>
              <w:rPr>
                <w:sz w:val="24"/>
                <w:shd w:val="clear" w:color="auto" w:fill="FFFFFF"/>
              </w:rPr>
              <w:t>(индикатора)</w:t>
            </w:r>
          </w:p>
          <w:p w:rsidR="008F7CE1" w:rsidRDefault="008F7CE1" w:rsidP="008F7CE1">
            <w:pPr>
              <w:spacing w:line="0" w:lineRule="atLeast"/>
              <w:rPr>
                <w:sz w:val="28"/>
              </w:rPr>
            </w:pPr>
          </w:p>
          <w:p w:rsidR="008F7CE1" w:rsidRPr="00151356" w:rsidRDefault="008F7CE1" w:rsidP="008F7CE1">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Ед.</w:t>
            </w:r>
          </w:p>
          <w:p w:rsidR="008F7CE1" w:rsidRDefault="008F7CE1" w:rsidP="008F7CE1">
            <w:pPr>
              <w:spacing w:line="0" w:lineRule="atLeast"/>
              <w:rPr>
                <w:sz w:val="28"/>
              </w:rPr>
            </w:pPr>
          </w:p>
          <w:p w:rsidR="008F7CE1" w:rsidRPr="00151356" w:rsidRDefault="008F7CE1" w:rsidP="008F7CE1">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Default="008F7CE1" w:rsidP="008F7CE1">
            <w:pPr>
              <w:spacing w:line="0" w:lineRule="atLeast"/>
              <w:rPr>
                <w:spacing w:val="-1"/>
                <w:sz w:val="24"/>
                <w:shd w:val="clear" w:color="auto" w:fill="FFFFFF"/>
              </w:rPr>
            </w:pPr>
            <w:r>
              <w:rPr>
                <w:spacing w:val="-1"/>
                <w:sz w:val="24"/>
                <w:shd w:val="clear" w:color="auto" w:fill="FFFFFF"/>
              </w:rPr>
              <w:t>Значение целевых показателей (индикаторов)</w:t>
            </w:r>
          </w:p>
        </w:tc>
      </w:tr>
      <w:tr w:rsidR="008F7CE1" w:rsidRPr="00151356" w:rsidTr="008F7CE1">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8F7CE1" w:rsidRPr="006F260E" w:rsidRDefault="008F7CE1" w:rsidP="008F7CE1">
            <w:pPr>
              <w:spacing w:line="0" w:lineRule="atLeast"/>
              <w:jc w:val="center"/>
              <w:rPr>
                <w:spacing w:val="-7"/>
                <w:sz w:val="24"/>
                <w:shd w:val="clear" w:color="auto" w:fill="FFFFFF"/>
              </w:rPr>
            </w:pPr>
            <w:r w:rsidRPr="006F260E">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8F7CE1" w:rsidRPr="006F260E" w:rsidRDefault="008F7CE1" w:rsidP="008F7CE1">
            <w:pPr>
              <w:spacing w:line="0" w:lineRule="atLeast"/>
              <w:jc w:val="center"/>
              <w:rPr>
                <w:spacing w:val="-7"/>
                <w:sz w:val="24"/>
                <w:shd w:val="clear" w:color="auto" w:fill="FFFFFF"/>
              </w:rPr>
            </w:pPr>
            <w:r w:rsidRPr="006F260E">
              <w:rPr>
                <w:spacing w:val="-7"/>
                <w:sz w:val="24"/>
                <w:shd w:val="clear" w:color="auto" w:fill="FFFFFF"/>
              </w:rPr>
              <w:t>2024</w:t>
            </w:r>
          </w:p>
        </w:tc>
      </w:tr>
      <w:tr w:rsidR="008F7CE1" w:rsidRPr="00151356" w:rsidTr="008F7CE1">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pacing w:val="-3"/>
                <w:sz w:val="24"/>
                <w:shd w:val="clear" w:color="auto" w:fill="FFFFFF"/>
              </w:rPr>
              <w:t xml:space="preserve">Количество благоустроенных дворовых </w:t>
            </w:r>
            <w:r>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FA4D8F" w:rsidRDefault="008F7CE1" w:rsidP="008F7CE1">
            <w:pPr>
              <w:spacing w:line="0" w:lineRule="atLeast"/>
              <w:rPr>
                <w:sz w:val="24"/>
                <w:shd w:val="clear" w:color="auto" w:fill="FFFFFF"/>
              </w:rPr>
            </w:pPr>
            <w:r>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r>
      <w:tr w:rsidR="008F7CE1" w:rsidRPr="00151356" w:rsidTr="008F7CE1">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ind w:hanging="43"/>
            </w:pPr>
            <w:r>
              <w:rPr>
                <w:sz w:val="24"/>
                <w:shd w:val="clear" w:color="auto" w:fill="FFFFFF"/>
              </w:rPr>
              <w:t xml:space="preserve">Доля благоустроенных </w:t>
            </w:r>
            <w:r>
              <w:rPr>
                <w:spacing w:val="-2"/>
                <w:sz w:val="24"/>
                <w:shd w:val="clear" w:color="auto" w:fill="FFFFFF"/>
              </w:rPr>
              <w:t xml:space="preserve">дворовых территорий МКД от </w:t>
            </w:r>
            <w:r>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0" w:lineRule="atLeast"/>
              <w:rPr>
                <w:b/>
                <w:sz w:val="28"/>
                <w:shd w:val="clear" w:color="auto" w:fill="FFFFFF"/>
              </w:rPr>
            </w:pPr>
          </w:p>
          <w:p w:rsidR="008F7CE1" w:rsidRDefault="008F7CE1" w:rsidP="008F7CE1">
            <w:pPr>
              <w:spacing w:line="0" w:lineRule="atLeast"/>
              <w:rPr>
                <w:b/>
                <w:sz w:val="28"/>
                <w:shd w:val="clear" w:color="auto" w:fill="FFFFFF"/>
              </w:rPr>
            </w:pPr>
          </w:p>
          <w:p w:rsidR="008F7CE1" w:rsidRPr="00151356" w:rsidRDefault="008F7CE1" w:rsidP="008F7CE1">
            <w:pPr>
              <w:spacing w:line="0" w:lineRule="atLeast"/>
            </w:pPr>
            <w:r w:rsidRPr="008B3871">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pPr>
            <w:r w:rsidRPr="006F260E">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rPr>
                <w:sz w:val="24"/>
                <w:shd w:val="clear" w:color="auto" w:fill="FFFFFF"/>
              </w:rPr>
            </w:pPr>
            <w:r w:rsidRPr="006F260E">
              <w:rPr>
                <w:sz w:val="24"/>
                <w:shd w:val="clear" w:color="auto" w:fill="FFFFFF"/>
              </w:rPr>
              <w:t xml:space="preserve">  19</w:t>
            </w:r>
          </w:p>
          <w:p w:rsidR="008F7CE1" w:rsidRPr="006F260E" w:rsidRDefault="008F7CE1" w:rsidP="008F7CE1">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r>
      <w:tr w:rsidR="008F7CE1" w:rsidRPr="00151356" w:rsidTr="008F7CE1">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0" w:lineRule="atLeast"/>
              <w:rPr>
                <w:sz w:val="24"/>
                <w:shd w:val="clear" w:color="auto" w:fill="FFFFFF"/>
              </w:rPr>
            </w:pPr>
            <w:r>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0" w:lineRule="atLeast"/>
              <w:ind w:hanging="43"/>
              <w:rPr>
                <w:sz w:val="24"/>
                <w:shd w:val="clear" w:color="auto" w:fill="FFFFFF"/>
              </w:rPr>
            </w:pPr>
            <w:r>
              <w:rPr>
                <w:spacing w:val="-3"/>
                <w:sz w:val="24"/>
                <w:shd w:val="clear" w:color="auto" w:fill="FFFFFF"/>
              </w:rPr>
              <w:t xml:space="preserve">Количество      благоустроенных </w:t>
            </w:r>
            <w:r>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0" w:lineRule="atLeast"/>
              <w:rPr>
                <w:b/>
                <w:sz w:val="28"/>
                <w:shd w:val="clear" w:color="auto" w:fill="FFFFFF"/>
              </w:rPr>
            </w:pPr>
            <w:r>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r>
      <w:tr w:rsidR="008F7CE1" w:rsidRPr="00151356" w:rsidTr="008F7CE1">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0" w:lineRule="atLeast"/>
              <w:rPr>
                <w:sz w:val="24"/>
                <w:shd w:val="clear" w:color="auto" w:fill="FFFFFF"/>
              </w:rPr>
            </w:pPr>
            <w:r>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0" w:lineRule="atLeast"/>
              <w:rPr>
                <w:sz w:val="24"/>
                <w:shd w:val="clear" w:color="auto" w:fill="FFFFFF"/>
              </w:rPr>
            </w:pPr>
            <w:r>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8B3871" w:rsidRDefault="008F7CE1" w:rsidP="008F7CE1">
            <w:pPr>
              <w:spacing w:line="0" w:lineRule="atLeast"/>
              <w:rPr>
                <w:sz w:val="28"/>
                <w:shd w:val="clear" w:color="auto" w:fill="FFFFFF"/>
              </w:rPr>
            </w:pPr>
            <w:r w:rsidRPr="008B3871">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z w:val="24"/>
                <w:shd w:val="clear" w:color="auto" w:fill="FFFFFF"/>
              </w:rPr>
              <w:t>30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7CE1" w:rsidRPr="006F260E" w:rsidRDefault="008F7CE1" w:rsidP="008F7CE1">
            <w:pPr>
              <w:spacing w:line="0" w:lineRule="atLeast"/>
              <w:jc w:val="center"/>
              <w:rPr>
                <w:sz w:val="24"/>
                <w:shd w:val="clear" w:color="auto" w:fill="FFFFFF"/>
              </w:rPr>
            </w:pPr>
            <w:r w:rsidRPr="006F260E">
              <w:rPr>
                <w:sz w:val="24"/>
                <w:shd w:val="clear" w:color="auto" w:fill="FFFFFF"/>
              </w:rPr>
              <w:t>0</w:t>
            </w:r>
          </w:p>
        </w:tc>
      </w:tr>
    </w:tbl>
    <w:p w:rsidR="008F7CE1" w:rsidRPr="009928BD" w:rsidRDefault="008F7CE1" w:rsidP="008F7CE1">
      <w:pPr>
        <w:spacing w:line="0" w:lineRule="atLeast"/>
        <w:ind w:left="-567" w:firstLine="567"/>
        <w:jc w:val="both"/>
        <w:rPr>
          <w:sz w:val="24"/>
          <w:szCs w:val="24"/>
        </w:rPr>
      </w:pPr>
      <w:r w:rsidRPr="009928BD">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8F7CE1" w:rsidRPr="009928BD" w:rsidRDefault="008F7CE1" w:rsidP="008F7CE1">
      <w:pPr>
        <w:spacing w:line="0" w:lineRule="atLeast"/>
        <w:ind w:left="-567" w:firstLine="567"/>
        <w:jc w:val="both"/>
        <w:rPr>
          <w:sz w:val="24"/>
          <w:szCs w:val="24"/>
        </w:rPr>
      </w:pPr>
      <w:r w:rsidRPr="009928BD">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8F7CE1" w:rsidRPr="00C22A19" w:rsidRDefault="008F7CE1" w:rsidP="008F7CE1">
      <w:pPr>
        <w:spacing w:line="0" w:lineRule="atLeast"/>
        <w:ind w:left="-567" w:firstLine="567"/>
        <w:jc w:val="both"/>
        <w:rPr>
          <w:sz w:val="24"/>
          <w:szCs w:val="24"/>
        </w:rPr>
      </w:pPr>
      <w:r>
        <w:rPr>
          <w:sz w:val="24"/>
          <w:szCs w:val="24"/>
        </w:rPr>
        <w:t xml:space="preserve">      </w:t>
      </w:r>
      <w:r w:rsidRPr="00C22A19">
        <w:rPr>
          <w:sz w:val="24"/>
          <w:szCs w:val="24"/>
        </w:rPr>
        <w:t>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F7CE1" w:rsidRPr="00C22A19" w:rsidRDefault="008F7CE1" w:rsidP="008F7CE1">
      <w:pPr>
        <w:spacing w:line="0" w:lineRule="atLeast"/>
        <w:ind w:left="-567" w:firstLine="567"/>
        <w:jc w:val="both"/>
        <w:rPr>
          <w:sz w:val="24"/>
          <w:szCs w:val="24"/>
        </w:rPr>
      </w:pPr>
      <w:r>
        <w:rPr>
          <w:sz w:val="24"/>
          <w:szCs w:val="24"/>
        </w:rPr>
        <w:t xml:space="preserve">      </w:t>
      </w:r>
      <w:r w:rsidRPr="00C22A19">
        <w:rPr>
          <w:sz w:val="24"/>
          <w:szCs w:val="24"/>
        </w:rPr>
        <w:t>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8F7CE1" w:rsidRPr="00C22A19" w:rsidRDefault="008F7CE1" w:rsidP="008F7CE1">
      <w:pPr>
        <w:suppressAutoHyphens/>
        <w:ind w:firstLine="540"/>
        <w:jc w:val="both"/>
        <w:rPr>
          <w:sz w:val="28"/>
          <w:shd w:val="clear" w:color="auto" w:fill="FFFFFF"/>
        </w:rPr>
      </w:pPr>
      <w:r w:rsidRPr="00C22A19">
        <w:rPr>
          <w:sz w:val="24"/>
          <w:shd w:val="clear" w:color="auto" w:fill="FFFFFF"/>
        </w:rPr>
        <w:t>Для реализации мероприятий программы подготовлены следующие документы:</w:t>
      </w:r>
    </w:p>
    <w:p w:rsidR="008F7CE1" w:rsidRPr="00C22A19" w:rsidRDefault="008F7CE1" w:rsidP="009615B3">
      <w:pPr>
        <w:numPr>
          <w:ilvl w:val="0"/>
          <w:numId w:val="23"/>
        </w:numPr>
        <w:tabs>
          <w:tab w:val="left" w:pos="178"/>
        </w:tabs>
        <w:ind w:left="10"/>
        <w:rPr>
          <w:sz w:val="24"/>
          <w:shd w:val="clear" w:color="auto" w:fill="FFFFFF"/>
        </w:rPr>
      </w:pPr>
      <w:r w:rsidRPr="00C22A19">
        <w:rPr>
          <w:spacing w:val="-1"/>
          <w:sz w:val="24"/>
          <w:shd w:val="clear" w:color="auto" w:fill="FFFFFF"/>
        </w:rPr>
        <w:lastRenderedPageBreak/>
        <w:t>минимальный перечень работ по благоустройству дворовых территорий многоквартирных домов,</w:t>
      </w:r>
    </w:p>
    <w:p w:rsidR="008F7CE1" w:rsidRPr="00C22A19" w:rsidRDefault="008F7CE1" w:rsidP="009615B3">
      <w:pPr>
        <w:numPr>
          <w:ilvl w:val="0"/>
          <w:numId w:val="23"/>
        </w:numPr>
        <w:tabs>
          <w:tab w:val="left" w:pos="178"/>
        </w:tabs>
        <w:spacing w:line="274" w:lineRule="auto"/>
        <w:ind w:left="10" w:right="168"/>
        <w:jc w:val="both"/>
        <w:rPr>
          <w:sz w:val="24"/>
          <w:shd w:val="clear" w:color="auto" w:fill="FFFFFF"/>
        </w:rPr>
      </w:pPr>
      <w:r w:rsidRPr="00C22A19">
        <w:rPr>
          <w:sz w:val="24"/>
          <w:shd w:val="clear" w:color="auto" w:fill="FFFFFF"/>
        </w:rPr>
        <w:t>дополнительный перечень работ по благоустройству дворовых территорий многоквартирных домов,</w:t>
      </w:r>
    </w:p>
    <w:p w:rsidR="008F7CE1" w:rsidRPr="00C22A19" w:rsidRDefault="008F7CE1" w:rsidP="009615B3">
      <w:pPr>
        <w:numPr>
          <w:ilvl w:val="0"/>
          <w:numId w:val="23"/>
        </w:numPr>
        <w:tabs>
          <w:tab w:val="left" w:pos="178"/>
        </w:tabs>
        <w:spacing w:line="274" w:lineRule="auto"/>
        <w:ind w:left="10" w:right="168"/>
        <w:jc w:val="both"/>
        <w:rPr>
          <w:sz w:val="24"/>
          <w:shd w:val="clear" w:color="auto" w:fill="FFFFFF"/>
        </w:rPr>
      </w:pPr>
      <w:r w:rsidRPr="00C22A19">
        <w:rPr>
          <w:spacing w:val="-1"/>
          <w:sz w:val="24"/>
          <w:shd w:val="clear" w:color="auto" w:fill="FFFFFF"/>
        </w:rPr>
        <w:t xml:space="preserve">нормативная стоимость (единичные расценки) работ по благоустройству дворовых территорий, </w:t>
      </w:r>
      <w:r w:rsidRPr="00C22A19">
        <w:rPr>
          <w:sz w:val="24"/>
          <w:shd w:val="clear" w:color="auto" w:fill="FFFFFF"/>
        </w:rPr>
        <w:t>входящих в состав минимального перечня таких работ</w:t>
      </w:r>
    </w:p>
    <w:p w:rsidR="008F7CE1" w:rsidRPr="00C22A19" w:rsidRDefault="008F7CE1" w:rsidP="009615B3">
      <w:pPr>
        <w:numPr>
          <w:ilvl w:val="0"/>
          <w:numId w:val="23"/>
        </w:numPr>
        <w:tabs>
          <w:tab w:val="left" w:pos="178"/>
        </w:tabs>
        <w:spacing w:line="274" w:lineRule="auto"/>
        <w:ind w:left="10" w:right="158"/>
        <w:jc w:val="both"/>
        <w:rPr>
          <w:sz w:val="24"/>
          <w:shd w:val="clear" w:color="auto" w:fill="FFFFFF"/>
        </w:rPr>
      </w:pPr>
      <w:r w:rsidRPr="00C22A19">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8F7CE1" w:rsidRPr="00C22A19" w:rsidRDefault="008F7CE1" w:rsidP="009615B3">
      <w:pPr>
        <w:numPr>
          <w:ilvl w:val="0"/>
          <w:numId w:val="23"/>
        </w:numPr>
        <w:tabs>
          <w:tab w:val="left" w:pos="178"/>
        </w:tabs>
        <w:spacing w:line="274" w:lineRule="auto"/>
        <w:ind w:left="10" w:right="163"/>
        <w:jc w:val="both"/>
        <w:rPr>
          <w:sz w:val="24"/>
          <w:shd w:val="clear" w:color="auto" w:fill="FFFFFF"/>
        </w:rPr>
      </w:pPr>
      <w:r w:rsidRPr="00C22A19">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8F7CE1" w:rsidRDefault="008F7CE1" w:rsidP="008F7CE1">
      <w:pPr>
        <w:spacing w:before="278" w:line="274" w:lineRule="auto"/>
        <w:ind w:right="168"/>
        <w:jc w:val="both"/>
        <w:rPr>
          <w:sz w:val="28"/>
          <w:shd w:val="clear" w:color="auto" w:fill="FFFFFF"/>
        </w:rPr>
      </w:pPr>
      <w:r>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8F7CE1" w:rsidRDefault="008F7CE1" w:rsidP="008F7CE1">
      <w:pPr>
        <w:spacing w:before="269" w:line="269" w:lineRule="auto"/>
        <w:ind w:left="10" w:right="168" w:firstLine="557"/>
        <w:jc w:val="both"/>
        <w:rPr>
          <w:spacing w:val="-4"/>
          <w:sz w:val="24"/>
          <w:shd w:val="clear" w:color="auto" w:fill="FFFFFF"/>
        </w:rPr>
      </w:pPr>
      <w:r>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8F7CE1" w:rsidRDefault="008F7CE1" w:rsidP="008F7CE1">
      <w:pPr>
        <w:spacing w:line="278" w:lineRule="auto"/>
        <w:ind w:right="197"/>
        <w:jc w:val="right"/>
        <w:rPr>
          <w:spacing w:val="-4"/>
          <w:sz w:val="24"/>
          <w:shd w:val="clear" w:color="auto" w:fill="FFFFFF"/>
        </w:rPr>
      </w:pPr>
    </w:p>
    <w:p w:rsidR="008F7CE1" w:rsidRDefault="008F7CE1" w:rsidP="008F7CE1">
      <w:pPr>
        <w:spacing w:line="278" w:lineRule="auto"/>
        <w:ind w:right="197"/>
        <w:jc w:val="right"/>
        <w:rPr>
          <w:spacing w:val="-4"/>
          <w:sz w:val="24"/>
          <w:shd w:val="clear" w:color="auto" w:fill="FFFFFF"/>
        </w:rPr>
      </w:pPr>
    </w:p>
    <w:p w:rsidR="008F7CE1" w:rsidRDefault="008F7CE1" w:rsidP="008F7CE1">
      <w:pPr>
        <w:spacing w:line="278" w:lineRule="auto"/>
        <w:ind w:right="197"/>
        <w:jc w:val="right"/>
        <w:rPr>
          <w:spacing w:val="-4"/>
          <w:sz w:val="24"/>
          <w:shd w:val="clear" w:color="auto" w:fill="FFFFFF"/>
        </w:rPr>
      </w:pPr>
    </w:p>
    <w:p w:rsidR="008F7CE1" w:rsidRDefault="008F7CE1" w:rsidP="008F7CE1">
      <w:pPr>
        <w:spacing w:line="0" w:lineRule="atLeast"/>
        <w:jc w:val="right"/>
        <w:rPr>
          <w:sz w:val="28"/>
          <w:shd w:val="clear" w:color="auto" w:fill="FFFFFF"/>
        </w:rPr>
      </w:pPr>
      <w:r>
        <w:rPr>
          <w:spacing w:val="-4"/>
          <w:sz w:val="24"/>
          <w:shd w:val="clear" w:color="auto" w:fill="FFFFFF"/>
        </w:rPr>
        <w:t>Приложение 1</w:t>
      </w:r>
    </w:p>
    <w:p w:rsidR="008F7CE1" w:rsidRDefault="008F7CE1" w:rsidP="008F7CE1">
      <w:pPr>
        <w:spacing w:line="0" w:lineRule="atLeast"/>
        <w:jc w:val="right"/>
        <w:rPr>
          <w:sz w:val="28"/>
          <w:shd w:val="clear" w:color="auto" w:fill="FFFFFF"/>
        </w:rPr>
      </w:pPr>
      <w:r>
        <w:rPr>
          <w:sz w:val="24"/>
          <w:shd w:val="clear" w:color="auto" w:fill="FFFFFF"/>
        </w:rPr>
        <w:t>к муниципальной программе "Формирование</w:t>
      </w:r>
    </w:p>
    <w:p w:rsidR="008F7CE1" w:rsidRDefault="008F7CE1" w:rsidP="008F7CE1">
      <w:pPr>
        <w:spacing w:line="0" w:lineRule="atLeast"/>
        <w:jc w:val="right"/>
        <w:rPr>
          <w:sz w:val="28"/>
          <w:shd w:val="clear" w:color="auto" w:fill="FFFFFF"/>
        </w:rPr>
      </w:pPr>
      <w:r>
        <w:rPr>
          <w:spacing w:val="-1"/>
          <w:sz w:val="24"/>
          <w:shd w:val="clear" w:color="auto" w:fill="FFFFFF"/>
        </w:rPr>
        <w:t>современной городской среды на территории</w:t>
      </w:r>
    </w:p>
    <w:p w:rsidR="008F7CE1" w:rsidRDefault="008F7CE1" w:rsidP="008F7CE1">
      <w:pPr>
        <w:spacing w:line="0" w:lineRule="atLeast"/>
        <w:jc w:val="right"/>
        <w:rPr>
          <w:spacing w:val="-1"/>
          <w:sz w:val="24"/>
          <w:shd w:val="clear" w:color="auto" w:fill="FFFFFF"/>
        </w:rPr>
      </w:pPr>
      <w:r>
        <w:rPr>
          <w:spacing w:val="-1"/>
          <w:sz w:val="24"/>
          <w:shd w:val="clear" w:color="auto" w:fill="FFFFFF"/>
        </w:rPr>
        <w:t>Комсомольского городского поселения"</w:t>
      </w:r>
    </w:p>
    <w:p w:rsidR="008F7CE1" w:rsidRDefault="008F7CE1" w:rsidP="008F7CE1">
      <w:pPr>
        <w:spacing w:line="278" w:lineRule="auto"/>
        <w:ind w:right="178"/>
        <w:jc w:val="right"/>
        <w:rPr>
          <w:sz w:val="28"/>
          <w:shd w:val="clear" w:color="auto" w:fill="FFFFFF"/>
        </w:rPr>
      </w:pPr>
    </w:p>
    <w:p w:rsidR="008F7CE1" w:rsidRDefault="008F7CE1" w:rsidP="008F7CE1">
      <w:pPr>
        <w:spacing w:line="0" w:lineRule="atLeast"/>
        <w:jc w:val="center"/>
        <w:rPr>
          <w:b/>
          <w:spacing w:val="-1"/>
          <w:sz w:val="24"/>
          <w:shd w:val="clear" w:color="auto" w:fill="FFFFFF"/>
        </w:rPr>
      </w:pPr>
      <w:r>
        <w:rPr>
          <w:b/>
          <w:spacing w:val="-1"/>
          <w:sz w:val="24"/>
          <w:shd w:val="clear" w:color="auto" w:fill="FFFFFF"/>
        </w:rPr>
        <w:t xml:space="preserve">Подпрограмма "Благоустройство дворовых территорий </w:t>
      </w:r>
    </w:p>
    <w:p w:rsidR="008F7CE1" w:rsidRDefault="008F7CE1" w:rsidP="008F7CE1">
      <w:pPr>
        <w:spacing w:line="0" w:lineRule="atLeast"/>
        <w:jc w:val="center"/>
        <w:rPr>
          <w:sz w:val="28"/>
          <w:shd w:val="clear" w:color="auto" w:fill="FFFFFF"/>
        </w:rPr>
      </w:pPr>
      <w:r>
        <w:rPr>
          <w:b/>
          <w:spacing w:val="-1"/>
          <w:sz w:val="24"/>
          <w:shd w:val="clear" w:color="auto" w:fill="FFFFFF"/>
        </w:rPr>
        <w:t xml:space="preserve">Комсомольского </w:t>
      </w:r>
      <w:r>
        <w:rPr>
          <w:b/>
          <w:sz w:val="24"/>
          <w:shd w:val="clear" w:color="auto" w:fill="FFFFFF"/>
        </w:rPr>
        <w:t>городского поселения"</w:t>
      </w:r>
    </w:p>
    <w:p w:rsidR="008F7CE1" w:rsidRPr="009D054C" w:rsidRDefault="008F7CE1" w:rsidP="009615B3">
      <w:pPr>
        <w:pStyle w:val="af0"/>
        <w:numPr>
          <w:ilvl w:val="0"/>
          <w:numId w:val="33"/>
        </w:numPr>
        <w:spacing w:after="0" w:line="0" w:lineRule="atLeast"/>
        <w:contextualSpacing/>
        <w:jc w:val="center"/>
        <w:rPr>
          <w:rFonts w:ascii="Times New Roman" w:hAnsi="Times New Roman"/>
          <w:b/>
          <w:spacing w:val="-2"/>
          <w:sz w:val="24"/>
          <w:shd w:val="clear" w:color="auto" w:fill="FFFFFF"/>
        </w:rPr>
      </w:pPr>
      <w:r w:rsidRPr="009D054C">
        <w:rPr>
          <w:rFonts w:ascii="Times New Roman" w:hAnsi="Times New Roman"/>
          <w:b/>
          <w:spacing w:val="-1"/>
          <w:sz w:val="24"/>
          <w:shd w:val="clear" w:color="auto" w:fill="FFFFFF"/>
        </w:rPr>
        <w:t xml:space="preserve">Паспорт подпрограммы муниципальной программы "Формирование </w:t>
      </w:r>
      <w:r w:rsidRPr="009D054C">
        <w:rPr>
          <w:rFonts w:ascii="Times New Roman" w:hAnsi="Times New Roman"/>
          <w:b/>
          <w:spacing w:val="-2"/>
          <w:sz w:val="24"/>
          <w:shd w:val="clear" w:color="auto" w:fill="FFFFFF"/>
        </w:rPr>
        <w:t>современной городской среды на территории Комсомольского городского поселения</w:t>
      </w:r>
      <w:r>
        <w:rPr>
          <w:rFonts w:ascii="Times New Roman" w:hAnsi="Times New Roman"/>
          <w:b/>
          <w:spacing w:val="-2"/>
          <w:sz w:val="24"/>
          <w:shd w:val="clear" w:color="auto" w:fill="FFFFFF"/>
        </w:rPr>
        <w:t xml:space="preserve"> на 2018-2024годы"</w:t>
      </w:r>
    </w:p>
    <w:p w:rsidR="008F7CE1" w:rsidRPr="009D054C" w:rsidRDefault="008F7CE1" w:rsidP="008F7CE1">
      <w:pPr>
        <w:pStyle w:val="af0"/>
        <w:spacing w:after="0" w:line="0" w:lineRule="atLeast"/>
        <w:ind w:left="1759"/>
        <w:rPr>
          <w:rFonts w:ascii="Times New Roman" w:hAnsi="Times New Roman"/>
          <w:sz w:val="28"/>
          <w:shd w:val="clear" w:color="auto" w:fill="FFFFFF"/>
        </w:rPr>
      </w:pPr>
    </w:p>
    <w:p w:rsidR="008F7CE1"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2530"/>
        <w:gridCol w:w="6865"/>
      </w:tblGrid>
      <w:tr w:rsidR="008F7CE1" w:rsidRPr="00151356" w:rsidTr="008F7CE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pacing w:val="-2"/>
                <w:sz w:val="24"/>
                <w:shd w:val="clear" w:color="auto" w:fill="FFFFFF"/>
              </w:rPr>
              <w:t>Благоустройство дворовых территорий Комсомольского городского</w:t>
            </w:r>
            <w:r w:rsidRPr="008F4F68">
              <w:rPr>
                <w:spacing w:val="-2"/>
                <w:sz w:val="24"/>
                <w:shd w:val="clear" w:color="auto" w:fill="FFFFFF"/>
              </w:rPr>
              <w:t xml:space="preserve"> </w:t>
            </w:r>
            <w:r>
              <w:rPr>
                <w:sz w:val="24"/>
                <w:shd w:val="clear" w:color="auto" w:fill="FFFFFF"/>
              </w:rPr>
              <w:t>поселения.</w:t>
            </w:r>
          </w:p>
        </w:tc>
      </w:tr>
      <w:tr w:rsidR="008F7CE1" w:rsidRPr="00151356" w:rsidTr="008F7CE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54" w:lineRule="auto"/>
              <w:ind w:right="293"/>
            </w:pPr>
            <w:r>
              <w:rPr>
                <w:spacing w:val="-14"/>
                <w:sz w:val="24"/>
                <w:shd w:val="clear" w:color="auto" w:fill="FFFFFF"/>
              </w:rPr>
              <w:t xml:space="preserve">Срок реализации </w:t>
            </w: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z w:val="24"/>
                <w:shd w:val="clear" w:color="auto" w:fill="FFFFFF"/>
              </w:rPr>
              <w:t>2018-2024 годы</w:t>
            </w:r>
          </w:p>
        </w:tc>
      </w:tr>
      <w:tr w:rsidR="008F7CE1" w:rsidRPr="00151356" w:rsidTr="008F7CE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54" w:lineRule="auto"/>
              <w:rPr>
                <w:sz w:val="28"/>
                <w:shd w:val="clear" w:color="auto" w:fill="FFFFFF"/>
              </w:rPr>
            </w:pPr>
            <w:r>
              <w:rPr>
                <w:sz w:val="24"/>
                <w:shd w:val="clear" w:color="auto" w:fill="FFFFFF"/>
              </w:rPr>
              <w:t>Ответственный</w:t>
            </w:r>
          </w:p>
          <w:p w:rsidR="008F7CE1" w:rsidRDefault="008F7CE1" w:rsidP="008F7CE1">
            <w:pPr>
              <w:spacing w:line="254" w:lineRule="auto"/>
              <w:rPr>
                <w:sz w:val="28"/>
                <w:shd w:val="clear" w:color="auto" w:fill="FFFFFF"/>
              </w:rPr>
            </w:pPr>
            <w:r>
              <w:rPr>
                <w:sz w:val="24"/>
                <w:shd w:val="clear" w:color="auto" w:fill="FFFFFF"/>
              </w:rPr>
              <w:t>исполнитель</w:t>
            </w:r>
          </w:p>
          <w:p w:rsidR="008F7CE1" w:rsidRPr="00151356" w:rsidRDefault="008F7CE1" w:rsidP="008F7CE1">
            <w:pPr>
              <w:spacing w:line="254" w:lineRule="auto"/>
            </w:pP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z w:val="24"/>
                <w:shd w:val="clear" w:color="auto" w:fill="FFFFFF"/>
              </w:rPr>
              <w:t>Администрация Комсомольского муниципального района</w:t>
            </w:r>
          </w:p>
        </w:tc>
      </w:tr>
      <w:tr w:rsidR="008F7CE1" w:rsidRPr="00151356" w:rsidTr="008F7CE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50" w:lineRule="auto"/>
              <w:ind w:left="14" w:right="110" w:firstLine="5"/>
            </w:pPr>
            <w:r>
              <w:rPr>
                <w:spacing w:val="-13"/>
                <w:sz w:val="24"/>
                <w:shd w:val="clear" w:color="auto" w:fill="FFFFFF"/>
              </w:rPr>
              <w:t xml:space="preserve">Исполнители основных </w:t>
            </w:r>
            <w:r>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54" w:lineRule="auto"/>
              <w:ind w:right="1272"/>
            </w:pPr>
            <w:r>
              <w:rPr>
                <w:sz w:val="24"/>
                <w:shd w:val="clear" w:color="auto" w:fill="FFFFFF"/>
              </w:rPr>
              <w:t xml:space="preserve">Администрация Комсомольского муниципального района </w:t>
            </w:r>
            <w:r>
              <w:rPr>
                <w:spacing w:val="-11"/>
                <w:sz w:val="24"/>
                <w:shd w:val="clear" w:color="auto" w:fill="FFFFFF"/>
              </w:rPr>
              <w:t xml:space="preserve">Управление по вопросу развития инфраструктуры Администрации </w:t>
            </w:r>
            <w:r>
              <w:rPr>
                <w:sz w:val="24"/>
                <w:shd w:val="clear" w:color="auto" w:fill="FFFFFF"/>
              </w:rPr>
              <w:t>Комсомольского муниципального района</w:t>
            </w:r>
          </w:p>
        </w:tc>
      </w:tr>
      <w:tr w:rsidR="008F7CE1" w:rsidRPr="00151356" w:rsidTr="008F7CE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4"/>
            </w:pPr>
            <w:r>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z w:val="24"/>
                <w:shd w:val="clear" w:color="auto" w:fill="FFFFFF"/>
              </w:rPr>
              <w:t xml:space="preserve">Повышение качества и комфорта городской среды на территории </w:t>
            </w:r>
            <w:r>
              <w:rPr>
                <w:sz w:val="24"/>
                <w:shd w:val="clear" w:color="auto" w:fill="FFFFFF"/>
              </w:rPr>
              <w:lastRenderedPageBreak/>
              <w:t xml:space="preserve">Комсомольского городского поселения </w:t>
            </w:r>
            <w:r w:rsidRPr="00151356">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8F7CE1" w:rsidRPr="00151356" w:rsidTr="008F7CE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ind w:left="19"/>
              <w:rPr>
                <w:sz w:val="28"/>
                <w:shd w:val="clear" w:color="auto" w:fill="FFFFFF"/>
              </w:rPr>
            </w:pPr>
            <w:r>
              <w:rPr>
                <w:spacing w:val="-4"/>
                <w:sz w:val="24"/>
                <w:shd w:val="clear" w:color="auto" w:fill="FFFFFF"/>
              </w:rPr>
              <w:lastRenderedPageBreak/>
              <w:t>Объемы ресурсного</w:t>
            </w:r>
          </w:p>
          <w:p w:rsidR="008F7CE1" w:rsidRDefault="008F7CE1" w:rsidP="008F7CE1">
            <w:pPr>
              <w:spacing w:line="274" w:lineRule="auto"/>
              <w:ind w:left="19"/>
              <w:rPr>
                <w:sz w:val="28"/>
                <w:shd w:val="clear" w:color="auto" w:fill="FFFFFF"/>
              </w:rPr>
            </w:pPr>
            <w:r>
              <w:rPr>
                <w:sz w:val="24"/>
                <w:shd w:val="clear" w:color="auto" w:fill="FFFFFF"/>
              </w:rPr>
              <w:t>обеспечения</w:t>
            </w:r>
          </w:p>
          <w:p w:rsidR="008F7CE1" w:rsidRPr="00151356" w:rsidRDefault="008F7CE1" w:rsidP="008F7CE1">
            <w:pPr>
              <w:spacing w:line="274" w:lineRule="auto"/>
              <w:ind w:left="19"/>
            </w:pP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ind w:right="408"/>
              <w:rPr>
                <w:sz w:val="24"/>
                <w:shd w:val="clear" w:color="auto" w:fill="FFFFFF"/>
              </w:rPr>
            </w:pPr>
            <w:r>
              <w:rPr>
                <w:spacing w:val="-1"/>
                <w:sz w:val="24"/>
                <w:shd w:val="clear" w:color="auto" w:fill="FFFFFF"/>
              </w:rPr>
              <w:t>Общий объем бюджетных ассигнований- 2 810 070,00**</w:t>
            </w:r>
            <w:r w:rsidRPr="00D51AA1">
              <w:rPr>
                <w:sz w:val="24"/>
                <w:shd w:val="clear" w:color="auto" w:fill="FFFFFF"/>
              </w:rPr>
              <w:t xml:space="preserve"> </w:t>
            </w:r>
            <w:r>
              <w:rPr>
                <w:spacing w:val="-1"/>
                <w:sz w:val="24"/>
                <w:shd w:val="clear" w:color="auto" w:fill="FFFFFF"/>
              </w:rPr>
              <w:t xml:space="preserve">рублей, в том </w:t>
            </w:r>
            <w:r>
              <w:rPr>
                <w:sz w:val="24"/>
                <w:shd w:val="clear" w:color="auto" w:fill="FFFFFF"/>
              </w:rPr>
              <w:t>числе:</w:t>
            </w:r>
          </w:p>
          <w:p w:rsidR="008F7CE1" w:rsidRDefault="008F7CE1" w:rsidP="008F7CE1">
            <w:pPr>
              <w:tabs>
                <w:tab w:val="left" w:pos="950"/>
              </w:tabs>
              <w:spacing w:line="274" w:lineRule="auto"/>
              <w:ind w:left="288"/>
              <w:rPr>
                <w:sz w:val="24"/>
                <w:shd w:val="clear" w:color="auto" w:fill="FFFFFF"/>
              </w:rPr>
            </w:pPr>
            <w:r>
              <w:rPr>
                <w:sz w:val="24"/>
                <w:shd w:val="clear" w:color="auto" w:fill="FFFFFF"/>
              </w:rPr>
              <w:t>2022</w:t>
            </w:r>
            <w:r>
              <w:rPr>
                <w:sz w:val="24"/>
                <w:shd w:val="clear" w:color="auto" w:fill="FFFFFF"/>
              </w:rPr>
              <w:tab/>
              <w:t xml:space="preserve">год – 2 810 070,00 рублей, </w:t>
            </w:r>
          </w:p>
          <w:p w:rsidR="008F7CE1" w:rsidRDefault="008F7CE1" w:rsidP="008F7CE1">
            <w:pPr>
              <w:tabs>
                <w:tab w:val="left" w:pos="950"/>
              </w:tabs>
              <w:spacing w:line="274" w:lineRule="auto"/>
              <w:ind w:left="288"/>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 xml:space="preserve">     2024   год - 0,00 рублей</w:t>
            </w:r>
          </w:p>
          <w:p w:rsidR="008F7CE1" w:rsidRDefault="008F7CE1" w:rsidP="008F7CE1">
            <w:pPr>
              <w:rPr>
                <w:sz w:val="24"/>
                <w:shd w:val="clear" w:color="auto" w:fill="FFFFFF"/>
              </w:rPr>
            </w:pPr>
          </w:p>
          <w:p w:rsidR="008F7CE1" w:rsidRDefault="008F7CE1" w:rsidP="008F7CE1">
            <w:pPr>
              <w:rPr>
                <w:sz w:val="24"/>
                <w:shd w:val="clear" w:color="auto" w:fill="FFFFFF"/>
              </w:rPr>
            </w:pPr>
            <w:r>
              <w:rPr>
                <w:sz w:val="24"/>
                <w:shd w:val="clear" w:color="auto" w:fill="FFFFFF"/>
              </w:rPr>
              <w:t>- федеральный бюджет- 0,00</w:t>
            </w:r>
            <w:r w:rsidRPr="00D51AA1">
              <w:rPr>
                <w:sz w:val="24"/>
                <w:shd w:val="clear" w:color="auto" w:fill="FFFFFF"/>
              </w:rPr>
              <w:t xml:space="preserve"> </w:t>
            </w:r>
            <w:r>
              <w:rPr>
                <w:sz w:val="24"/>
                <w:shd w:val="clear" w:color="auto" w:fill="FFFFFF"/>
              </w:rPr>
              <w:t>рублей, в том числе:</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p>
          <w:p w:rsidR="008F7CE1" w:rsidRDefault="008F7CE1" w:rsidP="008F7CE1">
            <w:pPr>
              <w:tabs>
                <w:tab w:val="left" w:pos="667"/>
              </w:tabs>
              <w:spacing w:line="274" w:lineRule="auto"/>
              <w:ind w:left="5"/>
              <w:rPr>
                <w:sz w:val="24"/>
                <w:shd w:val="clear" w:color="auto" w:fill="FFFFFF"/>
              </w:rPr>
            </w:pPr>
            <w:r>
              <w:rPr>
                <w:sz w:val="24"/>
                <w:shd w:val="clear" w:color="auto" w:fill="FFFFFF"/>
              </w:rPr>
              <w:t xml:space="preserve">- областной бюджет </w:t>
            </w:r>
            <w:r>
              <w:rPr>
                <w:sz w:val="24"/>
              </w:rPr>
              <w:t>– 2 388 559,50** рублей,</w:t>
            </w:r>
            <w:r>
              <w:rPr>
                <w:sz w:val="24"/>
                <w:shd w:val="clear" w:color="auto" w:fill="FFFFFF"/>
              </w:rPr>
              <w:t xml:space="preserve"> в том числе:</w:t>
            </w:r>
          </w:p>
          <w:p w:rsidR="008F7CE1" w:rsidRDefault="008F7CE1" w:rsidP="008F7CE1">
            <w:pPr>
              <w:tabs>
                <w:tab w:val="left" w:pos="667"/>
              </w:tabs>
              <w:spacing w:line="274" w:lineRule="auto"/>
              <w:ind w:left="5"/>
              <w:rPr>
                <w:sz w:val="24"/>
                <w:shd w:val="clear" w:color="auto" w:fill="FFFFFF"/>
              </w:rPr>
            </w:pPr>
            <w:r>
              <w:rPr>
                <w:sz w:val="24"/>
                <w:shd w:val="clear" w:color="auto" w:fill="FFFFFF"/>
              </w:rPr>
              <w:t>2022</w:t>
            </w:r>
            <w:r>
              <w:rPr>
                <w:sz w:val="24"/>
                <w:shd w:val="clear" w:color="auto" w:fill="FFFFFF"/>
              </w:rPr>
              <w:tab/>
              <w:t>год – 2 388 559,50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2024</w:t>
            </w:r>
            <w:r>
              <w:rPr>
                <w:sz w:val="24"/>
                <w:shd w:val="clear" w:color="auto" w:fill="FFFFFF"/>
              </w:rPr>
              <w:tab/>
              <w:t>год - 0,00 рублей;</w:t>
            </w:r>
          </w:p>
          <w:p w:rsidR="008F7CE1" w:rsidRPr="00B64E40" w:rsidRDefault="008F7CE1" w:rsidP="008F7CE1">
            <w:pPr>
              <w:tabs>
                <w:tab w:val="left" w:pos="667"/>
              </w:tabs>
              <w:spacing w:line="274" w:lineRule="auto"/>
              <w:ind w:left="5"/>
              <w:rPr>
                <w:sz w:val="24"/>
                <w:shd w:val="clear" w:color="auto" w:fill="FFFFFF"/>
              </w:rPr>
            </w:pPr>
            <w:r>
              <w:rPr>
                <w:sz w:val="24"/>
                <w:shd w:val="clear" w:color="auto" w:fill="FFFFFF"/>
              </w:rPr>
              <w:t>-бюджет Комсомольского городского поселения -</w:t>
            </w:r>
            <w:r>
              <w:rPr>
                <w:spacing w:val="-1"/>
                <w:sz w:val="24"/>
                <w:shd w:val="clear" w:color="auto" w:fill="FFFFFF"/>
              </w:rPr>
              <w:t>112 402,79**</w:t>
            </w:r>
            <w:r>
              <w:rPr>
                <w:sz w:val="24"/>
                <w:shd w:val="clear" w:color="auto" w:fill="FFFFFF"/>
              </w:rPr>
              <w:t xml:space="preserve">руб, </w:t>
            </w:r>
            <w:r>
              <w:rPr>
                <w:sz w:val="24"/>
              </w:rPr>
              <w:t xml:space="preserve">в том числе: </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112 402,79</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rPr>
                <w:sz w:val="24"/>
                <w:shd w:val="clear" w:color="auto" w:fill="FFFFFF"/>
              </w:rPr>
            </w:pPr>
          </w:p>
          <w:p w:rsidR="008F7CE1" w:rsidRDefault="008F7CE1" w:rsidP="008F7CE1">
            <w:pPr>
              <w:rPr>
                <w:sz w:val="24"/>
                <w:shd w:val="clear" w:color="auto" w:fill="FFFFFF"/>
              </w:rPr>
            </w:pPr>
            <w:r>
              <w:rPr>
                <w:sz w:val="24"/>
                <w:shd w:val="clear" w:color="auto" w:fill="FFFFFF"/>
              </w:rPr>
              <w:t>- средства ТОС –281 007,00** руб, в том числе:</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281 007,00</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 средства индивидуальных предпринимателей – 28 100,71** руб, в том числе:</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28 100,71</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Pr="00151356" w:rsidRDefault="008F7CE1" w:rsidP="008F7CE1">
            <w:pPr>
              <w:tabs>
                <w:tab w:val="left" w:pos="950"/>
              </w:tabs>
              <w:spacing w:line="274" w:lineRule="auto"/>
            </w:pPr>
            <w:r>
              <w:rPr>
                <w:sz w:val="24"/>
                <w:shd w:val="clear" w:color="auto" w:fill="FFFFFF"/>
              </w:rPr>
              <w:t>2024   год - 0,00 рублей</w:t>
            </w:r>
          </w:p>
        </w:tc>
      </w:tr>
      <w:tr w:rsidR="008F7CE1" w:rsidRPr="00151356" w:rsidTr="008F7CE1">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rPr>
                <w:sz w:val="28"/>
                <w:shd w:val="clear" w:color="auto" w:fill="FFFFFF"/>
              </w:rPr>
            </w:pPr>
            <w:r>
              <w:rPr>
                <w:sz w:val="24"/>
                <w:shd w:val="clear" w:color="auto" w:fill="FFFFFF"/>
              </w:rPr>
              <w:t>Ожидаемые</w:t>
            </w:r>
          </w:p>
          <w:p w:rsidR="008F7CE1" w:rsidRDefault="008F7CE1" w:rsidP="008F7CE1">
            <w:pPr>
              <w:spacing w:line="269" w:lineRule="auto"/>
              <w:rPr>
                <w:sz w:val="28"/>
                <w:shd w:val="clear" w:color="auto" w:fill="FFFFFF"/>
              </w:rPr>
            </w:pPr>
            <w:r>
              <w:rPr>
                <w:sz w:val="24"/>
                <w:shd w:val="clear" w:color="auto" w:fill="FFFFFF"/>
              </w:rPr>
              <w:t>результаты реализации</w:t>
            </w:r>
          </w:p>
          <w:p w:rsidR="008F7CE1" w:rsidRPr="00151356" w:rsidRDefault="008F7CE1" w:rsidP="008F7CE1">
            <w:pPr>
              <w:spacing w:line="269" w:lineRule="auto"/>
            </w:pPr>
            <w:r>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ind w:left="38" w:right="331"/>
              <w:rPr>
                <w:sz w:val="28"/>
                <w:shd w:val="clear" w:color="auto" w:fill="FFFFFF"/>
              </w:rPr>
            </w:pPr>
            <w:r>
              <w:rPr>
                <w:spacing w:val="-1"/>
                <w:sz w:val="24"/>
                <w:shd w:val="clear" w:color="auto" w:fill="FFFFFF"/>
              </w:rPr>
              <w:t xml:space="preserve">Создание благоприятной среды обитания и повышение комфортности </w:t>
            </w:r>
            <w:r>
              <w:rPr>
                <w:sz w:val="24"/>
                <w:shd w:val="clear" w:color="auto" w:fill="FFFFFF"/>
              </w:rPr>
              <w:t>проживания населения:</w:t>
            </w:r>
          </w:p>
          <w:p w:rsidR="008F7CE1" w:rsidRDefault="008F7CE1" w:rsidP="008F7CE1">
            <w:pPr>
              <w:tabs>
                <w:tab w:val="left" w:pos="293"/>
              </w:tabs>
              <w:spacing w:line="269" w:lineRule="auto"/>
              <w:ind w:left="38" w:right="331"/>
              <w:rPr>
                <w:sz w:val="28"/>
                <w:shd w:val="clear" w:color="auto" w:fill="FFFFFF"/>
              </w:rPr>
            </w:pPr>
            <w:r>
              <w:rPr>
                <w:sz w:val="24"/>
                <w:shd w:val="clear" w:color="auto" w:fill="FFFFFF"/>
              </w:rPr>
              <w:t>-</w:t>
            </w:r>
            <w:r>
              <w:rPr>
                <w:sz w:val="24"/>
                <w:shd w:val="clear" w:color="auto" w:fill="FFFFFF"/>
              </w:rPr>
              <w:tab/>
              <w:t>асфальтирование дворовых проездов, освещение, озеленение и т.д.;</w:t>
            </w:r>
            <w:r>
              <w:rPr>
                <w:sz w:val="24"/>
                <w:shd w:val="clear" w:color="auto" w:fill="FFFFFF"/>
              </w:rPr>
              <w:br/>
              <w:t>обеспечение условий для отдыха и спорта:</w:t>
            </w:r>
          </w:p>
          <w:p w:rsidR="008F7CE1" w:rsidRDefault="008F7CE1" w:rsidP="008F7CE1">
            <w:pPr>
              <w:tabs>
                <w:tab w:val="left" w:pos="293"/>
              </w:tabs>
              <w:spacing w:line="269" w:lineRule="auto"/>
              <w:ind w:left="38"/>
              <w:rPr>
                <w:sz w:val="28"/>
                <w:shd w:val="clear" w:color="auto" w:fill="FFFFFF"/>
              </w:rPr>
            </w:pPr>
            <w:r>
              <w:rPr>
                <w:sz w:val="24"/>
                <w:shd w:val="clear" w:color="auto" w:fill="FFFFFF"/>
              </w:rPr>
              <w:t>-</w:t>
            </w:r>
            <w:r>
              <w:rPr>
                <w:sz w:val="24"/>
                <w:shd w:val="clear" w:color="auto" w:fill="FFFFFF"/>
              </w:rPr>
              <w:tab/>
              <w:t>устройство детских и спортивных площадок;</w:t>
            </w:r>
          </w:p>
          <w:p w:rsidR="008F7CE1" w:rsidRPr="00151356" w:rsidRDefault="008F7CE1" w:rsidP="008F7CE1">
            <w:pPr>
              <w:spacing w:line="269" w:lineRule="auto"/>
              <w:ind w:left="38" w:right="331"/>
            </w:pPr>
            <w:r>
              <w:rPr>
                <w:spacing w:val="-1"/>
                <w:sz w:val="24"/>
                <w:shd w:val="clear" w:color="auto" w:fill="FFFFFF"/>
              </w:rPr>
              <w:t xml:space="preserve">обеспечение доступности зданий, сооружений, дворовых территорий </w:t>
            </w:r>
            <w:r>
              <w:rPr>
                <w:sz w:val="24"/>
                <w:shd w:val="clear" w:color="auto" w:fill="FFFFFF"/>
              </w:rPr>
              <w:t>для инвалидов и других маломобильных групп населения: - устройство пандусов</w:t>
            </w:r>
          </w:p>
        </w:tc>
      </w:tr>
    </w:tbl>
    <w:p w:rsidR="008F7CE1" w:rsidRPr="00151356" w:rsidRDefault="008F7CE1" w:rsidP="008F7CE1">
      <w:pPr>
        <w:spacing w:line="0" w:lineRule="atLeast"/>
        <w:jc w:val="both"/>
        <w:rPr>
          <w:sz w:val="24"/>
          <w:szCs w:val="24"/>
        </w:rPr>
      </w:pPr>
    </w:p>
    <w:p w:rsidR="008F7CE1" w:rsidRPr="00151356" w:rsidRDefault="008F7CE1" w:rsidP="008F7CE1">
      <w:pPr>
        <w:spacing w:line="0" w:lineRule="atLeast"/>
        <w:jc w:val="both"/>
        <w:rPr>
          <w:sz w:val="24"/>
          <w:szCs w:val="24"/>
        </w:rPr>
      </w:pPr>
      <w:r w:rsidRPr="00151356">
        <w:rPr>
          <w:sz w:val="24"/>
          <w:szCs w:val="24"/>
        </w:rPr>
        <w:t xml:space="preserve">    * В соответствии с </w:t>
      </w:r>
      <w:hyperlink r:id="rId13">
        <w:r w:rsidRPr="00151356">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151356">
        <w:rPr>
          <w:sz w:val="24"/>
          <w:szCs w:val="24"/>
        </w:rPr>
        <w:t>.</w:t>
      </w:r>
    </w:p>
    <w:p w:rsidR="008F7CE1" w:rsidRDefault="008F7CE1" w:rsidP="008F7CE1">
      <w:pPr>
        <w:spacing w:line="0" w:lineRule="atLeast"/>
        <w:jc w:val="both"/>
        <w:rPr>
          <w:b/>
          <w:sz w:val="24"/>
          <w:shd w:val="clear" w:color="auto" w:fill="FFFFFF"/>
        </w:rPr>
      </w:pPr>
      <w:r w:rsidRPr="00151356">
        <w:rPr>
          <w:sz w:val="24"/>
          <w:szCs w:val="24"/>
        </w:rPr>
        <w:lastRenderedPageBreak/>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8F7CE1" w:rsidRDefault="008F7CE1" w:rsidP="008F7CE1">
      <w:pPr>
        <w:spacing w:line="0" w:lineRule="atLeast"/>
        <w:jc w:val="both"/>
        <w:rPr>
          <w:b/>
          <w:sz w:val="24"/>
          <w:shd w:val="clear" w:color="auto" w:fill="FFFFFF"/>
        </w:rPr>
      </w:pPr>
    </w:p>
    <w:p w:rsidR="008F7CE1" w:rsidRDefault="008F7CE1" w:rsidP="008F7CE1">
      <w:pPr>
        <w:spacing w:line="0" w:lineRule="atLeast"/>
        <w:jc w:val="both"/>
        <w:rPr>
          <w:b/>
          <w:sz w:val="24"/>
          <w:shd w:val="clear" w:color="auto" w:fill="FFFFFF"/>
        </w:rPr>
      </w:pPr>
      <w:r>
        <w:rPr>
          <w:b/>
          <w:sz w:val="24"/>
          <w:shd w:val="clear" w:color="auto" w:fill="FFFFFF"/>
        </w:rPr>
        <w:t>2.Характеристика основных мероприятий подпрограммы муниципальной программы</w:t>
      </w:r>
    </w:p>
    <w:p w:rsidR="008F7CE1" w:rsidRDefault="008F7CE1" w:rsidP="008F7CE1">
      <w:pPr>
        <w:spacing w:line="0" w:lineRule="atLeast"/>
        <w:jc w:val="both"/>
        <w:rPr>
          <w:b/>
          <w:sz w:val="24"/>
          <w:shd w:val="clear" w:color="auto" w:fill="FFFFFF"/>
        </w:rPr>
      </w:pPr>
    </w:p>
    <w:p w:rsidR="008F7CE1" w:rsidRDefault="008F7CE1" w:rsidP="008F7CE1">
      <w:pPr>
        <w:spacing w:line="0" w:lineRule="atLeast"/>
        <w:ind w:left="-284" w:firstLine="284"/>
        <w:jc w:val="both"/>
        <w:rPr>
          <w:sz w:val="28"/>
          <w:shd w:val="clear" w:color="auto" w:fill="FFFFFF"/>
        </w:rPr>
      </w:pPr>
      <w:r>
        <w:rPr>
          <w:spacing w:val="-1"/>
          <w:sz w:val="24"/>
          <w:shd w:val="clear" w:color="auto" w:fill="FFFFFF"/>
        </w:rPr>
        <w:t>Основным   мероприятием   подпрограммы   "Благоустройство   дворовых   территорий" (далее-</w:t>
      </w:r>
      <w:r>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8F7CE1" w:rsidRDefault="008F7CE1" w:rsidP="009615B3">
      <w:pPr>
        <w:numPr>
          <w:ilvl w:val="0"/>
          <w:numId w:val="24"/>
        </w:numPr>
        <w:tabs>
          <w:tab w:val="left" w:pos="720"/>
        </w:tabs>
        <w:spacing w:line="0" w:lineRule="atLeast"/>
        <w:ind w:left="-284" w:firstLine="284"/>
        <w:jc w:val="both"/>
        <w:rPr>
          <w:sz w:val="24"/>
          <w:shd w:val="clear" w:color="auto" w:fill="FFFFFF"/>
        </w:rPr>
      </w:pPr>
      <w:r>
        <w:rPr>
          <w:spacing w:val="-11"/>
          <w:sz w:val="24"/>
          <w:shd w:val="clear" w:color="auto" w:fill="FFFFFF"/>
        </w:rPr>
        <w:t>Ремонт дворовых территорий;</w:t>
      </w:r>
    </w:p>
    <w:p w:rsidR="008F7CE1" w:rsidRDefault="008F7CE1" w:rsidP="009615B3">
      <w:pPr>
        <w:numPr>
          <w:ilvl w:val="0"/>
          <w:numId w:val="24"/>
        </w:numPr>
        <w:tabs>
          <w:tab w:val="left" w:pos="720"/>
        </w:tabs>
        <w:spacing w:line="0" w:lineRule="atLeast"/>
        <w:ind w:left="-284" w:firstLine="284"/>
        <w:jc w:val="both"/>
        <w:rPr>
          <w:sz w:val="24"/>
          <w:shd w:val="clear" w:color="auto" w:fill="FFFFFF"/>
        </w:rPr>
      </w:pPr>
      <w:r>
        <w:rPr>
          <w:spacing w:val="-10"/>
          <w:sz w:val="24"/>
          <w:shd w:val="clear" w:color="auto" w:fill="FFFFFF"/>
        </w:rPr>
        <w:t>Проведение экспертизы сметной документации по ремонту дворовых территорий</w:t>
      </w:r>
    </w:p>
    <w:p w:rsidR="008F7CE1" w:rsidRDefault="008F7CE1" w:rsidP="008F7CE1">
      <w:pPr>
        <w:pStyle w:val="ConsPlusNormal"/>
        <w:spacing w:line="0" w:lineRule="atLeast"/>
        <w:ind w:left="-284" w:firstLine="284"/>
        <w:jc w:val="both"/>
        <w:rPr>
          <w:rFonts w:ascii="Times New Roman" w:hAnsi="Times New Roman" w:cs="Times New Roman"/>
          <w:sz w:val="28"/>
          <w:shd w:val="clear" w:color="auto" w:fill="FFFFFF"/>
        </w:rPr>
      </w:pPr>
      <w:r>
        <w:rPr>
          <w:rFonts w:ascii="Times New Roman" w:hAnsi="Times New Roman" w:cs="Times New Roman"/>
          <w:sz w:val="24"/>
          <w:shd w:val="clear" w:color="auto" w:fill="FFFFFF"/>
        </w:rPr>
        <w:t xml:space="preserve">В  подпрограмму  подлежат  включению дворовые  территории  исходя  из  даты  представления </w:t>
      </w:r>
      <w:r>
        <w:rPr>
          <w:rFonts w:ascii="Times New Roman" w:hAnsi="Times New Roman" w:cs="Times New Roman"/>
          <w:spacing w:val="-2"/>
          <w:sz w:val="24"/>
          <w:shd w:val="clear" w:color="auto" w:fill="FFFFFF"/>
        </w:rPr>
        <w:t xml:space="preserve">предложений заинтересованных лиц при условии их соответствия установленным требованиям, </w:t>
      </w:r>
      <w:r>
        <w:rPr>
          <w:rFonts w:ascii="Times New Roman" w:hAnsi="Times New Roman" w:cs="Times New Roman"/>
          <w:sz w:val="24"/>
          <w:shd w:val="clear" w:color="auto" w:fill="FFFFFF"/>
        </w:rPr>
        <w:t xml:space="preserve">оформленным в соответствии с требованиями действующего законодательства и в пределах </w:t>
      </w:r>
      <w:r>
        <w:rPr>
          <w:rFonts w:ascii="Times New Roman" w:hAnsi="Times New Roman" w:cs="Times New Roman"/>
          <w:spacing w:val="-1"/>
          <w:sz w:val="24"/>
          <w:shd w:val="clear" w:color="auto" w:fill="FFFFFF"/>
        </w:rPr>
        <w:t xml:space="preserve">лимитов бюджетных ассигнований, предусмотренных муниципальной программой, а так же </w:t>
      </w:r>
      <w:r>
        <w:rPr>
          <w:rFonts w:ascii="Times New Roman" w:hAnsi="Times New Roman" w:cs="Times New Roman"/>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8F7CE1" w:rsidRDefault="008F7CE1" w:rsidP="008F7CE1">
      <w:pPr>
        <w:spacing w:line="0" w:lineRule="atLeast"/>
        <w:ind w:left="-284" w:firstLine="284"/>
        <w:jc w:val="both"/>
        <w:rPr>
          <w:sz w:val="28"/>
          <w:shd w:val="clear" w:color="auto" w:fill="FFFFFF"/>
        </w:rPr>
      </w:pPr>
      <w:r>
        <w:rPr>
          <w:sz w:val="28"/>
          <w:shd w:val="clear" w:color="auto" w:fill="FFFFFF"/>
        </w:rPr>
        <w:t xml:space="preserve">     </w:t>
      </w:r>
      <w:r>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8F7CE1" w:rsidRDefault="008F7CE1" w:rsidP="008F7CE1">
      <w:pPr>
        <w:spacing w:line="0" w:lineRule="atLeast"/>
        <w:ind w:left="-284" w:firstLine="284"/>
        <w:jc w:val="both"/>
        <w:rPr>
          <w:spacing w:val="2"/>
          <w:sz w:val="28"/>
          <w:shd w:val="clear" w:color="auto" w:fill="FFFFFF"/>
        </w:rPr>
      </w:pPr>
      <w:r>
        <w:rPr>
          <w:spacing w:val="-1"/>
          <w:sz w:val="24"/>
          <w:shd w:val="clear" w:color="auto" w:fill="FFFFFF"/>
        </w:rPr>
        <w:t xml:space="preserve">       Порядок и форма трудового, финансового участия заинтересованных лиц в выполнении работ </w:t>
      </w:r>
      <w:r>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8F7CE1" w:rsidRPr="00627C2A" w:rsidRDefault="008F7CE1" w:rsidP="008F7CE1">
      <w:pPr>
        <w:spacing w:line="0" w:lineRule="atLeast"/>
        <w:ind w:left="-284" w:firstLine="284"/>
        <w:jc w:val="both"/>
        <w:rPr>
          <w:sz w:val="24"/>
          <w:szCs w:val="24"/>
        </w:rPr>
      </w:pPr>
      <w:r w:rsidRPr="00627C2A">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8F7CE1" w:rsidRPr="00627C2A" w:rsidRDefault="008F7CE1" w:rsidP="008F7CE1">
      <w:pPr>
        <w:spacing w:line="0" w:lineRule="atLeast"/>
        <w:ind w:left="-284" w:firstLine="284"/>
        <w:jc w:val="both"/>
        <w:rPr>
          <w:sz w:val="24"/>
          <w:szCs w:val="24"/>
        </w:rPr>
      </w:pPr>
      <w:r w:rsidRPr="00627C2A">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8F7CE1" w:rsidRPr="00627C2A" w:rsidRDefault="008F7CE1" w:rsidP="008F7CE1">
      <w:pPr>
        <w:spacing w:line="0" w:lineRule="atLeast"/>
        <w:ind w:left="-284" w:firstLine="284"/>
        <w:jc w:val="both"/>
        <w:rPr>
          <w:sz w:val="24"/>
          <w:szCs w:val="24"/>
        </w:rPr>
      </w:pPr>
      <w:r w:rsidRPr="00627C2A">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8F7CE1" w:rsidRPr="00627C2A" w:rsidRDefault="008F7CE1" w:rsidP="008F7CE1">
      <w:pPr>
        <w:spacing w:line="0" w:lineRule="atLeast"/>
        <w:ind w:left="-284" w:firstLine="284"/>
        <w:jc w:val="both"/>
        <w:rPr>
          <w:sz w:val="24"/>
          <w:szCs w:val="24"/>
        </w:rPr>
      </w:pPr>
      <w:r w:rsidRPr="00627C2A">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8F7CE1" w:rsidRPr="00627C2A" w:rsidRDefault="008F7CE1" w:rsidP="008F7CE1">
      <w:pPr>
        <w:spacing w:line="0" w:lineRule="atLeast"/>
        <w:ind w:left="-284" w:firstLine="284"/>
        <w:jc w:val="both"/>
        <w:rPr>
          <w:sz w:val="24"/>
          <w:szCs w:val="24"/>
        </w:rPr>
      </w:pPr>
      <w:r w:rsidRPr="00627C2A">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8F7CE1" w:rsidRPr="00627C2A" w:rsidRDefault="008F7CE1" w:rsidP="008F7CE1">
      <w:pPr>
        <w:spacing w:line="0" w:lineRule="atLeast"/>
        <w:ind w:left="-284" w:firstLine="284"/>
        <w:jc w:val="both"/>
        <w:rPr>
          <w:sz w:val="24"/>
          <w:szCs w:val="24"/>
        </w:rPr>
      </w:pPr>
      <w:r w:rsidRPr="00627C2A">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8F7CE1" w:rsidRPr="00627C2A" w:rsidRDefault="008F7CE1" w:rsidP="008F7CE1">
      <w:pPr>
        <w:spacing w:line="0" w:lineRule="atLeast"/>
        <w:ind w:left="-284" w:firstLine="284"/>
        <w:jc w:val="both"/>
        <w:rPr>
          <w:sz w:val="24"/>
          <w:szCs w:val="24"/>
        </w:rPr>
      </w:pPr>
      <w:r w:rsidRPr="00627C2A">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w:t>
      </w:r>
      <w:r>
        <w:rPr>
          <w:sz w:val="24"/>
          <w:szCs w:val="24"/>
        </w:rPr>
        <w:t xml:space="preserve"> к муниципальной программе </w:t>
      </w:r>
      <w:r w:rsidRPr="00627C2A">
        <w:rPr>
          <w:sz w:val="24"/>
          <w:szCs w:val="24"/>
        </w:rPr>
        <w:t>«Формирование современной городской среды Комсомольского городского поселения».</w:t>
      </w:r>
    </w:p>
    <w:p w:rsidR="008F7CE1" w:rsidRPr="00627C2A" w:rsidRDefault="008F7CE1" w:rsidP="008F7CE1">
      <w:pPr>
        <w:spacing w:line="0" w:lineRule="atLeast"/>
        <w:ind w:left="-284" w:firstLine="284"/>
        <w:jc w:val="both"/>
        <w:rPr>
          <w:sz w:val="24"/>
          <w:szCs w:val="24"/>
        </w:rPr>
      </w:pPr>
      <w:r w:rsidRPr="00627C2A">
        <w:rPr>
          <w:sz w:val="24"/>
          <w:szCs w:val="24"/>
        </w:rPr>
        <w:t xml:space="preserve">       Единичные расценки работ по благоустройству дворовых территорий – приложение 2 к Подпрограмме 1.</w:t>
      </w:r>
    </w:p>
    <w:p w:rsidR="008F7CE1" w:rsidRPr="00627C2A" w:rsidRDefault="008F7CE1" w:rsidP="008F7CE1">
      <w:pPr>
        <w:spacing w:line="0" w:lineRule="atLeast"/>
        <w:ind w:left="-284" w:firstLine="284"/>
        <w:jc w:val="both"/>
        <w:rPr>
          <w:sz w:val="24"/>
          <w:szCs w:val="24"/>
        </w:rPr>
      </w:pPr>
      <w:r w:rsidRPr="00627C2A">
        <w:rPr>
          <w:sz w:val="24"/>
          <w:szCs w:val="24"/>
        </w:rPr>
        <w:lastRenderedPageBreak/>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8F7CE1" w:rsidRPr="00627C2A" w:rsidRDefault="008F7CE1" w:rsidP="008F7CE1">
      <w:pPr>
        <w:spacing w:line="0" w:lineRule="atLeast"/>
        <w:jc w:val="both"/>
        <w:rPr>
          <w:sz w:val="24"/>
          <w:szCs w:val="24"/>
        </w:rPr>
      </w:pPr>
      <w:r w:rsidRPr="00627C2A">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627C2A">
        <w:rPr>
          <w:sz w:val="24"/>
          <w:szCs w:val="24"/>
        </w:rPr>
        <w:t xml:space="preserve"> годы» общественной территории, подлежащей благоустройству в 2018-202</w:t>
      </w:r>
      <w:r>
        <w:rPr>
          <w:sz w:val="24"/>
          <w:szCs w:val="24"/>
        </w:rPr>
        <w:t>4</w:t>
      </w:r>
      <w:r w:rsidRPr="00627C2A">
        <w:rPr>
          <w:sz w:val="24"/>
          <w:szCs w:val="24"/>
        </w:rPr>
        <w:t xml:space="preserve">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627C2A">
        <w:rPr>
          <w:sz w:val="24"/>
          <w:szCs w:val="24"/>
        </w:rPr>
        <w:t xml:space="preserve">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w:t>
      </w:r>
      <w:r w:rsidRPr="00690C84">
        <w:rPr>
          <w:sz w:val="24"/>
          <w:szCs w:val="24"/>
        </w:rPr>
        <w:t>, определено формирование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8F7CE1" w:rsidRDefault="008F7CE1" w:rsidP="008F7CE1">
      <w:pPr>
        <w:spacing w:line="0" w:lineRule="atLeast"/>
        <w:rPr>
          <w:b/>
          <w:spacing w:val="-1"/>
          <w:sz w:val="24"/>
          <w:shd w:val="clear" w:color="auto" w:fill="FFFFFF"/>
        </w:rPr>
      </w:pPr>
    </w:p>
    <w:p w:rsidR="008F7CE1" w:rsidRDefault="008F7CE1" w:rsidP="008F7CE1">
      <w:pPr>
        <w:spacing w:line="0" w:lineRule="atLeast"/>
        <w:rPr>
          <w:b/>
          <w:sz w:val="24"/>
          <w:shd w:val="clear" w:color="auto" w:fill="FFFFFF"/>
        </w:rPr>
      </w:pPr>
      <w:r>
        <w:rPr>
          <w:b/>
          <w:spacing w:val="-1"/>
          <w:sz w:val="24"/>
          <w:shd w:val="clear" w:color="auto" w:fill="FFFFFF"/>
        </w:rPr>
        <w:t xml:space="preserve">3.Целевые показатели (индикаторы), применяемые для оценки </w:t>
      </w:r>
      <w:r>
        <w:rPr>
          <w:b/>
          <w:sz w:val="24"/>
          <w:shd w:val="clear" w:color="auto" w:fill="FFFFFF"/>
        </w:rPr>
        <w:t>достижения целей и решения задач подпрограммы</w:t>
      </w:r>
    </w:p>
    <w:p w:rsidR="008F7CE1" w:rsidRDefault="008F7CE1" w:rsidP="008F7CE1">
      <w:pPr>
        <w:spacing w:line="0" w:lineRule="atLeast"/>
        <w:rPr>
          <w:sz w:val="28"/>
          <w:shd w:val="clear" w:color="auto" w:fill="FFFFFF"/>
        </w:rPr>
      </w:pPr>
    </w:p>
    <w:p w:rsidR="008F7CE1" w:rsidRDefault="008F7CE1" w:rsidP="008F7CE1">
      <w:pPr>
        <w:spacing w:line="0" w:lineRule="atLeast"/>
        <w:rPr>
          <w:rFonts w:ascii="Courier New" w:eastAsia="Courier New" w:hAnsi="Courier New" w:cs="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8F7CE1" w:rsidRPr="00151356" w:rsidTr="008F7CE1">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hd w:val="clear" w:color="auto" w:fill="FFFFFF"/>
              </w:rPr>
              <w:t>№</w:t>
            </w:r>
          </w:p>
          <w:p w:rsidR="008F7CE1" w:rsidRDefault="008F7CE1" w:rsidP="008F7CE1">
            <w:pPr>
              <w:spacing w:line="0" w:lineRule="atLeast"/>
              <w:rPr>
                <w:sz w:val="28"/>
              </w:rPr>
            </w:pPr>
          </w:p>
          <w:p w:rsidR="008F7CE1" w:rsidRPr="00151356" w:rsidRDefault="008F7CE1" w:rsidP="008F7CE1">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pacing w:val="-3"/>
                <w:shd w:val="clear" w:color="auto" w:fill="FFFFFF"/>
              </w:rPr>
              <w:t>Наименование показателя (индикатора)</w:t>
            </w:r>
          </w:p>
          <w:p w:rsidR="008F7CE1" w:rsidRDefault="008F7CE1" w:rsidP="008F7CE1">
            <w:pPr>
              <w:spacing w:line="0" w:lineRule="atLeast"/>
              <w:rPr>
                <w:sz w:val="28"/>
              </w:rPr>
            </w:pPr>
          </w:p>
          <w:p w:rsidR="008F7CE1" w:rsidRPr="00151356" w:rsidRDefault="008F7CE1" w:rsidP="008F7CE1">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jc w:val="center"/>
              <w:rPr>
                <w:shd w:val="clear" w:color="auto" w:fill="FFFFFF"/>
              </w:rPr>
            </w:pPr>
            <w:r>
              <w:rPr>
                <w:shd w:val="clear" w:color="auto" w:fill="FFFFFF"/>
              </w:rPr>
              <w:t>Ед.</w:t>
            </w:r>
          </w:p>
          <w:p w:rsidR="008F7CE1" w:rsidRPr="00151356" w:rsidRDefault="008F7CE1" w:rsidP="008F7CE1">
            <w:pPr>
              <w:spacing w:line="0" w:lineRule="atLeast"/>
              <w:jc w:val="center"/>
            </w:pPr>
            <w:r>
              <w:rPr>
                <w:shd w:val="clear" w:color="auto" w:fill="FFFFFF"/>
              </w:rPr>
              <w:t>изм</w:t>
            </w:r>
          </w:p>
          <w:p w:rsidR="008F7CE1" w:rsidRPr="008F4F68" w:rsidRDefault="008F7CE1" w:rsidP="008F7CE1">
            <w:pPr>
              <w:spacing w:line="0" w:lineRule="atLeast"/>
              <w:rPr>
                <w:sz w:val="28"/>
              </w:rPr>
            </w:pPr>
          </w:p>
          <w:p w:rsidR="008F7CE1" w:rsidRPr="00151356" w:rsidRDefault="008F7CE1" w:rsidP="008F7CE1">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8F7CE1" w:rsidRPr="00151356" w:rsidRDefault="008F7CE1" w:rsidP="008F7CE1">
            <w:pPr>
              <w:spacing w:line="0" w:lineRule="atLeast"/>
              <w:jc w:val="center"/>
            </w:pPr>
            <w:r>
              <w:rPr>
                <w:spacing w:val="-1"/>
                <w:shd w:val="clear" w:color="auto" w:fill="FFFFFF"/>
              </w:rPr>
              <w:t>Значение целевых показателей (индикаторов)</w:t>
            </w:r>
          </w:p>
        </w:tc>
      </w:tr>
      <w:tr w:rsidR="008F7CE1" w:rsidRPr="00151356" w:rsidTr="008F7CE1">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8F7CE1" w:rsidRPr="006F260E" w:rsidRDefault="008F7CE1" w:rsidP="008F7CE1">
            <w:pPr>
              <w:spacing w:line="0" w:lineRule="atLeast"/>
              <w:jc w:val="center"/>
              <w:rPr>
                <w:spacing w:val="-8"/>
                <w:shd w:val="clear" w:color="auto" w:fill="FFFFFF"/>
              </w:rPr>
            </w:pPr>
            <w:r w:rsidRPr="006F260E">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8F7CE1" w:rsidRPr="006F260E" w:rsidRDefault="008F7CE1" w:rsidP="008F7CE1">
            <w:pPr>
              <w:spacing w:line="0" w:lineRule="atLeast"/>
              <w:jc w:val="center"/>
              <w:rPr>
                <w:spacing w:val="-8"/>
                <w:shd w:val="clear" w:color="auto" w:fill="FFFFFF"/>
              </w:rPr>
            </w:pPr>
            <w:r w:rsidRPr="006F260E">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6F260E" w:rsidRDefault="008F7CE1" w:rsidP="008F7CE1">
            <w:pPr>
              <w:spacing w:line="0" w:lineRule="atLeast"/>
              <w:jc w:val="center"/>
            </w:pPr>
            <w:r w:rsidRPr="006F260E">
              <w:rPr>
                <w:shd w:val="clear" w:color="auto" w:fill="FFFFFF"/>
              </w:rPr>
              <w:t>2024</w:t>
            </w:r>
          </w:p>
        </w:tc>
      </w:tr>
      <w:tr w:rsidR="008F7CE1" w:rsidRPr="00151356" w:rsidTr="008F7CE1">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ind w:firstLine="43"/>
            </w:pPr>
            <w:r>
              <w:rPr>
                <w:spacing w:val="-3"/>
                <w:shd w:val="clear" w:color="auto" w:fill="FFFFFF"/>
              </w:rPr>
              <w:t xml:space="preserve">Количество благоустроенных дворовых </w:t>
            </w:r>
            <w:r>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jc w:val="center"/>
            </w:pPr>
            <w:r>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rPr>
                <w:shd w:val="clear" w:color="auto" w:fill="FFFFFF"/>
              </w:rPr>
            </w:pPr>
            <w:r w:rsidRPr="006F260E">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rPr>
                <w:shd w:val="clear" w:color="auto" w:fill="FFFFFF"/>
              </w:rPr>
            </w:pPr>
            <w:r w:rsidRPr="006F260E">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0</w:t>
            </w:r>
          </w:p>
        </w:tc>
      </w:tr>
      <w:tr w:rsidR="008F7CE1" w:rsidRPr="00151356" w:rsidTr="008F7CE1">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ind w:firstLine="5"/>
            </w:pPr>
            <w:r>
              <w:rPr>
                <w:spacing w:val="-1"/>
                <w:shd w:val="clear" w:color="auto" w:fill="FFFFFF"/>
              </w:rPr>
              <w:t xml:space="preserve">Доля благоустроенных дворовых </w:t>
            </w:r>
            <w:r>
              <w:rPr>
                <w:spacing w:val="-2"/>
                <w:shd w:val="clear" w:color="auto" w:fill="FFFFFF"/>
              </w:rPr>
              <w:t xml:space="preserve">территорий МКД от общего количества </w:t>
            </w:r>
            <w:r>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jc w:val="center"/>
            </w:pPr>
            <w:r>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rPr>
                <w:shd w:val="clear" w:color="auto" w:fill="FFFFFF"/>
              </w:rPr>
            </w:pPr>
            <w:r w:rsidRPr="006F260E">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rPr>
                <w:shd w:val="clear" w:color="auto" w:fill="FFFFFF"/>
              </w:rPr>
            </w:pPr>
            <w:r w:rsidRPr="006F260E">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pPr>
            <w:r w:rsidRPr="006F260E">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rPr>
                <w:shd w:val="clear" w:color="auto" w:fill="FFFFFF"/>
              </w:rPr>
            </w:pPr>
          </w:p>
          <w:p w:rsidR="008F7CE1" w:rsidRPr="006F260E" w:rsidRDefault="008F7CE1" w:rsidP="008F7CE1">
            <w:pPr>
              <w:spacing w:line="0" w:lineRule="atLeast"/>
              <w:jc w:val="center"/>
            </w:pPr>
            <w:r w:rsidRPr="006F260E">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6F260E" w:rsidRDefault="008F7CE1" w:rsidP="008F7CE1">
            <w:pPr>
              <w:spacing w:line="0" w:lineRule="atLeast"/>
              <w:jc w:val="center"/>
              <w:rPr>
                <w:shd w:val="clear" w:color="auto" w:fill="FFFFFF"/>
              </w:rPr>
            </w:pPr>
          </w:p>
          <w:p w:rsidR="008F7CE1" w:rsidRPr="006F260E" w:rsidRDefault="008F7CE1" w:rsidP="008F7CE1">
            <w:pPr>
              <w:spacing w:line="0" w:lineRule="atLeast"/>
              <w:jc w:val="center"/>
            </w:pPr>
            <w:r w:rsidRPr="006F260E">
              <w:rPr>
                <w:shd w:val="clear" w:color="auto" w:fill="FFFFFF"/>
              </w:rPr>
              <w:t>0</w:t>
            </w:r>
          </w:p>
        </w:tc>
      </w:tr>
    </w:tbl>
    <w:p w:rsidR="008F7CE1" w:rsidRDefault="008F7CE1" w:rsidP="008F7CE1">
      <w:pPr>
        <w:spacing w:line="0" w:lineRule="atLeast"/>
      </w:pPr>
    </w:p>
    <w:p w:rsidR="008F7CE1" w:rsidRDefault="008F7CE1" w:rsidP="008F7CE1">
      <w:pPr>
        <w:spacing w:line="0" w:lineRule="atLeast"/>
        <w:jc w:val="both"/>
      </w:pPr>
      <w:r w:rsidRPr="00690C84">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8F7CE1" w:rsidRDefault="008F7CE1" w:rsidP="008F7CE1">
      <w:pPr>
        <w:spacing w:line="0" w:lineRule="atLeast"/>
        <w:jc w:val="both"/>
        <w:rPr>
          <w:b/>
          <w:spacing w:val="-1"/>
          <w:sz w:val="24"/>
          <w:shd w:val="clear" w:color="auto" w:fill="FFFFFF"/>
        </w:rPr>
      </w:pPr>
    </w:p>
    <w:p w:rsidR="008F7CE1" w:rsidRDefault="008F7CE1" w:rsidP="008F7CE1">
      <w:pPr>
        <w:spacing w:line="0" w:lineRule="atLeast"/>
        <w:jc w:val="both"/>
        <w:rPr>
          <w:b/>
          <w:spacing w:val="-1"/>
          <w:sz w:val="24"/>
          <w:shd w:val="clear" w:color="auto" w:fill="FFFFFF"/>
        </w:rPr>
      </w:pPr>
    </w:p>
    <w:p w:rsidR="008F7CE1" w:rsidRDefault="008F7CE1" w:rsidP="008F7CE1">
      <w:pPr>
        <w:spacing w:line="0" w:lineRule="atLeast"/>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b/>
          <w:spacing w:val="-1"/>
          <w:sz w:val="24"/>
          <w:shd w:val="clear" w:color="auto" w:fill="FFFFFF"/>
        </w:rPr>
      </w:pPr>
    </w:p>
    <w:p w:rsidR="008F7CE1" w:rsidRDefault="008F7CE1" w:rsidP="008F7CE1">
      <w:pPr>
        <w:jc w:val="both"/>
        <w:rPr>
          <w:rFonts w:ascii="Courier New" w:eastAsia="Courier New" w:hAnsi="Courier New" w:cs="Courier New"/>
          <w:sz w:val="2"/>
        </w:rPr>
      </w:pPr>
      <w:r>
        <w:rPr>
          <w:b/>
          <w:spacing w:val="-1"/>
          <w:sz w:val="24"/>
          <w:shd w:val="clear" w:color="auto" w:fill="FFFFFF"/>
        </w:rPr>
        <w:t>4. Ресурсное обеспечение мероприятий подпрограммы, рублей</w:t>
      </w:r>
    </w:p>
    <w:tbl>
      <w:tblPr>
        <w:tblW w:w="10955" w:type="dxa"/>
        <w:tblInd w:w="-953" w:type="dxa"/>
        <w:tblCellMar>
          <w:left w:w="10" w:type="dxa"/>
          <w:right w:w="10" w:type="dxa"/>
        </w:tblCellMar>
        <w:tblLook w:val="0000"/>
      </w:tblPr>
      <w:tblGrid>
        <w:gridCol w:w="444"/>
        <w:gridCol w:w="1790"/>
        <w:gridCol w:w="1634"/>
        <w:gridCol w:w="1132"/>
        <w:gridCol w:w="1626"/>
        <w:gridCol w:w="1235"/>
        <w:gridCol w:w="1365"/>
        <w:gridCol w:w="908"/>
        <w:gridCol w:w="821"/>
      </w:tblGrid>
      <w:tr w:rsidR="008F7CE1" w:rsidRPr="00151356" w:rsidTr="008F7CE1">
        <w:trPr>
          <w:trHeight w:val="812"/>
        </w:trPr>
        <w:tc>
          <w:tcPr>
            <w:tcW w:w="44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254" w:lineRule="auto"/>
              <w:ind w:left="14" w:right="53"/>
            </w:pPr>
            <w:r>
              <w:rPr>
                <w:shd w:val="clear" w:color="auto" w:fill="FFFFFF"/>
              </w:rPr>
              <w:t>№ п/п</w:t>
            </w:r>
          </w:p>
          <w:p w:rsidR="008F7CE1" w:rsidRDefault="008F7CE1" w:rsidP="008F7CE1">
            <w:pPr>
              <w:rPr>
                <w:sz w:val="28"/>
              </w:rPr>
            </w:pPr>
          </w:p>
          <w:p w:rsidR="008F7CE1" w:rsidRPr="00151356" w:rsidRDefault="008F7CE1" w:rsidP="008F7CE1"/>
        </w:tc>
        <w:tc>
          <w:tcPr>
            <w:tcW w:w="179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45" w:lineRule="auto"/>
              <w:ind w:left="5"/>
              <w:rPr>
                <w:sz w:val="28"/>
                <w:shd w:val="clear" w:color="auto" w:fill="FFFFFF"/>
              </w:rPr>
            </w:pPr>
            <w:r>
              <w:rPr>
                <w:spacing w:val="-5"/>
                <w:shd w:val="clear" w:color="auto" w:fill="FFFFFF"/>
              </w:rPr>
              <w:t>Наименование</w:t>
            </w:r>
          </w:p>
          <w:p w:rsidR="008F7CE1" w:rsidRDefault="008F7CE1" w:rsidP="008F7CE1">
            <w:pPr>
              <w:spacing w:line="245" w:lineRule="auto"/>
              <w:ind w:left="5"/>
              <w:rPr>
                <w:sz w:val="28"/>
                <w:shd w:val="clear" w:color="auto" w:fill="FFFFFF"/>
              </w:rPr>
            </w:pPr>
            <w:r>
              <w:rPr>
                <w:shd w:val="clear" w:color="auto" w:fill="FFFFFF"/>
              </w:rPr>
              <w:t>основного</w:t>
            </w:r>
          </w:p>
          <w:p w:rsidR="008F7CE1" w:rsidRDefault="008F7CE1" w:rsidP="008F7CE1">
            <w:pPr>
              <w:spacing w:line="245" w:lineRule="auto"/>
              <w:ind w:left="5"/>
              <w:rPr>
                <w:sz w:val="28"/>
                <w:shd w:val="clear" w:color="auto" w:fill="FFFFFF"/>
              </w:rPr>
            </w:pPr>
            <w:r>
              <w:rPr>
                <w:spacing w:val="-4"/>
                <w:shd w:val="clear" w:color="auto" w:fill="FFFFFF"/>
              </w:rPr>
              <w:t>мероприятия//</w:t>
            </w:r>
          </w:p>
          <w:p w:rsidR="008F7CE1" w:rsidRDefault="008F7CE1" w:rsidP="008F7CE1">
            <w:pPr>
              <w:spacing w:line="245" w:lineRule="auto"/>
              <w:ind w:left="5"/>
              <w:rPr>
                <w:sz w:val="28"/>
                <w:shd w:val="clear" w:color="auto" w:fill="FFFFFF"/>
              </w:rPr>
            </w:pPr>
            <w:r>
              <w:rPr>
                <w:shd w:val="clear" w:color="auto" w:fill="FFFFFF"/>
              </w:rPr>
              <w:t>Источник</w:t>
            </w:r>
          </w:p>
          <w:p w:rsidR="008F7CE1" w:rsidRDefault="008F7CE1" w:rsidP="008F7CE1">
            <w:pPr>
              <w:spacing w:line="245" w:lineRule="auto"/>
              <w:ind w:left="5"/>
              <w:rPr>
                <w:sz w:val="28"/>
                <w:shd w:val="clear" w:color="auto" w:fill="FFFFFF"/>
              </w:rPr>
            </w:pPr>
            <w:r>
              <w:rPr>
                <w:shd w:val="clear" w:color="auto" w:fill="FFFFFF"/>
              </w:rPr>
              <w:t>ресурсного</w:t>
            </w:r>
          </w:p>
          <w:p w:rsidR="008F7CE1" w:rsidRDefault="008F7CE1" w:rsidP="008F7CE1">
            <w:pPr>
              <w:spacing w:line="245" w:lineRule="auto"/>
              <w:ind w:left="5"/>
              <w:rPr>
                <w:sz w:val="28"/>
              </w:rPr>
            </w:pPr>
            <w:r>
              <w:rPr>
                <w:shd w:val="clear" w:color="auto" w:fill="FFFFFF"/>
              </w:rPr>
              <w:t>обеспечения</w:t>
            </w:r>
          </w:p>
          <w:p w:rsidR="008F7CE1" w:rsidRPr="00151356" w:rsidRDefault="008F7CE1" w:rsidP="008F7CE1"/>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rPr>
                <w:sz w:val="28"/>
              </w:rPr>
            </w:pPr>
            <w:r>
              <w:rPr>
                <w:spacing w:val="-7"/>
                <w:shd w:val="clear" w:color="auto" w:fill="FFFFFF"/>
              </w:rPr>
              <w:t>Исполн</w:t>
            </w:r>
            <w:r>
              <w:rPr>
                <w:shd w:val="clear" w:color="auto" w:fill="FFFFFF"/>
              </w:rPr>
              <w:t>итель</w:t>
            </w:r>
          </w:p>
          <w:p w:rsidR="008F7CE1" w:rsidRPr="00151356" w:rsidRDefault="008F7CE1" w:rsidP="008F7CE1"/>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 xml:space="preserve">Срок </w:t>
            </w:r>
            <w:r>
              <w:rPr>
                <w:spacing w:val="-1"/>
                <w:shd w:val="clear" w:color="auto" w:fill="FFFFFF"/>
              </w:rPr>
              <w:t>реализа</w:t>
            </w:r>
            <w:r>
              <w:rPr>
                <w:spacing w:val="-4"/>
                <w:shd w:val="clear" w:color="auto" w:fill="FFFFFF"/>
              </w:rPr>
              <w:t>ции (год</w:t>
            </w:r>
            <w:r>
              <w:rPr>
                <w:shd w:val="clear" w:color="auto" w:fill="FFFFFF"/>
              </w:rPr>
              <w:t>ы)</w:t>
            </w:r>
          </w:p>
          <w:p w:rsidR="008F7CE1" w:rsidRDefault="008F7CE1" w:rsidP="008F7CE1">
            <w:pPr>
              <w:rPr>
                <w:sz w:val="28"/>
              </w:rPr>
            </w:pPr>
          </w:p>
          <w:p w:rsidR="008F7CE1" w:rsidRPr="00151356" w:rsidRDefault="008F7CE1" w:rsidP="008F7CE1"/>
        </w:tc>
        <w:tc>
          <w:tcPr>
            <w:tcW w:w="1626" w:type="dxa"/>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rPr>
                <w:sz w:val="28"/>
                <w:shd w:val="clear" w:color="auto" w:fill="FFFFFF"/>
              </w:rPr>
            </w:pPr>
            <w:r>
              <w:rPr>
                <w:spacing w:val="-6"/>
                <w:shd w:val="clear" w:color="auto" w:fill="FFFFFF"/>
              </w:rPr>
              <w:t>Источник</w:t>
            </w:r>
          </w:p>
          <w:p w:rsidR="008F7CE1" w:rsidRPr="00151356" w:rsidRDefault="008F7CE1" w:rsidP="008F7CE1">
            <w:r>
              <w:rPr>
                <w:spacing w:val="-3"/>
                <w:shd w:val="clear" w:color="auto" w:fill="FFFFFF"/>
              </w:rPr>
              <w:t>финанси</w:t>
            </w:r>
            <w:r>
              <w:rPr>
                <w:shd w:val="clear" w:color="auto" w:fill="FFFFFF"/>
              </w:rPr>
              <w:t>рования</w:t>
            </w:r>
          </w:p>
          <w:p w:rsidR="008F7CE1" w:rsidRDefault="008F7CE1" w:rsidP="008F7CE1">
            <w:pPr>
              <w:rPr>
                <w:sz w:val="28"/>
              </w:rPr>
            </w:pPr>
          </w:p>
          <w:p w:rsidR="008F7CE1" w:rsidRPr="00151356" w:rsidRDefault="008F7CE1" w:rsidP="008F7CE1"/>
        </w:tc>
        <w:tc>
          <w:tcPr>
            <w:tcW w:w="4329"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8F7CE1" w:rsidRPr="00151356" w:rsidRDefault="008F7CE1" w:rsidP="008F7CE1">
            <w:r>
              <w:rPr>
                <w:shd w:val="clear" w:color="auto" w:fill="FFFFFF"/>
              </w:rPr>
              <w:t>Объемы бюджетных ассигнований</w:t>
            </w:r>
          </w:p>
        </w:tc>
      </w:tr>
      <w:tr w:rsidR="008F7CE1" w:rsidRPr="00151356" w:rsidTr="008F7CE1">
        <w:trPr>
          <w:trHeight w:val="428"/>
        </w:trPr>
        <w:tc>
          <w:tcPr>
            <w:tcW w:w="444"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1790"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1626"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1235"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5"/>
            </w:pPr>
            <w:r>
              <w:rPr>
                <w:b/>
                <w:shd w:val="clear" w:color="auto" w:fill="FFFFFF"/>
              </w:rPr>
              <w:t xml:space="preserve">    Всего</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b/>
                <w:shd w:val="clear" w:color="auto" w:fill="FFFFFF"/>
              </w:rPr>
              <w:t>2022 год</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50" w:lineRule="auto"/>
              <w:ind w:left="38" w:right="62" w:hanging="34"/>
            </w:pPr>
            <w:r>
              <w:rPr>
                <w:b/>
                <w:shd w:val="clear" w:color="auto" w:fill="FFFFFF"/>
              </w:rPr>
              <w:t>2023год</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b/>
                <w:spacing w:val="-3"/>
              </w:rPr>
              <w:t>2024год</w:t>
            </w:r>
          </w:p>
        </w:tc>
      </w:tr>
      <w:tr w:rsidR="008F7CE1" w:rsidRPr="00151356" w:rsidTr="008F7CE1">
        <w:trPr>
          <w:trHeight w:val="248"/>
        </w:trPr>
        <w:tc>
          <w:tcPr>
            <w:tcW w:w="44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79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rPr>
                <w:sz w:val="28"/>
                <w:shd w:val="clear" w:color="auto" w:fill="FFFFFF"/>
              </w:rPr>
            </w:pPr>
            <w:r>
              <w:rPr>
                <w:b/>
                <w:spacing w:val="-2"/>
                <w:shd w:val="clear" w:color="auto" w:fill="FFFFFF"/>
              </w:rPr>
              <w:t>Подпрограмма</w:t>
            </w:r>
          </w:p>
          <w:p w:rsidR="008F7CE1" w:rsidRDefault="008F7CE1" w:rsidP="008F7CE1">
            <w:pPr>
              <w:spacing w:line="250" w:lineRule="auto"/>
              <w:rPr>
                <w:sz w:val="28"/>
                <w:shd w:val="clear" w:color="auto" w:fill="FFFFFF"/>
              </w:rPr>
            </w:pPr>
            <w:r>
              <w:rPr>
                <w:spacing w:val="-4"/>
                <w:shd w:val="clear" w:color="auto" w:fill="FFFFFF"/>
              </w:rPr>
              <w:t>Благоустройство</w:t>
            </w:r>
          </w:p>
          <w:p w:rsidR="008F7CE1" w:rsidRDefault="008F7CE1" w:rsidP="008F7CE1">
            <w:pPr>
              <w:spacing w:line="250" w:lineRule="auto"/>
              <w:rPr>
                <w:sz w:val="28"/>
                <w:shd w:val="clear" w:color="auto" w:fill="FFFFFF"/>
              </w:rPr>
            </w:pPr>
            <w:r>
              <w:rPr>
                <w:shd w:val="clear" w:color="auto" w:fill="FFFFFF"/>
              </w:rPr>
              <w:t>дворовых</w:t>
            </w:r>
          </w:p>
          <w:p w:rsidR="008F7CE1" w:rsidRDefault="008F7CE1" w:rsidP="008F7CE1">
            <w:pPr>
              <w:spacing w:line="250" w:lineRule="auto"/>
              <w:rPr>
                <w:sz w:val="28"/>
                <w:shd w:val="clear" w:color="auto" w:fill="FFFFFF"/>
              </w:rPr>
            </w:pPr>
            <w:r>
              <w:rPr>
                <w:shd w:val="clear" w:color="auto" w:fill="FFFFFF"/>
              </w:rPr>
              <w:t>территорий</w:t>
            </w:r>
          </w:p>
          <w:p w:rsidR="008F7CE1" w:rsidRDefault="008F7CE1" w:rsidP="008F7CE1">
            <w:pPr>
              <w:spacing w:line="250" w:lineRule="auto"/>
              <w:rPr>
                <w:sz w:val="28"/>
                <w:shd w:val="clear" w:color="auto" w:fill="FFFFFF"/>
              </w:rPr>
            </w:pPr>
            <w:r>
              <w:rPr>
                <w:spacing w:val="-4"/>
                <w:shd w:val="clear" w:color="auto" w:fill="FFFFFF"/>
              </w:rPr>
              <w:t>Комсомольского</w:t>
            </w:r>
          </w:p>
          <w:p w:rsidR="008F7CE1" w:rsidRDefault="008F7CE1" w:rsidP="008F7CE1">
            <w:pPr>
              <w:spacing w:line="250" w:lineRule="auto"/>
              <w:rPr>
                <w:sz w:val="28"/>
                <w:shd w:val="clear" w:color="auto" w:fill="FFFFFF"/>
              </w:rPr>
            </w:pPr>
            <w:r>
              <w:rPr>
                <w:shd w:val="clear" w:color="auto" w:fill="FFFFFF"/>
              </w:rPr>
              <w:t>городского</w:t>
            </w:r>
          </w:p>
          <w:p w:rsidR="008F7CE1" w:rsidRDefault="008F7CE1" w:rsidP="008F7CE1">
            <w:pPr>
              <w:spacing w:line="250" w:lineRule="auto"/>
              <w:rPr>
                <w:sz w:val="28"/>
                <w:shd w:val="clear" w:color="auto" w:fill="FFFFFF"/>
              </w:rPr>
            </w:pPr>
            <w:r>
              <w:rPr>
                <w:shd w:val="clear" w:color="auto" w:fill="FFFFFF"/>
              </w:rPr>
              <w:t>поселения",</w:t>
            </w:r>
          </w:p>
          <w:p w:rsidR="008F7CE1" w:rsidRPr="00151356" w:rsidRDefault="008F7CE1" w:rsidP="008F7CE1">
            <w:pPr>
              <w:spacing w:line="250" w:lineRule="auto"/>
            </w:pPr>
            <w:r>
              <w:rPr>
                <w:shd w:val="clear" w:color="auto" w:fill="FFFFFF"/>
              </w:rPr>
              <w:t>всего</w:t>
            </w:r>
          </w:p>
        </w:tc>
        <w:tc>
          <w:tcPr>
            <w:tcW w:w="16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rPr>
                <w:sz w:val="28"/>
                <w:shd w:val="clear" w:color="auto" w:fill="FFFFFF"/>
              </w:rPr>
            </w:pPr>
            <w:r>
              <w:rPr>
                <w:spacing w:val="-6"/>
                <w:shd w:val="clear" w:color="auto" w:fill="FFFFFF"/>
              </w:rPr>
              <w:t>Админи</w:t>
            </w:r>
            <w:r>
              <w:rPr>
                <w:spacing w:val="-3"/>
                <w:shd w:val="clear" w:color="auto" w:fill="FFFFFF"/>
              </w:rPr>
              <w:t>страция</w:t>
            </w:r>
          </w:p>
          <w:p w:rsidR="008F7CE1" w:rsidRDefault="008F7CE1" w:rsidP="008F7CE1">
            <w:pPr>
              <w:rPr>
                <w:sz w:val="28"/>
                <w:shd w:val="clear" w:color="auto" w:fill="FFFFFF"/>
              </w:rPr>
            </w:pPr>
            <w:r>
              <w:rPr>
                <w:spacing w:val="-4"/>
                <w:shd w:val="clear" w:color="auto" w:fill="FFFFFF"/>
              </w:rPr>
              <w:t>Комсом</w:t>
            </w:r>
            <w:r>
              <w:rPr>
                <w:shd w:val="clear" w:color="auto" w:fill="FFFFFF"/>
              </w:rPr>
              <w:t>ольского</w:t>
            </w:r>
          </w:p>
          <w:p w:rsidR="008F7CE1" w:rsidRDefault="008F7CE1" w:rsidP="008F7CE1">
            <w:pPr>
              <w:rPr>
                <w:sz w:val="28"/>
                <w:shd w:val="clear" w:color="auto" w:fill="FFFFFF"/>
              </w:rPr>
            </w:pPr>
            <w:r>
              <w:rPr>
                <w:spacing w:val="-4"/>
                <w:shd w:val="clear" w:color="auto" w:fill="FFFFFF"/>
              </w:rPr>
              <w:t>муници</w:t>
            </w:r>
            <w:r>
              <w:rPr>
                <w:spacing w:val="-3"/>
                <w:shd w:val="clear" w:color="auto" w:fill="FFFFFF"/>
              </w:rPr>
              <w:t>пальног</w:t>
            </w:r>
            <w:r>
              <w:rPr>
                <w:shd w:val="clear" w:color="auto" w:fill="FFFFFF"/>
              </w:rPr>
              <w:t>о</w:t>
            </w:r>
          </w:p>
          <w:p w:rsidR="008F7CE1" w:rsidRDefault="008F7CE1" w:rsidP="008F7CE1">
            <w:pPr>
              <w:rPr>
                <w:rFonts w:eastAsia="Calibri" w:cs="Calibri"/>
              </w:rPr>
            </w:pPr>
            <w:r>
              <w:rPr>
                <w:shd w:val="clear" w:color="auto" w:fill="FFFFFF"/>
              </w:rPr>
              <w:t>района</w:t>
            </w:r>
          </w:p>
        </w:tc>
        <w:tc>
          <w:tcPr>
            <w:tcW w:w="113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6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151356">
              <w:t>всего</w:t>
            </w:r>
          </w:p>
        </w:tc>
        <w:tc>
          <w:tcPr>
            <w:tcW w:w="12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rPr>
                <w:b/>
              </w:rPr>
            </w:pPr>
            <w:r>
              <w:rPr>
                <w:b/>
                <w:spacing w:val="-1"/>
                <w:shd w:val="clear" w:color="auto" w:fill="FFFFFF"/>
              </w:rPr>
              <w:t>2 810 070,00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30"/>
            </w:pPr>
            <w:r>
              <w:rPr>
                <w:b/>
                <w:spacing w:val="-1"/>
                <w:shd w:val="clear" w:color="auto" w:fill="FFFFFF"/>
              </w:rPr>
              <w:t>2 810 070,00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62"/>
            </w:pPr>
            <w:r>
              <w:rPr>
                <w:b/>
                <w:spacing w:val="-6"/>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b/>
                <w:spacing w:val="-6"/>
              </w:rPr>
              <w:t>0,00</w:t>
            </w:r>
          </w:p>
        </w:tc>
      </w:tr>
      <w:tr w:rsidR="008F7CE1" w:rsidRPr="00151356" w:rsidTr="008F7CE1">
        <w:trPr>
          <w:trHeight w:val="497"/>
        </w:trPr>
        <w:tc>
          <w:tcPr>
            <w:tcW w:w="444"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790"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6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shd w:val="clear" w:color="auto" w:fill="FFFFFF"/>
              </w:rPr>
            </w:pPr>
            <w:r>
              <w:rPr>
                <w:shd w:val="clear" w:color="auto" w:fill="FFFFFF"/>
              </w:rPr>
              <w:t>Областной бюджет</w:t>
            </w:r>
          </w:p>
        </w:tc>
        <w:tc>
          <w:tcPr>
            <w:tcW w:w="12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jc w:val="center"/>
              <w:rPr>
                <w:b/>
              </w:rPr>
            </w:pPr>
            <w:r>
              <w:rPr>
                <w:shd w:val="clear" w:color="auto" w:fill="FFFFFF"/>
              </w:rPr>
              <w:t>2 388 559,50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12556" w:rsidRDefault="008F7CE1" w:rsidP="008F7CE1">
            <w:pPr>
              <w:ind w:left="130"/>
              <w:rPr>
                <w:shd w:val="clear" w:color="auto" w:fill="FFFFFF"/>
              </w:rPr>
            </w:pPr>
            <w:r>
              <w:rPr>
                <w:shd w:val="clear" w:color="auto" w:fill="FFFFFF"/>
              </w:rPr>
              <w:t>2 388 559,50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F81B33">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F81B33">
              <w:rPr>
                <w:shd w:val="clear" w:color="auto" w:fill="FFFFFF"/>
              </w:rPr>
              <w:t>0,00</w:t>
            </w:r>
          </w:p>
        </w:tc>
      </w:tr>
      <w:tr w:rsidR="008F7CE1" w:rsidRPr="00151356" w:rsidTr="008F7CE1">
        <w:trPr>
          <w:trHeight w:val="435"/>
        </w:trPr>
        <w:tc>
          <w:tcPr>
            <w:tcW w:w="444"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790"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6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shd w:val="clear" w:color="auto" w:fill="FFFFFF"/>
              </w:rPr>
            </w:pPr>
            <w:r>
              <w:rPr>
                <w:shd w:val="clear" w:color="auto" w:fill="FFFFFF"/>
              </w:rPr>
              <w:t>ТОС</w:t>
            </w:r>
          </w:p>
        </w:tc>
        <w:tc>
          <w:tcPr>
            <w:tcW w:w="12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jc w:val="center"/>
              <w:rPr>
                <w:b/>
              </w:rPr>
            </w:pPr>
            <w:r>
              <w:rPr>
                <w:shd w:val="clear" w:color="auto" w:fill="FFFFFF"/>
              </w:rPr>
              <w:t>281 007,00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jc w:val="center"/>
            </w:pPr>
            <w:r>
              <w:rPr>
                <w:shd w:val="clear" w:color="auto" w:fill="FFFFFF"/>
              </w:rPr>
              <w:t>281 007,00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871F8B">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871F8B">
              <w:rPr>
                <w:shd w:val="clear" w:color="auto" w:fill="FFFFFF"/>
              </w:rPr>
              <w:t>0,00</w:t>
            </w:r>
          </w:p>
        </w:tc>
      </w:tr>
      <w:tr w:rsidR="008F7CE1" w:rsidRPr="00151356" w:rsidTr="008F7CE1">
        <w:trPr>
          <w:trHeight w:val="419"/>
        </w:trPr>
        <w:tc>
          <w:tcPr>
            <w:tcW w:w="444"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790"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6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shd w:val="clear" w:color="auto" w:fill="FFFFFF"/>
              </w:rPr>
            </w:pPr>
            <w:r>
              <w:rPr>
                <w:shd w:val="clear" w:color="auto" w:fill="FFFFFF"/>
              </w:rPr>
              <w:t>ИП</w:t>
            </w:r>
          </w:p>
        </w:tc>
        <w:tc>
          <w:tcPr>
            <w:tcW w:w="12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jc w:val="center"/>
              <w:rPr>
                <w:b/>
              </w:rPr>
            </w:pPr>
            <w:r>
              <w:rPr>
                <w:shd w:val="clear" w:color="auto" w:fill="FFFFFF"/>
              </w:rPr>
              <w:t>28 100,71</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jc w:val="center"/>
            </w:pPr>
            <w:r>
              <w:rPr>
                <w:shd w:val="clear" w:color="auto" w:fill="FFFFFF"/>
              </w:rPr>
              <w:t>28 100,71</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8071D7">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8071D7">
              <w:rPr>
                <w:shd w:val="clear" w:color="auto" w:fill="FFFFFF"/>
              </w:rPr>
              <w:t>0,00</w:t>
            </w:r>
          </w:p>
        </w:tc>
      </w:tr>
      <w:tr w:rsidR="008F7CE1" w:rsidRPr="00151356" w:rsidTr="008F7CE1">
        <w:trPr>
          <w:trHeight w:val="994"/>
        </w:trPr>
        <w:tc>
          <w:tcPr>
            <w:tcW w:w="44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790"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b/>
                <w:spacing w:val="-2"/>
                <w:shd w:val="clear" w:color="auto" w:fill="FFFFFF"/>
              </w:rPr>
            </w:pPr>
          </w:p>
        </w:tc>
        <w:tc>
          <w:tcPr>
            <w:tcW w:w="16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132"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rFonts w:eastAsia="Calibri" w:cs="Calibri"/>
              </w:rPr>
            </w:pPr>
          </w:p>
        </w:tc>
        <w:tc>
          <w:tcPr>
            <w:tcW w:w="16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rPr>
                <w:sz w:val="28"/>
                <w:shd w:val="clear" w:color="auto" w:fill="FFFFFF"/>
              </w:rPr>
            </w:pPr>
            <w:r>
              <w:rPr>
                <w:shd w:val="clear" w:color="auto" w:fill="FFFFFF"/>
              </w:rPr>
              <w:t>Бюджет</w:t>
            </w:r>
          </w:p>
          <w:p w:rsidR="008F7CE1" w:rsidRDefault="008F7CE1" w:rsidP="008F7CE1">
            <w:pPr>
              <w:rPr>
                <w:sz w:val="28"/>
                <w:shd w:val="clear" w:color="auto" w:fill="FFFFFF"/>
              </w:rPr>
            </w:pPr>
            <w:r>
              <w:rPr>
                <w:spacing w:val="-5"/>
                <w:shd w:val="clear" w:color="auto" w:fill="FFFFFF"/>
              </w:rPr>
              <w:t>Комсомо</w:t>
            </w:r>
            <w:r>
              <w:rPr>
                <w:shd w:val="clear" w:color="auto" w:fill="FFFFFF"/>
              </w:rPr>
              <w:t>льского</w:t>
            </w:r>
          </w:p>
          <w:p w:rsidR="008F7CE1" w:rsidRDefault="008F7CE1" w:rsidP="008F7CE1">
            <w:pPr>
              <w:rPr>
                <w:sz w:val="28"/>
                <w:shd w:val="clear" w:color="auto" w:fill="FFFFFF"/>
              </w:rPr>
            </w:pPr>
            <w:r>
              <w:rPr>
                <w:spacing w:val="-5"/>
                <w:shd w:val="clear" w:color="auto" w:fill="FFFFFF"/>
              </w:rPr>
              <w:t>городско</w:t>
            </w:r>
            <w:r>
              <w:rPr>
                <w:shd w:val="clear" w:color="auto" w:fill="FFFFFF"/>
              </w:rPr>
              <w:t>го</w:t>
            </w:r>
          </w:p>
          <w:p w:rsidR="008F7CE1" w:rsidRDefault="008F7CE1" w:rsidP="008F7CE1">
            <w:pPr>
              <w:rPr>
                <w:shd w:val="clear" w:color="auto" w:fill="FFFFFF"/>
              </w:rPr>
            </w:pPr>
            <w:r>
              <w:rPr>
                <w:spacing w:val="-6"/>
                <w:shd w:val="clear" w:color="auto" w:fill="FFFFFF"/>
              </w:rPr>
              <w:t>поселени</w:t>
            </w:r>
            <w:r>
              <w:rPr>
                <w:shd w:val="clear" w:color="auto" w:fill="FFFFFF"/>
              </w:rPr>
              <w:t>я</w:t>
            </w:r>
          </w:p>
        </w:tc>
        <w:tc>
          <w:tcPr>
            <w:tcW w:w="12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jc w:val="center"/>
              <w:rPr>
                <w:shd w:val="clear" w:color="auto" w:fill="FFFFFF"/>
              </w:rPr>
            </w:pPr>
            <w:r>
              <w:rPr>
                <w:shd w:val="clear" w:color="auto" w:fill="FFFFFF"/>
              </w:rPr>
              <w:t>112 402,79</w:t>
            </w:r>
          </w:p>
          <w:p w:rsidR="008F7CE1" w:rsidRDefault="008F7CE1" w:rsidP="008F7CE1">
            <w:pPr>
              <w:jc w:val="center"/>
              <w:rPr>
                <w:b/>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jc w:val="center"/>
            </w:pPr>
            <w:r>
              <w:rPr>
                <w:shd w:val="clear" w:color="auto" w:fill="FFFFFF"/>
              </w:rPr>
              <w:t>112 402,79</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2F4258">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2F4258">
              <w:rPr>
                <w:shd w:val="clear" w:color="auto" w:fill="FFFFFF"/>
              </w:rPr>
              <w:t>0,00</w:t>
            </w:r>
          </w:p>
        </w:tc>
      </w:tr>
      <w:tr w:rsidR="008F7CE1" w:rsidRPr="00151356" w:rsidTr="008F7CE1">
        <w:trPr>
          <w:trHeight w:val="475"/>
        </w:trPr>
        <w:tc>
          <w:tcPr>
            <w:tcW w:w="44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ind w:left="38"/>
            </w:pPr>
            <w:r>
              <w:rPr>
                <w:shd w:val="clear" w:color="auto" w:fill="FFFFFF"/>
              </w:rPr>
              <w:t>1.</w:t>
            </w:r>
          </w:p>
        </w:tc>
        <w:tc>
          <w:tcPr>
            <w:tcW w:w="179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45" w:lineRule="auto"/>
              <w:ind w:right="110" w:firstLine="19"/>
              <w:rPr>
                <w:sz w:val="28"/>
                <w:shd w:val="clear" w:color="auto" w:fill="FFFFFF"/>
              </w:rPr>
            </w:pPr>
            <w:r>
              <w:rPr>
                <w:b/>
                <w:i/>
                <w:shd w:val="clear" w:color="auto" w:fill="FFFFFF"/>
              </w:rPr>
              <w:t xml:space="preserve">Основное </w:t>
            </w:r>
            <w:r>
              <w:rPr>
                <w:b/>
                <w:i/>
                <w:spacing w:val="-3"/>
                <w:shd w:val="clear" w:color="auto" w:fill="FFFFFF"/>
              </w:rPr>
              <w:t>мероприятие</w:t>
            </w:r>
          </w:p>
          <w:p w:rsidR="008F7CE1" w:rsidRPr="00151356" w:rsidRDefault="008F7CE1" w:rsidP="008F7CE1">
            <w:pPr>
              <w:spacing w:line="250" w:lineRule="auto"/>
            </w:pPr>
            <w:r>
              <w:rPr>
                <w:shd w:val="clear" w:color="auto" w:fill="FFFFFF"/>
              </w:rPr>
              <w:t>Региональный проект «Формирование комфортной городской среды»</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ind w:firstLine="5"/>
              <w:rPr>
                <w:shd w:val="clear" w:color="auto" w:fill="FFFFFF"/>
              </w:rPr>
            </w:pPr>
            <w:r>
              <w:rPr>
                <w:spacing w:val="-6"/>
                <w:shd w:val="clear" w:color="auto" w:fill="FFFFFF"/>
              </w:rPr>
              <w:t>Админи</w:t>
            </w:r>
            <w:r>
              <w:rPr>
                <w:spacing w:val="-3"/>
                <w:shd w:val="clear" w:color="auto" w:fill="FFFFFF"/>
              </w:rPr>
              <w:t xml:space="preserve">страция </w:t>
            </w:r>
            <w:r>
              <w:rPr>
                <w:spacing w:val="-4"/>
                <w:shd w:val="clear" w:color="auto" w:fill="FFFFFF"/>
              </w:rPr>
              <w:t>Комсом</w:t>
            </w:r>
            <w:r>
              <w:rPr>
                <w:spacing w:val="-1"/>
                <w:shd w:val="clear" w:color="auto" w:fill="FFFFFF"/>
              </w:rPr>
              <w:t>ольского</w:t>
            </w:r>
          </w:p>
          <w:p w:rsidR="008F7CE1" w:rsidRPr="00151356" w:rsidRDefault="008F7CE1" w:rsidP="008F7CE1">
            <w:pPr>
              <w:ind w:hanging="5"/>
            </w:pPr>
            <w:r>
              <w:rPr>
                <w:spacing w:val="-5"/>
                <w:shd w:val="clear" w:color="auto" w:fill="FFFFFF"/>
              </w:rPr>
              <w:t>муниципа</w:t>
            </w:r>
            <w:r>
              <w:rPr>
                <w:spacing w:val="-4"/>
                <w:shd w:val="clear" w:color="auto" w:fill="FFFFFF"/>
              </w:rPr>
              <w:t>льног</w:t>
            </w:r>
            <w:r>
              <w:rPr>
                <w:shd w:val="clear" w:color="auto" w:fill="FFFFFF"/>
              </w:rPr>
              <w:t>о района</w:t>
            </w: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r>
              <w:rPr>
                <w:spacing w:val="12"/>
                <w:shd w:val="clear" w:color="auto" w:fill="FFFFFF"/>
              </w:rPr>
              <w:t>2018-</w:t>
            </w:r>
          </w:p>
          <w:p w:rsidR="008F7CE1" w:rsidRPr="00151356" w:rsidRDefault="008F7CE1" w:rsidP="008F7CE1">
            <w:r>
              <w:rPr>
                <w:shd w:val="clear" w:color="auto" w:fill="FFFFFF"/>
              </w:rPr>
              <w:t>2024</w:t>
            </w: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всего</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rPr>
                <w:b/>
              </w:rPr>
            </w:pPr>
            <w:r>
              <w:rPr>
                <w:b/>
                <w:spacing w:val="-1"/>
                <w:shd w:val="clear" w:color="auto" w:fill="FFFFFF"/>
              </w:rPr>
              <w:t>2 810 070,00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ind w:left="130"/>
            </w:pPr>
            <w:r>
              <w:rPr>
                <w:b/>
                <w:spacing w:val="-1"/>
                <w:shd w:val="clear" w:color="auto" w:fill="FFFFFF"/>
              </w:rPr>
              <w:t>2 810 070,00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Pr>
                <w:shd w:val="clear" w:color="auto" w:fill="FFFFFF"/>
              </w:rPr>
              <w:t>0,00</w:t>
            </w:r>
          </w:p>
        </w:tc>
      </w:tr>
      <w:tr w:rsidR="008F7CE1" w:rsidRPr="00151356" w:rsidTr="008F7CE1">
        <w:trPr>
          <w:trHeight w:val="523"/>
        </w:trPr>
        <w:tc>
          <w:tcPr>
            <w:tcW w:w="44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Областной бюджет</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jc w:val="center"/>
              <w:rPr>
                <w:b/>
              </w:rPr>
            </w:pPr>
            <w:r>
              <w:rPr>
                <w:shd w:val="clear" w:color="auto" w:fill="FFFFFF"/>
              </w:rPr>
              <w:t>2 388 559,50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12556" w:rsidRDefault="008F7CE1" w:rsidP="008F7CE1">
            <w:pPr>
              <w:ind w:left="130"/>
              <w:rPr>
                <w:shd w:val="clear" w:color="auto" w:fill="FFFFFF"/>
              </w:rPr>
            </w:pPr>
            <w:r>
              <w:rPr>
                <w:shd w:val="clear" w:color="auto" w:fill="FFFFFF"/>
              </w:rPr>
              <w:t>2 388 559,50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F51883">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F51883">
              <w:rPr>
                <w:shd w:val="clear" w:color="auto" w:fill="FFFFFF"/>
              </w:rPr>
              <w:t>0,00</w:t>
            </w:r>
          </w:p>
        </w:tc>
      </w:tr>
      <w:tr w:rsidR="008F7CE1" w:rsidRPr="00151356" w:rsidTr="008F7CE1">
        <w:trPr>
          <w:trHeight w:val="257"/>
        </w:trPr>
        <w:tc>
          <w:tcPr>
            <w:tcW w:w="44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ТОС</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jc w:val="center"/>
              <w:rPr>
                <w:b/>
              </w:rPr>
            </w:pPr>
            <w:r>
              <w:rPr>
                <w:shd w:val="clear" w:color="auto" w:fill="FFFFFF"/>
              </w:rPr>
              <w:t>281 007,00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281 007,00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F51883">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F51883">
              <w:rPr>
                <w:shd w:val="clear" w:color="auto" w:fill="FFFFFF"/>
              </w:rPr>
              <w:t>0,00</w:t>
            </w:r>
          </w:p>
        </w:tc>
      </w:tr>
      <w:tr w:rsidR="008F7CE1" w:rsidRPr="00151356" w:rsidTr="008F7CE1">
        <w:trPr>
          <w:trHeight w:val="393"/>
        </w:trPr>
        <w:tc>
          <w:tcPr>
            <w:tcW w:w="44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ИП</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jc w:val="center"/>
              <w:rPr>
                <w:b/>
              </w:rPr>
            </w:pPr>
            <w:r>
              <w:rPr>
                <w:shd w:val="clear" w:color="auto" w:fill="FFFFFF"/>
              </w:rPr>
              <w:t>28 100,71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28 100,71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F51883">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F51883">
              <w:rPr>
                <w:shd w:val="clear" w:color="auto" w:fill="FFFFFF"/>
              </w:rPr>
              <w:t>0,00</w:t>
            </w:r>
          </w:p>
        </w:tc>
      </w:tr>
      <w:tr w:rsidR="008F7CE1" w:rsidRPr="00151356" w:rsidTr="008F7CE1">
        <w:trPr>
          <w:trHeight w:val="938"/>
        </w:trPr>
        <w:tc>
          <w:tcPr>
            <w:tcW w:w="444"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8F7CE1" w:rsidRDefault="008F7CE1" w:rsidP="008F7CE1">
            <w:pPr>
              <w:ind w:firstLine="19"/>
              <w:rPr>
                <w:shd w:val="clear" w:color="auto" w:fill="FFFFFF"/>
              </w:rPr>
            </w:pPr>
            <w:r>
              <w:rPr>
                <w:spacing w:val="-6"/>
                <w:shd w:val="clear" w:color="auto" w:fill="FFFFFF"/>
              </w:rPr>
              <w:t>поселени</w:t>
            </w:r>
            <w:r>
              <w:rPr>
                <w:shd w:val="clear" w:color="auto" w:fill="FFFFFF"/>
              </w:rPr>
              <w:t>я</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jc w:val="center"/>
              <w:rPr>
                <w:shd w:val="clear" w:color="auto" w:fill="FFFFFF"/>
              </w:rPr>
            </w:pPr>
            <w:r>
              <w:rPr>
                <w:shd w:val="clear" w:color="auto" w:fill="FFFFFF"/>
              </w:rPr>
              <w:t>112 402,79</w:t>
            </w:r>
          </w:p>
          <w:p w:rsidR="008F7CE1" w:rsidRDefault="008F7CE1" w:rsidP="008F7CE1">
            <w:pPr>
              <w:jc w:val="center"/>
              <w:rPr>
                <w:b/>
              </w:rPr>
            </w:pP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112 402,79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r>
              <w:rPr>
                <w:shd w:val="clear" w:color="auto" w:fill="FFFFFF"/>
              </w:rPr>
              <w:t>1.1</w:t>
            </w:r>
          </w:p>
        </w:tc>
        <w:tc>
          <w:tcPr>
            <w:tcW w:w="1790" w:type="dxa"/>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r>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(Благоустройство дворовой территории по адресу: г. Комсомольск, ул. Люлина, д.д. 34, 34а) </w:t>
            </w:r>
          </w:p>
        </w:tc>
        <w:tc>
          <w:tcPr>
            <w:tcW w:w="163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всего</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B44E8A" w:rsidRDefault="008F7CE1" w:rsidP="008F7CE1">
            <w:pPr>
              <w:jc w:val="center"/>
              <w:rPr>
                <w:shd w:val="clear" w:color="auto" w:fill="FFFFFF"/>
              </w:rPr>
            </w:pPr>
            <w:r>
              <w:rPr>
                <w:b/>
                <w:spacing w:val="-1"/>
                <w:shd w:val="clear" w:color="auto" w:fill="FFFFFF"/>
              </w:rPr>
              <w:t>1 058 307,60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b/>
                <w:spacing w:val="-1"/>
                <w:shd w:val="clear" w:color="auto" w:fill="FFFFFF"/>
              </w:rPr>
              <w:t xml:space="preserve">  1 058 307,60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Областной бюджет</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899 561,46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899 561,46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ТОС</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105 830,76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105 830,76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ИП</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10 583,08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10 583,08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8F7CE1" w:rsidRDefault="008F7CE1" w:rsidP="008F7CE1">
            <w:pPr>
              <w:ind w:firstLine="19"/>
              <w:rPr>
                <w:shd w:val="clear" w:color="auto" w:fill="FFFFFF"/>
              </w:rPr>
            </w:pPr>
            <w:r>
              <w:rPr>
                <w:spacing w:val="-6"/>
                <w:shd w:val="clear" w:color="auto" w:fill="FFFFFF"/>
              </w:rPr>
              <w:t>поселени</w:t>
            </w:r>
            <w:r>
              <w:rPr>
                <w:shd w:val="clear" w:color="auto" w:fill="FFFFFF"/>
              </w:rPr>
              <w:t>я</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42 332,30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 xml:space="preserve">  42 332,30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r>
              <w:rPr>
                <w:shd w:val="clear" w:color="auto" w:fill="FFFFFF"/>
              </w:rPr>
              <w:t>1.2</w:t>
            </w:r>
          </w:p>
        </w:tc>
        <w:tc>
          <w:tcPr>
            <w:tcW w:w="1790" w:type="dxa"/>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r>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(Благоустройство дворовой территории по адресу: г. Комсомольск, ул 2-й Луговой пер,д.2; ул. Чайковского,д.21)</w:t>
            </w:r>
          </w:p>
        </w:tc>
        <w:tc>
          <w:tcPr>
            <w:tcW w:w="1634" w:type="dxa"/>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всего</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B44E8A" w:rsidRDefault="008F7CE1" w:rsidP="008F7CE1">
            <w:pPr>
              <w:jc w:val="center"/>
              <w:rPr>
                <w:shd w:val="clear" w:color="auto" w:fill="FFFFFF"/>
              </w:rPr>
            </w:pPr>
            <w:r>
              <w:rPr>
                <w:b/>
                <w:spacing w:val="-1"/>
                <w:shd w:val="clear" w:color="auto" w:fill="FFFFFF"/>
              </w:rPr>
              <w:t>1 058 764,80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b/>
                <w:spacing w:val="-1"/>
                <w:shd w:val="clear" w:color="auto" w:fill="FFFFFF"/>
              </w:rPr>
              <w:t xml:space="preserve">  1 058 764,80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Областной бюджет</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899 950,08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899 950,08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ТОС</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105 876,48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105 876,48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ИП</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10 587,65</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10 587,65</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8F7CE1" w:rsidRDefault="008F7CE1" w:rsidP="008F7CE1">
            <w:pPr>
              <w:ind w:firstLine="19"/>
              <w:rPr>
                <w:shd w:val="clear" w:color="auto" w:fill="FFFFFF"/>
              </w:rPr>
            </w:pPr>
            <w:r>
              <w:rPr>
                <w:spacing w:val="-6"/>
                <w:shd w:val="clear" w:color="auto" w:fill="FFFFFF"/>
              </w:rPr>
              <w:t>поселени</w:t>
            </w:r>
            <w:r>
              <w:rPr>
                <w:shd w:val="clear" w:color="auto" w:fill="FFFFFF"/>
              </w:rPr>
              <w:t>я</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42 350,59</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 xml:space="preserve">  42 350,59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r>
              <w:rPr>
                <w:shd w:val="clear" w:color="auto" w:fill="FFFFFF"/>
              </w:rPr>
              <w:t>1.3</w:t>
            </w:r>
          </w:p>
        </w:tc>
        <w:tc>
          <w:tcPr>
            <w:tcW w:w="179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r>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(Благоустройство дворовой</w:t>
            </w:r>
          </w:p>
          <w:p w:rsidR="008F7CE1" w:rsidRDefault="008F7CE1" w:rsidP="008F7CE1">
            <w:pPr>
              <w:spacing w:line="250" w:lineRule="auto"/>
              <w:rPr>
                <w:shd w:val="clear" w:color="auto" w:fill="FFFFFF"/>
              </w:rPr>
            </w:pPr>
            <w:r>
              <w:rPr>
                <w:shd w:val="clear" w:color="auto" w:fill="FFFFFF"/>
              </w:rPr>
              <w:t xml:space="preserve">территории по адресу: г. Комсомольск, ул. </w:t>
            </w:r>
            <w:r>
              <w:rPr>
                <w:shd w:val="clear" w:color="auto" w:fill="FFFFFF"/>
              </w:rPr>
              <w:lastRenderedPageBreak/>
              <w:t>Первомайская, д. 11)</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всего</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B44E8A" w:rsidRDefault="008F7CE1" w:rsidP="008F7CE1">
            <w:pPr>
              <w:jc w:val="center"/>
              <w:rPr>
                <w:shd w:val="clear" w:color="auto" w:fill="FFFFFF"/>
              </w:rPr>
            </w:pPr>
            <w:r>
              <w:rPr>
                <w:b/>
                <w:spacing w:val="-1"/>
                <w:shd w:val="clear" w:color="auto" w:fill="FFFFFF"/>
              </w:rPr>
              <w:t>692 997,60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b/>
                <w:spacing w:val="-1"/>
                <w:shd w:val="clear" w:color="auto" w:fill="FFFFFF"/>
              </w:rPr>
              <w:t>692 997,60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574"/>
        </w:trPr>
        <w:tc>
          <w:tcPr>
            <w:tcW w:w="44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Областной бюджет</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589 047,96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589 047,96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392"/>
        </w:trPr>
        <w:tc>
          <w:tcPr>
            <w:tcW w:w="44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ТОС</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69 299,76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shd w:val="clear" w:color="auto" w:fill="FFFFFF"/>
              </w:rPr>
              <w:t>69 299,76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371"/>
        </w:trPr>
        <w:tc>
          <w:tcPr>
            <w:tcW w:w="44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hd w:val="clear" w:color="auto" w:fill="FFFFFF"/>
              </w:rPr>
            </w:pPr>
            <w:r>
              <w:rPr>
                <w:shd w:val="clear" w:color="auto" w:fill="FFFFFF"/>
              </w:rPr>
              <w:t>ИП</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6 929,98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 xml:space="preserve">   6 929,98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r w:rsidR="008F7CE1" w:rsidRPr="00151356" w:rsidTr="008F7CE1">
        <w:trPr>
          <w:trHeight w:val="938"/>
        </w:trPr>
        <w:tc>
          <w:tcPr>
            <w:tcW w:w="444"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left="38"/>
              <w:rPr>
                <w:shd w:val="clear" w:color="auto" w:fill="FFFFFF"/>
              </w:rPr>
            </w:pPr>
          </w:p>
        </w:tc>
        <w:tc>
          <w:tcPr>
            <w:tcW w:w="1790"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rPr>
                <w:spacing w:val="12"/>
                <w:shd w:val="clear" w:color="auto" w:fill="FFFFFF"/>
              </w:rPr>
            </w:pPr>
          </w:p>
        </w:tc>
        <w:tc>
          <w:tcPr>
            <w:tcW w:w="162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ind w:firstLine="19"/>
              <w:rPr>
                <w:sz w:val="28"/>
                <w:shd w:val="clear" w:color="auto" w:fill="FFFFFF"/>
              </w:rPr>
            </w:pPr>
            <w:r>
              <w:rPr>
                <w:shd w:val="clear" w:color="auto" w:fill="FFFFFF"/>
              </w:rPr>
              <w:t xml:space="preserve">Бюджет </w:t>
            </w:r>
            <w:r>
              <w:rPr>
                <w:spacing w:val="-5"/>
                <w:shd w:val="clear" w:color="auto" w:fill="FFFFFF"/>
              </w:rPr>
              <w:t>Комсомо</w:t>
            </w:r>
            <w:r>
              <w:rPr>
                <w:shd w:val="clear" w:color="auto" w:fill="FFFFFF"/>
              </w:rPr>
              <w:t xml:space="preserve">льского </w:t>
            </w:r>
            <w:r>
              <w:rPr>
                <w:spacing w:val="-3"/>
                <w:shd w:val="clear" w:color="auto" w:fill="FFFFFF"/>
              </w:rPr>
              <w:t>городско</w:t>
            </w:r>
            <w:r>
              <w:rPr>
                <w:shd w:val="clear" w:color="auto" w:fill="FFFFFF"/>
              </w:rPr>
              <w:t>го</w:t>
            </w:r>
          </w:p>
          <w:p w:rsidR="008F7CE1" w:rsidRDefault="008F7CE1" w:rsidP="008F7CE1">
            <w:pPr>
              <w:ind w:firstLine="19"/>
              <w:rPr>
                <w:shd w:val="clear" w:color="auto" w:fill="FFFFFF"/>
              </w:rPr>
            </w:pPr>
            <w:r>
              <w:rPr>
                <w:spacing w:val="-6"/>
                <w:shd w:val="clear" w:color="auto" w:fill="FFFFFF"/>
              </w:rPr>
              <w:t>поселени</w:t>
            </w:r>
            <w:r>
              <w:rPr>
                <w:shd w:val="clear" w:color="auto" w:fill="FFFFFF"/>
              </w:rPr>
              <w:t>я</w:t>
            </w:r>
          </w:p>
        </w:tc>
        <w:tc>
          <w:tcPr>
            <w:tcW w:w="123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9F5EA7" w:rsidRDefault="008F7CE1" w:rsidP="008F7CE1">
            <w:pPr>
              <w:jc w:val="center"/>
              <w:rPr>
                <w:shd w:val="clear" w:color="auto" w:fill="FFFFFF"/>
              </w:rPr>
            </w:pPr>
            <w:r>
              <w:rPr>
                <w:shd w:val="clear" w:color="auto" w:fill="FFFFFF"/>
              </w:rPr>
              <w:t>27 719,90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 xml:space="preserve">  27 719,90</w:t>
            </w:r>
          </w:p>
        </w:tc>
        <w:tc>
          <w:tcPr>
            <w:tcW w:w="908" w:type="dxa"/>
            <w:tcBorders>
              <w:top w:val="single" w:sz="6" w:space="0" w:color="000000"/>
              <w:left w:val="single" w:sz="4" w:space="0" w:color="auto"/>
              <w:bottom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c>
          <w:tcPr>
            <w:tcW w:w="82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r w:rsidRPr="004E52E9">
              <w:rPr>
                <w:shd w:val="clear" w:color="auto" w:fill="FFFFFF"/>
              </w:rPr>
              <w:t>0,00</w:t>
            </w:r>
          </w:p>
        </w:tc>
      </w:tr>
    </w:tbl>
    <w:p w:rsidR="008F7CE1" w:rsidRDefault="008F7CE1" w:rsidP="008F7CE1">
      <w:pPr>
        <w:ind w:left="-993"/>
        <w:jc w:val="both"/>
      </w:pPr>
      <w:r w:rsidRPr="00690C84">
        <w:lastRenderedPageBreak/>
        <w:t xml:space="preserve">* В соответствии </w:t>
      </w:r>
      <w:r w:rsidRPr="00151356">
        <w:t>с </w:t>
      </w:r>
      <w:hyperlink r:id="rId14">
        <w:r w:rsidRPr="00151356">
          <w:rPr>
            <w:rStyle w:val="a3"/>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151356">
        <w:t>.</w:t>
      </w:r>
      <w:r w:rsidRPr="00690C84">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8F7CE1" w:rsidRDefault="008F7CE1" w:rsidP="008F7CE1">
      <w:pPr>
        <w:ind w:left="-993"/>
        <w:jc w:val="right"/>
        <w:rPr>
          <w:sz w:val="28"/>
          <w:shd w:val="clear" w:color="auto" w:fill="FFFFFF"/>
        </w:rPr>
      </w:pPr>
      <w:r>
        <w:rPr>
          <w:spacing w:val="-5"/>
          <w:shd w:val="clear" w:color="auto" w:fill="FFFFFF"/>
        </w:rPr>
        <w:t>Приложение 1</w:t>
      </w:r>
    </w:p>
    <w:p w:rsidR="008F7CE1" w:rsidRDefault="008F7CE1" w:rsidP="008F7CE1">
      <w:pPr>
        <w:spacing w:line="0" w:lineRule="atLeast"/>
        <w:jc w:val="right"/>
        <w:rPr>
          <w:sz w:val="28"/>
          <w:shd w:val="clear" w:color="auto" w:fill="FFFFFF"/>
        </w:rPr>
      </w:pPr>
      <w:r>
        <w:rPr>
          <w:spacing w:val="-2"/>
          <w:shd w:val="clear" w:color="auto" w:fill="FFFFFF"/>
        </w:rPr>
        <w:t>к подпрограмме</w:t>
      </w:r>
    </w:p>
    <w:p w:rsidR="008F7CE1" w:rsidRDefault="008F7CE1" w:rsidP="008F7CE1">
      <w:pPr>
        <w:spacing w:line="0" w:lineRule="atLeast"/>
        <w:jc w:val="right"/>
        <w:rPr>
          <w:sz w:val="28"/>
          <w:shd w:val="clear" w:color="auto" w:fill="FFFFFF"/>
        </w:rPr>
      </w:pPr>
      <w:r>
        <w:rPr>
          <w:spacing w:val="-1"/>
          <w:shd w:val="clear" w:color="auto" w:fill="FFFFFF"/>
        </w:rPr>
        <w:t>«Благоустройство дворовых</w:t>
      </w:r>
    </w:p>
    <w:p w:rsidR="008F7CE1" w:rsidRDefault="008F7CE1" w:rsidP="008F7CE1">
      <w:pPr>
        <w:spacing w:line="0" w:lineRule="atLeast"/>
        <w:jc w:val="right"/>
        <w:rPr>
          <w:spacing w:val="-1"/>
          <w:shd w:val="clear" w:color="auto" w:fill="FFFFFF"/>
        </w:rPr>
      </w:pPr>
      <w:r>
        <w:rPr>
          <w:spacing w:val="-1"/>
          <w:shd w:val="clear" w:color="auto" w:fill="FFFFFF"/>
        </w:rPr>
        <w:t>территорий Комсомольского городского поселения»</w:t>
      </w:r>
    </w:p>
    <w:p w:rsidR="008F7CE1" w:rsidRDefault="008F7CE1" w:rsidP="008F7CE1">
      <w:pPr>
        <w:spacing w:line="250" w:lineRule="auto"/>
        <w:ind w:right="437"/>
        <w:jc w:val="right"/>
        <w:rPr>
          <w:sz w:val="28"/>
          <w:shd w:val="clear" w:color="auto" w:fill="FFFFFF"/>
        </w:rPr>
      </w:pPr>
    </w:p>
    <w:p w:rsidR="008F7CE1" w:rsidRDefault="008F7CE1" w:rsidP="008F7CE1">
      <w:pPr>
        <w:spacing w:before="254" w:line="254" w:lineRule="auto"/>
        <w:ind w:left="1166"/>
        <w:jc w:val="center"/>
        <w:rPr>
          <w:sz w:val="28"/>
          <w:shd w:val="clear" w:color="auto" w:fill="FFFFFF"/>
        </w:rPr>
      </w:pPr>
      <w:r>
        <w:rPr>
          <w:b/>
          <w:spacing w:val="-1"/>
          <w:shd w:val="clear" w:color="auto" w:fill="FFFFFF"/>
        </w:rPr>
        <w:t>Минимальный перечень работ</w:t>
      </w:r>
    </w:p>
    <w:p w:rsidR="008F7CE1" w:rsidRDefault="008F7CE1" w:rsidP="008F7CE1">
      <w:pPr>
        <w:spacing w:line="254" w:lineRule="auto"/>
        <w:ind w:left="1157"/>
        <w:jc w:val="center"/>
        <w:rPr>
          <w:sz w:val="28"/>
          <w:shd w:val="clear" w:color="auto" w:fill="FFFFFF"/>
        </w:rPr>
      </w:pPr>
      <w:r>
        <w:rPr>
          <w:b/>
          <w:spacing w:val="-1"/>
          <w:shd w:val="clear" w:color="auto" w:fill="FFFFFF"/>
        </w:rPr>
        <w:t>по благоустройству дворовых территорий</w:t>
      </w:r>
    </w:p>
    <w:p w:rsidR="008F7CE1" w:rsidRDefault="008F7CE1" w:rsidP="008F7CE1">
      <w:pPr>
        <w:spacing w:line="254" w:lineRule="auto"/>
        <w:ind w:left="1157"/>
        <w:jc w:val="center"/>
        <w:rPr>
          <w:b/>
          <w:spacing w:val="-1"/>
          <w:shd w:val="clear" w:color="auto" w:fill="FFFFFF"/>
        </w:rPr>
      </w:pPr>
      <w:r>
        <w:rPr>
          <w:b/>
          <w:spacing w:val="-1"/>
          <w:shd w:val="clear" w:color="auto" w:fill="FFFFFF"/>
        </w:rPr>
        <w:t>многоквартирных домов</w:t>
      </w:r>
    </w:p>
    <w:p w:rsidR="008F7CE1" w:rsidRDefault="008F7CE1" w:rsidP="008F7CE1">
      <w:pPr>
        <w:spacing w:line="254" w:lineRule="auto"/>
        <w:ind w:left="1157"/>
        <w:jc w:val="center"/>
        <w:rPr>
          <w:sz w:val="28"/>
          <w:shd w:val="clear" w:color="auto" w:fill="FFFFFF"/>
        </w:rPr>
      </w:pPr>
    </w:p>
    <w:p w:rsidR="008F7CE1" w:rsidRDefault="008F7CE1" w:rsidP="008F7CE1">
      <w:pPr>
        <w:tabs>
          <w:tab w:val="left" w:pos="403"/>
        </w:tabs>
        <w:spacing w:line="0" w:lineRule="atLeast"/>
        <w:jc w:val="both"/>
        <w:rPr>
          <w:sz w:val="28"/>
          <w:shd w:val="clear" w:color="auto" w:fill="FFFFFF"/>
        </w:rPr>
      </w:pPr>
      <w:r>
        <w:rPr>
          <w:spacing w:val="-22"/>
          <w:shd w:val="clear" w:color="auto" w:fill="FFFFFF"/>
        </w:rPr>
        <w:t xml:space="preserve">          1.</w:t>
      </w:r>
      <w:r>
        <w:rPr>
          <w:shd w:val="clear" w:color="auto" w:fill="FFFFFF"/>
        </w:rPr>
        <w:tab/>
        <w:t xml:space="preserve">   Ремонт дворовых проездов (асфальтирование проездов, тротуаров, площадок)</w:t>
      </w:r>
    </w:p>
    <w:p w:rsidR="008F7CE1" w:rsidRDefault="008F7CE1" w:rsidP="008F7CE1">
      <w:pPr>
        <w:tabs>
          <w:tab w:val="left" w:pos="2002"/>
        </w:tabs>
        <w:spacing w:line="0" w:lineRule="atLeast"/>
        <w:jc w:val="both"/>
        <w:rPr>
          <w:spacing w:val="-11"/>
          <w:shd w:val="clear" w:color="auto" w:fill="FFFFFF"/>
        </w:rPr>
      </w:pPr>
      <w:r>
        <w:rPr>
          <w:shd w:val="clear" w:color="auto" w:fill="FFFFFF"/>
        </w:rPr>
        <w:t xml:space="preserve">      2.       Обеспечение освещения дворовых территорий</w:t>
      </w:r>
    </w:p>
    <w:p w:rsidR="008F7CE1" w:rsidRPr="00F31D36" w:rsidRDefault="008F7CE1" w:rsidP="008F7CE1">
      <w:pPr>
        <w:tabs>
          <w:tab w:val="left" w:pos="2002"/>
        </w:tabs>
        <w:spacing w:line="0" w:lineRule="atLeast"/>
        <w:jc w:val="both"/>
        <w:rPr>
          <w:spacing w:val="-13"/>
          <w:shd w:val="clear" w:color="auto" w:fill="FFFFFF"/>
        </w:rPr>
      </w:pPr>
      <w:r>
        <w:rPr>
          <w:shd w:val="clear" w:color="auto" w:fill="FFFFFF"/>
        </w:rPr>
        <w:t xml:space="preserve">      3.</w:t>
      </w:r>
      <w:r w:rsidRPr="00F31D36">
        <w:rPr>
          <w:shd w:val="clear" w:color="auto" w:fill="FFFFFF"/>
        </w:rPr>
        <w:t xml:space="preserve"> </w:t>
      </w:r>
      <w:r>
        <w:rPr>
          <w:shd w:val="clear" w:color="auto" w:fill="FFFFFF"/>
        </w:rPr>
        <w:t xml:space="preserve">      </w:t>
      </w:r>
      <w:r w:rsidRPr="00F31D36">
        <w:rPr>
          <w:shd w:val="clear" w:color="auto" w:fill="FFFFFF"/>
        </w:rPr>
        <w:t>Установка скамеек</w:t>
      </w:r>
    </w:p>
    <w:p w:rsidR="008F7CE1" w:rsidRPr="00A768F4" w:rsidRDefault="008F7CE1" w:rsidP="009615B3">
      <w:pPr>
        <w:pStyle w:val="af0"/>
        <w:numPr>
          <w:ilvl w:val="0"/>
          <w:numId w:val="26"/>
        </w:numPr>
        <w:tabs>
          <w:tab w:val="left" w:pos="2002"/>
        </w:tabs>
        <w:spacing w:after="0" w:line="0" w:lineRule="atLeast"/>
        <w:contextualSpacing/>
        <w:jc w:val="both"/>
        <w:rPr>
          <w:rFonts w:ascii="Times New Roman" w:hAnsi="Times New Roman"/>
          <w:spacing w:val="-11"/>
          <w:shd w:val="clear" w:color="auto" w:fill="FFFFFF"/>
        </w:rPr>
      </w:pPr>
      <w:r>
        <w:rPr>
          <w:rFonts w:ascii="Times New Roman" w:hAnsi="Times New Roman"/>
          <w:shd w:val="clear" w:color="auto" w:fill="FFFFFF"/>
        </w:rPr>
        <w:t xml:space="preserve">   </w:t>
      </w:r>
      <w:r w:rsidRPr="00A768F4">
        <w:rPr>
          <w:rFonts w:ascii="Times New Roman" w:hAnsi="Times New Roman"/>
          <w:shd w:val="clear" w:color="auto" w:fill="FFFFFF"/>
        </w:rPr>
        <w:t>Установка урн для мусора</w:t>
      </w:r>
    </w:p>
    <w:p w:rsidR="008F7CE1" w:rsidRDefault="008F7CE1" w:rsidP="008F7CE1">
      <w:pPr>
        <w:spacing w:line="0" w:lineRule="atLeast"/>
        <w:jc w:val="center"/>
        <w:rPr>
          <w:b/>
          <w:shd w:val="clear" w:color="auto" w:fill="FFFFFF"/>
        </w:rPr>
      </w:pPr>
    </w:p>
    <w:p w:rsidR="008F7CE1" w:rsidRDefault="008F7CE1" w:rsidP="008F7CE1">
      <w:pPr>
        <w:spacing w:line="0" w:lineRule="atLeast"/>
        <w:jc w:val="center"/>
        <w:rPr>
          <w:b/>
          <w:shd w:val="clear" w:color="auto" w:fill="FFFFFF"/>
        </w:rPr>
      </w:pPr>
    </w:p>
    <w:p w:rsidR="008F7CE1" w:rsidRDefault="008F7CE1" w:rsidP="008F7CE1">
      <w:pPr>
        <w:spacing w:line="0" w:lineRule="atLeast"/>
        <w:jc w:val="center"/>
        <w:rPr>
          <w:sz w:val="28"/>
          <w:shd w:val="clear" w:color="auto" w:fill="FFFFFF"/>
        </w:rPr>
      </w:pPr>
      <w:r>
        <w:rPr>
          <w:b/>
          <w:shd w:val="clear" w:color="auto" w:fill="FFFFFF"/>
        </w:rPr>
        <w:t>Дополнительный перечень работ</w:t>
      </w:r>
    </w:p>
    <w:p w:rsidR="008F7CE1" w:rsidRDefault="008F7CE1" w:rsidP="008F7CE1">
      <w:pPr>
        <w:spacing w:line="0" w:lineRule="atLeast"/>
        <w:jc w:val="center"/>
        <w:rPr>
          <w:sz w:val="28"/>
          <w:shd w:val="clear" w:color="auto" w:fill="FFFFFF"/>
        </w:rPr>
      </w:pPr>
      <w:r>
        <w:rPr>
          <w:b/>
          <w:shd w:val="clear" w:color="auto" w:fill="FFFFFF"/>
        </w:rPr>
        <w:t>по благоустройству дворовых территорий</w:t>
      </w:r>
    </w:p>
    <w:p w:rsidR="008F7CE1" w:rsidRDefault="008F7CE1" w:rsidP="008F7CE1">
      <w:pPr>
        <w:spacing w:line="0" w:lineRule="atLeast"/>
        <w:jc w:val="center"/>
        <w:rPr>
          <w:b/>
          <w:spacing w:val="-1"/>
          <w:shd w:val="clear" w:color="auto" w:fill="FFFFFF"/>
        </w:rPr>
      </w:pPr>
      <w:r>
        <w:rPr>
          <w:b/>
          <w:spacing w:val="-1"/>
          <w:shd w:val="clear" w:color="auto" w:fill="FFFFFF"/>
        </w:rPr>
        <w:t>многоквартирных домов</w:t>
      </w:r>
    </w:p>
    <w:p w:rsidR="008F7CE1" w:rsidRDefault="008F7CE1" w:rsidP="008F7CE1">
      <w:pPr>
        <w:spacing w:line="0" w:lineRule="atLeast"/>
        <w:jc w:val="center"/>
        <w:rPr>
          <w:sz w:val="28"/>
          <w:shd w:val="clear" w:color="auto" w:fill="FFFFFF"/>
        </w:rPr>
      </w:pPr>
    </w:p>
    <w:p w:rsidR="008F7CE1" w:rsidRDefault="008F7CE1" w:rsidP="008F7CE1">
      <w:pPr>
        <w:tabs>
          <w:tab w:val="left" w:pos="1795"/>
        </w:tabs>
        <w:spacing w:line="0" w:lineRule="atLeast"/>
        <w:rPr>
          <w:sz w:val="28"/>
          <w:shd w:val="clear" w:color="auto" w:fill="FFFFFF"/>
        </w:rPr>
      </w:pPr>
      <w:r>
        <w:rPr>
          <w:spacing w:val="-28"/>
          <w:shd w:val="clear" w:color="auto" w:fill="FFFFFF"/>
        </w:rPr>
        <w:t xml:space="preserve">             1.</w:t>
      </w:r>
      <w:r>
        <w:rPr>
          <w:shd w:val="clear" w:color="auto" w:fill="FFFFFF"/>
        </w:rPr>
        <w:t xml:space="preserve">     Оборудование детских и (или) спортивных площадок</w:t>
      </w:r>
    </w:p>
    <w:p w:rsidR="008F7CE1" w:rsidRDefault="008F7CE1" w:rsidP="008F7CE1">
      <w:pPr>
        <w:tabs>
          <w:tab w:val="left" w:pos="1853"/>
        </w:tabs>
        <w:spacing w:line="0" w:lineRule="atLeast"/>
        <w:rPr>
          <w:sz w:val="28"/>
          <w:shd w:val="clear" w:color="auto" w:fill="FFFFFF"/>
        </w:rPr>
      </w:pPr>
      <w:r>
        <w:rPr>
          <w:spacing w:val="-11"/>
          <w:shd w:val="clear" w:color="auto" w:fill="FFFFFF"/>
        </w:rPr>
        <w:t xml:space="preserve">       2.     </w:t>
      </w:r>
      <w:r>
        <w:rPr>
          <w:shd w:val="clear" w:color="auto" w:fill="FFFFFF"/>
        </w:rPr>
        <w:t>Озеленение дворовых территорий</w:t>
      </w:r>
    </w:p>
    <w:p w:rsidR="008F7CE1" w:rsidRDefault="008F7CE1" w:rsidP="008F7CE1">
      <w:pPr>
        <w:spacing w:line="0" w:lineRule="atLeast"/>
        <w:rPr>
          <w:sz w:val="28"/>
          <w:shd w:val="clear" w:color="auto" w:fill="FFFFFF"/>
        </w:rPr>
      </w:pPr>
      <w:r>
        <w:rPr>
          <w:spacing w:val="-14"/>
          <w:sz w:val="24"/>
          <w:shd w:val="clear" w:color="auto" w:fill="FFFFFF"/>
        </w:rPr>
        <w:t xml:space="preserve">       3.   Оборудование автомобильных парковок</w:t>
      </w:r>
    </w:p>
    <w:p w:rsidR="008F7CE1" w:rsidRDefault="008F7CE1" w:rsidP="008F7CE1">
      <w:pPr>
        <w:tabs>
          <w:tab w:val="left" w:pos="1790"/>
        </w:tabs>
        <w:spacing w:line="0" w:lineRule="atLeast"/>
        <w:jc w:val="both"/>
        <w:rPr>
          <w:shd w:val="clear" w:color="auto" w:fill="FFFFFF"/>
        </w:rPr>
      </w:pPr>
      <w:r>
        <w:rPr>
          <w:shd w:val="clear" w:color="auto" w:fill="FFFFFF"/>
        </w:rPr>
        <w:t xml:space="preserve">      4.   Установка контейнерных площадок (устройство площадок для сбора и временного </w:t>
      </w:r>
    </w:p>
    <w:p w:rsidR="008F7CE1" w:rsidRDefault="008F7CE1" w:rsidP="008F7CE1">
      <w:pPr>
        <w:tabs>
          <w:tab w:val="left" w:pos="1790"/>
        </w:tabs>
        <w:spacing w:line="0" w:lineRule="atLeast"/>
        <w:jc w:val="both"/>
        <w:rPr>
          <w:spacing w:val="-1"/>
          <w:shd w:val="clear" w:color="auto" w:fill="FFFFFF"/>
        </w:rPr>
      </w:pPr>
      <w:r>
        <w:rPr>
          <w:shd w:val="clear" w:color="auto" w:fill="FFFFFF"/>
        </w:rPr>
        <w:t xml:space="preserve">        </w:t>
      </w:r>
      <w:r>
        <w:rPr>
          <w:spacing w:val="-1"/>
          <w:shd w:val="clear" w:color="auto" w:fill="FFFFFF"/>
        </w:rPr>
        <w:t xml:space="preserve">хранения    отходов с установкой контейнеров, бункеров-накопителей, устройством </w:t>
      </w:r>
    </w:p>
    <w:p w:rsidR="008F7CE1" w:rsidRDefault="008F7CE1" w:rsidP="008F7CE1">
      <w:pPr>
        <w:tabs>
          <w:tab w:val="left" w:pos="1790"/>
        </w:tabs>
        <w:spacing w:line="0" w:lineRule="atLeast"/>
        <w:jc w:val="both"/>
        <w:rPr>
          <w:shd w:val="clear" w:color="auto" w:fill="FFFFFF"/>
        </w:rPr>
      </w:pPr>
      <w:r>
        <w:rPr>
          <w:spacing w:val="-1"/>
          <w:shd w:val="clear" w:color="auto" w:fill="FFFFFF"/>
        </w:rPr>
        <w:t xml:space="preserve">        ограждения и </w:t>
      </w:r>
      <w:r>
        <w:rPr>
          <w:shd w:val="clear" w:color="auto" w:fill="FFFFFF"/>
        </w:rPr>
        <w:t>твердого основания</w:t>
      </w: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ind w:right="-1"/>
        <w:jc w:val="right"/>
        <w:rPr>
          <w:spacing w:val="-2"/>
          <w:shd w:val="clear" w:color="auto" w:fill="FFFFFF"/>
        </w:rPr>
      </w:pPr>
    </w:p>
    <w:p w:rsidR="008F7CE1" w:rsidRPr="00FC4B87" w:rsidRDefault="008F7CE1" w:rsidP="008F7CE1">
      <w:pPr>
        <w:spacing w:line="0" w:lineRule="atLeast"/>
        <w:jc w:val="right"/>
        <w:rPr>
          <w:shd w:val="clear" w:color="auto" w:fill="FFFFFF"/>
        </w:rPr>
      </w:pPr>
      <w:r>
        <w:rPr>
          <w:spacing w:val="-2"/>
          <w:shd w:val="clear" w:color="auto" w:fill="FFFFFF"/>
        </w:rPr>
        <w:t>П</w:t>
      </w:r>
      <w:r w:rsidRPr="00FC4B87">
        <w:rPr>
          <w:spacing w:val="-2"/>
          <w:shd w:val="clear" w:color="auto" w:fill="FFFFFF"/>
        </w:rPr>
        <w:t>риложение 2</w:t>
      </w:r>
    </w:p>
    <w:p w:rsidR="008F7CE1" w:rsidRPr="00FC4B87" w:rsidRDefault="008F7CE1" w:rsidP="008F7CE1">
      <w:pPr>
        <w:spacing w:line="0" w:lineRule="atLeast"/>
        <w:jc w:val="right"/>
        <w:rPr>
          <w:shd w:val="clear" w:color="auto" w:fill="FFFFFF"/>
        </w:rPr>
      </w:pPr>
      <w:r w:rsidRPr="00FC4B87">
        <w:rPr>
          <w:spacing w:val="-2"/>
          <w:shd w:val="clear" w:color="auto" w:fill="FFFFFF"/>
        </w:rPr>
        <w:t>к подпрограмме</w:t>
      </w:r>
    </w:p>
    <w:p w:rsidR="008F7CE1" w:rsidRPr="00FC4B87" w:rsidRDefault="008F7CE1" w:rsidP="008F7CE1">
      <w:pPr>
        <w:spacing w:line="0" w:lineRule="atLeast"/>
        <w:jc w:val="right"/>
        <w:rPr>
          <w:shd w:val="clear" w:color="auto" w:fill="FFFFFF"/>
        </w:rPr>
      </w:pPr>
      <w:r w:rsidRPr="00FC4B87">
        <w:rPr>
          <w:spacing w:val="-1"/>
          <w:shd w:val="clear" w:color="auto" w:fill="FFFFFF"/>
        </w:rPr>
        <w:t>«Благоустройство дворовых</w:t>
      </w:r>
    </w:p>
    <w:p w:rsidR="008F7CE1" w:rsidRPr="00FC4B87" w:rsidRDefault="008F7CE1" w:rsidP="008F7CE1">
      <w:pPr>
        <w:spacing w:line="0" w:lineRule="atLeast"/>
        <w:jc w:val="right"/>
        <w:rPr>
          <w:shd w:val="clear" w:color="auto" w:fill="FFFFFF"/>
        </w:rPr>
      </w:pPr>
      <w:r w:rsidRPr="00FC4B87">
        <w:rPr>
          <w:spacing w:val="-1"/>
          <w:shd w:val="clear" w:color="auto" w:fill="FFFFFF"/>
        </w:rPr>
        <w:t>территорий Комсомольского городского поселения»</w:t>
      </w:r>
    </w:p>
    <w:p w:rsidR="008F7CE1" w:rsidRDefault="008F7CE1" w:rsidP="008F7CE1">
      <w:pPr>
        <w:spacing w:line="0" w:lineRule="atLeast"/>
        <w:ind w:firstLine="600"/>
        <w:jc w:val="center"/>
        <w:rPr>
          <w:b/>
          <w:spacing w:val="-1"/>
          <w:sz w:val="24"/>
          <w:shd w:val="clear" w:color="auto" w:fill="FFFFFF"/>
        </w:rPr>
      </w:pPr>
    </w:p>
    <w:p w:rsidR="008F7CE1" w:rsidRDefault="008F7CE1" w:rsidP="008F7CE1">
      <w:pPr>
        <w:spacing w:line="0" w:lineRule="atLeast"/>
        <w:ind w:firstLine="600"/>
        <w:jc w:val="center"/>
        <w:rPr>
          <w:sz w:val="28"/>
          <w:shd w:val="clear" w:color="auto" w:fill="FFFFFF"/>
        </w:rPr>
      </w:pPr>
      <w:r>
        <w:rPr>
          <w:b/>
          <w:spacing w:val="-1"/>
          <w:sz w:val="24"/>
          <w:shd w:val="clear" w:color="auto" w:fill="FFFFFF"/>
        </w:rPr>
        <w:t xml:space="preserve">Нормативная стоимость (единичные расценки) работ по благоустройству </w:t>
      </w:r>
      <w:r>
        <w:rPr>
          <w:b/>
          <w:sz w:val="24"/>
          <w:shd w:val="clear" w:color="auto" w:fill="FFFFFF"/>
        </w:rPr>
        <w:t>дворовых территорий, входящих в состав минимального перечня работ</w:t>
      </w:r>
    </w:p>
    <w:p w:rsidR="008F7CE1" w:rsidRDefault="008F7CE1" w:rsidP="008F7CE1">
      <w:pPr>
        <w:spacing w:line="0" w:lineRule="atLeast"/>
        <w:rPr>
          <w:rFonts w:ascii="Courier New" w:eastAsia="Courier New" w:hAnsi="Courier New" w:cs="Courier New"/>
          <w:sz w:val="2"/>
        </w:rPr>
      </w:pPr>
    </w:p>
    <w:tbl>
      <w:tblPr>
        <w:tblW w:w="0" w:type="auto"/>
        <w:tblInd w:w="-717" w:type="dxa"/>
        <w:tblCellMar>
          <w:left w:w="10" w:type="dxa"/>
          <w:right w:w="10" w:type="dxa"/>
        </w:tblCellMar>
        <w:tblLook w:val="0000"/>
      </w:tblPr>
      <w:tblGrid>
        <w:gridCol w:w="4878"/>
        <w:gridCol w:w="1317"/>
        <w:gridCol w:w="3957"/>
      </w:tblGrid>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Единичная расценка, руб.</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10"/>
            </w:pPr>
            <w:r w:rsidRPr="00BD6CAA">
              <w:rPr>
                <w:spacing w:val="-3"/>
                <w:sz w:val="24"/>
                <w:shd w:val="clear" w:color="auto" w:fill="FFFFFF"/>
              </w:rPr>
              <w:t xml:space="preserve">Строительство внутриквартального </w:t>
            </w:r>
            <w:r w:rsidRPr="00BD6CAA">
              <w:rPr>
                <w:spacing w:val="-2"/>
                <w:sz w:val="24"/>
                <w:shd w:val="clear" w:color="auto" w:fill="FFFFFF"/>
              </w:rPr>
              <w:t xml:space="preserve">дворового проезда, автомобильной </w:t>
            </w:r>
            <w:r w:rsidRPr="00BD6CAA">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rPr>
                <w:sz w:val="24"/>
                <w:shd w:val="clear" w:color="auto" w:fill="FFFFFF"/>
              </w:rPr>
            </w:pPr>
            <w:r w:rsidRPr="00BD6CAA">
              <w:rPr>
                <w:sz w:val="24"/>
                <w:shd w:val="clear" w:color="auto" w:fill="FFFFFF"/>
              </w:rPr>
              <w:t>Без бордюра</w:t>
            </w:r>
          </w:p>
          <w:p w:rsidR="008F7CE1" w:rsidRPr="00BD6CAA" w:rsidRDefault="008F7CE1" w:rsidP="008F7CE1">
            <w:pPr>
              <w:spacing w:line="0" w:lineRule="atLeast"/>
              <w:jc w:val="center"/>
            </w:pPr>
            <w:r w:rsidRPr="00BD6CAA">
              <w:rPr>
                <w:sz w:val="24"/>
                <w:shd w:val="clear" w:color="auto" w:fill="FFFFFF"/>
              </w:rPr>
              <w:t>1942</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53"/>
            </w:pPr>
            <w:r w:rsidRPr="00BD6CAA">
              <w:rPr>
                <w:spacing w:val="-2"/>
                <w:sz w:val="24"/>
                <w:shd w:val="clear" w:color="auto" w:fill="FFFFFF"/>
              </w:rPr>
              <w:t xml:space="preserve">Ремонт внутриквартального дворового </w:t>
            </w:r>
            <w:r w:rsidRPr="00BD6CAA">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1443</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10"/>
            </w:pPr>
            <w:r w:rsidRPr="00BD6CAA">
              <w:rPr>
                <w:spacing w:val="-1"/>
                <w:sz w:val="24"/>
                <w:shd w:val="clear" w:color="auto" w:fill="FFFFFF"/>
              </w:rPr>
              <w:lastRenderedPageBreak/>
              <w:t xml:space="preserve">Строительство тротуара, пешеходной </w:t>
            </w:r>
            <w:r w:rsidRPr="00BD6CAA">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1493</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 xml:space="preserve">Ремонт тротуара, пешеходной дорожки с </w:t>
            </w:r>
            <w:r w:rsidRPr="00BD6CAA">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1200</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1129</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865</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5000</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1000</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3000</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600</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6000</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2500</w:t>
            </w:r>
          </w:p>
        </w:tc>
      </w:tr>
      <w:tr w:rsidR="008F7CE1" w:rsidRPr="00151356" w:rsidTr="008F7CE1">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10"/>
            </w:pPr>
            <w:r w:rsidRPr="00BD6CAA">
              <w:rPr>
                <w:spacing w:val="-2"/>
                <w:sz w:val="24"/>
                <w:shd w:val="clear" w:color="auto" w:fill="FFFFFF"/>
              </w:rPr>
              <w:t xml:space="preserve">Стоимость уличного освещения по стене </w:t>
            </w:r>
            <w:r w:rsidRPr="00BD6CAA">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1200</w:t>
            </w:r>
          </w:p>
        </w:tc>
      </w:tr>
    </w:tbl>
    <w:p w:rsidR="008F7CE1" w:rsidRDefault="008F7CE1" w:rsidP="008F7CE1">
      <w:pPr>
        <w:spacing w:line="0" w:lineRule="atLeast"/>
        <w:jc w:val="center"/>
        <w:rPr>
          <w:sz w:val="28"/>
          <w:shd w:val="clear" w:color="auto" w:fill="FFFFFF"/>
        </w:rPr>
      </w:pPr>
      <w:r>
        <w:rPr>
          <w:b/>
          <w:spacing w:val="-1"/>
          <w:sz w:val="24"/>
          <w:u w:val="single"/>
          <w:shd w:val="clear" w:color="auto" w:fill="FFFFFF"/>
        </w:rPr>
        <w:t xml:space="preserve">Нормативная стоимость (единичные расценки) работ по благоустройству </w:t>
      </w:r>
      <w:r>
        <w:rPr>
          <w:b/>
          <w:sz w:val="24"/>
          <w:u w:val="single"/>
          <w:shd w:val="clear" w:color="auto" w:fill="FFFFFF"/>
        </w:rPr>
        <w:t>дворовых территорий, входящих в состав дополнительного перечня работ</w:t>
      </w:r>
    </w:p>
    <w:p w:rsidR="008F7CE1" w:rsidRDefault="008F7CE1" w:rsidP="008F7CE1">
      <w:pPr>
        <w:spacing w:line="0" w:lineRule="atLeast"/>
        <w:jc w:val="both"/>
        <w:rPr>
          <w:sz w:val="28"/>
          <w:shd w:val="clear" w:color="auto" w:fill="FFFFFF"/>
        </w:rPr>
      </w:pPr>
      <w:r>
        <w:rPr>
          <w:spacing w:val="-1"/>
          <w:sz w:val="24"/>
          <w:shd w:val="clear" w:color="auto" w:fill="FFFFFF"/>
        </w:rPr>
        <w:t>Единичные расценки на оборудование детских и спортивных   площадок</w:t>
      </w:r>
    </w:p>
    <w:p w:rsidR="008F7CE1" w:rsidRDefault="008F7CE1" w:rsidP="008F7CE1">
      <w:pPr>
        <w:spacing w:line="0" w:lineRule="atLeast"/>
        <w:rPr>
          <w:rFonts w:ascii="Courier New" w:eastAsia="Courier New" w:hAnsi="Courier New" w:cs="Courier New"/>
          <w:sz w:val="2"/>
        </w:rPr>
      </w:pPr>
    </w:p>
    <w:tbl>
      <w:tblPr>
        <w:tblW w:w="10294" w:type="dxa"/>
        <w:tblInd w:w="-717" w:type="dxa"/>
        <w:tblCellMar>
          <w:left w:w="10" w:type="dxa"/>
          <w:right w:w="10" w:type="dxa"/>
        </w:tblCellMar>
        <w:tblLook w:val="0000"/>
      </w:tblPr>
      <w:tblGrid>
        <w:gridCol w:w="709"/>
        <w:gridCol w:w="5454"/>
        <w:gridCol w:w="1722"/>
        <w:gridCol w:w="2409"/>
      </w:tblGrid>
      <w:tr w:rsidR="008F7CE1" w:rsidRPr="00BD6CAA" w:rsidTr="008F7CE1">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0"/>
            </w:pPr>
            <w:r w:rsidRPr="00BD6CAA">
              <w:rPr>
                <w:sz w:val="24"/>
                <w:shd w:val="clear" w:color="auto" w:fill="FFFFFF"/>
              </w:rPr>
              <w:t xml:space="preserve">Ед. </w:t>
            </w:r>
            <w:r w:rsidRPr="00BD6CAA">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2125</w:t>
            </w:r>
          </w:p>
        </w:tc>
      </w:tr>
      <w:tr w:rsidR="008F7CE1" w:rsidRPr="00BD6CAA" w:rsidTr="008F7CE1">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28656</w:t>
            </w:r>
          </w:p>
        </w:tc>
      </w:tr>
      <w:tr w:rsidR="008F7CE1" w:rsidRPr="00BD6CAA" w:rsidTr="008F7CE1">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38570</w:t>
            </w:r>
          </w:p>
        </w:tc>
      </w:tr>
      <w:tr w:rsidR="008F7CE1" w:rsidRPr="00BD6CAA" w:rsidTr="008F7CE1">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43045</w:t>
            </w:r>
          </w:p>
        </w:tc>
      </w:tr>
    </w:tbl>
    <w:p w:rsidR="008F7CE1" w:rsidRPr="00BD6CAA" w:rsidRDefault="008F7CE1" w:rsidP="008F7CE1">
      <w:pPr>
        <w:spacing w:line="0" w:lineRule="atLeast"/>
        <w:rPr>
          <w:rFonts w:ascii="Courier New" w:eastAsia="Courier New" w:hAnsi="Courier New" w:cs="Courier New"/>
          <w:sz w:val="2"/>
        </w:rPr>
      </w:pPr>
    </w:p>
    <w:tbl>
      <w:tblPr>
        <w:tblW w:w="10348" w:type="dxa"/>
        <w:tblInd w:w="-717" w:type="dxa"/>
        <w:tblCellMar>
          <w:left w:w="10" w:type="dxa"/>
          <w:right w:w="10" w:type="dxa"/>
        </w:tblCellMar>
        <w:tblLook w:val="0000"/>
      </w:tblPr>
      <w:tblGrid>
        <w:gridCol w:w="709"/>
        <w:gridCol w:w="5393"/>
        <w:gridCol w:w="1640"/>
        <w:gridCol w:w="2606"/>
      </w:tblGrid>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с НДС, руб.</w:t>
            </w: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3144</w:t>
            </w: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27429</w:t>
            </w:r>
          </w:p>
        </w:tc>
      </w:tr>
    </w:tbl>
    <w:p w:rsidR="008F7CE1" w:rsidRPr="00BD6CAA" w:rsidRDefault="008F7CE1" w:rsidP="008F7CE1">
      <w:pPr>
        <w:spacing w:line="0" w:lineRule="atLeast"/>
        <w:rPr>
          <w:rFonts w:ascii="Courier New" w:eastAsia="Courier New" w:hAnsi="Courier New" w:cs="Courier New"/>
          <w:sz w:val="2"/>
        </w:rPr>
      </w:pPr>
    </w:p>
    <w:tbl>
      <w:tblPr>
        <w:tblW w:w="10348" w:type="dxa"/>
        <w:tblInd w:w="-717" w:type="dxa"/>
        <w:tblCellMar>
          <w:left w:w="10" w:type="dxa"/>
          <w:right w:w="10" w:type="dxa"/>
        </w:tblCellMar>
        <w:tblLook w:val="0000"/>
      </w:tblPr>
      <w:tblGrid>
        <w:gridCol w:w="709"/>
        <w:gridCol w:w="5394"/>
        <w:gridCol w:w="1638"/>
        <w:gridCol w:w="2607"/>
      </w:tblGrid>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0"/>
            </w:pPr>
            <w:r w:rsidRPr="00BD6CAA">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с НДС, руб.</w:t>
            </w: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b/>
              </w:rPr>
            </w:pPr>
            <w:r w:rsidRPr="00BD6CAA">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4470</w:t>
            </w: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13800</w:t>
            </w:r>
          </w:p>
        </w:tc>
      </w:tr>
      <w:tr w:rsidR="008F7CE1" w:rsidRPr="00BD6CAA" w:rsidTr="008F7CE1">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6264</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8"/>
        <w:gridCol w:w="4362"/>
        <w:gridCol w:w="1686"/>
        <w:gridCol w:w="2586"/>
      </w:tblGrid>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4"/>
            </w:pPr>
            <w:r w:rsidRPr="00BD6CAA">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с НДС, руб.</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1276</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12120</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7"/>
        <w:gridCol w:w="4364"/>
        <w:gridCol w:w="1686"/>
        <w:gridCol w:w="2585"/>
      </w:tblGrid>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4"/>
            </w:pPr>
            <w:r w:rsidRPr="00BD6CAA">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с НДС, руб.</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5"/>
            </w:pPr>
            <w:r w:rsidRPr="00BD6CAA">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2287</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33807</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3"/>
        <w:gridCol w:w="4370"/>
        <w:gridCol w:w="1684"/>
        <w:gridCol w:w="2585"/>
      </w:tblGrid>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0"/>
            </w:pPr>
            <w:r w:rsidRPr="00BD6CAA">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с НДС, руб.</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10"/>
            </w:pPr>
            <w:r w:rsidRPr="00BD6CAA">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5481</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b/>
              </w:rPr>
            </w:pPr>
            <w:r w:rsidRPr="00BD6CAA">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41273</w:t>
            </w:r>
          </w:p>
        </w:tc>
      </w:tr>
    </w:tbl>
    <w:p w:rsidR="008F7CE1" w:rsidRPr="00BD6CAA" w:rsidRDefault="008F7CE1" w:rsidP="008F7CE1">
      <w:pPr>
        <w:spacing w:line="0" w:lineRule="atLeast"/>
        <w:rPr>
          <w:rFonts w:ascii="Courier New" w:eastAsia="Courier New" w:hAnsi="Courier New" w:cs="Courier New"/>
          <w:sz w:val="2"/>
        </w:rPr>
      </w:pPr>
    </w:p>
    <w:tbl>
      <w:tblPr>
        <w:tblW w:w="9545" w:type="dxa"/>
        <w:tblInd w:w="40" w:type="dxa"/>
        <w:tblCellMar>
          <w:left w:w="10" w:type="dxa"/>
          <w:right w:w="10" w:type="dxa"/>
        </w:tblCellMar>
        <w:tblLook w:val="0000"/>
      </w:tblPr>
      <w:tblGrid>
        <w:gridCol w:w="1281"/>
        <w:gridCol w:w="4133"/>
        <w:gridCol w:w="1709"/>
        <w:gridCol w:w="2422"/>
      </w:tblGrid>
      <w:tr w:rsidR="008F7CE1" w:rsidRPr="00BD6CAA" w:rsidTr="008F7CE1">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hd w:val="clear" w:color="auto" w:fill="FFFFFF"/>
              </w:rPr>
              <w:t>Стоимость с НДС, руб.</w:t>
            </w:r>
          </w:p>
        </w:tc>
      </w:tr>
    </w:tbl>
    <w:p w:rsidR="008F7CE1" w:rsidRPr="00BD6CAA" w:rsidRDefault="008F7CE1" w:rsidP="008F7CE1">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8F7CE1" w:rsidRPr="00BD6CAA" w:rsidTr="008F7CE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hanging="288"/>
            </w:pPr>
            <w:r w:rsidRPr="00BD6CAA">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4125</w:t>
            </w:r>
          </w:p>
        </w:tc>
      </w:tr>
      <w:tr w:rsidR="008F7CE1" w:rsidRPr="00BD6CAA" w:rsidTr="008F7CE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43781</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6"/>
        <w:gridCol w:w="4351"/>
        <w:gridCol w:w="1694"/>
        <w:gridCol w:w="2591"/>
      </w:tblGrid>
      <w:tr w:rsidR="008F7CE1" w:rsidRPr="00BD6CAA" w:rsidTr="008F7CE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 xml:space="preserve">Ед. </w:t>
            </w:r>
            <w:r w:rsidRPr="00BD6CAA">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 xml:space="preserve">Стоимость установки уличного тренажера </w:t>
            </w:r>
            <w:r w:rsidRPr="00BD6CAA">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2858</w:t>
            </w:r>
          </w:p>
        </w:tc>
      </w:tr>
      <w:tr w:rsidR="008F7CE1" w:rsidRPr="00BD6CAA" w:rsidTr="008F7CE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18150</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18"/>
        <w:gridCol w:w="4352"/>
        <w:gridCol w:w="1693"/>
        <w:gridCol w:w="2599"/>
      </w:tblGrid>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 xml:space="preserve">Ед. </w:t>
            </w:r>
            <w:r w:rsidRPr="00BD6CAA">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5"/>
            </w:pPr>
            <w:r w:rsidRPr="00BD6CAA">
              <w:rPr>
                <w:spacing w:val="-2"/>
                <w:sz w:val="24"/>
                <w:shd w:val="clear" w:color="auto" w:fill="FFFFFF"/>
              </w:rPr>
              <w:t xml:space="preserve">Стоимость установки уличного тренажера </w:t>
            </w:r>
            <w:r w:rsidRPr="00BD6CAA">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sz w:val="24"/>
                <w:shd w:val="clear" w:color="auto" w:fill="FFFFFF"/>
              </w:rPr>
            </w:pPr>
            <w:r w:rsidRPr="00BD6CAA">
              <w:rPr>
                <w:sz w:val="24"/>
                <w:shd w:val="clear" w:color="auto" w:fill="FFFFFF"/>
              </w:rPr>
              <w:t>1685</w:t>
            </w:r>
          </w:p>
          <w:p w:rsidR="008F7CE1" w:rsidRPr="00BD6CAA" w:rsidRDefault="008F7CE1" w:rsidP="008F7CE1">
            <w:pPr>
              <w:spacing w:line="0" w:lineRule="atLeast"/>
              <w:rPr>
                <w:sz w:val="24"/>
                <w:shd w:val="clear" w:color="auto" w:fill="FFFFFF"/>
              </w:rPr>
            </w:pPr>
          </w:p>
          <w:p w:rsidR="008F7CE1" w:rsidRPr="00BD6CAA" w:rsidRDefault="008F7CE1" w:rsidP="008F7CE1">
            <w:pPr>
              <w:spacing w:line="0" w:lineRule="atLeast"/>
              <w:rPr>
                <w:sz w:val="24"/>
                <w:shd w:val="clear" w:color="auto" w:fill="FFFFFF"/>
              </w:rPr>
            </w:pPr>
          </w:p>
          <w:p w:rsidR="008F7CE1" w:rsidRPr="00BD6CAA" w:rsidRDefault="008F7CE1" w:rsidP="008F7CE1">
            <w:pPr>
              <w:spacing w:line="0" w:lineRule="atLeast"/>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16301</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19"/>
        <w:gridCol w:w="4356"/>
        <w:gridCol w:w="1694"/>
        <w:gridCol w:w="2593"/>
      </w:tblGrid>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0"/>
            </w:pPr>
            <w:r w:rsidRPr="00BD6CAA">
              <w:rPr>
                <w:sz w:val="24"/>
                <w:shd w:val="clear" w:color="auto" w:fill="FFFFFF"/>
              </w:rPr>
              <w:t xml:space="preserve">Ед. </w:t>
            </w:r>
            <w:r w:rsidRPr="00BD6CAA">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3041</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17666</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18"/>
        <w:gridCol w:w="4352"/>
        <w:gridCol w:w="1696"/>
        <w:gridCol w:w="2596"/>
      </w:tblGrid>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0"/>
            </w:pPr>
            <w:r w:rsidRPr="00BD6CAA">
              <w:rPr>
                <w:sz w:val="24"/>
                <w:shd w:val="clear" w:color="auto" w:fill="FFFFFF"/>
              </w:rPr>
              <w:t xml:space="preserve">Ед. </w:t>
            </w:r>
            <w:r w:rsidRPr="00BD6CAA">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Стоимость установки песочницы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4705</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39640</w:t>
            </w:r>
          </w:p>
        </w:tc>
      </w:tr>
    </w:tbl>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0"/>
        <w:gridCol w:w="4356"/>
        <w:gridCol w:w="1697"/>
        <w:gridCol w:w="2589"/>
      </w:tblGrid>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0"/>
            </w:pPr>
            <w:r w:rsidRPr="00BD6CAA">
              <w:rPr>
                <w:sz w:val="24"/>
                <w:shd w:val="clear" w:color="auto" w:fill="FFFFFF"/>
              </w:rPr>
              <w:t xml:space="preserve">Ед. </w:t>
            </w:r>
            <w:r w:rsidRPr="00BD6CAA">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5"/>
            </w:pPr>
            <w:r w:rsidRPr="00BD6CAA">
              <w:rPr>
                <w:spacing w:val="-2"/>
                <w:sz w:val="24"/>
                <w:shd w:val="clear" w:color="auto" w:fill="FFFFFF"/>
              </w:rPr>
              <w:t xml:space="preserve">Стоимость установки спортивной </w:t>
            </w:r>
            <w:r w:rsidRPr="00BD6CAA">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168005</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1700000</w:t>
            </w:r>
          </w:p>
        </w:tc>
      </w:tr>
      <w:tr w:rsidR="008F7CE1" w:rsidRPr="00BD6CAA" w:rsidTr="008F7CE1">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sz w:val="24"/>
                <w:shd w:val="clear" w:color="auto" w:fill="FFFFFF"/>
              </w:rPr>
            </w:pPr>
          </w:p>
        </w:tc>
      </w:tr>
    </w:tbl>
    <w:p w:rsidR="008F7CE1" w:rsidRPr="00BD6CAA" w:rsidRDefault="008F7CE1" w:rsidP="008F7CE1">
      <w:pPr>
        <w:spacing w:line="0" w:lineRule="atLeast"/>
        <w:rPr>
          <w:rFonts w:ascii="Courier New" w:eastAsia="Courier New" w:hAnsi="Courier New" w:cs="Courier New"/>
          <w:sz w:val="2"/>
        </w:rPr>
      </w:pPr>
    </w:p>
    <w:tbl>
      <w:tblPr>
        <w:tblW w:w="9556" w:type="dxa"/>
        <w:tblInd w:w="40" w:type="dxa"/>
        <w:tblCellMar>
          <w:left w:w="10" w:type="dxa"/>
          <w:right w:w="10" w:type="dxa"/>
        </w:tblCellMar>
        <w:tblLook w:val="0000"/>
      </w:tblPr>
      <w:tblGrid>
        <w:gridCol w:w="1225"/>
        <w:gridCol w:w="4264"/>
        <w:gridCol w:w="1709"/>
        <w:gridCol w:w="2358"/>
      </w:tblGrid>
      <w:tr w:rsidR="008F7CE1" w:rsidRPr="00BD6CAA" w:rsidTr="008F7CE1">
        <w:trPr>
          <w:trHeight w:val="282"/>
        </w:trPr>
        <w:tc>
          <w:tcPr>
            <w:tcW w:w="9556" w:type="dxa"/>
            <w:gridSpan w:val="4"/>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pacing w:val="-3"/>
                <w:sz w:val="24"/>
                <w:shd w:val="clear" w:color="auto" w:fill="FFFFFF"/>
              </w:rPr>
              <w:t xml:space="preserve">Единичные расценки </w:t>
            </w:r>
            <w:r w:rsidRPr="00BD6CAA">
              <w:rPr>
                <w:spacing w:val="-4"/>
                <w:sz w:val="24"/>
                <w:shd w:val="clear" w:color="auto" w:fill="FFFFFF"/>
              </w:rPr>
              <w:t>на озеленение</w:t>
            </w:r>
          </w:p>
        </w:tc>
      </w:tr>
      <w:tr w:rsidR="008F7CE1" w:rsidRPr="00BD6CAA" w:rsidTr="008F7CE1">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4"/>
            </w:pPr>
            <w:r w:rsidRPr="00BD6CAA">
              <w:rPr>
                <w:sz w:val="24"/>
                <w:shd w:val="clear" w:color="auto" w:fill="FFFFFF"/>
              </w:rPr>
              <w:t xml:space="preserve">Ед. </w:t>
            </w:r>
            <w:r w:rsidRPr="00BD6CAA">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1634</w:t>
            </w:r>
          </w:p>
        </w:tc>
      </w:tr>
    </w:tbl>
    <w:p w:rsidR="008F7CE1" w:rsidRPr="00BD6CAA" w:rsidRDefault="008F7CE1" w:rsidP="008F7CE1">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8F7CE1" w:rsidRPr="00BD6CAA" w:rsidTr="008F7CE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1020</w:t>
            </w:r>
          </w:p>
        </w:tc>
      </w:tr>
      <w:tr w:rsidR="008F7CE1" w:rsidRPr="00BD6CAA" w:rsidTr="008F7CE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765</w:t>
            </w:r>
          </w:p>
        </w:tc>
      </w:tr>
      <w:tr w:rsidR="008F7CE1" w:rsidRPr="00BD6CAA" w:rsidTr="008F7CE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1020</w:t>
            </w:r>
          </w:p>
        </w:tc>
      </w:tr>
      <w:tr w:rsidR="008F7CE1" w:rsidRPr="00BD6CAA" w:rsidTr="008F7CE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918</w:t>
            </w:r>
          </w:p>
        </w:tc>
      </w:tr>
      <w:tr w:rsidR="008F7CE1" w:rsidRPr="00BD6CAA" w:rsidTr="008F7CE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lastRenderedPageBreak/>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1020</w:t>
            </w:r>
          </w:p>
        </w:tc>
      </w:tr>
      <w:tr w:rsidR="008F7CE1" w:rsidRPr="00BD6CAA" w:rsidTr="008F7CE1">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714</w:t>
            </w:r>
          </w:p>
        </w:tc>
      </w:tr>
    </w:tbl>
    <w:p w:rsidR="008F7CE1" w:rsidRPr="00BD6CAA" w:rsidRDefault="008F7CE1" w:rsidP="008F7CE1">
      <w:pPr>
        <w:spacing w:line="0" w:lineRule="atLeast"/>
        <w:jc w:val="center"/>
        <w:rPr>
          <w:sz w:val="28"/>
          <w:shd w:val="clear" w:color="auto" w:fill="FFFFFF"/>
        </w:rPr>
      </w:pPr>
      <w:r w:rsidRPr="00BD6CAA">
        <w:rPr>
          <w:spacing w:val="-2"/>
          <w:sz w:val="24"/>
          <w:shd w:val="clear" w:color="auto" w:fill="FFFFFF"/>
        </w:rPr>
        <w:t>Единичные расценки на устройство контейнерных площадок</w:t>
      </w:r>
    </w:p>
    <w:p w:rsidR="008F7CE1" w:rsidRPr="00BD6CAA" w:rsidRDefault="008F7CE1" w:rsidP="008F7CE1">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046"/>
        <w:gridCol w:w="4632"/>
        <w:gridCol w:w="1694"/>
        <w:gridCol w:w="2590"/>
      </w:tblGrid>
      <w:tr w:rsidR="008F7CE1" w:rsidRPr="00BD6CAA" w:rsidTr="008F7CE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370"/>
            </w:pPr>
            <w:r w:rsidRPr="00BD6CAA">
              <w:rPr>
                <w:sz w:val="24"/>
                <w:shd w:val="clear" w:color="auto" w:fill="FFFFFF"/>
              </w:rPr>
              <w:t xml:space="preserve">Ед. </w:t>
            </w:r>
            <w:r w:rsidRPr="00BD6CAA">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Стоимость с НДС, </w:t>
            </w:r>
            <w:r w:rsidRPr="00BD6CAA">
              <w:rPr>
                <w:sz w:val="24"/>
                <w:shd w:val="clear" w:color="auto" w:fill="FFFFFF"/>
              </w:rPr>
              <w:t>руб.</w:t>
            </w:r>
          </w:p>
        </w:tc>
      </w:tr>
      <w:tr w:rsidR="008F7CE1" w:rsidRPr="00BD6CAA" w:rsidTr="008F7CE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 xml:space="preserve">Стоимость устройства контейнерной </w:t>
            </w:r>
            <w:r w:rsidRPr="00BD6CAA">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25611</w:t>
            </w:r>
          </w:p>
        </w:tc>
      </w:tr>
      <w:tr w:rsidR="008F7CE1" w:rsidRPr="00BD6CAA" w:rsidTr="008F7CE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p>
        </w:tc>
      </w:tr>
      <w:tr w:rsidR="008F7CE1" w:rsidRPr="00BD6CAA" w:rsidTr="008F7CE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17000</w:t>
            </w:r>
          </w:p>
        </w:tc>
      </w:tr>
      <w:tr w:rsidR="008F7CE1" w:rsidRPr="00BD6CAA" w:rsidTr="008F7CE1">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rFonts w:eastAsia="Calibri" w:cs="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62"/>
            </w:pPr>
            <w:r w:rsidRPr="00BD6CAA">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5800</w:t>
            </w:r>
          </w:p>
        </w:tc>
      </w:tr>
    </w:tbl>
    <w:p w:rsidR="008F7CE1" w:rsidRPr="00BD6CAA" w:rsidRDefault="008F7CE1" w:rsidP="008F7CE1">
      <w:pPr>
        <w:spacing w:line="0" w:lineRule="atLeast"/>
        <w:rPr>
          <w:spacing w:val="-1"/>
          <w:sz w:val="24"/>
          <w:shd w:val="clear" w:color="auto" w:fill="FFFFFF"/>
        </w:rPr>
      </w:pPr>
    </w:p>
    <w:p w:rsidR="008F7CE1" w:rsidRPr="00BD6CAA" w:rsidRDefault="008F7CE1" w:rsidP="008F7CE1">
      <w:pPr>
        <w:spacing w:line="0" w:lineRule="atLeast"/>
        <w:jc w:val="center"/>
        <w:rPr>
          <w:b/>
          <w:spacing w:val="-1"/>
          <w:sz w:val="24"/>
          <w:shd w:val="clear" w:color="auto" w:fill="FFFFFF"/>
        </w:rPr>
      </w:pPr>
    </w:p>
    <w:p w:rsidR="008F7CE1" w:rsidRPr="00BD6CAA"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Pr="001E1C51" w:rsidRDefault="008F7CE1" w:rsidP="008F7CE1">
      <w:pPr>
        <w:spacing w:line="0" w:lineRule="atLeast"/>
        <w:jc w:val="center"/>
        <w:rPr>
          <w:b/>
          <w:spacing w:val="-1"/>
          <w:sz w:val="24"/>
          <w:shd w:val="clear" w:color="auto" w:fill="FFFFFF"/>
        </w:rPr>
      </w:pPr>
      <w:r w:rsidRPr="001E1C51">
        <w:rPr>
          <w:b/>
          <w:spacing w:val="-1"/>
          <w:sz w:val="24"/>
          <w:shd w:val="clear" w:color="auto" w:fill="FFFFFF"/>
        </w:rPr>
        <w:t>Единичные расценки на оборудование автомобильных парковок</w:t>
      </w:r>
    </w:p>
    <w:p w:rsidR="008F7CE1" w:rsidRDefault="008F7CE1" w:rsidP="008F7CE1">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Стоимость с НДС в руб.</w:t>
            </w:r>
          </w:p>
        </w:tc>
      </w:tr>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1"/>
                <w:sz w:val="24"/>
                <w:shd w:val="clear" w:color="auto" w:fill="FFFFFF"/>
              </w:rPr>
              <w:t xml:space="preserve">Снятие деформированных </w:t>
            </w:r>
            <w:r w:rsidRPr="00BD6CAA">
              <w:rPr>
                <w:spacing w:val="-3"/>
                <w:sz w:val="24"/>
                <w:shd w:val="clear" w:color="auto" w:fill="FFFFFF"/>
              </w:rPr>
              <w:t xml:space="preserve">а/бетонных покрытий фрезой </w:t>
            </w:r>
            <w:r w:rsidRPr="00BD6CAA">
              <w:rPr>
                <w:sz w:val="24"/>
                <w:shd w:val="clear" w:color="auto" w:fill="FFFFFF"/>
              </w:rPr>
              <w:t xml:space="preserve">толщ.5см (с погрузкой и </w:t>
            </w:r>
            <w:r w:rsidRPr="00BD6CAA">
              <w:rPr>
                <w:spacing w:val="-1"/>
                <w:sz w:val="24"/>
                <w:shd w:val="clear" w:color="auto" w:fill="FFFFFF"/>
              </w:rPr>
              <w:t xml:space="preserve">перевозкой на расстоянии до </w:t>
            </w:r>
            <w:r w:rsidRPr="00BD6CAA">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37,00</w:t>
            </w:r>
          </w:p>
        </w:tc>
      </w:tr>
      <w:tr w:rsidR="008F7CE1" w:rsidRPr="00681324" w:rsidTr="008F7CE1">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5"/>
            </w:pPr>
            <w:r w:rsidRPr="00BD6CAA">
              <w:rPr>
                <w:sz w:val="24"/>
                <w:shd w:val="clear" w:color="auto" w:fill="FFFFFF"/>
              </w:rPr>
              <w:t xml:space="preserve">Разборка а/бетонного покрытия (с погрузкой </w:t>
            </w:r>
            <w:r w:rsidRPr="00BD6CAA">
              <w:rPr>
                <w:spacing w:val="-2"/>
                <w:sz w:val="24"/>
                <w:shd w:val="clear" w:color="auto" w:fill="FFFFFF"/>
              </w:rPr>
              <w:t xml:space="preserve">экскаватором и перевозкой на </w:t>
            </w:r>
            <w:r w:rsidRPr="00BD6CAA">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rPr>
                <w:rFonts w:eastAsia="Calibri" w:cs="Calibri"/>
              </w:rPr>
            </w:pPr>
            <w:r w:rsidRPr="00BD6CAA">
              <w:rPr>
                <w:sz w:val="24"/>
                <w:shd w:val="clear" w:color="auto" w:fill="FFFFFF"/>
              </w:rPr>
              <w:t>117,00</w:t>
            </w:r>
          </w:p>
        </w:tc>
      </w:tr>
      <w:tr w:rsidR="008F7CE1" w:rsidRPr="00681324" w:rsidTr="008F7CE1">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rPr>
                <w:rFonts w:eastAsia="Calibri"/>
              </w:rPr>
            </w:pPr>
            <w:r w:rsidRPr="00BD6CAA">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5"/>
            </w:pPr>
            <w:r w:rsidRPr="00BD6CAA">
              <w:rPr>
                <w:spacing w:val="-3"/>
                <w:sz w:val="24"/>
                <w:shd w:val="clear" w:color="auto" w:fill="FFFFFF"/>
              </w:rPr>
              <w:t xml:space="preserve">Разработка грунта с погрузкой </w:t>
            </w:r>
            <w:r w:rsidRPr="00BD6CAA">
              <w:rPr>
                <w:spacing w:val="-2"/>
                <w:sz w:val="24"/>
                <w:shd w:val="clear" w:color="auto" w:fill="FFFFFF"/>
              </w:rPr>
              <w:t xml:space="preserve">на а/самосвал (с перевозкой на </w:t>
            </w:r>
            <w:r w:rsidRPr="00BD6CAA">
              <w:rPr>
                <w:sz w:val="24"/>
                <w:shd w:val="clear" w:color="auto" w:fill="FFFFFF"/>
              </w:rPr>
              <w:t>расстоянии до 10 км)</w:t>
            </w:r>
          </w:p>
          <w:p w:rsidR="008F7CE1" w:rsidRPr="00BD6CAA" w:rsidRDefault="008F7CE1" w:rsidP="008F7CE1">
            <w:pPr>
              <w:spacing w:line="0" w:lineRule="atLeast"/>
            </w:pPr>
            <w:r w:rsidRPr="00BD6CAA">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rPr>
                <w:rFonts w:eastAsia="Calibri" w:cs="Calibri"/>
              </w:rPr>
            </w:pPr>
            <w:r w:rsidRPr="00BD6CAA">
              <w:rPr>
                <w:sz w:val="24"/>
                <w:shd w:val="clear" w:color="auto" w:fill="FFFFFF"/>
              </w:rPr>
              <w:t>139,00</w:t>
            </w:r>
          </w:p>
        </w:tc>
      </w:tr>
      <w:tr w:rsidR="008F7CE1" w:rsidRPr="00681324" w:rsidTr="008F7CE1">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 xml:space="preserve">Устройство подстилающих и </w:t>
            </w:r>
            <w:r w:rsidRPr="00BD6CAA">
              <w:rPr>
                <w:spacing w:val="-1"/>
                <w:sz w:val="24"/>
                <w:shd w:val="clear" w:color="auto" w:fill="FFFFFF"/>
              </w:rPr>
              <w:t xml:space="preserve">выравнивающих слоев из </w:t>
            </w:r>
            <w:r w:rsidRPr="00BD6CAA">
              <w:rPr>
                <w:sz w:val="24"/>
                <w:shd w:val="clear" w:color="auto" w:fill="FFFFFF"/>
              </w:rPr>
              <w:t>песка</w:t>
            </w:r>
          </w:p>
          <w:p w:rsidR="008F7CE1" w:rsidRPr="00BD6CAA" w:rsidRDefault="008F7CE1" w:rsidP="008F7CE1">
            <w:pPr>
              <w:spacing w:line="0" w:lineRule="atLeast"/>
            </w:pPr>
            <w:r w:rsidRPr="00BD6CAA">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rPr>
                <w:rFonts w:eastAsia="Calibri" w:cs="Calibri"/>
              </w:rPr>
            </w:pPr>
            <w:r w:rsidRPr="00BD6CAA">
              <w:rPr>
                <w:sz w:val="24"/>
                <w:shd w:val="clear" w:color="auto" w:fill="FFFFFF"/>
              </w:rPr>
              <w:t>66,00</w:t>
            </w:r>
          </w:p>
        </w:tc>
      </w:tr>
      <w:tr w:rsidR="008F7CE1" w:rsidRPr="00681324" w:rsidTr="008F7CE1">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lastRenderedPageBreak/>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10"/>
            </w:pPr>
            <w:r w:rsidRPr="00BD6CAA">
              <w:rPr>
                <w:spacing w:val="-2"/>
                <w:sz w:val="24"/>
                <w:shd w:val="clear" w:color="auto" w:fill="FFFFFF"/>
              </w:rPr>
              <w:t xml:space="preserve">Устройство подстилающих и </w:t>
            </w:r>
            <w:r w:rsidRPr="00BD6CAA">
              <w:rPr>
                <w:sz w:val="24"/>
                <w:shd w:val="clear" w:color="auto" w:fill="FFFFFF"/>
              </w:rPr>
              <w:t>выравнивающих слоев из щебня (с доставкой на расстоянии до 70 км)</w:t>
            </w:r>
            <w:r w:rsidRPr="00BD6CAA">
              <w:t xml:space="preserve"> </w:t>
            </w:r>
            <w:r w:rsidRPr="00BD6CAA">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rPr>
                <w:rFonts w:eastAsia="Calibri" w:cs="Calibri"/>
              </w:rPr>
            </w:pPr>
            <w:r w:rsidRPr="00BD6CAA">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rPr>
                <w:rFonts w:eastAsia="Calibri" w:cs="Calibri"/>
              </w:rPr>
            </w:pPr>
            <w:r w:rsidRPr="00BD6CAA">
              <w:rPr>
                <w:sz w:val="24"/>
                <w:shd w:val="clear" w:color="auto" w:fill="FFFFFF"/>
              </w:rPr>
              <w:t>162,00</w:t>
            </w:r>
          </w:p>
        </w:tc>
      </w:tr>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7,00</w:t>
            </w:r>
          </w:p>
        </w:tc>
      </w:tr>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 xml:space="preserve">Устройство выравнивающего </w:t>
            </w:r>
            <w:r w:rsidRPr="00BD6CAA">
              <w:rPr>
                <w:spacing w:val="-1"/>
                <w:sz w:val="24"/>
                <w:shd w:val="clear" w:color="auto" w:fill="FFFFFF"/>
              </w:rPr>
              <w:t>слоя из а/бетона толщ.2,5см (нижний слой а/б марки П)-</w:t>
            </w:r>
            <w:r w:rsidRPr="00BD6CAA">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4"/>
                <w:sz w:val="24"/>
                <w:shd w:val="clear" w:color="auto" w:fill="FFFFFF"/>
              </w:rPr>
              <w:t xml:space="preserve">1м2х0,025мх2,34т </w:t>
            </w:r>
            <w:r w:rsidRPr="00BD6CAA">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212,0</w:t>
            </w:r>
          </w:p>
        </w:tc>
      </w:tr>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ind w:firstLine="5"/>
            </w:pPr>
            <w:r w:rsidRPr="00BD6CAA">
              <w:rPr>
                <w:spacing w:val="-1"/>
                <w:sz w:val="24"/>
                <w:shd w:val="clear" w:color="auto" w:fill="FFFFFF"/>
              </w:rPr>
              <w:t xml:space="preserve">Устройство а/бетонного слоя </w:t>
            </w:r>
            <w:r w:rsidRPr="00BD6CAA">
              <w:rPr>
                <w:sz w:val="24"/>
                <w:shd w:val="clear" w:color="auto" w:fill="FFFFFF"/>
              </w:rPr>
              <w:t xml:space="preserve">из а/бетона толщ.5 см </w:t>
            </w:r>
            <w:r w:rsidRPr="00BD6CAA">
              <w:rPr>
                <w:spacing w:val="-3"/>
                <w:sz w:val="24"/>
                <w:shd w:val="clear" w:color="auto" w:fill="FFFFFF"/>
              </w:rPr>
              <w:t xml:space="preserve">(верхний слой а/б марки П,тип </w:t>
            </w:r>
            <w:r w:rsidRPr="00BD6CAA">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468,0</w:t>
            </w:r>
          </w:p>
        </w:tc>
      </w:tr>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2"/>
                <w:sz w:val="24"/>
                <w:shd w:val="clear" w:color="auto" w:fill="FFFFFF"/>
              </w:rPr>
              <w:t xml:space="preserve">Устройство а/бетонного слоя </w:t>
            </w:r>
            <w:r w:rsidRPr="00BD6CAA">
              <w:rPr>
                <w:spacing w:val="-1"/>
                <w:sz w:val="24"/>
                <w:shd w:val="clear" w:color="auto" w:fill="FFFFFF"/>
              </w:rPr>
              <w:t xml:space="preserve">из а/бетона толщ.4 см ( а/б </w:t>
            </w:r>
            <w:r w:rsidRPr="00BD6CAA">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411.00</w:t>
            </w:r>
          </w:p>
        </w:tc>
      </w:tr>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1"/>
                <w:sz w:val="24"/>
                <w:shd w:val="clear" w:color="auto" w:fill="FFFFFF"/>
              </w:rPr>
              <w:t xml:space="preserve">Разборка старого бортового </w:t>
            </w:r>
            <w:r w:rsidRPr="00BD6CAA">
              <w:rPr>
                <w:sz w:val="24"/>
                <w:shd w:val="clear" w:color="auto" w:fill="FFFFFF"/>
              </w:rPr>
              <w:t xml:space="preserve">камня (с погрузкой </w:t>
            </w:r>
            <w:r w:rsidRPr="00BD6CAA">
              <w:rPr>
                <w:spacing w:val="-2"/>
                <w:sz w:val="24"/>
                <w:shd w:val="clear" w:color="auto" w:fill="FFFFFF"/>
              </w:rPr>
              <w:t xml:space="preserve">экскаватором и перевозкой на </w:t>
            </w:r>
            <w:r w:rsidRPr="00BD6CAA">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222,00</w:t>
            </w:r>
          </w:p>
        </w:tc>
      </w:tr>
      <w:tr w:rsidR="008F7CE1" w:rsidRPr="00681324" w:rsidTr="008F7CE1">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pacing w:val="-3"/>
                <w:sz w:val="24"/>
                <w:shd w:val="clear" w:color="auto" w:fill="FFFFFF"/>
              </w:rPr>
              <w:t xml:space="preserve">Установка нового бортового </w:t>
            </w:r>
            <w:r w:rsidRPr="00BD6CAA">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pPr>
            <w:r w:rsidRPr="00BD6CA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spacing w:line="0" w:lineRule="atLeast"/>
              <w:jc w:val="center"/>
            </w:pPr>
            <w:r w:rsidRPr="00BD6CAA">
              <w:rPr>
                <w:sz w:val="24"/>
                <w:shd w:val="clear" w:color="auto" w:fill="FFFFFF"/>
              </w:rPr>
              <w:t>923,00</w:t>
            </w:r>
          </w:p>
        </w:tc>
      </w:tr>
    </w:tbl>
    <w:p w:rsidR="008F7CE1" w:rsidRPr="00681324" w:rsidRDefault="008F7CE1" w:rsidP="008F7CE1">
      <w:pPr>
        <w:ind w:right="-1"/>
        <w:jc w:val="right"/>
        <w:rPr>
          <w:color w:val="FF0000"/>
          <w:spacing w:val="-2"/>
          <w:shd w:val="clear" w:color="auto" w:fill="FFFFFF"/>
        </w:rPr>
      </w:pPr>
    </w:p>
    <w:p w:rsidR="008F7CE1" w:rsidRPr="00681324" w:rsidRDefault="008F7CE1" w:rsidP="008F7CE1">
      <w:pPr>
        <w:ind w:right="-1"/>
        <w:jc w:val="right"/>
        <w:rPr>
          <w:color w:val="FF0000"/>
          <w:spacing w:val="-2"/>
          <w:shd w:val="clear" w:color="auto" w:fill="FFFFFF"/>
        </w:rPr>
      </w:pPr>
    </w:p>
    <w:p w:rsidR="008F7CE1" w:rsidRPr="00681324" w:rsidRDefault="008F7CE1" w:rsidP="008F7CE1">
      <w:pPr>
        <w:ind w:right="-1"/>
        <w:jc w:val="right"/>
        <w:rPr>
          <w:color w:val="FF0000"/>
          <w:spacing w:val="-2"/>
          <w:shd w:val="clear" w:color="auto" w:fill="FFFFFF"/>
        </w:rPr>
      </w:pPr>
    </w:p>
    <w:p w:rsidR="008F7CE1" w:rsidRPr="00681324" w:rsidRDefault="008F7CE1" w:rsidP="008F7CE1">
      <w:pPr>
        <w:ind w:right="-1"/>
        <w:jc w:val="right"/>
        <w:rPr>
          <w:color w:val="FF0000"/>
          <w:spacing w:val="-2"/>
          <w:shd w:val="clear" w:color="auto" w:fill="FFFFFF"/>
        </w:rPr>
      </w:pPr>
    </w:p>
    <w:p w:rsidR="008F7CE1" w:rsidRPr="00681324" w:rsidRDefault="008F7CE1" w:rsidP="008F7CE1">
      <w:pPr>
        <w:ind w:right="-1"/>
        <w:jc w:val="right"/>
        <w:rPr>
          <w:color w:val="FF0000"/>
          <w:spacing w:val="-2"/>
          <w:shd w:val="clear" w:color="auto" w:fill="FFFFFF"/>
        </w:rPr>
      </w:pPr>
    </w:p>
    <w:p w:rsidR="008F7CE1" w:rsidRPr="00681324" w:rsidRDefault="008F7CE1" w:rsidP="008F7CE1">
      <w:pPr>
        <w:ind w:right="-1"/>
        <w:jc w:val="right"/>
        <w:rPr>
          <w:color w:val="FF0000"/>
          <w:spacing w:val="-2"/>
          <w:shd w:val="clear" w:color="auto" w:fill="FFFFFF"/>
        </w:rPr>
      </w:pPr>
    </w:p>
    <w:p w:rsidR="008F7CE1" w:rsidRDefault="008F7CE1" w:rsidP="008F7CE1">
      <w:pPr>
        <w:ind w:right="-1"/>
        <w:jc w:val="right"/>
        <w:rPr>
          <w:spacing w:val="-2"/>
          <w:shd w:val="clear" w:color="auto" w:fill="FFFFFF"/>
        </w:rPr>
      </w:pPr>
    </w:p>
    <w:p w:rsidR="008F7CE1" w:rsidRDefault="008F7CE1" w:rsidP="008F7CE1">
      <w:pPr>
        <w:spacing w:line="0" w:lineRule="atLeast"/>
        <w:jc w:val="right"/>
        <w:rPr>
          <w:spacing w:val="-2"/>
          <w:shd w:val="clear" w:color="auto" w:fill="FFFFFF"/>
        </w:rPr>
      </w:pPr>
    </w:p>
    <w:p w:rsidR="008F7CE1" w:rsidRPr="00FC4B87" w:rsidRDefault="008F7CE1" w:rsidP="008F7CE1">
      <w:pPr>
        <w:spacing w:line="0" w:lineRule="atLeast"/>
        <w:jc w:val="right"/>
        <w:rPr>
          <w:shd w:val="clear" w:color="auto" w:fill="FFFFFF"/>
        </w:rPr>
      </w:pPr>
      <w:r w:rsidRPr="00FC4B87">
        <w:rPr>
          <w:spacing w:val="-2"/>
          <w:shd w:val="clear" w:color="auto" w:fill="FFFFFF"/>
        </w:rPr>
        <w:t xml:space="preserve">Приложение </w:t>
      </w:r>
      <w:r>
        <w:rPr>
          <w:spacing w:val="-2"/>
          <w:shd w:val="clear" w:color="auto" w:fill="FFFFFF"/>
        </w:rPr>
        <w:t>3</w:t>
      </w:r>
    </w:p>
    <w:p w:rsidR="008F7CE1" w:rsidRPr="00FC4B87" w:rsidRDefault="008F7CE1" w:rsidP="008F7CE1">
      <w:pPr>
        <w:spacing w:line="0" w:lineRule="atLeast"/>
        <w:jc w:val="right"/>
        <w:rPr>
          <w:shd w:val="clear" w:color="auto" w:fill="FFFFFF"/>
        </w:rPr>
      </w:pPr>
      <w:r w:rsidRPr="00FC4B87">
        <w:rPr>
          <w:spacing w:val="-2"/>
          <w:shd w:val="clear" w:color="auto" w:fill="FFFFFF"/>
        </w:rPr>
        <w:t>к подпрограмме</w:t>
      </w:r>
    </w:p>
    <w:p w:rsidR="008F7CE1" w:rsidRPr="00FC4B87" w:rsidRDefault="008F7CE1" w:rsidP="008F7CE1">
      <w:pPr>
        <w:spacing w:line="0" w:lineRule="atLeast"/>
        <w:jc w:val="right"/>
        <w:rPr>
          <w:shd w:val="clear" w:color="auto" w:fill="FFFFFF"/>
        </w:rPr>
      </w:pPr>
      <w:r w:rsidRPr="00FC4B87">
        <w:rPr>
          <w:spacing w:val="-1"/>
          <w:shd w:val="clear" w:color="auto" w:fill="FFFFFF"/>
        </w:rPr>
        <w:t>«Благоустройство дворовых</w:t>
      </w:r>
    </w:p>
    <w:p w:rsidR="008F7CE1" w:rsidRDefault="008F7CE1" w:rsidP="008F7CE1">
      <w:pPr>
        <w:spacing w:line="0" w:lineRule="atLeast"/>
        <w:jc w:val="right"/>
        <w:rPr>
          <w:b/>
          <w:sz w:val="28"/>
        </w:rPr>
      </w:pPr>
      <w:r w:rsidRPr="00FC4B87">
        <w:rPr>
          <w:spacing w:val="-1"/>
          <w:shd w:val="clear" w:color="auto" w:fill="FFFFFF"/>
        </w:rPr>
        <w:t>территорий Комсомольского городского поселения»</w:t>
      </w:r>
    </w:p>
    <w:p w:rsidR="008F7CE1" w:rsidRDefault="008F7CE1" w:rsidP="008F7CE1">
      <w:pPr>
        <w:jc w:val="center"/>
        <w:rPr>
          <w:b/>
          <w:sz w:val="28"/>
        </w:rPr>
      </w:pPr>
    </w:p>
    <w:p w:rsidR="008F7CE1" w:rsidRDefault="008F7CE1" w:rsidP="008F7CE1">
      <w:pPr>
        <w:jc w:val="center"/>
        <w:rPr>
          <w:b/>
          <w:sz w:val="28"/>
        </w:rPr>
      </w:pPr>
      <w:r>
        <w:rPr>
          <w:b/>
          <w:sz w:val="28"/>
        </w:rPr>
        <w:t>Визуализированный перечень</w:t>
      </w:r>
    </w:p>
    <w:p w:rsidR="008F7CE1" w:rsidRDefault="008F7CE1" w:rsidP="008F7CE1">
      <w:pPr>
        <w:jc w:val="center"/>
        <w:rPr>
          <w:sz w:val="28"/>
        </w:rPr>
      </w:pPr>
      <w:r>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8F7CE1" w:rsidRPr="00DC3CB7" w:rsidRDefault="008F7CE1" w:rsidP="008F7CE1">
      <w:pPr>
        <w:ind w:left="720"/>
        <w:rPr>
          <w:rFonts w:eastAsia="Calibri" w:cs="Calibri"/>
          <w:sz w:val="24"/>
          <w:szCs w:val="24"/>
        </w:rPr>
      </w:pPr>
      <w:r w:rsidRPr="00DC3CB7">
        <w:rPr>
          <w:sz w:val="24"/>
          <w:szCs w:val="24"/>
        </w:rPr>
        <w:t xml:space="preserve">                                Минимальный перечень</w:t>
      </w:r>
    </w:p>
    <w:tbl>
      <w:tblPr>
        <w:tblW w:w="0" w:type="auto"/>
        <w:tblInd w:w="108" w:type="dxa"/>
        <w:tblCellMar>
          <w:left w:w="10" w:type="dxa"/>
          <w:right w:w="10" w:type="dxa"/>
        </w:tblCellMar>
        <w:tblLook w:val="0000"/>
      </w:tblPr>
      <w:tblGrid>
        <w:gridCol w:w="788"/>
        <w:gridCol w:w="5280"/>
        <w:gridCol w:w="3538"/>
      </w:tblGrid>
      <w:tr w:rsidR="008F7CE1" w:rsidRPr="00151356" w:rsidTr="008F7CE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Наименование, характеристики</w:t>
            </w:r>
          </w:p>
        </w:tc>
      </w:tr>
      <w:tr w:rsidR="008F7CE1" w:rsidRPr="00151356" w:rsidTr="008F7CE1">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Default="008F7CE1" w:rsidP="008F7CE1">
            <w:pPr>
              <w:suppressAutoHyphens/>
              <w:ind w:left="108"/>
              <w:rPr>
                <w:rFonts w:eastAsia="Calibri" w:cs="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left="108"/>
              <w:rPr>
                <w:rFonts w:eastAsia="Calibri" w:cs="Calibri"/>
              </w:rPr>
            </w:pPr>
          </w:p>
        </w:tc>
      </w:tr>
      <w:tr w:rsidR="008F7CE1" w:rsidRPr="00151356" w:rsidTr="008F7CE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rPr>
                <w:rFonts w:eastAsia="Calibri" w:cs="Calibri"/>
              </w:rPr>
            </w:pPr>
            <w:r w:rsidRPr="00151356">
              <w:object w:dxaOrig="3600" w:dyaOrig="2361">
                <v:rect id="rectole0000000001" o:spid="_x0000_i1025" style="width:180.7pt;height:117.5pt" o:ole="" o:preferrelative="t" stroked="f">
                  <v:imagedata r:id="rId15" o:title=""/>
                </v:rect>
                <o:OLEObject Type="Embed" ProgID="StaticMetafile" ShapeID="rectole0000000001" DrawAspect="Content" ObjectID="_1706091291" r:id="rId16"/>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jc w:val="center"/>
              <w:rPr>
                <w:sz w:val="26"/>
              </w:rPr>
            </w:pPr>
            <w:r>
              <w:rPr>
                <w:sz w:val="26"/>
              </w:rPr>
              <w:t>Ремонт дворовых проездов (асфальтирование проездов, тротуаров, площадок)</w:t>
            </w:r>
          </w:p>
          <w:p w:rsidR="008F7CE1" w:rsidRPr="00151356" w:rsidRDefault="008F7CE1" w:rsidP="008F7CE1"/>
        </w:tc>
      </w:tr>
      <w:tr w:rsidR="008F7CE1" w:rsidRPr="00151356" w:rsidTr="008F7CE1">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lastRenderedPageBreak/>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rPr>
                <w:rFonts w:eastAsia="Calibri" w:cs="Calibri"/>
              </w:rPr>
            </w:pPr>
            <w:r w:rsidRPr="00151356">
              <w:object w:dxaOrig="2980" w:dyaOrig="1756">
                <v:rect id="rectole0000000002" o:spid="_x0000_i1026" style="width:149.45pt;height:87.6pt" o:ole="" o:preferrelative="t" stroked="f">
                  <v:imagedata r:id="rId17" o:title=""/>
                </v:rect>
                <o:OLEObject Type="Embed" ProgID="StaticMetafile" ShapeID="rectole0000000002" DrawAspect="Content" ObjectID="_1706091292" r:id="rId18"/>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b/>
                <w:sz w:val="24"/>
                <w:shd w:val="clear" w:color="auto" w:fill="FFFFFF"/>
              </w:rPr>
            </w:pPr>
            <w:r>
              <w:rPr>
                <w:b/>
                <w:sz w:val="24"/>
                <w:shd w:val="clear" w:color="auto" w:fill="FFFFFF"/>
              </w:rPr>
              <w:t xml:space="preserve">Обеспечение освещения дворовых территорий </w:t>
            </w:r>
          </w:p>
          <w:p w:rsidR="008F7CE1" w:rsidRDefault="008F7CE1" w:rsidP="008F7CE1">
            <w:pPr>
              <w:suppressAutoHyphens/>
              <w:spacing w:after="150"/>
              <w:rPr>
                <w:sz w:val="24"/>
              </w:rPr>
            </w:pPr>
            <w:r>
              <w:rPr>
                <w:sz w:val="24"/>
                <w:shd w:val="clear" w:color="auto" w:fill="FFFFFF"/>
              </w:rPr>
              <w:t>Энергосберегающие ЖКУ светильники</w:t>
            </w:r>
          </w:p>
          <w:p w:rsidR="008F7CE1" w:rsidRDefault="008F7CE1" w:rsidP="008F7CE1">
            <w:pPr>
              <w:rPr>
                <w:sz w:val="24"/>
              </w:rPr>
            </w:pPr>
            <w:r>
              <w:rPr>
                <w:sz w:val="24"/>
              </w:rPr>
              <w:t>Размер 690х335х310 мм.</w:t>
            </w:r>
          </w:p>
          <w:p w:rsidR="008F7CE1" w:rsidRDefault="008F7CE1" w:rsidP="008F7CE1">
            <w:pPr>
              <w:rPr>
                <w:sz w:val="24"/>
              </w:rPr>
            </w:pPr>
            <w:r>
              <w:rPr>
                <w:sz w:val="24"/>
              </w:rPr>
              <w:t xml:space="preserve"> Мощность 100 Вт.</w:t>
            </w:r>
          </w:p>
          <w:p w:rsidR="008F7CE1" w:rsidRPr="00151356" w:rsidRDefault="008F7CE1" w:rsidP="008F7CE1">
            <w:r>
              <w:rPr>
                <w:sz w:val="24"/>
              </w:rPr>
              <w:t xml:space="preserve"> </w:t>
            </w:r>
          </w:p>
        </w:tc>
      </w:tr>
      <w:tr w:rsidR="008F7CE1" w:rsidRPr="00151356" w:rsidTr="008F7CE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sz w:val="18"/>
              </w:rPr>
              <w:t xml:space="preserve">     </w:t>
            </w:r>
            <w:r w:rsidRPr="00151356">
              <w:object w:dxaOrig="2736" w:dyaOrig="1872">
                <v:rect id="rectole0000000003" o:spid="_x0000_i1027" style="width:136.55pt;height:93.75pt" o:ole="" o:preferrelative="t" stroked="f">
                  <v:imagedata r:id="rId19" o:title=""/>
                </v:rect>
                <o:OLEObject Type="Embed" ProgID="StaticMetafile" ShapeID="rectole0000000003" DrawAspect="Content" ObjectID="_1706091293" r:id="rId20"/>
              </w:object>
            </w:r>
            <w:r>
              <w:rPr>
                <w:sz w:val="18"/>
              </w:rPr>
              <w:t xml:space="preserve"> </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DC3CB7" w:rsidRDefault="008F7CE1" w:rsidP="008F7CE1">
            <w:pPr>
              <w:suppressAutoHyphens/>
              <w:rPr>
                <w:b/>
                <w:sz w:val="24"/>
                <w:szCs w:val="24"/>
              </w:rPr>
            </w:pPr>
            <w:r w:rsidRPr="00DC3CB7">
              <w:rPr>
                <w:b/>
                <w:sz w:val="24"/>
                <w:szCs w:val="24"/>
              </w:rPr>
              <w:t>Установка скамеек</w:t>
            </w:r>
          </w:p>
          <w:p w:rsidR="008F7CE1" w:rsidRPr="00DC3CB7" w:rsidRDefault="008F7CE1" w:rsidP="008F7CE1">
            <w:pPr>
              <w:suppressAutoHyphens/>
              <w:rPr>
                <w:sz w:val="24"/>
                <w:szCs w:val="24"/>
              </w:rPr>
            </w:pPr>
            <w:r w:rsidRPr="00DC3CB7">
              <w:rPr>
                <w:sz w:val="24"/>
                <w:szCs w:val="24"/>
              </w:rPr>
              <w:t>Скамья со спинкой:</w:t>
            </w:r>
          </w:p>
          <w:p w:rsidR="008F7CE1" w:rsidRPr="00DC3CB7" w:rsidRDefault="008F7CE1" w:rsidP="008F7CE1">
            <w:pPr>
              <w:suppressAutoHyphens/>
              <w:rPr>
                <w:sz w:val="24"/>
                <w:szCs w:val="24"/>
              </w:rPr>
            </w:pPr>
            <w:r w:rsidRPr="00DC3CB7">
              <w:rPr>
                <w:sz w:val="24"/>
                <w:szCs w:val="24"/>
              </w:rPr>
              <w:t>длина скамейки - 2,085 м;</w:t>
            </w:r>
          </w:p>
          <w:p w:rsidR="008F7CE1" w:rsidRPr="00DC3CB7" w:rsidRDefault="008F7CE1" w:rsidP="008F7CE1">
            <w:pPr>
              <w:suppressAutoHyphens/>
              <w:rPr>
                <w:sz w:val="24"/>
                <w:szCs w:val="24"/>
              </w:rPr>
            </w:pPr>
            <w:r w:rsidRPr="00DC3CB7">
              <w:rPr>
                <w:sz w:val="24"/>
                <w:szCs w:val="24"/>
              </w:rPr>
              <w:t>ширина - 770  мм;</w:t>
            </w:r>
          </w:p>
          <w:p w:rsidR="008F7CE1" w:rsidRPr="00DC3CB7" w:rsidRDefault="008F7CE1" w:rsidP="008F7CE1">
            <w:pPr>
              <w:suppressAutoHyphens/>
              <w:rPr>
                <w:sz w:val="24"/>
                <w:szCs w:val="24"/>
              </w:rPr>
            </w:pPr>
            <w:r w:rsidRPr="00DC3CB7">
              <w:rPr>
                <w:sz w:val="24"/>
                <w:szCs w:val="24"/>
              </w:rPr>
              <w:t>высота - 975  мм.</w:t>
            </w:r>
          </w:p>
          <w:p w:rsidR="008F7CE1" w:rsidRPr="00DC3CB7" w:rsidRDefault="008F7CE1" w:rsidP="008F7CE1">
            <w:pPr>
              <w:suppressAutoHyphens/>
              <w:rPr>
                <w:sz w:val="24"/>
                <w:szCs w:val="24"/>
              </w:rPr>
            </w:pPr>
          </w:p>
          <w:p w:rsidR="008F7CE1" w:rsidRPr="00151356" w:rsidRDefault="008F7CE1" w:rsidP="008F7CE1">
            <w:pPr>
              <w:suppressAutoHyphens/>
              <w:rPr>
                <w:sz w:val="24"/>
                <w:szCs w:val="24"/>
              </w:rPr>
            </w:pPr>
          </w:p>
        </w:tc>
      </w:tr>
      <w:tr w:rsidR="008F7CE1" w:rsidRPr="00151356" w:rsidTr="008F7CE1">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left="426" w:firstLine="141"/>
              <w:rPr>
                <w:rFonts w:eastAsia="Calibri" w:cs="Calibri"/>
              </w:rPr>
            </w:pPr>
            <w:r w:rsidRPr="00151356">
              <w:object w:dxaOrig="1843" w:dyaOrig="3456">
                <v:rect id="rectole0000000004" o:spid="_x0000_i1028" style="width:92.4pt;height:172.55pt" o:ole="" o:preferrelative="t" stroked="f">
                  <v:imagedata r:id="rId21" o:title=""/>
                </v:rect>
                <o:OLEObject Type="Embed" ProgID="StaticMetafile" ShapeID="rectole0000000004" DrawAspect="Content" ObjectID="_1706091294" r:id="rId22"/>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DC3CB7" w:rsidRDefault="008F7CE1" w:rsidP="008F7CE1">
            <w:pPr>
              <w:suppressAutoHyphens/>
              <w:rPr>
                <w:b/>
                <w:sz w:val="24"/>
                <w:szCs w:val="24"/>
              </w:rPr>
            </w:pPr>
            <w:r w:rsidRPr="00DC3CB7">
              <w:rPr>
                <w:b/>
                <w:sz w:val="24"/>
                <w:szCs w:val="24"/>
              </w:rPr>
              <w:t>Установка урн для мусора</w:t>
            </w:r>
          </w:p>
          <w:p w:rsidR="008F7CE1" w:rsidRPr="00DC3CB7" w:rsidRDefault="008F7CE1" w:rsidP="008F7CE1">
            <w:pPr>
              <w:suppressAutoHyphens/>
              <w:rPr>
                <w:b/>
                <w:sz w:val="24"/>
                <w:szCs w:val="24"/>
              </w:rPr>
            </w:pPr>
          </w:p>
          <w:p w:rsidR="008F7CE1" w:rsidRPr="00DC3CB7" w:rsidRDefault="008F7CE1" w:rsidP="008F7CE1">
            <w:pPr>
              <w:suppressAutoHyphens/>
              <w:rPr>
                <w:b/>
                <w:sz w:val="24"/>
                <w:szCs w:val="24"/>
              </w:rPr>
            </w:pPr>
            <w:r w:rsidRPr="00DC3CB7">
              <w:rPr>
                <w:sz w:val="24"/>
                <w:szCs w:val="24"/>
              </w:rPr>
              <w:t>Урна для мусора:</w:t>
            </w:r>
          </w:p>
          <w:p w:rsidR="008F7CE1" w:rsidRPr="00DC3CB7" w:rsidRDefault="008F7CE1" w:rsidP="008F7CE1">
            <w:pPr>
              <w:suppressAutoHyphens/>
              <w:rPr>
                <w:sz w:val="24"/>
                <w:szCs w:val="24"/>
              </w:rPr>
            </w:pPr>
            <w:r w:rsidRPr="00DC3CB7">
              <w:rPr>
                <w:sz w:val="24"/>
                <w:szCs w:val="24"/>
              </w:rPr>
              <w:t>высота - 540 м;</w:t>
            </w:r>
          </w:p>
          <w:p w:rsidR="008F7CE1" w:rsidRPr="00DC3CB7" w:rsidRDefault="008F7CE1" w:rsidP="008F7CE1">
            <w:pPr>
              <w:suppressAutoHyphens/>
              <w:rPr>
                <w:sz w:val="24"/>
                <w:szCs w:val="24"/>
              </w:rPr>
            </w:pPr>
            <w:r w:rsidRPr="00DC3CB7">
              <w:rPr>
                <w:sz w:val="24"/>
                <w:szCs w:val="24"/>
              </w:rPr>
              <w:t>ширина – 400 мм;</w:t>
            </w:r>
          </w:p>
          <w:p w:rsidR="008F7CE1" w:rsidRPr="00151356" w:rsidRDefault="008F7CE1" w:rsidP="008F7CE1">
            <w:pPr>
              <w:suppressAutoHyphens/>
              <w:rPr>
                <w:sz w:val="24"/>
                <w:szCs w:val="24"/>
              </w:rPr>
            </w:pPr>
            <w:r w:rsidRPr="00DC3CB7">
              <w:rPr>
                <w:sz w:val="24"/>
                <w:szCs w:val="24"/>
                <w:shd w:val="clear" w:color="auto" w:fill="FFFFFF"/>
              </w:rPr>
              <w:t>объем: 20 л.</w:t>
            </w:r>
          </w:p>
        </w:tc>
      </w:tr>
    </w:tbl>
    <w:p w:rsidR="008F7CE1" w:rsidRDefault="008F7CE1" w:rsidP="008F7CE1">
      <w:pPr>
        <w:jc w:val="center"/>
        <w:rPr>
          <w:sz w:val="24"/>
          <w:szCs w:val="24"/>
        </w:rPr>
      </w:pPr>
    </w:p>
    <w:p w:rsidR="008F7CE1" w:rsidRDefault="008F7CE1" w:rsidP="008F7CE1">
      <w:pPr>
        <w:jc w:val="center"/>
        <w:rPr>
          <w:sz w:val="24"/>
          <w:szCs w:val="24"/>
        </w:rPr>
      </w:pPr>
    </w:p>
    <w:p w:rsidR="008F7CE1" w:rsidRPr="00DC3CB7" w:rsidRDefault="008F7CE1" w:rsidP="008F7CE1">
      <w:pPr>
        <w:jc w:val="center"/>
        <w:rPr>
          <w:sz w:val="24"/>
          <w:szCs w:val="24"/>
        </w:rPr>
      </w:pPr>
      <w:r>
        <w:rPr>
          <w:sz w:val="24"/>
          <w:szCs w:val="24"/>
        </w:rPr>
        <w:t>До</w:t>
      </w:r>
      <w:r w:rsidRPr="00DC3CB7">
        <w:rPr>
          <w:sz w:val="24"/>
          <w:szCs w:val="24"/>
        </w:rPr>
        <w:t>полнительный перечень</w:t>
      </w:r>
    </w:p>
    <w:tbl>
      <w:tblPr>
        <w:tblW w:w="9498" w:type="dxa"/>
        <w:tblInd w:w="108" w:type="dxa"/>
        <w:tblCellMar>
          <w:left w:w="10" w:type="dxa"/>
          <w:right w:w="10" w:type="dxa"/>
        </w:tblCellMar>
        <w:tblLook w:val="0000"/>
      </w:tblPr>
      <w:tblGrid>
        <w:gridCol w:w="851"/>
        <w:gridCol w:w="5103"/>
        <w:gridCol w:w="3544"/>
      </w:tblGrid>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spacing w:after="150"/>
            </w:pPr>
            <w:r>
              <w:rPr>
                <w:b/>
                <w:sz w:val="24"/>
              </w:rPr>
              <w:t>Оборудование детских и (или) спортивных площадок</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470" w:dyaOrig="2131">
                <v:rect id="rectole0000000005" o:spid="_x0000_i1029" style="width:173.2pt;height:106.65pt" o:ole="" o:preferrelative="t" stroked="f">
                  <v:imagedata r:id="rId23" o:title=""/>
                </v:rect>
                <o:OLEObject Type="Embed" ProgID="StaticMetafile" ShapeID="rectole0000000005" DrawAspect="Content" ObjectID="_1706091295" r:id="rId2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Горка малая</w:t>
            </w:r>
          </w:p>
          <w:p w:rsidR="008F7CE1" w:rsidRPr="00151356" w:rsidRDefault="008F7CE1" w:rsidP="008F7CE1">
            <w:pPr>
              <w:suppressAutoHyphens/>
              <w:spacing w:after="150"/>
            </w:pPr>
            <w:r>
              <w:rPr>
                <w:sz w:val="24"/>
                <w:shd w:val="clear" w:color="auto" w:fill="FFFFFF"/>
              </w:rPr>
              <w:t>Габаритные размеры:3000х578 мм, Н=2380 мм, Н площадки=1220 мм</w:t>
            </w:r>
            <w:r>
              <w:rPr>
                <w:sz w:val="24"/>
                <w:shd w:val="clear" w:color="auto" w:fill="FFFFFF"/>
              </w:rPr>
              <w:br/>
              <w:t>Возрастная группа:3-10 лет</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2908" w:dyaOrig="2505">
                <v:rect id="rectole0000000006" o:spid="_x0000_i1030" style="width:146.05pt;height:126.35pt" o:ole="" o:preferrelative="t" stroked="f">
                  <v:imagedata r:id="rId25" o:title=""/>
                </v:rect>
                <o:OLEObject Type="Embed" ProgID="StaticMetafile" ShapeID="rectole0000000006" DrawAspect="Content" ObjectID="_1706091296" r:id="rId2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042822" w:rsidRDefault="008F7CE1" w:rsidP="008F7CE1">
            <w:pPr>
              <w:suppressAutoHyphens/>
              <w:spacing w:after="150"/>
              <w:rPr>
                <w:sz w:val="24"/>
                <w:szCs w:val="24"/>
                <w:shd w:val="clear" w:color="auto" w:fill="FFFFFF"/>
              </w:rPr>
            </w:pPr>
            <w:r w:rsidRPr="00042822">
              <w:rPr>
                <w:sz w:val="24"/>
                <w:szCs w:val="24"/>
                <w:shd w:val="clear" w:color="auto" w:fill="FFFFFF"/>
              </w:rPr>
              <w:t>Горка</w:t>
            </w:r>
          </w:p>
          <w:p w:rsidR="008F7CE1" w:rsidRPr="00042822" w:rsidRDefault="008F7CE1" w:rsidP="008F7CE1">
            <w:pPr>
              <w:suppressAutoHyphens/>
              <w:spacing w:after="150"/>
              <w:rPr>
                <w:sz w:val="24"/>
                <w:szCs w:val="24"/>
                <w:shd w:val="clear" w:color="auto" w:fill="FFFFFF"/>
              </w:rPr>
            </w:pPr>
            <w:r w:rsidRPr="00042822">
              <w:rPr>
                <w:sz w:val="24"/>
                <w:szCs w:val="24"/>
                <w:shd w:val="clear" w:color="auto" w:fill="FFFFFF"/>
              </w:rPr>
              <w:t xml:space="preserve">Занимаемая площадь: 2,20 х 2,00 м Высота горки: 1,40 м </w:t>
            </w:r>
          </w:p>
          <w:p w:rsidR="008F7CE1" w:rsidRPr="00151356" w:rsidRDefault="008F7CE1" w:rsidP="008F7CE1">
            <w:pPr>
              <w:suppressAutoHyphens/>
              <w:spacing w:after="150"/>
            </w:pP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lastRenderedPageBreak/>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2448" w:dyaOrig="2289">
                <v:rect id="rectole0000000007" o:spid="_x0000_i1031" style="width:122.25pt;height:115.45pt" o:ole="" o:preferrelative="t" stroked="f">
                  <v:imagedata r:id="rId27" o:title=""/>
                </v:rect>
                <o:OLEObject Type="Embed" ProgID="StaticMetafile" ShapeID="rectole0000000007" DrawAspect="Content" ObjectID="_1706091297" r:id="rId2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Горка большая</w:t>
            </w:r>
          </w:p>
          <w:p w:rsidR="008F7CE1" w:rsidRDefault="008F7CE1" w:rsidP="008F7CE1">
            <w:pPr>
              <w:suppressAutoHyphens/>
              <w:rPr>
                <w:sz w:val="24"/>
                <w:shd w:val="clear" w:color="auto" w:fill="FFFFFF"/>
              </w:rPr>
            </w:pPr>
            <w:r>
              <w:rPr>
                <w:sz w:val="24"/>
                <w:shd w:val="clear" w:color="auto" w:fill="FFFFFF"/>
              </w:rPr>
              <w:t>Габаритные размеры:</w:t>
            </w:r>
          </w:p>
          <w:p w:rsidR="008F7CE1" w:rsidRDefault="008F7CE1" w:rsidP="008F7CE1">
            <w:pPr>
              <w:suppressAutoHyphens/>
              <w:rPr>
                <w:sz w:val="24"/>
                <w:shd w:val="clear" w:color="auto" w:fill="FFFFFF"/>
              </w:rPr>
            </w:pPr>
            <w:r>
              <w:rPr>
                <w:sz w:val="24"/>
                <w:shd w:val="clear" w:color="auto" w:fill="FFFFFF"/>
              </w:rPr>
              <w:t>Длина 4050хх мм</w:t>
            </w:r>
          </w:p>
          <w:p w:rsidR="008F7CE1" w:rsidRDefault="008F7CE1" w:rsidP="008F7CE1">
            <w:pPr>
              <w:suppressAutoHyphens/>
              <w:rPr>
                <w:sz w:val="24"/>
                <w:shd w:val="clear" w:color="auto" w:fill="FFFFFF"/>
              </w:rPr>
            </w:pPr>
            <w:r>
              <w:rPr>
                <w:sz w:val="24"/>
                <w:shd w:val="clear" w:color="auto" w:fill="FFFFFF"/>
              </w:rPr>
              <w:t>Ширина 600 мм</w:t>
            </w:r>
          </w:p>
          <w:p w:rsidR="008F7CE1" w:rsidRDefault="008F7CE1" w:rsidP="008F7CE1">
            <w:pPr>
              <w:suppressAutoHyphens/>
              <w:rPr>
                <w:sz w:val="24"/>
                <w:shd w:val="clear" w:color="auto" w:fill="FFFFFF"/>
              </w:rPr>
            </w:pPr>
            <w:r>
              <w:rPr>
                <w:sz w:val="24"/>
                <w:shd w:val="clear" w:color="auto" w:fill="FFFFFF"/>
              </w:rPr>
              <w:t>Высота 2200 мм</w:t>
            </w:r>
          </w:p>
          <w:p w:rsidR="008F7CE1" w:rsidRPr="00151356" w:rsidRDefault="008F7CE1" w:rsidP="008F7CE1">
            <w:pPr>
              <w:suppressAutoHyphens/>
            </w:pP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2937" w:dyaOrig="2750">
                <v:rect id="rectole0000000008" o:spid="_x0000_i1032" style="width:146.7pt;height:137.2pt" o:ole="" o:preferrelative="t" stroked="f">
                  <v:imagedata r:id="rId29" o:title=""/>
                </v:rect>
                <o:OLEObject Type="Embed" ProgID="StaticMetafile" ShapeID="rectole0000000008" DrawAspect="Content" ObjectID="_1706091298" r:id="rId3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rPr>
                <w:sz w:val="24"/>
                <w:shd w:val="clear" w:color="auto" w:fill="FFFFFF"/>
              </w:rPr>
            </w:pPr>
            <w:r>
              <w:rPr>
                <w:sz w:val="24"/>
                <w:shd w:val="clear" w:color="auto" w:fill="FFFFFF"/>
              </w:rPr>
              <w:t>Карусель "вращающаяся платформа"</w:t>
            </w:r>
          </w:p>
          <w:p w:rsidR="008F7CE1" w:rsidRDefault="008F7CE1" w:rsidP="008F7CE1">
            <w:pPr>
              <w:suppressAutoHyphens/>
              <w:rPr>
                <w:sz w:val="24"/>
                <w:shd w:val="clear" w:color="auto" w:fill="FFFFFF"/>
              </w:rPr>
            </w:pPr>
          </w:p>
          <w:p w:rsidR="008F7CE1" w:rsidRDefault="008F7CE1" w:rsidP="008F7CE1">
            <w:pPr>
              <w:suppressAutoHyphens/>
              <w:rPr>
                <w:rFonts w:ascii="pt-sans-caption" w:eastAsia="pt-sans-caption" w:hAnsi="pt-sans-caption" w:cs="pt-sans-caption"/>
                <w:color w:val="6B848B"/>
                <w:sz w:val="21"/>
                <w:shd w:val="clear" w:color="auto" w:fill="FFFFFF"/>
              </w:rPr>
            </w:pPr>
            <w:r>
              <w:rPr>
                <w:sz w:val="24"/>
                <w:shd w:val="clear" w:color="auto" w:fill="FFFFFF"/>
              </w:rPr>
              <w:t>Габаритные размеры:</w:t>
            </w:r>
            <w:r>
              <w:rPr>
                <w:rFonts w:ascii="pt-sans-caption" w:eastAsia="pt-sans-caption" w:hAnsi="pt-sans-caption" w:cs="pt-sans-caption"/>
                <w:color w:val="6B848B"/>
                <w:sz w:val="21"/>
                <w:shd w:val="clear" w:color="auto" w:fill="FFFFFF"/>
              </w:rPr>
              <w:t xml:space="preserve"> </w:t>
            </w:r>
          </w:p>
          <w:p w:rsidR="008F7CE1" w:rsidRDefault="008F7CE1" w:rsidP="008F7CE1">
            <w:pPr>
              <w:suppressAutoHyphens/>
              <w:rPr>
                <w:sz w:val="24"/>
                <w:shd w:val="clear" w:color="auto" w:fill="FFFFFF"/>
              </w:rPr>
            </w:pPr>
            <w:r>
              <w:rPr>
                <w:sz w:val="24"/>
                <w:shd w:val="clear" w:color="auto" w:fill="FFFFFF"/>
              </w:rPr>
              <w:t>Высота700 мм</w:t>
            </w:r>
          </w:p>
          <w:p w:rsidR="008F7CE1" w:rsidRDefault="008F7CE1" w:rsidP="008F7CE1">
            <w:pPr>
              <w:suppressAutoHyphens/>
              <w:rPr>
                <w:sz w:val="24"/>
                <w:shd w:val="clear" w:color="auto" w:fill="FFFFFF"/>
              </w:rPr>
            </w:pPr>
            <w:r>
              <w:rPr>
                <w:sz w:val="24"/>
                <w:shd w:val="clear" w:color="auto" w:fill="FFFFFF"/>
              </w:rPr>
              <w:t>Диаметр1600 мм</w:t>
            </w:r>
          </w:p>
          <w:p w:rsidR="008F7CE1" w:rsidRPr="00151356" w:rsidRDefault="008F7CE1" w:rsidP="008F7CE1">
            <w:pPr>
              <w:suppressAutoHyphens/>
            </w:pP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427" w:dyaOrig="2793">
                <v:rect id="rectole0000000009" o:spid="_x0000_i1033" style="width:170.5pt;height:139.25pt" o:ole="" o:preferrelative="t" stroked="f">
                  <v:imagedata r:id="rId31" o:title=""/>
                </v:rect>
                <o:OLEObject Type="Embed" ProgID="StaticMetafile" ShapeID="rectole0000000009" DrawAspect="Content" ObjectID="_1706091299" r:id="rId3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rPr>
            </w:pPr>
            <w:r>
              <w:rPr>
                <w:sz w:val="24"/>
              </w:rPr>
              <w:t>Качели</w:t>
            </w:r>
          </w:p>
          <w:p w:rsidR="008F7CE1" w:rsidRPr="00151356" w:rsidRDefault="008F7CE1" w:rsidP="008F7CE1">
            <w:pPr>
              <w:suppressAutoHyphens/>
              <w:spacing w:after="150"/>
            </w:pPr>
            <w:r>
              <w:rPr>
                <w:sz w:val="24"/>
              </w:rPr>
              <w:t>Габаритные размеры:</w:t>
            </w:r>
            <w:r>
              <w:rPr>
                <w:sz w:val="24"/>
                <w:shd w:val="clear" w:color="auto" w:fill="FFFFFF"/>
              </w:rPr>
              <w:t>3850х1760 мм, Н=2380 мм</w:t>
            </w:r>
            <w:r>
              <w:rPr>
                <w:sz w:val="24"/>
              </w:rPr>
              <w:br/>
              <w:t>Возрастная группа:</w:t>
            </w:r>
            <w:r>
              <w:rPr>
                <w:sz w:val="24"/>
                <w:shd w:val="clear" w:color="auto" w:fill="FFFFFF"/>
              </w:rPr>
              <w:t>3-12 лет</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470" w:dyaOrig="2131">
                <v:rect id="rectole0000000010" o:spid="_x0000_i1034" style="width:173.2pt;height:106.65pt" o:ole="" o:preferrelative="t" stroked="f">
                  <v:imagedata r:id="rId33" o:title=""/>
                </v:rect>
                <o:OLEObject Type="Embed" ProgID="StaticMetafile" ShapeID="rectole0000000010" DrawAspect="Content" ObjectID="_1706091300" r:id="rId3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Качалка- балансир</w:t>
            </w:r>
          </w:p>
          <w:p w:rsidR="008F7CE1" w:rsidRPr="00151356" w:rsidRDefault="008F7CE1" w:rsidP="008F7CE1">
            <w:pPr>
              <w:suppressAutoHyphens/>
              <w:spacing w:after="150"/>
            </w:pPr>
            <w:r>
              <w:rPr>
                <w:sz w:val="24"/>
                <w:shd w:val="clear" w:color="auto" w:fill="FFFFFF"/>
              </w:rPr>
              <w:t>Габаритные размеры:2510х420 мм, Н=880 мм, Н сидения=530 мм</w:t>
            </w:r>
            <w:r>
              <w:rPr>
                <w:sz w:val="24"/>
                <w:shd w:val="clear" w:color="auto" w:fill="FFFFFF"/>
              </w:rPr>
              <w:br/>
              <w:t>Возрастная группа:3-12 лет</w:t>
            </w:r>
            <w:r>
              <w:rPr>
                <w:sz w:val="24"/>
                <w:shd w:val="clear" w:color="auto" w:fill="FFFFFF"/>
              </w:rPr>
              <w:br/>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585" w:dyaOrig="2620">
                <v:rect id="rectole0000000011" o:spid="_x0000_i1035" style="width:179.3pt;height:130.4pt" o:ole="" o:preferrelative="t" stroked="f">
                  <v:imagedata r:id="rId35" o:title=""/>
                </v:rect>
                <o:OLEObject Type="Embed" ProgID="StaticMetafile" ShapeID="rectole0000000011" DrawAspect="Content" ObjectID="_1706091301" r:id="rId3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Гимнастический комплекс</w:t>
            </w:r>
          </w:p>
          <w:p w:rsidR="008F7CE1" w:rsidRPr="00151356" w:rsidRDefault="008F7CE1" w:rsidP="008F7CE1">
            <w:pPr>
              <w:suppressAutoHyphens/>
              <w:spacing w:after="150"/>
            </w:pPr>
            <w:r>
              <w:rPr>
                <w:sz w:val="24"/>
                <w:shd w:val="clear" w:color="auto" w:fill="FFFFFF"/>
              </w:rPr>
              <w:t>Габаритные размеры:3217х3435 мм, Н = 2630 мм</w:t>
            </w:r>
            <w:r>
              <w:rPr>
                <w:sz w:val="24"/>
                <w:shd w:val="clear" w:color="auto" w:fill="FFFFFF"/>
              </w:rPr>
              <w:br/>
              <w:t>Возрастная группа: от 14 лет</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lastRenderedPageBreak/>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384" w:dyaOrig="2534">
                <v:rect id="rectole0000000012" o:spid="_x0000_i1036" style="width:169.8pt;height:127pt" o:ole="" o:preferrelative="t" stroked="f">
                  <v:imagedata r:id="rId37" o:title=""/>
                </v:rect>
                <o:OLEObject Type="Embed" ProgID="StaticMetafile" ShapeID="rectole0000000012" DrawAspect="Content" ObjectID="_1706091302" r:id="rId3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1"/>
                <w:shd w:val="clear" w:color="auto" w:fill="FFFFFF"/>
              </w:rPr>
            </w:pPr>
            <w:r>
              <w:rPr>
                <w:sz w:val="21"/>
                <w:shd w:val="clear" w:color="auto" w:fill="FFFFFF"/>
              </w:rPr>
              <w:t>Домик-беседка</w:t>
            </w:r>
          </w:p>
          <w:p w:rsidR="008F7CE1" w:rsidRDefault="008F7CE1" w:rsidP="008F7CE1">
            <w:pPr>
              <w:suppressAutoHyphens/>
              <w:spacing w:after="150"/>
              <w:rPr>
                <w:sz w:val="21"/>
                <w:shd w:val="clear" w:color="auto" w:fill="FFFFFF"/>
              </w:rPr>
            </w:pPr>
            <w:r>
              <w:rPr>
                <w:sz w:val="21"/>
                <w:shd w:val="clear" w:color="auto" w:fill="FFFFFF"/>
              </w:rPr>
              <w:t>Габаритные размеры</w:t>
            </w:r>
          </w:p>
          <w:p w:rsidR="008F7CE1" w:rsidRDefault="008F7CE1" w:rsidP="008F7CE1">
            <w:pPr>
              <w:suppressAutoHyphens/>
              <w:spacing w:after="150"/>
              <w:rPr>
                <w:sz w:val="24"/>
                <w:shd w:val="clear" w:color="auto" w:fill="FFFFFF"/>
              </w:rPr>
            </w:pPr>
            <w:r>
              <w:rPr>
                <w:sz w:val="21"/>
                <w:shd w:val="clear" w:color="auto" w:fill="FFFFFF"/>
              </w:rPr>
              <w:t>Длина: 1900x1600x1900</w:t>
            </w:r>
            <w:r>
              <w:rPr>
                <w:sz w:val="24"/>
                <w:shd w:val="clear" w:color="auto" w:fill="FFFFFF"/>
              </w:rPr>
              <w:t xml:space="preserve"> </w:t>
            </w:r>
          </w:p>
          <w:p w:rsidR="008F7CE1" w:rsidRPr="00151356" w:rsidRDefault="008F7CE1" w:rsidP="008F7CE1">
            <w:pPr>
              <w:suppressAutoHyphens/>
              <w:spacing w:after="150"/>
            </w:pPr>
            <w:r>
              <w:rPr>
                <w:sz w:val="24"/>
                <w:shd w:val="clear" w:color="auto" w:fill="FFFFFF"/>
              </w:rPr>
              <w:t>Возрастная группа:3-12 лет</w:t>
            </w:r>
            <w:r>
              <w:rPr>
                <w:sz w:val="24"/>
                <w:shd w:val="clear" w:color="auto" w:fill="FFFFFF"/>
              </w:rPr>
              <w:br/>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772" w:dyaOrig="2563">
                <v:rect id="rectole0000000013" o:spid="_x0000_i1037" style="width:188.15pt;height:129.75pt" o:ole="" o:preferrelative="t" stroked="f">
                  <v:imagedata r:id="rId39" o:title=""/>
                </v:rect>
                <o:OLEObject Type="Embed" ProgID="StaticMetafile" ShapeID="rectole0000000013" DrawAspect="Content" ObjectID="_1706091303" r:id="rId4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Уличный тренажер "Жим руками"</w:t>
            </w:r>
          </w:p>
          <w:p w:rsidR="008F7CE1" w:rsidRPr="00151356" w:rsidRDefault="008F7CE1" w:rsidP="008F7CE1">
            <w:pPr>
              <w:suppressAutoHyphens/>
              <w:spacing w:after="150"/>
            </w:pPr>
            <w:r>
              <w:rPr>
                <w:sz w:val="24"/>
                <w:shd w:val="clear" w:color="auto" w:fill="FFFFFF"/>
              </w:rPr>
              <w:t>Габаритные размеры:740х850 мм, Н=1488 мм</w:t>
            </w:r>
            <w:r>
              <w:rPr>
                <w:sz w:val="24"/>
                <w:shd w:val="clear" w:color="auto" w:fill="FFFFFF"/>
              </w:rPr>
              <w:br/>
              <w:t>Возрастная группа: от 14 лет</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340" w:dyaOrig="2347">
                <v:rect id="rectole0000000014" o:spid="_x0000_i1038" style="width:167.1pt;height:117.5pt" o:ole="" o:preferrelative="t" stroked="f">
                  <v:imagedata r:id="rId41" o:title=""/>
                </v:rect>
                <o:OLEObject Type="Embed" ProgID="StaticMetafile" ShapeID="rectole0000000014" DrawAspect="Content" ObjectID="_1706091304"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Уличный тренажер "скамья для пресса"</w:t>
            </w:r>
          </w:p>
          <w:p w:rsidR="008F7CE1" w:rsidRPr="00151356" w:rsidRDefault="008F7CE1" w:rsidP="008F7CE1">
            <w:pPr>
              <w:suppressAutoHyphens/>
              <w:spacing w:after="150"/>
            </w:pPr>
            <w:r>
              <w:rPr>
                <w:sz w:val="24"/>
                <w:shd w:val="clear" w:color="auto" w:fill="FFFFFF"/>
              </w:rPr>
              <w:t>Габаритные размеры:3150х600 мм, Н=1000 мм</w:t>
            </w:r>
            <w:r>
              <w:rPr>
                <w:sz w:val="24"/>
                <w:shd w:val="clear" w:color="auto" w:fill="FFFFFF"/>
              </w:rPr>
              <w:br/>
              <w:t>Возрастная группа: от 14 лет</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312" w:dyaOrig="1612">
                <v:rect id="rectole0000000015" o:spid="_x0000_i1039" style="width:166.4pt;height:80.15pt" o:ole="" o:preferrelative="t" stroked="f">
                  <v:imagedata r:id="rId43" o:title=""/>
                </v:rect>
                <o:OLEObject Type="Embed" ProgID="StaticMetafile" ShapeID="rectole0000000015" DrawAspect="Content" ObjectID="_1706091305"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 xml:space="preserve">Теннисный стол </w:t>
            </w:r>
          </w:p>
          <w:p w:rsidR="008F7CE1" w:rsidRPr="00151356" w:rsidRDefault="008F7CE1" w:rsidP="008F7CE1">
            <w:pPr>
              <w:suppressAutoHyphens/>
              <w:spacing w:after="150"/>
            </w:pPr>
            <w:r>
              <w:rPr>
                <w:sz w:val="24"/>
                <w:shd w:val="clear" w:color="auto" w:fill="FFFFFF"/>
              </w:rPr>
              <w:t xml:space="preserve">Габаритные размеры:1200х655 мм, </w:t>
            </w:r>
            <w:r>
              <w:rPr>
                <w:sz w:val="24"/>
                <w:shd w:val="clear" w:color="auto" w:fill="FFFFFF"/>
              </w:rPr>
              <w:br/>
              <w:t>Возрастная группа: от 10 лет</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2908" w:dyaOrig="2908">
                <v:rect id="rectole0000000016" o:spid="_x0000_i1040" style="width:146.05pt;height:146.05pt" o:ole="" o:preferrelative="t" stroked="f">
                  <v:imagedata r:id="rId45" o:title=""/>
                </v:rect>
                <o:OLEObject Type="Embed" ProgID="StaticMetafile" ShapeID="rectole0000000016" DrawAspect="Content" ObjectID="_1706091306"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Песочница"кораблик"</w:t>
            </w:r>
          </w:p>
          <w:p w:rsidR="008F7CE1" w:rsidRPr="00151356" w:rsidRDefault="008F7CE1" w:rsidP="008F7CE1">
            <w:pPr>
              <w:suppressAutoHyphens/>
              <w:spacing w:after="150"/>
            </w:pPr>
            <w:r>
              <w:rPr>
                <w:sz w:val="24"/>
                <w:shd w:val="clear" w:color="auto" w:fill="FFFFFF"/>
              </w:rPr>
              <w:t>Габаритные размеры:4620х3950 мм, Н=2650 мм, Н площадки=1550 мм</w:t>
            </w:r>
            <w:r>
              <w:rPr>
                <w:sz w:val="24"/>
                <w:shd w:val="clear" w:color="auto" w:fill="FFFFFF"/>
              </w:rPr>
              <w:br/>
              <w:t>Возрастная группа:6-12 лет</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312" w:dyaOrig="2203">
                <v:rect id="rectole0000000017" o:spid="_x0000_i1041" style="width:166.4pt;height:110.05pt" o:ole="" o:preferrelative="t" stroked="f">
                  <v:imagedata r:id="rId47" o:title=""/>
                </v:rect>
                <o:OLEObject Type="Embed" ProgID="StaticMetafile" ShapeID="rectole0000000017" DrawAspect="Content" ObjectID="_1706091307"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r>
              <w:rPr>
                <w:sz w:val="24"/>
                <w:shd w:val="clear" w:color="auto" w:fill="FFFFFF"/>
              </w:rPr>
              <w:t>Спортивная площадка</w:t>
            </w:r>
          </w:p>
          <w:p w:rsidR="008F7CE1" w:rsidRPr="00151356" w:rsidRDefault="008F7CE1" w:rsidP="008F7CE1">
            <w:pPr>
              <w:suppressAutoHyphens/>
              <w:spacing w:after="150"/>
            </w:pPr>
            <w:r>
              <w:rPr>
                <w:sz w:val="24"/>
                <w:shd w:val="clear" w:color="auto" w:fill="FFFFFF"/>
              </w:rPr>
              <w:t>Возрастная группа: от 14 лет</w:t>
            </w:r>
            <w:r>
              <w:rPr>
                <w:sz w:val="24"/>
                <w:shd w:val="clear" w:color="auto" w:fill="FFFFFF"/>
              </w:rPr>
              <w:br/>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spacing w:after="150"/>
            </w:pPr>
            <w:r>
              <w:rPr>
                <w:b/>
                <w:sz w:val="24"/>
                <w:shd w:val="clear" w:color="auto" w:fill="FFFFFF"/>
              </w:rPr>
              <w:t>Озеленение придомовых территорий</w:t>
            </w:r>
          </w:p>
        </w:tc>
      </w:tr>
      <w:tr w:rsidR="008F7CE1" w:rsidRPr="00151356" w:rsidTr="008F7CE1">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lastRenderedPageBreak/>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2995" w:dyaOrig="2016">
                <v:rect id="rectole0000000018" o:spid="_x0000_i1042" style="width:149.45pt;height:100.55pt" o:ole="" o:preferrelative="t" stroked="f">
                  <v:imagedata r:id="rId49" o:title=""/>
                </v:rect>
                <o:OLEObject Type="Embed" ProgID="StaticMetafile" ShapeID="rectole0000000018" DrawAspect="Content" ObjectID="_1706091308"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p>
          <w:p w:rsidR="008F7CE1" w:rsidRDefault="008F7CE1" w:rsidP="008F7CE1">
            <w:pPr>
              <w:suppressAutoHyphens/>
              <w:spacing w:after="150"/>
              <w:jc w:val="center"/>
              <w:rPr>
                <w:sz w:val="24"/>
                <w:shd w:val="clear" w:color="auto" w:fill="FFFFFF"/>
              </w:rPr>
            </w:pPr>
            <w:r>
              <w:rPr>
                <w:sz w:val="24"/>
                <w:shd w:val="clear" w:color="auto" w:fill="FFFFFF"/>
              </w:rPr>
              <w:t>Посадка деревьев, кустарников</w:t>
            </w:r>
          </w:p>
          <w:p w:rsidR="008F7CE1" w:rsidRPr="00151356" w:rsidRDefault="008F7CE1" w:rsidP="008F7CE1">
            <w:pPr>
              <w:suppressAutoHyphens/>
              <w:spacing w:after="150"/>
            </w:pP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spacing w:after="150"/>
            </w:pPr>
            <w:r>
              <w:rPr>
                <w:b/>
                <w:sz w:val="24"/>
                <w:shd w:val="clear" w:color="auto" w:fill="FFFFFF"/>
              </w:rPr>
              <w:t>Оборудование автомобильных парковок</w:t>
            </w:r>
          </w:p>
        </w:tc>
      </w:tr>
      <w:tr w:rsidR="008F7CE1" w:rsidRPr="00151356" w:rsidTr="008F7CE1">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3268" w:dyaOrig="2188">
                <v:rect id="rectole0000000019" o:spid="_x0000_i1043" style="width:163pt;height:109.35pt" o:ole="" o:preferrelative="t" stroked="f">
                  <v:imagedata r:id="rId51" o:title=""/>
                </v:rect>
                <o:OLEObject Type="Embed" ProgID="StaticMetafile" ShapeID="rectole0000000019" DrawAspect="Content" ObjectID="_1706091309"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r>
              <w:rPr>
                <w:sz w:val="24"/>
                <w:shd w:val="clear" w:color="auto" w:fill="FFFFFF"/>
              </w:rPr>
              <w:t>Оборудование автомобильных парковок</w:t>
            </w:r>
          </w:p>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p>
          <w:p w:rsidR="008F7CE1" w:rsidRDefault="008F7CE1" w:rsidP="008F7CE1">
            <w:pPr>
              <w:suppressAutoHyphens/>
              <w:spacing w:after="150"/>
              <w:rPr>
                <w:sz w:val="24"/>
                <w:shd w:val="clear" w:color="auto" w:fill="FFFFFF"/>
              </w:rPr>
            </w:pPr>
          </w:p>
          <w:p w:rsidR="008F7CE1" w:rsidRPr="00151356" w:rsidRDefault="008F7CE1" w:rsidP="008F7CE1">
            <w:pPr>
              <w:suppressAutoHyphens/>
              <w:spacing w:after="150"/>
            </w:pP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spacing w:after="150"/>
            </w:pPr>
            <w:r>
              <w:rPr>
                <w:b/>
                <w:sz w:val="24"/>
                <w:shd w:val="clear" w:color="auto" w:fill="FFFFFF"/>
              </w:rPr>
              <w:t>Установка контейнерных площадок</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2779" w:dyaOrig="2332">
                <v:rect id="rectole0000000020" o:spid="_x0000_i1044" style="width:139.25pt;height:116.15pt" o:ole="" o:preferrelative="t" stroked="f">
                  <v:imagedata r:id="rId53" o:title=""/>
                </v:rect>
                <o:OLEObject Type="Embed" ProgID="StaticMetafile" ShapeID="rectole0000000020" DrawAspect="Content" ObjectID="_1706091310"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spacing w:after="150"/>
            </w:pPr>
            <w:r>
              <w:rPr>
                <w:sz w:val="24"/>
                <w:shd w:val="clear" w:color="auto" w:fill="FFFFFF"/>
              </w:rPr>
              <w:t>Евроконтейнер оцинкованный для ТБО 1,1 м</w:t>
            </w:r>
            <w:r>
              <w:rPr>
                <w:sz w:val="24"/>
                <w:shd w:val="clear" w:color="auto" w:fill="FFFFFF"/>
                <w:vertAlign w:val="superscript"/>
              </w:rPr>
              <w:t>3</w:t>
            </w:r>
          </w:p>
        </w:tc>
      </w:tr>
      <w:tr w:rsidR="008F7CE1" w:rsidRPr="00151356" w:rsidTr="008F7CE1">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pPr>
            <w:r>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suppressAutoHyphens/>
              <w:ind w:hanging="108"/>
              <w:rPr>
                <w:rFonts w:eastAsia="Calibri" w:cs="Calibri"/>
              </w:rPr>
            </w:pPr>
            <w:r w:rsidRPr="00151356">
              <w:object w:dxaOrig="2923" w:dyaOrig="2808">
                <v:rect id="rectole0000000021" o:spid="_x0000_i1045" style="width:146.7pt;height:140.6pt" o:ole="" o:preferrelative="t" stroked="f">
                  <v:imagedata r:id="rId55" o:title=""/>
                </v:rect>
                <o:OLEObject Type="Embed" ProgID="StaticMetafile" ShapeID="rectole0000000021" DrawAspect="Content" ObjectID="_1706091311"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suppressAutoHyphens/>
              <w:spacing w:after="150"/>
            </w:pPr>
            <w:r>
              <w:rPr>
                <w:sz w:val="24"/>
                <w:shd w:val="clear" w:color="auto" w:fill="FFFFFF"/>
              </w:rPr>
              <w:t>Контейнер для мусора 0,75 м</w:t>
            </w:r>
            <w:r>
              <w:rPr>
                <w:sz w:val="24"/>
                <w:shd w:val="clear" w:color="auto" w:fill="FFFFFF"/>
                <w:vertAlign w:val="superscript"/>
              </w:rPr>
              <w:t>3</w:t>
            </w:r>
          </w:p>
        </w:tc>
      </w:tr>
    </w:tbl>
    <w:p w:rsidR="008F7CE1" w:rsidRDefault="008F7CE1" w:rsidP="008F7CE1">
      <w:pPr>
        <w:suppressAutoHyphens/>
        <w:jc w:val="right"/>
        <w:rPr>
          <w:b/>
          <w:sz w:val="24"/>
          <w:shd w:val="clear" w:color="auto" w:fill="FFFFFF"/>
        </w:rPr>
      </w:pPr>
    </w:p>
    <w:p w:rsidR="008F7CE1" w:rsidRDefault="008F7CE1" w:rsidP="008F7CE1">
      <w:pPr>
        <w:suppressAutoHyphens/>
        <w:jc w:val="right"/>
        <w:rPr>
          <w:b/>
          <w:sz w:val="24"/>
          <w:shd w:val="clear" w:color="auto" w:fill="FFFFFF"/>
        </w:rPr>
      </w:pPr>
    </w:p>
    <w:p w:rsidR="008F7CE1" w:rsidRDefault="008F7CE1" w:rsidP="008F7CE1">
      <w:pPr>
        <w:spacing w:line="0" w:lineRule="atLeast"/>
        <w:jc w:val="right"/>
        <w:rPr>
          <w:sz w:val="24"/>
          <w:shd w:val="clear" w:color="auto" w:fill="FFFFFF"/>
        </w:rPr>
      </w:pPr>
    </w:p>
    <w:p w:rsidR="008F7CE1" w:rsidRDefault="008F7CE1" w:rsidP="008F7CE1">
      <w:pPr>
        <w:spacing w:line="0" w:lineRule="atLeast"/>
        <w:jc w:val="right"/>
        <w:rPr>
          <w:sz w:val="28"/>
          <w:shd w:val="clear" w:color="auto" w:fill="FFFFFF"/>
        </w:rPr>
      </w:pPr>
      <w:r>
        <w:rPr>
          <w:sz w:val="24"/>
          <w:shd w:val="clear" w:color="auto" w:fill="FFFFFF"/>
        </w:rPr>
        <w:t>Приложение 4</w:t>
      </w:r>
    </w:p>
    <w:p w:rsidR="008F7CE1" w:rsidRDefault="008F7CE1" w:rsidP="008F7CE1">
      <w:pPr>
        <w:spacing w:line="0" w:lineRule="atLeast"/>
        <w:jc w:val="right"/>
        <w:rPr>
          <w:sz w:val="28"/>
          <w:shd w:val="clear" w:color="auto" w:fill="FFFFFF"/>
        </w:rPr>
      </w:pPr>
      <w:r>
        <w:rPr>
          <w:spacing w:val="-2"/>
          <w:sz w:val="24"/>
          <w:shd w:val="clear" w:color="auto" w:fill="FFFFFF"/>
        </w:rPr>
        <w:t>к подпрограмме</w:t>
      </w:r>
    </w:p>
    <w:p w:rsidR="008F7CE1" w:rsidRDefault="008F7CE1" w:rsidP="008F7CE1">
      <w:pPr>
        <w:spacing w:line="0" w:lineRule="atLeast"/>
        <w:jc w:val="right"/>
        <w:rPr>
          <w:sz w:val="28"/>
          <w:shd w:val="clear" w:color="auto" w:fill="FFFFFF"/>
        </w:rPr>
      </w:pPr>
      <w:r>
        <w:rPr>
          <w:spacing w:val="-1"/>
          <w:sz w:val="24"/>
          <w:shd w:val="clear" w:color="auto" w:fill="FFFFFF"/>
        </w:rPr>
        <w:t>«Благоустройство дворовых</w:t>
      </w:r>
    </w:p>
    <w:p w:rsidR="008F7CE1" w:rsidRDefault="008F7CE1" w:rsidP="008F7CE1">
      <w:pPr>
        <w:spacing w:line="0" w:lineRule="atLeast"/>
        <w:jc w:val="right"/>
        <w:rPr>
          <w:sz w:val="28"/>
        </w:rPr>
      </w:pPr>
      <w:r>
        <w:rPr>
          <w:spacing w:val="-1"/>
          <w:sz w:val="24"/>
          <w:shd w:val="clear" w:color="auto" w:fill="FFFFFF"/>
        </w:rPr>
        <w:t>территорий Комсомольского городского поселения»</w:t>
      </w:r>
    </w:p>
    <w:p w:rsidR="008F7CE1" w:rsidRDefault="008F7CE1" w:rsidP="008F7CE1">
      <w:pPr>
        <w:jc w:val="center"/>
        <w:rPr>
          <w:sz w:val="28"/>
        </w:rPr>
      </w:pPr>
    </w:p>
    <w:p w:rsidR="008F7CE1" w:rsidRPr="00CE73A3" w:rsidRDefault="008F7CE1" w:rsidP="008F7CE1">
      <w:pPr>
        <w:jc w:val="center"/>
        <w:rPr>
          <w:b/>
          <w:sz w:val="24"/>
        </w:rPr>
      </w:pPr>
      <w:r w:rsidRPr="00CE73A3">
        <w:rPr>
          <w:b/>
          <w:sz w:val="24"/>
        </w:rPr>
        <w:t>Адресный перечень дворовых территорий, нуждающихся в благоустройстве</w:t>
      </w:r>
    </w:p>
    <w:p w:rsidR="008F7CE1" w:rsidRPr="00CE73A3" w:rsidRDefault="008F7CE1" w:rsidP="008F7CE1">
      <w:pPr>
        <w:jc w:val="center"/>
        <w:rPr>
          <w:b/>
          <w:sz w:val="24"/>
        </w:rPr>
      </w:pPr>
      <w:r w:rsidRPr="00CE73A3">
        <w:rPr>
          <w:b/>
          <w:sz w:val="24"/>
        </w:rPr>
        <w:t xml:space="preserve"> (с учетом их физического состояния)</w:t>
      </w:r>
    </w:p>
    <w:p w:rsidR="008F7CE1" w:rsidRDefault="008F7CE1" w:rsidP="008F7CE1">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8F7CE1" w:rsidRPr="00151356" w:rsidTr="008F7CE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r>
      <w:tr w:rsidR="008F7CE1" w:rsidRPr="00151356" w:rsidTr="008F7CE1">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jc w:val="center"/>
            </w:pPr>
            <w:r>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Default="008F7CE1" w:rsidP="008F7CE1">
            <w:pPr>
              <w:spacing w:line="0" w:lineRule="atLeast"/>
              <w:rPr>
                <w:sz w:val="24"/>
              </w:rPr>
            </w:pPr>
          </w:p>
          <w:p w:rsidR="008F7CE1" w:rsidRPr="00151356" w:rsidRDefault="008F7CE1" w:rsidP="008F7CE1">
            <w:pPr>
              <w:spacing w:line="0" w:lineRule="atLeast"/>
            </w:pPr>
            <w:r>
              <w:rPr>
                <w:sz w:val="24"/>
              </w:rPr>
              <w:t xml:space="preserve"> </w:t>
            </w:r>
            <w:r w:rsidRPr="00D06E52">
              <w:rPr>
                <w:sz w:val="24"/>
              </w:rPr>
              <w:t>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r>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pPr>
              <w:spacing w:line="0" w:lineRule="atLeast"/>
            </w:pPr>
            <w:r>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r>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pPr>
              <w:spacing w:line="0" w:lineRule="atLeast"/>
            </w:pPr>
            <w:r>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r>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pPr>
              <w:spacing w:line="0" w:lineRule="atLeast"/>
            </w:pPr>
            <w:r>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r>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pPr>
              <w:spacing w:line="0" w:lineRule="atLeast"/>
            </w:pPr>
            <w:r>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r>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8F7CE1" w:rsidRPr="00151356" w:rsidRDefault="008F7CE1" w:rsidP="008F7CE1">
            <w:pPr>
              <w:spacing w:line="0" w:lineRule="atLeast"/>
            </w:pPr>
            <w:r>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pPr>
              <w:spacing w:line="0" w:lineRule="atLeast"/>
            </w:pPr>
            <w:r>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E65583" w:rsidRDefault="008F7CE1" w:rsidP="008F7CE1">
            <w:pPr>
              <w:spacing w:line="0" w:lineRule="atLeast"/>
              <w:rPr>
                <w:rFonts w:eastAsia="Calibri"/>
                <w:sz w:val="24"/>
                <w:szCs w:val="24"/>
              </w:rPr>
            </w:pPr>
            <w:r>
              <w:rPr>
                <w:rFonts w:eastAsia="Calibri"/>
                <w:sz w:val="24"/>
                <w:szCs w:val="24"/>
              </w:rPr>
              <w:t xml:space="preserve"> </w:t>
            </w:r>
            <w:r w:rsidRPr="00E65583">
              <w:rPr>
                <w:rFonts w:eastAsia="Calibri"/>
                <w:sz w:val="24"/>
                <w:szCs w:val="24"/>
              </w:rPr>
              <w:t>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3</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3</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lastRenderedPageBreak/>
              <w:t>3</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3</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3</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4</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4</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4</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4</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4</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4</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4</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5</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6</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7</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8</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A979FB" w:rsidRDefault="008F7CE1" w:rsidP="008F7CE1">
            <w:pPr>
              <w:spacing w:line="0" w:lineRule="atLeast"/>
              <w:jc w:val="center"/>
              <w:rPr>
                <w:rFonts w:eastAsia="Calibri"/>
                <w:sz w:val="24"/>
                <w:szCs w:val="24"/>
              </w:rPr>
            </w:pPr>
            <w:r w:rsidRPr="00A979FB">
              <w:rPr>
                <w:rFonts w:eastAsia="Calibri"/>
                <w:sz w:val="24"/>
                <w:szCs w:val="24"/>
              </w:rPr>
              <w:t>8</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8</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8</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lastRenderedPageBreak/>
              <w:t>8</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8</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8</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8</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8</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9</w:t>
            </w:r>
            <w:r>
              <w:rPr>
                <w:rFonts w:eastAsia="Calibri"/>
                <w:sz w:val="24"/>
                <w:szCs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10</w:t>
            </w:r>
            <w:r>
              <w:rPr>
                <w:rFonts w:eastAsia="Calibri"/>
                <w:sz w:val="24"/>
                <w:szCs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10</w:t>
            </w:r>
            <w:r>
              <w:rPr>
                <w:rFonts w:eastAsia="Calibri"/>
                <w:sz w:val="24"/>
                <w:szCs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10</w:t>
            </w:r>
            <w:r>
              <w:rPr>
                <w:rFonts w:eastAsia="Calibri"/>
                <w:sz w:val="24"/>
                <w:szCs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10</w:t>
            </w:r>
            <w:r>
              <w:rPr>
                <w:rFonts w:eastAsia="Calibri"/>
                <w:sz w:val="24"/>
                <w:szCs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900181" w:rsidRDefault="008F7CE1" w:rsidP="008F7CE1">
            <w:pPr>
              <w:spacing w:line="0" w:lineRule="atLeast"/>
              <w:jc w:val="center"/>
              <w:rPr>
                <w:rFonts w:eastAsia="Calibri"/>
                <w:sz w:val="24"/>
                <w:szCs w:val="24"/>
              </w:rPr>
            </w:pPr>
            <w:r w:rsidRPr="00900181">
              <w:rPr>
                <w:rFonts w:eastAsia="Calibri"/>
                <w:sz w:val="24"/>
                <w:szCs w:val="24"/>
              </w:rPr>
              <w:t>10</w:t>
            </w:r>
            <w:r>
              <w:rPr>
                <w:rFonts w:eastAsia="Calibri"/>
                <w:sz w:val="24"/>
                <w:szCs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8F7CE1" w:rsidRPr="00151356" w:rsidRDefault="008F7CE1" w:rsidP="008F7CE1">
            <w:r>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bl>
    <w:p w:rsidR="008F7CE1" w:rsidRDefault="008F7CE1" w:rsidP="008F7CE1">
      <w:pPr>
        <w:spacing w:line="0" w:lineRule="atLeast"/>
        <w:ind w:left="-709"/>
        <w:rPr>
          <w:sz w:val="24"/>
          <w:shd w:val="clear" w:color="auto" w:fill="FFFFFF"/>
        </w:rPr>
      </w:pPr>
      <w:r>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r w:rsidRPr="00302569">
        <w:rPr>
          <w:sz w:val="24"/>
          <w:shd w:val="clear" w:color="auto" w:fill="FFFFFF"/>
        </w:rPr>
        <w:t xml:space="preserve"> </w:t>
      </w:r>
    </w:p>
    <w:p w:rsidR="008F7CE1" w:rsidRDefault="008F7CE1" w:rsidP="008F7CE1">
      <w:pPr>
        <w:spacing w:line="0" w:lineRule="atLeast"/>
        <w:jc w:val="right"/>
        <w:rPr>
          <w:sz w:val="28"/>
          <w:shd w:val="clear" w:color="auto" w:fill="FFFFFF"/>
        </w:rPr>
      </w:pPr>
      <w:r>
        <w:rPr>
          <w:sz w:val="24"/>
          <w:shd w:val="clear" w:color="auto" w:fill="FFFFFF"/>
        </w:rPr>
        <w:t>Приложение 5</w:t>
      </w:r>
    </w:p>
    <w:p w:rsidR="008F7CE1" w:rsidRDefault="008F7CE1" w:rsidP="008F7CE1">
      <w:pPr>
        <w:spacing w:line="0" w:lineRule="atLeast"/>
        <w:jc w:val="right"/>
        <w:rPr>
          <w:sz w:val="28"/>
          <w:shd w:val="clear" w:color="auto" w:fill="FFFFFF"/>
        </w:rPr>
      </w:pPr>
      <w:r>
        <w:rPr>
          <w:spacing w:val="-2"/>
          <w:sz w:val="24"/>
          <w:shd w:val="clear" w:color="auto" w:fill="FFFFFF"/>
        </w:rPr>
        <w:t>к подпрограмме</w:t>
      </w:r>
    </w:p>
    <w:p w:rsidR="008F7CE1" w:rsidRDefault="008F7CE1" w:rsidP="008F7CE1">
      <w:pPr>
        <w:spacing w:line="0" w:lineRule="atLeast"/>
        <w:jc w:val="right"/>
        <w:rPr>
          <w:sz w:val="28"/>
          <w:shd w:val="clear" w:color="auto" w:fill="FFFFFF"/>
        </w:rPr>
      </w:pPr>
      <w:r>
        <w:rPr>
          <w:spacing w:val="-1"/>
          <w:sz w:val="24"/>
          <w:shd w:val="clear" w:color="auto" w:fill="FFFFFF"/>
        </w:rPr>
        <w:t>«Благоустройство дворовых</w:t>
      </w:r>
    </w:p>
    <w:p w:rsidR="008F7CE1" w:rsidRDefault="008F7CE1" w:rsidP="008F7CE1">
      <w:pPr>
        <w:spacing w:line="0" w:lineRule="atLeast"/>
        <w:jc w:val="right"/>
        <w:rPr>
          <w:sz w:val="24"/>
          <w:szCs w:val="24"/>
          <w:shd w:val="clear" w:color="auto" w:fill="FFFF00"/>
        </w:rPr>
      </w:pPr>
      <w:r>
        <w:rPr>
          <w:spacing w:val="-1"/>
          <w:sz w:val="24"/>
          <w:shd w:val="clear" w:color="auto" w:fill="FFFFFF"/>
        </w:rPr>
        <w:t>территорий Комсомольского городского поселения»</w:t>
      </w:r>
    </w:p>
    <w:p w:rsidR="008F7CE1" w:rsidRDefault="008F7CE1" w:rsidP="008F7CE1">
      <w:pPr>
        <w:suppressAutoHyphens/>
        <w:jc w:val="right"/>
        <w:rPr>
          <w:sz w:val="24"/>
          <w:szCs w:val="24"/>
          <w:shd w:val="clear" w:color="auto" w:fill="FFFF00"/>
        </w:rPr>
      </w:pPr>
    </w:p>
    <w:p w:rsidR="008F7CE1" w:rsidRDefault="008F7CE1" w:rsidP="008F7CE1">
      <w:pPr>
        <w:suppressAutoHyphens/>
        <w:jc w:val="right"/>
        <w:rPr>
          <w:sz w:val="24"/>
          <w:szCs w:val="24"/>
          <w:shd w:val="clear" w:color="auto" w:fill="FFFF00"/>
        </w:rPr>
      </w:pPr>
    </w:p>
    <w:p w:rsidR="008F7CE1" w:rsidRPr="00A1217C" w:rsidRDefault="008F7CE1" w:rsidP="008F7CE1">
      <w:pPr>
        <w:jc w:val="center"/>
        <w:rPr>
          <w:b/>
          <w:sz w:val="24"/>
        </w:rPr>
      </w:pPr>
      <w:r>
        <w:rPr>
          <w:b/>
          <w:sz w:val="24"/>
        </w:rPr>
        <w:t>Дворовая</w:t>
      </w:r>
      <w:r w:rsidRPr="00A1217C">
        <w:rPr>
          <w:b/>
          <w:sz w:val="24"/>
        </w:rPr>
        <w:t xml:space="preserve"> территория, нуждающаяся</w:t>
      </w:r>
    </w:p>
    <w:p w:rsidR="008F7CE1" w:rsidRPr="00A1217C" w:rsidRDefault="008F7CE1" w:rsidP="008F7CE1">
      <w:pPr>
        <w:jc w:val="center"/>
        <w:rPr>
          <w:b/>
          <w:sz w:val="24"/>
        </w:rPr>
      </w:pPr>
      <w:r w:rsidRPr="00A1217C">
        <w:rPr>
          <w:b/>
          <w:sz w:val="24"/>
        </w:rPr>
        <w:t xml:space="preserve"> в благоустройстве (с учетом физического состояния) и подлежащая </w:t>
      </w:r>
    </w:p>
    <w:p w:rsidR="008F7CE1" w:rsidRPr="00A1217C" w:rsidRDefault="008F7CE1" w:rsidP="008F7CE1">
      <w:pPr>
        <w:jc w:val="center"/>
        <w:rPr>
          <w:b/>
          <w:sz w:val="24"/>
        </w:rPr>
      </w:pPr>
      <w:r w:rsidRPr="00A1217C">
        <w:rPr>
          <w:b/>
          <w:sz w:val="24"/>
        </w:rPr>
        <w:t>благоустройству в период действия муниципальной программы на 20</w:t>
      </w:r>
      <w:r>
        <w:rPr>
          <w:b/>
          <w:sz w:val="24"/>
        </w:rPr>
        <w:t>20</w:t>
      </w:r>
      <w:r w:rsidRPr="00A1217C">
        <w:rPr>
          <w:b/>
          <w:sz w:val="24"/>
        </w:rPr>
        <w:t>г</w:t>
      </w:r>
    </w:p>
    <w:p w:rsidR="008F7CE1" w:rsidRDefault="008F7CE1" w:rsidP="008F7CE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jc w:val="center"/>
              <w:rPr>
                <w:b/>
                <w:sz w:val="24"/>
              </w:rPr>
            </w:pPr>
            <w:r>
              <w:rPr>
                <w:b/>
                <w:sz w:val="24"/>
              </w:rPr>
              <w:t>Степень благоустройства</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Благоустроена</w:t>
            </w:r>
          </w:p>
        </w:tc>
      </w:tr>
    </w:tbl>
    <w:p w:rsidR="008F7CE1" w:rsidRDefault="008F7CE1" w:rsidP="008F7CE1">
      <w:pPr>
        <w:suppressAutoHyphens/>
        <w:rPr>
          <w:sz w:val="24"/>
          <w:szCs w:val="24"/>
          <w:shd w:val="clear" w:color="auto" w:fill="FFFF00"/>
        </w:rPr>
      </w:pPr>
    </w:p>
    <w:p w:rsidR="008F7CE1" w:rsidRPr="00A1217C" w:rsidRDefault="008F7CE1" w:rsidP="008F7CE1">
      <w:pPr>
        <w:jc w:val="center"/>
        <w:rPr>
          <w:b/>
          <w:sz w:val="24"/>
        </w:rPr>
      </w:pPr>
      <w:r>
        <w:rPr>
          <w:b/>
          <w:sz w:val="24"/>
        </w:rPr>
        <w:t>Дворовая</w:t>
      </w:r>
      <w:r w:rsidRPr="00A1217C">
        <w:rPr>
          <w:b/>
          <w:sz w:val="24"/>
        </w:rPr>
        <w:t xml:space="preserve"> территория, нуждающаяся</w:t>
      </w:r>
    </w:p>
    <w:p w:rsidR="008F7CE1" w:rsidRPr="00A1217C" w:rsidRDefault="008F7CE1" w:rsidP="008F7CE1">
      <w:pPr>
        <w:jc w:val="center"/>
        <w:rPr>
          <w:b/>
          <w:sz w:val="24"/>
        </w:rPr>
      </w:pPr>
      <w:r w:rsidRPr="00A1217C">
        <w:rPr>
          <w:b/>
          <w:sz w:val="24"/>
        </w:rPr>
        <w:t xml:space="preserve"> в благоустройстве (с учетом физического состояния) и подлежащая </w:t>
      </w:r>
    </w:p>
    <w:p w:rsidR="008F7CE1" w:rsidRPr="00A1217C" w:rsidRDefault="008F7CE1" w:rsidP="008F7CE1">
      <w:pPr>
        <w:jc w:val="center"/>
        <w:rPr>
          <w:b/>
          <w:sz w:val="24"/>
        </w:rPr>
      </w:pPr>
      <w:r w:rsidRPr="00A1217C">
        <w:rPr>
          <w:b/>
          <w:sz w:val="24"/>
        </w:rPr>
        <w:t>благоустройству в период действия муниципальной программы на 20</w:t>
      </w:r>
      <w:r>
        <w:rPr>
          <w:b/>
          <w:sz w:val="24"/>
        </w:rPr>
        <w:t>21</w:t>
      </w:r>
      <w:r w:rsidRPr="00A1217C">
        <w:rPr>
          <w:b/>
          <w:sz w:val="24"/>
        </w:rPr>
        <w:t>г</w:t>
      </w:r>
    </w:p>
    <w:p w:rsidR="008F7CE1" w:rsidRDefault="008F7CE1" w:rsidP="008F7CE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jc w:val="center"/>
              <w:rPr>
                <w:b/>
                <w:sz w:val="24"/>
              </w:rPr>
            </w:pPr>
            <w:r>
              <w:rPr>
                <w:b/>
                <w:sz w:val="24"/>
              </w:rPr>
              <w:t>Степень благоустройства</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Pr="00BD6CAA" w:rsidRDefault="008F7CE1" w:rsidP="008F7CE1">
            <w:pPr>
              <w:ind w:firstLine="34"/>
              <w:rPr>
                <w:sz w:val="24"/>
              </w:rPr>
            </w:pPr>
            <w:r>
              <w:rPr>
                <w:sz w:val="24"/>
              </w:rPr>
              <w:t xml:space="preserve">  </w:t>
            </w:r>
            <w:r w:rsidRPr="00BD6CAA">
              <w:rPr>
                <w:sz w:val="24"/>
              </w:rPr>
              <w:t>Благоустроена</w:t>
            </w:r>
          </w:p>
        </w:tc>
      </w:tr>
    </w:tbl>
    <w:p w:rsidR="008F7CE1" w:rsidRDefault="008F7CE1" w:rsidP="008F7CE1">
      <w:pPr>
        <w:jc w:val="both"/>
        <w:rPr>
          <w:sz w:val="28"/>
        </w:rPr>
      </w:pPr>
      <w:r>
        <w:rPr>
          <w:sz w:val="28"/>
        </w:rPr>
        <w:t xml:space="preserve">                                                                                         </w:t>
      </w:r>
    </w:p>
    <w:p w:rsidR="008F7CE1" w:rsidRDefault="008F7CE1" w:rsidP="008F7CE1">
      <w:pPr>
        <w:jc w:val="right"/>
        <w:rPr>
          <w:spacing w:val="-2"/>
          <w:shd w:val="clear" w:color="auto" w:fill="FFFFFF"/>
        </w:rPr>
      </w:pPr>
    </w:p>
    <w:p w:rsidR="008F7CE1" w:rsidRDefault="008F7CE1" w:rsidP="008F7CE1">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8F7CE1"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jc w:val="center"/>
              <w:rPr>
                <w:b/>
                <w:sz w:val="24"/>
              </w:rPr>
            </w:pPr>
            <w:r>
              <w:rPr>
                <w:b/>
                <w:sz w:val="24"/>
              </w:rPr>
              <w:t>Степень благоустройства</w:t>
            </w:r>
          </w:p>
        </w:tc>
      </w:tr>
      <w:tr w:rsidR="008F7CE1" w:rsidRPr="00BD6CAA"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Pr="00BD6CAA" w:rsidRDefault="008F7CE1" w:rsidP="008F7CE1">
            <w:pPr>
              <w:ind w:firstLine="34"/>
              <w:rPr>
                <w:sz w:val="24"/>
              </w:rPr>
            </w:pPr>
            <w:r>
              <w:rPr>
                <w:sz w:val="24"/>
              </w:rPr>
              <w:t>Требуется благоустройство</w:t>
            </w:r>
          </w:p>
        </w:tc>
      </w:tr>
      <w:tr w:rsidR="008F7CE1" w:rsidRPr="00BD6CAA"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jc w:val="center"/>
              <w:rPr>
                <w:sz w:val="24"/>
              </w:rPr>
            </w:pPr>
            <w:r>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Default="008F7CE1" w:rsidP="008F7CE1">
            <w:pPr>
              <w:tabs>
                <w:tab w:val="left" w:pos="1719"/>
              </w:tabs>
              <w:ind w:firstLine="34"/>
              <w:rPr>
                <w:sz w:val="24"/>
              </w:rPr>
            </w:pPr>
            <w:r>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Default="008F7CE1" w:rsidP="008F7CE1">
            <w:pPr>
              <w:ind w:firstLine="34"/>
              <w:rPr>
                <w:sz w:val="24"/>
              </w:rPr>
            </w:pPr>
            <w:r>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Требуется благоустройство</w:t>
            </w:r>
          </w:p>
        </w:tc>
      </w:tr>
      <w:tr w:rsidR="008F7CE1" w:rsidRPr="00BD6CAA"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jc w:val="center"/>
              <w:rPr>
                <w:sz w:val="24"/>
              </w:rPr>
            </w:pPr>
            <w:r>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Default="008F7CE1" w:rsidP="008F7CE1">
            <w:pPr>
              <w:tabs>
                <w:tab w:val="left" w:pos="1719"/>
              </w:tabs>
              <w:ind w:firstLine="34"/>
              <w:rPr>
                <w:sz w:val="24"/>
              </w:rPr>
            </w:pPr>
            <w:r>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Default="008F7CE1" w:rsidP="008F7CE1">
            <w:pPr>
              <w:ind w:firstLine="34"/>
              <w:rPr>
                <w:sz w:val="24"/>
              </w:rPr>
            </w:pPr>
            <w:r>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Требуется благоустройство</w:t>
            </w:r>
          </w:p>
        </w:tc>
      </w:tr>
    </w:tbl>
    <w:p w:rsidR="008F7CE1" w:rsidRDefault="008F7CE1" w:rsidP="008F7CE1">
      <w:pPr>
        <w:jc w:val="right"/>
        <w:rPr>
          <w:spacing w:val="-2"/>
          <w:shd w:val="clear" w:color="auto" w:fill="FFFFFF"/>
        </w:rPr>
      </w:pPr>
    </w:p>
    <w:p w:rsidR="008F7CE1" w:rsidRDefault="008F7CE1" w:rsidP="008F7CE1">
      <w:pPr>
        <w:jc w:val="right"/>
        <w:rPr>
          <w:spacing w:val="-2"/>
          <w:shd w:val="clear" w:color="auto" w:fill="FFFFFF"/>
        </w:rPr>
      </w:pPr>
    </w:p>
    <w:p w:rsidR="008F7CE1" w:rsidRPr="00C77250" w:rsidRDefault="008F7CE1" w:rsidP="008F7CE1">
      <w:pPr>
        <w:jc w:val="right"/>
      </w:pPr>
      <w:r w:rsidRPr="00C77250">
        <w:rPr>
          <w:spacing w:val="-2"/>
          <w:shd w:val="clear" w:color="auto" w:fill="FFFFFF"/>
        </w:rPr>
        <w:t>Приложение 2</w:t>
      </w:r>
    </w:p>
    <w:p w:rsidR="008F7CE1" w:rsidRPr="00C77250" w:rsidRDefault="008F7CE1" w:rsidP="008F7CE1">
      <w:pPr>
        <w:spacing w:line="0" w:lineRule="atLeast"/>
        <w:jc w:val="right"/>
        <w:rPr>
          <w:shd w:val="clear" w:color="auto" w:fill="FFFFFF"/>
        </w:rPr>
      </w:pPr>
      <w:r w:rsidRPr="00C77250">
        <w:rPr>
          <w:spacing w:val="-3"/>
          <w:shd w:val="clear" w:color="auto" w:fill="FFFFFF"/>
        </w:rPr>
        <w:t>к муниципальной программе "Формирование</w:t>
      </w:r>
    </w:p>
    <w:p w:rsidR="008F7CE1" w:rsidRPr="00C77250" w:rsidRDefault="008F7CE1" w:rsidP="008F7CE1">
      <w:pPr>
        <w:spacing w:line="0" w:lineRule="atLeast"/>
        <w:jc w:val="right"/>
        <w:rPr>
          <w:shd w:val="clear" w:color="auto" w:fill="FFFFFF"/>
        </w:rPr>
      </w:pPr>
      <w:r w:rsidRPr="00C77250">
        <w:rPr>
          <w:spacing w:val="-3"/>
          <w:shd w:val="clear" w:color="auto" w:fill="FFFFFF"/>
        </w:rPr>
        <w:t>современной городской среды на территории</w:t>
      </w:r>
    </w:p>
    <w:p w:rsidR="008F7CE1" w:rsidRPr="00C77250" w:rsidRDefault="008F7CE1" w:rsidP="008F7CE1">
      <w:pPr>
        <w:spacing w:line="0" w:lineRule="atLeast"/>
        <w:jc w:val="right"/>
        <w:rPr>
          <w:shd w:val="clear" w:color="auto" w:fill="FFFFFF"/>
        </w:rPr>
      </w:pPr>
      <w:r w:rsidRPr="00C77250">
        <w:rPr>
          <w:spacing w:val="-1"/>
          <w:shd w:val="clear" w:color="auto" w:fill="FFFFFF"/>
        </w:rPr>
        <w:t>Комсомольского городского поселения"</w:t>
      </w:r>
    </w:p>
    <w:p w:rsidR="008F7CE1" w:rsidRDefault="008F7CE1" w:rsidP="008F7CE1">
      <w:pPr>
        <w:spacing w:line="0" w:lineRule="atLeast"/>
        <w:jc w:val="center"/>
        <w:rPr>
          <w:sz w:val="28"/>
          <w:shd w:val="clear" w:color="auto" w:fill="FFFFFF"/>
        </w:rPr>
      </w:pPr>
      <w:r>
        <w:rPr>
          <w:b/>
          <w:spacing w:val="-2"/>
          <w:sz w:val="24"/>
          <w:shd w:val="clear" w:color="auto" w:fill="FFFFFF"/>
        </w:rPr>
        <w:t>Подпрограмма "Благоустройство общественных территорий Комсомольского</w:t>
      </w:r>
    </w:p>
    <w:p w:rsidR="008F7CE1" w:rsidRDefault="008F7CE1" w:rsidP="008F7CE1">
      <w:pPr>
        <w:spacing w:line="0" w:lineRule="atLeast"/>
        <w:jc w:val="center"/>
        <w:rPr>
          <w:sz w:val="28"/>
          <w:shd w:val="clear" w:color="auto" w:fill="FFFFFF"/>
        </w:rPr>
      </w:pPr>
      <w:r>
        <w:rPr>
          <w:b/>
          <w:spacing w:val="-2"/>
          <w:sz w:val="24"/>
          <w:shd w:val="clear" w:color="auto" w:fill="FFFFFF"/>
        </w:rPr>
        <w:t>городского поселения "</w:t>
      </w:r>
    </w:p>
    <w:p w:rsidR="008F7CE1" w:rsidRDefault="008F7CE1" w:rsidP="008F7CE1">
      <w:pPr>
        <w:spacing w:line="0" w:lineRule="atLeast"/>
        <w:ind w:firstLine="178"/>
        <w:jc w:val="center"/>
        <w:rPr>
          <w:b/>
          <w:spacing w:val="-4"/>
          <w:sz w:val="24"/>
          <w:shd w:val="clear" w:color="auto" w:fill="FFFFFF"/>
        </w:rPr>
      </w:pPr>
      <w:r>
        <w:rPr>
          <w:b/>
          <w:spacing w:val="-1"/>
          <w:sz w:val="24"/>
          <w:shd w:val="clear" w:color="auto" w:fill="FFFFFF"/>
        </w:rPr>
        <w:t xml:space="preserve">1.Паспорт подпрограммы муниципальной программы "Формирование </w:t>
      </w:r>
      <w:r>
        <w:rPr>
          <w:b/>
          <w:spacing w:val="-2"/>
          <w:sz w:val="24"/>
          <w:shd w:val="clear" w:color="auto" w:fill="FFFFFF"/>
        </w:rPr>
        <w:t>современной городской среды на территории Комсомольского городского</w:t>
      </w:r>
      <w:r>
        <w:rPr>
          <w:sz w:val="28"/>
          <w:shd w:val="clear" w:color="auto" w:fill="FFFFFF"/>
        </w:rPr>
        <w:t xml:space="preserve"> </w:t>
      </w:r>
      <w:r>
        <w:rPr>
          <w:b/>
          <w:spacing w:val="-4"/>
          <w:sz w:val="24"/>
          <w:shd w:val="clear" w:color="auto" w:fill="FFFFFF"/>
        </w:rPr>
        <w:t xml:space="preserve">поселения </w:t>
      </w:r>
    </w:p>
    <w:p w:rsidR="008F7CE1" w:rsidRDefault="008F7CE1" w:rsidP="008F7CE1">
      <w:pPr>
        <w:spacing w:line="0" w:lineRule="atLeast"/>
        <w:ind w:firstLine="178"/>
        <w:jc w:val="center"/>
        <w:rPr>
          <w:sz w:val="28"/>
          <w:shd w:val="clear" w:color="auto" w:fill="FFFFFF"/>
        </w:rPr>
      </w:pPr>
      <w:r>
        <w:rPr>
          <w:b/>
          <w:spacing w:val="-4"/>
          <w:sz w:val="24"/>
          <w:shd w:val="clear" w:color="auto" w:fill="FFFFFF"/>
        </w:rPr>
        <w:t>на 2018-2024 годы"</w:t>
      </w:r>
    </w:p>
    <w:p w:rsidR="008F7CE1" w:rsidRDefault="008F7CE1" w:rsidP="008F7CE1">
      <w:pPr>
        <w:spacing w:line="0" w:lineRule="atLeast"/>
        <w:rPr>
          <w:rFonts w:ascii="Courier New" w:eastAsia="Courier New" w:hAnsi="Courier New" w:cs="Courier New"/>
          <w:sz w:val="2"/>
        </w:rPr>
      </w:pPr>
    </w:p>
    <w:tbl>
      <w:tblPr>
        <w:tblW w:w="0" w:type="auto"/>
        <w:tblInd w:w="-811" w:type="dxa"/>
        <w:tblCellMar>
          <w:left w:w="10" w:type="dxa"/>
          <w:right w:w="10" w:type="dxa"/>
        </w:tblCellMar>
        <w:tblLook w:val="0000"/>
      </w:tblPr>
      <w:tblGrid>
        <w:gridCol w:w="3491"/>
        <w:gridCol w:w="7126"/>
      </w:tblGrid>
      <w:tr w:rsidR="008F7CE1" w:rsidRPr="00151356" w:rsidTr="008F7CE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ind w:firstLine="38"/>
            </w:pPr>
            <w:r>
              <w:rPr>
                <w:sz w:val="24"/>
                <w:shd w:val="clear" w:color="auto" w:fill="FFFFFF"/>
              </w:rPr>
              <w:t>Благоустройство общественных территорий Комсомольского городского поселения</w:t>
            </w:r>
          </w:p>
        </w:tc>
      </w:tr>
      <w:tr w:rsidR="008F7CE1" w:rsidRPr="00151356" w:rsidTr="008F7CE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83" w:lineRule="auto"/>
              <w:ind w:left="19" w:firstLine="5"/>
            </w:pPr>
            <w:r>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z w:val="24"/>
                <w:shd w:val="clear" w:color="auto" w:fill="FFFFFF"/>
              </w:rPr>
              <w:t>2018-2024 годы</w:t>
            </w:r>
          </w:p>
        </w:tc>
      </w:tr>
      <w:tr w:rsidR="008F7CE1" w:rsidRPr="00151356" w:rsidTr="008F7CE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ind w:left="14"/>
              <w:rPr>
                <w:sz w:val="28"/>
                <w:shd w:val="clear" w:color="auto" w:fill="FFFFFF"/>
              </w:rPr>
            </w:pPr>
            <w:r>
              <w:rPr>
                <w:sz w:val="24"/>
                <w:shd w:val="clear" w:color="auto" w:fill="FFFFFF"/>
              </w:rPr>
              <w:t>Ответственный</w:t>
            </w:r>
          </w:p>
          <w:p w:rsidR="008F7CE1" w:rsidRPr="00C77250" w:rsidRDefault="008F7CE1" w:rsidP="008F7CE1">
            <w:pPr>
              <w:spacing w:line="274" w:lineRule="auto"/>
              <w:ind w:left="14"/>
              <w:rPr>
                <w:sz w:val="28"/>
                <w:shd w:val="clear" w:color="auto" w:fill="FFFFFF"/>
              </w:rPr>
            </w:pPr>
            <w:r>
              <w:rPr>
                <w:sz w:val="24"/>
                <w:shd w:val="clear" w:color="auto" w:fill="FFFFFF"/>
              </w:rPr>
              <w:t>исполнитель</w:t>
            </w:r>
            <w:r>
              <w:rPr>
                <w:sz w:val="28"/>
                <w:shd w:val="clear" w:color="auto" w:fill="FFFFFF"/>
              </w:rPr>
              <w:t xml:space="preserve"> </w:t>
            </w:r>
            <w:r>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2"/>
                <w:sz w:val="24"/>
                <w:shd w:val="clear" w:color="auto" w:fill="FFFFFF"/>
              </w:rPr>
              <w:t>Администрации Комсомольского муниципального района</w:t>
            </w:r>
          </w:p>
        </w:tc>
      </w:tr>
      <w:tr w:rsidR="008F7CE1" w:rsidRPr="00151356" w:rsidTr="008F7CE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50" w:lineRule="auto"/>
              <w:ind w:left="14" w:right="360" w:firstLine="10"/>
            </w:pPr>
            <w:r>
              <w:rPr>
                <w:spacing w:val="-13"/>
                <w:sz w:val="24"/>
                <w:shd w:val="clear" w:color="auto" w:fill="FFFFFF"/>
              </w:rPr>
              <w:t xml:space="preserve">Исполнители основных </w:t>
            </w:r>
            <w:r>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54" w:lineRule="auto"/>
              <w:ind w:right="259" w:hanging="5"/>
            </w:pPr>
            <w:r>
              <w:rPr>
                <w:sz w:val="24"/>
                <w:shd w:val="clear" w:color="auto" w:fill="FFFFFF"/>
              </w:rPr>
              <w:t xml:space="preserve">Администрация Комсомольского муниципального района </w:t>
            </w:r>
            <w:r>
              <w:rPr>
                <w:spacing w:val="-11"/>
                <w:sz w:val="24"/>
                <w:shd w:val="clear" w:color="auto" w:fill="FFFFFF"/>
              </w:rPr>
              <w:t xml:space="preserve">Управление по вопросу развития инфраструктуры Администрации </w:t>
            </w:r>
            <w:r>
              <w:rPr>
                <w:sz w:val="24"/>
                <w:shd w:val="clear" w:color="auto" w:fill="FFFFFF"/>
              </w:rPr>
              <w:t>Комсомольского муниципального района</w:t>
            </w:r>
          </w:p>
        </w:tc>
      </w:tr>
      <w:tr w:rsidR="008F7CE1" w:rsidRPr="00151356" w:rsidTr="008F7CE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4"/>
            </w:pPr>
            <w:r>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spacing w:val="-2"/>
                <w:sz w:val="24"/>
                <w:shd w:val="clear" w:color="auto" w:fill="FFFFFF"/>
              </w:rPr>
              <w:t xml:space="preserve">Увеличение     количества     благоустроенных     общественных </w:t>
            </w:r>
            <w:r>
              <w:rPr>
                <w:sz w:val="24"/>
                <w:shd w:val="clear" w:color="auto" w:fill="FFFFFF"/>
              </w:rPr>
              <w:t>территорий общего пользования.</w:t>
            </w:r>
          </w:p>
        </w:tc>
      </w:tr>
      <w:tr w:rsidR="008F7CE1" w:rsidRPr="00151356" w:rsidTr="008F7CE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ind w:left="14"/>
              <w:rPr>
                <w:sz w:val="28"/>
                <w:shd w:val="clear" w:color="auto" w:fill="FFFFFF"/>
              </w:rPr>
            </w:pPr>
            <w:r>
              <w:rPr>
                <w:sz w:val="24"/>
                <w:shd w:val="clear" w:color="auto" w:fill="FFFFFF"/>
              </w:rPr>
              <w:t>Объемы         ресурсного</w:t>
            </w:r>
          </w:p>
          <w:p w:rsidR="008F7CE1" w:rsidRDefault="008F7CE1" w:rsidP="008F7CE1">
            <w:pPr>
              <w:spacing w:line="274" w:lineRule="auto"/>
              <w:ind w:left="14"/>
              <w:rPr>
                <w:sz w:val="28"/>
                <w:shd w:val="clear" w:color="auto" w:fill="FFFFFF"/>
              </w:rPr>
            </w:pPr>
            <w:r>
              <w:rPr>
                <w:sz w:val="24"/>
                <w:shd w:val="clear" w:color="auto" w:fill="FFFFFF"/>
              </w:rPr>
              <w:t>обеспечения</w:t>
            </w:r>
          </w:p>
          <w:p w:rsidR="008F7CE1" w:rsidRPr="00151356" w:rsidRDefault="008F7CE1" w:rsidP="008F7CE1">
            <w:pPr>
              <w:spacing w:line="274" w:lineRule="auto"/>
              <w:ind w:left="14"/>
            </w:pPr>
            <w:r>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ind w:left="5" w:right="518"/>
              <w:rPr>
                <w:spacing w:val="-1"/>
                <w:sz w:val="24"/>
                <w:shd w:val="clear" w:color="auto" w:fill="FFFFFF"/>
              </w:rPr>
            </w:pPr>
            <w:r w:rsidRPr="00D51AA1">
              <w:rPr>
                <w:spacing w:val="-1"/>
                <w:sz w:val="24"/>
                <w:shd w:val="clear" w:color="auto" w:fill="FFFFFF"/>
              </w:rPr>
              <w:t>Общий объем бюджетных ассигнований:</w:t>
            </w:r>
            <w:r>
              <w:rPr>
                <w:spacing w:val="-1"/>
                <w:sz w:val="24"/>
                <w:shd w:val="clear" w:color="auto" w:fill="FFFFFF"/>
              </w:rPr>
              <w:t xml:space="preserve"> </w:t>
            </w:r>
          </w:p>
          <w:p w:rsidR="008F7CE1" w:rsidRDefault="008F7CE1" w:rsidP="008F7CE1">
            <w:pPr>
              <w:spacing w:line="274" w:lineRule="auto"/>
              <w:ind w:left="5" w:right="518"/>
              <w:rPr>
                <w:sz w:val="24"/>
                <w:shd w:val="clear" w:color="auto" w:fill="FFFFFF"/>
              </w:rPr>
            </w:pPr>
            <w:r>
              <w:rPr>
                <w:b/>
                <w:spacing w:val="-1"/>
                <w:sz w:val="24"/>
                <w:shd w:val="clear" w:color="auto" w:fill="FFFFFF"/>
              </w:rPr>
              <w:t>2 137 800,00</w:t>
            </w:r>
            <w:r w:rsidRPr="00D51AA1">
              <w:rPr>
                <w:spacing w:val="-1"/>
                <w:sz w:val="24"/>
                <w:shd w:val="clear" w:color="auto" w:fill="FFFFFF"/>
              </w:rPr>
              <w:t xml:space="preserve"> </w:t>
            </w:r>
            <w:r w:rsidRPr="00A525AA">
              <w:rPr>
                <w:b/>
                <w:spacing w:val="-1"/>
                <w:sz w:val="24"/>
                <w:shd w:val="clear" w:color="auto" w:fill="FFFFFF"/>
              </w:rPr>
              <w:t>**</w:t>
            </w:r>
            <w:r>
              <w:rPr>
                <w:spacing w:val="-1"/>
                <w:sz w:val="24"/>
                <w:shd w:val="clear" w:color="auto" w:fill="FFFFFF"/>
              </w:rPr>
              <w:t>р</w:t>
            </w:r>
            <w:r w:rsidRPr="00D51AA1">
              <w:rPr>
                <w:spacing w:val="-1"/>
                <w:sz w:val="24"/>
                <w:shd w:val="clear" w:color="auto" w:fill="FFFFFF"/>
              </w:rPr>
              <w:t xml:space="preserve">ублей, в том </w:t>
            </w:r>
            <w:r w:rsidRPr="00D51AA1">
              <w:rPr>
                <w:sz w:val="24"/>
                <w:shd w:val="clear" w:color="auto" w:fill="FFFFFF"/>
              </w:rPr>
              <w:t xml:space="preserve">числе: </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2 137 800,00</w:t>
            </w:r>
            <w:r w:rsidRPr="00D51AA1">
              <w:rPr>
                <w:sz w:val="24"/>
                <w:shd w:val="clear" w:color="auto" w:fill="FFFFFF"/>
              </w:rPr>
              <w:t xml:space="preserve"> рублей,</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3</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8F7CE1" w:rsidRPr="00D51AA1" w:rsidRDefault="008F7CE1" w:rsidP="008F7CE1">
            <w:pPr>
              <w:tabs>
                <w:tab w:val="left" w:pos="667"/>
              </w:tabs>
              <w:spacing w:line="274" w:lineRule="auto"/>
              <w:ind w:left="5"/>
              <w:rPr>
                <w:sz w:val="28"/>
                <w:shd w:val="clear" w:color="auto" w:fill="FFFFFF"/>
              </w:rPr>
            </w:pPr>
            <w:r>
              <w:rPr>
                <w:sz w:val="24"/>
                <w:shd w:val="clear" w:color="auto" w:fill="FFFFFF"/>
              </w:rPr>
              <w:t>2024</w:t>
            </w:r>
            <w:r w:rsidRPr="00D51AA1">
              <w:rPr>
                <w:sz w:val="24"/>
                <w:shd w:val="clear" w:color="auto" w:fill="FFFFFF"/>
              </w:rPr>
              <w:tab/>
              <w:t>год - 0,00 рублей,</w:t>
            </w:r>
          </w:p>
          <w:p w:rsidR="008F7CE1" w:rsidRDefault="008F7CE1" w:rsidP="008F7CE1">
            <w:pPr>
              <w:rPr>
                <w:sz w:val="24"/>
                <w:shd w:val="clear" w:color="auto" w:fill="FFFFFF"/>
              </w:rPr>
            </w:pPr>
            <w:r>
              <w:rPr>
                <w:sz w:val="24"/>
                <w:shd w:val="clear" w:color="auto" w:fill="FFFFFF"/>
              </w:rPr>
              <w:t xml:space="preserve">- федеральный бюджет- </w:t>
            </w:r>
            <w:r>
              <w:rPr>
                <w:b/>
                <w:sz w:val="24"/>
                <w:shd w:val="clear" w:color="auto" w:fill="FFFFFF"/>
              </w:rPr>
              <w:t>0,00</w:t>
            </w:r>
            <w:r w:rsidRPr="00D51AA1">
              <w:rPr>
                <w:sz w:val="24"/>
                <w:shd w:val="clear" w:color="auto" w:fill="FFFFFF"/>
              </w:rPr>
              <w:t xml:space="preserve"> </w:t>
            </w:r>
            <w:r>
              <w:rPr>
                <w:sz w:val="24"/>
                <w:shd w:val="clear" w:color="auto" w:fill="FFFFFF"/>
              </w:rPr>
              <w:t>рублей, в том числе:</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0,00</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 xml:space="preserve">- областной бюджет </w:t>
            </w:r>
            <w:r>
              <w:rPr>
                <w:sz w:val="24"/>
              </w:rPr>
              <w:t xml:space="preserve">– </w:t>
            </w:r>
            <w:r>
              <w:rPr>
                <w:b/>
                <w:sz w:val="24"/>
              </w:rPr>
              <w:t>2 000 000,00**</w:t>
            </w:r>
            <w:r>
              <w:rPr>
                <w:sz w:val="24"/>
              </w:rPr>
              <w:t xml:space="preserve"> рублей,</w:t>
            </w:r>
            <w:r>
              <w:rPr>
                <w:sz w:val="24"/>
                <w:shd w:val="clear" w:color="auto" w:fill="FFFFFF"/>
              </w:rPr>
              <w:t xml:space="preserve"> в том числе:</w:t>
            </w:r>
          </w:p>
          <w:p w:rsidR="008F7CE1" w:rsidRDefault="008F7CE1" w:rsidP="008F7CE1">
            <w:pPr>
              <w:tabs>
                <w:tab w:val="left" w:pos="667"/>
              </w:tabs>
              <w:spacing w:line="274" w:lineRule="auto"/>
              <w:ind w:left="5"/>
              <w:rPr>
                <w:sz w:val="24"/>
                <w:shd w:val="clear" w:color="auto" w:fill="FFFFFF"/>
              </w:rPr>
            </w:pPr>
            <w:r>
              <w:rPr>
                <w:sz w:val="24"/>
                <w:shd w:val="clear" w:color="auto" w:fill="FFFFFF"/>
              </w:rPr>
              <w:t>2022</w:t>
            </w:r>
            <w:r>
              <w:rPr>
                <w:sz w:val="24"/>
                <w:shd w:val="clear" w:color="auto" w:fill="FFFFFF"/>
              </w:rPr>
              <w:tab/>
              <w:t>год – 2 000 000,00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2024</w:t>
            </w:r>
            <w:r>
              <w:rPr>
                <w:sz w:val="24"/>
                <w:shd w:val="clear" w:color="auto" w:fill="FFFFFF"/>
              </w:rPr>
              <w:tab/>
              <w:t>год - 0,00 рублей;</w:t>
            </w:r>
          </w:p>
          <w:p w:rsidR="008F7CE1" w:rsidRDefault="008F7CE1" w:rsidP="008F7CE1">
            <w:pPr>
              <w:tabs>
                <w:tab w:val="left" w:pos="667"/>
              </w:tabs>
              <w:spacing w:line="274" w:lineRule="auto"/>
              <w:ind w:left="5"/>
              <w:rPr>
                <w:sz w:val="24"/>
                <w:shd w:val="clear" w:color="auto" w:fill="FFFFFF"/>
              </w:rPr>
            </w:pPr>
            <w:r>
              <w:rPr>
                <w:sz w:val="24"/>
                <w:shd w:val="clear" w:color="auto" w:fill="FFFFFF"/>
              </w:rPr>
              <w:t>-бюджет Комсомольского городского поселения –</w:t>
            </w:r>
          </w:p>
          <w:p w:rsidR="008F7CE1" w:rsidRDefault="008F7CE1" w:rsidP="008F7CE1">
            <w:pPr>
              <w:tabs>
                <w:tab w:val="left" w:pos="667"/>
              </w:tabs>
              <w:spacing w:line="274" w:lineRule="auto"/>
              <w:ind w:left="5"/>
              <w:rPr>
                <w:sz w:val="24"/>
              </w:rPr>
            </w:pPr>
            <w:r>
              <w:rPr>
                <w:b/>
                <w:sz w:val="24"/>
                <w:shd w:val="clear" w:color="auto" w:fill="FFFFFF"/>
              </w:rPr>
              <w:t>137 800,00</w:t>
            </w:r>
            <w:r w:rsidRPr="00120AC9">
              <w:rPr>
                <w:sz w:val="24"/>
                <w:shd w:val="clear" w:color="auto" w:fill="FFFFFF"/>
              </w:rPr>
              <w:t xml:space="preserve"> </w:t>
            </w:r>
            <w:r>
              <w:rPr>
                <w:sz w:val="24"/>
                <w:shd w:val="clear" w:color="auto" w:fill="FFFFFF"/>
              </w:rPr>
              <w:t xml:space="preserve">**руб, </w:t>
            </w:r>
            <w:r>
              <w:rPr>
                <w:sz w:val="24"/>
              </w:rPr>
              <w:t xml:space="preserve">в том числе: </w:t>
            </w:r>
          </w:p>
          <w:p w:rsidR="008F7CE1" w:rsidRPr="00D51AA1" w:rsidRDefault="008F7CE1" w:rsidP="008F7CE1">
            <w:pPr>
              <w:tabs>
                <w:tab w:val="left" w:pos="667"/>
              </w:tabs>
              <w:spacing w:line="274" w:lineRule="auto"/>
              <w:ind w:left="5"/>
              <w:rPr>
                <w:sz w:val="28"/>
                <w:shd w:val="clear" w:color="auto" w:fill="FFFFFF"/>
              </w:rPr>
            </w:pPr>
            <w:r w:rsidRPr="00D51AA1">
              <w:rPr>
                <w:sz w:val="24"/>
                <w:shd w:val="clear" w:color="auto" w:fill="FFFFFF"/>
              </w:rPr>
              <w:t>202</w:t>
            </w:r>
            <w:r>
              <w:rPr>
                <w:sz w:val="24"/>
                <w:shd w:val="clear" w:color="auto" w:fill="FFFFFF"/>
              </w:rPr>
              <w:t>2</w:t>
            </w:r>
            <w:r w:rsidRPr="00D51AA1">
              <w:rPr>
                <w:sz w:val="24"/>
                <w:shd w:val="clear" w:color="auto" w:fill="FFFFFF"/>
              </w:rPr>
              <w:tab/>
              <w:t xml:space="preserve">год </w:t>
            </w:r>
            <w:r>
              <w:rPr>
                <w:sz w:val="24"/>
                <w:shd w:val="clear" w:color="auto" w:fill="FFFFFF"/>
              </w:rPr>
              <w:t>–</w:t>
            </w:r>
            <w:r w:rsidRPr="00D51AA1">
              <w:rPr>
                <w:sz w:val="24"/>
                <w:shd w:val="clear" w:color="auto" w:fill="FFFFFF"/>
              </w:rPr>
              <w:t xml:space="preserve"> </w:t>
            </w:r>
            <w:r>
              <w:rPr>
                <w:sz w:val="24"/>
                <w:shd w:val="clear" w:color="auto" w:fill="FFFFFF"/>
              </w:rPr>
              <w:t>137 800,00</w:t>
            </w:r>
            <w:r w:rsidRPr="00D51AA1">
              <w:rPr>
                <w:sz w:val="24"/>
                <w:shd w:val="clear" w:color="auto" w:fill="FFFFFF"/>
              </w:rPr>
              <w:t xml:space="preserve"> рублей,</w:t>
            </w:r>
          </w:p>
          <w:p w:rsidR="008F7CE1" w:rsidRDefault="008F7CE1" w:rsidP="008F7CE1">
            <w:pPr>
              <w:tabs>
                <w:tab w:val="left" w:pos="667"/>
              </w:tabs>
              <w:spacing w:line="274" w:lineRule="auto"/>
              <w:ind w:left="5"/>
              <w:rPr>
                <w:sz w:val="28"/>
                <w:shd w:val="clear" w:color="auto" w:fill="FFFFFF"/>
              </w:rPr>
            </w:pPr>
            <w:r>
              <w:rPr>
                <w:sz w:val="24"/>
                <w:shd w:val="clear" w:color="auto" w:fill="FFFFFF"/>
              </w:rPr>
              <w:t>2023</w:t>
            </w:r>
            <w:r>
              <w:rPr>
                <w:sz w:val="24"/>
                <w:shd w:val="clear" w:color="auto" w:fill="FFFFFF"/>
              </w:rPr>
              <w:tab/>
              <w:t>год – 0,00 рублей,</w:t>
            </w:r>
          </w:p>
          <w:p w:rsidR="008F7CE1" w:rsidRPr="00151356" w:rsidRDefault="008F7CE1" w:rsidP="008F7CE1">
            <w:pPr>
              <w:tabs>
                <w:tab w:val="left" w:pos="667"/>
              </w:tabs>
              <w:spacing w:line="274" w:lineRule="auto"/>
              <w:ind w:left="5"/>
            </w:pPr>
            <w:r>
              <w:rPr>
                <w:sz w:val="24"/>
                <w:shd w:val="clear" w:color="auto" w:fill="FFFFFF"/>
              </w:rPr>
              <w:t>2024</w:t>
            </w:r>
            <w:r>
              <w:rPr>
                <w:sz w:val="24"/>
                <w:shd w:val="clear" w:color="auto" w:fill="FFFFFF"/>
              </w:rPr>
              <w:tab/>
              <w:t>год - 0,00 рублей</w:t>
            </w:r>
          </w:p>
        </w:tc>
      </w:tr>
      <w:tr w:rsidR="008F7CE1" w:rsidRPr="00151356" w:rsidTr="008F7CE1">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8" w:lineRule="auto"/>
              <w:ind w:left="10" w:right="5"/>
            </w:pPr>
            <w:r>
              <w:rPr>
                <w:spacing w:val="-1"/>
                <w:sz w:val="24"/>
                <w:shd w:val="clear" w:color="auto" w:fill="FFFFFF"/>
              </w:rPr>
              <w:lastRenderedPageBreak/>
              <w:t xml:space="preserve">Ожидаемые   результаты реализации </w:t>
            </w:r>
            <w:r>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Default="008F7CE1" w:rsidP="008F7CE1">
            <w:pPr>
              <w:tabs>
                <w:tab w:val="left" w:pos="250"/>
              </w:tabs>
              <w:spacing w:line="269" w:lineRule="auto"/>
              <w:rPr>
                <w:sz w:val="28"/>
                <w:shd w:val="clear" w:color="auto" w:fill="FFFFFF"/>
              </w:rPr>
            </w:pPr>
            <w:r>
              <w:rPr>
                <w:sz w:val="24"/>
                <w:shd w:val="clear" w:color="auto" w:fill="FFFFFF"/>
              </w:rPr>
              <w:t>-</w:t>
            </w:r>
            <w:r>
              <w:rPr>
                <w:sz w:val="24"/>
                <w:shd w:val="clear" w:color="auto" w:fill="FFFFFF"/>
              </w:rPr>
              <w:tab/>
              <w:t>создание благоприятной среды обитания;</w:t>
            </w:r>
          </w:p>
          <w:p w:rsidR="008F7CE1" w:rsidRDefault="008F7CE1" w:rsidP="008F7CE1">
            <w:pPr>
              <w:tabs>
                <w:tab w:val="left" w:pos="250"/>
              </w:tabs>
              <w:spacing w:line="269" w:lineRule="auto"/>
              <w:rPr>
                <w:sz w:val="28"/>
                <w:shd w:val="clear" w:color="auto" w:fill="FFFFFF"/>
              </w:rPr>
            </w:pPr>
            <w:r>
              <w:rPr>
                <w:sz w:val="24"/>
                <w:shd w:val="clear" w:color="auto" w:fill="FFFFFF"/>
              </w:rPr>
              <w:t>-</w:t>
            </w:r>
            <w:r>
              <w:rPr>
                <w:sz w:val="24"/>
                <w:shd w:val="clear" w:color="auto" w:fill="FFFFFF"/>
              </w:rPr>
              <w:tab/>
            </w:r>
            <w:r>
              <w:rPr>
                <w:spacing w:val="-1"/>
                <w:sz w:val="24"/>
                <w:shd w:val="clear" w:color="auto" w:fill="FFFFFF"/>
              </w:rPr>
              <w:t>повышение комфортности проживания населения;</w:t>
            </w:r>
          </w:p>
          <w:p w:rsidR="008F7CE1" w:rsidRDefault="008F7CE1" w:rsidP="008F7CE1">
            <w:pPr>
              <w:tabs>
                <w:tab w:val="left" w:pos="250"/>
              </w:tabs>
              <w:spacing w:line="269" w:lineRule="auto"/>
              <w:rPr>
                <w:sz w:val="28"/>
                <w:shd w:val="clear" w:color="auto" w:fill="FFFFFF"/>
              </w:rPr>
            </w:pPr>
            <w:r>
              <w:rPr>
                <w:sz w:val="24"/>
                <w:shd w:val="clear" w:color="auto" w:fill="FFFFFF"/>
              </w:rPr>
              <w:t>-</w:t>
            </w:r>
            <w:r>
              <w:rPr>
                <w:sz w:val="24"/>
                <w:shd w:val="clear" w:color="auto" w:fill="FFFFFF"/>
              </w:rPr>
              <w:tab/>
            </w:r>
            <w:r>
              <w:rPr>
                <w:spacing w:val="-1"/>
                <w:sz w:val="24"/>
                <w:shd w:val="clear" w:color="auto" w:fill="FFFFFF"/>
              </w:rPr>
              <w:t>повышение комфортности проживания населения;</w:t>
            </w:r>
          </w:p>
          <w:p w:rsidR="008F7CE1" w:rsidRPr="00151356" w:rsidRDefault="008F7CE1" w:rsidP="008F7CE1">
            <w:pPr>
              <w:tabs>
                <w:tab w:val="left" w:pos="250"/>
              </w:tabs>
              <w:spacing w:line="269" w:lineRule="auto"/>
              <w:ind w:right="19" w:hanging="10"/>
            </w:pPr>
            <w:r>
              <w:rPr>
                <w:sz w:val="24"/>
                <w:shd w:val="clear" w:color="auto" w:fill="FFFFFF"/>
              </w:rPr>
              <w:t>-</w:t>
            </w:r>
            <w:r>
              <w:rPr>
                <w:sz w:val="24"/>
                <w:shd w:val="clear" w:color="auto" w:fill="FFFFFF"/>
              </w:rPr>
              <w:tab/>
            </w:r>
            <w:r>
              <w:rPr>
                <w:spacing w:val="-1"/>
                <w:sz w:val="24"/>
                <w:shd w:val="clear" w:color="auto" w:fill="FFFFFF"/>
              </w:rPr>
              <w:t>обеспечение доступности зданий, сооружений, общественных</w:t>
            </w:r>
            <w:r>
              <w:rPr>
                <w:spacing w:val="-1"/>
                <w:sz w:val="24"/>
                <w:shd w:val="clear" w:color="auto" w:fill="FFFFFF"/>
              </w:rPr>
              <w:br/>
            </w:r>
            <w:r>
              <w:rPr>
                <w:sz w:val="24"/>
                <w:shd w:val="clear" w:color="auto" w:fill="FFFFFF"/>
              </w:rPr>
              <w:t>территорий для  инвалидов  и других  маломобильных  групп</w:t>
            </w:r>
            <w:r>
              <w:rPr>
                <w:sz w:val="24"/>
                <w:shd w:val="clear" w:color="auto" w:fill="FFFFFF"/>
              </w:rPr>
              <w:br/>
              <w:t>населения</w:t>
            </w:r>
          </w:p>
        </w:tc>
      </w:tr>
    </w:tbl>
    <w:p w:rsidR="008F7CE1" w:rsidRPr="00151356" w:rsidRDefault="008F7CE1" w:rsidP="008F7CE1">
      <w:pPr>
        <w:spacing w:line="0" w:lineRule="atLeast"/>
        <w:jc w:val="both"/>
        <w:rPr>
          <w:sz w:val="24"/>
          <w:szCs w:val="24"/>
        </w:rPr>
      </w:pPr>
      <w:r w:rsidRPr="00296B96">
        <w:rPr>
          <w:sz w:val="24"/>
          <w:szCs w:val="24"/>
        </w:rPr>
        <w:t>* В соответствии с </w:t>
      </w:r>
      <w:hyperlink r:id="rId57">
        <w:r w:rsidRPr="00151356">
          <w:rPr>
            <w:rStyle w:val="a3"/>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151356">
        <w:rPr>
          <w:sz w:val="24"/>
          <w:szCs w:val="24"/>
        </w:rPr>
        <w:t>.</w:t>
      </w:r>
    </w:p>
    <w:p w:rsidR="008F7CE1" w:rsidRDefault="008F7CE1" w:rsidP="008F7CE1">
      <w:pPr>
        <w:spacing w:line="0" w:lineRule="atLeast"/>
        <w:jc w:val="both"/>
        <w:rPr>
          <w:b/>
          <w:sz w:val="24"/>
          <w:shd w:val="clear" w:color="auto" w:fill="FFFFFF"/>
        </w:rPr>
      </w:pPr>
      <w:r w:rsidRPr="00296B96">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8F7CE1" w:rsidRDefault="008F7CE1" w:rsidP="008F7CE1">
      <w:pPr>
        <w:rPr>
          <w:sz w:val="28"/>
          <w:shd w:val="clear" w:color="auto" w:fill="FFFFFF"/>
        </w:rPr>
      </w:pPr>
      <w:r>
        <w:rPr>
          <w:b/>
          <w:sz w:val="24"/>
          <w:shd w:val="clear" w:color="auto" w:fill="FFFFFF"/>
        </w:rPr>
        <w:t>2. Характеристика основных мероприятий подпрограммы</w:t>
      </w:r>
    </w:p>
    <w:p w:rsidR="008F7CE1" w:rsidRDefault="008F7CE1" w:rsidP="008F7CE1">
      <w:pPr>
        <w:spacing w:before="278" w:line="278" w:lineRule="auto"/>
        <w:ind w:firstLine="284"/>
        <w:jc w:val="both"/>
        <w:rPr>
          <w:sz w:val="28"/>
          <w:shd w:val="clear" w:color="auto" w:fill="FFFFFF"/>
        </w:rPr>
      </w:pPr>
      <w:r>
        <w:rPr>
          <w:spacing w:val="-1"/>
          <w:sz w:val="24"/>
          <w:shd w:val="clear" w:color="auto" w:fill="FFFFFF"/>
        </w:rPr>
        <w:t>Основным мероприятием подпрограммы "Благоустройство общественных территорий" (далее-</w:t>
      </w:r>
      <w:r>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8F7CE1" w:rsidRDefault="008F7CE1" w:rsidP="009615B3">
      <w:pPr>
        <w:numPr>
          <w:ilvl w:val="0"/>
          <w:numId w:val="25"/>
        </w:numPr>
        <w:tabs>
          <w:tab w:val="left" w:pos="1022"/>
        </w:tabs>
        <w:spacing w:before="10"/>
        <w:ind w:left="672"/>
        <w:jc w:val="both"/>
        <w:rPr>
          <w:sz w:val="24"/>
          <w:shd w:val="clear" w:color="auto" w:fill="FFFFFF"/>
        </w:rPr>
      </w:pPr>
      <w:r>
        <w:rPr>
          <w:spacing w:val="-10"/>
          <w:sz w:val="24"/>
          <w:shd w:val="clear" w:color="auto" w:fill="FFFFFF"/>
        </w:rPr>
        <w:t>Ремонт общественных территорий;</w:t>
      </w:r>
    </w:p>
    <w:p w:rsidR="008F7CE1" w:rsidRDefault="008F7CE1" w:rsidP="009615B3">
      <w:pPr>
        <w:numPr>
          <w:ilvl w:val="0"/>
          <w:numId w:val="25"/>
        </w:numPr>
        <w:tabs>
          <w:tab w:val="left" w:pos="1022"/>
        </w:tabs>
        <w:spacing w:before="10"/>
        <w:ind w:left="672"/>
        <w:jc w:val="both"/>
        <w:rPr>
          <w:sz w:val="24"/>
          <w:shd w:val="clear" w:color="auto" w:fill="FFFFFF"/>
        </w:rPr>
      </w:pPr>
      <w:r>
        <w:rPr>
          <w:spacing w:val="-10"/>
          <w:sz w:val="24"/>
          <w:shd w:val="clear" w:color="auto" w:fill="FFFFFF"/>
        </w:rPr>
        <w:t>Проведение экспертизы сметной документации по ремонту общественных территорий</w:t>
      </w:r>
    </w:p>
    <w:p w:rsidR="008F7CE1" w:rsidRDefault="008F7CE1" w:rsidP="008F7CE1">
      <w:pPr>
        <w:spacing w:line="274" w:lineRule="auto"/>
        <w:jc w:val="both"/>
        <w:rPr>
          <w:sz w:val="28"/>
          <w:shd w:val="clear" w:color="auto" w:fill="FFFFFF"/>
        </w:rPr>
      </w:pPr>
      <w:r>
        <w:rPr>
          <w:sz w:val="24"/>
          <w:shd w:val="clear" w:color="auto" w:fill="FFFFFF"/>
        </w:rPr>
        <w:t xml:space="preserve">В подпрограмму подлежат включению общественные территории, исходя из даты представления </w:t>
      </w:r>
      <w:r>
        <w:rPr>
          <w:spacing w:val="-1"/>
          <w:sz w:val="24"/>
          <w:shd w:val="clear" w:color="auto" w:fill="FFFFFF"/>
        </w:rPr>
        <w:t xml:space="preserve">предложений заинтересованных лиц, при условии их соответствия установленным требованиям, </w:t>
      </w:r>
      <w:r>
        <w:rPr>
          <w:sz w:val="24"/>
          <w:shd w:val="clear" w:color="auto" w:fill="FFFFFF"/>
        </w:rPr>
        <w:t xml:space="preserve">оформленным в соответствии с требованиями действующего законодательства и в пределах </w:t>
      </w:r>
      <w:r>
        <w:rPr>
          <w:spacing w:val="-1"/>
          <w:sz w:val="24"/>
          <w:shd w:val="clear" w:color="auto" w:fill="FFFFFF"/>
        </w:rPr>
        <w:t>лимитов бюджетных ассигнований, предусмотренных муниципальной программой.</w:t>
      </w:r>
    </w:p>
    <w:p w:rsidR="008F7CE1" w:rsidRDefault="008F7CE1" w:rsidP="008F7CE1">
      <w:pPr>
        <w:spacing w:line="274" w:lineRule="auto"/>
        <w:jc w:val="both"/>
        <w:rPr>
          <w:sz w:val="28"/>
          <w:shd w:val="clear" w:color="auto" w:fill="FFFFFF"/>
        </w:rPr>
      </w:pPr>
      <w:r>
        <w:rPr>
          <w:spacing w:val="-1"/>
          <w:sz w:val="24"/>
          <w:shd w:val="clear" w:color="auto" w:fill="FFFFFF"/>
        </w:rPr>
        <w:t xml:space="preserve">Заинтересованные лица принимают участие в реализации мероприятий по благоустройству </w:t>
      </w:r>
      <w:r>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8F7CE1" w:rsidRDefault="008F7CE1" w:rsidP="008F7CE1">
      <w:pPr>
        <w:spacing w:line="0" w:lineRule="atLeast"/>
        <w:jc w:val="both"/>
        <w:rPr>
          <w:sz w:val="28"/>
          <w:shd w:val="clear" w:color="auto" w:fill="FFFFFF"/>
        </w:rPr>
      </w:pPr>
      <w:r>
        <w:rPr>
          <w:spacing w:val="-2"/>
          <w:sz w:val="24"/>
          <w:shd w:val="clear" w:color="auto" w:fill="FFFFFF"/>
        </w:rPr>
        <w:t xml:space="preserve">Порядок и форма трудового, финансового участия заинтересованных лиц в выполнении работ </w:t>
      </w:r>
      <w:r>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8F7CE1" w:rsidRDefault="008F7CE1" w:rsidP="008F7CE1">
      <w:pPr>
        <w:spacing w:line="0" w:lineRule="atLeast"/>
        <w:ind w:hanging="706"/>
        <w:rPr>
          <w:spacing w:val="-1"/>
          <w:sz w:val="24"/>
          <w:shd w:val="clear" w:color="auto" w:fill="FFFFFF"/>
        </w:rPr>
      </w:pPr>
      <w:r>
        <w:rPr>
          <w:spacing w:val="-1"/>
          <w:sz w:val="24"/>
          <w:shd w:val="clear" w:color="auto" w:fill="FFFFFF"/>
        </w:rPr>
        <w:t xml:space="preserve">           </w:t>
      </w:r>
    </w:p>
    <w:p w:rsidR="008F7CE1" w:rsidRDefault="008F7CE1" w:rsidP="008F7CE1">
      <w:pPr>
        <w:spacing w:line="0" w:lineRule="atLeast"/>
        <w:ind w:hanging="706"/>
        <w:rPr>
          <w:b/>
          <w:sz w:val="24"/>
          <w:shd w:val="clear" w:color="auto" w:fill="FFFFFF"/>
        </w:rPr>
      </w:pPr>
      <w:r w:rsidRPr="00E420C3">
        <w:rPr>
          <w:b/>
          <w:spacing w:val="-1"/>
          <w:sz w:val="24"/>
          <w:shd w:val="clear" w:color="auto" w:fill="FFFFFF"/>
        </w:rPr>
        <w:t xml:space="preserve">            3.</w:t>
      </w:r>
      <w:r>
        <w:rPr>
          <w:spacing w:val="-1"/>
          <w:sz w:val="24"/>
          <w:shd w:val="clear" w:color="auto" w:fill="FFFFFF"/>
        </w:rPr>
        <w:t xml:space="preserve"> </w:t>
      </w:r>
      <w:r>
        <w:rPr>
          <w:b/>
          <w:spacing w:val="-1"/>
          <w:sz w:val="24"/>
          <w:shd w:val="clear" w:color="auto" w:fill="FFFFFF"/>
        </w:rPr>
        <w:t xml:space="preserve">Целевые показатели (индикаторы), применяемые для оценки </w:t>
      </w:r>
      <w:r>
        <w:rPr>
          <w:b/>
          <w:sz w:val="24"/>
          <w:shd w:val="clear" w:color="auto" w:fill="FFFFFF"/>
        </w:rPr>
        <w:t>достижения целей и решения задач подпрограммы</w:t>
      </w:r>
    </w:p>
    <w:p w:rsidR="008F7CE1" w:rsidRDefault="008F7CE1" w:rsidP="008F7CE1">
      <w:pPr>
        <w:spacing w:line="0" w:lineRule="atLeast"/>
        <w:ind w:hanging="706"/>
        <w:rPr>
          <w:sz w:val="28"/>
          <w:shd w:val="clear" w:color="auto" w:fill="FFFFFF"/>
        </w:rPr>
      </w:pPr>
    </w:p>
    <w:p w:rsidR="008F7CE1" w:rsidRDefault="008F7CE1" w:rsidP="008F7CE1">
      <w:pPr>
        <w:spacing w:line="0" w:lineRule="atLeast"/>
        <w:rPr>
          <w:rFonts w:ascii="Courier New" w:eastAsia="Courier New" w:hAnsi="Courier New" w:cs="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8F7CE1" w:rsidRPr="00151356" w:rsidTr="008F7CE1">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ind w:left="10"/>
            </w:pPr>
            <w:r>
              <w:rPr>
                <w:sz w:val="24"/>
                <w:shd w:val="clear" w:color="auto" w:fill="FFFFFF"/>
              </w:rPr>
              <w:t>№</w:t>
            </w:r>
          </w:p>
          <w:p w:rsidR="008F7CE1" w:rsidRDefault="008F7CE1" w:rsidP="008F7CE1">
            <w:pPr>
              <w:rPr>
                <w:sz w:val="28"/>
              </w:rPr>
            </w:pPr>
          </w:p>
          <w:p w:rsidR="008F7CE1" w:rsidRPr="00151356" w:rsidRDefault="008F7CE1" w:rsidP="008F7CE1"/>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274" w:lineRule="auto"/>
              <w:ind w:left="672" w:right="682"/>
            </w:pPr>
            <w:r>
              <w:rPr>
                <w:spacing w:val="-3"/>
                <w:sz w:val="24"/>
                <w:shd w:val="clear" w:color="auto" w:fill="FFFFFF"/>
              </w:rPr>
              <w:t xml:space="preserve">Наименование показателя </w:t>
            </w:r>
            <w:r>
              <w:rPr>
                <w:sz w:val="24"/>
                <w:shd w:val="clear" w:color="auto" w:fill="FFFFFF"/>
              </w:rPr>
              <w:t>(индикатора)</w:t>
            </w:r>
          </w:p>
          <w:p w:rsidR="008F7CE1" w:rsidRDefault="008F7CE1" w:rsidP="008F7CE1">
            <w:pPr>
              <w:rPr>
                <w:sz w:val="28"/>
              </w:rPr>
            </w:pPr>
          </w:p>
          <w:p w:rsidR="008F7CE1" w:rsidRPr="00151356" w:rsidRDefault="008F7CE1" w:rsidP="008F7CE1"/>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r>
              <w:rPr>
                <w:sz w:val="24"/>
                <w:shd w:val="clear" w:color="auto" w:fill="FFFFFF"/>
              </w:rPr>
              <w:t>Ед. изм.</w:t>
            </w:r>
          </w:p>
          <w:p w:rsidR="008F7CE1" w:rsidRDefault="008F7CE1" w:rsidP="008F7CE1">
            <w:pPr>
              <w:rPr>
                <w:sz w:val="24"/>
              </w:rPr>
            </w:pPr>
          </w:p>
          <w:p w:rsidR="008F7CE1" w:rsidRPr="00151356" w:rsidRDefault="008F7CE1" w:rsidP="008F7CE1"/>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8F7CE1" w:rsidRPr="00151356" w:rsidRDefault="008F7CE1" w:rsidP="008F7CE1">
            <w:pPr>
              <w:ind w:right="245"/>
              <w:jc w:val="right"/>
            </w:pPr>
            <w:r>
              <w:rPr>
                <w:spacing w:val="-1"/>
                <w:sz w:val="24"/>
                <w:shd w:val="clear" w:color="auto" w:fill="FFFFFF"/>
              </w:rPr>
              <w:t>Значение целевых показателей (индикаторов)</w:t>
            </w:r>
          </w:p>
        </w:tc>
      </w:tr>
      <w:tr w:rsidR="008F7CE1" w:rsidRPr="00151356" w:rsidTr="008F7CE1">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8F7CE1" w:rsidRPr="00BD6CAA" w:rsidRDefault="008F7CE1" w:rsidP="008F7CE1">
            <w:pPr>
              <w:ind w:left="149"/>
              <w:rPr>
                <w:sz w:val="24"/>
                <w:shd w:val="clear" w:color="auto" w:fill="FFFFFF"/>
              </w:rPr>
            </w:pPr>
            <w:r w:rsidRPr="00BD6CAA">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8F7CE1" w:rsidRPr="00BD6CAA" w:rsidRDefault="008F7CE1" w:rsidP="008F7CE1">
            <w:pPr>
              <w:ind w:left="149"/>
              <w:rPr>
                <w:sz w:val="24"/>
                <w:shd w:val="clear" w:color="auto" w:fill="FFFFFF"/>
              </w:rPr>
            </w:pPr>
            <w:r w:rsidRPr="00BD6CAA">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Pr="00BD6CAA" w:rsidRDefault="008F7CE1" w:rsidP="008F7CE1">
            <w:pPr>
              <w:ind w:left="149"/>
            </w:pPr>
            <w:r w:rsidRPr="00BD6CAA">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ind w:left="144"/>
            </w:pPr>
            <w:r w:rsidRPr="00BD6CAA">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ind w:right="254"/>
              <w:jc w:val="right"/>
            </w:pPr>
            <w:r w:rsidRPr="00BD6CAA">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ind w:right="254"/>
              <w:jc w:val="right"/>
            </w:pPr>
            <w:r w:rsidRPr="00BD6CAA">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ind w:right="254"/>
              <w:jc w:val="right"/>
            </w:pPr>
            <w:r w:rsidRPr="00BD6CAA">
              <w:rPr>
                <w:sz w:val="24"/>
                <w:shd w:val="clear" w:color="auto" w:fill="FFFFFF"/>
              </w:rPr>
              <w:t>2024</w:t>
            </w:r>
          </w:p>
        </w:tc>
      </w:tr>
      <w:tr w:rsidR="008F7CE1" w:rsidRPr="00151356" w:rsidTr="008F7CE1">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43"/>
            </w:pPr>
            <w:r>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4" w:lineRule="auto"/>
              <w:ind w:right="5"/>
            </w:pPr>
            <w:r>
              <w:rPr>
                <w:spacing w:val="-1"/>
                <w:sz w:val="24"/>
                <w:shd w:val="clear" w:color="auto" w:fill="FFFFFF"/>
              </w:rPr>
              <w:t xml:space="preserve">Количество                 благоустроенных </w:t>
            </w:r>
            <w:r>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151356" w:rsidRDefault="008F7CE1" w:rsidP="008F7CE1">
            <w:pPr>
              <w:jc w:val="center"/>
            </w:pPr>
            <w:r>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rPr>
                <w:sz w:val="28"/>
                <w:shd w:val="clear" w:color="auto" w:fill="FFFFFF"/>
              </w:rPr>
            </w:pPr>
            <w:r w:rsidRPr="00BD6CAA">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rPr>
                <w:sz w:val="28"/>
                <w:shd w:val="clear" w:color="auto" w:fill="FFFFFF"/>
              </w:rPr>
            </w:pPr>
            <w:r w:rsidRPr="00BD6CAA">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pPr>
            <w:r w:rsidRPr="00BD6CAA">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pPr>
            <w:r w:rsidRPr="00BD6CAA">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pPr>
            <w:r w:rsidRPr="00BD6CAA">
              <w:rPr>
                <w:sz w:val="28"/>
                <w:shd w:val="clear" w:color="auto" w:fill="FFFFFF"/>
              </w:rPr>
              <w:t>3</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jc w:val="center"/>
              <w:rPr>
                <w:sz w:val="28"/>
                <w:shd w:val="clear" w:color="auto" w:fill="FFFFFF"/>
              </w:rPr>
            </w:pPr>
          </w:p>
          <w:p w:rsidR="008F7CE1" w:rsidRPr="00BD6CAA" w:rsidRDefault="008F7CE1" w:rsidP="008F7CE1">
            <w:r w:rsidRPr="00BD6CAA">
              <w:rPr>
                <w:sz w:val="28"/>
                <w:shd w:val="clear" w:color="auto" w:fill="FFFFFF"/>
              </w:rPr>
              <w:t xml:space="preserve">   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jc w:val="center"/>
              <w:rPr>
                <w:sz w:val="28"/>
                <w:shd w:val="clear" w:color="auto" w:fill="FFFFFF"/>
              </w:rPr>
            </w:pPr>
          </w:p>
          <w:p w:rsidR="008F7CE1" w:rsidRPr="00BD6CAA" w:rsidRDefault="008F7CE1" w:rsidP="008F7CE1">
            <w:pPr>
              <w:jc w:val="center"/>
            </w:pPr>
            <w:r w:rsidRPr="00BD6CAA">
              <w:rPr>
                <w:sz w:val="28"/>
                <w:shd w:val="clear" w:color="auto" w:fill="FFFFFF"/>
              </w:rPr>
              <w:t>0</w:t>
            </w:r>
          </w:p>
        </w:tc>
      </w:tr>
      <w:tr w:rsidR="008F7CE1" w:rsidRPr="00151356" w:rsidTr="008F7CE1">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ind w:left="14"/>
            </w:pPr>
            <w:r>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274" w:lineRule="auto"/>
            </w:pPr>
            <w:r>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151356" w:rsidRDefault="008F7CE1" w:rsidP="008F7CE1">
            <w:pPr>
              <w:ind w:left="221"/>
              <w:jc w:val="center"/>
            </w:pPr>
            <w:r w:rsidRPr="00B75A9A">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rPr>
                <w:sz w:val="28"/>
                <w:shd w:val="clear" w:color="auto" w:fill="FFFFFF"/>
              </w:rPr>
            </w:pPr>
            <w:r w:rsidRPr="00BD6CAA">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rPr>
                <w:sz w:val="28"/>
                <w:shd w:val="clear" w:color="auto" w:fill="FFFFFF"/>
              </w:rPr>
            </w:pPr>
            <w:r w:rsidRPr="00BD6CAA">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pPr>
            <w:r w:rsidRPr="00BD6CAA">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pPr>
            <w:r w:rsidRPr="00BD6CAA">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8F7CE1" w:rsidRPr="00BD6CAA" w:rsidRDefault="008F7CE1" w:rsidP="008F7CE1">
            <w:pPr>
              <w:jc w:val="center"/>
            </w:pPr>
            <w:r w:rsidRPr="00BD6CAA">
              <w:rPr>
                <w:sz w:val="28"/>
                <w:shd w:val="clear" w:color="auto" w:fill="FFFFFF"/>
              </w:rPr>
              <w:t>30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jc w:val="center"/>
              <w:rPr>
                <w:sz w:val="28"/>
                <w:shd w:val="clear" w:color="auto" w:fill="FFFFFF"/>
              </w:rPr>
            </w:pPr>
          </w:p>
          <w:p w:rsidR="008F7CE1" w:rsidRPr="00BD6CAA" w:rsidRDefault="008F7CE1" w:rsidP="008F7CE1">
            <w:pPr>
              <w:jc w:val="center"/>
            </w:pPr>
            <w:r w:rsidRPr="00BD6CAA">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BD6CAA" w:rsidRDefault="008F7CE1" w:rsidP="008F7CE1">
            <w:pPr>
              <w:jc w:val="center"/>
              <w:rPr>
                <w:sz w:val="28"/>
                <w:shd w:val="clear" w:color="auto" w:fill="FFFFFF"/>
              </w:rPr>
            </w:pPr>
          </w:p>
          <w:p w:rsidR="008F7CE1" w:rsidRPr="00BD6CAA" w:rsidRDefault="008F7CE1" w:rsidP="008F7CE1">
            <w:pPr>
              <w:jc w:val="center"/>
            </w:pPr>
            <w:r w:rsidRPr="00BD6CAA">
              <w:rPr>
                <w:sz w:val="28"/>
                <w:shd w:val="clear" w:color="auto" w:fill="FFFFFF"/>
              </w:rPr>
              <w:t>0</w:t>
            </w:r>
          </w:p>
        </w:tc>
      </w:tr>
    </w:tbl>
    <w:p w:rsidR="008F7CE1" w:rsidRDefault="008F7CE1" w:rsidP="008F7CE1">
      <w:pPr>
        <w:spacing w:before="264"/>
        <w:rPr>
          <w:rFonts w:ascii="Courier New" w:eastAsia="Courier New" w:hAnsi="Courier New" w:cs="Courier New"/>
          <w:sz w:val="2"/>
        </w:rPr>
      </w:pPr>
      <w:r>
        <w:rPr>
          <w:b/>
          <w:spacing w:val="-1"/>
          <w:sz w:val="24"/>
          <w:shd w:val="clear" w:color="auto" w:fill="FFFFFF"/>
        </w:rPr>
        <w:lastRenderedPageBreak/>
        <w:t>4.Ресурсное обеспечение мероприятий подпрограммы, рублей</w:t>
      </w:r>
    </w:p>
    <w:tbl>
      <w:tblPr>
        <w:tblW w:w="10535" w:type="dxa"/>
        <w:tblInd w:w="-714" w:type="dxa"/>
        <w:tblLayout w:type="fixed"/>
        <w:tblCellMar>
          <w:left w:w="10" w:type="dxa"/>
          <w:right w:w="10" w:type="dxa"/>
        </w:tblCellMar>
        <w:tblLook w:val="0000"/>
      </w:tblPr>
      <w:tblGrid>
        <w:gridCol w:w="611"/>
        <w:gridCol w:w="1700"/>
        <w:gridCol w:w="1133"/>
        <w:gridCol w:w="992"/>
        <w:gridCol w:w="1134"/>
        <w:gridCol w:w="1421"/>
        <w:gridCol w:w="1418"/>
        <w:gridCol w:w="1134"/>
        <w:gridCol w:w="992"/>
      </w:tblGrid>
      <w:tr w:rsidR="008F7CE1" w:rsidRPr="00151356" w:rsidTr="008F7CE1">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 xml:space="preserve">№ </w:t>
            </w:r>
            <w:r>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sz w:val="28"/>
                <w:shd w:val="clear" w:color="auto" w:fill="FFFFFF"/>
              </w:rPr>
            </w:pPr>
            <w:r>
              <w:rPr>
                <w:spacing w:val="-3"/>
                <w:sz w:val="24"/>
                <w:shd w:val="clear" w:color="auto" w:fill="FFFFFF"/>
              </w:rPr>
              <w:t>Наименование</w:t>
            </w:r>
          </w:p>
          <w:p w:rsidR="008F7CE1" w:rsidRDefault="008F7CE1" w:rsidP="008F7CE1">
            <w:pPr>
              <w:spacing w:line="0" w:lineRule="atLeast"/>
              <w:rPr>
                <w:sz w:val="28"/>
                <w:shd w:val="clear" w:color="auto" w:fill="FFFFFF"/>
              </w:rPr>
            </w:pPr>
            <w:r>
              <w:rPr>
                <w:spacing w:val="-3"/>
                <w:sz w:val="24"/>
                <w:shd w:val="clear" w:color="auto" w:fill="FFFFFF"/>
              </w:rPr>
              <w:t>основного</w:t>
            </w:r>
          </w:p>
          <w:p w:rsidR="008F7CE1" w:rsidRDefault="008F7CE1" w:rsidP="008F7CE1">
            <w:pPr>
              <w:spacing w:line="0" w:lineRule="atLeast"/>
              <w:rPr>
                <w:sz w:val="28"/>
                <w:shd w:val="clear" w:color="auto" w:fill="FFFFFF"/>
              </w:rPr>
            </w:pPr>
            <w:r>
              <w:rPr>
                <w:spacing w:val="-3"/>
                <w:sz w:val="24"/>
                <w:shd w:val="clear" w:color="auto" w:fill="FFFFFF"/>
              </w:rPr>
              <w:t>мероприятия/</w:t>
            </w:r>
          </w:p>
          <w:p w:rsidR="008F7CE1" w:rsidRDefault="008F7CE1" w:rsidP="008F7CE1">
            <w:pPr>
              <w:spacing w:line="0" w:lineRule="atLeast"/>
              <w:rPr>
                <w:sz w:val="28"/>
                <w:shd w:val="clear" w:color="auto" w:fill="FFFFFF"/>
              </w:rPr>
            </w:pPr>
            <w:r>
              <w:rPr>
                <w:sz w:val="24"/>
                <w:shd w:val="clear" w:color="auto" w:fill="FFFFFF"/>
              </w:rPr>
              <w:t>Источник</w:t>
            </w:r>
          </w:p>
          <w:p w:rsidR="008F7CE1" w:rsidRDefault="008F7CE1" w:rsidP="008F7CE1">
            <w:pPr>
              <w:spacing w:line="0" w:lineRule="atLeast"/>
              <w:rPr>
                <w:sz w:val="28"/>
                <w:shd w:val="clear" w:color="auto" w:fill="FFFFFF"/>
              </w:rPr>
            </w:pPr>
            <w:r>
              <w:rPr>
                <w:sz w:val="24"/>
                <w:shd w:val="clear" w:color="auto" w:fill="FFFFFF"/>
              </w:rPr>
              <w:t>ресурсного</w:t>
            </w:r>
          </w:p>
          <w:p w:rsidR="008F7CE1" w:rsidRPr="00151356" w:rsidRDefault="008F7CE1" w:rsidP="008F7CE1">
            <w:pPr>
              <w:spacing w:line="0" w:lineRule="atLeast"/>
            </w:pPr>
            <w:r>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Испол</w:t>
            </w:r>
            <w:r>
              <w:rPr>
                <w:spacing w:val="-4"/>
                <w:sz w:val="24"/>
                <w:shd w:val="clear" w:color="auto" w:fill="FFFFFF"/>
              </w:rPr>
              <w:t>нитель</w:t>
            </w:r>
          </w:p>
          <w:p w:rsidR="008F7CE1" w:rsidRDefault="008F7CE1" w:rsidP="008F7CE1">
            <w:pPr>
              <w:spacing w:line="0" w:lineRule="atLeast"/>
              <w:rPr>
                <w:sz w:val="28"/>
              </w:rPr>
            </w:pPr>
          </w:p>
          <w:p w:rsidR="008F7CE1" w:rsidRPr="00151356" w:rsidRDefault="008F7CE1" w:rsidP="008F7CE1">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 xml:space="preserve">Срок </w:t>
            </w:r>
            <w:r>
              <w:rPr>
                <w:spacing w:val="-4"/>
                <w:sz w:val="24"/>
                <w:shd w:val="clear" w:color="auto" w:fill="FFFFFF"/>
              </w:rPr>
              <w:t>реализ</w:t>
            </w:r>
            <w:r>
              <w:rPr>
                <w:spacing w:val="-3"/>
                <w:sz w:val="24"/>
                <w:shd w:val="clear" w:color="auto" w:fill="FFFFFF"/>
              </w:rPr>
              <w:t>ации   (г</w:t>
            </w:r>
            <w:r>
              <w:rPr>
                <w:sz w:val="24"/>
                <w:shd w:val="clear" w:color="auto" w:fill="FFFFFF"/>
              </w:rPr>
              <w:t>оды)</w:t>
            </w:r>
          </w:p>
          <w:p w:rsidR="008F7CE1" w:rsidRDefault="008F7CE1" w:rsidP="008F7CE1">
            <w:pPr>
              <w:spacing w:line="0" w:lineRule="atLeast"/>
              <w:rPr>
                <w:sz w:val="28"/>
              </w:rPr>
            </w:pPr>
          </w:p>
          <w:p w:rsidR="008F7CE1" w:rsidRPr="00151356" w:rsidRDefault="008F7CE1" w:rsidP="008F7CE1">
            <w:pPr>
              <w:spacing w:line="0" w:lineRule="atLeast"/>
            </w:pP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sz w:val="28"/>
                <w:shd w:val="clear" w:color="auto" w:fill="FFFFFF"/>
              </w:rPr>
            </w:pPr>
            <w:r>
              <w:rPr>
                <w:spacing w:val="-5"/>
                <w:sz w:val="24"/>
                <w:shd w:val="clear" w:color="auto" w:fill="FFFFFF"/>
              </w:rPr>
              <w:t>Источни</w:t>
            </w:r>
            <w:r>
              <w:rPr>
                <w:sz w:val="24"/>
                <w:shd w:val="clear" w:color="auto" w:fill="FFFFFF"/>
              </w:rPr>
              <w:t>к</w:t>
            </w:r>
          </w:p>
          <w:p w:rsidR="008F7CE1" w:rsidRPr="00151356" w:rsidRDefault="008F7CE1" w:rsidP="008F7CE1">
            <w:pPr>
              <w:spacing w:line="0" w:lineRule="atLeast"/>
              <w:ind w:firstLine="10"/>
            </w:pPr>
            <w:r>
              <w:rPr>
                <w:spacing w:val="-5"/>
                <w:sz w:val="24"/>
                <w:shd w:val="clear" w:color="auto" w:fill="FFFFFF"/>
              </w:rPr>
              <w:t xml:space="preserve">финанси </w:t>
            </w:r>
            <w:r>
              <w:rPr>
                <w:spacing w:val="-2"/>
                <w:sz w:val="24"/>
                <w:shd w:val="clear" w:color="auto" w:fill="FFFFFF"/>
              </w:rPr>
              <w:t>рования</w:t>
            </w:r>
          </w:p>
        </w:tc>
        <w:tc>
          <w:tcPr>
            <w:tcW w:w="4965"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8F7CE1" w:rsidRPr="00151356" w:rsidRDefault="008F7CE1" w:rsidP="008F7CE1">
            <w:pPr>
              <w:spacing w:line="0" w:lineRule="atLeast"/>
            </w:pPr>
            <w:r>
              <w:rPr>
                <w:sz w:val="24"/>
                <w:shd w:val="clear" w:color="auto" w:fill="FFFFFF"/>
              </w:rPr>
              <w:t>Объемы бюджетных ассигнований</w:t>
            </w:r>
          </w:p>
        </w:tc>
      </w:tr>
      <w:tr w:rsidR="008F7CE1" w:rsidRPr="00151356" w:rsidTr="008F7CE1">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p>
        </w:tc>
        <w:tc>
          <w:tcPr>
            <w:tcW w:w="142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b/>
                <w:sz w:val="24"/>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pPr>
            <w:r>
              <w:rPr>
                <w:b/>
                <w:sz w:val="24"/>
                <w:shd w:val="clear" w:color="auto" w:fill="FFFFFF"/>
              </w:rPr>
              <w:t>2022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ind w:hanging="34"/>
            </w:pPr>
            <w:r>
              <w:rPr>
                <w:b/>
                <w:sz w:val="24"/>
                <w:shd w:val="clear" w:color="auto" w:fill="FFFFFF"/>
              </w:rPr>
              <w:t>2023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ind w:hanging="34"/>
            </w:pPr>
            <w:r>
              <w:rPr>
                <w:b/>
                <w:sz w:val="24"/>
                <w:shd w:val="clear" w:color="auto" w:fill="FFFFFF"/>
              </w:rPr>
              <w:t>2024 год</w:t>
            </w:r>
          </w:p>
        </w:tc>
      </w:tr>
      <w:tr w:rsidR="008F7CE1" w:rsidRPr="00151356" w:rsidTr="008F7CE1">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p w:rsidR="008F7CE1" w:rsidRDefault="008F7CE1" w:rsidP="008F7CE1">
            <w:pPr>
              <w:spacing w:line="0" w:lineRule="atLeast"/>
              <w:rPr>
                <w:rFonts w:eastAsia="Calibri" w:cs="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b/>
                <w:sz w:val="24"/>
                <w:shd w:val="clear" w:color="auto" w:fill="FFFFFF"/>
              </w:rPr>
            </w:pPr>
            <w:r>
              <w:rPr>
                <w:b/>
                <w:spacing w:val="-5"/>
                <w:sz w:val="24"/>
                <w:shd w:val="clear" w:color="auto" w:fill="FFFFFF"/>
              </w:rPr>
              <w:t>Подпрограм</w:t>
            </w:r>
            <w:r>
              <w:rPr>
                <w:b/>
                <w:sz w:val="24"/>
                <w:shd w:val="clear" w:color="auto" w:fill="FFFFFF"/>
              </w:rPr>
              <w:t>ма</w:t>
            </w:r>
          </w:p>
          <w:p w:rsidR="008F7CE1" w:rsidRDefault="008F7CE1" w:rsidP="008F7CE1">
            <w:pPr>
              <w:spacing w:line="0" w:lineRule="atLeast"/>
              <w:rPr>
                <w:sz w:val="28"/>
                <w:shd w:val="clear" w:color="auto" w:fill="FFFFFF"/>
              </w:rPr>
            </w:pPr>
            <w:r>
              <w:rPr>
                <w:b/>
                <w:sz w:val="24"/>
                <w:shd w:val="clear" w:color="auto" w:fill="FFFFFF"/>
              </w:rPr>
              <w:t xml:space="preserve"> </w:t>
            </w:r>
          </w:p>
          <w:p w:rsidR="008F7CE1" w:rsidRDefault="008F7CE1" w:rsidP="008F7CE1">
            <w:pPr>
              <w:spacing w:line="0" w:lineRule="atLeast"/>
              <w:ind w:firstLine="5"/>
              <w:rPr>
                <w:sz w:val="28"/>
                <w:shd w:val="clear" w:color="auto" w:fill="FFFFFF"/>
              </w:rPr>
            </w:pPr>
            <w:r>
              <w:rPr>
                <w:spacing w:val="-5"/>
                <w:sz w:val="24"/>
                <w:shd w:val="clear" w:color="auto" w:fill="FFFFFF"/>
              </w:rPr>
              <w:t>Благоустройс</w:t>
            </w:r>
            <w:r>
              <w:rPr>
                <w:sz w:val="24"/>
                <w:shd w:val="clear" w:color="auto" w:fill="FFFFFF"/>
              </w:rPr>
              <w:t>тво</w:t>
            </w:r>
          </w:p>
          <w:p w:rsidR="008F7CE1" w:rsidRPr="00151356" w:rsidRDefault="008F7CE1" w:rsidP="008F7CE1">
            <w:pPr>
              <w:spacing w:line="0" w:lineRule="atLeast"/>
            </w:pPr>
            <w:r>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sz w:val="28"/>
                <w:shd w:val="clear" w:color="auto" w:fill="FFFFFF"/>
              </w:rPr>
            </w:pPr>
            <w:r>
              <w:rPr>
                <w:spacing w:val="-2"/>
                <w:sz w:val="24"/>
                <w:shd w:val="clear" w:color="auto" w:fill="FFFFFF"/>
              </w:rPr>
              <w:t>Администрац</w:t>
            </w:r>
            <w:r>
              <w:rPr>
                <w:sz w:val="24"/>
                <w:shd w:val="clear" w:color="auto" w:fill="FFFFFF"/>
              </w:rPr>
              <w:t>ия</w:t>
            </w:r>
          </w:p>
          <w:p w:rsidR="008F7CE1" w:rsidRDefault="008F7CE1" w:rsidP="008F7CE1">
            <w:pPr>
              <w:spacing w:line="0" w:lineRule="atLeast"/>
              <w:rPr>
                <w:sz w:val="28"/>
                <w:shd w:val="clear" w:color="auto" w:fill="FFFFFF"/>
              </w:rPr>
            </w:pPr>
            <w:r>
              <w:rPr>
                <w:sz w:val="24"/>
                <w:shd w:val="clear" w:color="auto" w:fill="FFFFFF"/>
              </w:rPr>
              <w:t>Комсо</w:t>
            </w:r>
            <w:r>
              <w:rPr>
                <w:spacing w:val="-3"/>
                <w:sz w:val="24"/>
                <w:shd w:val="clear" w:color="auto" w:fill="FFFFFF"/>
              </w:rPr>
              <w:t>мольск</w:t>
            </w:r>
            <w:r>
              <w:rPr>
                <w:sz w:val="24"/>
                <w:shd w:val="clear" w:color="auto" w:fill="FFFFFF"/>
              </w:rPr>
              <w:t>ого</w:t>
            </w:r>
          </w:p>
          <w:p w:rsidR="008F7CE1" w:rsidRDefault="008F7CE1" w:rsidP="008F7CE1">
            <w:pPr>
              <w:spacing w:line="0" w:lineRule="atLeast"/>
              <w:rPr>
                <w:sz w:val="28"/>
                <w:shd w:val="clear" w:color="auto" w:fill="FFFFFF"/>
              </w:rPr>
            </w:pPr>
            <w:r>
              <w:rPr>
                <w:sz w:val="24"/>
                <w:shd w:val="clear" w:color="auto" w:fill="FFFFFF"/>
              </w:rPr>
              <w:t>муниц</w:t>
            </w:r>
            <w:r>
              <w:rPr>
                <w:spacing w:val="-4"/>
                <w:sz w:val="24"/>
                <w:shd w:val="clear" w:color="auto" w:fill="FFFFFF"/>
              </w:rPr>
              <w:t>ипальн</w:t>
            </w:r>
            <w:r>
              <w:rPr>
                <w:sz w:val="24"/>
                <w:shd w:val="clear" w:color="auto" w:fill="FFFFFF"/>
              </w:rPr>
              <w:t>ого</w:t>
            </w:r>
          </w:p>
          <w:p w:rsidR="008F7CE1" w:rsidRPr="00151356" w:rsidRDefault="008F7CE1" w:rsidP="008F7CE1">
            <w:pPr>
              <w:spacing w:line="0" w:lineRule="atLeast"/>
            </w:pPr>
            <w:r>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ind w:firstLine="5"/>
              <w:rPr>
                <w:shd w:val="clear" w:color="auto" w:fill="FFFFFF"/>
              </w:rPr>
            </w:pPr>
            <w:r>
              <w:rPr>
                <w:shd w:val="clear" w:color="auto" w:fill="FFFFFF"/>
              </w:rPr>
              <w:t>2018-</w:t>
            </w:r>
          </w:p>
          <w:p w:rsidR="008F7CE1" w:rsidRPr="00151356" w:rsidRDefault="008F7CE1" w:rsidP="008F7CE1">
            <w:pPr>
              <w:spacing w:line="0" w:lineRule="atLeast"/>
            </w:pPr>
            <w:r>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b/>
                <w:spacing w:val="-2"/>
                <w:sz w:val="24"/>
                <w:shd w:val="clear" w:color="auto" w:fill="FFFFFF"/>
              </w:rPr>
            </w:pPr>
            <w:r>
              <w:rPr>
                <w:b/>
                <w:spacing w:val="-2"/>
                <w:sz w:val="24"/>
                <w:shd w:val="clear" w:color="auto" w:fill="FFFFFF"/>
              </w:rPr>
              <w:t>Всего:</w:t>
            </w:r>
          </w:p>
          <w:p w:rsidR="008F7CE1" w:rsidRPr="00151356" w:rsidRDefault="008F7CE1" w:rsidP="008F7CE1">
            <w:pPr>
              <w:spacing w:line="0" w:lineRule="atLeast"/>
            </w:pPr>
            <w:r>
              <w:rPr>
                <w:sz w:val="24"/>
                <w:shd w:val="clear" w:color="auto" w:fill="FFFFFF"/>
              </w:rPr>
              <w:t>Из них:</w:t>
            </w:r>
          </w:p>
        </w:tc>
        <w:tc>
          <w:tcPr>
            <w:tcW w:w="142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rPr>
                <w:b/>
              </w:rPr>
            </w:pPr>
            <w:r>
              <w:rPr>
                <w:b/>
                <w:spacing w:val="-1"/>
                <w:shd w:val="clear" w:color="auto" w:fill="FFFFFF"/>
              </w:rPr>
              <w:t xml:space="preserve"> 2 137 800,00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rPr>
                <w:b/>
              </w:rPr>
            </w:pPr>
            <w:r>
              <w:rPr>
                <w:b/>
                <w:spacing w:val="-1"/>
                <w:shd w:val="clear" w:color="auto" w:fill="FFFFFF"/>
              </w:rPr>
              <w:t xml:space="preserve">  2 137 800,00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jc w:val="center"/>
            </w:pPr>
            <w:r>
              <w:rPr>
                <w:b/>
                <w:shd w:val="clear" w:color="auto" w:fill="FFFFFF"/>
              </w:rPr>
              <w:t>0</w:t>
            </w:r>
            <w:r w:rsidRPr="009F7794">
              <w:rPr>
                <w:b/>
                <w:shd w:val="clear" w:color="auto" w:fill="FFFFFF"/>
              </w:rPr>
              <w:t>,</w:t>
            </w:r>
            <w:r>
              <w:rPr>
                <w:b/>
                <w:shd w:val="clear" w:color="auto" w:fill="FFFFFF"/>
              </w:rPr>
              <w:t>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jc w:val="center"/>
            </w:pPr>
            <w:r>
              <w:rPr>
                <w:b/>
                <w:shd w:val="clear" w:color="auto" w:fill="FFFFFF"/>
              </w:rPr>
              <w:t>0</w:t>
            </w:r>
            <w:r w:rsidRPr="009F7794">
              <w:rPr>
                <w:b/>
                <w:shd w:val="clear" w:color="auto" w:fill="FFFFFF"/>
              </w:rPr>
              <w:t>,</w:t>
            </w:r>
            <w:r>
              <w:rPr>
                <w:b/>
                <w:shd w:val="clear" w:color="auto" w:fill="FFFFFF"/>
              </w:rPr>
              <w:t>00</w:t>
            </w:r>
          </w:p>
        </w:tc>
      </w:tr>
      <w:tr w:rsidR="008F7CE1" w:rsidRPr="00151356" w:rsidTr="008F7CE1">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ind w:firstLine="5"/>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hd w:val="clear" w:color="auto" w:fill="FFFFFF"/>
              </w:rPr>
              <w:t>Федеральный  бюджет</w:t>
            </w:r>
          </w:p>
        </w:tc>
        <w:tc>
          <w:tcPr>
            <w:tcW w:w="142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Pr>
                <w:spacing w:val="-1"/>
                <w:shd w:val="clear" w:color="auto" w:fill="FFFFFF"/>
              </w:rPr>
              <w:t xml:space="preserve">        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jc w:val="center"/>
            </w:pPr>
            <w:r w:rsidRPr="009F7794">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spacing w:line="0" w:lineRule="atLeast"/>
              <w:jc w:val="center"/>
            </w:pPr>
            <w:r w:rsidRPr="009F7794">
              <w:t>0,00</w:t>
            </w:r>
          </w:p>
        </w:tc>
      </w:tr>
      <w:tr w:rsidR="008F7CE1" w:rsidRPr="00151356" w:rsidTr="008F7CE1">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99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spacing w:line="0" w:lineRule="atLeast"/>
            </w:pPr>
            <w:r>
              <w:rPr>
                <w:shd w:val="clear" w:color="auto" w:fill="FFFFFF"/>
              </w:rPr>
              <w:t>Областной бюджет</w:t>
            </w:r>
          </w:p>
        </w:tc>
        <w:tc>
          <w:tcPr>
            <w:tcW w:w="1421"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8F7CE1" w:rsidRPr="00151356" w:rsidRDefault="008F7CE1" w:rsidP="008F7CE1">
            <w:pPr>
              <w:spacing w:line="0" w:lineRule="atLeast"/>
              <w:jc w:val="center"/>
            </w:pPr>
            <w:r>
              <w:t>2 000 000,00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8F7CE1" w:rsidRPr="00151356" w:rsidRDefault="008F7CE1" w:rsidP="008F7CE1">
            <w:pPr>
              <w:spacing w:line="0" w:lineRule="atLeast"/>
              <w:jc w:val="center"/>
            </w:pPr>
            <w:r>
              <w:t>2 000 000,00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8F7CE1" w:rsidRPr="00151356" w:rsidRDefault="008F7CE1" w:rsidP="008F7CE1">
            <w:pPr>
              <w:spacing w:line="0" w:lineRule="atLeast"/>
              <w:jc w:val="center"/>
            </w:pPr>
            <w:r w:rsidRPr="009F7794">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8F7CE1" w:rsidRPr="00151356" w:rsidRDefault="008F7CE1" w:rsidP="008F7CE1">
            <w:pPr>
              <w:spacing w:line="0" w:lineRule="atLeast"/>
              <w:jc w:val="center"/>
            </w:pPr>
            <w:r w:rsidRPr="009F7794">
              <w:t>0,00</w:t>
            </w:r>
          </w:p>
        </w:tc>
      </w:tr>
      <w:tr w:rsidR="008F7CE1" w:rsidRPr="00151356" w:rsidTr="008F7CE1">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99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rFonts w:eastAsia="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0" w:lineRule="atLeast"/>
              <w:rPr>
                <w:shd w:val="clear" w:color="auto" w:fill="FFFFFF"/>
              </w:rPr>
            </w:pPr>
            <w:r>
              <w:rPr>
                <w:spacing w:val="-2"/>
                <w:shd w:val="clear" w:color="auto" w:fill="FFFFFF"/>
              </w:rPr>
              <w:t>Бюджет</w:t>
            </w:r>
          </w:p>
          <w:p w:rsidR="008F7CE1" w:rsidRDefault="008F7CE1" w:rsidP="008F7CE1">
            <w:pPr>
              <w:spacing w:line="0" w:lineRule="atLeast"/>
              <w:rPr>
                <w:shd w:val="clear" w:color="auto" w:fill="FFFFFF"/>
              </w:rPr>
            </w:pPr>
            <w:r>
              <w:rPr>
                <w:spacing w:val="-6"/>
                <w:shd w:val="clear" w:color="auto" w:fill="FFFFFF"/>
              </w:rPr>
              <w:t>Комсом</w:t>
            </w:r>
            <w:r>
              <w:rPr>
                <w:spacing w:val="-5"/>
                <w:shd w:val="clear" w:color="auto" w:fill="FFFFFF"/>
              </w:rPr>
              <w:t>ольского</w:t>
            </w:r>
          </w:p>
          <w:p w:rsidR="008F7CE1" w:rsidRDefault="008F7CE1" w:rsidP="008F7CE1">
            <w:pPr>
              <w:spacing w:line="0" w:lineRule="atLeast"/>
              <w:rPr>
                <w:shd w:val="clear" w:color="auto" w:fill="FFFFFF"/>
              </w:rPr>
            </w:pPr>
            <w:r>
              <w:rPr>
                <w:spacing w:val="-3"/>
                <w:shd w:val="clear" w:color="auto" w:fill="FFFFFF"/>
              </w:rPr>
              <w:t>городск</w:t>
            </w:r>
            <w:r>
              <w:rPr>
                <w:shd w:val="clear" w:color="auto" w:fill="FFFFFF"/>
              </w:rPr>
              <w:t>ого</w:t>
            </w:r>
          </w:p>
          <w:p w:rsidR="008F7CE1" w:rsidRPr="00151356" w:rsidRDefault="008F7CE1" w:rsidP="008F7CE1">
            <w:pPr>
              <w:spacing w:line="0" w:lineRule="atLeast"/>
            </w:pPr>
            <w:r>
              <w:rPr>
                <w:spacing w:val="-2"/>
                <w:shd w:val="clear" w:color="auto" w:fill="FFFFFF"/>
              </w:rPr>
              <w:t>поселен</w:t>
            </w:r>
            <w:r>
              <w:rPr>
                <w:shd w:val="clear" w:color="auto" w:fill="FFFFFF"/>
              </w:rPr>
              <w:t>ия</w:t>
            </w:r>
          </w:p>
        </w:tc>
        <w:tc>
          <w:tcPr>
            <w:tcW w:w="1421"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8F7CE1" w:rsidRPr="00635C11" w:rsidRDefault="008F7CE1" w:rsidP="008F7CE1">
            <w:pPr>
              <w:spacing w:line="0" w:lineRule="atLeast"/>
            </w:pPr>
            <w:r>
              <w:t xml:space="preserve"> 137 800,00</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8F7CE1" w:rsidRPr="00635C11" w:rsidRDefault="008F7CE1" w:rsidP="008F7CE1">
            <w:pPr>
              <w:spacing w:line="0" w:lineRule="atLeast"/>
            </w:pPr>
            <w:r>
              <w:t xml:space="preserve"> 137 800,00</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8F7CE1" w:rsidRPr="00151356" w:rsidRDefault="008F7CE1" w:rsidP="008F7CE1">
            <w:pPr>
              <w:spacing w:line="0" w:lineRule="atLeast"/>
              <w:jc w:val="center"/>
            </w:pPr>
            <w:r>
              <w:rPr>
                <w:shd w:val="clear" w:color="auto" w:fill="FFFFFF"/>
              </w:rPr>
              <w:t>0</w:t>
            </w:r>
            <w:r w:rsidRPr="00597D9E">
              <w:rPr>
                <w:shd w:val="clear" w:color="auto" w:fill="FFFFFF"/>
              </w:rPr>
              <w:t>,00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8F7CE1" w:rsidRPr="00151356" w:rsidRDefault="008F7CE1" w:rsidP="008F7CE1">
            <w:pPr>
              <w:spacing w:line="0" w:lineRule="atLeast"/>
              <w:jc w:val="center"/>
            </w:pPr>
            <w:r>
              <w:rPr>
                <w:shd w:val="clear" w:color="auto" w:fill="FFFFFF"/>
              </w:rPr>
              <w:t>0</w:t>
            </w:r>
            <w:r w:rsidRPr="00597D9E">
              <w:rPr>
                <w:shd w:val="clear" w:color="auto" w:fill="FFFFFF"/>
              </w:rPr>
              <w:t>,00</w:t>
            </w:r>
          </w:p>
        </w:tc>
      </w:tr>
      <w:tr w:rsidR="008F7CE1" w:rsidRPr="00151356" w:rsidTr="008F7CE1">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ind w:left="38"/>
            </w:pPr>
            <w:r>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269" w:lineRule="auto"/>
              <w:ind w:right="34" w:firstLine="24"/>
              <w:rPr>
                <w:sz w:val="28"/>
                <w:shd w:val="clear" w:color="auto" w:fill="FFFFFF"/>
              </w:rPr>
            </w:pPr>
            <w:r>
              <w:rPr>
                <w:i/>
                <w:sz w:val="24"/>
                <w:shd w:val="clear" w:color="auto" w:fill="FFFFFF"/>
              </w:rPr>
              <w:t>Основное мероприятие</w:t>
            </w:r>
          </w:p>
          <w:p w:rsidR="008F7CE1" w:rsidRDefault="008F7CE1" w:rsidP="008F7CE1">
            <w:pPr>
              <w:spacing w:line="274" w:lineRule="auto"/>
              <w:rPr>
                <w:sz w:val="28"/>
                <w:shd w:val="clear" w:color="auto" w:fill="FFFFFF"/>
              </w:rPr>
            </w:pPr>
            <w:r>
              <w:rPr>
                <w:spacing w:val="-3"/>
                <w:sz w:val="24"/>
                <w:shd w:val="clear" w:color="auto" w:fill="FFFFFF"/>
              </w:rPr>
              <w:t>"Обеспечение</w:t>
            </w:r>
          </w:p>
          <w:p w:rsidR="008F7CE1" w:rsidRDefault="008F7CE1" w:rsidP="008F7CE1">
            <w:pPr>
              <w:spacing w:line="274" w:lineRule="auto"/>
              <w:rPr>
                <w:sz w:val="28"/>
                <w:shd w:val="clear" w:color="auto" w:fill="FFFFFF"/>
              </w:rPr>
            </w:pPr>
            <w:r>
              <w:rPr>
                <w:spacing w:val="-2"/>
                <w:sz w:val="24"/>
                <w:shd w:val="clear" w:color="auto" w:fill="FFFFFF"/>
              </w:rPr>
              <w:t>мероприятий</w:t>
            </w:r>
          </w:p>
          <w:p w:rsidR="008F7CE1" w:rsidRDefault="008F7CE1" w:rsidP="008F7CE1">
            <w:pPr>
              <w:spacing w:line="274" w:lineRule="auto"/>
              <w:rPr>
                <w:sz w:val="28"/>
                <w:shd w:val="clear" w:color="auto" w:fill="FFFFFF"/>
              </w:rPr>
            </w:pPr>
            <w:r>
              <w:rPr>
                <w:sz w:val="24"/>
                <w:shd w:val="clear" w:color="auto" w:fill="FFFFFF"/>
              </w:rPr>
              <w:t>по</w:t>
            </w:r>
          </w:p>
          <w:p w:rsidR="008F7CE1" w:rsidRDefault="008F7CE1" w:rsidP="008F7CE1">
            <w:pPr>
              <w:spacing w:line="274" w:lineRule="auto"/>
              <w:rPr>
                <w:sz w:val="28"/>
                <w:shd w:val="clear" w:color="auto" w:fill="FFFFFF"/>
              </w:rPr>
            </w:pPr>
            <w:r>
              <w:rPr>
                <w:spacing w:val="-3"/>
                <w:sz w:val="24"/>
                <w:shd w:val="clear" w:color="auto" w:fill="FFFFFF"/>
              </w:rPr>
              <w:t>формировани</w:t>
            </w:r>
            <w:r>
              <w:rPr>
                <w:sz w:val="24"/>
                <w:shd w:val="clear" w:color="auto" w:fill="FFFFFF"/>
              </w:rPr>
              <w:t>ю</w:t>
            </w:r>
          </w:p>
          <w:p w:rsidR="008F7CE1" w:rsidRDefault="008F7CE1" w:rsidP="008F7CE1">
            <w:pPr>
              <w:spacing w:line="274" w:lineRule="auto"/>
              <w:rPr>
                <w:sz w:val="28"/>
                <w:shd w:val="clear" w:color="auto" w:fill="FFFFFF"/>
              </w:rPr>
            </w:pPr>
            <w:r>
              <w:rPr>
                <w:spacing w:val="-3"/>
                <w:sz w:val="24"/>
                <w:shd w:val="clear" w:color="auto" w:fill="FFFFFF"/>
              </w:rPr>
              <w:t>современной</w:t>
            </w:r>
          </w:p>
          <w:p w:rsidR="008F7CE1" w:rsidRDefault="008F7CE1" w:rsidP="008F7CE1">
            <w:pPr>
              <w:spacing w:line="274" w:lineRule="auto"/>
              <w:rPr>
                <w:sz w:val="28"/>
                <w:shd w:val="clear" w:color="auto" w:fill="FFFFFF"/>
              </w:rPr>
            </w:pPr>
            <w:r>
              <w:rPr>
                <w:sz w:val="24"/>
                <w:shd w:val="clear" w:color="auto" w:fill="FFFFFF"/>
              </w:rPr>
              <w:t>городской</w:t>
            </w:r>
          </w:p>
          <w:p w:rsidR="008F7CE1" w:rsidRDefault="008F7CE1" w:rsidP="008F7CE1">
            <w:pPr>
              <w:spacing w:line="274" w:lineRule="auto"/>
              <w:rPr>
                <w:sz w:val="28"/>
                <w:shd w:val="clear" w:color="auto" w:fill="FFFFFF"/>
              </w:rPr>
            </w:pPr>
            <w:r>
              <w:rPr>
                <w:sz w:val="24"/>
                <w:shd w:val="clear" w:color="auto" w:fill="FFFFFF"/>
              </w:rPr>
              <w:t>среды,</w:t>
            </w:r>
          </w:p>
          <w:p w:rsidR="008F7CE1" w:rsidRDefault="008F7CE1" w:rsidP="008F7CE1">
            <w:pPr>
              <w:spacing w:line="274" w:lineRule="auto"/>
              <w:rPr>
                <w:sz w:val="28"/>
                <w:shd w:val="clear" w:color="auto" w:fill="FFFFFF"/>
              </w:rPr>
            </w:pPr>
            <w:r>
              <w:rPr>
                <w:sz w:val="24"/>
                <w:shd w:val="clear" w:color="auto" w:fill="FFFFFF"/>
              </w:rPr>
              <w:t>благоустройство</w:t>
            </w:r>
          </w:p>
          <w:p w:rsidR="008F7CE1" w:rsidRPr="00151356" w:rsidRDefault="008F7CE1" w:rsidP="008F7CE1">
            <w:pPr>
              <w:spacing w:line="274" w:lineRule="auto"/>
            </w:pPr>
            <w:r>
              <w:rPr>
                <w:spacing w:val="-4"/>
                <w:sz w:val="24"/>
                <w:shd w:val="clear" w:color="auto" w:fill="FFFFFF"/>
              </w:rPr>
              <w:t>общественны</w:t>
            </w:r>
            <w:r>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line="274" w:lineRule="auto"/>
              <w:rPr>
                <w:sz w:val="28"/>
                <w:shd w:val="clear" w:color="auto" w:fill="FFFFFF"/>
              </w:rPr>
            </w:pPr>
            <w:r>
              <w:rPr>
                <w:spacing w:val="-2"/>
                <w:sz w:val="24"/>
                <w:shd w:val="clear" w:color="auto" w:fill="FFFFFF"/>
              </w:rPr>
              <w:t>Администрац</w:t>
            </w:r>
            <w:r>
              <w:rPr>
                <w:sz w:val="24"/>
                <w:shd w:val="clear" w:color="auto" w:fill="FFFFFF"/>
              </w:rPr>
              <w:t>ия</w:t>
            </w:r>
          </w:p>
          <w:p w:rsidR="008F7CE1" w:rsidRDefault="008F7CE1" w:rsidP="008F7CE1">
            <w:pPr>
              <w:spacing w:line="274" w:lineRule="auto"/>
              <w:rPr>
                <w:sz w:val="28"/>
                <w:shd w:val="clear" w:color="auto" w:fill="FFFFFF"/>
              </w:rPr>
            </w:pPr>
            <w:r>
              <w:rPr>
                <w:sz w:val="24"/>
                <w:shd w:val="clear" w:color="auto" w:fill="FFFFFF"/>
              </w:rPr>
              <w:t>Комсо</w:t>
            </w:r>
            <w:r>
              <w:rPr>
                <w:spacing w:val="-3"/>
                <w:sz w:val="24"/>
                <w:shd w:val="clear" w:color="auto" w:fill="FFFFFF"/>
              </w:rPr>
              <w:t>мольск</w:t>
            </w:r>
            <w:r>
              <w:rPr>
                <w:sz w:val="24"/>
                <w:shd w:val="clear" w:color="auto" w:fill="FFFFFF"/>
              </w:rPr>
              <w:t>ого</w:t>
            </w:r>
          </w:p>
          <w:p w:rsidR="008F7CE1" w:rsidRDefault="008F7CE1" w:rsidP="008F7CE1">
            <w:pPr>
              <w:spacing w:line="274" w:lineRule="auto"/>
              <w:rPr>
                <w:sz w:val="28"/>
                <w:shd w:val="clear" w:color="auto" w:fill="FFFFFF"/>
              </w:rPr>
            </w:pPr>
            <w:r>
              <w:rPr>
                <w:sz w:val="24"/>
                <w:shd w:val="clear" w:color="auto" w:fill="FFFFFF"/>
              </w:rPr>
              <w:t>муниц</w:t>
            </w:r>
            <w:r>
              <w:rPr>
                <w:spacing w:val="-4"/>
                <w:sz w:val="24"/>
                <w:shd w:val="clear" w:color="auto" w:fill="FFFFFF"/>
              </w:rPr>
              <w:t>ипальн</w:t>
            </w:r>
            <w:r>
              <w:rPr>
                <w:sz w:val="24"/>
                <w:shd w:val="clear" w:color="auto" w:fill="FFFFFF"/>
              </w:rPr>
              <w:t>ого</w:t>
            </w:r>
          </w:p>
          <w:p w:rsidR="008F7CE1" w:rsidRPr="00151356" w:rsidRDefault="008F7CE1" w:rsidP="008F7CE1">
            <w:r>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rPr>
                <w:shd w:val="clear" w:color="auto" w:fill="FFFFFF"/>
              </w:rPr>
            </w:pPr>
            <w:r>
              <w:rPr>
                <w:shd w:val="clear" w:color="auto" w:fill="FFFFFF"/>
              </w:rPr>
              <w:t>2018-</w:t>
            </w:r>
          </w:p>
          <w:p w:rsidR="008F7CE1" w:rsidRPr="00151356" w:rsidRDefault="008F7CE1" w:rsidP="008F7CE1">
            <w:r>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rPr>
                <w:b/>
                <w:spacing w:val="-2"/>
                <w:sz w:val="24"/>
                <w:shd w:val="clear" w:color="auto" w:fill="FFFFFF"/>
              </w:rPr>
            </w:pPr>
            <w:r>
              <w:rPr>
                <w:b/>
                <w:spacing w:val="-2"/>
                <w:sz w:val="24"/>
                <w:shd w:val="clear" w:color="auto" w:fill="FFFFFF"/>
              </w:rPr>
              <w:t>Всего:</w:t>
            </w:r>
          </w:p>
          <w:p w:rsidR="008F7CE1" w:rsidRPr="00151356" w:rsidRDefault="008F7CE1" w:rsidP="008F7CE1">
            <w:r>
              <w:rPr>
                <w:sz w:val="24"/>
                <w:shd w:val="clear" w:color="auto" w:fill="FFFFFF"/>
              </w:rPr>
              <w:t>Из них:</w:t>
            </w:r>
          </w:p>
        </w:tc>
        <w:tc>
          <w:tcPr>
            <w:tcW w:w="142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FB6C85" w:rsidRDefault="008F7CE1" w:rsidP="008F7CE1">
            <w:pPr>
              <w:rPr>
                <w:b/>
              </w:rPr>
            </w:pPr>
            <w:r>
              <w:rPr>
                <w:b/>
              </w:rPr>
              <w:t xml:space="preserve"> 137 800,00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rPr>
                <w:b/>
              </w:rPr>
            </w:pPr>
            <w:r>
              <w:rPr>
                <w:b/>
              </w:rPr>
              <w:t xml:space="preserve"> 137 800,00</w:t>
            </w:r>
          </w:p>
          <w:p w:rsidR="008F7CE1" w:rsidRPr="00FB6C85" w:rsidRDefault="008F7CE1" w:rsidP="008F7CE1">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Pr>
                <w:b/>
                <w:shd w:val="clear" w:color="auto" w:fill="FFFFFF"/>
              </w:rPr>
              <w:t>0</w:t>
            </w:r>
            <w:r w:rsidRPr="009F7794">
              <w:rPr>
                <w:b/>
                <w:shd w:val="clear" w:color="auto" w:fill="FFFFFF"/>
              </w:rPr>
              <w:t>,00</w:t>
            </w:r>
          </w:p>
        </w:tc>
      </w:tr>
      <w:tr w:rsidR="008F7CE1" w:rsidRPr="00151356" w:rsidTr="008F7CE1">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4"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8F7CE1" w:rsidRDefault="008F7CE1" w:rsidP="008F7CE1">
            <w:pPr>
              <w:rPr>
                <w:shd w:val="clear" w:color="auto" w:fill="FFFFFF"/>
              </w:rPr>
            </w:pPr>
            <w:r>
              <w:rPr>
                <w:spacing w:val="-2"/>
                <w:shd w:val="clear" w:color="auto" w:fill="FFFFFF"/>
              </w:rPr>
              <w:t>Бюджет</w:t>
            </w:r>
          </w:p>
          <w:p w:rsidR="008F7CE1" w:rsidRDefault="008F7CE1" w:rsidP="008F7CE1">
            <w:pPr>
              <w:rPr>
                <w:shd w:val="clear" w:color="auto" w:fill="FFFFFF"/>
              </w:rPr>
            </w:pPr>
            <w:r>
              <w:rPr>
                <w:spacing w:val="-6"/>
                <w:shd w:val="clear" w:color="auto" w:fill="FFFFFF"/>
              </w:rPr>
              <w:t>Комсом</w:t>
            </w:r>
            <w:r>
              <w:rPr>
                <w:spacing w:val="-5"/>
                <w:shd w:val="clear" w:color="auto" w:fill="FFFFFF"/>
              </w:rPr>
              <w:t>ольского</w:t>
            </w:r>
          </w:p>
          <w:p w:rsidR="008F7CE1" w:rsidRDefault="008F7CE1" w:rsidP="008F7CE1">
            <w:pPr>
              <w:rPr>
                <w:shd w:val="clear" w:color="auto" w:fill="FFFFFF"/>
              </w:rPr>
            </w:pPr>
            <w:r>
              <w:rPr>
                <w:spacing w:val="-3"/>
                <w:shd w:val="clear" w:color="auto" w:fill="FFFFFF"/>
              </w:rPr>
              <w:t>городск</w:t>
            </w:r>
            <w:r>
              <w:rPr>
                <w:shd w:val="clear" w:color="auto" w:fill="FFFFFF"/>
              </w:rPr>
              <w:t>ого</w:t>
            </w:r>
          </w:p>
          <w:p w:rsidR="008F7CE1" w:rsidRPr="00151356" w:rsidRDefault="008F7CE1" w:rsidP="008F7CE1">
            <w:r>
              <w:rPr>
                <w:spacing w:val="-2"/>
                <w:shd w:val="clear" w:color="auto" w:fill="FFFFFF"/>
              </w:rPr>
              <w:t>поселен</w:t>
            </w:r>
            <w:r>
              <w:rPr>
                <w:shd w:val="clear" w:color="auto" w:fill="FFFFFF"/>
              </w:rPr>
              <w:t>ия</w:t>
            </w:r>
          </w:p>
        </w:tc>
        <w:tc>
          <w:tcPr>
            <w:tcW w:w="142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8E28E6" w:rsidRDefault="008F7CE1" w:rsidP="008F7CE1">
            <w:r>
              <w:t xml:space="preserve"> 137 800,00</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8E28E6" w:rsidRDefault="008F7CE1" w:rsidP="008F7CE1">
            <w:r>
              <w:t xml:space="preserve"> 137 800,00</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jc w:val="center"/>
            </w:pPr>
            <w:r>
              <w:rPr>
                <w:shd w:val="clear" w:color="auto" w:fill="FFFFFF"/>
              </w:rPr>
              <w:t>0</w:t>
            </w:r>
            <w:r w:rsidRPr="00597D9E">
              <w:rPr>
                <w:shd w:val="clear" w:color="auto" w:fill="FFFFFF"/>
              </w:rPr>
              <w:t>,00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pPr>
              <w:jc w:val="center"/>
            </w:pPr>
            <w:r>
              <w:rPr>
                <w:shd w:val="clear" w:color="auto" w:fill="FFFFFF"/>
              </w:rPr>
              <w:t>0</w:t>
            </w:r>
            <w:r w:rsidRPr="00597D9E">
              <w:rPr>
                <w:shd w:val="clear" w:color="auto" w:fill="FFFFFF"/>
              </w:rPr>
              <w:t>,00</w:t>
            </w:r>
          </w:p>
        </w:tc>
      </w:tr>
      <w:tr w:rsidR="008F7CE1" w:rsidRPr="00151356" w:rsidTr="008F7CE1">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4"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8F7CE1" w:rsidRPr="00151356" w:rsidRDefault="008F7CE1" w:rsidP="008F7CE1">
            <w:r>
              <w:rPr>
                <w:shd w:val="clear" w:color="auto" w:fill="FFFFFF"/>
              </w:rPr>
              <w:t>Федеральный бюджет</w:t>
            </w:r>
          </w:p>
        </w:tc>
        <w:tc>
          <w:tcPr>
            <w:tcW w:w="1421"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Pr>
                <w:spacing w:val="-1"/>
                <w:shd w:val="clear" w:color="auto" w:fill="FFFFFF"/>
              </w:rPr>
              <w:t>0</w:t>
            </w:r>
            <w:r w:rsidRPr="00F372F1">
              <w:rPr>
                <w:spacing w:val="-1"/>
                <w:shd w:val="clear" w:color="auto" w:fill="FFFFFF"/>
              </w:rPr>
              <w:t>,</w:t>
            </w:r>
            <w:r>
              <w:rPr>
                <w:spacing w:val="-1"/>
                <w:shd w:val="clear" w:color="auto" w:fill="FFFFFF"/>
              </w:rPr>
              <w:t>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Pr>
                <w:spacing w:val="-1"/>
                <w:shd w:val="clear" w:color="auto" w:fill="FFFFFF"/>
              </w:rPr>
              <w:t>0</w:t>
            </w:r>
            <w:r w:rsidRPr="00F372F1">
              <w:rPr>
                <w:spacing w:val="-1"/>
                <w:shd w:val="clear" w:color="auto" w:fill="FFFFFF"/>
              </w:rPr>
              <w:t>,</w:t>
            </w:r>
            <w:r>
              <w:rPr>
                <w:spacing w:val="-1"/>
                <w:shd w:val="clear" w:color="auto" w:fill="FFFFFF"/>
              </w:rPr>
              <w:t>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sidRPr="009F7794">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sidRPr="009F7794">
              <w:t>0,00</w:t>
            </w:r>
          </w:p>
        </w:tc>
      </w:tr>
      <w:tr w:rsidR="008F7CE1" w:rsidRPr="00151356" w:rsidTr="008F7CE1">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r>
              <w:rPr>
                <w:shd w:val="clear" w:color="auto" w:fill="FFFFFF"/>
              </w:rPr>
              <w:t>областной бюджет</w:t>
            </w:r>
          </w:p>
        </w:tc>
        <w:tc>
          <w:tcPr>
            <w:tcW w:w="142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sidRPr="009F7794">
              <w:rPr>
                <w:shd w:val="clear" w:color="auto" w:fill="FFFFFF"/>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sidRPr="009F7794">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sidRPr="009F7794">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8F7CE1" w:rsidRPr="00151356" w:rsidRDefault="008F7CE1" w:rsidP="008F7CE1">
            <w:pPr>
              <w:jc w:val="center"/>
            </w:pPr>
            <w:r w:rsidRPr="009F7794">
              <w:t>0,00</w:t>
            </w:r>
          </w:p>
        </w:tc>
      </w:tr>
      <w:tr w:rsidR="008F7CE1" w:rsidRPr="00151356" w:rsidTr="008F7CE1">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Pr="00151356" w:rsidRDefault="008F7CE1" w:rsidP="008F7CE1">
            <w:pPr>
              <w:ind w:left="43"/>
            </w:pPr>
            <w:r>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69" w:lineRule="auto"/>
              <w:ind w:right="101" w:firstLine="5"/>
              <w:rPr>
                <w:shd w:val="clear" w:color="auto" w:fill="FFFFFF"/>
              </w:rPr>
            </w:pPr>
            <w:r>
              <w:rPr>
                <w:shd w:val="clear" w:color="auto" w:fill="FFFFFF"/>
              </w:rPr>
              <w:t xml:space="preserve">Разработка проектно-сметной (сметной) документации  </w:t>
            </w:r>
          </w:p>
          <w:p w:rsidR="008F7CE1" w:rsidRDefault="008F7CE1" w:rsidP="008F7CE1">
            <w:pPr>
              <w:spacing w:line="269" w:lineRule="auto"/>
              <w:ind w:right="101" w:firstLine="5"/>
              <w:rPr>
                <w:shd w:val="clear" w:color="auto" w:fill="FFFFFF"/>
              </w:rPr>
            </w:pPr>
          </w:p>
          <w:p w:rsidR="008F7CE1" w:rsidRDefault="008F7CE1" w:rsidP="008F7CE1">
            <w:pPr>
              <w:spacing w:line="269" w:lineRule="auto"/>
              <w:ind w:right="101" w:firstLine="5"/>
              <w:rPr>
                <w:shd w:val="clear" w:color="auto" w:fill="FFFFFF"/>
              </w:rPr>
            </w:pPr>
          </w:p>
          <w:p w:rsidR="008F7CE1" w:rsidRDefault="008F7CE1" w:rsidP="008F7CE1">
            <w:pPr>
              <w:spacing w:line="269" w:lineRule="auto"/>
              <w:ind w:right="101" w:firstLine="5"/>
              <w:rPr>
                <w:shd w:val="clear" w:color="auto" w:fill="FFFFFF"/>
              </w:rPr>
            </w:pPr>
          </w:p>
          <w:p w:rsidR="008F7CE1" w:rsidRDefault="008F7CE1" w:rsidP="008F7CE1">
            <w:pPr>
              <w:spacing w:line="269" w:lineRule="auto"/>
              <w:ind w:right="101" w:firstLine="5"/>
              <w:rPr>
                <w:shd w:val="clear" w:color="auto" w:fill="FFFFFF"/>
              </w:rPr>
            </w:pPr>
          </w:p>
          <w:p w:rsidR="008F7CE1" w:rsidRDefault="008F7CE1" w:rsidP="008F7CE1">
            <w:pPr>
              <w:spacing w:line="269" w:lineRule="auto"/>
              <w:ind w:right="101" w:firstLine="5"/>
              <w:rPr>
                <w:shd w:val="clear" w:color="auto" w:fill="FFFFFF"/>
              </w:rPr>
            </w:pPr>
          </w:p>
          <w:p w:rsidR="008F7CE1" w:rsidRDefault="008F7CE1" w:rsidP="008F7CE1">
            <w:pPr>
              <w:spacing w:line="269" w:lineRule="auto"/>
              <w:ind w:right="101" w:firstLine="5"/>
              <w:rPr>
                <w:shd w:val="clear" w:color="auto" w:fill="FFFFFF"/>
              </w:rPr>
            </w:pPr>
          </w:p>
          <w:p w:rsidR="008F7CE1" w:rsidRPr="00151356" w:rsidRDefault="008F7CE1" w:rsidP="008F7CE1">
            <w:pPr>
              <w:spacing w:line="269" w:lineRule="auto"/>
              <w:ind w:right="101" w:firstLine="5"/>
            </w:pPr>
            <w:r>
              <w:rPr>
                <w:shd w:val="clear" w:color="auto" w:fill="FFFFFF"/>
              </w:rPr>
              <w:t xml:space="preserve">по </w:t>
            </w:r>
            <w:r>
              <w:rPr>
                <w:shd w:val="clear" w:color="auto" w:fill="FFFFFF"/>
              </w:rPr>
              <w:lastRenderedPageBreak/>
              <w:t>б</w:t>
            </w:r>
            <w:r>
              <w:rPr>
                <w:spacing w:val="-3"/>
                <w:shd w:val="clear" w:color="auto" w:fill="FFFFFF"/>
              </w:rPr>
              <w:t>лагоустройству общественной территории, проведение государственной экспертизы и авторского 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74" w:lineRule="auto"/>
              <w:rPr>
                <w:sz w:val="28"/>
                <w:shd w:val="clear" w:color="auto" w:fill="FFFFFF"/>
              </w:rPr>
            </w:pPr>
            <w:r>
              <w:rPr>
                <w:spacing w:val="-2"/>
                <w:sz w:val="24"/>
                <w:shd w:val="clear" w:color="auto" w:fill="FFFFFF"/>
              </w:rPr>
              <w:lastRenderedPageBreak/>
              <w:t>Администрац</w:t>
            </w:r>
            <w:r>
              <w:rPr>
                <w:sz w:val="24"/>
                <w:shd w:val="clear" w:color="auto" w:fill="FFFFFF"/>
              </w:rPr>
              <w:t>ия</w:t>
            </w:r>
          </w:p>
          <w:p w:rsidR="008F7CE1" w:rsidRDefault="008F7CE1" w:rsidP="008F7CE1">
            <w:pPr>
              <w:spacing w:line="274" w:lineRule="auto"/>
              <w:rPr>
                <w:sz w:val="28"/>
                <w:shd w:val="clear" w:color="auto" w:fill="FFFFFF"/>
              </w:rPr>
            </w:pPr>
            <w:r>
              <w:rPr>
                <w:sz w:val="24"/>
                <w:shd w:val="clear" w:color="auto" w:fill="FFFFFF"/>
              </w:rPr>
              <w:t>Комсо</w:t>
            </w:r>
            <w:r>
              <w:rPr>
                <w:spacing w:val="-3"/>
                <w:sz w:val="24"/>
                <w:shd w:val="clear" w:color="auto" w:fill="FFFFFF"/>
              </w:rPr>
              <w:t>мольск</w:t>
            </w:r>
            <w:r>
              <w:rPr>
                <w:sz w:val="24"/>
                <w:shd w:val="clear" w:color="auto" w:fill="FFFFFF"/>
              </w:rPr>
              <w:t>ого</w:t>
            </w:r>
          </w:p>
          <w:p w:rsidR="008F7CE1" w:rsidRDefault="008F7CE1" w:rsidP="008F7CE1">
            <w:pPr>
              <w:spacing w:line="274" w:lineRule="auto"/>
              <w:rPr>
                <w:sz w:val="28"/>
                <w:shd w:val="clear" w:color="auto" w:fill="FFFFFF"/>
              </w:rPr>
            </w:pPr>
            <w:r>
              <w:rPr>
                <w:sz w:val="24"/>
                <w:shd w:val="clear" w:color="auto" w:fill="FFFFFF"/>
              </w:rPr>
              <w:t>муниц</w:t>
            </w:r>
            <w:r>
              <w:rPr>
                <w:spacing w:val="-4"/>
                <w:sz w:val="24"/>
                <w:shd w:val="clear" w:color="auto" w:fill="FFFFFF"/>
              </w:rPr>
              <w:t>ипальн</w:t>
            </w:r>
            <w:r>
              <w:rPr>
                <w:sz w:val="24"/>
                <w:shd w:val="clear" w:color="auto" w:fill="FFFFFF"/>
              </w:rPr>
              <w:t>ого</w:t>
            </w:r>
          </w:p>
          <w:p w:rsidR="008F7CE1" w:rsidRPr="00151356" w:rsidRDefault="008F7CE1" w:rsidP="008F7CE1">
            <w:pPr>
              <w:spacing w:line="274" w:lineRule="auto"/>
            </w:pPr>
            <w:r>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69" w:lineRule="auto"/>
              <w:ind w:right="216" w:firstLine="5"/>
              <w:rPr>
                <w:shd w:val="clear" w:color="auto" w:fill="FFFFFF"/>
              </w:rPr>
            </w:pPr>
            <w:r>
              <w:rPr>
                <w:shd w:val="clear" w:color="auto" w:fill="FFFFFF"/>
              </w:rPr>
              <w:t>2018-</w:t>
            </w:r>
          </w:p>
          <w:p w:rsidR="008F7CE1" w:rsidRPr="00151356" w:rsidRDefault="008F7CE1" w:rsidP="008F7CE1">
            <w:pPr>
              <w:spacing w:line="269" w:lineRule="auto"/>
              <w:ind w:right="216" w:firstLine="5"/>
            </w:pPr>
            <w:r>
              <w:rPr>
                <w:shd w:val="clear" w:color="auto" w:fill="FFFFFF"/>
              </w:rPr>
              <w:t>2024</w:t>
            </w:r>
          </w:p>
        </w:tc>
        <w:tc>
          <w:tcPr>
            <w:tcW w:w="1134"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8F7CE1" w:rsidRDefault="008F7CE1" w:rsidP="008F7CE1">
            <w:pPr>
              <w:rPr>
                <w:shd w:val="clear" w:color="auto" w:fill="FFFFFF"/>
              </w:rPr>
            </w:pPr>
          </w:p>
          <w:p w:rsidR="008F7CE1" w:rsidRDefault="008F7CE1" w:rsidP="008F7CE1">
            <w:pPr>
              <w:rPr>
                <w:b/>
                <w:spacing w:val="-2"/>
                <w:sz w:val="24"/>
                <w:shd w:val="clear" w:color="auto" w:fill="FFFFFF"/>
              </w:rPr>
            </w:pPr>
            <w:r>
              <w:rPr>
                <w:b/>
                <w:spacing w:val="-2"/>
                <w:sz w:val="24"/>
                <w:shd w:val="clear" w:color="auto" w:fill="FFFFFF"/>
              </w:rPr>
              <w:t>Всего:</w:t>
            </w:r>
          </w:p>
          <w:p w:rsidR="008F7CE1" w:rsidRPr="00CA588A" w:rsidRDefault="008F7CE1" w:rsidP="008F7CE1">
            <w:pPr>
              <w:rPr>
                <w:shd w:val="clear" w:color="auto" w:fill="FFFFFF"/>
              </w:rPr>
            </w:pPr>
            <w:r>
              <w:rPr>
                <w:sz w:val="24"/>
                <w:shd w:val="clear" w:color="auto" w:fill="FFFFFF"/>
              </w:rPr>
              <w:t>Из них:</w:t>
            </w:r>
          </w:p>
        </w:tc>
        <w:tc>
          <w:tcPr>
            <w:tcW w:w="1421"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635C11" w:rsidRDefault="008F7CE1" w:rsidP="008F7CE1">
            <w:r>
              <w:t xml:space="preserve"> 137 800,00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635C11" w:rsidRDefault="008F7CE1" w:rsidP="008F7CE1">
            <w:pPr>
              <w:jc w:val="center"/>
            </w:pPr>
            <w:r>
              <w:t>137 800,00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r w:rsidRPr="00F56F3C">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r w:rsidRPr="00F56F3C">
              <w:t>0,00</w:t>
            </w:r>
          </w:p>
        </w:tc>
      </w:tr>
      <w:tr w:rsidR="008F7CE1" w:rsidRPr="00151356" w:rsidTr="008F7CE1">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8F7CE1" w:rsidRDefault="008F7CE1" w:rsidP="008F7CE1">
            <w:pPr>
              <w:spacing w:line="269" w:lineRule="auto"/>
              <w:ind w:right="216" w:firstLine="5"/>
              <w:rPr>
                <w:shd w:val="clear" w:color="auto" w:fill="FFFFFF"/>
              </w:rPr>
            </w:pPr>
          </w:p>
        </w:tc>
        <w:tc>
          <w:tcPr>
            <w:tcW w:w="1134"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8F7CE1" w:rsidRDefault="008F7CE1" w:rsidP="008F7CE1">
            <w:pPr>
              <w:rPr>
                <w:shd w:val="clear" w:color="auto" w:fill="FFFFFF"/>
              </w:rPr>
            </w:pPr>
            <w:r>
              <w:rPr>
                <w:shd w:val="clear" w:color="auto" w:fill="FFFFFF"/>
              </w:rPr>
              <w:t>Федеральный бюджет</w:t>
            </w:r>
          </w:p>
        </w:tc>
        <w:tc>
          <w:tcPr>
            <w:tcW w:w="1421"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151356" w:rsidRDefault="008F7CE1" w:rsidP="008F7CE1">
            <w:pPr>
              <w:jc w:val="center"/>
            </w:pPr>
            <w:r w:rsidRPr="00996DE0">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151356" w:rsidRDefault="008F7CE1" w:rsidP="008F7CE1">
            <w:pPr>
              <w:jc w:val="center"/>
            </w:pPr>
            <w:r w:rsidRPr="00996DE0">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151356" w:rsidRDefault="008F7CE1" w:rsidP="008F7CE1">
            <w:pPr>
              <w:jc w:val="center"/>
            </w:pPr>
            <w:r w:rsidRPr="00996DE0">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151356" w:rsidRDefault="008F7CE1" w:rsidP="008F7CE1">
            <w:pPr>
              <w:jc w:val="center"/>
            </w:pPr>
            <w:r w:rsidRPr="00996DE0">
              <w:t>0,00</w:t>
            </w:r>
          </w:p>
        </w:tc>
      </w:tr>
      <w:tr w:rsidR="008F7CE1" w:rsidRPr="00151356" w:rsidTr="008F7CE1">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992" w:type="dxa"/>
            <w:vMerge/>
            <w:tcBorders>
              <w:left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4"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8F7CE1" w:rsidRPr="00151356" w:rsidRDefault="008F7CE1" w:rsidP="008F7CE1">
            <w:r>
              <w:rPr>
                <w:shd w:val="clear" w:color="auto" w:fill="FFFFFF"/>
              </w:rPr>
              <w:t>областной бюджет</w:t>
            </w:r>
          </w:p>
        </w:tc>
        <w:tc>
          <w:tcPr>
            <w:tcW w:w="1421"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sidRPr="009F7794">
              <w:rPr>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sidRPr="009F7794">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sidRPr="009F7794">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51356" w:rsidRDefault="008F7CE1" w:rsidP="008F7CE1">
            <w:pPr>
              <w:jc w:val="center"/>
            </w:pPr>
            <w:r w:rsidRPr="009F7794">
              <w:t>0,00</w:t>
            </w:r>
          </w:p>
        </w:tc>
      </w:tr>
      <w:tr w:rsidR="008F7CE1" w:rsidRPr="00151356" w:rsidTr="008F7CE1">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8F7CE1" w:rsidRDefault="008F7CE1" w:rsidP="008F7CE1">
            <w:pPr>
              <w:spacing w:after="200"/>
              <w:rPr>
                <w:rFonts w:eastAsia="Calibri" w:cs="Calibri"/>
              </w:rPr>
            </w:pPr>
          </w:p>
        </w:tc>
        <w:tc>
          <w:tcPr>
            <w:tcW w:w="1134"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8F7CE1" w:rsidRDefault="008F7CE1" w:rsidP="008F7CE1">
            <w:pPr>
              <w:spacing w:line="274" w:lineRule="auto"/>
              <w:rPr>
                <w:shd w:val="clear" w:color="auto" w:fill="FFFFFF"/>
              </w:rPr>
            </w:pPr>
            <w:r>
              <w:rPr>
                <w:spacing w:val="-2"/>
                <w:shd w:val="clear" w:color="auto" w:fill="FFFFFF"/>
              </w:rPr>
              <w:t>Бюджет</w:t>
            </w:r>
          </w:p>
          <w:p w:rsidR="008F7CE1" w:rsidRDefault="008F7CE1" w:rsidP="008F7CE1">
            <w:pPr>
              <w:spacing w:line="274" w:lineRule="auto"/>
              <w:rPr>
                <w:shd w:val="clear" w:color="auto" w:fill="FFFFFF"/>
              </w:rPr>
            </w:pPr>
            <w:r>
              <w:rPr>
                <w:spacing w:val="-5"/>
                <w:shd w:val="clear" w:color="auto" w:fill="FFFFFF"/>
              </w:rPr>
              <w:t>Комсомо</w:t>
            </w:r>
            <w:r>
              <w:rPr>
                <w:spacing w:val="-4"/>
                <w:shd w:val="clear" w:color="auto" w:fill="FFFFFF"/>
              </w:rPr>
              <w:t>льского</w:t>
            </w:r>
          </w:p>
          <w:p w:rsidR="008F7CE1" w:rsidRDefault="008F7CE1" w:rsidP="008F7CE1">
            <w:pPr>
              <w:spacing w:line="274" w:lineRule="auto"/>
              <w:rPr>
                <w:shd w:val="clear" w:color="auto" w:fill="FFFFFF"/>
              </w:rPr>
            </w:pPr>
            <w:r>
              <w:rPr>
                <w:spacing w:val="-2"/>
                <w:shd w:val="clear" w:color="auto" w:fill="FFFFFF"/>
              </w:rPr>
              <w:t>городск</w:t>
            </w:r>
            <w:r>
              <w:rPr>
                <w:shd w:val="clear" w:color="auto" w:fill="FFFFFF"/>
              </w:rPr>
              <w:t>ого</w:t>
            </w:r>
          </w:p>
          <w:p w:rsidR="008F7CE1" w:rsidRDefault="008F7CE1" w:rsidP="008F7CE1">
            <w:pPr>
              <w:rPr>
                <w:shd w:val="clear" w:color="auto" w:fill="FFFFFF"/>
              </w:rPr>
            </w:pPr>
            <w:r>
              <w:rPr>
                <w:spacing w:val="-3"/>
                <w:shd w:val="clear" w:color="auto" w:fill="FFFFFF"/>
              </w:rPr>
              <w:t>поселен</w:t>
            </w:r>
            <w:r>
              <w:rPr>
                <w:shd w:val="clear" w:color="auto" w:fill="FFFFFF"/>
              </w:rPr>
              <w:t>ия</w:t>
            </w:r>
          </w:p>
        </w:tc>
        <w:tc>
          <w:tcPr>
            <w:tcW w:w="1421"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043C69" w:rsidRDefault="008F7CE1" w:rsidP="008F7CE1">
            <w:pPr>
              <w:rPr>
                <w:shd w:val="clear" w:color="auto" w:fill="FFFFFF"/>
              </w:rPr>
            </w:pPr>
            <w:r>
              <w:rPr>
                <w:shd w:val="clear" w:color="auto" w:fill="FFFFFF"/>
              </w:rPr>
              <w:t xml:space="preserve"> 137 800,00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043C69" w:rsidRDefault="008F7CE1" w:rsidP="008F7CE1">
            <w:r>
              <w:rPr>
                <w:spacing w:val="-1"/>
                <w:shd w:val="clear" w:color="auto" w:fill="FFFFFF"/>
              </w:rPr>
              <w:t xml:space="preserve"> 137 800,00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9F7794" w:rsidRDefault="008F7CE1" w:rsidP="008F7CE1">
            <w:r>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8F7CE1" w:rsidRPr="009F7794" w:rsidRDefault="008F7CE1" w:rsidP="008F7CE1">
            <w:r>
              <w:t>0,00</w:t>
            </w:r>
          </w:p>
        </w:tc>
      </w:tr>
      <w:tr w:rsidR="008F7CE1" w:rsidRPr="00151356" w:rsidTr="008F7CE1">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ind w:left="38"/>
              <w:rPr>
                <w:sz w:val="24"/>
                <w:shd w:val="clear" w:color="auto" w:fill="FFFFFF"/>
              </w:rPr>
            </w:pPr>
            <w:r>
              <w:rPr>
                <w:sz w:val="24"/>
                <w:shd w:val="clear" w:color="auto" w:fill="FFFFFF"/>
              </w:rPr>
              <w:lastRenderedPageBreak/>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pacing w:val="-3"/>
                <w:shd w:val="clear" w:color="auto" w:fill="FFFFFF"/>
              </w:rPr>
            </w:pPr>
            <w:r>
              <w:rPr>
                <w:sz w:val="24"/>
                <w:shd w:val="clear" w:color="auto" w:fill="FFFFFF"/>
              </w:rPr>
              <w:t>Региональный проект «Формирование современной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z w:val="28"/>
                <w:shd w:val="clear" w:color="auto" w:fill="FFFFFF"/>
              </w:rPr>
            </w:pPr>
            <w:r>
              <w:rPr>
                <w:spacing w:val="-3"/>
                <w:sz w:val="24"/>
                <w:shd w:val="clear" w:color="auto" w:fill="FFFFFF"/>
              </w:rPr>
              <w:t>Админ</w:t>
            </w:r>
            <w:r>
              <w:rPr>
                <w:spacing w:val="-2"/>
                <w:sz w:val="24"/>
                <w:shd w:val="clear" w:color="auto" w:fill="FFFFFF"/>
              </w:rPr>
              <w:t>истрац</w:t>
            </w:r>
            <w:r>
              <w:rPr>
                <w:sz w:val="24"/>
                <w:shd w:val="clear" w:color="auto" w:fill="FFFFFF"/>
              </w:rPr>
              <w:t>ия</w:t>
            </w:r>
          </w:p>
          <w:p w:rsidR="008F7CE1" w:rsidRDefault="008F7CE1" w:rsidP="008F7CE1">
            <w:pPr>
              <w:spacing w:line="274" w:lineRule="auto"/>
              <w:rPr>
                <w:sz w:val="28"/>
                <w:shd w:val="clear" w:color="auto" w:fill="FFFFFF"/>
              </w:rPr>
            </w:pPr>
            <w:r>
              <w:rPr>
                <w:sz w:val="24"/>
                <w:shd w:val="clear" w:color="auto" w:fill="FFFFFF"/>
              </w:rPr>
              <w:t>Комсо</w:t>
            </w:r>
            <w:r>
              <w:rPr>
                <w:spacing w:val="-4"/>
                <w:sz w:val="24"/>
                <w:shd w:val="clear" w:color="auto" w:fill="FFFFFF"/>
              </w:rPr>
              <w:t>мольск</w:t>
            </w:r>
            <w:r>
              <w:rPr>
                <w:sz w:val="24"/>
                <w:shd w:val="clear" w:color="auto" w:fill="FFFFFF"/>
              </w:rPr>
              <w:t>ого</w:t>
            </w:r>
          </w:p>
          <w:p w:rsidR="008F7CE1" w:rsidRDefault="008F7CE1" w:rsidP="008F7CE1">
            <w:pPr>
              <w:spacing w:line="274" w:lineRule="auto"/>
              <w:rPr>
                <w:sz w:val="28"/>
                <w:shd w:val="clear" w:color="auto" w:fill="FFFFFF"/>
              </w:rPr>
            </w:pPr>
            <w:r>
              <w:rPr>
                <w:sz w:val="24"/>
                <w:shd w:val="clear" w:color="auto" w:fill="FFFFFF"/>
              </w:rPr>
              <w:t>муниц</w:t>
            </w:r>
            <w:r>
              <w:rPr>
                <w:spacing w:val="-5"/>
                <w:sz w:val="24"/>
                <w:shd w:val="clear" w:color="auto" w:fill="FFFFFF"/>
              </w:rPr>
              <w:t>ипальн</w:t>
            </w:r>
            <w:r>
              <w:rPr>
                <w:sz w:val="24"/>
                <w:shd w:val="clear" w:color="auto" w:fill="FFFFFF"/>
              </w:rPr>
              <w:t>ого</w:t>
            </w:r>
          </w:p>
          <w:p w:rsidR="008F7CE1" w:rsidRPr="0008388C" w:rsidRDefault="008F7CE1" w:rsidP="008F7CE1">
            <w:pPr>
              <w:spacing w:line="274" w:lineRule="auto"/>
              <w:rPr>
                <w:sz w:val="28"/>
                <w:shd w:val="clear" w:color="auto" w:fill="FFFFFF"/>
              </w:rPr>
            </w:pPr>
            <w:r>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ind w:right="221"/>
              <w:rPr>
                <w:sz w:val="24"/>
                <w:shd w:val="clear" w:color="auto" w:fill="FFFFFF"/>
              </w:rPr>
            </w:pPr>
            <w:r>
              <w:rPr>
                <w:sz w:val="24"/>
                <w:shd w:val="clear" w:color="auto" w:fill="FFFFFF"/>
              </w:rPr>
              <w:t>2018-</w:t>
            </w:r>
          </w:p>
          <w:p w:rsidR="008F7CE1" w:rsidRDefault="008F7CE1" w:rsidP="008F7CE1">
            <w:pPr>
              <w:spacing w:line="269" w:lineRule="auto"/>
              <w:ind w:right="221"/>
              <w:rPr>
                <w:sz w:val="24"/>
                <w:shd w:val="clear" w:color="auto" w:fill="FFFFFF"/>
              </w:rPr>
            </w:pPr>
            <w:r>
              <w:rPr>
                <w:sz w:val="24"/>
                <w:shd w:val="clear" w:color="auto" w:fill="FFFFFF"/>
              </w:rPr>
              <w:t>2024</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rPr>
                <w:b/>
                <w:spacing w:val="-2"/>
                <w:sz w:val="24"/>
                <w:shd w:val="clear" w:color="auto" w:fill="FFFFFF"/>
              </w:rPr>
            </w:pPr>
            <w:r>
              <w:rPr>
                <w:b/>
                <w:spacing w:val="-2"/>
                <w:sz w:val="24"/>
                <w:shd w:val="clear" w:color="auto" w:fill="FFFFFF"/>
              </w:rPr>
              <w:t>Всего:</w:t>
            </w:r>
          </w:p>
          <w:p w:rsidR="008F7CE1" w:rsidRDefault="008F7CE1" w:rsidP="008F7CE1">
            <w:pPr>
              <w:spacing w:line="274" w:lineRule="auto"/>
              <w:rPr>
                <w:spacing w:val="-2"/>
                <w:shd w:val="clear" w:color="auto" w:fill="FFFFFF"/>
              </w:rPr>
            </w:pPr>
            <w:r>
              <w:rPr>
                <w:sz w:val="24"/>
                <w:shd w:val="clear" w:color="auto" w:fill="FFFFFF"/>
              </w:rPr>
              <w:t>Из них:</w:t>
            </w:r>
          </w:p>
        </w:tc>
        <w:tc>
          <w:tcPr>
            <w:tcW w:w="142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27061" w:rsidRDefault="008F7CE1" w:rsidP="008F7CE1">
            <w:pPr>
              <w:rPr>
                <w:b/>
                <w:shd w:val="clear" w:color="auto" w:fill="FFFFFF"/>
              </w:rPr>
            </w:pPr>
            <w:r>
              <w:rPr>
                <w:b/>
                <w:spacing w:val="-1"/>
                <w:shd w:val="clear" w:color="auto" w:fill="FFFFFF"/>
              </w:rPr>
              <w:t>2 000 000,00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27061" w:rsidRDefault="008F7CE1" w:rsidP="008F7CE1">
            <w:pPr>
              <w:rPr>
                <w:b/>
                <w:shd w:val="clear" w:color="auto" w:fill="FFFFFF"/>
              </w:rPr>
            </w:pPr>
            <w:r>
              <w:rPr>
                <w:b/>
                <w:spacing w:val="-1"/>
                <w:shd w:val="clear" w:color="auto" w:fill="FFFFFF"/>
              </w:rPr>
              <w:t>2 000 000,00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27061" w:rsidRDefault="008F7CE1" w:rsidP="008F7CE1">
            <w:pPr>
              <w:rPr>
                <w:b/>
                <w:shd w:val="clear" w:color="auto" w:fill="FFFFFF"/>
              </w:rPr>
            </w:pPr>
            <w:r w:rsidRPr="00127061">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127061" w:rsidRDefault="008F7CE1" w:rsidP="008F7CE1">
            <w:pPr>
              <w:rPr>
                <w:b/>
                <w:shd w:val="clear" w:color="auto" w:fill="FFFFFF"/>
              </w:rPr>
            </w:pPr>
            <w:r w:rsidRPr="00127061">
              <w:rPr>
                <w:b/>
                <w:shd w:val="clear" w:color="auto" w:fill="FFFFFF"/>
              </w:rPr>
              <w:t>0,00</w:t>
            </w:r>
          </w:p>
        </w:tc>
      </w:tr>
      <w:tr w:rsidR="008F7CE1" w:rsidRPr="00151356" w:rsidTr="008F7CE1">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ind w:right="221"/>
              <w:rPr>
                <w:sz w:val="24"/>
                <w:shd w:val="clear" w:color="auto" w:fill="FFFFFF"/>
              </w:rPr>
            </w:pP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hd w:val="clear" w:color="auto" w:fill="FFFFFF"/>
              </w:rPr>
            </w:pPr>
            <w:r>
              <w:rPr>
                <w:shd w:val="clear" w:color="auto" w:fill="FFFFFF"/>
              </w:rPr>
              <w:t>Федеральный бюджет</w:t>
            </w:r>
          </w:p>
        </w:tc>
        <w:tc>
          <w:tcPr>
            <w:tcW w:w="1421"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84D6E" w:rsidRDefault="008F7CE1" w:rsidP="008F7CE1">
            <w:pPr>
              <w:rPr>
                <w:spacing w:val="-1"/>
                <w:shd w:val="clear" w:color="auto" w:fill="FFFFFF"/>
              </w:rPr>
            </w:pPr>
            <w:r>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84D6E" w:rsidRDefault="008F7CE1" w:rsidP="008F7CE1">
            <w:pPr>
              <w:rPr>
                <w:spacing w:val="-1"/>
                <w:shd w:val="clear" w:color="auto" w:fill="FFFFFF"/>
              </w:rPr>
            </w:pPr>
            <w:r>
              <w:rPr>
                <w:spacing w:val="-1"/>
                <w:shd w:val="clear" w:color="auto" w:fill="FFFFFF"/>
              </w:rPr>
              <w:t>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C0BBA">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151356" w:rsidRDefault="008F7CE1" w:rsidP="008F7CE1">
            <w:r w:rsidRPr="004C0BBA">
              <w:t>0,00</w:t>
            </w:r>
          </w:p>
        </w:tc>
      </w:tr>
      <w:tr w:rsidR="008F7CE1" w:rsidRPr="00151356" w:rsidTr="008F7CE1">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ind w:right="221"/>
              <w:rPr>
                <w:sz w:val="24"/>
                <w:shd w:val="clear" w:color="auto" w:fill="FFFFFF"/>
              </w:rPr>
            </w:pP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hd w:val="clear" w:color="auto" w:fill="FFFFFF"/>
              </w:rPr>
            </w:pPr>
            <w:r>
              <w:rPr>
                <w:shd w:val="clear" w:color="auto" w:fill="FFFFFF"/>
              </w:rPr>
              <w:t>Областной бюджет</w:t>
            </w:r>
          </w:p>
        </w:tc>
        <w:tc>
          <w:tcPr>
            <w:tcW w:w="1421"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84D6E" w:rsidRDefault="008F7CE1" w:rsidP="008F7CE1">
            <w:pPr>
              <w:rPr>
                <w:spacing w:val="-1"/>
                <w:shd w:val="clear" w:color="auto" w:fill="FFFFFF"/>
              </w:rPr>
            </w:pPr>
            <w:r>
              <w:t>2 000 000,00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B84D6E" w:rsidRDefault="008F7CE1" w:rsidP="008F7CE1">
            <w:pPr>
              <w:rPr>
                <w:spacing w:val="-1"/>
                <w:shd w:val="clear" w:color="auto" w:fill="FFFFFF"/>
              </w:rPr>
            </w:pPr>
            <w:r>
              <w:t>2 000 000,00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4C0BBA" w:rsidRDefault="008F7CE1" w:rsidP="008F7CE1">
            <w:r w:rsidRPr="004C0BBA">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8F7CE1" w:rsidRPr="004C0BBA" w:rsidRDefault="008F7CE1" w:rsidP="008F7CE1">
            <w:r w:rsidRPr="004C0BBA">
              <w:t>0,00</w:t>
            </w:r>
          </w:p>
        </w:tc>
      </w:tr>
      <w:tr w:rsidR="008F7CE1" w:rsidRPr="00151356" w:rsidTr="008F7CE1">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spacing w:line="0" w:lineRule="atLeast"/>
              <w:rPr>
                <w:shd w:val="clear" w:color="auto" w:fill="FFFFFF"/>
              </w:rPr>
            </w:pPr>
            <w:r>
              <w:rPr>
                <w:spacing w:val="-2"/>
                <w:shd w:val="clear" w:color="auto" w:fill="FFFFFF"/>
              </w:rPr>
              <w:t>Бюджет</w:t>
            </w:r>
          </w:p>
          <w:p w:rsidR="008F7CE1" w:rsidRDefault="008F7CE1" w:rsidP="008F7CE1">
            <w:pPr>
              <w:spacing w:line="0" w:lineRule="atLeast"/>
              <w:rPr>
                <w:shd w:val="clear" w:color="auto" w:fill="FFFFFF"/>
              </w:rPr>
            </w:pPr>
            <w:r>
              <w:rPr>
                <w:spacing w:val="-6"/>
                <w:shd w:val="clear" w:color="auto" w:fill="FFFFFF"/>
              </w:rPr>
              <w:t>Комсом</w:t>
            </w:r>
            <w:r>
              <w:rPr>
                <w:spacing w:val="-5"/>
                <w:shd w:val="clear" w:color="auto" w:fill="FFFFFF"/>
              </w:rPr>
              <w:t>ольского</w:t>
            </w:r>
          </w:p>
          <w:p w:rsidR="008F7CE1" w:rsidRDefault="008F7CE1" w:rsidP="008F7CE1">
            <w:pPr>
              <w:spacing w:line="0" w:lineRule="atLeast"/>
              <w:rPr>
                <w:shd w:val="clear" w:color="auto" w:fill="FFFFFF"/>
              </w:rPr>
            </w:pPr>
            <w:r>
              <w:rPr>
                <w:spacing w:val="-3"/>
                <w:shd w:val="clear" w:color="auto" w:fill="FFFFFF"/>
              </w:rPr>
              <w:t>городск</w:t>
            </w:r>
            <w:r>
              <w:rPr>
                <w:shd w:val="clear" w:color="auto" w:fill="FFFFFF"/>
              </w:rPr>
              <w:t>ого</w:t>
            </w:r>
          </w:p>
          <w:p w:rsidR="008F7CE1" w:rsidRDefault="008F7CE1" w:rsidP="008F7CE1">
            <w:pPr>
              <w:spacing w:line="274" w:lineRule="auto"/>
              <w:rPr>
                <w:shd w:val="clear" w:color="auto" w:fill="FFFFFF"/>
              </w:rPr>
            </w:pPr>
            <w:r>
              <w:rPr>
                <w:spacing w:val="-2"/>
                <w:shd w:val="clear" w:color="auto" w:fill="FFFFFF"/>
              </w:rPr>
              <w:t>поселен</w:t>
            </w:r>
            <w:r>
              <w:rPr>
                <w:shd w:val="clear" w:color="auto" w:fill="FFFFFF"/>
              </w:rPr>
              <w:t>ия</w:t>
            </w:r>
          </w:p>
        </w:tc>
        <w:tc>
          <w:tcPr>
            <w:tcW w:w="142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B84D6E" w:rsidRDefault="008F7CE1" w:rsidP="008F7CE1">
            <w:pPr>
              <w:rPr>
                <w:spacing w:val="-1"/>
                <w:shd w:val="clear" w:color="auto" w:fill="FFFFFF"/>
              </w:rPr>
            </w:pPr>
            <w:r>
              <w:rPr>
                <w:spacing w:val="-1"/>
                <w:shd w:val="clear" w:color="auto" w:fill="FFFFFF"/>
              </w:rPr>
              <w:t>0,00</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B84D6E" w:rsidRDefault="008F7CE1" w:rsidP="008F7CE1">
            <w:pPr>
              <w:rPr>
                <w:spacing w:val="-1"/>
                <w:shd w:val="clear" w:color="auto" w:fill="FFFFFF"/>
              </w:rPr>
            </w:pPr>
            <w:r>
              <w:rPr>
                <w:spacing w:val="-1"/>
                <w:shd w:val="clear" w:color="auto" w:fill="FFFFFF"/>
              </w:rPr>
              <w:t>0,00</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DF6E66">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8F7CE1" w:rsidRPr="00151356" w:rsidRDefault="008F7CE1" w:rsidP="008F7CE1">
            <w:r w:rsidRPr="00DF6E66">
              <w:t>0,00</w:t>
            </w:r>
          </w:p>
        </w:tc>
      </w:tr>
      <w:tr w:rsidR="008F7CE1" w:rsidRPr="00151356" w:rsidTr="008F7CE1">
        <w:trPr>
          <w:trHeight w:val="756"/>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ind w:left="38"/>
              <w:rPr>
                <w:sz w:val="24"/>
                <w:shd w:val="clear" w:color="auto" w:fill="FFFFFF"/>
              </w:rPr>
            </w:pPr>
            <w:r>
              <w:rPr>
                <w:sz w:val="24"/>
                <w:shd w:val="clear" w:color="auto" w:fill="FFFFFF"/>
              </w:rPr>
              <w:t>2.1</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pacing w:val="-3"/>
                <w:shd w:val="clear" w:color="auto" w:fill="FFFFFF"/>
              </w:rPr>
            </w:pPr>
            <w:r>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z w:val="28"/>
                <w:shd w:val="clear" w:color="auto" w:fill="FFFFFF"/>
              </w:rPr>
            </w:pPr>
            <w:r>
              <w:rPr>
                <w:spacing w:val="-3"/>
                <w:sz w:val="24"/>
                <w:shd w:val="clear" w:color="auto" w:fill="FFFFFF"/>
              </w:rPr>
              <w:t>Админ</w:t>
            </w:r>
            <w:r>
              <w:rPr>
                <w:spacing w:val="-2"/>
                <w:sz w:val="24"/>
                <w:shd w:val="clear" w:color="auto" w:fill="FFFFFF"/>
              </w:rPr>
              <w:t>истрац</w:t>
            </w:r>
            <w:r>
              <w:rPr>
                <w:sz w:val="24"/>
                <w:shd w:val="clear" w:color="auto" w:fill="FFFFFF"/>
              </w:rPr>
              <w:t>ия</w:t>
            </w:r>
          </w:p>
          <w:p w:rsidR="008F7CE1" w:rsidRDefault="008F7CE1" w:rsidP="008F7CE1">
            <w:pPr>
              <w:spacing w:line="274" w:lineRule="auto"/>
              <w:rPr>
                <w:sz w:val="28"/>
                <w:shd w:val="clear" w:color="auto" w:fill="FFFFFF"/>
              </w:rPr>
            </w:pPr>
            <w:r>
              <w:rPr>
                <w:sz w:val="24"/>
                <w:shd w:val="clear" w:color="auto" w:fill="FFFFFF"/>
              </w:rPr>
              <w:t>Комсо</w:t>
            </w:r>
            <w:r>
              <w:rPr>
                <w:spacing w:val="-4"/>
                <w:sz w:val="24"/>
                <w:shd w:val="clear" w:color="auto" w:fill="FFFFFF"/>
              </w:rPr>
              <w:t>мольск</w:t>
            </w:r>
            <w:r>
              <w:rPr>
                <w:sz w:val="24"/>
                <w:shd w:val="clear" w:color="auto" w:fill="FFFFFF"/>
              </w:rPr>
              <w:t>ого</w:t>
            </w:r>
          </w:p>
          <w:p w:rsidR="008F7CE1" w:rsidRDefault="008F7CE1" w:rsidP="008F7CE1">
            <w:pPr>
              <w:spacing w:line="274" w:lineRule="auto"/>
              <w:rPr>
                <w:sz w:val="28"/>
                <w:shd w:val="clear" w:color="auto" w:fill="FFFFFF"/>
              </w:rPr>
            </w:pPr>
            <w:r>
              <w:rPr>
                <w:sz w:val="24"/>
                <w:shd w:val="clear" w:color="auto" w:fill="FFFFFF"/>
              </w:rPr>
              <w:t>муниц</w:t>
            </w:r>
            <w:r>
              <w:rPr>
                <w:spacing w:val="-5"/>
                <w:sz w:val="24"/>
                <w:shd w:val="clear" w:color="auto" w:fill="FFFFFF"/>
              </w:rPr>
              <w:t>ипальн</w:t>
            </w:r>
            <w:r>
              <w:rPr>
                <w:sz w:val="24"/>
                <w:shd w:val="clear" w:color="auto" w:fill="FFFFFF"/>
              </w:rPr>
              <w:t>ого</w:t>
            </w:r>
          </w:p>
          <w:p w:rsidR="008F7CE1" w:rsidRPr="0008388C" w:rsidRDefault="008F7CE1" w:rsidP="008F7CE1">
            <w:pPr>
              <w:spacing w:line="274" w:lineRule="auto"/>
              <w:rPr>
                <w:sz w:val="28"/>
                <w:shd w:val="clear" w:color="auto" w:fill="FFFFFF"/>
              </w:rPr>
            </w:pPr>
            <w:r>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ind w:right="221"/>
              <w:rPr>
                <w:sz w:val="24"/>
                <w:shd w:val="clear" w:color="auto" w:fill="FFFFFF"/>
              </w:rPr>
            </w:pPr>
            <w:r>
              <w:rPr>
                <w:sz w:val="24"/>
                <w:shd w:val="clear" w:color="auto" w:fill="FFFFFF"/>
              </w:rPr>
              <w:t>2018-</w:t>
            </w:r>
          </w:p>
          <w:p w:rsidR="008F7CE1" w:rsidRDefault="008F7CE1" w:rsidP="008F7CE1">
            <w:pPr>
              <w:spacing w:line="269" w:lineRule="auto"/>
              <w:ind w:right="221"/>
              <w:rPr>
                <w:sz w:val="24"/>
                <w:shd w:val="clear" w:color="auto" w:fill="FFFFFF"/>
              </w:rPr>
            </w:pPr>
            <w:r>
              <w:rPr>
                <w:sz w:val="24"/>
                <w:shd w:val="clear" w:color="auto" w:fill="FFFFFF"/>
              </w:rPr>
              <w:t>2024</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rPr>
                <w:b/>
                <w:spacing w:val="-2"/>
                <w:sz w:val="24"/>
                <w:shd w:val="clear" w:color="auto" w:fill="FFFFFF"/>
              </w:rPr>
            </w:pPr>
            <w:r>
              <w:rPr>
                <w:b/>
                <w:spacing w:val="-2"/>
                <w:sz w:val="24"/>
                <w:shd w:val="clear" w:color="auto" w:fill="FFFFFF"/>
              </w:rPr>
              <w:t>Всего:</w:t>
            </w:r>
          </w:p>
          <w:p w:rsidR="008F7CE1" w:rsidRDefault="008F7CE1" w:rsidP="008F7CE1">
            <w:pPr>
              <w:spacing w:line="274" w:lineRule="auto"/>
              <w:rPr>
                <w:spacing w:val="-2"/>
                <w:shd w:val="clear" w:color="auto" w:fill="FFFFFF"/>
              </w:rPr>
            </w:pPr>
            <w:r>
              <w:rPr>
                <w:sz w:val="24"/>
                <w:shd w:val="clear" w:color="auto" w:fill="FFFFFF"/>
              </w:rPr>
              <w:t>Из них:</w:t>
            </w:r>
          </w:p>
        </w:tc>
        <w:tc>
          <w:tcPr>
            <w:tcW w:w="142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4B6CB6" w:rsidRDefault="008F7CE1" w:rsidP="008F7CE1">
            <w:pPr>
              <w:rPr>
                <w:b/>
                <w:shd w:val="clear" w:color="auto" w:fill="FFFFFF"/>
              </w:rPr>
            </w:pPr>
            <w:r>
              <w:rPr>
                <w:b/>
                <w:shd w:val="clear" w:color="auto" w:fill="FFFFFF"/>
              </w:rPr>
              <w:t>2 000 000,00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4B6CB6" w:rsidRDefault="008F7CE1" w:rsidP="008F7CE1">
            <w:pPr>
              <w:rPr>
                <w:b/>
                <w:shd w:val="clear" w:color="auto" w:fill="FFFFFF"/>
              </w:rPr>
            </w:pPr>
            <w:r>
              <w:rPr>
                <w:b/>
                <w:shd w:val="clear" w:color="auto" w:fill="FFFFFF"/>
              </w:rPr>
              <w:t>2 000 000,00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9F7794" w:rsidRDefault="008F7CE1" w:rsidP="008F7CE1">
            <w:pPr>
              <w:rPr>
                <w:shd w:val="clear" w:color="auto" w:fill="FFFFFF"/>
              </w:rPr>
            </w:pPr>
            <w:r w:rsidRPr="009F7794">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8F7CE1" w:rsidRPr="009F7794" w:rsidRDefault="008F7CE1" w:rsidP="008F7CE1">
            <w:pPr>
              <w:rPr>
                <w:shd w:val="clear" w:color="auto" w:fill="FFFFFF"/>
              </w:rPr>
            </w:pPr>
            <w:r w:rsidRPr="009F7794">
              <w:rPr>
                <w:shd w:val="clear" w:color="auto" w:fill="FFFFFF"/>
              </w:rPr>
              <w:t>0,00</w:t>
            </w:r>
          </w:p>
        </w:tc>
      </w:tr>
      <w:tr w:rsidR="008F7CE1" w:rsidRPr="00151356" w:rsidTr="008F7CE1">
        <w:trPr>
          <w:trHeight w:val="1008"/>
        </w:trPr>
        <w:tc>
          <w:tcPr>
            <w:tcW w:w="611"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8F7CE1" w:rsidRDefault="008F7CE1" w:rsidP="008F7CE1">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C61D4C" w:rsidRDefault="008F7CE1" w:rsidP="008F7CE1">
            <w:pPr>
              <w:rPr>
                <w:spacing w:val="-2"/>
                <w:shd w:val="clear" w:color="auto" w:fill="FFFFFF"/>
              </w:rPr>
            </w:pPr>
            <w:r w:rsidRPr="00C61D4C">
              <w:rPr>
                <w:spacing w:val="-2"/>
                <w:shd w:val="clear" w:color="auto" w:fill="FFFFFF"/>
              </w:rPr>
              <w:t>Федеральный  бюджет</w:t>
            </w:r>
          </w:p>
        </w:tc>
        <w:tc>
          <w:tcPr>
            <w:tcW w:w="1421"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rPr>
                <w:shd w:val="clear" w:color="auto" w:fill="FFFFFF"/>
              </w:rPr>
            </w:pPr>
            <w:r>
              <w:rPr>
                <w:shd w:val="clear" w:color="auto" w:fill="FFFFFF"/>
              </w:rPr>
              <w:t>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rPr>
                <w:shd w:val="clear" w:color="auto" w:fill="FFFFFF"/>
              </w:rPr>
            </w:pPr>
            <w:r>
              <w:rPr>
                <w:shd w:val="clear" w:color="auto" w:fill="FFFFFF"/>
              </w:rPr>
              <w:t>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9F7794" w:rsidRDefault="008F7CE1" w:rsidP="008F7CE1">
            <w:pPr>
              <w:rPr>
                <w:shd w:val="clear" w:color="auto" w:fill="FFFFFF"/>
              </w:rPr>
            </w:pPr>
            <w:r>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9F7794" w:rsidRDefault="008F7CE1" w:rsidP="008F7CE1">
            <w:pPr>
              <w:rPr>
                <w:shd w:val="clear" w:color="auto" w:fill="FFFFFF"/>
              </w:rPr>
            </w:pPr>
            <w:r>
              <w:rPr>
                <w:shd w:val="clear" w:color="auto" w:fill="FFFFFF"/>
              </w:rPr>
              <w:t>0,00</w:t>
            </w:r>
          </w:p>
        </w:tc>
      </w:tr>
      <w:tr w:rsidR="008F7CE1" w:rsidRPr="00151356" w:rsidTr="008F7CE1">
        <w:trPr>
          <w:trHeight w:val="1992"/>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spacing w:line="274" w:lineRule="auto"/>
              <w:rPr>
                <w:spacing w:val="-3"/>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spacing w:line="269" w:lineRule="auto"/>
              <w:ind w:right="221"/>
              <w:rPr>
                <w:sz w:val="24"/>
                <w:shd w:val="clear" w:color="auto" w:fill="FFFFFF"/>
              </w:rPr>
            </w:pP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C61D4C" w:rsidRDefault="008F7CE1" w:rsidP="008F7CE1">
            <w:pPr>
              <w:rPr>
                <w:spacing w:val="-2"/>
                <w:shd w:val="clear" w:color="auto" w:fill="FFFFFF"/>
              </w:rPr>
            </w:pPr>
            <w:r>
              <w:rPr>
                <w:spacing w:val="-2"/>
                <w:shd w:val="clear" w:color="auto" w:fill="FFFFFF"/>
              </w:rPr>
              <w:t>Областной бюджет</w:t>
            </w:r>
          </w:p>
        </w:tc>
        <w:tc>
          <w:tcPr>
            <w:tcW w:w="1421"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rPr>
                <w:shd w:val="clear" w:color="auto" w:fill="FFFFFF"/>
              </w:rPr>
            </w:pPr>
            <w:r>
              <w:t>2 000 000,00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Default="008F7CE1" w:rsidP="008F7CE1">
            <w:pPr>
              <w:rPr>
                <w:shd w:val="clear" w:color="auto" w:fill="FFFFFF"/>
              </w:rPr>
            </w:pPr>
            <w:r>
              <w:t>2 000 000,00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9F7794" w:rsidRDefault="008F7CE1" w:rsidP="008F7CE1">
            <w:pPr>
              <w:rPr>
                <w:shd w:val="clear" w:color="auto" w:fill="FFFFFF"/>
              </w:rPr>
            </w:pPr>
            <w:r>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8F7CE1" w:rsidRPr="009F7794" w:rsidRDefault="008F7CE1" w:rsidP="008F7CE1">
            <w:pPr>
              <w:rPr>
                <w:shd w:val="clear" w:color="auto" w:fill="FFFFFF"/>
              </w:rPr>
            </w:pPr>
            <w:r>
              <w:rPr>
                <w:shd w:val="clear" w:color="auto" w:fill="FFFFFF"/>
              </w:rPr>
              <w:t>0,00</w:t>
            </w:r>
          </w:p>
        </w:tc>
      </w:tr>
    </w:tbl>
    <w:p w:rsidR="008F7CE1" w:rsidRDefault="008F7CE1" w:rsidP="008F7CE1">
      <w:pPr>
        <w:spacing w:line="0" w:lineRule="atLeast"/>
        <w:jc w:val="right"/>
        <w:rPr>
          <w:shd w:val="clear" w:color="auto" w:fill="FFFFFF"/>
        </w:rPr>
      </w:pPr>
    </w:p>
    <w:p w:rsidR="008F7CE1" w:rsidRDefault="008F7CE1" w:rsidP="008F7CE1">
      <w:pPr>
        <w:spacing w:line="0" w:lineRule="atLeast"/>
        <w:jc w:val="right"/>
        <w:rPr>
          <w:shd w:val="clear" w:color="auto" w:fill="FFFFFF"/>
        </w:rPr>
      </w:pPr>
    </w:p>
    <w:p w:rsidR="008F7CE1" w:rsidRDefault="008F7CE1" w:rsidP="008F7CE1">
      <w:pPr>
        <w:spacing w:line="0" w:lineRule="atLeast"/>
        <w:jc w:val="right"/>
        <w:rPr>
          <w:shd w:val="clear" w:color="auto" w:fill="FFFFFF"/>
        </w:rPr>
      </w:pPr>
    </w:p>
    <w:p w:rsidR="008F7CE1" w:rsidRDefault="008F7CE1" w:rsidP="008F7CE1">
      <w:pPr>
        <w:spacing w:line="0" w:lineRule="atLeast"/>
        <w:jc w:val="right"/>
        <w:rPr>
          <w:shd w:val="clear" w:color="auto" w:fill="FFFFFF"/>
        </w:rPr>
      </w:pPr>
    </w:p>
    <w:p w:rsidR="008F7CE1" w:rsidRDefault="008F7CE1" w:rsidP="008F7CE1">
      <w:pPr>
        <w:spacing w:line="0" w:lineRule="atLeast"/>
        <w:jc w:val="right"/>
        <w:rPr>
          <w:shd w:val="clear" w:color="auto" w:fill="FFFFFF"/>
        </w:rPr>
      </w:pPr>
    </w:p>
    <w:p w:rsidR="008F7CE1" w:rsidRDefault="008F7CE1" w:rsidP="008F7CE1">
      <w:pPr>
        <w:spacing w:line="0" w:lineRule="atLeast"/>
        <w:jc w:val="right"/>
        <w:rPr>
          <w:shd w:val="clear" w:color="auto" w:fill="FFFFFF"/>
        </w:rPr>
      </w:pPr>
    </w:p>
    <w:p w:rsidR="008F7CE1" w:rsidRPr="00880F6D" w:rsidRDefault="008F7CE1" w:rsidP="008F7CE1">
      <w:pPr>
        <w:spacing w:line="0" w:lineRule="atLeast"/>
        <w:jc w:val="right"/>
        <w:rPr>
          <w:shd w:val="clear" w:color="auto" w:fill="FFFFFF"/>
        </w:rPr>
      </w:pPr>
      <w:r>
        <w:rPr>
          <w:shd w:val="clear" w:color="auto" w:fill="FFFFFF"/>
        </w:rPr>
        <w:t xml:space="preserve"> </w:t>
      </w:r>
      <w:r w:rsidRPr="00880F6D">
        <w:rPr>
          <w:shd w:val="clear" w:color="auto" w:fill="FFFFFF"/>
        </w:rPr>
        <w:t>Приложение 1</w:t>
      </w:r>
    </w:p>
    <w:p w:rsidR="008F7CE1" w:rsidRPr="00880F6D" w:rsidRDefault="008F7CE1" w:rsidP="008F7CE1">
      <w:pPr>
        <w:spacing w:line="0" w:lineRule="atLeast"/>
        <w:jc w:val="right"/>
        <w:rPr>
          <w:shd w:val="clear" w:color="auto" w:fill="FFFFFF"/>
        </w:rPr>
      </w:pPr>
      <w:r w:rsidRPr="00880F6D">
        <w:rPr>
          <w:spacing w:val="-2"/>
          <w:shd w:val="clear" w:color="auto" w:fill="FFFFFF"/>
        </w:rPr>
        <w:t xml:space="preserve"> к подпрограмме</w:t>
      </w:r>
    </w:p>
    <w:p w:rsidR="008F7CE1" w:rsidRPr="00880F6D" w:rsidRDefault="008F7CE1" w:rsidP="008F7CE1">
      <w:pPr>
        <w:spacing w:line="0" w:lineRule="atLeast"/>
        <w:jc w:val="right"/>
        <w:rPr>
          <w:shd w:val="clear" w:color="auto" w:fill="FFFFFF"/>
        </w:rPr>
      </w:pPr>
      <w:r w:rsidRPr="00880F6D">
        <w:rPr>
          <w:spacing w:val="-1"/>
          <w:shd w:val="clear" w:color="auto" w:fill="FFFFFF"/>
        </w:rPr>
        <w:t>«Благоустройство общественных</w:t>
      </w:r>
    </w:p>
    <w:p w:rsidR="008F7CE1" w:rsidRDefault="008F7CE1" w:rsidP="008F7CE1">
      <w:pPr>
        <w:spacing w:line="0" w:lineRule="atLeast"/>
        <w:jc w:val="right"/>
        <w:rPr>
          <w:sz w:val="24"/>
        </w:rPr>
      </w:pPr>
      <w:r w:rsidRPr="00880F6D">
        <w:rPr>
          <w:spacing w:val="-1"/>
        </w:rPr>
        <w:t>территорий Комсомольского городского поселения»</w:t>
      </w:r>
      <w:r w:rsidRPr="00880F6D">
        <w:t xml:space="preserve"> </w:t>
      </w:r>
    </w:p>
    <w:p w:rsidR="008F7CE1" w:rsidRDefault="008F7CE1" w:rsidP="008F7CE1">
      <w:pPr>
        <w:spacing w:line="0" w:lineRule="atLeast"/>
        <w:jc w:val="center"/>
        <w:rPr>
          <w:b/>
          <w:sz w:val="24"/>
        </w:rPr>
      </w:pPr>
    </w:p>
    <w:p w:rsidR="008F7CE1" w:rsidRPr="00866C7D" w:rsidRDefault="008F7CE1" w:rsidP="008F7CE1">
      <w:pPr>
        <w:spacing w:line="0" w:lineRule="atLeast"/>
        <w:jc w:val="center"/>
        <w:rPr>
          <w:b/>
          <w:sz w:val="24"/>
        </w:rPr>
      </w:pPr>
      <w:r w:rsidRPr="00866C7D">
        <w:rPr>
          <w:b/>
          <w:sz w:val="24"/>
        </w:rPr>
        <w:t xml:space="preserve">Адресный перечень общественных территорий, нуждающихся </w:t>
      </w:r>
    </w:p>
    <w:p w:rsidR="008F7CE1" w:rsidRPr="00866C7D" w:rsidRDefault="008F7CE1" w:rsidP="008F7CE1">
      <w:pPr>
        <w:spacing w:line="0" w:lineRule="atLeast"/>
        <w:jc w:val="center"/>
        <w:rPr>
          <w:b/>
          <w:sz w:val="24"/>
        </w:rPr>
      </w:pPr>
      <w:r w:rsidRPr="00866C7D">
        <w:rPr>
          <w:b/>
          <w:sz w:val="24"/>
        </w:rPr>
        <w:t xml:space="preserve"> в благоустройстве (с учетом их физического состояния) и подлежащих </w:t>
      </w:r>
    </w:p>
    <w:p w:rsidR="008F7CE1" w:rsidRDefault="008F7CE1" w:rsidP="008F7CE1">
      <w:pPr>
        <w:spacing w:line="0" w:lineRule="atLeast"/>
        <w:jc w:val="center"/>
        <w:rPr>
          <w:sz w:val="24"/>
        </w:rPr>
      </w:pPr>
      <w:r w:rsidRPr="00866C7D">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Территория на перекрестке ул. Люлина и ул. Колганова (у </w:t>
            </w:r>
            <w:r>
              <w:rPr>
                <w:sz w:val="24"/>
              </w:rPr>
              <w:lastRenderedPageBreak/>
              <w:t>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lastRenderedPageBreak/>
              <w:t xml:space="preserve"> 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lastRenderedPageBreak/>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 xml:space="preserve"> 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spacing w:line="0" w:lineRule="atLeast"/>
            </w:pPr>
            <w:r>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F7CE1" w:rsidRPr="009D4051" w:rsidRDefault="008F7CE1" w:rsidP="008F7CE1">
            <w:pPr>
              <w:spacing w:line="0" w:lineRule="atLeast"/>
              <w:rPr>
                <w:sz w:val="24"/>
              </w:rPr>
            </w:pPr>
            <w:r>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spacing w:line="0" w:lineRule="atLeast"/>
            </w:pPr>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pPr>
            <w:r>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pPr>
            <w:r>
              <w:rPr>
                <w:sz w:val="24"/>
                <w:szCs w:val="24"/>
                <w:shd w:val="clear" w:color="auto" w:fill="FFFFFF"/>
              </w:rPr>
              <w:t>Д</w:t>
            </w:r>
            <w:r w:rsidRPr="007C572F">
              <w:rPr>
                <w:sz w:val="24"/>
                <w:szCs w:val="24"/>
                <w:shd w:val="clear" w:color="auto" w:fill="FFFFFF"/>
              </w:rPr>
              <w:t>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FC4849" w:rsidRDefault="008F7CE1" w:rsidP="008F7CE1">
            <w:pPr>
              <w:widowControl w:val="0"/>
              <w:spacing w:line="0" w:lineRule="atLeast"/>
              <w:rPr>
                <w:sz w:val="24"/>
                <w:szCs w:val="24"/>
                <w:shd w:val="clear" w:color="auto" w:fill="FFFFFF"/>
              </w:rPr>
            </w:pPr>
            <w:r w:rsidRPr="00FC4849">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left="360"/>
            </w:pPr>
            <w:r>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7C572F" w:rsidRDefault="008F7CE1" w:rsidP="008F7CE1">
            <w:pPr>
              <w:widowControl w:val="0"/>
              <w:spacing w:line="0" w:lineRule="atLeast"/>
              <w:rPr>
                <w:sz w:val="24"/>
                <w:szCs w:val="24"/>
                <w:shd w:val="clear" w:color="auto" w:fill="FFFFFF"/>
              </w:rPr>
            </w:pPr>
            <w:r>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r>
              <w:rPr>
                <w:sz w:val="24"/>
              </w:rPr>
              <w:t>Требуется благоустройство</w:t>
            </w:r>
          </w:p>
        </w:tc>
      </w:tr>
    </w:tbl>
    <w:p w:rsidR="008F7CE1" w:rsidRDefault="008F7CE1" w:rsidP="008F7CE1">
      <w:pPr>
        <w:jc w:val="both"/>
      </w:pPr>
    </w:p>
    <w:p w:rsidR="008F7CE1" w:rsidRDefault="008F7CE1" w:rsidP="008F7CE1">
      <w:pPr>
        <w:jc w:val="both"/>
      </w:pPr>
      <w:r>
        <w:t>* А</w:t>
      </w:r>
      <w:r w:rsidRPr="00F52296">
        <w:t>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r>
        <w:t xml:space="preserve"> </w:t>
      </w:r>
    </w:p>
    <w:p w:rsidR="008F7CE1" w:rsidRDefault="008F7CE1" w:rsidP="008F7CE1">
      <w:pPr>
        <w:jc w:val="both"/>
      </w:pPr>
      <w:r w:rsidRPr="00F52296">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8F7CE1" w:rsidRDefault="008F7CE1" w:rsidP="008F7CE1">
      <w:pPr>
        <w:spacing w:line="0" w:lineRule="atLeast"/>
        <w:jc w:val="right"/>
        <w:rPr>
          <w:shd w:val="clear" w:color="auto" w:fill="FFFFFF"/>
        </w:rPr>
      </w:pPr>
    </w:p>
    <w:p w:rsidR="008F7CE1" w:rsidRDefault="008F7CE1" w:rsidP="008F7CE1">
      <w:pPr>
        <w:spacing w:line="0" w:lineRule="atLeast"/>
        <w:jc w:val="right"/>
        <w:rPr>
          <w:shd w:val="clear" w:color="auto" w:fill="FFFFFF"/>
        </w:rPr>
      </w:pPr>
    </w:p>
    <w:p w:rsidR="008F7CE1" w:rsidRDefault="008F7CE1" w:rsidP="008F7CE1">
      <w:pPr>
        <w:spacing w:line="0" w:lineRule="atLeast"/>
        <w:jc w:val="right"/>
        <w:rPr>
          <w:shd w:val="clear" w:color="auto" w:fill="FFFFFF"/>
        </w:rPr>
      </w:pPr>
    </w:p>
    <w:p w:rsidR="008F7CE1" w:rsidRPr="009F7794" w:rsidRDefault="008F7CE1" w:rsidP="008F7CE1">
      <w:pPr>
        <w:spacing w:line="0" w:lineRule="atLeast"/>
        <w:jc w:val="right"/>
        <w:rPr>
          <w:shd w:val="clear" w:color="auto" w:fill="FFFFFF"/>
        </w:rPr>
      </w:pPr>
      <w:r w:rsidRPr="009F7794">
        <w:rPr>
          <w:shd w:val="clear" w:color="auto" w:fill="FFFFFF"/>
        </w:rPr>
        <w:t>Приложение 2</w:t>
      </w:r>
    </w:p>
    <w:p w:rsidR="008F7CE1" w:rsidRPr="009F7794" w:rsidRDefault="008F7CE1" w:rsidP="008F7CE1">
      <w:pPr>
        <w:spacing w:line="0" w:lineRule="atLeast"/>
        <w:jc w:val="right"/>
        <w:rPr>
          <w:shd w:val="clear" w:color="auto" w:fill="FFFFFF"/>
        </w:rPr>
      </w:pPr>
      <w:r w:rsidRPr="009F7794">
        <w:rPr>
          <w:spacing w:val="-2"/>
          <w:shd w:val="clear" w:color="auto" w:fill="FFFFFF"/>
        </w:rPr>
        <w:t>к подпрограмме</w:t>
      </w:r>
    </w:p>
    <w:p w:rsidR="008F7CE1" w:rsidRPr="009F7794" w:rsidRDefault="008F7CE1" w:rsidP="008F7CE1">
      <w:pPr>
        <w:spacing w:line="0" w:lineRule="atLeast"/>
        <w:jc w:val="right"/>
        <w:rPr>
          <w:shd w:val="clear" w:color="auto" w:fill="FFFFFF"/>
        </w:rPr>
      </w:pPr>
      <w:r w:rsidRPr="009F7794">
        <w:rPr>
          <w:spacing w:val="-1"/>
          <w:shd w:val="clear" w:color="auto" w:fill="FFFFFF"/>
        </w:rPr>
        <w:t>«Благоустройство общественных</w:t>
      </w:r>
    </w:p>
    <w:p w:rsidR="008F7CE1" w:rsidRDefault="008F7CE1" w:rsidP="008F7CE1">
      <w:pPr>
        <w:spacing w:line="0" w:lineRule="atLeast"/>
        <w:jc w:val="right"/>
        <w:rPr>
          <w:sz w:val="28"/>
        </w:rPr>
      </w:pPr>
      <w:r w:rsidRPr="009F7794">
        <w:rPr>
          <w:spacing w:val="-1"/>
        </w:rPr>
        <w:t>территорий Комсомольского городского поселения»</w:t>
      </w:r>
      <w:r w:rsidRPr="009F7794">
        <w:t xml:space="preserve"> </w:t>
      </w:r>
    </w:p>
    <w:p w:rsidR="008F7CE1" w:rsidRDefault="008F7CE1" w:rsidP="008F7CE1">
      <w:pPr>
        <w:jc w:val="center"/>
        <w:rPr>
          <w:sz w:val="28"/>
        </w:rPr>
      </w:pPr>
    </w:p>
    <w:p w:rsidR="008F7CE1" w:rsidRPr="00A1217C" w:rsidRDefault="008F7CE1" w:rsidP="008F7CE1">
      <w:pPr>
        <w:jc w:val="center"/>
        <w:rPr>
          <w:b/>
          <w:sz w:val="24"/>
        </w:rPr>
      </w:pPr>
      <w:r w:rsidRPr="00A1217C">
        <w:rPr>
          <w:b/>
          <w:sz w:val="24"/>
        </w:rPr>
        <w:t>Общественная территория, нуждающаяся</w:t>
      </w:r>
    </w:p>
    <w:p w:rsidR="008F7CE1" w:rsidRPr="00A1217C" w:rsidRDefault="008F7CE1" w:rsidP="008F7CE1">
      <w:pPr>
        <w:jc w:val="center"/>
        <w:rPr>
          <w:b/>
          <w:sz w:val="24"/>
        </w:rPr>
      </w:pPr>
      <w:r w:rsidRPr="00A1217C">
        <w:rPr>
          <w:b/>
          <w:sz w:val="24"/>
        </w:rPr>
        <w:t xml:space="preserve"> в благоустройстве (с учетом физического состояния) и подлежащая </w:t>
      </w:r>
    </w:p>
    <w:p w:rsidR="008F7CE1" w:rsidRPr="00A1217C" w:rsidRDefault="008F7CE1" w:rsidP="008F7CE1">
      <w:pPr>
        <w:jc w:val="center"/>
        <w:rPr>
          <w:b/>
          <w:sz w:val="24"/>
        </w:rPr>
      </w:pPr>
      <w:r w:rsidRPr="00A1217C">
        <w:rPr>
          <w:b/>
          <w:sz w:val="24"/>
        </w:rPr>
        <w:t>благоустройству в период действия муниципальной программы на 2019г</w:t>
      </w:r>
    </w:p>
    <w:p w:rsidR="008F7CE1" w:rsidRDefault="008F7CE1" w:rsidP="008F7CE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jc w:val="center"/>
              <w:rPr>
                <w:b/>
                <w:sz w:val="24"/>
              </w:rPr>
            </w:pPr>
            <w:r>
              <w:rPr>
                <w:b/>
                <w:sz w:val="24"/>
              </w:rPr>
              <w:t>Степень благоустройства</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Благоустроена</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Благоустроена</w:t>
            </w:r>
          </w:p>
        </w:tc>
      </w:tr>
    </w:tbl>
    <w:p w:rsidR="008F7CE1" w:rsidRDefault="008F7CE1" w:rsidP="008F7CE1">
      <w:pPr>
        <w:jc w:val="center"/>
        <w:rPr>
          <w:b/>
          <w:sz w:val="24"/>
        </w:rPr>
      </w:pPr>
    </w:p>
    <w:p w:rsidR="008F7CE1" w:rsidRPr="00A1217C" w:rsidRDefault="008F7CE1" w:rsidP="008F7CE1">
      <w:pPr>
        <w:jc w:val="center"/>
        <w:rPr>
          <w:b/>
          <w:sz w:val="24"/>
        </w:rPr>
      </w:pPr>
      <w:r w:rsidRPr="00A1217C">
        <w:rPr>
          <w:b/>
          <w:sz w:val="24"/>
        </w:rPr>
        <w:t>Общественная территория, нуждающаяся</w:t>
      </w:r>
    </w:p>
    <w:p w:rsidR="008F7CE1" w:rsidRPr="00A1217C" w:rsidRDefault="008F7CE1" w:rsidP="008F7CE1">
      <w:pPr>
        <w:jc w:val="center"/>
        <w:rPr>
          <w:b/>
          <w:sz w:val="24"/>
        </w:rPr>
      </w:pPr>
      <w:r w:rsidRPr="00A1217C">
        <w:rPr>
          <w:b/>
          <w:sz w:val="24"/>
        </w:rPr>
        <w:lastRenderedPageBreak/>
        <w:t xml:space="preserve"> в благоустройстве (с учетом физического состояния) и подлежащая </w:t>
      </w:r>
    </w:p>
    <w:p w:rsidR="008F7CE1" w:rsidRPr="00A1217C" w:rsidRDefault="008F7CE1" w:rsidP="008F7CE1">
      <w:pPr>
        <w:jc w:val="center"/>
        <w:rPr>
          <w:b/>
          <w:sz w:val="24"/>
        </w:rPr>
      </w:pPr>
      <w:r w:rsidRPr="00A1217C">
        <w:rPr>
          <w:b/>
          <w:sz w:val="24"/>
        </w:rPr>
        <w:t>благоустройству в период действия муниципальной программы на 20</w:t>
      </w:r>
      <w:r>
        <w:rPr>
          <w:b/>
          <w:sz w:val="24"/>
        </w:rPr>
        <w:t>21</w:t>
      </w:r>
      <w:r w:rsidRPr="00A1217C">
        <w:rPr>
          <w:b/>
          <w:sz w:val="24"/>
        </w:rPr>
        <w:t>г</w:t>
      </w:r>
    </w:p>
    <w:p w:rsidR="008F7CE1" w:rsidRDefault="008F7CE1" w:rsidP="008F7CE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jc w:val="center"/>
              <w:rPr>
                <w:b/>
                <w:sz w:val="24"/>
              </w:rPr>
            </w:pPr>
            <w:r>
              <w:rPr>
                <w:b/>
                <w:sz w:val="24"/>
              </w:rPr>
              <w:t>Степень благоустройства</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Pr="000C01F9" w:rsidRDefault="008F7CE1" w:rsidP="008F7CE1">
            <w:pPr>
              <w:ind w:firstLine="34"/>
              <w:rPr>
                <w:sz w:val="24"/>
              </w:rPr>
            </w:pPr>
            <w:r w:rsidRPr="000C01F9">
              <w:rPr>
                <w:sz w:val="24"/>
              </w:rPr>
              <w:t>Благоустроена</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Pr="000C01F9" w:rsidRDefault="008F7CE1" w:rsidP="008F7CE1">
            <w:pPr>
              <w:ind w:firstLine="34"/>
              <w:rPr>
                <w:sz w:val="24"/>
              </w:rPr>
            </w:pPr>
            <w:r>
              <w:rPr>
                <w:sz w:val="24"/>
              </w:rPr>
              <w:t>Благоустроена</w:t>
            </w:r>
          </w:p>
        </w:tc>
      </w:tr>
    </w:tbl>
    <w:p w:rsidR="008F7CE1" w:rsidRDefault="008F7CE1" w:rsidP="008F7CE1">
      <w:pPr>
        <w:jc w:val="center"/>
        <w:rPr>
          <w:b/>
          <w:sz w:val="24"/>
        </w:rPr>
      </w:pPr>
    </w:p>
    <w:p w:rsidR="008F7CE1" w:rsidRDefault="008F7CE1" w:rsidP="008F7CE1">
      <w:pPr>
        <w:jc w:val="center"/>
        <w:rPr>
          <w:b/>
          <w:sz w:val="24"/>
        </w:rPr>
      </w:pPr>
    </w:p>
    <w:p w:rsidR="008F7CE1" w:rsidRDefault="008F7CE1" w:rsidP="008F7CE1">
      <w:pPr>
        <w:jc w:val="center"/>
        <w:rPr>
          <w:b/>
          <w:sz w:val="24"/>
        </w:rPr>
      </w:pPr>
    </w:p>
    <w:p w:rsidR="008F7CE1" w:rsidRDefault="008F7CE1" w:rsidP="008F7CE1">
      <w:pPr>
        <w:jc w:val="center"/>
        <w:rPr>
          <w:b/>
          <w:sz w:val="24"/>
        </w:rPr>
      </w:pPr>
    </w:p>
    <w:p w:rsidR="008F7CE1" w:rsidRDefault="008F7CE1" w:rsidP="008F7CE1">
      <w:pPr>
        <w:jc w:val="center"/>
        <w:rPr>
          <w:b/>
          <w:sz w:val="24"/>
        </w:rPr>
      </w:pPr>
    </w:p>
    <w:p w:rsidR="008F7CE1" w:rsidRDefault="008F7CE1" w:rsidP="008F7CE1">
      <w:pPr>
        <w:jc w:val="center"/>
        <w:rPr>
          <w:b/>
          <w:sz w:val="24"/>
        </w:rPr>
      </w:pPr>
    </w:p>
    <w:p w:rsidR="008F7CE1" w:rsidRPr="00A1217C" w:rsidRDefault="008F7CE1" w:rsidP="008F7CE1">
      <w:pPr>
        <w:jc w:val="center"/>
        <w:rPr>
          <w:b/>
          <w:sz w:val="24"/>
        </w:rPr>
      </w:pPr>
      <w:r w:rsidRPr="00A1217C">
        <w:rPr>
          <w:b/>
          <w:sz w:val="24"/>
        </w:rPr>
        <w:t>Общественная территория, нуждающаяся</w:t>
      </w:r>
    </w:p>
    <w:p w:rsidR="008F7CE1" w:rsidRPr="00A1217C" w:rsidRDefault="008F7CE1" w:rsidP="008F7CE1">
      <w:pPr>
        <w:jc w:val="center"/>
        <w:rPr>
          <w:b/>
          <w:sz w:val="24"/>
        </w:rPr>
      </w:pPr>
      <w:r w:rsidRPr="00A1217C">
        <w:rPr>
          <w:b/>
          <w:sz w:val="24"/>
        </w:rPr>
        <w:t xml:space="preserve"> в благоустройстве (с учетом физического состояния) и подлежащая </w:t>
      </w:r>
    </w:p>
    <w:p w:rsidR="008F7CE1" w:rsidRPr="00A1217C" w:rsidRDefault="008F7CE1" w:rsidP="008F7CE1">
      <w:pPr>
        <w:jc w:val="center"/>
        <w:rPr>
          <w:b/>
          <w:sz w:val="24"/>
        </w:rPr>
      </w:pPr>
      <w:r w:rsidRPr="00A1217C">
        <w:rPr>
          <w:b/>
          <w:sz w:val="24"/>
        </w:rPr>
        <w:t>благоустройству в период действия муниципальной программы на 20</w:t>
      </w:r>
      <w:r>
        <w:rPr>
          <w:b/>
          <w:sz w:val="24"/>
        </w:rPr>
        <w:t>22</w:t>
      </w:r>
      <w:r w:rsidRPr="00A1217C">
        <w:rPr>
          <w:b/>
          <w:sz w:val="24"/>
        </w:rPr>
        <w:t>г</w:t>
      </w:r>
    </w:p>
    <w:p w:rsidR="008F7CE1" w:rsidRDefault="008F7CE1" w:rsidP="008F7CE1">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pPr>
              <w:jc w:val="center"/>
            </w:pPr>
            <w:r>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jc w:val="center"/>
              <w:rPr>
                <w:b/>
                <w:sz w:val="24"/>
              </w:rPr>
            </w:pPr>
            <w:r>
              <w:rPr>
                <w:b/>
                <w:sz w:val="24"/>
              </w:rPr>
              <w:t>Степень благоустройства</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Pr="00151356" w:rsidRDefault="008F7CE1" w:rsidP="008F7CE1">
            <w:r>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tabs>
                <w:tab w:val="left" w:pos="1719"/>
              </w:tabs>
              <w:ind w:firstLine="34"/>
            </w:pPr>
            <w:r>
              <w:rPr>
                <w:sz w:val="24"/>
              </w:rPr>
              <w:t>ул. Миловская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Требуется благоустройство</w:t>
            </w:r>
          </w:p>
        </w:tc>
      </w:tr>
      <w:tr w:rsidR="008F7CE1" w:rsidRPr="00151356" w:rsidTr="008F7CE1">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F7CE1" w:rsidRDefault="008F7CE1" w:rsidP="008F7CE1">
            <w:pPr>
              <w:jc w:val="center"/>
              <w:rPr>
                <w:sz w:val="24"/>
              </w:rPr>
            </w:pPr>
            <w:r>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Default="008F7CE1" w:rsidP="008F7CE1">
            <w:pPr>
              <w:tabs>
                <w:tab w:val="left" w:pos="1719"/>
              </w:tabs>
              <w:ind w:firstLine="34"/>
              <w:rPr>
                <w:sz w:val="24"/>
              </w:rPr>
            </w:pPr>
            <w:r>
              <w:rPr>
                <w:sz w:val="24"/>
              </w:rPr>
              <w:t>Ул. Пионерская, сквер по ул. Советская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7CE1" w:rsidRPr="00151356" w:rsidRDefault="008F7CE1" w:rsidP="008F7CE1">
            <w:pPr>
              <w:ind w:firstLine="34"/>
            </w:pPr>
            <w:r>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8F7CE1" w:rsidRDefault="008F7CE1" w:rsidP="008F7CE1">
            <w:pPr>
              <w:ind w:firstLine="34"/>
              <w:rPr>
                <w:sz w:val="24"/>
              </w:rPr>
            </w:pPr>
            <w:r>
              <w:rPr>
                <w:sz w:val="24"/>
              </w:rPr>
              <w:t>Требуется благоустройство</w:t>
            </w:r>
          </w:p>
        </w:tc>
      </w:tr>
    </w:tbl>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Pr="00272715" w:rsidRDefault="008F7CE1" w:rsidP="008F7CE1">
      <w:pPr>
        <w:spacing w:line="0" w:lineRule="atLeast"/>
        <w:jc w:val="right"/>
      </w:pPr>
      <w:r w:rsidRPr="00272715">
        <w:t>Приложение 3</w:t>
      </w:r>
    </w:p>
    <w:p w:rsidR="008F7CE1" w:rsidRPr="00272715" w:rsidRDefault="008F7CE1" w:rsidP="008F7CE1">
      <w:pPr>
        <w:spacing w:line="0" w:lineRule="atLeast"/>
        <w:jc w:val="right"/>
      </w:pPr>
      <w:r w:rsidRPr="00272715">
        <w:t>к муниципальной программе "Формирование</w:t>
      </w:r>
    </w:p>
    <w:p w:rsidR="008F7CE1" w:rsidRPr="00272715" w:rsidRDefault="008F7CE1" w:rsidP="008F7CE1">
      <w:pPr>
        <w:spacing w:line="0" w:lineRule="atLeast"/>
        <w:jc w:val="right"/>
      </w:pPr>
      <w:r w:rsidRPr="00272715">
        <w:t>современной городской среды на территории</w:t>
      </w:r>
    </w:p>
    <w:p w:rsidR="008F7CE1" w:rsidRPr="00272715" w:rsidRDefault="008F7CE1" w:rsidP="008F7CE1">
      <w:pPr>
        <w:spacing w:line="0" w:lineRule="atLeast"/>
        <w:jc w:val="right"/>
      </w:pPr>
      <w:r w:rsidRPr="00272715">
        <w:t>Комсомольского городского поселения"</w:t>
      </w:r>
    </w:p>
    <w:p w:rsidR="008F7CE1" w:rsidRDefault="008F7CE1" w:rsidP="008F7CE1">
      <w:pPr>
        <w:spacing w:line="0" w:lineRule="atLeast"/>
        <w:jc w:val="center"/>
        <w:rPr>
          <w:b/>
        </w:rPr>
      </w:pPr>
    </w:p>
    <w:p w:rsidR="008F7CE1" w:rsidRPr="00A1217C" w:rsidRDefault="008F7CE1" w:rsidP="008F7CE1">
      <w:pPr>
        <w:spacing w:line="0" w:lineRule="atLeast"/>
        <w:jc w:val="center"/>
        <w:rPr>
          <w:b/>
        </w:rPr>
      </w:pPr>
      <w:r w:rsidRPr="00A1217C">
        <w:rPr>
          <w:b/>
        </w:rPr>
        <w:t>Мероприятия по инвентаризации уровня благоустройства индивидуальных жилых</w:t>
      </w:r>
      <w:r w:rsidRPr="00A1217C">
        <w:rPr>
          <w:b/>
        </w:rPr>
        <w:br/>
        <w:t>домов и земельных участков, предоставленных для их размещения, с заключением по</w:t>
      </w:r>
      <w:r w:rsidRPr="00A1217C">
        <w:rPr>
          <w:b/>
        </w:rPr>
        <w:br/>
        <w:t>результатам инвентаризации соглашений с собственниками(пользователями)</w:t>
      </w:r>
      <w:r w:rsidRPr="00A1217C">
        <w:rPr>
          <w:b/>
        </w:rPr>
        <w:br/>
        <w:t>указанных домов (собственниками (землепользователями) земельных участков) об</w:t>
      </w:r>
    </w:p>
    <w:p w:rsidR="008F7CE1" w:rsidRPr="00A1217C" w:rsidRDefault="008F7CE1" w:rsidP="008F7CE1">
      <w:pPr>
        <w:spacing w:line="0" w:lineRule="atLeast"/>
        <w:jc w:val="center"/>
        <w:rPr>
          <w:b/>
        </w:rPr>
      </w:pPr>
      <w:r w:rsidRPr="00A1217C">
        <w:rPr>
          <w:b/>
        </w:rPr>
        <w:t>их благоустройстве не позднее 2021 года в соответствии с требованиями правил</w:t>
      </w:r>
    </w:p>
    <w:p w:rsidR="008F7CE1" w:rsidRPr="00A1217C" w:rsidRDefault="008F7CE1" w:rsidP="008F7CE1">
      <w:pPr>
        <w:spacing w:line="0" w:lineRule="atLeast"/>
        <w:jc w:val="center"/>
        <w:rPr>
          <w:b/>
        </w:rPr>
      </w:pPr>
      <w:r w:rsidRPr="00A1217C">
        <w:rPr>
          <w:b/>
        </w:rPr>
        <w:t>благоустройства</w:t>
      </w:r>
    </w:p>
    <w:p w:rsidR="008F7CE1" w:rsidRDefault="008F7CE1" w:rsidP="008F7CE1">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8F7CE1" w:rsidRPr="00151356" w:rsidTr="008F7CE1">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w:t>
            </w:r>
          </w:p>
          <w:p w:rsidR="008F7CE1" w:rsidRPr="00151356" w:rsidRDefault="008F7CE1" w:rsidP="008F7CE1">
            <w:pPr>
              <w:spacing w:line="0" w:lineRule="atLeast"/>
            </w:pPr>
            <w:r w:rsidRPr="00151356">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8F7CE1" w:rsidRPr="00151356" w:rsidRDefault="008F7CE1" w:rsidP="008F7CE1">
            <w:pPr>
              <w:spacing w:line="0" w:lineRule="atLeast"/>
            </w:pPr>
            <w:r w:rsidRPr="00151356">
              <w:t>Сроки</w:t>
            </w:r>
          </w:p>
          <w:p w:rsidR="008F7CE1" w:rsidRPr="00151356" w:rsidRDefault="008F7CE1" w:rsidP="008F7CE1">
            <w:pPr>
              <w:spacing w:line="0" w:lineRule="atLeast"/>
            </w:pPr>
            <w:r w:rsidRPr="00151356">
              <w:t>проведения</w:t>
            </w:r>
          </w:p>
          <w:p w:rsidR="008F7CE1" w:rsidRPr="00151356" w:rsidRDefault="008F7CE1" w:rsidP="008F7CE1">
            <w:pPr>
              <w:spacing w:line="0" w:lineRule="atLeast"/>
            </w:pPr>
            <w:r w:rsidRPr="00151356">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Ожидаемые</w:t>
            </w:r>
          </w:p>
          <w:p w:rsidR="008F7CE1" w:rsidRPr="00151356" w:rsidRDefault="008F7CE1" w:rsidP="008F7CE1">
            <w:pPr>
              <w:spacing w:line="0" w:lineRule="atLeast"/>
            </w:pPr>
            <w:r w:rsidRPr="00151356">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r w:rsidRPr="00151356">
              <w:t>исполнители</w:t>
            </w:r>
          </w:p>
        </w:tc>
      </w:tr>
      <w:tr w:rsidR="008F7CE1" w:rsidRPr="00151356" w:rsidTr="008F7CE1">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8F7CE1" w:rsidRPr="00151356" w:rsidRDefault="008F7CE1" w:rsidP="008F7CE1">
            <w:pPr>
              <w:spacing w:line="0" w:lineRule="atLeast"/>
            </w:pPr>
            <w:r w:rsidRPr="00151356">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r w:rsidRPr="00151356">
              <w:t>Управления по вопросу развития инфраструктуры Администрации Комсомольского муниципального района</w:t>
            </w:r>
          </w:p>
        </w:tc>
      </w:tr>
      <w:tr w:rsidR="008F7CE1" w:rsidRPr="00151356" w:rsidTr="008F7CE1">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pPr>
              <w:spacing w:line="0" w:lineRule="atLeast"/>
            </w:pPr>
            <w:r w:rsidRPr="00151356">
              <w:t xml:space="preserve">Благоустройство индивидуальных жилых домов и земельных </w:t>
            </w:r>
            <w:r w:rsidRPr="00151356">
              <w:lastRenderedPageBreak/>
              <w:t>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8F7CE1" w:rsidRPr="00151356" w:rsidRDefault="008F7CE1" w:rsidP="008F7CE1"/>
        </w:tc>
      </w:tr>
    </w:tbl>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Pr="00284421" w:rsidRDefault="008F7CE1" w:rsidP="008F7CE1">
      <w:pPr>
        <w:spacing w:line="0" w:lineRule="atLeast"/>
        <w:jc w:val="right"/>
      </w:pPr>
      <w:r>
        <w:t>П</w:t>
      </w:r>
      <w:r w:rsidRPr="00284421">
        <w:t>риложение 4</w:t>
      </w:r>
    </w:p>
    <w:p w:rsidR="008F7CE1" w:rsidRPr="00284421" w:rsidRDefault="008F7CE1" w:rsidP="008F7CE1">
      <w:pPr>
        <w:spacing w:line="0" w:lineRule="atLeast"/>
        <w:jc w:val="right"/>
      </w:pPr>
      <w:r w:rsidRPr="00284421">
        <w:t>к муниципальной программе "Формирование</w:t>
      </w:r>
    </w:p>
    <w:p w:rsidR="008F7CE1" w:rsidRPr="00284421" w:rsidRDefault="008F7CE1" w:rsidP="008F7CE1">
      <w:pPr>
        <w:spacing w:line="0" w:lineRule="atLeast"/>
        <w:jc w:val="right"/>
      </w:pPr>
      <w:r w:rsidRPr="00284421">
        <w:t>современной городской среды на территории</w:t>
      </w:r>
    </w:p>
    <w:p w:rsidR="008F7CE1" w:rsidRDefault="008F7CE1" w:rsidP="008F7CE1">
      <w:pPr>
        <w:spacing w:line="0" w:lineRule="atLeast"/>
        <w:jc w:val="right"/>
        <w:rPr>
          <w:spacing w:val="-1"/>
          <w:sz w:val="24"/>
          <w:shd w:val="clear" w:color="auto" w:fill="FFFF00"/>
        </w:rPr>
      </w:pPr>
      <w:r w:rsidRPr="00284421">
        <w:t>Комсомольского городского поселения"</w:t>
      </w:r>
    </w:p>
    <w:p w:rsidR="008F7CE1" w:rsidRDefault="008F7CE1" w:rsidP="008F7CE1">
      <w:pPr>
        <w:spacing w:line="278" w:lineRule="auto"/>
        <w:ind w:right="134"/>
        <w:jc w:val="right"/>
        <w:rPr>
          <w:spacing w:val="-1"/>
          <w:sz w:val="24"/>
          <w:shd w:val="clear" w:color="auto" w:fill="FFFF00"/>
        </w:rPr>
      </w:pPr>
    </w:p>
    <w:p w:rsidR="008F7CE1" w:rsidRPr="00284421" w:rsidRDefault="008F7CE1" w:rsidP="008F7CE1">
      <w:pPr>
        <w:jc w:val="center"/>
        <w:rPr>
          <w:b/>
          <w:sz w:val="24"/>
          <w:szCs w:val="24"/>
        </w:rPr>
      </w:pPr>
      <w:r w:rsidRPr="00284421">
        <w:rPr>
          <w:b/>
          <w:sz w:val="24"/>
          <w:szCs w:val="24"/>
        </w:rPr>
        <w:t>Адресный перечень</w:t>
      </w:r>
    </w:p>
    <w:p w:rsidR="008F7CE1" w:rsidRDefault="008F7CE1" w:rsidP="008F7CE1">
      <w:pPr>
        <w:jc w:val="center"/>
        <w:rPr>
          <w:b/>
          <w:shd w:val="clear" w:color="auto" w:fill="FFFF00"/>
        </w:rPr>
      </w:pPr>
      <w:r w:rsidRPr="00284421">
        <w:rPr>
          <w:b/>
          <w:sz w:val="24"/>
          <w:szCs w:val="24"/>
        </w:rPr>
        <w:t>объектов недвижимого имущества (включая объекты незавершенного</w:t>
      </w:r>
      <w:r w:rsidRPr="00284421">
        <w:rPr>
          <w:b/>
          <w:sz w:val="24"/>
          <w:szCs w:val="24"/>
        </w:rPr>
        <w:br/>
        <w:t>строительства) и земельных участков, находящихся в собственности (пользовании)</w:t>
      </w:r>
      <w:r w:rsidRPr="00284421">
        <w:rPr>
          <w:b/>
          <w:sz w:val="24"/>
          <w:szCs w:val="24"/>
        </w:rPr>
        <w:br/>
        <w:t>юридических лиц и индивидуальных предпринимателей, которые подлежат</w:t>
      </w:r>
      <w:r w:rsidRPr="00284421">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8F7CE1" w:rsidRPr="00151356" w:rsidTr="008F7CE1">
        <w:trPr>
          <w:jc w:val="center"/>
        </w:trPr>
        <w:tc>
          <w:tcPr>
            <w:tcW w:w="949" w:type="dxa"/>
            <w:shd w:val="clear" w:color="auto" w:fill="FFFFFF"/>
            <w:tcMar>
              <w:left w:w="10" w:type="dxa"/>
              <w:right w:w="10" w:type="dxa"/>
            </w:tcMar>
            <w:vAlign w:val="bottom"/>
          </w:tcPr>
          <w:p w:rsidR="008F7CE1" w:rsidRPr="00151356" w:rsidRDefault="008F7CE1" w:rsidP="008F7CE1">
            <w:pPr>
              <w:rPr>
                <w:sz w:val="24"/>
                <w:szCs w:val="24"/>
              </w:rPr>
            </w:pPr>
            <w:r w:rsidRPr="00151356">
              <w:rPr>
                <w:sz w:val="24"/>
                <w:szCs w:val="24"/>
              </w:rPr>
              <w:t>№ п/п</w:t>
            </w:r>
          </w:p>
        </w:tc>
        <w:tc>
          <w:tcPr>
            <w:tcW w:w="4725" w:type="dxa"/>
            <w:shd w:val="clear" w:color="auto" w:fill="FFFFFF"/>
            <w:tcMar>
              <w:left w:w="10" w:type="dxa"/>
              <w:right w:w="10" w:type="dxa"/>
            </w:tcMar>
            <w:vAlign w:val="bottom"/>
          </w:tcPr>
          <w:p w:rsidR="008F7CE1" w:rsidRPr="00151356" w:rsidRDefault="008F7CE1" w:rsidP="008F7CE1">
            <w:pPr>
              <w:jc w:val="center"/>
              <w:rPr>
                <w:sz w:val="24"/>
                <w:szCs w:val="24"/>
              </w:rPr>
            </w:pPr>
            <w:r w:rsidRPr="00151356">
              <w:rPr>
                <w:sz w:val="24"/>
                <w:szCs w:val="24"/>
              </w:rPr>
              <w:t>Адрес</w:t>
            </w:r>
          </w:p>
        </w:tc>
        <w:tc>
          <w:tcPr>
            <w:tcW w:w="3701" w:type="dxa"/>
            <w:shd w:val="clear" w:color="auto" w:fill="FFFFFF"/>
            <w:tcMar>
              <w:left w:w="10" w:type="dxa"/>
              <w:right w:w="10" w:type="dxa"/>
            </w:tcMar>
            <w:vAlign w:val="bottom"/>
          </w:tcPr>
          <w:p w:rsidR="008F7CE1" w:rsidRPr="00151356" w:rsidRDefault="008F7CE1" w:rsidP="008F7CE1">
            <w:pPr>
              <w:jc w:val="center"/>
              <w:rPr>
                <w:sz w:val="24"/>
                <w:szCs w:val="24"/>
              </w:rPr>
            </w:pPr>
            <w:r w:rsidRPr="00151356">
              <w:rPr>
                <w:sz w:val="24"/>
                <w:szCs w:val="24"/>
              </w:rPr>
              <w:t>Кадастровый номер</w:t>
            </w:r>
          </w:p>
        </w:tc>
      </w:tr>
      <w:tr w:rsidR="008F7CE1" w:rsidRPr="00151356" w:rsidTr="008F7CE1">
        <w:trPr>
          <w:jc w:val="center"/>
        </w:trPr>
        <w:tc>
          <w:tcPr>
            <w:tcW w:w="949" w:type="dxa"/>
            <w:shd w:val="clear" w:color="auto" w:fill="FFFFFF"/>
            <w:tcMar>
              <w:left w:w="10" w:type="dxa"/>
              <w:right w:w="10" w:type="dxa"/>
            </w:tcMar>
            <w:vAlign w:val="bottom"/>
          </w:tcPr>
          <w:p w:rsidR="008F7CE1" w:rsidRPr="00151356" w:rsidRDefault="008F7CE1" w:rsidP="008F7CE1">
            <w:pPr>
              <w:rPr>
                <w:sz w:val="24"/>
                <w:szCs w:val="24"/>
              </w:rPr>
            </w:pPr>
            <w:r w:rsidRPr="00151356">
              <w:rPr>
                <w:sz w:val="24"/>
                <w:szCs w:val="24"/>
              </w:rPr>
              <w:t>1</w:t>
            </w:r>
          </w:p>
        </w:tc>
        <w:tc>
          <w:tcPr>
            <w:tcW w:w="4725" w:type="dxa"/>
            <w:shd w:val="clear" w:color="auto" w:fill="FFFFFF"/>
            <w:tcMar>
              <w:left w:w="10" w:type="dxa"/>
              <w:right w:w="10" w:type="dxa"/>
            </w:tcMar>
            <w:vAlign w:val="bottom"/>
          </w:tcPr>
          <w:p w:rsidR="008F7CE1" w:rsidRPr="00151356" w:rsidRDefault="008F7CE1" w:rsidP="008F7CE1">
            <w:pPr>
              <w:rPr>
                <w:sz w:val="24"/>
                <w:szCs w:val="24"/>
              </w:rPr>
            </w:pPr>
            <w:r w:rsidRPr="00151356">
              <w:rPr>
                <w:sz w:val="24"/>
                <w:szCs w:val="24"/>
              </w:rPr>
              <w:t>г. Комсомольск ул. Советская, 3</w:t>
            </w:r>
          </w:p>
        </w:tc>
        <w:tc>
          <w:tcPr>
            <w:tcW w:w="3701" w:type="dxa"/>
            <w:shd w:val="clear" w:color="auto" w:fill="FFFFFF"/>
            <w:tcMar>
              <w:left w:w="10" w:type="dxa"/>
              <w:right w:w="10" w:type="dxa"/>
            </w:tcMar>
            <w:vAlign w:val="bottom"/>
          </w:tcPr>
          <w:p w:rsidR="008F7CE1" w:rsidRPr="00151356" w:rsidRDefault="008F7CE1" w:rsidP="008F7CE1">
            <w:pPr>
              <w:rPr>
                <w:sz w:val="24"/>
                <w:szCs w:val="24"/>
              </w:rPr>
            </w:pPr>
          </w:p>
        </w:tc>
      </w:tr>
      <w:tr w:rsidR="008F7CE1" w:rsidRPr="00151356" w:rsidTr="008F7CE1">
        <w:trPr>
          <w:jc w:val="center"/>
        </w:trPr>
        <w:tc>
          <w:tcPr>
            <w:tcW w:w="949" w:type="dxa"/>
            <w:shd w:val="clear" w:color="auto" w:fill="FFFFFF"/>
            <w:tcMar>
              <w:left w:w="10" w:type="dxa"/>
              <w:right w:w="10" w:type="dxa"/>
            </w:tcMar>
            <w:vAlign w:val="bottom"/>
          </w:tcPr>
          <w:p w:rsidR="008F7CE1" w:rsidRPr="00151356" w:rsidRDefault="008F7CE1" w:rsidP="008F7CE1">
            <w:pPr>
              <w:rPr>
                <w:sz w:val="24"/>
                <w:szCs w:val="24"/>
              </w:rPr>
            </w:pPr>
            <w:r w:rsidRPr="00151356">
              <w:rPr>
                <w:sz w:val="24"/>
                <w:szCs w:val="24"/>
              </w:rPr>
              <w:t>2</w:t>
            </w:r>
          </w:p>
        </w:tc>
        <w:tc>
          <w:tcPr>
            <w:tcW w:w="4725" w:type="dxa"/>
            <w:shd w:val="clear" w:color="auto" w:fill="FFFFFF"/>
            <w:tcMar>
              <w:left w:w="10" w:type="dxa"/>
              <w:right w:w="10" w:type="dxa"/>
            </w:tcMar>
          </w:tcPr>
          <w:p w:rsidR="008F7CE1" w:rsidRPr="00151356" w:rsidRDefault="008F7CE1" w:rsidP="008F7CE1">
            <w:pPr>
              <w:rPr>
                <w:sz w:val="24"/>
                <w:szCs w:val="24"/>
              </w:rPr>
            </w:pPr>
            <w:r w:rsidRPr="00151356">
              <w:rPr>
                <w:sz w:val="24"/>
                <w:szCs w:val="24"/>
              </w:rPr>
              <w:t>г. Комсомольск ул. Пионерская, 3</w:t>
            </w:r>
          </w:p>
        </w:tc>
        <w:tc>
          <w:tcPr>
            <w:tcW w:w="3701" w:type="dxa"/>
            <w:shd w:val="clear" w:color="auto" w:fill="FFFFFF"/>
            <w:tcMar>
              <w:left w:w="10" w:type="dxa"/>
              <w:right w:w="10" w:type="dxa"/>
            </w:tcMar>
            <w:vAlign w:val="bottom"/>
          </w:tcPr>
          <w:p w:rsidR="008F7CE1" w:rsidRPr="00151356" w:rsidRDefault="008F7CE1" w:rsidP="008F7CE1">
            <w:pPr>
              <w:rPr>
                <w:sz w:val="24"/>
                <w:szCs w:val="24"/>
              </w:rPr>
            </w:pPr>
          </w:p>
        </w:tc>
      </w:tr>
    </w:tbl>
    <w:p w:rsidR="008F7CE1" w:rsidRDefault="008F7CE1" w:rsidP="008F7CE1">
      <w:pPr>
        <w:suppressAutoHyphens/>
        <w:jc w:val="right"/>
        <w:rPr>
          <w:sz w:val="24"/>
          <w:szCs w:val="24"/>
          <w:shd w:val="clear" w:color="auto" w:fill="FFFF00"/>
        </w:rPr>
      </w:pPr>
    </w:p>
    <w:p w:rsidR="008F7CE1" w:rsidRDefault="008F7CE1" w:rsidP="008F7CE1">
      <w:pPr>
        <w:spacing w:line="0" w:lineRule="atLeast"/>
        <w:jc w:val="right"/>
      </w:pPr>
    </w:p>
    <w:p w:rsidR="008F7CE1" w:rsidRPr="00D05D1B" w:rsidRDefault="008F7CE1" w:rsidP="008F7CE1">
      <w:pPr>
        <w:spacing w:line="0" w:lineRule="atLeast"/>
        <w:jc w:val="right"/>
      </w:pPr>
      <w:r w:rsidRPr="00D05D1B">
        <w:t>Приложение 5</w:t>
      </w:r>
    </w:p>
    <w:p w:rsidR="008F7CE1" w:rsidRPr="00D05D1B" w:rsidRDefault="008F7CE1" w:rsidP="008F7CE1">
      <w:pPr>
        <w:spacing w:line="0" w:lineRule="atLeast"/>
        <w:jc w:val="right"/>
      </w:pPr>
      <w:r w:rsidRPr="00D05D1B">
        <w:t>к муниципальной программе</w:t>
      </w:r>
    </w:p>
    <w:p w:rsidR="008F7CE1" w:rsidRPr="00D05D1B" w:rsidRDefault="008F7CE1" w:rsidP="008F7CE1">
      <w:pPr>
        <w:spacing w:line="0" w:lineRule="atLeast"/>
        <w:jc w:val="right"/>
      </w:pPr>
      <w:r w:rsidRPr="00D05D1B">
        <w:t xml:space="preserve"> «Формирование современной городской среды </w:t>
      </w:r>
    </w:p>
    <w:p w:rsidR="008F7CE1" w:rsidRPr="00D05D1B" w:rsidRDefault="008F7CE1" w:rsidP="008F7CE1">
      <w:pPr>
        <w:spacing w:line="0" w:lineRule="atLeast"/>
        <w:jc w:val="right"/>
      </w:pPr>
      <w:r w:rsidRPr="00D05D1B">
        <w:t xml:space="preserve">Комсомольского городского поселения» </w:t>
      </w:r>
    </w:p>
    <w:p w:rsidR="008F7CE1" w:rsidRPr="004807CC" w:rsidRDefault="008F7CE1" w:rsidP="008F7CE1">
      <w:pPr>
        <w:spacing w:after="200"/>
        <w:rPr>
          <w:sz w:val="24"/>
          <w:szCs w:val="24"/>
          <w:shd w:val="clear" w:color="auto" w:fill="FFFF00"/>
        </w:rPr>
      </w:pPr>
    </w:p>
    <w:p w:rsidR="008F7CE1" w:rsidRPr="00174C66" w:rsidRDefault="008F7CE1" w:rsidP="008F7CE1">
      <w:pPr>
        <w:spacing w:line="0" w:lineRule="atLeast"/>
        <w:jc w:val="center"/>
        <w:rPr>
          <w:b/>
          <w:sz w:val="24"/>
          <w:szCs w:val="24"/>
        </w:rPr>
      </w:pPr>
      <w:r w:rsidRPr="00174C66">
        <w:rPr>
          <w:b/>
          <w:sz w:val="24"/>
          <w:szCs w:val="24"/>
        </w:rPr>
        <w:t>ПОРЯДОК</w:t>
      </w:r>
    </w:p>
    <w:p w:rsidR="008F7CE1" w:rsidRPr="00174C66" w:rsidRDefault="008F7CE1" w:rsidP="008F7CE1">
      <w:pPr>
        <w:spacing w:line="0" w:lineRule="atLeast"/>
        <w:jc w:val="center"/>
        <w:rPr>
          <w:b/>
          <w:sz w:val="24"/>
          <w:szCs w:val="24"/>
        </w:rPr>
      </w:pPr>
      <w:r w:rsidRPr="00174C66">
        <w:rPr>
          <w:b/>
          <w:sz w:val="24"/>
          <w:szCs w:val="24"/>
        </w:rPr>
        <w:t>утверждения дизайн-проектов благоустройства</w:t>
      </w:r>
    </w:p>
    <w:p w:rsidR="008F7CE1" w:rsidRPr="00DE17D3" w:rsidRDefault="008F7CE1" w:rsidP="008F7CE1">
      <w:pPr>
        <w:spacing w:line="0" w:lineRule="atLeast"/>
        <w:jc w:val="center"/>
        <w:rPr>
          <w:sz w:val="24"/>
          <w:szCs w:val="24"/>
        </w:rPr>
      </w:pPr>
      <w:r w:rsidRPr="00174C66">
        <w:rPr>
          <w:b/>
          <w:sz w:val="24"/>
          <w:szCs w:val="24"/>
        </w:rPr>
        <w:t>дворо</w:t>
      </w:r>
      <w:r>
        <w:rPr>
          <w:b/>
          <w:sz w:val="24"/>
          <w:szCs w:val="24"/>
        </w:rPr>
        <w:t xml:space="preserve">вых и общественных территорий, </w:t>
      </w:r>
      <w:r w:rsidRPr="00174C66">
        <w:rPr>
          <w:b/>
          <w:sz w:val="24"/>
          <w:szCs w:val="24"/>
        </w:rPr>
        <w:t>обустройства парка, включаемых в муниципальную программу</w:t>
      </w:r>
    </w:p>
    <w:p w:rsidR="008F7CE1" w:rsidRPr="00DE17D3" w:rsidRDefault="008F7CE1" w:rsidP="008F7CE1">
      <w:pPr>
        <w:spacing w:line="0" w:lineRule="atLeast"/>
        <w:jc w:val="both"/>
        <w:rPr>
          <w:sz w:val="24"/>
          <w:szCs w:val="24"/>
        </w:rPr>
      </w:pPr>
      <w:r w:rsidRPr="00DE17D3">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8F7CE1" w:rsidRDefault="008F7CE1" w:rsidP="008F7CE1">
      <w:pPr>
        <w:spacing w:line="0" w:lineRule="atLeast"/>
        <w:jc w:val="both"/>
        <w:rPr>
          <w:sz w:val="24"/>
          <w:szCs w:val="24"/>
        </w:rPr>
      </w:pPr>
      <w:r w:rsidRPr="00DE17D3">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8F7CE1" w:rsidRPr="00DE17D3" w:rsidRDefault="008F7CE1" w:rsidP="008F7CE1">
      <w:pPr>
        <w:spacing w:line="0" w:lineRule="atLeast"/>
        <w:jc w:val="both"/>
        <w:rPr>
          <w:sz w:val="24"/>
          <w:szCs w:val="24"/>
        </w:rPr>
      </w:pPr>
      <w:r w:rsidRPr="00DE17D3">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игр детей, для отдыха (скамьи, урны и т.п.), спортивных, хозяйственно-бытовых, для установки контейнеров-мусоросборников), а </w:t>
      </w:r>
      <w:r w:rsidRPr="00DE17D3">
        <w:rPr>
          <w:sz w:val="24"/>
          <w:szCs w:val="24"/>
        </w:rPr>
        <w:lastRenderedPageBreak/>
        <w:t xml:space="preserve">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8F7CE1" w:rsidRPr="00DE17D3" w:rsidRDefault="008F7CE1" w:rsidP="008F7CE1">
      <w:pPr>
        <w:spacing w:line="0" w:lineRule="atLeast"/>
        <w:jc w:val="both"/>
        <w:rPr>
          <w:sz w:val="24"/>
          <w:szCs w:val="24"/>
        </w:rPr>
      </w:pPr>
      <w:r w:rsidRPr="00DE17D3">
        <w:rPr>
          <w:sz w:val="24"/>
          <w:szCs w:val="24"/>
        </w:rPr>
        <w:t xml:space="preserve">   Дизайн-проект общественной территории или парка должен также содержать:</w:t>
      </w:r>
    </w:p>
    <w:p w:rsidR="008F7CE1" w:rsidRPr="00DE17D3" w:rsidRDefault="008F7CE1" w:rsidP="008F7CE1">
      <w:pPr>
        <w:spacing w:line="0" w:lineRule="atLeast"/>
        <w:jc w:val="both"/>
        <w:rPr>
          <w:sz w:val="24"/>
          <w:szCs w:val="24"/>
        </w:rPr>
      </w:pPr>
      <w:r w:rsidRPr="00DE17D3">
        <w:rPr>
          <w:sz w:val="24"/>
          <w:szCs w:val="24"/>
        </w:rPr>
        <w:t>- описание общественной территории (местоположение, площадь, на которой реализуется проект и некоторые др. сведения);</w:t>
      </w:r>
    </w:p>
    <w:p w:rsidR="008F7CE1" w:rsidRPr="00DE17D3" w:rsidRDefault="008F7CE1" w:rsidP="008F7CE1">
      <w:pPr>
        <w:spacing w:line="0" w:lineRule="atLeast"/>
        <w:jc w:val="both"/>
        <w:rPr>
          <w:sz w:val="24"/>
          <w:szCs w:val="24"/>
        </w:rPr>
      </w:pPr>
      <w:r w:rsidRPr="00DE17D3">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8F7CE1" w:rsidRPr="00DE17D3" w:rsidRDefault="008F7CE1" w:rsidP="008F7CE1">
      <w:pPr>
        <w:spacing w:line="0" w:lineRule="atLeast"/>
        <w:jc w:val="both"/>
        <w:rPr>
          <w:sz w:val="24"/>
          <w:szCs w:val="24"/>
        </w:rPr>
      </w:pPr>
      <w:r w:rsidRPr="00DE17D3">
        <w:rPr>
          <w:sz w:val="24"/>
          <w:szCs w:val="24"/>
        </w:rPr>
        <w:t xml:space="preserve">- цели и задачи проекта; </w:t>
      </w:r>
    </w:p>
    <w:p w:rsidR="008F7CE1" w:rsidRPr="00DE17D3" w:rsidRDefault="008F7CE1" w:rsidP="008F7CE1">
      <w:pPr>
        <w:spacing w:line="0" w:lineRule="atLeast"/>
        <w:jc w:val="both"/>
        <w:rPr>
          <w:sz w:val="24"/>
          <w:szCs w:val="24"/>
        </w:rPr>
      </w:pPr>
      <w:r w:rsidRPr="00DE17D3">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8F7CE1" w:rsidRPr="00DE17D3" w:rsidRDefault="008F7CE1" w:rsidP="008F7CE1">
      <w:pPr>
        <w:spacing w:line="0" w:lineRule="atLeast"/>
        <w:jc w:val="both"/>
        <w:rPr>
          <w:sz w:val="24"/>
          <w:szCs w:val="24"/>
        </w:rPr>
      </w:pPr>
      <w:r w:rsidRPr="00DE17D3">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8F7CE1" w:rsidRPr="00DE17D3" w:rsidRDefault="008F7CE1" w:rsidP="008F7CE1">
      <w:pPr>
        <w:spacing w:line="0" w:lineRule="atLeast"/>
        <w:jc w:val="both"/>
        <w:rPr>
          <w:sz w:val="24"/>
          <w:szCs w:val="24"/>
        </w:rPr>
      </w:pPr>
      <w:r w:rsidRPr="00DE17D3">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8F7CE1" w:rsidRPr="00DE17D3" w:rsidRDefault="008F7CE1" w:rsidP="008F7CE1">
      <w:pPr>
        <w:spacing w:line="0" w:lineRule="atLeast"/>
        <w:jc w:val="both"/>
        <w:rPr>
          <w:sz w:val="24"/>
          <w:szCs w:val="24"/>
        </w:rPr>
      </w:pPr>
      <w:r w:rsidRPr="00DE17D3">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8F7CE1" w:rsidRPr="00DE17D3" w:rsidRDefault="008F7CE1" w:rsidP="008F7CE1">
      <w:pPr>
        <w:spacing w:line="0" w:lineRule="atLeast"/>
        <w:jc w:val="both"/>
        <w:rPr>
          <w:sz w:val="24"/>
          <w:szCs w:val="24"/>
        </w:rPr>
      </w:pPr>
      <w:r w:rsidRPr="00DE17D3">
        <w:rPr>
          <w:sz w:val="24"/>
          <w:szCs w:val="24"/>
        </w:rPr>
        <w:t>4. Проектно-сметная документация исполнителем Программы  направляется на соответствующую экспертизу.</w:t>
      </w:r>
    </w:p>
    <w:p w:rsidR="008F7CE1" w:rsidRPr="00DE17D3" w:rsidRDefault="008F7CE1" w:rsidP="008F7CE1">
      <w:pPr>
        <w:spacing w:line="0" w:lineRule="atLeast"/>
        <w:jc w:val="both"/>
        <w:rPr>
          <w:sz w:val="24"/>
          <w:szCs w:val="24"/>
        </w:rPr>
      </w:pPr>
      <w:r w:rsidRPr="00DE17D3">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DE17D3">
        <w:rPr>
          <w:sz w:val="24"/>
          <w:szCs w:val="24"/>
        </w:rPr>
        <w:t xml:space="preserve"> годы» общественной территории, подлежащей благоустройству в 2018-202</w:t>
      </w:r>
      <w:r>
        <w:rPr>
          <w:sz w:val="24"/>
          <w:szCs w:val="24"/>
        </w:rPr>
        <w:t>4</w:t>
      </w:r>
      <w:r w:rsidRPr="00DE17D3">
        <w:rPr>
          <w:sz w:val="24"/>
          <w:szCs w:val="24"/>
        </w:rPr>
        <w:t xml:space="preserve">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w:t>
      </w:r>
      <w:r>
        <w:rPr>
          <w:sz w:val="24"/>
          <w:szCs w:val="24"/>
        </w:rPr>
        <w:t>4</w:t>
      </w:r>
      <w:r w:rsidRPr="00DE17D3">
        <w:rPr>
          <w:sz w:val="24"/>
          <w:szCs w:val="24"/>
        </w:rPr>
        <w:t xml:space="preserve">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8F7CE1" w:rsidRDefault="008F7CE1" w:rsidP="008F7CE1">
      <w:pPr>
        <w:spacing w:line="0" w:lineRule="atLeast"/>
        <w:jc w:val="both"/>
        <w:rPr>
          <w:sz w:val="24"/>
          <w:szCs w:val="24"/>
        </w:rPr>
      </w:pPr>
      <w:r w:rsidRPr="00DE17D3">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Pr="00174C66" w:rsidRDefault="008F7CE1" w:rsidP="008F7CE1">
      <w:pPr>
        <w:spacing w:line="0" w:lineRule="atLeast"/>
        <w:jc w:val="right"/>
      </w:pPr>
      <w:r w:rsidRPr="00174C66">
        <w:lastRenderedPageBreak/>
        <w:t>Приложение 6</w:t>
      </w:r>
    </w:p>
    <w:p w:rsidR="008F7CE1" w:rsidRPr="00174C66" w:rsidRDefault="008F7CE1" w:rsidP="008F7CE1">
      <w:pPr>
        <w:spacing w:line="0" w:lineRule="atLeast"/>
        <w:jc w:val="right"/>
      </w:pPr>
      <w:r w:rsidRPr="00174C66">
        <w:t>к муниципальной программе</w:t>
      </w:r>
    </w:p>
    <w:p w:rsidR="008F7CE1" w:rsidRPr="00174C66" w:rsidRDefault="008F7CE1" w:rsidP="008F7CE1">
      <w:pPr>
        <w:spacing w:line="0" w:lineRule="atLeast"/>
        <w:jc w:val="right"/>
      </w:pPr>
      <w:r w:rsidRPr="00174C66">
        <w:t xml:space="preserve"> «Формирование современной городской среды </w:t>
      </w:r>
    </w:p>
    <w:p w:rsidR="008F7CE1" w:rsidRPr="00174C66" w:rsidRDefault="008F7CE1" w:rsidP="008F7CE1">
      <w:pPr>
        <w:spacing w:line="0" w:lineRule="atLeast"/>
        <w:jc w:val="right"/>
      </w:pPr>
      <w:r w:rsidRPr="00174C66">
        <w:t xml:space="preserve">Комсомольского городского поселения» </w:t>
      </w:r>
    </w:p>
    <w:p w:rsidR="008F7CE1" w:rsidRDefault="008F7CE1" w:rsidP="008F7CE1">
      <w:pPr>
        <w:suppressAutoHyphens/>
        <w:ind w:firstLine="540"/>
        <w:jc w:val="right"/>
        <w:rPr>
          <w:color w:val="FF0000"/>
          <w:sz w:val="28"/>
          <w:shd w:val="clear" w:color="auto" w:fill="FFFF00"/>
        </w:rPr>
      </w:pPr>
    </w:p>
    <w:p w:rsidR="008F7CE1" w:rsidRDefault="008F7CE1" w:rsidP="008F7CE1">
      <w:pPr>
        <w:suppressAutoHyphens/>
        <w:rPr>
          <w:sz w:val="28"/>
          <w:shd w:val="clear" w:color="auto" w:fill="FFFF00"/>
        </w:rPr>
      </w:pPr>
    </w:p>
    <w:p w:rsidR="008F7CE1" w:rsidRPr="00427607" w:rsidRDefault="008F7CE1" w:rsidP="008F7CE1">
      <w:pPr>
        <w:spacing w:line="0" w:lineRule="atLeast"/>
        <w:jc w:val="center"/>
        <w:rPr>
          <w:b/>
          <w:sz w:val="24"/>
          <w:szCs w:val="24"/>
        </w:rPr>
      </w:pPr>
      <w:r w:rsidRPr="00427607">
        <w:rPr>
          <w:b/>
          <w:sz w:val="24"/>
          <w:szCs w:val="24"/>
        </w:rPr>
        <w:t>Механизм вовлечения граждан,</w:t>
      </w:r>
    </w:p>
    <w:p w:rsidR="008F7CE1" w:rsidRPr="00427607" w:rsidRDefault="008F7CE1" w:rsidP="008F7CE1">
      <w:pPr>
        <w:spacing w:line="0" w:lineRule="atLeast"/>
        <w:jc w:val="center"/>
        <w:rPr>
          <w:b/>
          <w:sz w:val="24"/>
          <w:szCs w:val="24"/>
        </w:rPr>
      </w:pPr>
      <w:r w:rsidRPr="00427607">
        <w:rPr>
          <w:b/>
          <w:sz w:val="24"/>
          <w:szCs w:val="24"/>
        </w:rPr>
        <w:t>общественных организаций в процесс реализации проектов благоустройства</w:t>
      </w:r>
    </w:p>
    <w:p w:rsidR="008F7CE1" w:rsidRPr="00427607" w:rsidRDefault="008F7CE1" w:rsidP="008F7CE1"/>
    <w:p w:rsidR="008F7CE1" w:rsidRPr="00B07CA2" w:rsidRDefault="008F7CE1" w:rsidP="008F7CE1">
      <w:pPr>
        <w:spacing w:line="0" w:lineRule="atLeast"/>
        <w:jc w:val="both"/>
        <w:rPr>
          <w:sz w:val="24"/>
          <w:szCs w:val="24"/>
        </w:rPr>
      </w:pPr>
      <w:r w:rsidRPr="00B07CA2">
        <w:rPr>
          <w:sz w:val="24"/>
          <w:szCs w:val="24"/>
        </w:rPr>
        <w:t xml:space="preserve">          1.Процесс реализации проектов благоустройства должен быть продолжением соучаствующего проектирования.</w:t>
      </w:r>
    </w:p>
    <w:p w:rsidR="008F7CE1" w:rsidRPr="00B07CA2" w:rsidRDefault="008F7CE1" w:rsidP="008F7CE1">
      <w:pPr>
        <w:spacing w:line="0" w:lineRule="atLeast"/>
        <w:jc w:val="both"/>
        <w:rPr>
          <w:sz w:val="24"/>
          <w:szCs w:val="24"/>
        </w:rPr>
      </w:pPr>
      <w:r w:rsidRPr="00B07CA2">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8F7CE1" w:rsidRPr="00B07CA2" w:rsidRDefault="008F7CE1" w:rsidP="008F7CE1">
      <w:pPr>
        <w:spacing w:line="0" w:lineRule="atLeast"/>
        <w:jc w:val="both"/>
        <w:rPr>
          <w:sz w:val="24"/>
          <w:szCs w:val="24"/>
        </w:rPr>
      </w:pPr>
      <w:r w:rsidRPr="00B07CA2">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8F7CE1" w:rsidRPr="00B07CA2" w:rsidRDefault="008F7CE1" w:rsidP="008F7CE1">
      <w:pPr>
        <w:spacing w:line="0" w:lineRule="atLeast"/>
        <w:jc w:val="both"/>
        <w:rPr>
          <w:sz w:val="24"/>
          <w:szCs w:val="24"/>
        </w:rPr>
      </w:pPr>
      <w:r w:rsidRPr="00B07CA2">
        <w:rPr>
          <w:sz w:val="24"/>
          <w:szCs w:val="24"/>
        </w:rPr>
        <w:t xml:space="preserve">              2. Примерный список участников об</w:t>
      </w:r>
      <w:r>
        <w:rPr>
          <w:sz w:val="24"/>
          <w:szCs w:val="24"/>
        </w:rPr>
        <w:t xml:space="preserve">щественных обсуждений проектов  </w:t>
      </w:r>
      <w:r w:rsidRPr="00B07CA2">
        <w:rPr>
          <w:sz w:val="24"/>
          <w:szCs w:val="24"/>
        </w:rPr>
        <w:t>комплексного благоустройства общественных пространств:</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собственники и арендаторы прилегающих земельных участков и территорий; </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отдельные группы пользователей территории (велосипедисты, спортсмены, лыжники); </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школьники, обучающиеся в соседних учебных заведениях; </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представители бизнес-сообществ и местные предприниматели; </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представители органов местного самоуправления;</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представители общественных объединений и организаций;</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8F7CE1" w:rsidRPr="00B07CA2" w:rsidRDefault="008F7CE1" w:rsidP="009615B3">
      <w:pPr>
        <w:pStyle w:val="af0"/>
        <w:numPr>
          <w:ilvl w:val="0"/>
          <w:numId w:val="27"/>
        </w:numPr>
        <w:spacing w:after="160" w:line="259" w:lineRule="auto"/>
        <w:contextualSpacing/>
        <w:jc w:val="both"/>
        <w:rPr>
          <w:rFonts w:ascii="Times New Roman" w:hAnsi="Times New Roman"/>
          <w:sz w:val="24"/>
          <w:szCs w:val="24"/>
        </w:rPr>
      </w:pPr>
      <w:r w:rsidRPr="00B07CA2">
        <w:rPr>
          <w:rFonts w:ascii="Times New Roman" w:hAnsi="Times New Roman"/>
          <w:sz w:val="24"/>
          <w:szCs w:val="24"/>
        </w:rPr>
        <w:t xml:space="preserve">люди с ограниченными физическими возможностями; </w:t>
      </w:r>
    </w:p>
    <w:p w:rsidR="008F7CE1" w:rsidRPr="00AB37A3" w:rsidRDefault="008F7CE1" w:rsidP="009615B3">
      <w:pPr>
        <w:pStyle w:val="af0"/>
        <w:numPr>
          <w:ilvl w:val="0"/>
          <w:numId w:val="27"/>
        </w:numPr>
        <w:spacing w:after="0" w:line="0" w:lineRule="atLeast"/>
        <w:ind w:left="709"/>
        <w:contextualSpacing/>
        <w:jc w:val="both"/>
        <w:rPr>
          <w:rFonts w:ascii="Times New Roman" w:hAnsi="Times New Roman"/>
          <w:sz w:val="24"/>
          <w:szCs w:val="24"/>
        </w:rPr>
      </w:pPr>
      <w:r w:rsidRPr="00AB37A3">
        <w:rPr>
          <w:rFonts w:ascii="Times New Roman" w:hAnsi="Times New Roman"/>
          <w:sz w:val="24"/>
          <w:szCs w:val="24"/>
        </w:rPr>
        <w:t>другие потенциально заинтересованные стороны.</w:t>
      </w:r>
    </w:p>
    <w:p w:rsidR="008F7CE1" w:rsidRPr="00AB37A3" w:rsidRDefault="008F7CE1" w:rsidP="008F7CE1">
      <w:pPr>
        <w:spacing w:line="0" w:lineRule="atLeast"/>
        <w:jc w:val="both"/>
        <w:rPr>
          <w:sz w:val="24"/>
          <w:szCs w:val="24"/>
        </w:rPr>
      </w:pPr>
    </w:p>
    <w:p w:rsidR="008F7CE1" w:rsidRPr="00AB37A3" w:rsidRDefault="008F7CE1" w:rsidP="008F7CE1">
      <w:pPr>
        <w:spacing w:line="0" w:lineRule="atLeast"/>
        <w:jc w:val="both"/>
        <w:rPr>
          <w:sz w:val="24"/>
          <w:szCs w:val="24"/>
        </w:rPr>
      </w:pPr>
      <w:r w:rsidRPr="00AB37A3">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8F7CE1" w:rsidRPr="00AB37A3" w:rsidRDefault="008F7CE1" w:rsidP="008F7CE1">
      <w:pPr>
        <w:jc w:val="both"/>
        <w:rPr>
          <w:sz w:val="24"/>
          <w:szCs w:val="24"/>
        </w:rPr>
      </w:pPr>
      <w:r w:rsidRPr="00AB37A3">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 xml:space="preserve">собственники квартир (жилых помещений); </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 xml:space="preserve">арендаторы квартир (жилых помещений); </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lastRenderedPageBreak/>
        <w:t xml:space="preserve">собственники нежилых помещений; </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 xml:space="preserve">арендаторы нежилых помещений; </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 xml:space="preserve">собственники и арендаторы прилегающих земельных участков и территорий; </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представители управляющих компаний;</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 xml:space="preserve">представители ТСЖ или советов многоквартирного дома, старшие по подъездам; </w:t>
      </w:r>
    </w:p>
    <w:p w:rsidR="008F7CE1" w:rsidRPr="00AB37A3"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8F7CE1" w:rsidRPr="00C770CF" w:rsidRDefault="008F7CE1" w:rsidP="009615B3">
      <w:pPr>
        <w:pStyle w:val="af0"/>
        <w:numPr>
          <w:ilvl w:val="0"/>
          <w:numId w:val="28"/>
        </w:numPr>
        <w:spacing w:after="160" w:line="259" w:lineRule="auto"/>
        <w:contextualSpacing/>
        <w:jc w:val="both"/>
        <w:rPr>
          <w:rFonts w:ascii="Times New Roman" w:hAnsi="Times New Roman"/>
          <w:sz w:val="24"/>
          <w:szCs w:val="24"/>
        </w:rPr>
      </w:pPr>
      <w:r w:rsidRPr="00AB37A3">
        <w:rPr>
          <w:rFonts w:ascii="Times New Roman" w:hAnsi="Times New Roman"/>
          <w:sz w:val="24"/>
          <w:szCs w:val="24"/>
        </w:rPr>
        <w:t>представители муниципалитета, курирующие программу по благоустройству дворовых территорий.</w:t>
      </w:r>
    </w:p>
    <w:p w:rsidR="008F7CE1" w:rsidRPr="00935E1B" w:rsidRDefault="008F7CE1" w:rsidP="008F7CE1">
      <w:pPr>
        <w:jc w:val="both"/>
        <w:rPr>
          <w:sz w:val="24"/>
          <w:szCs w:val="24"/>
        </w:rPr>
      </w:pPr>
      <w:r w:rsidRPr="00935E1B">
        <w:rPr>
          <w:sz w:val="24"/>
          <w:szCs w:val="24"/>
        </w:rPr>
        <w:t xml:space="preserve">               4.Общественное участие может происходить на разных уровнях: </w:t>
      </w:r>
    </w:p>
    <w:p w:rsidR="008F7CE1" w:rsidRPr="00935E1B" w:rsidRDefault="008F7CE1" w:rsidP="009615B3">
      <w:pPr>
        <w:pStyle w:val="af0"/>
        <w:numPr>
          <w:ilvl w:val="0"/>
          <w:numId w:val="29"/>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8F7CE1" w:rsidRPr="00935E1B" w:rsidRDefault="008F7CE1" w:rsidP="009615B3">
      <w:pPr>
        <w:pStyle w:val="af0"/>
        <w:numPr>
          <w:ilvl w:val="0"/>
          <w:numId w:val="29"/>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8F7CE1" w:rsidRPr="00935E1B" w:rsidRDefault="008F7CE1" w:rsidP="009615B3">
      <w:pPr>
        <w:pStyle w:val="af0"/>
        <w:numPr>
          <w:ilvl w:val="0"/>
          <w:numId w:val="29"/>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8F7CE1" w:rsidRPr="00935E1B" w:rsidRDefault="008F7CE1" w:rsidP="009615B3">
      <w:pPr>
        <w:pStyle w:val="af0"/>
        <w:numPr>
          <w:ilvl w:val="0"/>
          <w:numId w:val="29"/>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8F7CE1" w:rsidRPr="00935E1B" w:rsidRDefault="008F7CE1" w:rsidP="009615B3">
      <w:pPr>
        <w:pStyle w:val="af0"/>
        <w:numPr>
          <w:ilvl w:val="0"/>
          <w:numId w:val="29"/>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8F7CE1" w:rsidRPr="00427607" w:rsidRDefault="008F7CE1" w:rsidP="009615B3">
      <w:pPr>
        <w:pStyle w:val="af0"/>
        <w:numPr>
          <w:ilvl w:val="0"/>
          <w:numId w:val="29"/>
        </w:numPr>
        <w:spacing w:after="160" w:line="259" w:lineRule="auto"/>
        <w:contextualSpacing/>
        <w:jc w:val="both"/>
      </w:pPr>
      <w:r w:rsidRPr="00935E1B">
        <w:rPr>
          <w:rFonts w:ascii="Times New Roman" w:hAnsi="Times New Roman"/>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8F7CE1" w:rsidRPr="00935E1B" w:rsidRDefault="008F7CE1" w:rsidP="009615B3">
      <w:pPr>
        <w:pStyle w:val="af0"/>
        <w:numPr>
          <w:ilvl w:val="0"/>
          <w:numId w:val="26"/>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совместное определение целей и задач по развитию территории, инвентаризация проблем и потенциалов среды;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определение основных видов активностей, функциональных зон и их взаимного расположения на выбранной территории;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консультации в выборе типов покрытий, с учетом функционального зонирования территории;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консультации по предполагаемым типам озеленения;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консультации по предполагаемым типам освещения и осветительного оборудования;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w:t>
      </w:r>
      <w:r w:rsidRPr="00935E1B">
        <w:rPr>
          <w:rFonts w:ascii="Times New Roman" w:hAnsi="Times New Roman"/>
          <w:sz w:val="24"/>
          <w:szCs w:val="24"/>
        </w:rPr>
        <w:lastRenderedPageBreak/>
        <w:t xml:space="preserve">предпринимателей, собственников соседних территорий и других заинтересованных сторон;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8F7CE1" w:rsidRPr="00935E1B" w:rsidRDefault="008F7CE1" w:rsidP="009615B3">
      <w:pPr>
        <w:pStyle w:val="af0"/>
        <w:numPr>
          <w:ilvl w:val="0"/>
          <w:numId w:val="30"/>
        </w:numPr>
        <w:spacing w:after="160" w:line="259" w:lineRule="auto"/>
        <w:contextualSpacing/>
        <w:jc w:val="both"/>
        <w:rPr>
          <w:rFonts w:ascii="Times New Roman" w:hAnsi="Times New Roman"/>
          <w:sz w:val="24"/>
          <w:szCs w:val="24"/>
        </w:rPr>
      </w:pPr>
      <w:r w:rsidRPr="00935E1B">
        <w:rPr>
          <w:rFonts w:ascii="Times New Roman" w:hAnsi="Times New Roman"/>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8F7CE1" w:rsidRPr="00F96C70" w:rsidRDefault="008F7CE1" w:rsidP="008F7CE1">
      <w:pPr>
        <w:rPr>
          <w:sz w:val="24"/>
          <w:szCs w:val="24"/>
        </w:rPr>
      </w:pPr>
      <w:r w:rsidRPr="00F96C70">
        <w:rPr>
          <w:sz w:val="24"/>
          <w:szCs w:val="24"/>
        </w:rPr>
        <w:t xml:space="preserve">         6. Инструменты для организации общественного участия: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проведение фокус-групп,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работа с отдельными группами пользователей,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организация проектных семинаров,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организация проектных мастерских (воркшопов),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проведение общественных обсуждений, проведение дизайн-игр с участием взрослых и детей,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анкетирование,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опросы,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интервьюирование,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 xml:space="preserve">картирование, </w:t>
      </w:r>
    </w:p>
    <w:p w:rsidR="008F7CE1" w:rsidRPr="00F96C70" w:rsidRDefault="008F7CE1" w:rsidP="009615B3">
      <w:pPr>
        <w:pStyle w:val="af0"/>
        <w:numPr>
          <w:ilvl w:val="0"/>
          <w:numId w:val="31"/>
        </w:numPr>
        <w:spacing w:after="0" w:line="0" w:lineRule="atLeast"/>
        <w:contextualSpacing/>
        <w:rPr>
          <w:rFonts w:ascii="Times New Roman" w:hAnsi="Times New Roman"/>
          <w:sz w:val="24"/>
          <w:szCs w:val="24"/>
        </w:rPr>
      </w:pPr>
      <w:r w:rsidRPr="00F96C70">
        <w:rPr>
          <w:rFonts w:ascii="Times New Roman" w:hAnsi="Times New Roman"/>
          <w:sz w:val="24"/>
          <w:szCs w:val="24"/>
        </w:rPr>
        <w:t>проведение оценки эксплуатации территории.</w:t>
      </w:r>
    </w:p>
    <w:p w:rsidR="008F7CE1" w:rsidRPr="00F96C70" w:rsidRDefault="008F7CE1" w:rsidP="008F7CE1">
      <w:pPr>
        <w:spacing w:line="0" w:lineRule="atLeast"/>
        <w:rPr>
          <w:sz w:val="24"/>
          <w:szCs w:val="24"/>
        </w:rPr>
      </w:pPr>
      <w:r w:rsidRPr="00F96C70">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8F7CE1" w:rsidRPr="00F96C70" w:rsidRDefault="008F7CE1" w:rsidP="008F7CE1">
      <w:pPr>
        <w:spacing w:line="0" w:lineRule="atLeast"/>
        <w:rPr>
          <w:sz w:val="24"/>
          <w:szCs w:val="24"/>
        </w:rPr>
      </w:pPr>
      <w:r w:rsidRPr="00F96C70">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8F7CE1" w:rsidRPr="00F96C70" w:rsidRDefault="008F7CE1" w:rsidP="008F7CE1">
      <w:pPr>
        <w:spacing w:line="0" w:lineRule="atLeast"/>
        <w:rPr>
          <w:sz w:val="24"/>
          <w:szCs w:val="24"/>
        </w:rPr>
      </w:pPr>
      <w:r w:rsidRPr="00F96C70">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8F7CE1" w:rsidRPr="00F96C70" w:rsidRDefault="008F7CE1" w:rsidP="008F7CE1">
      <w:pPr>
        <w:spacing w:line="0" w:lineRule="atLeast"/>
        <w:rPr>
          <w:sz w:val="24"/>
          <w:szCs w:val="24"/>
        </w:rPr>
      </w:pPr>
      <w:r w:rsidRPr="00F96C70">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8F7CE1" w:rsidRPr="00656E68" w:rsidRDefault="008F7CE1" w:rsidP="008F7CE1">
      <w:pPr>
        <w:spacing w:line="0" w:lineRule="atLeast"/>
        <w:rPr>
          <w:sz w:val="24"/>
          <w:szCs w:val="24"/>
        </w:rPr>
      </w:pPr>
      <w:r w:rsidRPr="00656E68">
        <w:rPr>
          <w:sz w:val="24"/>
          <w:szCs w:val="24"/>
        </w:rPr>
        <w:t>Этап 1. Предпроектный этап, направленный на формирование запроса, разработку задания на проектирование.</w:t>
      </w:r>
    </w:p>
    <w:p w:rsidR="008F7CE1" w:rsidRPr="00656E68" w:rsidRDefault="008F7CE1" w:rsidP="008F7CE1">
      <w:pPr>
        <w:spacing w:line="0" w:lineRule="atLeast"/>
        <w:rPr>
          <w:sz w:val="24"/>
          <w:szCs w:val="24"/>
        </w:rPr>
      </w:pPr>
      <w:r w:rsidRPr="00656E68">
        <w:rPr>
          <w:sz w:val="24"/>
          <w:szCs w:val="24"/>
        </w:rPr>
        <w:t xml:space="preserve">Этап 2. Разработка, обсуждение и согласование концепции развития территории. </w:t>
      </w:r>
    </w:p>
    <w:p w:rsidR="008F7CE1" w:rsidRPr="00656E68" w:rsidRDefault="008F7CE1" w:rsidP="008F7CE1">
      <w:pPr>
        <w:spacing w:line="0" w:lineRule="atLeast"/>
        <w:rPr>
          <w:sz w:val="24"/>
          <w:szCs w:val="24"/>
        </w:rPr>
      </w:pPr>
      <w:r w:rsidRPr="00656E68">
        <w:rPr>
          <w:sz w:val="24"/>
          <w:szCs w:val="24"/>
        </w:rPr>
        <w:t xml:space="preserve">Этап 3. Разработка, обсуждение и согласование эскизного проекта развития территории. </w:t>
      </w:r>
    </w:p>
    <w:p w:rsidR="008F7CE1" w:rsidRPr="00656E68" w:rsidRDefault="008F7CE1" w:rsidP="008F7CE1">
      <w:pPr>
        <w:spacing w:line="0" w:lineRule="atLeast"/>
        <w:rPr>
          <w:sz w:val="24"/>
          <w:szCs w:val="24"/>
        </w:rPr>
      </w:pPr>
      <w:r w:rsidRPr="00656E68">
        <w:rPr>
          <w:sz w:val="24"/>
          <w:szCs w:val="24"/>
        </w:rPr>
        <w:lastRenderedPageBreak/>
        <w:t xml:space="preserve">Этап 4. Разработка проектной документации. </w:t>
      </w:r>
    </w:p>
    <w:p w:rsidR="008F7CE1" w:rsidRPr="00656E68" w:rsidRDefault="008F7CE1" w:rsidP="008F7CE1">
      <w:pPr>
        <w:spacing w:line="0" w:lineRule="atLeast"/>
        <w:rPr>
          <w:sz w:val="24"/>
          <w:szCs w:val="24"/>
        </w:rPr>
      </w:pPr>
      <w:r w:rsidRPr="00656E68">
        <w:rPr>
          <w:sz w:val="24"/>
          <w:szCs w:val="24"/>
        </w:rPr>
        <w:t xml:space="preserve">Этап 5. Реализация проекта. </w:t>
      </w:r>
    </w:p>
    <w:p w:rsidR="008F7CE1" w:rsidRPr="00656E68" w:rsidRDefault="008F7CE1" w:rsidP="008F7CE1">
      <w:pPr>
        <w:spacing w:line="0" w:lineRule="atLeast"/>
        <w:rPr>
          <w:sz w:val="24"/>
          <w:szCs w:val="24"/>
        </w:rPr>
      </w:pPr>
      <w:r w:rsidRPr="00656E68">
        <w:rPr>
          <w:sz w:val="24"/>
          <w:szCs w:val="24"/>
        </w:rPr>
        <w:t xml:space="preserve">Этап 6. Постпроектный этап – оценка реализованного проекта. </w:t>
      </w:r>
    </w:p>
    <w:p w:rsidR="008F7CE1" w:rsidRPr="00656E68" w:rsidRDefault="008F7CE1" w:rsidP="008F7CE1">
      <w:pPr>
        <w:spacing w:line="0" w:lineRule="atLeast"/>
        <w:rPr>
          <w:sz w:val="24"/>
          <w:szCs w:val="24"/>
        </w:rPr>
      </w:pPr>
      <w:r w:rsidRPr="00656E68">
        <w:rPr>
          <w:sz w:val="24"/>
          <w:szCs w:val="24"/>
        </w:rPr>
        <w:t>Этап 7. Регулярная оценка эксплуатации территории.</w:t>
      </w:r>
    </w:p>
    <w:p w:rsidR="008F7CE1" w:rsidRPr="0033082E" w:rsidRDefault="008F7CE1" w:rsidP="008F7CE1">
      <w:pPr>
        <w:spacing w:line="0" w:lineRule="atLeast"/>
        <w:jc w:val="both"/>
        <w:rPr>
          <w:sz w:val="24"/>
          <w:szCs w:val="24"/>
        </w:rPr>
      </w:pPr>
      <w:r w:rsidRPr="0033082E">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w:t>
      </w:r>
      <w:r>
        <w:rPr>
          <w:sz w:val="24"/>
          <w:szCs w:val="24"/>
        </w:rPr>
        <w:t xml:space="preserve">рекомендации к проектированию, </w:t>
      </w:r>
      <w:r w:rsidRPr="0033082E">
        <w:rPr>
          <w:sz w:val="24"/>
          <w:szCs w:val="24"/>
        </w:rPr>
        <w:t>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8F7CE1" w:rsidRPr="0033082E" w:rsidRDefault="008F7CE1" w:rsidP="008F7CE1">
      <w:pPr>
        <w:spacing w:line="0" w:lineRule="atLeast"/>
        <w:jc w:val="both"/>
        <w:rPr>
          <w:sz w:val="24"/>
          <w:szCs w:val="24"/>
        </w:rPr>
      </w:pPr>
      <w:r w:rsidRPr="0033082E">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8F7CE1" w:rsidRPr="0033082E" w:rsidRDefault="008F7CE1" w:rsidP="008F7CE1">
      <w:pPr>
        <w:spacing w:line="0" w:lineRule="atLeast"/>
        <w:jc w:val="both"/>
        <w:rPr>
          <w:sz w:val="24"/>
          <w:szCs w:val="24"/>
        </w:rPr>
      </w:pPr>
      <w:r w:rsidRPr="0033082E">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8F7CE1" w:rsidRPr="004D5FDF" w:rsidRDefault="008F7CE1" w:rsidP="008F7CE1">
      <w:pPr>
        <w:spacing w:line="0" w:lineRule="atLeast"/>
        <w:jc w:val="both"/>
        <w:rPr>
          <w:sz w:val="24"/>
          <w:szCs w:val="24"/>
        </w:rPr>
      </w:pPr>
      <w:r w:rsidRPr="004D5FDF">
        <w:rPr>
          <w:sz w:val="24"/>
          <w:szCs w:val="24"/>
        </w:rPr>
        <w:t xml:space="preserve">          11. Что нужно делать, если эскизный проект уже разработан: </w:t>
      </w:r>
    </w:p>
    <w:p w:rsidR="008F7CE1" w:rsidRPr="004D5FDF" w:rsidRDefault="008F7CE1" w:rsidP="009615B3">
      <w:pPr>
        <w:pStyle w:val="af0"/>
        <w:numPr>
          <w:ilvl w:val="0"/>
          <w:numId w:val="32"/>
        </w:numPr>
        <w:spacing w:after="0" w:line="0" w:lineRule="atLeast"/>
        <w:contextualSpacing/>
        <w:jc w:val="both"/>
        <w:rPr>
          <w:rFonts w:ascii="Times New Roman" w:hAnsi="Times New Roman"/>
          <w:sz w:val="24"/>
          <w:szCs w:val="24"/>
        </w:rPr>
      </w:pPr>
      <w:r w:rsidRPr="004D5FDF">
        <w:rPr>
          <w:rFonts w:ascii="Times New Roman" w:hAnsi="Times New Roman"/>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8F7CE1" w:rsidRPr="004D5FDF" w:rsidRDefault="008F7CE1" w:rsidP="009615B3">
      <w:pPr>
        <w:pStyle w:val="af0"/>
        <w:numPr>
          <w:ilvl w:val="0"/>
          <w:numId w:val="32"/>
        </w:numPr>
        <w:spacing w:after="0" w:line="0" w:lineRule="atLeast"/>
        <w:contextualSpacing/>
        <w:jc w:val="both"/>
        <w:rPr>
          <w:rFonts w:ascii="Times New Roman" w:hAnsi="Times New Roman"/>
          <w:sz w:val="24"/>
          <w:szCs w:val="24"/>
        </w:rPr>
      </w:pPr>
      <w:r w:rsidRPr="004D5FDF">
        <w:rPr>
          <w:rFonts w:ascii="Times New Roman" w:hAnsi="Times New Roman"/>
          <w:sz w:val="24"/>
          <w:szCs w:val="24"/>
        </w:rPr>
        <w:t xml:space="preserve">уточнение и корректировка эскизного проекта по итогам общественного обсуждения; </w:t>
      </w:r>
    </w:p>
    <w:p w:rsidR="008F7CE1" w:rsidRPr="004D5FDF" w:rsidRDefault="008F7CE1" w:rsidP="009615B3">
      <w:pPr>
        <w:pStyle w:val="af0"/>
        <w:numPr>
          <w:ilvl w:val="0"/>
          <w:numId w:val="32"/>
        </w:numPr>
        <w:spacing w:after="0" w:line="0" w:lineRule="atLeast"/>
        <w:contextualSpacing/>
        <w:jc w:val="both"/>
        <w:rPr>
          <w:rFonts w:ascii="Times New Roman" w:hAnsi="Times New Roman"/>
          <w:sz w:val="24"/>
          <w:szCs w:val="24"/>
        </w:rPr>
      </w:pPr>
      <w:r w:rsidRPr="004D5FDF">
        <w:rPr>
          <w:rFonts w:ascii="Times New Roman" w:hAnsi="Times New Roman"/>
          <w:sz w:val="24"/>
          <w:szCs w:val="24"/>
        </w:rPr>
        <w:t xml:space="preserve">презентация и обсуждение итогового проекта; дальнейшая разработка проектной документации; </w:t>
      </w:r>
    </w:p>
    <w:p w:rsidR="008F7CE1" w:rsidRPr="004D5FDF" w:rsidRDefault="008F7CE1" w:rsidP="009615B3">
      <w:pPr>
        <w:pStyle w:val="af0"/>
        <w:numPr>
          <w:ilvl w:val="0"/>
          <w:numId w:val="32"/>
        </w:numPr>
        <w:spacing w:after="0" w:line="0" w:lineRule="atLeast"/>
        <w:contextualSpacing/>
        <w:jc w:val="both"/>
        <w:rPr>
          <w:rFonts w:ascii="Times New Roman" w:hAnsi="Times New Roman"/>
          <w:sz w:val="24"/>
          <w:szCs w:val="24"/>
        </w:rPr>
      </w:pPr>
      <w:r w:rsidRPr="004D5FDF">
        <w:rPr>
          <w:rFonts w:ascii="Times New Roman" w:hAnsi="Times New Roman"/>
          <w:sz w:val="24"/>
          <w:szCs w:val="24"/>
        </w:rPr>
        <w:t xml:space="preserve">реализация проекта с обеспечением контроля за процессом производства работ; </w:t>
      </w:r>
    </w:p>
    <w:p w:rsidR="008F7CE1" w:rsidRPr="004D5FDF" w:rsidRDefault="008F7CE1" w:rsidP="009615B3">
      <w:pPr>
        <w:pStyle w:val="af0"/>
        <w:numPr>
          <w:ilvl w:val="0"/>
          <w:numId w:val="32"/>
        </w:numPr>
        <w:spacing w:after="0" w:line="0" w:lineRule="atLeast"/>
        <w:contextualSpacing/>
        <w:jc w:val="both"/>
        <w:rPr>
          <w:rFonts w:ascii="Times New Roman" w:hAnsi="Times New Roman"/>
          <w:sz w:val="24"/>
          <w:szCs w:val="24"/>
        </w:rPr>
      </w:pPr>
      <w:r w:rsidRPr="004D5FDF">
        <w:rPr>
          <w:rFonts w:ascii="Times New Roman" w:hAnsi="Times New Roman"/>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8F7CE1" w:rsidRPr="004D5FDF" w:rsidRDefault="008F7CE1" w:rsidP="009615B3">
      <w:pPr>
        <w:pStyle w:val="af0"/>
        <w:numPr>
          <w:ilvl w:val="0"/>
          <w:numId w:val="32"/>
        </w:numPr>
        <w:spacing w:after="0" w:line="0" w:lineRule="atLeast"/>
        <w:ind w:left="0" w:hanging="426"/>
        <w:contextualSpacing/>
        <w:jc w:val="both"/>
        <w:rPr>
          <w:rFonts w:ascii="Times New Roman" w:hAnsi="Times New Roman"/>
          <w:sz w:val="24"/>
          <w:szCs w:val="24"/>
        </w:rPr>
      </w:pPr>
      <w:r w:rsidRPr="004D5FDF">
        <w:rPr>
          <w:rFonts w:ascii="Times New Roman" w:hAnsi="Times New Roman"/>
          <w:sz w:val="24"/>
          <w:szCs w:val="24"/>
        </w:rPr>
        <w:t xml:space="preserve">оценка качества реализованного объекта, его соответствия проекту и пожеланиям горожан; </w:t>
      </w:r>
    </w:p>
    <w:p w:rsidR="008F7CE1" w:rsidRPr="004D5FDF" w:rsidRDefault="008F7CE1" w:rsidP="009615B3">
      <w:pPr>
        <w:pStyle w:val="af0"/>
        <w:numPr>
          <w:ilvl w:val="0"/>
          <w:numId w:val="32"/>
        </w:numPr>
        <w:spacing w:after="0" w:line="0" w:lineRule="atLeast"/>
        <w:ind w:left="0" w:hanging="426"/>
        <w:contextualSpacing/>
        <w:jc w:val="both"/>
        <w:rPr>
          <w:rFonts w:ascii="Times New Roman" w:hAnsi="Times New Roman"/>
          <w:sz w:val="24"/>
          <w:szCs w:val="24"/>
        </w:rPr>
      </w:pPr>
      <w:r w:rsidRPr="004D5FDF">
        <w:rPr>
          <w:rFonts w:ascii="Times New Roman" w:hAnsi="Times New Roman"/>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8F7CE1" w:rsidRPr="004D5FDF" w:rsidRDefault="008F7CE1" w:rsidP="008F7CE1">
      <w:pPr>
        <w:spacing w:line="0" w:lineRule="atLeast"/>
        <w:jc w:val="both"/>
        <w:rPr>
          <w:sz w:val="24"/>
          <w:szCs w:val="24"/>
        </w:rPr>
      </w:pPr>
    </w:p>
    <w:p w:rsidR="008F7CE1" w:rsidRPr="004D5FDF" w:rsidRDefault="008F7CE1" w:rsidP="008F7CE1">
      <w:pPr>
        <w:spacing w:line="0" w:lineRule="atLeast"/>
        <w:jc w:val="both"/>
        <w:rPr>
          <w:sz w:val="24"/>
          <w:szCs w:val="24"/>
        </w:rPr>
      </w:pPr>
      <w:r w:rsidRPr="004D5FDF">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w:t>
      </w:r>
      <w:r>
        <w:rPr>
          <w:sz w:val="24"/>
          <w:szCs w:val="24"/>
        </w:rPr>
        <w:t>,</w:t>
      </w:r>
      <w:r w:rsidRPr="004D5FDF">
        <w:rPr>
          <w:sz w:val="24"/>
          <w:szCs w:val="24"/>
        </w:rPr>
        <w:t xml:space="preserve">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w:t>
      </w:r>
      <w:r w:rsidRPr="004D5FDF">
        <w:rPr>
          <w:sz w:val="24"/>
          <w:szCs w:val="24"/>
        </w:rPr>
        <w:lastRenderedPageBreak/>
        <w:t xml:space="preserve">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8F7CE1" w:rsidRPr="004D5FDF" w:rsidRDefault="008F7CE1" w:rsidP="008F7CE1">
      <w:pPr>
        <w:spacing w:line="0" w:lineRule="atLeast"/>
        <w:jc w:val="both"/>
        <w:rPr>
          <w:sz w:val="24"/>
          <w:szCs w:val="24"/>
        </w:rPr>
      </w:pPr>
      <w:r w:rsidRPr="004D5FDF">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8F7CE1" w:rsidRPr="004D5FDF" w:rsidRDefault="008F7CE1" w:rsidP="008F7CE1">
      <w:pPr>
        <w:spacing w:line="0" w:lineRule="atLeast"/>
        <w:jc w:val="both"/>
        <w:rPr>
          <w:sz w:val="24"/>
          <w:szCs w:val="24"/>
        </w:rPr>
      </w:pPr>
      <w:r w:rsidRPr="004D5FDF">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8F7CE1" w:rsidRPr="004D5FDF" w:rsidRDefault="008F7CE1" w:rsidP="008F7CE1">
      <w:pPr>
        <w:spacing w:line="0" w:lineRule="atLeast"/>
        <w:jc w:val="both"/>
        <w:rPr>
          <w:sz w:val="24"/>
          <w:szCs w:val="24"/>
        </w:rPr>
      </w:pPr>
      <w:r w:rsidRPr="004D5FDF">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8F7CE1" w:rsidRPr="004D5FDF" w:rsidRDefault="008F7CE1" w:rsidP="008F7CE1">
      <w:pPr>
        <w:spacing w:line="0" w:lineRule="atLeast"/>
        <w:jc w:val="both"/>
        <w:rPr>
          <w:sz w:val="24"/>
          <w:szCs w:val="24"/>
        </w:rPr>
      </w:pPr>
      <w:r w:rsidRPr="004D5FDF">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8F7CE1" w:rsidRPr="004D5FDF" w:rsidRDefault="008F7CE1" w:rsidP="008F7CE1">
      <w:pPr>
        <w:spacing w:line="0" w:lineRule="atLeast"/>
        <w:jc w:val="both"/>
        <w:rPr>
          <w:sz w:val="24"/>
          <w:szCs w:val="24"/>
        </w:rPr>
      </w:pPr>
      <w:r w:rsidRPr="004D5FDF">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8F7CE1" w:rsidRPr="000455F1" w:rsidRDefault="008F7CE1" w:rsidP="008F7CE1">
      <w:pPr>
        <w:spacing w:line="0" w:lineRule="atLeast"/>
        <w:jc w:val="both"/>
        <w:rPr>
          <w:sz w:val="24"/>
          <w:szCs w:val="24"/>
        </w:rPr>
      </w:pPr>
      <w:r w:rsidRPr="004D5FDF">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w:t>
      </w:r>
      <w:r w:rsidRPr="00427607">
        <w:t xml:space="preserve"> </w:t>
      </w:r>
      <w:r w:rsidRPr="000455F1">
        <w:rPr>
          <w:sz w:val="24"/>
          <w:szCs w:val="24"/>
        </w:rPr>
        <w:t xml:space="preserve">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8F7CE1" w:rsidRPr="000455F1" w:rsidRDefault="008F7CE1" w:rsidP="008F7CE1">
      <w:pPr>
        <w:spacing w:line="0" w:lineRule="atLeast"/>
        <w:jc w:val="both"/>
        <w:rPr>
          <w:sz w:val="24"/>
          <w:szCs w:val="24"/>
        </w:rPr>
      </w:pPr>
      <w:r w:rsidRPr="000455F1">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8F7CE1" w:rsidRPr="000455F1" w:rsidRDefault="008F7CE1" w:rsidP="008F7CE1">
      <w:pPr>
        <w:spacing w:line="0" w:lineRule="atLeast"/>
        <w:jc w:val="both"/>
        <w:rPr>
          <w:sz w:val="24"/>
          <w:szCs w:val="24"/>
        </w:rPr>
      </w:pPr>
      <w:r w:rsidRPr="000455F1">
        <w:rPr>
          <w:sz w:val="24"/>
          <w:szCs w:val="24"/>
        </w:rPr>
        <w:t xml:space="preserve">Индивидуальные приглашения участников встречи лично, по электронной почте или по телефону. </w:t>
      </w:r>
    </w:p>
    <w:p w:rsidR="008F7CE1" w:rsidRPr="000455F1" w:rsidRDefault="008F7CE1" w:rsidP="008F7CE1">
      <w:pPr>
        <w:spacing w:line="0" w:lineRule="atLeast"/>
        <w:jc w:val="both"/>
        <w:rPr>
          <w:sz w:val="24"/>
          <w:szCs w:val="24"/>
        </w:rPr>
      </w:pPr>
      <w:r w:rsidRPr="000455F1">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8F7CE1" w:rsidRPr="000455F1" w:rsidRDefault="008F7CE1" w:rsidP="008F7CE1">
      <w:pPr>
        <w:spacing w:line="0" w:lineRule="atLeast"/>
        <w:jc w:val="both"/>
        <w:rPr>
          <w:sz w:val="24"/>
          <w:szCs w:val="24"/>
        </w:rPr>
      </w:pPr>
      <w:r w:rsidRPr="000455F1">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8F7CE1" w:rsidRPr="000455F1" w:rsidRDefault="008F7CE1" w:rsidP="008F7CE1">
      <w:pPr>
        <w:spacing w:line="0" w:lineRule="atLeast"/>
        <w:jc w:val="both"/>
        <w:rPr>
          <w:sz w:val="24"/>
          <w:szCs w:val="24"/>
        </w:rPr>
      </w:pPr>
      <w:r w:rsidRPr="000455F1">
        <w:rPr>
          <w:sz w:val="24"/>
          <w:szCs w:val="24"/>
        </w:rPr>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w:t>
      </w:r>
      <w:r w:rsidRPr="000455F1">
        <w:rPr>
          <w:sz w:val="24"/>
          <w:szCs w:val="24"/>
        </w:rPr>
        <w:lastRenderedPageBreak/>
        <w:t xml:space="preserve">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w:t>
      </w:r>
      <w:r>
        <w:rPr>
          <w:sz w:val="24"/>
          <w:szCs w:val="24"/>
        </w:rPr>
        <w:t>о</w:t>
      </w:r>
      <w:r w:rsidRPr="000455F1">
        <w:rPr>
          <w:sz w:val="24"/>
          <w:szCs w:val="24"/>
        </w:rPr>
        <w:t>бщественных обсуждений.</w:t>
      </w: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Pr="00D62AAC" w:rsidRDefault="008F7CE1" w:rsidP="008F7CE1">
      <w:pPr>
        <w:spacing w:line="0" w:lineRule="atLeast"/>
        <w:jc w:val="right"/>
      </w:pPr>
      <w:r w:rsidRPr="00D62AAC">
        <w:t>Приложение 7</w:t>
      </w:r>
    </w:p>
    <w:p w:rsidR="008F7CE1" w:rsidRPr="00D62AAC" w:rsidRDefault="008F7CE1" w:rsidP="008F7CE1">
      <w:pPr>
        <w:spacing w:line="0" w:lineRule="atLeast"/>
        <w:jc w:val="right"/>
      </w:pPr>
      <w:r w:rsidRPr="00D62AAC">
        <w:t xml:space="preserve"> к муниципальной программе</w:t>
      </w:r>
    </w:p>
    <w:p w:rsidR="008F7CE1" w:rsidRPr="00D62AAC" w:rsidRDefault="008F7CE1" w:rsidP="008F7CE1">
      <w:pPr>
        <w:spacing w:line="0" w:lineRule="atLeast"/>
        <w:jc w:val="right"/>
      </w:pPr>
      <w:r w:rsidRPr="00D62AAC">
        <w:t xml:space="preserve"> «Формирование современной городской среды </w:t>
      </w:r>
    </w:p>
    <w:p w:rsidR="008F7CE1" w:rsidRPr="00D62AAC" w:rsidRDefault="008F7CE1" w:rsidP="008F7CE1">
      <w:pPr>
        <w:spacing w:line="0" w:lineRule="atLeast"/>
        <w:jc w:val="right"/>
      </w:pPr>
      <w:r w:rsidRPr="00D62AAC">
        <w:t>Комсомольского городского поселения»</w:t>
      </w:r>
    </w:p>
    <w:p w:rsidR="008F7CE1" w:rsidRPr="00D62AAC" w:rsidRDefault="008F7CE1" w:rsidP="008F7CE1">
      <w:pPr>
        <w:jc w:val="center"/>
        <w:rPr>
          <w:sz w:val="28"/>
          <w:highlight w:val="yellow"/>
        </w:rPr>
      </w:pPr>
    </w:p>
    <w:p w:rsidR="008F7CE1" w:rsidRPr="00D62AAC" w:rsidRDefault="008F7CE1" w:rsidP="008F7CE1">
      <w:pPr>
        <w:spacing w:line="0" w:lineRule="atLeast"/>
        <w:jc w:val="center"/>
        <w:rPr>
          <w:b/>
          <w:spacing w:val="2"/>
          <w:sz w:val="24"/>
          <w:szCs w:val="24"/>
          <w:shd w:val="clear" w:color="auto" w:fill="FFFFFF"/>
        </w:rPr>
      </w:pPr>
      <w:r w:rsidRPr="00D62AAC">
        <w:rPr>
          <w:b/>
          <w:spacing w:val="2"/>
          <w:sz w:val="24"/>
          <w:szCs w:val="24"/>
          <w:shd w:val="clear" w:color="auto" w:fill="FFFFFF"/>
        </w:rPr>
        <w:t xml:space="preserve">Порядок аккумулирования и расходования средств </w:t>
      </w:r>
    </w:p>
    <w:p w:rsidR="008F7CE1" w:rsidRPr="00D62AAC" w:rsidRDefault="008F7CE1" w:rsidP="008F7CE1">
      <w:pPr>
        <w:spacing w:line="0" w:lineRule="atLeast"/>
        <w:jc w:val="center"/>
        <w:rPr>
          <w:b/>
          <w:spacing w:val="2"/>
          <w:sz w:val="24"/>
          <w:szCs w:val="24"/>
          <w:shd w:val="clear" w:color="auto" w:fill="FFFFFF"/>
        </w:rPr>
      </w:pPr>
      <w:r w:rsidRPr="00D62AAC">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8F7CE1" w:rsidRPr="00D62AAC" w:rsidRDefault="008F7CE1" w:rsidP="008F7CE1">
      <w:pPr>
        <w:spacing w:line="0" w:lineRule="atLeast"/>
        <w:jc w:val="center"/>
        <w:rPr>
          <w:b/>
          <w:spacing w:val="2"/>
          <w:sz w:val="24"/>
          <w:szCs w:val="24"/>
          <w:shd w:val="clear" w:color="auto" w:fill="FFFFFF"/>
        </w:rPr>
      </w:pPr>
      <w:r w:rsidRPr="00D62AAC">
        <w:rPr>
          <w:b/>
          <w:spacing w:val="2"/>
          <w:sz w:val="24"/>
          <w:szCs w:val="24"/>
          <w:shd w:val="clear" w:color="auto" w:fill="FFFFFF"/>
        </w:rPr>
        <w:t>Общие положения</w:t>
      </w:r>
    </w:p>
    <w:p w:rsidR="008F7CE1" w:rsidRPr="00D62AAC" w:rsidRDefault="008F7CE1" w:rsidP="008F7CE1">
      <w:pPr>
        <w:jc w:val="both"/>
        <w:rPr>
          <w:spacing w:val="2"/>
          <w:sz w:val="24"/>
          <w:szCs w:val="24"/>
          <w:shd w:val="clear" w:color="auto" w:fill="FFFFFF"/>
        </w:rPr>
      </w:pPr>
      <w:r w:rsidRPr="00D62AAC">
        <w:rPr>
          <w:spacing w:val="2"/>
          <w:sz w:val="24"/>
          <w:szCs w:val="24"/>
          <w:highlight w:val="yellow"/>
          <w:shd w:val="clear" w:color="auto" w:fill="FFFFFF"/>
        </w:rPr>
        <w:br/>
      </w:r>
      <w:r w:rsidRPr="00D62AAC">
        <w:rPr>
          <w:spacing w:val="2"/>
          <w:sz w:val="24"/>
          <w:szCs w:val="24"/>
          <w:shd w:val="clear" w:color="auto" w:fill="FFFFFF"/>
        </w:rP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58">
        <w:r w:rsidRPr="00D62AAC">
          <w:rPr>
            <w:spacing w:val="2"/>
            <w:sz w:val="24"/>
            <w:szCs w:val="24"/>
            <w:shd w:val="clear" w:color="auto" w:fill="FFFFFF"/>
          </w:rPr>
          <w:t>постановлением</w:t>
        </w:r>
        <w:r w:rsidRPr="00D62AAC">
          <w:rPr>
            <w:vanish/>
            <w:spacing w:val="2"/>
            <w:sz w:val="24"/>
            <w:szCs w:val="24"/>
            <w:shd w:val="clear" w:color="auto" w:fill="FFFFFF"/>
          </w:rPr>
          <w:t>HYPERLINK "http://docs.cntd.ru/document/556184998"</w:t>
        </w:r>
        <w:r w:rsidRPr="00D62AAC">
          <w:rPr>
            <w:spacing w:val="2"/>
            <w:sz w:val="24"/>
            <w:szCs w:val="24"/>
            <w:shd w:val="clear" w:color="auto" w:fill="FFFFFF"/>
          </w:rPr>
          <w:t xml:space="preserve"> Правительства Российской Федерации от 30.12.2017 N 1710</w:t>
        </w:r>
      </w:hyperlink>
      <w:r w:rsidRPr="00D62AAC">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8F7CE1" w:rsidRPr="00D62AAC" w:rsidRDefault="008F7CE1" w:rsidP="008F7CE1">
      <w:pPr>
        <w:jc w:val="both"/>
        <w:rPr>
          <w:b/>
          <w:spacing w:val="2"/>
          <w:sz w:val="24"/>
          <w:szCs w:val="24"/>
          <w:shd w:val="clear" w:color="auto" w:fill="FFFFFF"/>
        </w:rPr>
      </w:pPr>
      <w:r w:rsidRPr="00D62AAC">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1.3. Для целей настоящего Порядка:</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1.3.3. Под формой финансового участия заинтересованных лиц понимается:</w:t>
      </w:r>
      <w:r w:rsidRPr="00D62AAC">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lastRenderedPageBreak/>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Трудовое участие может быть выражено:</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предоставлением строительных материалов, техники, оборудования, инструмента;</w:t>
      </w:r>
      <w:r w:rsidRPr="00D62AAC">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8F7CE1" w:rsidRPr="00D62AAC" w:rsidRDefault="008F7CE1" w:rsidP="008F7CE1">
      <w:pPr>
        <w:jc w:val="both"/>
        <w:rPr>
          <w:b/>
          <w:spacing w:val="2"/>
          <w:sz w:val="24"/>
          <w:szCs w:val="24"/>
          <w:shd w:val="clear" w:color="auto" w:fill="FFFFFF"/>
        </w:rPr>
      </w:pPr>
    </w:p>
    <w:p w:rsidR="008F7CE1" w:rsidRPr="00D62AAC" w:rsidRDefault="008F7CE1" w:rsidP="008F7CE1">
      <w:pPr>
        <w:rPr>
          <w:b/>
          <w:spacing w:val="2"/>
          <w:sz w:val="24"/>
          <w:szCs w:val="24"/>
          <w:shd w:val="clear" w:color="auto" w:fill="FFFFFF"/>
        </w:rPr>
      </w:pPr>
      <w:r w:rsidRPr="00D62AAC">
        <w:rPr>
          <w:b/>
          <w:spacing w:val="2"/>
          <w:sz w:val="24"/>
          <w:szCs w:val="24"/>
          <w:shd w:val="clear" w:color="auto" w:fill="FFFFFF"/>
        </w:rPr>
        <w:t>2. Порядок финансового и (или) трудового участия заинтересованных лиц</w:t>
      </w:r>
    </w:p>
    <w:p w:rsidR="008F7CE1" w:rsidRPr="00D62AAC" w:rsidRDefault="008F7CE1" w:rsidP="008F7CE1">
      <w:pPr>
        <w:rPr>
          <w:spacing w:val="2"/>
          <w:sz w:val="24"/>
          <w:szCs w:val="24"/>
          <w:shd w:val="clear" w:color="auto" w:fill="FFFFFF"/>
        </w:rPr>
      </w:pPr>
      <w:r w:rsidRPr="00D62AAC">
        <w:rPr>
          <w:b/>
          <w:spacing w:val="2"/>
          <w:sz w:val="24"/>
          <w:szCs w:val="24"/>
          <w:shd w:val="clear" w:color="auto" w:fill="FFFFFF"/>
        </w:rPr>
        <w:br/>
      </w:r>
      <w:r w:rsidRPr="00D62AAC">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8F7CE1" w:rsidRPr="00D62AAC" w:rsidRDefault="008F7CE1" w:rsidP="008F7CE1">
      <w:pPr>
        <w:shd w:val="clear" w:color="auto" w:fill="FFFFFF"/>
        <w:spacing w:line="0" w:lineRule="atLeast"/>
        <w:jc w:val="both"/>
        <w:rPr>
          <w:sz w:val="24"/>
          <w:szCs w:val="24"/>
        </w:rPr>
      </w:pPr>
      <w:r w:rsidRPr="00D62AAC">
        <w:rPr>
          <w:sz w:val="17"/>
          <w:szCs w:val="17"/>
        </w:rPr>
        <w:t>.</w:t>
      </w:r>
      <w:r w:rsidRPr="00D62AAC">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8F7CE1" w:rsidRPr="00D62AAC" w:rsidRDefault="008F7CE1" w:rsidP="008F7CE1">
      <w:pPr>
        <w:shd w:val="clear" w:color="auto" w:fill="FFFFFF"/>
        <w:spacing w:line="0" w:lineRule="atLeast"/>
        <w:ind w:firstLine="240"/>
        <w:jc w:val="both"/>
        <w:rPr>
          <w:sz w:val="24"/>
          <w:szCs w:val="24"/>
        </w:rPr>
      </w:pPr>
      <w:r w:rsidRPr="00D62AAC">
        <w:rPr>
          <w:sz w:val="24"/>
          <w:szCs w:val="24"/>
        </w:rPr>
        <w:t xml:space="preserve">Для ТОС </w:t>
      </w:r>
    </w:p>
    <w:p w:rsidR="008F7CE1" w:rsidRPr="00D62AAC" w:rsidRDefault="008F7CE1" w:rsidP="008F7CE1">
      <w:pPr>
        <w:shd w:val="clear" w:color="auto" w:fill="FFFFFF"/>
        <w:spacing w:line="0" w:lineRule="atLeast"/>
        <w:jc w:val="both"/>
        <w:rPr>
          <w:sz w:val="17"/>
          <w:szCs w:val="17"/>
        </w:rPr>
      </w:pPr>
      <w:r w:rsidRPr="00D62AAC">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8F7CE1" w:rsidRPr="00D62AAC" w:rsidRDefault="008F7CE1" w:rsidP="008F7CE1">
      <w:pPr>
        <w:shd w:val="clear" w:color="auto" w:fill="FFFFFF"/>
        <w:spacing w:line="0" w:lineRule="atLeast"/>
        <w:ind w:firstLine="240"/>
        <w:jc w:val="both"/>
        <w:rPr>
          <w:sz w:val="24"/>
          <w:szCs w:val="24"/>
        </w:rPr>
      </w:pPr>
      <w:r w:rsidRPr="00D62AAC">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8F7CE1" w:rsidRPr="00D62AAC" w:rsidRDefault="008F7CE1" w:rsidP="008F7CE1">
      <w:pPr>
        <w:shd w:val="clear" w:color="auto" w:fill="FFFFFF"/>
        <w:spacing w:line="0" w:lineRule="atLeast"/>
        <w:ind w:firstLine="240"/>
        <w:jc w:val="both"/>
        <w:rPr>
          <w:sz w:val="24"/>
          <w:szCs w:val="24"/>
        </w:rPr>
      </w:pPr>
      <w:r w:rsidRPr="00D62AAC">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8F7CE1" w:rsidRPr="00D62AAC" w:rsidRDefault="008F7CE1" w:rsidP="008F7CE1">
      <w:pPr>
        <w:autoSpaceDE w:val="0"/>
        <w:autoSpaceDN w:val="0"/>
        <w:adjustRightInd w:val="0"/>
        <w:spacing w:line="0" w:lineRule="atLeast"/>
        <w:jc w:val="both"/>
        <w:rPr>
          <w:sz w:val="24"/>
          <w:szCs w:val="24"/>
        </w:rPr>
      </w:pPr>
      <w:r w:rsidRPr="00D62AAC">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8F7CE1" w:rsidRPr="00D62AAC" w:rsidRDefault="008F7CE1" w:rsidP="008F7CE1">
      <w:pPr>
        <w:autoSpaceDE w:val="0"/>
        <w:autoSpaceDN w:val="0"/>
        <w:adjustRightInd w:val="0"/>
        <w:spacing w:line="0" w:lineRule="atLeast"/>
        <w:jc w:val="both"/>
        <w:rPr>
          <w:sz w:val="24"/>
          <w:szCs w:val="24"/>
        </w:rPr>
      </w:pPr>
      <w:r w:rsidRPr="00D62AAC">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8F7CE1" w:rsidRPr="00D62AAC" w:rsidRDefault="008F7CE1" w:rsidP="008F7CE1">
      <w:pPr>
        <w:shd w:val="clear" w:color="auto" w:fill="FFFFFF"/>
        <w:spacing w:line="0" w:lineRule="atLeast"/>
        <w:ind w:firstLine="851"/>
        <w:jc w:val="both"/>
        <w:rPr>
          <w:sz w:val="24"/>
          <w:szCs w:val="24"/>
        </w:rPr>
      </w:pPr>
      <w:r w:rsidRPr="00D62AAC">
        <w:rPr>
          <w:sz w:val="24"/>
          <w:szCs w:val="24"/>
        </w:rPr>
        <w:t xml:space="preserve">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w:t>
      </w:r>
      <w:r w:rsidRPr="00D62AAC">
        <w:rPr>
          <w:sz w:val="24"/>
          <w:szCs w:val="24"/>
        </w:rPr>
        <w:lastRenderedPageBreak/>
        <w:t>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8F7CE1" w:rsidRPr="00D62AAC" w:rsidRDefault="008F7CE1" w:rsidP="008F7CE1">
      <w:pPr>
        <w:shd w:val="clear" w:color="auto" w:fill="FFFFFF"/>
        <w:spacing w:line="0" w:lineRule="atLeast"/>
        <w:ind w:firstLine="851"/>
        <w:jc w:val="both"/>
        <w:rPr>
          <w:sz w:val="24"/>
          <w:szCs w:val="24"/>
        </w:rPr>
      </w:pPr>
      <w:r w:rsidRPr="00D62AAC">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8F7CE1" w:rsidRPr="00D62AAC" w:rsidRDefault="008F7CE1" w:rsidP="008F7CE1">
      <w:pPr>
        <w:shd w:val="clear" w:color="auto" w:fill="FFFFFF"/>
        <w:spacing w:line="0" w:lineRule="atLeast"/>
        <w:jc w:val="both"/>
        <w:rPr>
          <w:sz w:val="24"/>
          <w:szCs w:val="24"/>
        </w:rPr>
      </w:pPr>
      <w:r w:rsidRPr="00D62AAC">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8F7CE1" w:rsidRPr="00D62AAC" w:rsidRDefault="008F7CE1" w:rsidP="008F7CE1">
      <w:pPr>
        <w:jc w:val="both"/>
        <w:rPr>
          <w:b/>
          <w:spacing w:val="2"/>
          <w:sz w:val="24"/>
          <w:szCs w:val="24"/>
          <w:shd w:val="clear" w:color="auto" w:fill="FFFFFF"/>
        </w:rPr>
      </w:pPr>
      <w:r w:rsidRPr="00D62AAC">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D62AAC">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8F7CE1" w:rsidRPr="00D62AAC" w:rsidRDefault="008F7CE1" w:rsidP="008F7CE1">
      <w:pPr>
        <w:jc w:val="center"/>
        <w:rPr>
          <w:b/>
          <w:spacing w:val="2"/>
          <w:sz w:val="24"/>
          <w:szCs w:val="24"/>
          <w:shd w:val="clear" w:color="auto" w:fill="FFFFFF"/>
        </w:rPr>
      </w:pPr>
    </w:p>
    <w:p w:rsidR="008F7CE1" w:rsidRPr="00D62AAC" w:rsidRDefault="008F7CE1" w:rsidP="008F7CE1">
      <w:pPr>
        <w:rPr>
          <w:b/>
          <w:spacing w:val="2"/>
          <w:sz w:val="24"/>
          <w:szCs w:val="24"/>
          <w:shd w:val="clear" w:color="auto" w:fill="FFFFFF"/>
        </w:rPr>
      </w:pPr>
    </w:p>
    <w:p w:rsidR="008F7CE1" w:rsidRPr="00D62AAC" w:rsidRDefault="008F7CE1" w:rsidP="008F7CE1">
      <w:pPr>
        <w:rPr>
          <w:b/>
          <w:spacing w:val="2"/>
          <w:sz w:val="24"/>
          <w:szCs w:val="24"/>
          <w:shd w:val="clear" w:color="auto" w:fill="FFFFFF"/>
        </w:rPr>
      </w:pPr>
      <w:r w:rsidRPr="00D62AAC">
        <w:rPr>
          <w:b/>
          <w:spacing w:val="2"/>
          <w:sz w:val="24"/>
          <w:szCs w:val="24"/>
          <w:shd w:val="clear" w:color="auto" w:fill="FFFFFF"/>
        </w:rPr>
        <w:t>3. Аккумулирование и расходование средств заинтересованных лиц</w:t>
      </w:r>
    </w:p>
    <w:p w:rsidR="008F7CE1" w:rsidRPr="00D62AAC" w:rsidRDefault="008F7CE1" w:rsidP="008F7CE1">
      <w:pPr>
        <w:jc w:val="both"/>
        <w:rPr>
          <w:spacing w:val="2"/>
          <w:sz w:val="24"/>
          <w:szCs w:val="24"/>
          <w:shd w:val="clear" w:color="auto" w:fill="FFFFFF"/>
        </w:rPr>
      </w:pPr>
      <w:r w:rsidRPr="00D62AAC">
        <w:rPr>
          <w:b/>
          <w:spacing w:val="2"/>
          <w:sz w:val="21"/>
          <w:shd w:val="clear" w:color="auto" w:fill="FFFFFF"/>
        </w:rPr>
        <w:br/>
      </w:r>
      <w:r w:rsidRPr="00D62AAC">
        <w:rPr>
          <w:spacing w:val="2"/>
          <w:sz w:val="24"/>
          <w:szCs w:val="24"/>
          <w:shd w:val="clear" w:color="auto" w:fill="FFFFFF"/>
        </w:rPr>
        <w:t>3.1. На территории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8F7CE1" w:rsidRPr="00D62AAC" w:rsidRDefault="008F7CE1" w:rsidP="008F7CE1">
      <w:pPr>
        <w:spacing w:line="0" w:lineRule="atLeast"/>
        <w:jc w:val="both"/>
        <w:rPr>
          <w:sz w:val="24"/>
          <w:szCs w:val="24"/>
          <w:shd w:val="clear" w:color="auto" w:fill="FFFFFF"/>
        </w:rPr>
      </w:pPr>
      <w:r w:rsidRPr="00D62AAC">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D62AAC">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D62AAC">
        <w:rPr>
          <w:bCs/>
          <w:sz w:val="24"/>
          <w:szCs w:val="24"/>
        </w:rPr>
        <w:t xml:space="preserve"> </w:t>
      </w:r>
      <w:r w:rsidRPr="00D62AAC">
        <w:rPr>
          <w:sz w:val="24"/>
          <w:szCs w:val="24"/>
          <w:shd w:val="clear" w:color="auto" w:fill="FFFFFF"/>
        </w:rPr>
        <w:t>Администрация</w:t>
      </w:r>
      <w:r w:rsidRPr="00D62AAC">
        <w:rPr>
          <w:rFonts w:eastAsia="Calibri"/>
          <w:sz w:val="24"/>
          <w:szCs w:val="24"/>
          <w:shd w:val="clear" w:color="auto" w:fill="FFFFFF"/>
        </w:rPr>
        <w:t xml:space="preserve"> Комсомольского муниципального района  </w:t>
      </w:r>
      <w:r w:rsidRPr="00D62AAC">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lastRenderedPageBreak/>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3.4. Отдел обеспечивает учет денежных средств, поступивших на лицевой счет от заинтересованных лиц, в разрезе многоквартирных домов, зданий и сооружений, образующих дворовую территорию, которая подлежит благоустройству.</w:t>
      </w:r>
      <w:r w:rsidRPr="00D62AAC">
        <w:rPr>
          <w:spacing w:val="2"/>
          <w:sz w:val="24"/>
          <w:szCs w:val="24"/>
          <w:shd w:val="clear" w:color="auto" w:fill="FFFFFF"/>
        </w:rPr>
        <w:br/>
        <w:t xml:space="preserve">3.5. Отдел ежемесячно:                         </w:t>
      </w:r>
    </w:p>
    <w:p w:rsidR="008F7CE1" w:rsidRPr="00D62AAC" w:rsidRDefault="008F7CE1" w:rsidP="008F7CE1">
      <w:pPr>
        <w:jc w:val="both"/>
        <w:rPr>
          <w:sz w:val="24"/>
          <w:szCs w:val="24"/>
        </w:rPr>
      </w:pPr>
      <w:r w:rsidRPr="00D62AAC">
        <w:rPr>
          <w:spacing w:val="2"/>
          <w:sz w:val="24"/>
          <w:szCs w:val="24"/>
          <w:shd w:val="clear" w:color="auto" w:fill="FFFFFF"/>
        </w:rPr>
        <w:t>- направляет данные о поступивших от заинтересованных лиц денежных средствах в разрезе многоквартирных домов, зданий и сооружений, образующих дворовую территорию, которая подлежит благоустройству, в адрес общественной комиссии, созданной в соответствии с</w:t>
      </w:r>
      <w:r w:rsidRPr="00D62AAC">
        <w:rPr>
          <w:spacing w:val="2"/>
          <w:sz w:val="28"/>
          <w:shd w:val="clear" w:color="auto" w:fill="FFFFFF"/>
        </w:rPr>
        <w:t xml:space="preserve"> </w:t>
      </w:r>
      <w:r w:rsidRPr="00D62AAC">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3.6. Расходование аккумулированных денежных средств заинтересованных лиц осуществляется на:</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оплату дополнительного перечня работ по благоустройству дворовых территорий,</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включенных в проект благоустройства дворовой территории.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3.7.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возникновения обстоятельств непреодолимой силы.</w:t>
      </w:r>
    </w:p>
    <w:p w:rsidR="008F7CE1" w:rsidRPr="00D62AAC" w:rsidRDefault="008F7CE1" w:rsidP="008F7CE1">
      <w:pPr>
        <w:jc w:val="both"/>
        <w:rPr>
          <w:spacing w:val="2"/>
          <w:sz w:val="24"/>
          <w:szCs w:val="24"/>
          <w:shd w:val="clear" w:color="auto" w:fill="FFFFFF"/>
        </w:rPr>
      </w:pPr>
    </w:p>
    <w:p w:rsidR="008F7CE1" w:rsidRPr="00D62AAC" w:rsidRDefault="008F7CE1" w:rsidP="008F7CE1">
      <w:pPr>
        <w:jc w:val="center"/>
        <w:rPr>
          <w:b/>
          <w:spacing w:val="2"/>
          <w:sz w:val="24"/>
          <w:szCs w:val="24"/>
          <w:highlight w:val="yellow"/>
          <w:shd w:val="clear" w:color="auto" w:fill="FFFFFF"/>
        </w:rPr>
      </w:pPr>
    </w:p>
    <w:p w:rsidR="008F7CE1" w:rsidRPr="00D62AAC" w:rsidRDefault="008F7CE1" w:rsidP="008F7CE1">
      <w:pPr>
        <w:jc w:val="center"/>
        <w:rPr>
          <w:b/>
          <w:spacing w:val="2"/>
          <w:sz w:val="24"/>
          <w:szCs w:val="24"/>
          <w:shd w:val="clear" w:color="auto" w:fill="FFFFFF"/>
        </w:rPr>
      </w:pPr>
      <w:r w:rsidRPr="00D62AAC">
        <w:rPr>
          <w:b/>
          <w:spacing w:val="2"/>
          <w:sz w:val="24"/>
          <w:szCs w:val="24"/>
          <w:shd w:val="clear" w:color="auto" w:fill="FFFFFF"/>
        </w:rPr>
        <w:t>4. Контроль за соблюдением условий порядка</w:t>
      </w:r>
    </w:p>
    <w:p w:rsidR="008F7CE1" w:rsidRPr="00D62AAC" w:rsidRDefault="008F7CE1" w:rsidP="008F7CE1">
      <w:pPr>
        <w:jc w:val="both"/>
        <w:rPr>
          <w:spacing w:val="2"/>
          <w:sz w:val="24"/>
          <w:szCs w:val="24"/>
          <w:shd w:val="clear" w:color="auto" w:fill="FFFFFF"/>
        </w:rPr>
      </w:pPr>
      <w:r w:rsidRPr="00D62AAC">
        <w:rPr>
          <w:spacing w:val="2"/>
          <w:sz w:val="24"/>
          <w:szCs w:val="24"/>
          <w:highlight w:val="yellow"/>
          <w:shd w:val="clear" w:color="auto" w:fill="FFFFFF"/>
        </w:rPr>
        <w:br/>
      </w:r>
      <w:r w:rsidRPr="00D62AAC">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лице Управления по вопросу развития инфраструктуры.</w:t>
      </w:r>
    </w:p>
    <w:p w:rsidR="008F7CE1" w:rsidRPr="00D62AAC" w:rsidRDefault="008F7CE1" w:rsidP="008F7CE1">
      <w:pPr>
        <w:jc w:val="right"/>
        <w:rPr>
          <w:spacing w:val="2"/>
          <w:shd w:val="clear" w:color="auto" w:fill="FFFFFF"/>
        </w:rPr>
      </w:pPr>
    </w:p>
    <w:p w:rsidR="008F7CE1" w:rsidRPr="00D62AAC" w:rsidRDefault="008F7CE1" w:rsidP="008F7CE1">
      <w:pPr>
        <w:jc w:val="right"/>
        <w:rPr>
          <w:spacing w:val="2"/>
          <w:shd w:val="clear" w:color="auto" w:fill="FFFFFF"/>
        </w:rPr>
      </w:pPr>
    </w:p>
    <w:p w:rsidR="008F7CE1" w:rsidRPr="00D62AAC" w:rsidRDefault="008F7CE1" w:rsidP="008F7CE1">
      <w:pPr>
        <w:jc w:val="right"/>
        <w:rPr>
          <w:spacing w:val="2"/>
          <w:shd w:val="clear" w:color="auto" w:fill="FFFFFF"/>
        </w:rPr>
      </w:pPr>
    </w:p>
    <w:p w:rsidR="008F7CE1" w:rsidRPr="00D62AAC" w:rsidRDefault="008F7CE1" w:rsidP="008F7CE1">
      <w:pPr>
        <w:jc w:val="right"/>
        <w:rPr>
          <w:spacing w:val="2"/>
          <w:shd w:val="clear" w:color="auto" w:fill="FFFFFF"/>
        </w:rPr>
      </w:pPr>
    </w:p>
    <w:p w:rsidR="008F7CE1" w:rsidRPr="00D62AAC" w:rsidRDefault="008F7CE1" w:rsidP="008F7CE1">
      <w:pPr>
        <w:jc w:val="right"/>
        <w:rPr>
          <w:spacing w:val="2"/>
          <w:highlight w:val="yellow"/>
          <w:shd w:val="clear" w:color="auto" w:fill="FFFFFF"/>
        </w:rPr>
      </w:pPr>
      <w:r w:rsidRPr="00D62AAC">
        <w:rPr>
          <w:spacing w:val="2"/>
          <w:shd w:val="clear" w:color="auto" w:fill="FFFFFF"/>
        </w:rPr>
        <w:t>Приложение к Порядку</w:t>
      </w:r>
    </w:p>
    <w:p w:rsidR="008F7CE1" w:rsidRPr="00D62AAC" w:rsidRDefault="008F7CE1" w:rsidP="008F7CE1">
      <w:pPr>
        <w:jc w:val="center"/>
        <w:rPr>
          <w:spacing w:val="2"/>
          <w:sz w:val="24"/>
          <w:szCs w:val="24"/>
          <w:highlight w:val="yellow"/>
          <w:shd w:val="clear" w:color="auto" w:fill="FFFFFF"/>
        </w:rPr>
      </w:pPr>
    </w:p>
    <w:p w:rsidR="008F7CE1" w:rsidRPr="00D62AAC" w:rsidRDefault="008F7CE1" w:rsidP="008F7CE1">
      <w:pPr>
        <w:spacing w:line="0" w:lineRule="atLeast"/>
        <w:jc w:val="center"/>
        <w:rPr>
          <w:spacing w:val="2"/>
          <w:sz w:val="24"/>
          <w:szCs w:val="24"/>
          <w:shd w:val="clear" w:color="auto" w:fill="FFFFFF"/>
        </w:rPr>
      </w:pPr>
    </w:p>
    <w:p w:rsidR="008F7CE1" w:rsidRPr="00D62AAC" w:rsidRDefault="008F7CE1" w:rsidP="008F7CE1">
      <w:pPr>
        <w:spacing w:line="0" w:lineRule="atLeast"/>
        <w:jc w:val="center"/>
        <w:rPr>
          <w:spacing w:val="2"/>
          <w:sz w:val="24"/>
          <w:szCs w:val="24"/>
          <w:shd w:val="clear" w:color="auto" w:fill="FFFFFF"/>
        </w:rPr>
      </w:pPr>
      <w:r w:rsidRPr="00D62AAC">
        <w:rPr>
          <w:spacing w:val="2"/>
          <w:sz w:val="24"/>
          <w:szCs w:val="24"/>
          <w:shd w:val="clear" w:color="auto" w:fill="FFFFFF"/>
        </w:rPr>
        <w:t>Соглашение о финансовом участии заинтересованных лиц</w:t>
      </w:r>
    </w:p>
    <w:p w:rsidR="008F7CE1" w:rsidRPr="00D62AAC" w:rsidRDefault="008F7CE1" w:rsidP="008F7CE1">
      <w:pPr>
        <w:spacing w:line="0" w:lineRule="atLeast"/>
        <w:jc w:val="right"/>
        <w:rPr>
          <w:spacing w:val="2"/>
          <w:sz w:val="24"/>
          <w:szCs w:val="24"/>
          <w:highlight w:val="yellow"/>
          <w:shd w:val="clear" w:color="auto" w:fill="FFFFFF"/>
        </w:rPr>
      </w:pPr>
    </w:p>
    <w:p w:rsidR="008F7CE1" w:rsidRPr="00D62AAC" w:rsidRDefault="008F7CE1" w:rsidP="008F7CE1">
      <w:pPr>
        <w:spacing w:line="0" w:lineRule="atLeast"/>
        <w:rPr>
          <w:spacing w:val="2"/>
          <w:sz w:val="24"/>
          <w:szCs w:val="24"/>
          <w:highlight w:val="yellow"/>
          <w:shd w:val="clear" w:color="auto" w:fill="FFFFFF"/>
        </w:rPr>
      </w:pPr>
      <w:r w:rsidRPr="00D62AAC">
        <w:rPr>
          <w:spacing w:val="2"/>
          <w:sz w:val="24"/>
          <w:szCs w:val="24"/>
          <w:highlight w:val="yellow"/>
          <w:shd w:val="clear" w:color="auto" w:fill="FFFFFF"/>
        </w:rPr>
        <w:br/>
      </w:r>
      <w:r w:rsidRPr="00D62AAC">
        <w:rPr>
          <w:spacing w:val="2"/>
          <w:sz w:val="24"/>
          <w:szCs w:val="24"/>
          <w:shd w:val="clear" w:color="auto" w:fill="FFFFFF"/>
        </w:rPr>
        <w:t>г. Комсомольск                                                               _____________ 20___ г.</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highlight w:val="yellow"/>
          <w:shd w:val="clear" w:color="auto" w:fill="FFFFFF"/>
        </w:rPr>
        <w:br/>
      </w:r>
      <w:r w:rsidRPr="00D62AAC">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_________________________________________________________________,</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         (Ф.И.О. физического лица, наименование юридического лица)</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в лице __________________________________________________________ ,</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 (для физических лиц указывается паспорт, серия, номер, дата и кем выдан;</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для юридических лиц указывается учредительный документ)</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xml:space="preserve">(далее  -  Представитель заинтересованных лиц), </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8F7CE1" w:rsidRPr="00D62AAC" w:rsidRDefault="008F7CE1" w:rsidP="008F7CE1">
      <w:pPr>
        <w:ind w:left="-1125"/>
        <w:jc w:val="center"/>
        <w:rPr>
          <w:b/>
          <w:spacing w:val="2"/>
          <w:sz w:val="24"/>
          <w:szCs w:val="24"/>
        </w:rPr>
      </w:pPr>
    </w:p>
    <w:p w:rsidR="008F7CE1" w:rsidRPr="00D62AAC" w:rsidRDefault="008F7CE1" w:rsidP="008F7CE1">
      <w:pPr>
        <w:ind w:left="-1125"/>
        <w:jc w:val="center"/>
        <w:rPr>
          <w:b/>
          <w:spacing w:val="2"/>
          <w:sz w:val="24"/>
          <w:szCs w:val="24"/>
        </w:rPr>
      </w:pPr>
      <w:r w:rsidRPr="00D62AAC">
        <w:rPr>
          <w:b/>
          <w:spacing w:val="2"/>
          <w:sz w:val="24"/>
          <w:szCs w:val="24"/>
        </w:rPr>
        <w:t>1. Предмет Соглашения</w:t>
      </w:r>
    </w:p>
    <w:p w:rsidR="008F7CE1" w:rsidRPr="00D62AAC" w:rsidRDefault="008F7CE1" w:rsidP="008F7CE1">
      <w:pPr>
        <w:jc w:val="both"/>
        <w:rPr>
          <w:spacing w:val="2"/>
          <w:sz w:val="24"/>
          <w:szCs w:val="24"/>
          <w:shd w:val="clear" w:color="auto" w:fill="FFFFFF"/>
        </w:rPr>
      </w:pPr>
      <w:r w:rsidRPr="00D62AAC">
        <w:rPr>
          <w:spacing w:val="2"/>
          <w:sz w:val="24"/>
          <w:szCs w:val="24"/>
          <w:highlight w:val="yellow"/>
          <w:shd w:val="clear" w:color="auto" w:fill="FFFFFF"/>
        </w:rPr>
        <w:br/>
      </w:r>
      <w:r w:rsidRPr="00D62AAC">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8F7CE1" w:rsidRPr="00D62AAC" w:rsidRDefault="008F7CE1" w:rsidP="008F7CE1">
      <w:pPr>
        <w:spacing w:line="0" w:lineRule="atLeast"/>
        <w:jc w:val="both"/>
        <w:rPr>
          <w:spacing w:val="2"/>
          <w:sz w:val="24"/>
          <w:szCs w:val="24"/>
          <w:shd w:val="clear" w:color="auto" w:fill="FFFFFF"/>
        </w:rPr>
      </w:pPr>
      <w:r w:rsidRPr="00D62AAC">
        <w:rPr>
          <w:spacing w:val="2"/>
          <w:sz w:val="24"/>
          <w:szCs w:val="24"/>
          <w:shd w:val="clear" w:color="auto" w:fill="FFFFFF"/>
        </w:rPr>
        <w:t>________________________________________________.</w:t>
      </w:r>
    </w:p>
    <w:p w:rsidR="008F7CE1" w:rsidRPr="00D62AAC" w:rsidRDefault="008F7CE1" w:rsidP="008F7CE1">
      <w:pPr>
        <w:ind w:left="-1125"/>
        <w:jc w:val="center"/>
        <w:rPr>
          <w:b/>
          <w:spacing w:val="2"/>
          <w:sz w:val="24"/>
          <w:szCs w:val="24"/>
          <w:highlight w:val="yellow"/>
        </w:rPr>
      </w:pPr>
    </w:p>
    <w:p w:rsidR="008F7CE1" w:rsidRPr="00D62AAC" w:rsidRDefault="008F7CE1" w:rsidP="008F7CE1">
      <w:pPr>
        <w:ind w:left="-1125"/>
        <w:jc w:val="center"/>
        <w:rPr>
          <w:b/>
          <w:spacing w:val="2"/>
          <w:sz w:val="24"/>
          <w:szCs w:val="24"/>
        </w:rPr>
      </w:pPr>
      <w:r w:rsidRPr="00D62AAC">
        <w:rPr>
          <w:b/>
          <w:spacing w:val="2"/>
          <w:sz w:val="24"/>
          <w:szCs w:val="24"/>
        </w:rPr>
        <w:t>2. Права и обязанности Сторон</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D62AAC">
        <w:rPr>
          <w:spacing w:val="2"/>
          <w:sz w:val="24"/>
          <w:szCs w:val="24"/>
          <w:shd w:val="clear" w:color="auto" w:fill="FFFFFF"/>
        </w:rPr>
        <w:br/>
        <w:t>2.3. Администрация обязана:</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Комсомольский район, ________________________________________, согласно сметному расчету.</w:t>
      </w:r>
      <w:r w:rsidRPr="00D62AAC">
        <w:rPr>
          <w:spacing w:val="2"/>
          <w:sz w:val="24"/>
          <w:szCs w:val="24"/>
          <w:shd w:val="clear" w:color="auto" w:fill="FFFFFF"/>
        </w:rPr>
        <w:br/>
        <w:t xml:space="preserve">2.3.2. Обеспечить возврат остатков аккумулированных денежных средств заинтересованных </w:t>
      </w:r>
      <w:r w:rsidRPr="00D62AAC">
        <w:rPr>
          <w:spacing w:val="2"/>
          <w:sz w:val="24"/>
          <w:szCs w:val="24"/>
          <w:shd w:val="clear" w:color="auto" w:fill="FFFFFF"/>
        </w:rPr>
        <w:lastRenderedPageBreak/>
        <w:t>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D62AAC">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8F7CE1" w:rsidRDefault="008F7CE1" w:rsidP="008F7CE1">
      <w:pPr>
        <w:jc w:val="both"/>
        <w:rPr>
          <w:spacing w:val="2"/>
          <w:sz w:val="24"/>
          <w:szCs w:val="24"/>
          <w:shd w:val="clear" w:color="auto" w:fill="FFFFFF"/>
        </w:rPr>
      </w:pPr>
      <w:r w:rsidRPr="00D62AAC">
        <w:rPr>
          <w:spacing w:val="2"/>
          <w:sz w:val="24"/>
          <w:szCs w:val="24"/>
          <w:shd w:val="clear" w:color="auto" w:fill="FFFFFF"/>
        </w:rPr>
        <w:t>- возникновения обстоятельств непреодолимой силы.</w:t>
      </w:r>
    </w:p>
    <w:p w:rsidR="008F7CE1" w:rsidRPr="00D62AAC" w:rsidRDefault="008F7CE1" w:rsidP="008F7CE1">
      <w:pPr>
        <w:jc w:val="both"/>
        <w:rPr>
          <w:spacing w:val="2"/>
          <w:sz w:val="24"/>
          <w:szCs w:val="24"/>
          <w:shd w:val="clear" w:color="auto" w:fill="FFFFFF"/>
        </w:rPr>
      </w:pPr>
    </w:p>
    <w:p w:rsidR="008F7CE1" w:rsidRPr="00D62AAC" w:rsidRDefault="008F7CE1" w:rsidP="008F7CE1">
      <w:pPr>
        <w:ind w:left="-1125"/>
        <w:jc w:val="center"/>
        <w:rPr>
          <w:b/>
          <w:spacing w:val="2"/>
          <w:sz w:val="24"/>
          <w:szCs w:val="24"/>
        </w:rPr>
      </w:pPr>
      <w:r w:rsidRPr="00D62AAC">
        <w:rPr>
          <w:b/>
          <w:spacing w:val="2"/>
          <w:sz w:val="24"/>
          <w:szCs w:val="24"/>
        </w:rPr>
        <w:t>3. Порядок расходования</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8F7CE1" w:rsidRPr="00D62AAC" w:rsidRDefault="008F7CE1" w:rsidP="008F7CE1">
      <w:pPr>
        <w:ind w:left="-1125"/>
        <w:jc w:val="center"/>
        <w:rPr>
          <w:b/>
          <w:spacing w:val="2"/>
          <w:sz w:val="24"/>
          <w:szCs w:val="24"/>
          <w:highlight w:val="yellow"/>
        </w:rPr>
      </w:pPr>
    </w:p>
    <w:p w:rsidR="008F7CE1" w:rsidRPr="00D62AAC" w:rsidRDefault="008F7CE1" w:rsidP="008F7CE1">
      <w:pPr>
        <w:ind w:left="-1125"/>
        <w:jc w:val="center"/>
        <w:rPr>
          <w:b/>
          <w:spacing w:val="2"/>
          <w:sz w:val="24"/>
          <w:szCs w:val="24"/>
        </w:rPr>
      </w:pPr>
      <w:r w:rsidRPr="00D62AAC">
        <w:rPr>
          <w:b/>
          <w:spacing w:val="2"/>
          <w:sz w:val="24"/>
          <w:szCs w:val="24"/>
        </w:rPr>
        <w:t>4. Срок действия Соглашения</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8F7CE1" w:rsidRPr="00D62AAC" w:rsidRDefault="008F7CE1" w:rsidP="008F7CE1">
      <w:pPr>
        <w:ind w:left="-1125"/>
        <w:jc w:val="center"/>
        <w:rPr>
          <w:b/>
          <w:spacing w:val="2"/>
          <w:sz w:val="24"/>
          <w:szCs w:val="24"/>
        </w:rPr>
      </w:pPr>
    </w:p>
    <w:p w:rsidR="008F7CE1" w:rsidRPr="00D62AAC" w:rsidRDefault="008F7CE1" w:rsidP="008F7CE1">
      <w:pPr>
        <w:jc w:val="center"/>
        <w:rPr>
          <w:b/>
          <w:spacing w:val="2"/>
          <w:sz w:val="24"/>
          <w:szCs w:val="24"/>
        </w:rPr>
      </w:pPr>
      <w:r w:rsidRPr="00D62AAC">
        <w:rPr>
          <w:b/>
          <w:spacing w:val="2"/>
          <w:sz w:val="24"/>
          <w:szCs w:val="24"/>
        </w:rPr>
        <w:t>5. Порядок разрешения споров</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8F7CE1" w:rsidRPr="00D62AAC" w:rsidRDefault="008F7CE1" w:rsidP="008F7CE1">
      <w:pPr>
        <w:ind w:left="-1125"/>
        <w:jc w:val="center"/>
        <w:rPr>
          <w:b/>
          <w:spacing w:val="2"/>
          <w:sz w:val="24"/>
          <w:szCs w:val="24"/>
          <w:highlight w:val="yellow"/>
        </w:rPr>
      </w:pPr>
    </w:p>
    <w:p w:rsidR="008F7CE1" w:rsidRPr="00D62AAC" w:rsidRDefault="008F7CE1" w:rsidP="008F7CE1">
      <w:pPr>
        <w:ind w:left="-1125"/>
        <w:jc w:val="center"/>
        <w:rPr>
          <w:b/>
          <w:spacing w:val="2"/>
          <w:sz w:val="24"/>
          <w:szCs w:val="24"/>
        </w:rPr>
      </w:pPr>
      <w:r w:rsidRPr="00D62AAC">
        <w:rPr>
          <w:b/>
          <w:spacing w:val="2"/>
          <w:sz w:val="24"/>
          <w:szCs w:val="24"/>
        </w:rPr>
        <w:t>6. Прочие условия</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6.4. Настоящее Соглашение может быть расторгнуто или изменено по взаимному согласию сторон.</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8F7CE1" w:rsidRPr="00D62AAC" w:rsidRDefault="008F7CE1" w:rsidP="008F7CE1">
      <w:pPr>
        <w:jc w:val="both"/>
        <w:rPr>
          <w:spacing w:val="2"/>
          <w:sz w:val="24"/>
          <w:szCs w:val="24"/>
          <w:shd w:val="clear" w:color="auto" w:fill="FFFFFF"/>
        </w:rPr>
      </w:pPr>
      <w:r w:rsidRPr="00D62AAC">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8F7CE1" w:rsidRDefault="008F7CE1" w:rsidP="008F7CE1">
      <w:pPr>
        <w:jc w:val="both"/>
        <w:rPr>
          <w:spacing w:val="2"/>
          <w:sz w:val="24"/>
          <w:szCs w:val="24"/>
          <w:shd w:val="clear" w:color="auto" w:fill="FFFFFF"/>
        </w:rPr>
      </w:pPr>
      <w:r w:rsidRPr="00D62AAC">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8F7CE1" w:rsidRDefault="008F7CE1" w:rsidP="008F7CE1">
      <w:pPr>
        <w:jc w:val="both"/>
        <w:rPr>
          <w:spacing w:val="2"/>
          <w:sz w:val="24"/>
          <w:szCs w:val="24"/>
          <w:shd w:val="clear" w:color="auto" w:fill="FFFFFF"/>
        </w:rPr>
      </w:pPr>
    </w:p>
    <w:tbl>
      <w:tblPr>
        <w:tblW w:w="0" w:type="auto"/>
        <w:tblInd w:w="10" w:type="dxa"/>
        <w:tblCellMar>
          <w:left w:w="10" w:type="dxa"/>
          <w:right w:w="10" w:type="dxa"/>
        </w:tblCellMar>
        <w:tblLook w:val="0000"/>
      </w:tblPr>
      <w:tblGrid>
        <w:gridCol w:w="4593"/>
        <w:gridCol w:w="4772"/>
      </w:tblGrid>
      <w:tr w:rsidR="008F7CE1" w:rsidRPr="00D62AAC" w:rsidTr="008F7CE1">
        <w:tc>
          <w:tcPr>
            <w:tcW w:w="4593" w:type="dxa"/>
            <w:shd w:val="clear" w:color="000000" w:fill="FFFFFF"/>
            <w:tcMar>
              <w:left w:w="10" w:type="dxa"/>
              <w:right w:w="10" w:type="dxa"/>
            </w:tcMar>
          </w:tcPr>
          <w:p w:rsidR="008F7CE1" w:rsidRPr="00D62AAC" w:rsidRDefault="008F7CE1" w:rsidP="008F7CE1">
            <w:pPr>
              <w:ind w:left="720"/>
              <w:contextualSpacing/>
              <w:rPr>
                <w:rFonts w:eastAsia="Calibri" w:cs="Calibri"/>
                <w:sz w:val="24"/>
                <w:szCs w:val="24"/>
              </w:rPr>
            </w:pPr>
            <w:r>
              <w:rPr>
                <w:b/>
                <w:spacing w:val="2"/>
                <w:sz w:val="24"/>
                <w:szCs w:val="24"/>
              </w:rPr>
              <w:t>Р</w:t>
            </w:r>
            <w:r w:rsidRPr="00D62AAC">
              <w:rPr>
                <w:b/>
                <w:spacing w:val="2"/>
                <w:sz w:val="24"/>
                <w:szCs w:val="24"/>
              </w:rPr>
              <w:t>еквизиты Сторон</w:t>
            </w:r>
          </w:p>
        </w:tc>
        <w:tc>
          <w:tcPr>
            <w:tcW w:w="4772" w:type="dxa"/>
            <w:shd w:val="clear" w:color="000000" w:fill="FFFFFF"/>
            <w:tcMar>
              <w:left w:w="10" w:type="dxa"/>
              <w:right w:w="10" w:type="dxa"/>
            </w:tcMar>
          </w:tcPr>
          <w:p w:rsidR="008F7CE1" w:rsidRPr="00D62AAC" w:rsidRDefault="008F7CE1" w:rsidP="008F7CE1">
            <w:pPr>
              <w:rPr>
                <w:rFonts w:eastAsia="Calibri" w:cs="Calibri"/>
                <w:sz w:val="24"/>
                <w:szCs w:val="24"/>
              </w:rPr>
            </w:pPr>
          </w:p>
        </w:tc>
      </w:tr>
      <w:tr w:rsidR="008F7CE1" w:rsidRPr="00D62AAC" w:rsidTr="008F7CE1">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Исполнитель:</w:t>
            </w:r>
          </w:p>
          <w:p w:rsidR="008F7CE1" w:rsidRPr="00D62AAC" w:rsidRDefault="008F7CE1" w:rsidP="008F7CE1">
            <w:pPr>
              <w:rPr>
                <w:rFonts w:eastAsia="Calibri" w:cs="Calibri"/>
                <w:sz w:val="24"/>
                <w:szCs w:val="24"/>
              </w:rPr>
            </w:pPr>
            <w:r w:rsidRPr="00D62AAC">
              <w:rPr>
                <w:sz w:val="24"/>
                <w:szCs w:val="24"/>
              </w:rPr>
              <w:lastRenderedPageBreak/>
              <w:t>Наименование юридического лица</w:t>
            </w:r>
          </w:p>
        </w:tc>
      </w:tr>
      <w:tr w:rsidR="008F7CE1" w:rsidRPr="00D62AAC" w:rsidTr="008F7CE1">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lastRenderedPageBreak/>
              <w:t>Представитель заинтересованных лиц:</w:t>
            </w:r>
          </w:p>
          <w:p w:rsidR="008F7CE1" w:rsidRPr="00D62AAC" w:rsidRDefault="008F7CE1" w:rsidP="008F7CE1">
            <w:pPr>
              <w:rPr>
                <w:sz w:val="24"/>
                <w:szCs w:val="24"/>
              </w:rPr>
            </w:pPr>
            <w:r w:rsidRPr="00D62AAC">
              <w:rPr>
                <w:sz w:val="24"/>
                <w:szCs w:val="24"/>
              </w:rPr>
              <w:t>Ф.И.О.</w:t>
            </w:r>
          </w:p>
          <w:p w:rsidR="008F7CE1" w:rsidRPr="00D62AAC" w:rsidRDefault="008F7CE1" w:rsidP="008F7CE1">
            <w:pPr>
              <w:rPr>
                <w:sz w:val="24"/>
                <w:szCs w:val="24"/>
              </w:rPr>
            </w:pPr>
            <w:r w:rsidRPr="00D62AAC">
              <w:rPr>
                <w:sz w:val="24"/>
                <w:szCs w:val="24"/>
              </w:rPr>
              <w:t>Дата рождения:</w:t>
            </w:r>
          </w:p>
          <w:p w:rsidR="008F7CE1" w:rsidRPr="00D62AAC" w:rsidRDefault="008F7CE1" w:rsidP="008F7CE1">
            <w:pPr>
              <w:rPr>
                <w:sz w:val="24"/>
                <w:szCs w:val="24"/>
              </w:rPr>
            </w:pPr>
            <w:r w:rsidRPr="00D62AAC">
              <w:rPr>
                <w:sz w:val="24"/>
                <w:szCs w:val="24"/>
              </w:rPr>
              <w:t>Паспорт:</w:t>
            </w:r>
          </w:p>
          <w:p w:rsidR="008F7CE1" w:rsidRPr="00D62AAC" w:rsidRDefault="008F7CE1" w:rsidP="008F7CE1">
            <w:pPr>
              <w:rPr>
                <w:sz w:val="24"/>
                <w:szCs w:val="24"/>
              </w:rPr>
            </w:pPr>
            <w:r w:rsidRPr="00D62AAC">
              <w:rPr>
                <w:sz w:val="24"/>
                <w:szCs w:val="24"/>
              </w:rPr>
              <w:t>серия, номер, кем выдан, дата выдачи</w:t>
            </w:r>
          </w:p>
          <w:p w:rsidR="008F7CE1" w:rsidRPr="00D62AAC" w:rsidRDefault="008F7CE1" w:rsidP="008F7CE1">
            <w:pPr>
              <w:rPr>
                <w:sz w:val="24"/>
                <w:szCs w:val="24"/>
              </w:rPr>
            </w:pPr>
            <w:r w:rsidRPr="00D62AAC">
              <w:rPr>
                <w:sz w:val="24"/>
                <w:szCs w:val="24"/>
              </w:rPr>
              <w:t>ИНН:</w:t>
            </w:r>
          </w:p>
          <w:p w:rsidR="008F7CE1" w:rsidRPr="00D62AAC" w:rsidRDefault="008F7CE1" w:rsidP="008F7CE1">
            <w:pPr>
              <w:rPr>
                <w:sz w:val="24"/>
                <w:szCs w:val="24"/>
              </w:rPr>
            </w:pPr>
            <w:r w:rsidRPr="00D62AAC">
              <w:rPr>
                <w:sz w:val="24"/>
                <w:szCs w:val="24"/>
              </w:rPr>
              <w:t>Адрес регистрации:</w:t>
            </w:r>
          </w:p>
          <w:p w:rsidR="008F7CE1" w:rsidRPr="00D62AAC" w:rsidRDefault="008F7CE1" w:rsidP="008F7CE1">
            <w:pPr>
              <w:rPr>
                <w:sz w:val="24"/>
                <w:szCs w:val="24"/>
              </w:rPr>
            </w:pPr>
            <w:r w:rsidRPr="00D62AAC">
              <w:rPr>
                <w:sz w:val="24"/>
                <w:szCs w:val="24"/>
              </w:rPr>
              <w:t>Платежные реквизиты:</w:t>
            </w:r>
          </w:p>
          <w:p w:rsidR="008F7CE1" w:rsidRPr="00D62AAC" w:rsidRDefault="008F7CE1" w:rsidP="008F7CE1">
            <w:pPr>
              <w:rPr>
                <w:sz w:val="24"/>
                <w:szCs w:val="24"/>
              </w:rPr>
            </w:pPr>
            <w:r w:rsidRPr="00D62AAC">
              <w:rPr>
                <w:sz w:val="24"/>
                <w:szCs w:val="24"/>
              </w:rPr>
              <w:t>Наименование учреждения Банка России, БИК</w:t>
            </w:r>
          </w:p>
          <w:p w:rsidR="008F7CE1" w:rsidRPr="00D62AAC" w:rsidRDefault="008F7CE1" w:rsidP="008F7CE1">
            <w:pPr>
              <w:rPr>
                <w:sz w:val="24"/>
                <w:szCs w:val="24"/>
              </w:rPr>
            </w:pPr>
            <w:r w:rsidRPr="00D62AAC">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Юридический и почтовый адрес:</w:t>
            </w:r>
          </w:p>
          <w:p w:rsidR="008F7CE1" w:rsidRPr="00D62AAC" w:rsidRDefault="008F7CE1" w:rsidP="008F7CE1">
            <w:pPr>
              <w:rPr>
                <w:sz w:val="24"/>
                <w:szCs w:val="24"/>
              </w:rPr>
            </w:pPr>
            <w:r w:rsidRPr="00D62AAC">
              <w:rPr>
                <w:sz w:val="24"/>
                <w:szCs w:val="24"/>
              </w:rPr>
              <w:t>ОГРН, ОКТМО:</w:t>
            </w:r>
          </w:p>
          <w:p w:rsidR="008F7CE1" w:rsidRPr="00D62AAC" w:rsidRDefault="008F7CE1" w:rsidP="008F7CE1">
            <w:pPr>
              <w:rPr>
                <w:sz w:val="24"/>
                <w:szCs w:val="24"/>
              </w:rPr>
            </w:pPr>
            <w:r w:rsidRPr="00D62AAC">
              <w:rPr>
                <w:sz w:val="24"/>
                <w:szCs w:val="24"/>
              </w:rPr>
              <w:t>ИНН/КПП:</w:t>
            </w:r>
          </w:p>
          <w:p w:rsidR="008F7CE1" w:rsidRPr="00D62AAC" w:rsidRDefault="008F7CE1" w:rsidP="008F7CE1">
            <w:pPr>
              <w:rPr>
                <w:sz w:val="24"/>
                <w:szCs w:val="24"/>
              </w:rPr>
            </w:pPr>
            <w:r w:rsidRPr="00D62AAC">
              <w:rPr>
                <w:sz w:val="24"/>
                <w:szCs w:val="24"/>
              </w:rPr>
              <w:t>Платежные реквизиты:</w:t>
            </w:r>
          </w:p>
          <w:p w:rsidR="008F7CE1" w:rsidRPr="00D62AAC" w:rsidRDefault="008F7CE1" w:rsidP="008F7CE1">
            <w:pPr>
              <w:rPr>
                <w:sz w:val="24"/>
                <w:szCs w:val="24"/>
              </w:rPr>
            </w:pPr>
            <w:r w:rsidRPr="00D62AAC">
              <w:rPr>
                <w:sz w:val="24"/>
                <w:szCs w:val="24"/>
              </w:rPr>
              <w:t>Наименование учреждения Банка России, БИК</w:t>
            </w:r>
          </w:p>
          <w:p w:rsidR="008F7CE1" w:rsidRPr="00D62AAC" w:rsidRDefault="008F7CE1" w:rsidP="008F7CE1">
            <w:pPr>
              <w:rPr>
                <w:sz w:val="24"/>
                <w:szCs w:val="24"/>
              </w:rPr>
            </w:pPr>
            <w:r w:rsidRPr="00D62AAC">
              <w:rPr>
                <w:sz w:val="24"/>
                <w:szCs w:val="24"/>
              </w:rPr>
              <w:t>Расчетный счет</w:t>
            </w:r>
          </w:p>
          <w:p w:rsidR="008F7CE1" w:rsidRPr="00D62AAC" w:rsidRDefault="008F7CE1" w:rsidP="008F7CE1">
            <w:pPr>
              <w:rPr>
                <w:sz w:val="24"/>
                <w:szCs w:val="24"/>
              </w:rPr>
            </w:pPr>
            <w:r w:rsidRPr="00D62AAC">
              <w:rPr>
                <w:sz w:val="24"/>
                <w:szCs w:val="24"/>
              </w:rPr>
              <w:t>Наименование территориального органа Федерального казначейства, в котором открыт лицевой счет</w:t>
            </w:r>
          </w:p>
          <w:p w:rsidR="008F7CE1" w:rsidRPr="00D62AAC" w:rsidRDefault="008F7CE1" w:rsidP="008F7CE1">
            <w:pPr>
              <w:rPr>
                <w:sz w:val="24"/>
                <w:szCs w:val="24"/>
              </w:rPr>
            </w:pPr>
            <w:r w:rsidRPr="00D62AAC">
              <w:rPr>
                <w:sz w:val="24"/>
                <w:szCs w:val="24"/>
              </w:rPr>
              <w:t>Лицевой счет</w:t>
            </w:r>
          </w:p>
        </w:tc>
      </w:tr>
      <w:tr w:rsidR="008F7CE1" w:rsidRPr="00D62AAC" w:rsidTr="008F7CE1">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_________/___________________</w:t>
            </w:r>
          </w:p>
          <w:p w:rsidR="008F7CE1" w:rsidRPr="00D62AAC" w:rsidRDefault="008F7CE1" w:rsidP="008F7CE1">
            <w:pPr>
              <w:rPr>
                <w:rFonts w:eastAsia="Calibri" w:cs="Calibri"/>
                <w:sz w:val="24"/>
                <w:szCs w:val="24"/>
              </w:rPr>
            </w:pPr>
            <w:r w:rsidRPr="00D62AAC">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8F7CE1" w:rsidRPr="00D62AAC" w:rsidRDefault="008F7CE1" w:rsidP="008F7CE1">
            <w:pPr>
              <w:spacing w:line="0" w:lineRule="atLeast"/>
              <w:rPr>
                <w:sz w:val="24"/>
                <w:szCs w:val="24"/>
              </w:rPr>
            </w:pPr>
            <w:r w:rsidRPr="00D62AAC">
              <w:rPr>
                <w:sz w:val="24"/>
                <w:szCs w:val="24"/>
              </w:rPr>
              <w:t>__________/___________________</w:t>
            </w:r>
          </w:p>
          <w:p w:rsidR="008F7CE1" w:rsidRPr="00D62AAC" w:rsidRDefault="008F7CE1" w:rsidP="008F7CE1">
            <w:pPr>
              <w:spacing w:line="0" w:lineRule="atLeast"/>
              <w:rPr>
                <w:sz w:val="24"/>
                <w:szCs w:val="24"/>
              </w:rPr>
            </w:pPr>
            <w:r w:rsidRPr="00D62AAC">
              <w:rPr>
                <w:sz w:val="24"/>
                <w:szCs w:val="24"/>
              </w:rPr>
              <w:t xml:space="preserve">(подпись) (Ф.И.О.)     </w:t>
            </w:r>
          </w:p>
          <w:p w:rsidR="008F7CE1" w:rsidRPr="00D62AAC" w:rsidRDefault="008F7CE1" w:rsidP="008F7CE1">
            <w:pPr>
              <w:spacing w:line="0" w:lineRule="atLeast"/>
              <w:rPr>
                <w:sz w:val="24"/>
                <w:szCs w:val="24"/>
              </w:rPr>
            </w:pPr>
            <w:r w:rsidRPr="00D62AAC">
              <w:rPr>
                <w:sz w:val="24"/>
                <w:szCs w:val="24"/>
              </w:rPr>
              <w:t>М.П.</w:t>
            </w:r>
          </w:p>
        </w:tc>
      </w:tr>
      <w:tr w:rsidR="008F7CE1" w:rsidRPr="00D62AAC" w:rsidTr="008F7CE1">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8F7CE1" w:rsidRPr="00D62AAC" w:rsidRDefault="008F7CE1" w:rsidP="008F7CE1">
            <w:pPr>
              <w:spacing w:line="0" w:lineRule="atLeast"/>
              <w:rPr>
                <w:sz w:val="24"/>
                <w:szCs w:val="24"/>
              </w:rPr>
            </w:pPr>
            <w:r w:rsidRPr="00D62AAC">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Исполнитель:</w:t>
            </w:r>
          </w:p>
        </w:tc>
      </w:tr>
      <w:tr w:rsidR="008F7CE1" w:rsidRPr="00D62AAC" w:rsidTr="008F7CE1">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Наименование юридического лица:</w:t>
            </w:r>
          </w:p>
          <w:p w:rsidR="008F7CE1" w:rsidRPr="00D62AAC" w:rsidRDefault="008F7CE1" w:rsidP="008F7CE1">
            <w:pPr>
              <w:rPr>
                <w:sz w:val="24"/>
                <w:szCs w:val="24"/>
              </w:rPr>
            </w:pPr>
            <w:r w:rsidRPr="00D62AAC">
              <w:rPr>
                <w:sz w:val="24"/>
                <w:szCs w:val="24"/>
              </w:rPr>
              <w:t>Юридический и почтовый адрес:</w:t>
            </w:r>
          </w:p>
          <w:p w:rsidR="008F7CE1" w:rsidRPr="00D62AAC" w:rsidRDefault="008F7CE1" w:rsidP="008F7CE1">
            <w:pPr>
              <w:rPr>
                <w:sz w:val="24"/>
                <w:szCs w:val="24"/>
              </w:rPr>
            </w:pPr>
            <w:r w:rsidRPr="00D62AAC">
              <w:rPr>
                <w:sz w:val="24"/>
                <w:szCs w:val="24"/>
              </w:rPr>
              <w:t>ОГРН, ОКТМО:</w:t>
            </w:r>
          </w:p>
          <w:p w:rsidR="008F7CE1" w:rsidRPr="00D62AAC" w:rsidRDefault="008F7CE1" w:rsidP="008F7CE1">
            <w:pPr>
              <w:rPr>
                <w:sz w:val="24"/>
                <w:szCs w:val="24"/>
              </w:rPr>
            </w:pPr>
            <w:r w:rsidRPr="00D62AAC">
              <w:rPr>
                <w:sz w:val="24"/>
                <w:szCs w:val="24"/>
              </w:rPr>
              <w:t>ИНН/КПП:</w:t>
            </w:r>
          </w:p>
          <w:p w:rsidR="008F7CE1" w:rsidRPr="00D62AAC" w:rsidRDefault="008F7CE1" w:rsidP="008F7CE1">
            <w:pPr>
              <w:rPr>
                <w:sz w:val="24"/>
                <w:szCs w:val="24"/>
              </w:rPr>
            </w:pPr>
            <w:r w:rsidRPr="00D62AAC">
              <w:rPr>
                <w:sz w:val="24"/>
                <w:szCs w:val="24"/>
              </w:rPr>
              <w:t>Платежные реквизиты:</w:t>
            </w:r>
          </w:p>
          <w:p w:rsidR="008F7CE1" w:rsidRPr="00D62AAC" w:rsidRDefault="008F7CE1" w:rsidP="008F7CE1">
            <w:pPr>
              <w:rPr>
                <w:sz w:val="24"/>
                <w:szCs w:val="24"/>
              </w:rPr>
            </w:pPr>
            <w:r w:rsidRPr="00D62AAC">
              <w:rPr>
                <w:sz w:val="24"/>
                <w:szCs w:val="24"/>
              </w:rPr>
              <w:t>Наименование учреждения Банка России, БИК</w:t>
            </w:r>
          </w:p>
          <w:p w:rsidR="008F7CE1" w:rsidRPr="00D62AAC" w:rsidRDefault="008F7CE1" w:rsidP="008F7CE1">
            <w:pPr>
              <w:rPr>
                <w:sz w:val="24"/>
                <w:szCs w:val="24"/>
              </w:rPr>
            </w:pPr>
            <w:r w:rsidRPr="00D62AAC">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Юридический и почтовый адрес:</w:t>
            </w:r>
          </w:p>
          <w:p w:rsidR="008F7CE1" w:rsidRPr="00D62AAC" w:rsidRDefault="008F7CE1" w:rsidP="008F7CE1">
            <w:pPr>
              <w:rPr>
                <w:sz w:val="24"/>
                <w:szCs w:val="24"/>
              </w:rPr>
            </w:pPr>
            <w:r w:rsidRPr="00D62AAC">
              <w:rPr>
                <w:sz w:val="24"/>
                <w:szCs w:val="24"/>
              </w:rPr>
              <w:t>ОГРН, ОКТМО:</w:t>
            </w:r>
          </w:p>
          <w:p w:rsidR="008F7CE1" w:rsidRPr="00D62AAC" w:rsidRDefault="008F7CE1" w:rsidP="008F7CE1">
            <w:pPr>
              <w:rPr>
                <w:sz w:val="24"/>
                <w:szCs w:val="24"/>
              </w:rPr>
            </w:pPr>
            <w:r w:rsidRPr="00D62AAC">
              <w:rPr>
                <w:sz w:val="24"/>
                <w:szCs w:val="24"/>
              </w:rPr>
              <w:t>ИНН/КПП:</w:t>
            </w:r>
          </w:p>
          <w:p w:rsidR="008F7CE1" w:rsidRPr="00D62AAC" w:rsidRDefault="008F7CE1" w:rsidP="008F7CE1">
            <w:pPr>
              <w:rPr>
                <w:sz w:val="24"/>
                <w:szCs w:val="24"/>
              </w:rPr>
            </w:pPr>
            <w:r w:rsidRPr="00D62AAC">
              <w:rPr>
                <w:sz w:val="24"/>
                <w:szCs w:val="24"/>
              </w:rPr>
              <w:t>Платежные реквизиты:</w:t>
            </w:r>
          </w:p>
          <w:p w:rsidR="008F7CE1" w:rsidRPr="00D62AAC" w:rsidRDefault="008F7CE1" w:rsidP="008F7CE1">
            <w:pPr>
              <w:rPr>
                <w:sz w:val="24"/>
                <w:szCs w:val="24"/>
              </w:rPr>
            </w:pPr>
            <w:r w:rsidRPr="00D62AAC">
              <w:rPr>
                <w:sz w:val="24"/>
                <w:szCs w:val="24"/>
              </w:rPr>
              <w:t>Наименование учреждения Банка России, БИК</w:t>
            </w:r>
          </w:p>
          <w:p w:rsidR="008F7CE1" w:rsidRPr="00D62AAC" w:rsidRDefault="008F7CE1" w:rsidP="008F7CE1">
            <w:pPr>
              <w:rPr>
                <w:sz w:val="24"/>
                <w:szCs w:val="24"/>
              </w:rPr>
            </w:pPr>
            <w:r w:rsidRPr="00D62AAC">
              <w:rPr>
                <w:sz w:val="24"/>
                <w:szCs w:val="24"/>
              </w:rPr>
              <w:t>Расчетный счет</w:t>
            </w:r>
          </w:p>
          <w:p w:rsidR="008F7CE1" w:rsidRPr="00D62AAC" w:rsidRDefault="008F7CE1" w:rsidP="008F7CE1">
            <w:pPr>
              <w:rPr>
                <w:sz w:val="24"/>
                <w:szCs w:val="24"/>
              </w:rPr>
            </w:pPr>
            <w:r w:rsidRPr="00D62AAC">
              <w:rPr>
                <w:sz w:val="24"/>
                <w:szCs w:val="24"/>
              </w:rPr>
              <w:t>Наименование территориального органа Федерального казначейства, в котором открыт лицевой счет</w:t>
            </w:r>
          </w:p>
          <w:p w:rsidR="008F7CE1" w:rsidRPr="00D62AAC" w:rsidRDefault="008F7CE1" w:rsidP="008F7CE1">
            <w:pPr>
              <w:rPr>
                <w:sz w:val="24"/>
                <w:szCs w:val="24"/>
              </w:rPr>
            </w:pPr>
            <w:r w:rsidRPr="00D62AAC">
              <w:rPr>
                <w:sz w:val="24"/>
                <w:szCs w:val="24"/>
              </w:rPr>
              <w:t>Лицевой счет</w:t>
            </w:r>
          </w:p>
          <w:p w:rsidR="008F7CE1" w:rsidRPr="00D62AAC" w:rsidRDefault="008F7CE1" w:rsidP="008F7CE1">
            <w:pPr>
              <w:rPr>
                <w:sz w:val="24"/>
                <w:szCs w:val="24"/>
              </w:rPr>
            </w:pPr>
            <w:r w:rsidRPr="00D62AAC">
              <w:rPr>
                <w:sz w:val="24"/>
                <w:szCs w:val="24"/>
              </w:rPr>
              <w:t>__________/___________________</w:t>
            </w:r>
          </w:p>
          <w:p w:rsidR="008F7CE1" w:rsidRPr="00D62AAC" w:rsidRDefault="008F7CE1" w:rsidP="008F7CE1">
            <w:pPr>
              <w:rPr>
                <w:sz w:val="24"/>
                <w:szCs w:val="24"/>
              </w:rPr>
            </w:pPr>
            <w:r w:rsidRPr="00D62AAC">
              <w:rPr>
                <w:sz w:val="24"/>
                <w:szCs w:val="24"/>
              </w:rPr>
              <w:t>(подпись) (Ф.И.О.)</w:t>
            </w:r>
          </w:p>
          <w:p w:rsidR="008F7CE1" w:rsidRPr="00D62AAC" w:rsidRDefault="008F7CE1" w:rsidP="008F7CE1">
            <w:pPr>
              <w:rPr>
                <w:sz w:val="24"/>
                <w:szCs w:val="24"/>
              </w:rPr>
            </w:pPr>
            <w:r w:rsidRPr="00D62AAC">
              <w:rPr>
                <w:sz w:val="24"/>
                <w:szCs w:val="24"/>
              </w:rPr>
              <w:t>М.П.</w:t>
            </w:r>
          </w:p>
          <w:p w:rsidR="008F7CE1" w:rsidRPr="00D62AAC" w:rsidRDefault="008F7CE1" w:rsidP="008F7CE1">
            <w:pPr>
              <w:rPr>
                <w:sz w:val="24"/>
                <w:szCs w:val="24"/>
              </w:rPr>
            </w:pPr>
          </w:p>
          <w:p w:rsidR="008F7CE1" w:rsidRPr="00D62AAC" w:rsidRDefault="008F7CE1" w:rsidP="008F7CE1">
            <w:pPr>
              <w:rPr>
                <w:sz w:val="24"/>
                <w:szCs w:val="24"/>
              </w:rPr>
            </w:pPr>
          </w:p>
          <w:p w:rsidR="008F7CE1" w:rsidRPr="00D62AAC" w:rsidRDefault="008F7CE1" w:rsidP="008F7CE1">
            <w:pPr>
              <w:rPr>
                <w:rFonts w:eastAsia="Calibri" w:cs="Calibri"/>
                <w:sz w:val="24"/>
                <w:szCs w:val="24"/>
              </w:rPr>
            </w:pPr>
          </w:p>
        </w:tc>
      </w:tr>
      <w:tr w:rsidR="008F7CE1" w:rsidRPr="00D62AAC" w:rsidTr="008F7CE1">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8F7CE1" w:rsidRPr="00D62AAC" w:rsidRDefault="008F7CE1" w:rsidP="008F7CE1">
            <w:pPr>
              <w:rPr>
                <w:sz w:val="24"/>
                <w:szCs w:val="24"/>
              </w:rPr>
            </w:pPr>
            <w:r w:rsidRPr="00D62AAC">
              <w:rPr>
                <w:sz w:val="24"/>
                <w:szCs w:val="24"/>
              </w:rPr>
              <w:t>__________/___________________</w:t>
            </w:r>
          </w:p>
          <w:p w:rsidR="008F7CE1" w:rsidRPr="00D62AAC" w:rsidRDefault="008F7CE1" w:rsidP="008F7CE1">
            <w:pPr>
              <w:rPr>
                <w:sz w:val="24"/>
                <w:szCs w:val="24"/>
              </w:rPr>
            </w:pPr>
            <w:r w:rsidRPr="00D62AAC">
              <w:rPr>
                <w:sz w:val="24"/>
                <w:szCs w:val="24"/>
              </w:rPr>
              <w:t>(подпись) (Ф.И.О.)</w:t>
            </w:r>
          </w:p>
          <w:p w:rsidR="008F7CE1" w:rsidRPr="00D62AAC" w:rsidRDefault="008F7CE1" w:rsidP="008F7CE1">
            <w:pPr>
              <w:rPr>
                <w:sz w:val="24"/>
                <w:szCs w:val="24"/>
                <w:highlight w:val="yellow"/>
              </w:rPr>
            </w:pPr>
            <w:r w:rsidRPr="00D62AAC">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8F7CE1" w:rsidRPr="00D62AAC" w:rsidRDefault="008F7CE1" w:rsidP="008F7CE1">
            <w:pPr>
              <w:rPr>
                <w:rFonts w:eastAsia="Calibri" w:cs="Calibri"/>
                <w:sz w:val="24"/>
                <w:szCs w:val="24"/>
                <w:highlight w:val="yellow"/>
              </w:rPr>
            </w:pPr>
          </w:p>
        </w:tc>
      </w:tr>
    </w:tbl>
    <w:p w:rsidR="008F7CE1" w:rsidRPr="00D62AAC" w:rsidRDefault="008F7CE1" w:rsidP="008F7CE1">
      <w:pPr>
        <w:spacing w:line="0" w:lineRule="atLeast"/>
        <w:jc w:val="right"/>
      </w:pPr>
    </w:p>
    <w:p w:rsidR="008F7CE1" w:rsidRDefault="008F7CE1" w:rsidP="008F7CE1">
      <w:pPr>
        <w:spacing w:line="0" w:lineRule="atLeast"/>
        <w:jc w:val="right"/>
      </w:pPr>
    </w:p>
    <w:p w:rsidR="008F7CE1" w:rsidRDefault="008F7CE1" w:rsidP="008F7CE1">
      <w:pPr>
        <w:spacing w:line="0" w:lineRule="atLeast"/>
        <w:jc w:val="right"/>
      </w:pPr>
    </w:p>
    <w:p w:rsidR="008F7CE1" w:rsidRPr="00476FCB" w:rsidRDefault="008F7CE1" w:rsidP="008F7CE1">
      <w:pPr>
        <w:spacing w:line="0" w:lineRule="atLeast"/>
        <w:jc w:val="right"/>
      </w:pPr>
      <w:r w:rsidRPr="00476FCB">
        <w:t>Приложение 8</w:t>
      </w:r>
    </w:p>
    <w:p w:rsidR="008F7CE1" w:rsidRPr="00476FCB" w:rsidRDefault="008F7CE1" w:rsidP="008F7CE1">
      <w:pPr>
        <w:spacing w:line="0" w:lineRule="atLeast"/>
        <w:jc w:val="right"/>
      </w:pPr>
      <w:r w:rsidRPr="00476FCB">
        <w:t>к муниципальной программе</w:t>
      </w:r>
    </w:p>
    <w:p w:rsidR="008F7CE1" w:rsidRPr="00476FCB" w:rsidRDefault="008F7CE1" w:rsidP="008F7CE1">
      <w:pPr>
        <w:spacing w:line="0" w:lineRule="atLeast"/>
        <w:jc w:val="right"/>
      </w:pPr>
      <w:r w:rsidRPr="00476FCB">
        <w:t xml:space="preserve"> «Формирование современной городской среды </w:t>
      </w:r>
    </w:p>
    <w:p w:rsidR="008F7CE1" w:rsidRPr="00476FCB" w:rsidRDefault="008F7CE1" w:rsidP="008F7CE1">
      <w:pPr>
        <w:spacing w:line="0" w:lineRule="atLeast"/>
        <w:jc w:val="right"/>
      </w:pPr>
      <w:r w:rsidRPr="00476FCB">
        <w:t xml:space="preserve">Комсомольского городского поселения» </w:t>
      </w:r>
    </w:p>
    <w:p w:rsidR="008F7CE1" w:rsidRDefault="008F7CE1" w:rsidP="008F7CE1">
      <w:pPr>
        <w:jc w:val="right"/>
        <w:rPr>
          <w:shd w:val="clear" w:color="auto" w:fill="FFFF00"/>
        </w:rPr>
      </w:pPr>
    </w:p>
    <w:p w:rsidR="008F7CE1" w:rsidRDefault="008F7CE1" w:rsidP="008F7CE1">
      <w:pPr>
        <w:jc w:val="right"/>
        <w:rPr>
          <w:shd w:val="clear" w:color="auto" w:fill="FFFF00"/>
        </w:rPr>
      </w:pPr>
    </w:p>
    <w:p w:rsidR="008F7CE1" w:rsidRPr="00042822" w:rsidRDefault="008F7CE1" w:rsidP="008F7CE1">
      <w:pPr>
        <w:jc w:val="right"/>
        <w:rPr>
          <w:shd w:val="clear" w:color="auto" w:fill="FFFF00"/>
        </w:rPr>
      </w:pPr>
    </w:p>
    <w:p w:rsidR="008F7CE1" w:rsidRDefault="008F7CE1" w:rsidP="008F7CE1">
      <w:pPr>
        <w:ind w:hanging="709"/>
        <w:jc w:val="center"/>
        <w:rPr>
          <w:b/>
          <w:sz w:val="24"/>
          <w:szCs w:val="24"/>
          <w:highlight w:val="yellow"/>
          <w:shd w:val="clear" w:color="auto" w:fill="FFFF00"/>
        </w:rPr>
      </w:pPr>
    </w:p>
    <w:p w:rsidR="008F7CE1" w:rsidRPr="00585D52" w:rsidRDefault="008F7CE1" w:rsidP="008F7CE1">
      <w:pPr>
        <w:spacing w:line="0" w:lineRule="atLeast"/>
        <w:jc w:val="center"/>
        <w:rPr>
          <w:b/>
          <w:sz w:val="24"/>
          <w:szCs w:val="24"/>
        </w:rPr>
      </w:pPr>
      <w:r w:rsidRPr="00585D52">
        <w:rPr>
          <w:b/>
          <w:sz w:val="24"/>
          <w:szCs w:val="24"/>
        </w:rPr>
        <w:t>Порядок</w:t>
      </w:r>
    </w:p>
    <w:p w:rsidR="008F7CE1" w:rsidRPr="00585D52" w:rsidRDefault="008F7CE1" w:rsidP="008F7CE1">
      <w:pPr>
        <w:spacing w:line="0" w:lineRule="atLeast"/>
        <w:jc w:val="center"/>
        <w:rPr>
          <w:b/>
          <w:sz w:val="24"/>
          <w:szCs w:val="24"/>
        </w:rPr>
      </w:pPr>
      <w:r w:rsidRPr="00585D52">
        <w:rPr>
          <w:b/>
          <w:sz w:val="24"/>
          <w:szCs w:val="24"/>
        </w:rPr>
        <w:t>трудового участия собственников помещений</w:t>
      </w:r>
    </w:p>
    <w:p w:rsidR="008F7CE1" w:rsidRPr="00585D52" w:rsidRDefault="008F7CE1" w:rsidP="008F7CE1">
      <w:pPr>
        <w:spacing w:line="0" w:lineRule="atLeast"/>
        <w:jc w:val="center"/>
        <w:rPr>
          <w:b/>
          <w:sz w:val="24"/>
          <w:szCs w:val="24"/>
        </w:rPr>
      </w:pPr>
      <w:r w:rsidRPr="00585D52">
        <w:rPr>
          <w:b/>
          <w:sz w:val="24"/>
          <w:szCs w:val="24"/>
        </w:rPr>
        <w:t>в многоквартирных домах, собственников иных зданий</w:t>
      </w:r>
    </w:p>
    <w:p w:rsidR="008F7CE1" w:rsidRPr="00585D52" w:rsidRDefault="008F7CE1" w:rsidP="008F7CE1">
      <w:pPr>
        <w:spacing w:line="0" w:lineRule="atLeast"/>
        <w:jc w:val="center"/>
        <w:rPr>
          <w:b/>
          <w:sz w:val="24"/>
          <w:szCs w:val="24"/>
        </w:rPr>
      </w:pPr>
      <w:r w:rsidRPr="00585D52">
        <w:rPr>
          <w:b/>
          <w:sz w:val="24"/>
          <w:szCs w:val="24"/>
        </w:rPr>
        <w:t>и сооружений, расположенных в границах дворовой территории,</w:t>
      </w:r>
    </w:p>
    <w:p w:rsidR="008F7CE1" w:rsidRPr="00585D52" w:rsidRDefault="008F7CE1" w:rsidP="008F7CE1">
      <w:pPr>
        <w:spacing w:line="0" w:lineRule="atLeast"/>
        <w:jc w:val="center"/>
        <w:rPr>
          <w:b/>
          <w:sz w:val="24"/>
          <w:szCs w:val="24"/>
        </w:rPr>
      </w:pPr>
      <w:r w:rsidRPr="00585D52">
        <w:rPr>
          <w:b/>
          <w:sz w:val="24"/>
          <w:szCs w:val="24"/>
        </w:rPr>
        <w:t>подлежащей благоустройству (далее – заинтересованных лиц),</w:t>
      </w:r>
    </w:p>
    <w:p w:rsidR="008F7CE1" w:rsidRPr="00585D52" w:rsidRDefault="008F7CE1" w:rsidP="008F7CE1">
      <w:pPr>
        <w:spacing w:line="0" w:lineRule="atLeast"/>
        <w:jc w:val="center"/>
        <w:rPr>
          <w:b/>
          <w:sz w:val="24"/>
          <w:szCs w:val="24"/>
        </w:rPr>
      </w:pPr>
      <w:r w:rsidRPr="00585D52">
        <w:rPr>
          <w:b/>
          <w:sz w:val="24"/>
          <w:szCs w:val="24"/>
        </w:rPr>
        <w:t>в выполнении работ по благоустройству дворовых территорий</w:t>
      </w:r>
    </w:p>
    <w:p w:rsidR="008F7CE1" w:rsidRPr="0027769C" w:rsidRDefault="008F7CE1" w:rsidP="008F7CE1">
      <w:pPr>
        <w:spacing w:line="0" w:lineRule="atLeast"/>
        <w:jc w:val="both"/>
        <w:rPr>
          <w:sz w:val="24"/>
          <w:szCs w:val="24"/>
        </w:rPr>
      </w:pPr>
    </w:p>
    <w:p w:rsidR="008F7CE1" w:rsidRPr="0027769C" w:rsidRDefault="008F7CE1" w:rsidP="008F7CE1">
      <w:pPr>
        <w:spacing w:line="0" w:lineRule="atLeast"/>
        <w:jc w:val="both"/>
        <w:rPr>
          <w:sz w:val="24"/>
          <w:szCs w:val="24"/>
        </w:rPr>
      </w:pPr>
      <w:r>
        <w:rPr>
          <w:sz w:val="24"/>
          <w:szCs w:val="24"/>
        </w:rPr>
        <w:t xml:space="preserve">        </w:t>
      </w:r>
      <w:r w:rsidRPr="0027769C">
        <w:rPr>
          <w:sz w:val="24"/>
          <w:szCs w:val="24"/>
        </w:rPr>
        <w:t xml:space="preserve">Трудовое участие заинтересованных лиц является обязательным условием для реализации </w:t>
      </w:r>
      <w:r>
        <w:rPr>
          <w:sz w:val="24"/>
          <w:szCs w:val="24"/>
        </w:rPr>
        <w:t xml:space="preserve">работ по благоустройству </w:t>
      </w:r>
      <w:r w:rsidRPr="0027769C">
        <w:rPr>
          <w:sz w:val="24"/>
          <w:szCs w:val="24"/>
        </w:rPr>
        <w:t>дворовых территорий многоквартирных домов из дополнительного перечня работ (приложение 2 к Подпрограмме 1).</w:t>
      </w:r>
    </w:p>
    <w:p w:rsidR="008F7CE1" w:rsidRPr="0027769C" w:rsidRDefault="008F7CE1" w:rsidP="008F7CE1">
      <w:pPr>
        <w:spacing w:line="0" w:lineRule="atLeast"/>
        <w:jc w:val="both"/>
        <w:rPr>
          <w:sz w:val="24"/>
          <w:szCs w:val="24"/>
        </w:rPr>
      </w:pPr>
      <w:r>
        <w:rPr>
          <w:sz w:val="24"/>
          <w:szCs w:val="24"/>
        </w:rPr>
        <w:lastRenderedPageBreak/>
        <w:t xml:space="preserve">        </w:t>
      </w:r>
      <w:r w:rsidRPr="0027769C">
        <w:rPr>
          <w:sz w:val="24"/>
          <w:szCs w:val="24"/>
        </w:rPr>
        <w:t xml:space="preserve">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8F7CE1" w:rsidRPr="0027769C" w:rsidRDefault="008F7CE1" w:rsidP="008F7CE1">
      <w:pPr>
        <w:spacing w:line="0" w:lineRule="atLeast"/>
        <w:jc w:val="both"/>
        <w:rPr>
          <w:sz w:val="24"/>
          <w:szCs w:val="24"/>
        </w:rPr>
      </w:pPr>
      <w:r>
        <w:rPr>
          <w:sz w:val="24"/>
          <w:szCs w:val="24"/>
        </w:rPr>
        <w:t xml:space="preserve">         </w:t>
      </w:r>
      <w:r w:rsidRPr="0027769C">
        <w:rPr>
          <w:sz w:val="24"/>
          <w:szCs w:val="24"/>
        </w:rPr>
        <w:t>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w:t>
      </w:r>
      <w:r>
        <w:rPr>
          <w:sz w:val="24"/>
          <w:szCs w:val="24"/>
        </w:rPr>
        <w:t xml:space="preserve">едставителем (представителями) </w:t>
      </w:r>
      <w:r w:rsidRPr="0027769C">
        <w:rPr>
          <w:sz w:val="24"/>
          <w:szCs w:val="24"/>
        </w:rPr>
        <w:t>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8F7CE1" w:rsidRDefault="008F7CE1" w:rsidP="008F7CE1">
      <w:pPr>
        <w:rPr>
          <w:sz w:val="2"/>
        </w:rPr>
      </w:pPr>
    </w:p>
    <w:p w:rsidR="008F7CE1" w:rsidRDefault="008F7CE1" w:rsidP="008F7CE1"/>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8F7CE1" w:rsidRDefault="008F7CE1" w:rsidP="008F7CE1">
      <w:pPr>
        <w:spacing w:line="0" w:lineRule="atLeast"/>
        <w:jc w:val="center"/>
        <w:rPr>
          <w:b/>
          <w:spacing w:val="-1"/>
          <w:sz w:val="24"/>
          <w:shd w:val="clear" w:color="auto" w:fill="FFFFFF"/>
        </w:rPr>
      </w:pPr>
    </w:p>
    <w:p w:rsidR="002F2B98" w:rsidRDefault="002F2B98" w:rsidP="002F2B98">
      <w:pPr>
        <w:jc w:val="center"/>
        <w:rPr>
          <w:noProof/>
          <w:color w:val="000080"/>
          <w:sz w:val="24"/>
          <w:szCs w:val="24"/>
        </w:rPr>
      </w:pPr>
    </w:p>
    <w:p w:rsidR="008F7CE1" w:rsidRDefault="008F7CE1" w:rsidP="002F2B98">
      <w:pPr>
        <w:jc w:val="center"/>
        <w:rPr>
          <w:noProof/>
          <w:color w:val="000080"/>
          <w:sz w:val="24"/>
          <w:szCs w:val="24"/>
        </w:rPr>
      </w:pPr>
    </w:p>
    <w:p w:rsidR="008F7CE1" w:rsidRPr="00D55D58" w:rsidRDefault="008F7CE1" w:rsidP="008F7CE1">
      <w:pPr>
        <w:jc w:val="center"/>
        <w:rPr>
          <w:sz w:val="24"/>
          <w:szCs w:val="24"/>
        </w:rPr>
      </w:pPr>
      <w:r>
        <w:rPr>
          <w:noProof/>
          <w:color w:val="000080"/>
          <w:sz w:val="24"/>
          <w:szCs w:val="24"/>
        </w:rPr>
        <w:lastRenderedPageBreak/>
        <w:drawing>
          <wp:inline distT="0" distB="0" distL="0" distR="0">
            <wp:extent cx="543560" cy="664210"/>
            <wp:effectExtent l="19050" t="0" r="8890" b="0"/>
            <wp:docPr id="4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9">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8F7CE1" w:rsidRPr="00D55D58" w:rsidRDefault="008F7CE1" w:rsidP="008F7CE1">
      <w:pPr>
        <w:jc w:val="center"/>
        <w:rPr>
          <w:sz w:val="24"/>
          <w:szCs w:val="24"/>
        </w:rPr>
      </w:pPr>
    </w:p>
    <w:p w:rsidR="008F7CE1" w:rsidRPr="00D55D58" w:rsidRDefault="008F7CE1" w:rsidP="008F7CE1">
      <w:pPr>
        <w:keepNext/>
        <w:jc w:val="center"/>
        <w:outlineLvl w:val="0"/>
        <w:rPr>
          <w:b/>
          <w:bCs/>
          <w:color w:val="003366"/>
          <w:sz w:val="36"/>
          <w:szCs w:val="24"/>
        </w:rPr>
      </w:pPr>
      <w:r w:rsidRPr="00D55D58">
        <w:rPr>
          <w:b/>
          <w:bCs/>
          <w:color w:val="003366"/>
          <w:sz w:val="36"/>
          <w:szCs w:val="24"/>
        </w:rPr>
        <w:t>ПОСТАНОВЛЕНИЕ</w:t>
      </w:r>
    </w:p>
    <w:p w:rsidR="008F7CE1" w:rsidRPr="00D55D58" w:rsidRDefault="008F7CE1" w:rsidP="008F7CE1">
      <w:pPr>
        <w:jc w:val="center"/>
        <w:rPr>
          <w:b/>
          <w:color w:val="003366"/>
          <w:sz w:val="24"/>
          <w:szCs w:val="24"/>
        </w:rPr>
      </w:pPr>
      <w:r w:rsidRPr="00D55D58">
        <w:rPr>
          <w:b/>
          <w:color w:val="003366"/>
          <w:sz w:val="24"/>
          <w:szCs w:val="24"/>
        </w:rPr>
        <w:t>АДМИНИСТРАЦИИ</w:t>
      </w:r>
    </w:p>
    <w:p w:rsidR="008F7CE1" w:rsidRPr="00D55D58" w:rsidRDefault="008F7CE1" w:rsidP="008F7CE1">
      <w:pPr>
        <w:jc w:val="center"/>
        <w:rPr>
          <w:b/>
          <w:color w:val="003366"/>
          <w:sz w:val="24"/>
          <w:szCs w:val="24"/>
        </w:rPr>
      </w:pPr>
      <w:r w:rsidRPr="00D55D58">
        <w:rPr>
          <w:b/>
          <w:color w:val="003366"/>
          <w:sz w:val="24"/>
          <w:szCs w:val="24"/>
        </w:rPr>
        <w:t xml:space="preserve"> КОМСОМОЛЬСКОГО МУНИЦИПАЛЬНОГО  РАЙОНА</w:t>
      </w:r>
    </w:p>
    <w:p w:rsidR="008F7CE1" w:rsidRPr="00D55D58" w:rsidRDefault="008F7CE1" w:rsidP="008F7CE1">
      <w:pPr>
        <w:jc w:val="center"/>
        <w:rPr>
          <w:b/>
          <w:color w:val="003366"/>
          <w:sz w:val="24"/>
          <w:szCs w:val="24"/>
        </w:rPr>
      </w:pPr>
      <w:r w:rsidRPr="00D55D58">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8F7CE1" w:rsidRPr="00D55D58" w:rsidTr="008F7CE1">
        <w:trPr>
          <w:trHeight w:val="100"/>
        </w:trPr>
        <w:tc>
          <w:tcPr>
            <w:tcW w:w="9072" w:type="dxa"/>
            <w:gridSpan w:val="10"/>
            <w:tcBorders>
              <w:top w:val="thinThickThinSmallGap" w:sz="24" w:space="0" w:color="auto"/>
              <w:left w:val="nil"/>
              <w:bottom w:val="nil"/>
              <w:right w:val="nil"/>
            </w:tcBorders>
          </w:tcPr>
          <w:p w:rsidR="008F7CE1" w:rsidRPr="00D55D58" w:rsidRDefault="008F7CE1" w:rsidP="008F7CE1">
            <w:pPr>
              <w:jc w:val="center"/>
              <w:rPr>
                <w:color w:val="003366"/>
                <w:szCs w:val="24"/>
              </w:rPr>
            </w:pPr>
            <w:r w:rsidRPr="00D55D58">
              <w:rPr>
                <w:color w:val="003366"/>
                <w:szCs w:val="24"/>
              </w:rPr>
              <w:t xml:space="preserve">155150, Ивановская область, г.Комсомольск, ул.50 лет ВЛКСМ, д.2, </w:t>
            </w:r>
            <w:r w:rsidRPr="00D55D58">
              <w:rPr>
                <w:color w:val="003366"/>
              </w:rPr>
              <w:t>ИНН 3714002224,КПП 371401001,</w:t>
            </w:r>
          </w:p>
          <w:p w:rsidR="008F7CE1" w:rsidRPr="00D55D58" w:rsidRDefault="008F7CE1" w:rsidP="008F7CE1">
            <w:pPr>
              <w:jc w:val="center"/>
              <w:rPr>
                <w:color w:val="003366"/>
              </w:rPr>
            </w:pPr>
            <w:r w:rsidRPr="00D55D58">
              <w:rPr>
                <w:color w:val="003366"/>
              </w:rPr>
              <w:t xml:space="preserve">ОГРН 1023701625595, </w:t>
            </w:r>
            <w:r w:rsidRPr="00D55D58">
              <w:rPr>
                <w:color w:val="003366"/>
                <w:szCs w:val="24"/>
              </w:rPr>
              <w:t>Тел./Факс (49352) 4-11-78</w:t>
            </w:r>
            <w:r w:rsidRPr="00D55D58">
              <w:rPr>
                <w:color w:val="003366"/>
              </w:rPr>
              <w:t xml:space="preserve">, e-mail: </w:t>
            </w:r>
            <w:hyperlink r:id="rId60" w:history="1">
              <w:r w:rsidRPr="00D55D58">
                <w:rPr>
                  <w:rStyle w:val="a3"/>
                </w:rPr>
                <w:t>admin.komsomolsk@</w:t>
              </w:r>
              <w:r w:rsidRPr="00D55D58">
                <w:rPr>
                  <w:rStyle w:val="a3"/>
                  <w:lang w:val="en-US"/>
                </w:rPr>
                <w:t>ivreg</w:t>
              </w:r>
              <w:r w:rsidRPr="00D55D58">
                <w:rPr>
                  <w:rStyle w:val="a3"/>
                </w:rPr>
                <w:t>.ru</w:t>
              </w:r>
            </w:hyperlink>
          </w:p>
        </w:tc>
      </w:tr>
      <w:tr w:rsidR="008F7CE1" w:rsidRPr="00D55D58" w:rsidTr="008F7CE1">
        <w:trPr>
          <w:gridAfter w:val="1"/>
          <w:wAfter w:w="497" w:type="dxa"/>
          <w:trHeight w:val="354"/>
        </w:trPr>
        <w:tc>
          <w:tcPr>
            <w:tcW w:w="1560" w:type="dxa"/>
            <w:tcBorders>
              <w:top w:val="nil"/>
              <w:left w:val="nil"/>
              <w:bottom w:val="nil"/>
              <w:right w:val="nil"/>
            </w:tcBorders>
          </w:tcPr>
          <w:p w:rsidR="008F7CE1" w:rsidRPr="00D55D58" w:rsidRDefault="008F7CE1" w:rsidP="008F7CE1">
            <w:pPr>
              <w:ind w:right="-108"/>
              <w:rPr>
                <w:sz w:val="28"/>
                <w:szCs w:val="28"/>
              </w:rPr>
            </w:pPr>
          </w:p>
        </w:tc>
        <w:tc>
          <w:tcPr>
            <w:tcW w:w="382" w:type="dxa"/>
            <w:tcBorders>
              <w:top w:val="nil"/>
              <w:left w:val="nil"/>
              <w:bottom w:val="nil"/>
              <w:right w:val="nil"/>
            </w:tcBorders>
          </w:tcPr>
          <w:p w:rsidR="008F7CE1" w:rsidRPr="00D55D58" w:rsidRDefault="008F7CE1" w:rsidP="008F7CE1">
            <w:pPr>
              <w:ind w:right="-108"/>
              <w:jc w:val="center"/>
              <w:rPr>
                <w:sz w:val="28"/>
                <w:szCs w:val="28"/>
              </w:rPr>
            </w:pPr>
          </w:p>
          <w:p w:rsidR="008F7CE1" w:rsidRPr="00D55D58" w:rsidRDefault="008F7CE1" w:rsidP="008F7CE1">
            <w:pPr>
              <w:ind w:right="-108"/>
              <w:rPr>
                <w:sz w:val="24"/>
                <w:szCs w:val="24"/>
              </w:rPr>
            </w:pPr>
            <w:r w:rsidRPr="00D55D58">
              <w:rPr>
                <w:sz w:val="28"/>
                <w:szCs w:val="28"/>
              </w:rPr>
              <w:t>«</w:t>
            </w:r>
          </w:p>
        </w:tc>
        <w:tc>
          <w:tcPr>
            <w:tcW w:w="610" w:type="dxa"/>
            <w:tcBorders>
              <w:top w:val="nil"/>
              <w:left w:val="nil"/>
              <w:bottom w:val="single" w:sz="4" w:space="0" w:color="auto"/>
              <w:right w:val="nil"/>
            </w:tcBorders>
            <w:vAlign w:val="bottom"/>
          </w:tcPr>
          <w:p w:rsidR="008F7CE1" w:rsidRPr="00D55D58" w:rsidRDefault="008F7CE1" w:rsidP="008F7CE1">
            <w:pPr>
              <w:ind w:right="-108"/>
              <w:jc w:val="center"/>
              <w:rPr>
                <w:sz w:val="28"/>
                <w:szCs w:val="28"/>
              </w:rPr>
            </w:pPr>
            <w:r w:rsidRPr="00D55D58">
              <w:rPr>
                <w:sz w:val="28"/>
                <w:szCs w:val="28"/>
              </w:rPr>
              <w:t>01</w:t>
            </w:r>
          </w:p>
        </w:tc>
        <w:tc>
          <w:tcPr>
            <w:tcW w:w="540" w:type="dxa"/>
            <w:tcBorders>
              <w:top w:val="nil"/>
              <w:left w:val="nil"/>
              <w:bottom w:val="nil"/>
              <w:right w:val="nil"/>
            </w:tcBorders>
            <w:vAlign w:val="bottom"/>
          </w:tcPr>
          <w:p w:rsidR="008F7CE1" w:rsidRPr="00D55D58" w:rsidRDefault="008F7CE1" w:rsidP="008F7CE1">
            <w:pPr>
              <w:ind w:left="-734" w:firstLine="720"/>
              <w:rPr>
                <w:sz w:val="28"/>
                <w:szCs w:val="28"/>
              </w:rPr>
            </w:pPr>
            <w:r w:rsidRPr="00D55D58">
              <w:rPr>
                <w:sz w:val="28"/>
                <w:szCs w:val="28"/>
              </w:rPr>
              <w:t>»</w:t>
            </w:r>
          </w:p>
        </w:tc>
        <w:tc>
          <w:tcPr>
            <w:tcW w:w="1728" w:type="dxa"/>
            <w:tcBorders>
              <w:top w:val="nil"/>
              <w:left w:val="nil"/>
              <w:bottom w:val="single" w:sz="4" w:space="0" w:color="auto"/>
              <w:right w:val="nil"/>
            </w:tcBorders>
            <w:vAlign w:val="bottom"/>
          </w:tcPr>
          <w:p w:rsidR="008F7CE1" w:rsidRPr="00D55D58" w:rsidRDefault="008F7CE1" w:rsidP="008F7CE1">
            <w:pPr>
              <w:jc w:val="center"/>
              <w:rPr>
                <w:sz w:val="28"/>
                <w:szCs w:val="28"/>
                <w:lang w:val="en-US"/>
              </w:rPr>
            </w:pPr>
            <w:r w:rsidRPr="00D55D58">
              <w:rPr>
                <w:sz w:val="28"/>
                <w:szCs w:val="28"/>
                <w:lang w:val="en-US"/>
              </w:rPr>
              <w:t>февраля</w:t>
            </w:r>
          </w:p>
        </w:tc>
        <w:tc>
          <w:tcPr>
            <w:tcW w:w="1417" w:type="dxa"/>
            <w:tcBorders>
              <w:top w:val="nil"/>
              <w:left w:val="nil"/>
              <w:bottom w:val="nil"/>
              <w:right w:val="nil"/>
            </w:tcBorders>
            <w:vAlign w:val="bottom"/>
          </w:tcPr>
          <w:p w:rsidR="008F7CE1" w:rsidRPr="00D55D58" w:rsidRDefault="008F7CE1" w:rsidP="008F7CE1">
            <w:pPr>
              <w:rPr>
                <w:sz w:val="28"/>
                <w:szCs w:val="28"/>
              </w:rPr>
            </w:pPr>
            <w:r w:rsidRPr="00D55D58">
              <w:rPr>
                <w:sz w:val="28"/>
                <w:szCs w:val="28"/>
              </w:rPr>
              <w:t>2022г.  №</w:t>
            </w:r>
          </w:p>
        </w:tc>
        <w:tc>
          <w:tcPr>
            <w:tcW w:w="1038" w:type="dxa"/>
            <w:tcBorders>
              <w:top w:val="nil"/>
              <w:left w:val="nil"/>
              <w:bottom w:val="single" w:sz="4" w:space="0" w:color="auto"/>
              <w:right w:val="nil"/>
            </w:tcBorders>
            <w:vAlign w:val="bottom"/>
          </w:tcPr>
          <w:p w:rsidR="008F7CE1" w:rsidRPr="00D55D58" w:rsidRDefault="008F7CE1" w:rsidP="008F7CE1">
            <w:pPr>
              <w:jc w:val="center"/>
              <w:rPr>
                <w:sz w:val="28"/>
                <w:szCs w:val="28"/>
                <w:lang w:val="en-US"/>
              </w:rPr>
            </w:pPr>
            <w:r w:rsidRPr="00D55D58">
              <w:rPr>
                <w:sz w:val="28"/>
                <w:szCs w:val="28"/>
                <w:lang w:val="en-US"/>
              </w:rPr>
              <w:t>36</w:t>
            </w:r>
          </w:p>
        </w:tc>
        <w:tc>
          <w:tcPr>
            <w:tcW w:w="520" w:type="dxa"/>
            <w:tcBorders>
              <w:top w:val="nil"/>
              <w:left w:val="nil"/>
              <w:bottom w:val="nil"/>
              <w:right w:val="nil"/>
            </w:tcBorders>
            <w:vAlign w:val="bottom"/>
          </w:tcPr>
          <w:p w:rsidR="008F7CE1" w:rsidRPr="00D55D58" w:rsidRDefault="008F7CE1" w:rsidP="008F7CE1">
            <w:pPr>
              <w:jc w:val="center"/>
              <w:rPr>
                <w:sz w:val="28"/>
                <w:szCs w:val="28"/>
              </w:rPr>
            </w:pPr>
          </w:p>
          <w:p w:rsidR="008F7CE1" w:rsidRPr="00D55D58" w:rsidRDefault="008F7CE1" w:rsidP="008F7CE1">
            <w:pPr>
              <w:rPr>
                <w:sz w:val="28"/>
                <w:szCs w:val="28"/>
              </w:rPr>
            </w:pPr>
          </w:p>
        </w:tc>
        <w:tc>
          <w:tcPr>
            <w:tcW w:w="780" w:type="dxa"/>
            <w:tcBorders>
              <w:top w:val="nil"/>
              <w:left w:val="nil"/>
              <w:bottom w:val="nil"/>
              <w:right w:val="nil"/>
            </w:tcBorders>
            <w:vAlign w:val="bottom"/>
          </w:tcPr>
          <w:p w:rsidR="008F7CE1" w:rsidRPr="00D55D58" w:rsidRDefault="008F7CE1" w:rsidP="008F7CE1">
            <w:pPr>
              <w:jc w:val="center"/>
              <w:rPr>
                <w:sz w:val="24"/>
                <w:szCs w:val="24"/>
              </w:rPr>
            </w:pPr>
          </w:p>
        </w:tc>
      </w:tr>
    </w:tbl>
    <w:p w:rsidR="008F7CE1" w:rsidRPr="00D55D58" w:rsidRDefault="008F7CE1" w:rsidP="008F7CE1">
      <w:pPr>
        <w:shd w:val="clear" w:color="auto" w:fill="FFFFFF"/>
        <w:tabs>
          <w:tab w:val="left" w:pos="870"/>
        </w:tabs>
        <w:spacing w:before="209"/>
        <w:ind w:right="391"/>
        <w:jc w:val="center"/>
        <w:rPr>
          <w:b/>
          <w:bCs/>
          <w:spacing w:val="-5"/>
          <w:sz w:val="28"/>
          <w:szCs w:val="28"/>
        </w:rPr>
      </w:pPr>
      <w:r w:rsidRPr="00D55D58">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8F7CE1" w:rsidRPr="00D55D58" w:rsidRDefault="008F7CE1" w:rsidP="008F7CE1">
      <w:pPr>
        <w:jc w:val="center"/>
        <w:rPr>
          <w:bCs/>
          <w:spacing w:val="-5"/>
          <w:sz w:val="28"/>
          <w:szCs w:val="28"/>
        </w:rPr>
      </w:pPr>
    </w:p>
    <w:p w:rsidR="008F7CE1" w:rsidRPr="00D55D58" w:rsidRDefault="008F7CE1" w:rsidP="008F7CE1">
      <w:pPr>
        <w:jc w:val="center"/>
        <w:rPr>
          <w:bCs/>
          <w:spacing w:val="-5"/>
          <w:sz w:val="28"/>
          <w:szCs w:val="28"/>
        </w:rPr>
      </w:pPr>
    </w:p>
    <w:p w:rsidR="008F7CE1" w:rsidRPr="00D55D58" w:rsidRDefault="008F7CE1" w:rsidP="008F7CE1">
      <w:pPr>
        <w:spacing w:after="120" w:line="276" w:lineRule="auto"/>
        <w:jc w:val="both"/>
        <w:rPr>
          <w:bCs/>
          <w:spacing w:val="-5"/>
          <w:sz w:val="28"/>
          <w:szCs w:val="28"/>
        </w:rPr>
      </w:pPr>
      <w:r w:rsidRPr="00D55D58">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8F7CE1" w:rsidRPr="00D55D58" w:rsidRDefault="008F7CE1" w:rsidP="008F7CE1">
      <w:pPr>
        <w:spacing w:after="120"/>
        <w:jc w:val="both"/>
        <w:rPr>
          <w:b/>
          <w:bCs/>
          <w:spacing w:val="-5"/>
          <w:sz w:val="28"/>
          <w:szCs w:val="28"/>
        </w:rPr>
      </w:pPr>
      <w:r w:rsidRPr="00D55D58">
        <w:rPr>
          <w:b/>
          <w:bCs/>
          <w:spacing w:val="-5"/>
          <w:sz w:val="28"/>
          <w:szCs w:val="28"/>
        </w:rPr>
        <w:t xml:space="preserve">ПОСТАНОВЛЯЕТ: </w:t>
      </w:r>
    </w:p>
    <w:p w:rsidR="008F7CE1" w:rsidRPr="00D55D58" w:rsidRDefault="008F7CE1" w:rsidP="008F7CE1">
      <w:pPr>
        <w:spacing w:after="120"/>
        <w:jc w:val="both"/>
        <w:rPr>
          <w:b/>
          <w:bCs/>
          <w:spacing w:val="-5"/>
          <w:sz w:val="28"/>
          <w:szCs w:val="28"/>
        </w:rPr>
      </w:pPr>
    </w:p>
    <w:p w:rsidR="008F7CE1" w:rsidRPr="00D55D58" w:rsidRDefault="008F7CE1" w:rsidP="008F7CE1">
      <w:pPr>
        <w:shd w:val="clear" w:color="auto" w:fill="FFFFFF"/>
        <w:spacing w:after="120"/>
        <w:ind w:right="-5" w:firstLine="708"/>
        <w:jc w:val="both"/>
        <w:rPr>
          <w:bCs/>
          <w:spacing w:val="-5"/>
          <w:sz w:val="28"/>
          <w:szCs w:val="28"/>
        </w:rPr>
      </w:pPr>
      <w:r w:rsidRPr="00D55D58">
        <w:rPr>
          <w:sz w:val="28"/>
          <w:szCs w:val="28"/>
        </w:rPr>
        <w:t>1</w:t>
      </w:r>
      <w:r w:rsidRPr="00D55D58">
        <w:rPr>
          <w:b/>
          <w:sz w:val="28"/>
          <w:szCs w:val="28"/>
        </w:rPr>
        <w:t xml:space="preserve">. </w:t>
      </w:r>
      <w:r w:rsidRPr="00D55D58">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8F7CE1" w:rsidRPr="00D55D58" w:rsidRDefault="008F7CE1" w:rsidP="008F7CE1">
      <w:pPr>
        <w:shd w:val="clear" w:color="auto" w:fill="FFFFFF"/>
        <w:spacing w:after="120"/>
        <w:ind w:right="-6" w:firstLine="709"/>
        <w:jc w:val="both"/>
        <w:rPr>
          <w:bCs/>
          <w:spacing w:val="-5"/>
          <w:sz w:val="28"/>
          <w:szCs w:val="28"/>
        </w:rPr>
      </w:pPr>
      <w:r w:rsidRPr="00D55D58">
        <w:rPr>
          <w:bCs/>
          <w:spacing w:val="-5"/>
          <w:sz w:val="28"/>
          <w:szCs w:val="28"/>
        </w:rPr>
        <w:t xml:space="preserve"> 1.1. Изложить приложение к постановлению в новой редакции (прилагается). </w:t>
      </w:r>
    </w:p>
    <w:p w:rsidR="008F7CE1" w:rsidRPr="00D55D58" w:rsidRDefault="008F7CE1" w:rsidP="008F7CE1">
      <w:pPr>
        <w:spacing w:after="120"/>
        <w:ind w:firstLine="708"/>
        <w:jc w:val="both"/>
        <w:rPr>
          <w:sz w:val="28"/>
          <w:szCs w:val="28"/>
        </w:rPr>
      </w:pPr>
      <w:r w:rsidRPr="00D55D58">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8F7CE1" w:rsidRPr="00D55D58" w:rsidRDefault="008F7CE1" w:rsidP="008F7CE1">
      <w:pPr>
        <w:spacing w:after="120"/>
        <w:ind w:firstLine="708"/>
        <w:jc w:val="both"/>
        <w:rPr>
          <w:sz w:val="28"/>
          <w:szCs w:val="28"/>
        </w:rPr>
      </w:pPr>
      <w:r w:rsidRPr="00D55D58">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8F7CE1" w:rsidRPr="00D55D58" w:rsidRDefault="008F7CE1" w:rsidP="008F7CE1">
      <w:pPr>
        <w:spacing w:before="120" w:after="120"/>
        <w:ind w:firstLine="539"/>
        <w:jc w:val="both"/>
        <w:rPr>
          <w:sz w:val="28"/>
          <w:szCs w:val="28"/>
        </w:rPr>
      </w:pPr>
      <w:r w:rsidRPr="00D55D58">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8F7CE1" w:rsidRPr="00D55D58" w:rsidRDefault="008F7CE1" w:rsidP="008F7CE1">
      <w:pPr>
        <w:shd w:val="clear" w:color="auto" w:fill="FFFFFF"/>
        <w:ind w:right="389"/>
        <w:jc w:val="both"/>
        <w:rPr>
          <w:b/>
          <w:bCs/>
          <w:spacing w:val="-5"/>
          <w:sz w:val="28"/>
          <w:szCs w:val="28"/>
        </w:rPr>
      </w:pPr>
    </w:p>
    <w:p w:rsidR="008F7CE1" w:rsidRPr="00D55D58" w:rsidRDefault="008F7CE1" w:rsidP="008F7CE1">
      <w:pPr>
        <w:shd w:val="clear" w:color="auto" w:fill="FFFFFF"/>
        <w:spacing w:before="209"/>
        <w:ind w:right="389"/>
        <w:rPr>
          <w:b/>
          <w:bCs/>
          <w:spacing w:val="-5"/>
          <w:sz w:val="28"/>
          <w:szCs w:val="28"/>
        </w:rPr>
      </w:pPr>
      <w:r w:rsidRPr="00D55D58">
        <w:rPr>
          <w:b/>
          <w:bCs/>
          <w:spacing w:val="-5"/>
          <w:sz w:val="28"/>
          <w:szCs w:val="28"/>
        </w:rPr>
        <w:t xml:space="preserve">Глава   Комсомольского </w:t>
      </w:r>
    </w:p>
    <w:p w:rsidR="008F7CE1" w:rsidRPr="00D55D58" w:rsidRDefault="008F7CE1" w:rsidP="008F7CE1">
      <w:pPr>
        <w:rPr>
          <w:b/>
          <w:bCs/>
          <w:spacing w:val="-5"/>
          <w:sz w:val="28"/>
          <w:szCs w:val="28"/>
        </w:rPr>
      </w:pPr>
      <w:r w:rsidRPr="00D55D58">
        <w:rPr>
          <w:b/>
          <w:bCs/>
          <w:spacing w:val="-5"/>
          <w:sz w:val="28"/>
          <w:szCs w:val="28"/>
        </w:rPr>
        <w:t>муниципального района:                                                             О.В.Бузулуцкая</w:t>
      </w:r>
    </w:p>
    <w:p w:rsidR="008F7CE1" w:rsidRPr="00D55D58" w:rsidRDefault="008F7CE1" w:rsidP="008F7CE1">
      <w:pP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b/>
        </w:rPr>
      </w:pPr>
    </w:p>
    <w:p w:rsidR="008F7CE1" w:rsidRDefault="008F7CE1" w:rsidP="008F7CE1">
      <w:pPr>
        <w:jc w:val="center"/>
        <w:rPr>
          <w:b/>
        </w:rPr>
      </w:pPr>
    </w:p>
    <w:p w:rsidR="008F7CE1" w:rsidRDefault="008F7CE1" w:rsidP="008F7CE1">
      <w:pPr>
        <w:jc w:val="center"/>
        <w:rPr>
          <w:b/>
        </w:rPr>
      </w:pPr>
    </w:p>
    <w:p w:rsidR="008F7CE1" w:rsidRDefault="008F7CE1" w:rsidP="008F7CE1">
      <w:pPr>
        <w:jc w:val="center"/>
        <w:rPr>
          <w:b/>
        </w:rPr>
      </w:pPr>
    </w:p>
    <w:p w:rsidR="008F7CE1" w:rsidRDefault="008F7CE1" w:rsidP="008F7CE1">
      <w:pPr>
        <w:jc w:val="center"/>
        <w:rPr>
          <w:b/>
        </w:rPr>
      </w:pPr>
    </w:p>
    <w:p w:rsidR="008F7CE1" w:rsidRDefault="008F7CE1" w:rsidP="008F7CE1">
      <w:pPr>
        <w:jc w:val="center"/>
        <w:rPr>
          <w:b/>
        </w:rPr>
      </w:pPr>
    </w:p>
    <w:p w:rsidR="008F7CE1" w:rsidRPr="00D55D58" w:rsidRDefault="008F7CE1" w:rsidP="008F7CE1">
      <w:pPr>
        <w:jc w:val="center"/>
        <w:rPr>
          <w:b/>
        </w:rPr>
      </w:pPr>
    </w:p>
    <w:p w:rsidR="008F7CE1" w:rsidRPr="00D55D58" w:rsidRDefault="008F7CE1" w:rsidP="008F7CE1">
      <w:pPr>
        <w:jc w:val="center"/>
        <w:rPr>
          <w:sz w:val="28"/>
          <w:szCs w:val="28"/>
        </w:rPr>
      </w:pPr>
    </w:p>
    <w:p w:rsidR="008F7CE1" w:rsidRPr="00D55D58" w:rsidRDefault="008F7CE1" w:rsidP="008F7CE1">
      <w:pPr>
        <w:jc w:val="right"/>
        <w:rPr>
          <w:sz w:val="22"/>
          <w:szCs w:val="22"/>
        </w:rPr>
      </w:pPr>
      <w:r w:rsidRPr="00D55D58">
        <w:rPr>
          <w:sz w:val="22"/>
          <w:szCs w:val="22"/>
        </w:rPr>
        <w:lastRenderedPageBreak/>
        <w:t xml:space="preserve">Приложение  к  Постановлению </w:t>
      </w:r>
    </w:p>
    <w:p w:rsidR="008F7CE1" w:rsidRPr="00D55D58" w:rsidRDefault="008F7CE1" w:rsidP="008F7CE1">
      <w:pPr>
        <w:jc w:val="right"/>
        <w:rPr>
          <w:sz w:val="22"/>
          <w:szCs w:val="22"/>
        </w:rPr>
      </w:pPr>
      <w:r w:rsidRPr="00D55D58">
        <w:rPr>
          <w:sz w:val="22"/>
          <w:szCs w:val="22"/>
        </w:rPr>
        <w:t xml:space="preserve">Администрации     Комсомольского </w:t>
      </w:r>
    </w:p>
    <w:p w:rsidR="008F7CE1" w:rsidRPr="00D55D58" w:rsidRDefault="008F7CE1" w:rsidP="008F7CE1">
      <w:pPr>
        <w:jc w:val="right"/>
        <w:rPr>
          <w:sz w:val="22"/>
          <w:szCs w:val="22"/>
        </w:rPr>
      </w:pPr>
      <w:r w:rsidRPr="00D55D58">
        <w:rPr>
          <w:sz w:val="22"/>
          <w:szCs w:val="22"/>
        </w:rPr>
        <w:t xml:space="preserve">   муниципального района» </w:t>
      </w:r>
    </w:p>
    <w:p w:rsidR="008F7CE1" w:rsidRPr="00D55D58" w:rsidRDefault="008F7CE1" w:rsidP="008F7CE1">
      <w:pPr>
        <w:jc w:val="center"/>
        <w:rPr>
          <w:sz w:val="28"/>
          <w:szCs w:val="28"/>
        </w:rPr>
      </w:pPr>
      <w:r w:rsidRPr="00D55D58">
        <w:rPr>
          <w:sz w:val="22"/>
          <w:szCs w:val="22"/>
        </w:rPr>
        <w:tab/>
        <w:t xml:space="preserve">                                                                                               от                     2022 г .№ ____  </w:t>
      </w:r>
    </w:p>
    <w:p w:rsidR="008F7CE1" w:rsidRPr="00D55D58" w:rsidRDefault="008F7CE1" w:rsidP="008F7CE1">
      <w:pPr>
        <w:jc w:val="right"/>
        <w:rPr>
          <w:sz w:val="22"/>
          <w:szCs w:val="22"/>
        </w:rPr>
      </w:pPr>
      <w:r w:rsidRPr="00D55D58">
        <w:rPr>
          <w:sz w:val="22"/>
          <w:szCs w:val="22"/>
        </w:rPr>
        <w:t xml:space="preserve">Приложение  к  Постановлению </w:t>
      </w:r>
    </w:p>
    <w:p w:rsidR="008F7CE1" w:rsidRPr="00D55D58" w:rsidRDefault="008F7CE1" w:rsidP="008F7CE1">
      <w:pPr>
        <w:jc w:val="right"/>
        <w:rPr>
          <w:sz w:val="22"/>
          <w:szCs w:val="22"/>
        </w:rPr>
      </w:pPr>
      <w:r w:rsidRPr="00D55D58">
        <w:rPr>
          <w:sz w:val="22"/>
          <w:szCs w:val="22"/>
        </w:rPr>
        <w:t xml:space="preserve">Администрации     Комсомольского </w:t>
      </w:r>
    </w:p>
    <w:p w:rsidR="008F7CE1" w:rsidRPr="00D55D58" w:rsidRDefault="008F7CE1" w:rsidP="008F7CE1">
      <w:pPr>
        <w:jc w:val="right"/>
        <w:rPr>
          <w:sz w:val="22"/>
          <w:szCs w:val="22"/>
        </w:rPr>
      </w:pPr>
      <w:r w:rsidRPr="00D55D58">
        <w:rPr>
          <w:sz w:val="22"/>
          <w:szCs w:val="22"/>
        </w:rPr>
        <w:t xml:space="preserve">   муниципального района» </w:t>
      </w:r>
    </w:p>
    <w:p w:rsidR="008F7CE1" w:rsidRPr="00D55D58" w:rsidRDefault="008F7CE1" w:rsidP="008F7CE1">
      <w:pPr>
        <w:jc w:val="center"/>
        <w:rPr>
          <w:sz w:val="22"/>
          <w:szCs w:val="22"/>
        </w:rPr>
      </w:pPr>
      <w:r w:rsidRPr="00D55D58">
        <w:rPr>
          <w:sz w:val="22"/>
          <w:szCs w:val="22"/>
        </w:rPr>
        <w:tab/>
        <w:t xml:space="preserve">                                                                                               от       12.11.2013  г .№ 942</w:t>
      </w:r>
    </w:p>
    <w:p w:rsidR="008F7CE1" w:rsidRPr="00D55D58" w:rsidRDefault="008F7CE1" w:rsidP="008F7CE1">
      <w:pPr>
        <w:jc w:val="right"/>
      </w:pPr>
    </w:p>
    <w:p w:rsidR="008F7CE1" w:rsidRPr="00D55D58" w:rsidRDefault="008F7CE1" w:rsidP="008F7CE1"/>
    <w:p w:rsidR="008F7CE1" w:rsidRPr="00D55D58" w:rsidRDefault="008F7CE1" w:rsidP="008F7CE1"/>
    <w:p w:rsidR="008F7CE1" w:rsidRPr="00D55D58" w:rsidRDefault="008F7CE1" w:rsidP="008F7CE1">
      <w:pPr>
        <w:jc w:val="center"/>
        <w:rPr>
          <w:b/>
          <w:sz w:val="28"/>
          <w:szCs w:val="28"/>
        </w:rPr>
      </w:pPr>
      <w:r w:rsidRPr="00D55D58">
        <w:rPr>
          <w:b/>
          <w:sz w:val="28"/>
          <w:szCs w:val="28"/>
        </w:rPr>
        <w:t xml:space="preserve">Муниципальная программа </w:t>
      </w:r>
    </w:p>
    <w:p w:rsidR="008F7CE1" w:rsidRPr="00D55D58" w:rsidRDefault="008F7CE1" w:rsidP="008F7CE1">
      <w:pPr>
        <w:jc w:val="center"/>
        <w:rPr>
          <w:b/>
          <w:sz w:val="28"/>
          <w:szCs w:val="28"/>
        </w:rPr>
      </w:pPr>
      <w:r w:rsidRPr="00D55D58">
        <w:rPr>
          <w:b/>
          <w:sz w:val="28"/>
          <w:szCs w:val="28"/>
        </w:rPr>
        <w:t>«Развитие образования Комсомольского муниципального района»</w:t>
      </w:r>
    </w:p>
    <w:p w:rsidR="008F7CE1" w:rsidRPr="00D55D58" w:rsidRDefault="008F7CE1" w:rsidP="008F7CE1">
      <w:pPr>
        <w:jc w:val="center"/>
        <w:rPr>
          <w:b/>
          <w:sz w:val="28"/>
          <w:szCs w:val="28"/>
        </w:rPr>
      </w:pPr>
    </w:p>
    <w:p w:rsidR="008F7CE1" w:rsidRPr="00D55D58" w:rsidRDefault="008F7CE1" w:rsidP="008F7CE1">
      <w:pPr>
        <w:jc w:val="center"/>
        <w:rPr>
          <w:b/>
          <w:sz w:val="28"/>
          <w:szCs w:val="28"/>
        </w:rPr>
      </w:pPr>
      <w:r w:rsidRPr="00D55D58">
        <w:rPr>
          <w:b/>
          <w:sz w:val="28"/>
          <w:szCs w:val="28"/>
        </w:rPr>
        <w:t>1. Паспорт муниципальной программы «Развитие образования</w:t>
      </w:r>
    </w:p>
    <w:p w:rsidR="008F7CE1" w:rsidRPr="00D55D58" w:rsidRDefault="008F7CE1" w:rsidP="008F7CE1">
      <w:pPr>
        <w:jc w:val="center"/>
        <w:rPr>
          <w:b/>
          <w:sz w:val="28"/>
          <w:szCs w:val="28"/>
        </w:rPr>
      </w:pPr>
      <w:r w:rsidRPr="00D55D58">
        <w:rPr>
          <w:b/>
          <w:sz w:val="28"/>
          <w:szCs w:val="28"/>
        </w:rPr>
        <w:t>Комсомольского муниципального района»</w:t>
      </w:r>
    </w:p>
    <w:p w:rsidR="008F7CE1" w:rsidRPr="00D55D58" w:rsidRDefault="008F7CE1" w:rsidP="008F7CE1">
      <w:pPr>
        <w:jc w:val="center"/>
        <w:rPr>
          <w:b/>
          <w:sz w:val="28"/>
          <w:szCs w:val="28"/>
        </w:rPr>
      </w:pPr>
      <w:r w:rsidRPr="00D55D58">
        <w:rPr>
          <w:b/>
          <w:sz w:val="28"/>
          <w:szCs w:val="28"/>
        </w:rPr>
        <w:t xml:space="preserve"> </w:t>
      </w:r>
    </w:p>
    <w:p w:rsidR="008F7CE1" w:rsidRPr="00D55D58" w:rsidRDefault="008F7CE1" w:rsidP="008F7CE1">
      <w:pPr>
        <w:jc w:val="center"/>
        <w:rPr>
          <w:b/>
          <w:sz w:val="28"/>
          <w:szCs w:val="28"/>
        </w:rPr>
      </w:pPr>
    </w:p>
    <w:tbl>
      <w:tblPr>
        <w:tblW w:w="0" w:type="auto"/>
        <w:tblInd w:w="-15" w:type="dxa"/>
        <w:tblLayout w:type="fixed"/>
        <w:tblLook w:val="0000"/>
      </w:tblPr>
      <w:tblGrid>
        <w:gridCol w:w="4077"/>
        <w:gridCol w:w="5523"/>
      </w:tblGrid>
      <w:tr w:rsidR="008F7CE1" w:rsidRPr="00D55D58" w:rsidTr="008F7CE1">
        <w:trPr>
          <w:trHeight w:val="914"/>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b/>
                <w:sz w:val="28"/>
                <w:szCs w:val="28"/>
              </w:rPr>
            </w:pPr>
            <w:r w:rsidRPr="00D55D58">
              <w:rPr>
                <w:sz w:val="28"/>
                <w:szCs w:val="28"/>
              </w:rPr>
              <w:t>Наименование программы</w:t>
            </w:r>
          </w:p>
          <w:p w:rsidR="008F7CE1" w:rsidRPr="00D55D58" w:rsidRDefault="008F7CE1" w:rsidP="008F7CE1">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Развитие образования</w:t>
            </w:r>
          </w:p>
          <w:p w:rsidR="008F7CE1" w:rsidRPr="00D55D58" w:rsidRDefault="008F7CE1" w:rsidP="008F7CE1">
            <w:pPr>
              <w:jc w:val="center"/>
              <w:rPr>
                <w:sz w:val="28"/>
                <w:szCs w:val="28"/>
              </w:rPr>
            </w:pPr>
            <w:r w:rsidRPr="00D55D58">
              <w:rPr>
                <w:sz w:val="28"/>
                <w:szCs w:val="28"/>
              </w:rPr>
              <w:t>Комсомольского муниципального района</w:t>
            </w:r>
          </w:p>
        </w:tc>
      </w:tr>
      <w:tr w:rsidR="008F7CE1" w:rsidRPr="00D55D58" w:rsidTr="008F7CE1">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8F7CE1" w:rsidRPr="00D55D58" w:rsidRDefault="008F7CE1" w:rsidP="008F7CE1">
            <w:pPr>
              <w:rPr>
                <w:sz w:val="28"/>
                <w:szCs w:val="28"/>
              </w:rPr>
            </w:pPr>
            <w:r w:rsidRPr="00D55D58">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E1" w:rsidRPr="00D55D58" w:rsidRDefault="008F7CE1" w:rsidP="008F7CE1">
            <w:pPr>
              <w:jc w:val="center"/>
              <w:rPr>
                <w:sz w:val="28"/>
                <w:szCs w:val="28"/>
              </w:rPr>
            </w:pPr>
            <w:r w:rsidRPr="00D55D58">
              <w:rPr>
                <w:sz w:val="28"/>
                <w:szCs w:val="28"/>
              </w:rPr>
              <w:t>2020-2024 гг.</w:t>
            </w:r>
          </w:p>
        </w:tc>
      </w:tr>
      <w:tr w:rsidR="008F7CE1" w:rsidRPr="00D55D58" w:rsidTr="008F7CE1">
        <w:trPr>
          <w:trHeight w:val="341"/>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Перечень подпрограмм</w:t>
            </w:r>
          </w:p>
          <w:p w:rsidR="008F7CE1" w:rsidRPr="00D55D58" w:rsidRDefault="008F7CE1" w:rsidP="008F7CE1">
            <w:pPr>
              <w:rPr>
                <w:sz w:val="28"/>
                <w:szCs w:val="28"/>
              </w:rPr>
            </w:pPr>
          </w:p>
          <w:p w:rsidR="008F7CE1" w:rsidRPr="00D55D58" w:rsidRDefault="008F7CE1" w:rsidP="008F7CE1">
            <w:pPr>
              <w:rPr>
                <w:sz w:val="28"/>
                <w:szCs w:val="28"/>
              </w:rPr>
            </w:pPr>
          </w:p>
          <w:p w:rsidR="008F7CE1" w:rsidRPr="00D55D58" w:rsidRDefault="008F7CE1" w:rsidP="008F7CE1">
            <w:pPr>
              <w:rPr>
                <w:sz w:val="28"/>
                <w:szCs w:val="28"/>
              </w:rPr>
            </w:pPr>
          </w:p>
          <w:p w:rsidR="008F7CE1" w:rsidRPr="00D55D58" w:rsidRDefault="008F7CE1" w:rsidP="008F7CE1">
            <w:pPr>
              <w:rPr>
                <w:sz w:val="28"/>
                <w:szCs w:val="28"/>
              </w:rPr>
            </w:pPr>
          </w:p>
          <w:p w:rsidR="008F7CE1" w:rsidRPr="00D55D58" w:rsidRDefault="008F7CE1" w:rsidP="008F7CE1">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 «Реализация дошкольных образовательных программ в Комсомольском муниципальном районе».</w:t>
            </w:r>
          </w:p>
          <w:p w:rsidR="008F7CE1" w:rsidRPr="00D55D58" w:rsidRDefault="008F7CE1" w:rsidP="008F7CE1">
            <w:pPr>
              <w:jc w:val="center"/>
              <w:rPr>
                <w:sz w:val="28"/>
                <w:szCs w:val="28"/>
              </w:rPr>
            </w:pPr>
            <w:r w:rsidRPr="00D55D58">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8F7CE1" w:rsidRPr="00D55D58" w:rsidRDefault="008F7CE1" w:rsidP="008F7CE1">
            <w:pPr>
              <w:jc w:val="center"/>
              <w:rPr>
                <w:sz w:val="28"/>
                <w:szCs w:val="28"/>
              </w:rPr>
            </w:pPr>
            <w:r w:rsidRPr="00D55D58">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8F7CE1" w:rsidRPr="00D55D58" w:rsidRDefault="008F7CE1" w:rsidP="008F7CE1">
            <w:pPr>
              <w:jc w:val="center"/>
              <w:rPr>
                <w:sz w:val="28"/>
                <w:szCs w:val="28"/>
              </w:rPr>
            </w:pPr>
            <w:r w:rsidRPr="00D55D58">
              <w:rPr>
                <w:sz w:val="28"/>
                <w:szCs w:val="28"/>
              </w:rPr>
              <w:t>4. « Укрепление пожарной безопасности образовательных учреждений Комсомольского муниципального района»</w:t>
            </w:r>
          </w:p>
          <w:p w:rsidR="008F7CE1" w:rsidRPr="00D55D58" w:rsidRDefault="008F7CE1" w:rsidP="008F7CE1">
            <w:pPr>
              <w:jc w:val="center"/>
              <w:rPr>
                <w:sz w:val="28"/>
                <w:szCs w:val="28"/>
              </w:rPr>
            </w:pPr>
            <w:r w:rsidRPr="00D55D58">
              <w:rPr>
                <w:sz w:val="28"/>
                <w:szCs w:val="28"/>
              </w:rPr>
              <w:t>5. «Реализация мер социальной поддержки детей в сфере образования Комсомольского муниципального района».</w:t>
            </w:r>
          </w:p>
          <w:p w:rsidR="008F7CE1" w:rsidRPr="00D55D58" w:rsidRDefault="008F7CE1" w:rsidP="008F7CE1">
            <w:pPr>
              <w:jc w:val="center"/>
              <w:rPr>
                <w:sz w:val="28"/>
                <w:szCs w:val="28"/>
              </w:rPr>
            </w:pPr>
            <w:r w:rsidRPr="00D55D58">
              <w:rPr>
                <w:sz w:val="28"/>
                <w:szCs w:val="28"/>
              </w:rPr>
              <w:t>6. «Управление в сфере образования Комсомольского муниципального района».</w:t>
            </w:r>
          </w:p>
        </w:tc>
      </w:tr>
      <w:tr w:rsidR="008F7CE1" w:rsidRPr="00D55D58" w:rsidTr="008F7CE1">
        <w:trPr>
          <w:trHeight w:val="1021"/>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Администратор программы</w:t>
            </w:r>
          </w:p>
          <w:p w:rsidR="008F7CE1" w:rsidRPr="00D55D58" w:rsidRDefault="008F7CE1" w:rsidP="008F7CE1">
            <w:pPr>
              <w:rPr>
                <w:sz w:val="28"/>
                <w:szCs w:val="28"/>
              </w:rPr>
            </w:pPr>
          </w:p>
          <w:p w:rsidR="008F7CE1" w:rsidRPr="00D55D58" w:rsidRDefault="008F7CE1" w:rsidP="008F7CE1">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Управление образования Администрации Комсомольского муниципального района</w:t>
            </w:r>
          </w:p>
        </w:tc>
      </w:tr>
      <w:tr w:rsidR="008F7CE1" w:rsidRPr="00D55D58" w:rsidTr="008F7CE1">
        <w:trPr>
          <w:trHeight w:val="1057"/>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Управление образования Администрации Комсомольского муниципального района</w:t>
            </w:r>
          </w:p>
        </w:tc>
      </w:tr>
      <w:tr w:rsidR="008F7CE1" w:rsidRPr="00D55D58" w:rsidTr="008F7CE1">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lastRenderedPageBreak/>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spacing w:line="276" w:lineRule="auto"/>
              <w:jc w:val="center"/>
              <w:rPr>
                <w:sz w:val="28"/>
                <w:szCs w:val="28"/>
              </w:rPr>
            </w:pPr>
            <w:r w:rsidRPr="00D55D58">
              <w:rPr>
                <w:sz w:val="28"/>
                <w:szCs w:val="28"/>
              </w:rPr>
              <w:t>Управление образования Администрации Комсомольского муниципального района</w:t>
            </w:r>
          </w:p>
          <w:p w:rsidR="008F7CE1" w:rsidRPr="00D55D58" w:rsidRDefault="008F7CE1" w:rsidP="008F7CE1">
            <w:pPr>
              <w:spacing w:line="276" w:lineRule="auto"/>
              <w:jc w:val="center"/>
              <w:rPr>
                <w:sz w:val="28"/>
                <w:szCs w:val="28"/>
              </w:rPr>
            </w:pPr>
          </w:p>
          <w:p w:rsidR="008F7CE1" w:rsidRPr="00D55D58" w:rsidRDefault="008F7CE1" w:rsidP="008F7CE1">
            <w:pPr>
              <w:spacing w:line="276" w:lineRule="auto"/>
              <w:jc w:val="center"/>
              <w:rPr>
                <w:sz w:val="28"/>
                <w:szCs w:val="28"/>
              </w:rPr>
            </w:pPr>
            <w:r w:rsidRPr="00D55D58">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8F7CE1" w:rsidRPr="00D55D58" w:rsidRDefault="008F7CE1" w:rsidP="008F7CE1">
            <w:pPr>
              <w:spacing w:line="276" w:lineRule="auto"/>
              <w:jc w:val="center"/>
              <w:rPr>
                <w:sz w:val="28"/>
                <w:szCs w:val="28"/>
              </w:rPr>
            </w:pPr>
            <w:r w:rsidRPr="00D55D58">
              <w:rPr>
                <w:sz w:val="28"/>
                <w:szCs w:val="28"/>
              </w:rPr>
              <w:t>Дошкольные учреждения Комсомольского муниципального района</w:t>
            </w:r>
          </w:p>
          <w:p w:rsidR="008F7CE1" w:rsidRPr="00D55D58" w:rsidRDefault="008F7CE1" w:rsidP="008F7CE1">
            <w:pPr>
              <w:spacing w:line="276" w:lineRule="auto"/>
              <w:jc w:val="center"/>
              <w:rPr>
                <w:sz w:val="28"/>
                <w:szCs w:val="28"/>
              </w:rPr>
            </w:pPr>
            <w:r w:rsidRPr="00D55D58">
              <w:rPr>
                <w:sz w:val="28"/>
                <w:szCs w:val="28"/>
              </w:rPr>
              <w:t>Общеобразовательные учреждения Комсомольского муниципального района</w:t>
            </w:r>
          </w:p>
          <w:p w:rsidR="008F7CE1" w:rsidRPr="00D55D58" w:rsidRDefault="008F7CE1" w:rsidP="008F7CE1">
            <w:pPr>
              <w:spacing w:line="276" w:lineRule="auto"/>
              <w:jc w:val="center"/>
              <w:rPr>
                <w:sz w:val="28"/>
                <w:szCs w:val="28"/>
              </w:rPr>
            </w:pPr>
            <w:r w:rsidRPr="00D55D58">
              <w:rPr>
                <w:sz w:val="28"/>
                <w:szCs w:val="28"/>
              </w:rPr>
              <w:t>Учреждения дополнительного образования детей</w:t>
            </w:r>
          </w:p>
        </w:tc>
      </w:tr>
      <w:tr w:rsidR="008F7CE1" w:rsidRPr="00D55D58" w:rsidTr="008F7CE1">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Численность детей обучающихся в муниципальных дошкольных образовательных учреждениях.</w:t>
            </w:r>
          </w:p>
          <w:p w:rsidR="008F7CE1" w:rsidRPr="00D55D58" w:rsidRDefault="008F7CE1" w:rsidP="008F7CE1">
            <w:pPr>
              <w:jc w:val="center"/>
              <w:rPr>
                <w:sz w:val="28"/>
                <w:szCs w:val="28"/>
              </w:rPr>
            </w:pPr>
            <w:r w:rsidRPr="00D55D58">
              <w:rPr>
                <w:sz w:val="28"/>
                <w:szCs w:val="28"/>
              </w:rPr>
              <w:t>Численность обучающихся</w:t>
            </w:r>
          </w:p>
          <w:p w:rsidR="008F7CE1" w:rsidRPr="00D55D58" w:rsidRDefault="008F7CE1" w:rsidP="008F7CE1">
            <w:pPr>
              <w:jc w:val="center"/>
              <w:rPr>
                <w:sz w:val="28"/>
                <w:szCs w:val="28"/>
              </w:rPr>
            </w:pPr>
            <w:r w:rsidRPr="00D55D58">
              <w:rPr>
                <w:sz w:val="28"/>
                <w:szCs w:val="28"/>
              </w:rPr>
              <w:t xml:space="preserve"> (1-11 классы) муниципальных общеобразовательных организациях</w:t>
            </w:r>
          </w:p>
          <w:p w:rsidR="008F7CE1" w:rsidRPr="00D55D58" w:rsidRDefault="008F7CE1" w:rsidP="008F7CE1">
            <w:pPr>
              <w:jc w:val="center"/>
              <w:rPr>
                <w:sz w:val="28"/>
                <w:szCs w:val="28"/>
              </w:rPr>
            </w:pPr>
            <w:r w:rsidRPr="00D55D58">
              <w:rPr>
                <w:sz w:val="28"/>
                <w:szCs w:val="28"/>
              </w:rPr>
              <w:t xml:space="preserve"> (на начало года).</w:t>
            </w:r>
          </w:p>
          <w:p w:rsidR="008F7CE1" w:rsidRPr="00D55D58" w:rsidRDefault="008F7CE1" w:rsidP="008F7CE1">
            <w:pPr>
              <w:jc w:val="center"/>
              <w:rPr>
                <w:sz w:val="28"/>
                <w:szCs w:val="28"/>
              </w:rPr>
            </w:pPr>
            <w:r w:rsidRPr="00D55D58">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8F7CE1" w:rsidRPr="00D55D58" w:rsidRDefault="008F7CE1" w:rsidP="008F7CE1">
            <w:pPr>
              <w:jc w:val="center"/>
              <w:rPr>
                <w:sz w:val="28"/>
                <w:szCs w:val="28"/>
              </w:rPr>
            </w:pPr>
            <w:r w:rsidRPr="00D55D58">
              <w:rPr>
                <w:sz w:val="28"/>
                <w:szCs w:val="28"/>
              </w:rPr>
              <w:t>Количество детей, посещающих образовательные  муниципальные учреждения, реализующие образовательную программу</w:t>
            </w:r>
          </w:p>
          <w:p w:rsidR="008F7CE1" w:rsidRPr="00D55D58" w:rsidRDefault="008F7CE1" w:rsidP="008F7CE1">
            <w:pPr>
              <w:jc w:val="center"/>
              <w:rPr>
                <w:sz w:val="28"/>
                <w:szCs w:val="28"/>
              </w:rPr>
            </w:pPr>
            <w:r w:rsidRPr="00D55D58">
              <w:rPr>
                <w:sz w:val="28"/>
                <w:szCs w:val="28"/>
              </w:rPr>
              <w:t>дошкольного образования. Количество детей, охваченных отдыхом в лагерях дневного пребывания.</w:t>
            </w:r>
          </w:p>
          <w:p w:rsidR="008F7CE1" w:rsidRPr="00D55D58" w:rsidRDefault="008F7CE1" w:rsidP="008F7CE1">
            <w:pPr>
              <w:jc w:val="center"/>
              <w:rPr>
                <w:sz w:val="28"/>
                <w:szCs w:val="28"/>
              </w:rPr>
            </w:pPr>
            <w:r w:rsidRPr="00D55D58">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8F7CE1" w:rsidRPr="00D55D58" w:rsidTr="008F7CE1">
        <w:trPr>
          <w:trHeight w:val="4495"/>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Предоставление  дошкольного образования и воспитания.</w:t>
            </w:r>
          </w:p>
          <w:p w:rsidR="008F7CE1" w:rsidRPr="00D55D58" w:rsidRDefault="008F7CE1" w:rsidP="008F7CE1">
            <w:pPr>
              <w:jc w:val="center"/>
              <w:rPr>
                <w:sz w:val="28"/>
                <w:szCs w:val="28"/>
              </w:rPr>
            </w:pPr>
            <w:r w:rsidRPr="00D55D58">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8F7CE1" w:rsidRPr="00D55D58" w:rsidRDefault="008F7CE1" w:rsidP="008F7CE1">
            <w:pPr>
              <w:jc w:val="center"/>
              <w:rPr>
                <w:sz w:val="28"/>
                <w:szCs w:val="28"/>
              </w:rPr>
            </w:pPr>
            <w:r w:rsidRPr="00D55D58">
              <w:rPr>
                <w:sz w:val="28"/>
                <w:szCs w:val="28"/>
              </w:rPr>
              <w:t>Предоставления  дополнительного образования детям.</w:t>
            </w:r>
          </w:p>
          <w:p w:rsidR="008F7CE1" w:rsidRPr="00D55D58" w:rsidRDefault="008F7CE1" w:rsidP="008F7CE1">
            <w:pPr>
              <w:jc w:val="center"/>
              <w:rPr>
                <w:sz w:val="28"/>
                <w:szCs w:val="28"/>
              </w:rPr>
            </w:pPr>
            <w:r w:rsidRPr="00D55D58">
              <w:rPr>
                <w:sz w:val="28"/>
                <w:szCs w:val="28"/>
              </w:rPr>
              <w:t>Организация питания детей из многодетных семей, организацию отдыха.</w:t>
            </w:r>
          </w:p>
          <w:p w:rsidR="008F7CE1" w:rsidRPr="00D55D58" w:rsidRDefault="008F7CE1" w:rsidP="008F7CE1">
            <w:pPr>
              <w:jc w:val="center"/>
              <w:rPr>
                <w:sz w:val="28"/>
                <w:szCs w:val="28"/>
              </w:rPr>
            </w:pPr>
            <w:r w:rsidRPr="00D55D58">
              <w:rPr>
                <w:sz w:val="28"/>
                <w:szCs w:val="28"/>
              </w:rPr>
              <w:t>Укрепление пожарной безопасности образовательных учреждений.</w:t>
            </w:r>
          </w:p>
        </w:tc>
      </w:tr>
      <w:tr w:rsidR="008F7CE1" w:rsidRPr="00D55D58" w:rsidTr="008F7CE1">
        <w:trPr>
          <w:trHeight w:val="132"/>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Объемы  ресурсного обеспечения</w:t>
            </w:r>
          </w:p>
          <w:p w:rsidR="008F7CE1" w:rsidRPr="00D55D58" w:rsidRDefault="008F7CE1" w:rsidP="008F7CE1">
            <w:pPr>
              <w:rPr>
                <w:sz w:val="28"/>
                <w:szCs w:val="28"/>
              </w:rPr>
            </w:pPr>
            <w:r w:rsidRPr="00D55D58">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rPr>
                <w:sz w:val="28"/>
                <w:szCs w:val="28"/>
              </w:rPr>
            </w:pPr>
            <w:r w:rsidRPr="00D55D58">
              <w:rPr>
                <w:sz w:val="28"/>
                <w:szCs w:val="28"/>
              </w:rPr>
              <w:t xml:space="preserve">Общий объем бюджетных ассигнований:  </w:t>
            </w:r>
          </w:p>
          <w:p w:rsidR="008F7CE1" w:rsidRPr="00D55D58" w:rsidRDefault="008F7CE1" w:rsidP="008F7CE1">
            <w:pPr>
              <w:rPr>
                <w:sz w:val="28"/>
                <w:szCs w:val="28"/>
              </w:rPr>
            </w:pPr>
            <w:r w:rsidRPr="00D55D58">
              <w:rPr>
                <w:sz w:val="28"/>
                <w:szCs w:val="28"/>
              </w:rPr>
              <w:t>2020 год –  186 336 392,66 руб.</w:t>
            </w:r>
          </w:p>
          <w:p w:rsidR="008F7CE1" w:rsidRPr="00D55D58" w:rsidRDefault="008F7CE1" w:rsidP="008F7CE1">
            <w:pPr>
              <w:rPr>
                <w:sz w:val="28"/>
                <w:szCs w:val="28"/>
              </w:rPr>
            </w:pPr>
            <w:r w:rsidRPr="00D55D58">
              <w:rPr>
                <w:sz w:val="28"/>
                <w:szCs w:val="28"/>
              </w:rPr>
              <w:t>2021 год –  208 396 245,87 руб.</w:t>
            </w:r>
          </w:p>
          <w:p w:rsidR="008F7CE1" w:rsidRPr="00D55D58" w:rsidRDefault="008F7CE1" w:rsidP="008F7CE1">
            <w:pPr>
              <w:rPr>
                <w:sz w:val="28"/>
                <w:szCs w:val="28"/>
              </w:rPr>
            </w:pPr>
            <w:r w:rsidRPr="00D55D58">
              <w:rPr>
                <w:sz w:val="28"/>
                <w:szCs w:val="28"/>
              </w:rPr>
              <w:t>2022 год  - 212 243 623,99 руб.</w:t>
            </w:r>
          </w:p>
          <w:p w:rsidR="008F7CE1" w:rsidRPr="00D55D58" w:rsidRDefault="008F7CE1" w:rsidP="008F7CE1">
            <w:pPr>
              <w:rPr>
                <w:sz w:val="28"/>
                <w:szCs w:val="28"/>
              </w:rPr>
            </w:pPr>
            <w:r w:rsidRPr="00D55D58">
              <w:rPr>
                <w:sz w:val="28"/>
                <w:szCs w:val="28"/>
              </w:rPr>
              <w:t>2023 год -  183 253 034,42   руб.</w:t>
            </w:r>
          </w:p>
          <w:p w:rsidR="008F7CE1" w:rsidRPr="00D55D58" w:rsidRDefault="008F7CE1" w:rsidP="008F7CE1">
            <w:pPr>
              <w:rPr>
                <w:sz w:val="28"/>
                <w:szCs w:val="28"/>
              </w:rPr>
            </w:pPr>
            <w:r w:rsidRPr="00D55D58">
              <w:rPr>
                <w:sz w:val="28"/>
                <w:szCs w:val="28"/>
              </w:rPr>
              <w:t>2024 год-  183 949 483,67  руб.</w:t>
            </w:r>
          </w:p>
          <w:p w:rsidR="008F7CE1" w:rsidRPr="00D55D58" w:rsidRDefault="008F7CE1" w:rsidP="008F7CE1">
            <w:pPr>
              <w:rPr>
                <w:sz w:val="28"/>
                <w:szCs w:val="28"/>
              </w:rPr>
            </w:pPr>
            <w:r w:rsidRPr="00D55D58">
              <w:rPr>
                <w:sz w:val="28"/>
                <w:szCs w:val="28"/>
              </w:rPr>
              <w:t>В том числе:</w:t>
            </w:r>
          </w:p>
          <w:p w:rsidR="008F7CE1" w:rsidRPr="00D55D58" w:rsidRDefault="008F7CE1" w:rsidP="008F7CE1">
            <w:pPr>
              <w:rPr>
                <w:sz w:val="28"/>
                <w:szCs w:val="28"/>
              </w:rPr>
            </w:pPr>
            <w:r w:rsidRPr="00D55D58">
              <w:rPr>
                <w:sz w:val="28"/>
                <w:szCs w:val="28"/>
              </w:rPr>
              <w:t xml:space="preserve">- областной бюджет: </w:t>
            </w:r>
          </w:p>
          <w:p w:rsidR="008F7CE1" w:rsidRPr="00D55D58" w:rsidRDefault="008F7CE1" w:rsidP="008F7CE1">
            <w:pPr>
              <w:rPr>
                <w:sz w:val="28"/>
                <w:szCs w:val="28"/>
              </w:rPr>
            </w:pPr>
            <w:r w:rsidRPr="00D55D58">
              <w:rPr>
                <w:sz w:val="28"/>
                <w:szCs w:val="28"/>
              </w:rPr>
              <w:t>2020 год – 99 781 565,13  руб.</w:t>
            </w:r>
          </w:p>
          <w:p w:rsidR="008F7CE1" w:rsidRPr="00D55D58" w:rsidRDefault="008F7CE1" w:rsidP="008F7CE1">
            <w:pPr>
              <w:rPr>
                <w:sz w:val="28"/>
                <w:szCs w:val="28"/>
              </w:rPr>
            </w:pPr>
            <w:r w:rsidRPr="00D55D58">
              <w:rPr>
                <w:sz w:val="28"/>
                <w:szCs w:val="28"/>
              </w:rPr>
              <w:t>2021год –  102 451 489,77 руб.</w:t>
            </w:r>
          </w:p>
          <w:p w:rsidR="008F7CE1" w:rsidRPr="00D55D58" w:rsidRDefault="008F7CE1" w:rsidP="008F7CE1">
            <w:pPr>
              <w:rPr>
                <w:sz w:val="28"/>
                <w:szCs w:val="28"/>
              </w:rPr>
            </w:pPr>
            <w:r w:rsidRPr="00D55D58">
              <w:rPr>
                <w:sz w:val="28"/>
                <w:szCs w:val="28"/>
              </w:rPr>
              <w:t>2022 год -  116 617 715,38  руб.</w:t>
            </w:r>
          </w:p>
          <w:p w:rsidR="008F7CE1" w:rsidRPr="00D55D58" w:rsidRDefault="008F7CE1" w:rsidP="008F7CE1">
            <w:pPr>
              <w:rPr>
                <w:sz w:val="28"/>
                <w:szCs w:val="28"/>
              </w:rPr>
            </w:pPr>
            <w:r w:rsidRPr="00D55D58">
              <w:rPr>
                <w:sz w:val="28"/>
                <w:szCs w:val="28"/>
              </w:rPr>
              <w:t>2023 год – 99 009 914,06 руб.</w:t>
            </w:r>
          </w:p>
          <w:p w:rsidR="008F7CE1" w:rsidRPr="00D55D58" w:rsidRDefault="008F7CE1" w:rsidP="008F7CE1">
            <w:pPr>
              <w:rPr>
                <w:sz w:val="28"/>
                <w:szCs w:val="28"/>
              </w:rPr>
            </w:pPr>
            <w:r w:rsidRPr="00D55D58">
              <w:rPr>
                <w:sz w:val="28"/>
                <w:szCs w:val="28"/>
              </w:rPr>
              <w:t>2024 год – 99 019 433,02 руб.</w:t>
            </w:r>
          </w:p>
        </w:tc>
      </w:tr>
      <w:tr w:rsidR="008F7CE1" w:rsidRPr="00D55D58" w:rsidTr="008F7CE1">
        <w:trPr>
          <w:trHeight w:val="2826"/>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rPr>
                <w:sz w:val="28"/>
                <w:szCs w:val="28"/>
              </w:rPr>
            </w:pPr>
            <w:r w:rsidRPr="00D55D58">
              <w:rPr>
                <w:sz w:val="28"/>
                <w:szCs w:val="28"/>
              </w:rPr>
              <w:t xml:space="preserve">- местный  бюджет: </w:t>
            </w:r>
            <w:r w:rsidRPr="00D55D58">
              <w:rPr>
                <w:sz w:val="28"/>
                <w:szCs w:val="28"/>
              </w:rPr>
              <w:tab/>
            </w:r>
          </w:p>
          <w:p w:rsidR="008F7CE1" w:rsidRPr="00D55D58" w:rsidRDefault="008F7CE1" w:rsidP="008F7CE1">
            <w:pPr>
              <w:rPr>
                <w:sz w:val="28"/>
                <w:szCs w:val="28"/>
              </w:rPr>
            </w:pPr>
            <w:r w:rsidRPr="00D55D58">
              <w:rPr>
                <w:sz w:val="28"/>
                <w:szCs w:val="28"/>
              </w:rPr>
              <w:t xml:space="preserve">2020 год  – 77 601 052,72  руб. </w:t>
            </w:r>
          </w:p>
          <w:p w:rsidR="008F7CE1" w:rsidRPr="00D55D58" w:rsidRDefault="008F7CE1" w:rsidP="008F7CE1">
            <w:pPr>
              <w:rPr>
                <w:sz w:val="28"/>
                <w:szCs w:val="28"/>
              </w:rPr>
            </w:pPr>
            <w:r w:rsidRPr="00D55D58">
              <w:rPr>
                <w:sz w:val="28"/>
                <w:szCs w:val="28"/>
              </w:rPr>
              <w:t>2021 год – 87 748 460,50  руб.</w:t>
            </w:r>
          </w:p>
          <w:p w:rsidR="008F7CE1" w:rsidRPr="00D55D58" w:rsidRDefault="008F7CE1" w:rsidP="008F7CE1">
            <w:pPr>
              <w:rPr>
                <w:sz w:val="28"/>
                <w:szCs w:val="28"/>
              </w:rPr>
            </w:pPr>
            <w:r w:rsidRPr="00D55D58">
              <w:rPr>
                <w:sz w:val="28"/>
                <w:szCs w:val="28"/>
              </w:rPr>
              <w:t>2022 год-  81 339 405,00 руб.</w:t>
            </w:r>
          </w:p>
          <w:p w:rsidR="008F7CE1" w:rsidRPr="00D55D58" w:rsidRDefault="008F7CE1" w:rsidP="008F7CE1">
            <w:pPr>
              <w:rPr>
                <w:sz w:val="28"/>
                <w:szCs w:val="28"/>
              </w:rPr>
            </w:pPr>
            <w:r w:rsidRPr="00D55D58">
              <w:rPr>
                <w:sz w:val="28"/>
                <w:szCs w:val="28"/>
              </w:rPr>
              <w:t>2023 год – 71 847 584,37 руб.</w:t>
            </w:r>
          </w:p>
          <w:p w:rsidR="008F7CE1" w:rsidRPr="00D55D58" w:rsidRDefault="008F7CE1" w:rsidP="008F7CE1">
            <w:pPr>
              <w:rPr>
                <w:sz w:val="28"/>
                <w:szCs w:val="28"/>
              </w:rPr>
            </w:pPr>
            <w:r w:rsidRPr="00D55D58">
              <w:rPr>
                <w:sz w:val="28"/>
                <w:szCs w:val="28"/>
              </w:rPr>
              <w:t>2024 год – 72 486 322,82 руб.</w:t>
            </w:r>
          </w:p>
          <w:p w:rsidR="008F7CE1" w:rsidRPr="00D55D58" w:rsidRDefault="008F7CE1" w:rsidP="008F7CE1">
            <w:pPr>
              <w:rPr>
                <w:sz w:val="28"/>
                <w:szCs w:val="28"/>
              </w:rPr>
            </w:pPr>
            <w:r w:rsidRPr="00D55D58">
              <w:rPr>
                <w:sz w:val="28"/>
                <w:szCs w:val="28"/>
              </w:rPr>
              <w:t>-федеральный бюджет:</w:t>
            </w:r>
          </w:p>
          <w:p w:rsidR="008F7CE1" w:rsidRPr="00D55D58" w:rsidRDefault="008F7CE1" w:rsidP="008F7CE1">
            <w:pPr>
              <w:rPr>
                <w:sz w:val="28"/>
                <w:szCs w:val="28"/>
              </w:rPr>
            </w:pPr>
            <w:r w:rsidRPr="00D55D58">
              <w:rPr>
                <w:sz w:val="28"/>
                <w:szCs w:val="28"/>
              </w:rPr>
              <w:t>2020 год – 8 953 774,81 руб.</w:t>
            </w:r>
          </w:p>
          <w:p w:rsidR="008F7CE1" w:rsidRPr="00D55D58" w:rsidRDefault="008F7CE1" w:rsidP="008F7CE1">
            <w:pPr>
              <w:rPr>
                <w:sz w:val="28"/>
                <w:szCs w:val="28"/>
              </w:rPr>
            </w:pPr>
            <w:r w:rsidRPr="00D55D58">
              <w:rPr>
                <w:sz w:val="28"/>
                <w:szCs w:val="28"/>
              </w:rPr>
              <w:t>2021год – 18 196 295,60 руб.</w:t>
            </w:r>
          </w:p>
          <w:p w:rsidR="008F7CE1" w:rsidRPr="00D55D58" w:rsidRDefault="008F7CE1" w:rsidP="008F7CE1">
            <w:pPr>
              <w:rPr>
                <w:sz w:val="28"/>
                <w:szCs w:val="28"/>
              </w:rPr>
            </w:pPr>
            <w:r w:rsidRPr="00D55D58">
              <w:rPr>
                <w:sz w:val="28"/>
                <w:szCs w:val="28"/>
              </w:rPr>
              <w:t>2022 год- 14 286 503,61 руб.</w:t>
            </w:r>
          </w:p>
          <w:p w:rsidR="008F7CE1" w:rsidRPr="00D55D58" w:rsidRDefault="008F7CE1" w:rsidP="008F7CE1">
            <w:pPr>
              <w:rPr>
                <w:sz w:val="28"/>
                <w:szCs w:val="28"/>
              </w:rPr>
            </w:pPr>
            <w:r w:rsidRPr="00D55D58">
              <w:rPr>
                <w:sz w:val="28"/>
                <w:szCs w:val="28"/>
              </w:rPr>
              <w:t>2023 год – 12 395 535,99 руб.</w:t>
            </w:r>
          </w:p>
          <w:p w:rsidR="008F7CE1" w:rsidRPr="00D55D58" w:rsidRDefault="008F7CE1" w:rsidP="008F7CE1">
            <w:pPr>
              <w:rPr>
                <w:sz w:val="28"/>
                <w:szCs w:val="28"/>
              </w:rPr>
            </w:pPr>
            <w:r w:rsidRPr="00D55D58">
              <w:rPr>
                <w:sz w:val="28"/>
                <w:szCs w:val="28"/>
              </w:rPr>
              <w:t>2024 год – 12 443 727,83 руб.</w:t>
            </w:r>
          </w:p>
        </w:tc>
      </w:tr>
      <w:tr w:rsidR="008F7CE1" w:rsidRPr="00D55D58" w:rsidTr="008F7CE1">
        <w:trPr>
          <w:trHeight w:val="340"/>
        </w:trPr>
        <w:tc>
          <w:tcPr>
            <w:tcW w:w="40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 xml:space="preserve">Ожидаемые результаты  реализации программы </w:t>
            </w:r>
          </w:p>
          <w:p w:rsidR="008F7CE1" w:rsidRPr="00D55D58" w:rsidRDefault="008F7CE1" w:rsidP="008F7CE1">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spacing w:line="276" w:lineRule="auto"/>
              <w:jc w:val="center"/>
              <w:rPr>
                <w:sz w:val="28"/>
                <w:szCs w:val="28"/>
              </w:rPr>
            </w:pPr>
            <w:r w:rsidRPr="00D55D58">
              <w:rPr>
                <w:sz w:val="28"/>
                <w:szCs w:val="28"/>
              </w:rPr>
              <w:t>Предоставление  дошкольного образования и воспитания.</w:t>
            </w:r>
          </w:p>
          <w:p w:rsidR="008F7CE1" w:rsidRPr="00D55D58" w:rsidRDefault="008F7CE1" w:rsidP="008F7CE1">
            <w:pPr>
              <w:spacing w:line="276" w:lineRule="auto"/>
              <w:jc w:val="center"/>
              <w:rPr>
                <w:sz w:val="28"/>
                <w:szCs w:val="28"/>
              </w:rPr>
            </w:pPr>
            <w:r w:rsidRPr="00D55D58">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D55D58">
              <w:rPr>
                <w:sz w:val="28"/>
                <w:szCs w:val="28"/>
              </w:rPr>
              <w:lastRenderedPageBreak/>
              <w:t>программам.</w:t>
            </w:r>
          </w:p>
          <w:p w:rsidR="008F7CE1" w:rsidRPr="00D55D58" w:rsidRDefault="008F7CE1" w:rsidP="008F7CE1">
            <w:pPr>
              <w:spacing w:line="276" w:lineRule="auto"/>
              <w:jc w:val="center"/>
              <w:rPr>
                <w:sz w:val="28"/>
                <w:szCs w:val="28"/>
              </w:rPr>
            </w:pPr>
          </w:p>
          <w:p w:rsidR="008F7CE1" w:rsidRPr="00D55D58" w:rsidRDefault="008F7CE1" w:rsidP="008F7CE1">
            <w:pPr>
              <w:spacing w:line="276" w:lineRule="auto"/>
              <w:jc w:val="center"/>
              <w:rPr>
                <w:sz w:val="28"/>
                <w:szCs w:val="28"/>
              </w:rPr>
            </w:pPr>
            <w:r w:rsidRPr="00D55D58">
              <w:rPr>
                <w:sz w:val="28"/>
                <w:szCs w:val="28"/>
              </w:rPr>
              <w:t>Предоставления дополнительного образования детям.</w:t>
            </w:r>
          </w:p>
          <w:p w:rsidR="008F7CE1" w:rsidRPr="00D55D58" w:rsidRDefault="008F7CE1" w:rsidP="008F7CE1">
            <w:pPr>
              <w:spacing w:line="276" w:lineRule="auto"/>
              <w:jc w:val="center"/>
              <w:rPr>
                <w:sz w:val="28"/>
                <w:szCs w:val="28"/>
              </w:rPr>
            </w:pPr>
            <w:r w:rsidRPr="00D55D58">
              <w:rPr>
                <w:sz w:val="28"/>
                <w:szCs w:val="28"/>
              </w:rPr>
              <w:t>Организация питания детей из многодетных семей, организация отдыха.</w:t>
            </w:r>
          </w:p>
          <w:p w:rsidR="008F7CE1" w:rsidRPr="00D55D58" w:rsidRDefault="008F7CE1" w:rsidP="008F7CE1">
            <w:pPr>
              <w:spacing w:line="276" w:lineRule="auto"/>
              <w:jc w:val="center"/>
            </w:pPr>
            <w:r w:rsidRPr="00D55D58">
              <w:rPr>
                <w:sz w:val="28"/>
                <w:szCs w:val="28"/>
              </w:rPr>
              <w:t>Укрепление пожарной безопасности образовательных учреждений.</w:t>
            </w:r>
          </w:p>
        </w:tc>
      </w:tr>
    </w:tbl>
    <w:p w:rsidR="008F7CE1" w:rsidRPr="00D55D58" w:rsidRDefault="008F7CE1" w:rsidP="008F7CE1"/>
    <w:p w:rsidR="008F7CE1" w:rsidRPr="00D55D58" w:rsidRDefault="008F7CE1" w:rsidP="008F7CE1">
      <w:pPr>
        <w:spacing w:before="200" w:after="200"/>
        <w:jc w:val="center"/>
        <w:rPr>
          <w:sz w:val="28"/>
          <w:szCs w:val="28"/>
        </w:rPr>
      </w:pPr>
      <w:r w:rsidRPr="00D55D58">
        <w:rPr>
          <w:b/>
          <w:sz w:val="28"/>
          <w:szCs w:val="28"/>
        </w:rPr>
        <w:t xml:space="preserve">2. Анализ текущей ситуации в сфере реализации муниципальной программы </w:t>
      </w:r>
    </w:p>
    <w:p w:rsidR="008F7CE1" w:rsidRPr="00D55D58" w:rsidRDefault="008F7CE1" w:rsidP="008F7CE1">
      <w:pPr>
        <w:spacing w:after="120"/>
        <w:ind w:firstLine="709"/>
        <w:rPr>
          <w:sz w:val="28"/>
          <w:szCs w:val="28"/>
        </w:rPr>
      </w:pPr>
      <w:r w:rsidRPr="00D55D58">
        <w:rPr>
          <w:sz w:val="28"/>
          <w:szCs w:val="28"/>
        </w:rPr>
        <w:t xml:space="preserve">2.1. Общее образование  </w:t>
      </w:r>
    </w:p>
    <w:p w:rsidR="008F7CE1" w:rsidRPr="00D55D58" w:rsidRDefault="008F7CE1" w:rsidP="008F7CE1">
      <w:pPr>
        <w:spacing w:after="120"/>
        <w:ind w:right="-6" w:firstLine="709"/>
        <w:rPr>
          <w:sz w:val="28"/>
          <w:szCs w:val="28"/>
        </w:rPr>
      </w:pPr>
      <w:r w:rsidRPr="00D55D58">
        <w:rPr>
          <w:sz w:val="28"/>
          <w:szCs w:val="28"/>
        </w:rPr>
        <w:t>2.1.1. Дошкольное образование</w:t>
      </w:r>
    </w:p>
    <w:p w:rsidR="008F7CE1" w:rsidRPr="00D55D58" w:rsidRDefault="008F7CE1" w:rsidP="008F7CE1">
      <w:pPr>
        <w:spacing w:after="120"/>
        <w:ind w:right="-6" w:firstLine="709"/>
        <w:jc w:val="both"/>
        <w:rPr>
          <w:sz w:val="28"/>
          <w:szCs w:val="28"/>
        </w:rPr>
      </w:pPr>
      <w:r w:rsidRPr="00D55D58">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8F7CE1" w:rsidRPr="00D55D58" w:rsidRDefault="008F7CE1" w:rsidP="008F7CE1">
      <w:pPr>
        <w:spacing w:after="120"/>
        <w:ind w:right="-6" w:firstLine="709"/>
        <w:jc w:val="both"/>
        <w:rPr>
          <w:sz w:val="28"/>
          <w:szCs w:val="28"/>
        </w:rPr>
      </w:pPr>
      <w:r w:rsidRPr="00D55D58">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8F7CE1" w:rsidRPr="00D55D58" w:rsidRDefault="008F7CE1" w:rsidP="008F7CE1">
      <w:pPr>
        <w:spacing w:after="120"/>
        <w:ind w:right="-6" w:firstLine="709"/>
        <w:jc w:val="both"/>
        <w:rPr>
          <w:sz w:val="28"/>
          <w:szCs w:val="28"/>
        </w:rPr>
      </w:pPr>
      <w:r w:rsidRPr="00D55D58">
        <w:rPr>
          <w:sz w:val="28"/>
          <w:szCs w:val="28"/>
        </w:rPr>
        <w:t>Охват дошкольным  образованием  детей от 1 до 7 лет с учетом развития вариативных форм составляет 77 %,</w:t>
      </w:r>
      <w:r w:rsidRPr="00D55D58">
        <w:rPr>
          <w:color w:val="800000"/>
          <w:sz w:val="28"/>
          <w:szCs w:val="28"/>
        </w:rPr>
        <w:t xml:space="preserve"> </w:t>
      </w:r>
      <w:r w:rsidRPr="00D55D58">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8F7CE1" w:rsidRPr="00D55D58" w:rsidRDefault="008F7CE1" w:rsidP="008F7CE1">
      <w:pPr>
        <w:jc w:val="center"/>
        <w:rPr>
          <w:sz w:val="28"/>
          <w:szCs w:val="28"/>
        </w:rPr>
      </w:pPr>
      <w:r w:rsidRPr="00D55D58">
        <w:rPr>
          <w:sz w:val="28"/>
          <w:szCs w:val="28"/>
        </w:rPr>
        <w:t>Таблица 1. Показатели, характеризующие текущую ситуацию</w:t>
      </w:r>
    </w:p>
    <w:p w:rsidR="008F7CE1" w:rsidRPr="00D55D58" w:rsidRDefault="008F7CE1" w:rsidP="008F7CE1">
      <w:pPr>
        <w:jc w:val="center"/>
        <w:rPr>
          <w:sz w:val="28"/>
          <w:szCs w:val="28"/>
        </w:rPr>
      </w:pPr>
      <w:r w:rsidRPr="00D55D58">
        <w:rPr>
          <w:sz w:val="28"/>
          <w:szCs w:val="28"/>
        </w:rPr>
        <w:t>в сфере дошкольного образования</w:t>
      </w:r>
    </w:p>
    <w:p w:rsidR="008F7CE1" w:rsidRPr="00D55D58" w:rsidRDefault="008F7CE1" w:rsidP="008F7CE1">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8F7CE1" w:rsidRPr="00D55D58" w:rsidTr="008F7CE1">
        <w:tc>
          <w:tcPr>
            <w:tcW w:w="67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p w:rsidR="008F7CE1" w:rsidRPr="00D55D58" w:rsidRDefault="008F7CE1" w:rsidP="008F7CE1">
            <w:pPr>
              <w:jc w:val="center"/>
              <w:rPr>
                <w:sz w:val="28"/>
                <w:szCs w:val="28"/>
              </w:rPr>
            </w:pPr>
            <w:r w:rsidRPr="00D55D58">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2019</w:t>
            </w:r>
          </w:p>
        </w:tc>
      </w:tr>
      <w:tr w:rsidR="008F7CE1" w:rsidRPr="00D55D58" w:rsidTr="008F7CE1">
        <w:tc>
          <w:tcPr>
            <w:tcW w:w="67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Численность обучающихся в</w:t>
            </w:r>
          </w:p>
          <w:p w:rsidR="008F7CE1" w:rsidRPr="00D55D58" w:rsidRDefault="008F7CE1" w:rsidP="008F7CE1">
            <w:pPr>
              <w:jc w:val="center"/>
              <w:rPr>
                <w:sz w:val="28"/>
                <w:szCs w:val="28"/>
              </w:rPr>
            </w:pPr>
            <w:r w:rsidRPr="00D55D58">
              <w:rPr>
                <w:sz w:val="28"/>
                <w:szCs w:val="28"/>
              </w:rPr>
              <w:t>муниципальных дошкольных</w:t>
            </w:r>
          </w:p>
          <w:p w:rsidR="008F7CE1" w:rsidRPr="00D55D58" w:rsidRDefault="008F7CE1" w:rsidP="008F7CE1">
            <w:pPr>
              <w:jc w:val="center"/>
              <w:rPr>
                <w:sz w:val="28"/>
                <w:szCs w:val="28"/>
              </w:rPr>
            </w:pPr>
            <w:r w:rsidRPr="00D55D58">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671</w:t>
            </w:r>
          </w:p>
        </w:tc>
      </w:tr>
      <w:tr w:rsidR="008F7CE1" w:rsidRPr="00D55D58" w:rsidTr="008F7CE1">
        <w:tc>
          <w:tcPr>
            <w:tcW w:w="67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Охват детей в возрасте 1-7 лет</w:t>
            </w:r>
          </w:p>
          <w:p w:rsidR="008F7CE1" w:rsidRPr="00D55D58" w:rsidRDefault="008F7CE1" w:rsidP="008F7CE1">
            <w:pPr>
              <w:jc w:val="center"/>
              <w:rPr>
                <w:sz w:val="28"/>
                <w:szCs w:val="28"/>
              </w:rPr>
            </w:pPr>
            <w:r w:rsidRPr="00D55D58">
              <w:rPr>
                <w:sz w:val="28"/>
                <w:szCs w:val="28"/>
              </w:rPr>
              <w:t xml:space="preserve">дошкольным образованием             </w:t>
            </w:r>
            <w:r w:rsidRPr="00D55D58">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78</w:t>
            </w:r>
          </w:p>
        </w:tc>
      </w:tr>
      <w:tr w:rsidR="008F7CE1" w:rsidRPr="00D55D58" w:rsidTr="008F7CE1">
        <w:tc>
          <w:tcPr>
            <w:tcW w:w="67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Отношение среднемесячной</w:t>
            </w:r>
          </w:p>
          <w:p w:rsidR="008F7CE1" w:rsidRPr="00D55D58" w:rsidRDefault="008F7CE1" w:rsidP="008F7CE1">
            <w:pPr>
              <w:jc w:val="center"/>
              <w:rPr>
                <w:sz w:val="28"/>
                <w:szCs w:val="28"/>
              </w:rPr>
            </w:pPr>
            <w:r w:rsidRPr="00D55D58">
              <w:rPr>
                <w:sz w:val="28"/>
                <w:szCs w:val="28"/>
              </w:rPr>
              <w:t xml:space="preserve">заработной платы </w:t>
            </w:r>
            <w:r w:rsidRPr="00D55D58">
              <w:rPr>
                <w:sz w:val="28"/>
                <w:szCs w:val="28"/>
              </w:rPr>
              <w:lastRenderedPageBreak/>
              <w:t>педагогических</w:t>
            </w:r>
          </w:p>
          <w:p w:rsidR="008F7CE1" w:rsidRPr="00D55D58" w:rsidRDefault="008F7CE1" w:rsidP="008F7CE1">
            <w:pPr>
              <w:jc w:val="center"/>
              <w:rPr>
                <w:sz w:val="28"/>
                <w:szCs w:val="28"/>
              </w:rPr>
            </w:pPr>
            <w:r w:rsidRPr="00D55D58">
              <w:rPr>
                <w:sz w:val="28"/>
                <w:szCs w:val="28"/>
              </w:rPr>
              <w:t>работников государственных</w:t>
            </w:r>
          </w:p>
          <w:p w:rsidR="008F7CE1" w:rsidRPr="00D55D58" w:rsidRDefault="008F7CE1" w:rsidP="008F7CE1">
            <w:pPr>
              <w:jc w:val="center"/>
              <w:rPr>
                <w:sz w:val="28"/>
                <w:szCs w:val="28"/>
              </w:rPr>
            </w:pPr>
            <w:r w:rsidRPr="00D55D58">
              <w:rPr>
                <w:sz w:val="28"/>
                <w:szCs w:val="28"/>
              </w:rPr>
              <w:t>(муниципальных) дошкольных</w:t>
            </w:r>
          </w:p>
          <w:p w:rsidR="008F7CE1" w:rsidRPr="00D55D58" w:rsidRDefault="008F7CE1" w:rsidP="008F7CE1">
            <w:pPr>
              <w:jc w:val="center"/>
              <w:rPr>
                <w:sz w:val="28"/>
                <w:szCs w:val="28"/>
              </w:rPr>
            </w:pPr>
            <w:r w:rsidRPr="00D55D58">
              <w:rPr>
                <w:sz w:val="28"/>
                <w:szCs w:val="28"/>
              </w:rPr>
              <w:t>образовательных учреждений   к</w:t>
            </w:r>
          </w:p>
          <w:p w:rsidR="008F7CE1" w:rsidRPr="00D55D58" w:rsidRDefault="008F7CE1" w:rsidP="008F7CE1">
            <w:pPr>
              <w:jc w:val="center"/>
              <w:rPr>
                <w:sz w:val="28"/>
                <w:szCs w:val="28"/>
              </w:rPr>
            </w:pPr>
            <w:r w:rsidRPr="00D55D58">
              <w:rPr>
                <w:sz w:val="28"/>
                <w:szCs w:val="28"/>
              </w:rPr>
              <w:t>среднемесячной заработной плате в</w:t>
            </w:r>
          </w:p>
          <w:p w:rsidR="008F7CE1" w:rsidRPr="00D55D58" w:rsidRDefault="008F7CE1" w:rsidP="008F7CE1">
            <w:pPr>
              <w:jc w:val="center"/>
              <w:rPr>
                <w:sz w:val="28"/>
                <w:szCs w:val="28"/>
              </w:rPr>
            </w:pPr>
            <w:r w:rsidRPr="00D55D58">
              <w:rPr>
                <w:sz w:val="28"/>
                <w:szCs w:val="28"/>
              </w:rPr>
              <w:t>общеобразовательных</w:t>
            </w:r>
          </w:p>
          <w:p w:rsidR="008F7CE1" w:rsidRPr="00D55D58" w:rsidRDefault="008F7CE1" w:rsidP="008F7CE1">
            <w:pPr>
              <w:jc w:val="center"/>
              <w:rPr>
                <w:sz w:val="28"/>
                <w:szCs w:val="28"/>
              </w:rPr>
            </w:pPr>
            <w:r w:rsidRPr="00D55D58">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100</w:t>
            </w:r>
          </w:p>
        </w:tc>
      </w:tr>
    </w:tbl>
    <w:p w:rsidR="008F7CE1" w:rsidRPr="00D55D58" w:rsidRDefault="008F7CE1" w:rsidP="008F7CE1">
      <w:pPr>
        <w:jc w:val="center"/>
      </w:pPr>
    </w:p>
    <w:p w:rsidR="008F7CE1" w:rsidRPr="00D55D58" w:rsidRDefault="008F7CE1" w:rsidP="008F7CE1">
      <w:pPr>
        <w:spacing w:after="120"/>
        <w:ind w:firstLine="708"/>
        <w:jc w:val="both"/>
        <w:rPr>
          <w:sz w:val="28"/>
          <w:szCs w:val="28"/>
        </w:rPr>
      </w:pPr>
      <w:r w:rsidRPr="00D55D58">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8F7CE1" w:rsidRPr="00D55D58" w:rsidRDefault="008F7CE1" w:rsidP="009615B3">
      <w:pPr>
        <w:numPr>
          <w:ilvl w:val="0"/>
          <w:numId w:val="2"/>
        </w:numPr>
        <w:tabs>
          <w:tab w:val="clear" w:pos="0"/>
          <w:tab w:val="num" w:pos="-360"/>
        </w:tabs>
        <w:suppressAutoHyphens/>
        <w:spacing w:after="120"/>
        <w:ind w:left="360"/>
        <w:jc w:val="both"/>
        <w:rPr>
          <w:sz w:val="28"/>
          <w:szCs w:val="28"/>
        </w:rPr>
      </w:pPr>
      <w:r w:rsidRPr="00D55D58">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8F7CE1" w:rsidRPr="00D55D58" w:rsidRDefault="008F7CE1" w:rsidP="009615B3">
      <w:pPr>
        <w:numPr>
          <w:ilvl w:val="0"/>
          <w:numId w:val="2"/>
        </w:numPr>
        <w:tabs>
          <w:tab w:val="clear" w:pos="0"/>
          <w:tab w:val="num" w:pos="-360"/>
        </w:tabs>
        <w:suppressAutoHyphens/>
        <w:spacing w:after="120"/>
        <w:ind w:left="360"/>
        <w:jc w:val="both"/>
        <w:rPr>
          <w:sz w:val="28"/>
          <w:szCs w:val="28"/>
        </w:rPr>
      </w:pPr>
      <w:r w:rsidRPr="00D55D58">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8F7CE1" w:rsidRPr="00D55D58" w:rsidRDefault="008F7CE1" w:rsidP="008F7CE1">
      <w:pPr>
        <w:spacing w:after="120"/>
        <w:ind w:firstLine="708"/>
        <w:jc w:val="both"/>
        <w:rPr>
          <w:sz w:val="28"/>
          <w:szCs w:val="28"/>
        </w:rPr>
      </w:pPr>
      <w:r w:rsidRPr="00D55D58">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8F7CE1" w:rsidRPr="00D55D58" w:rsidRDefault="008F7CE1" w:rsidP="008F7CE1">
      <w:pPr>
        <w:spacing w:after="120"/>
        <w:jc w:val="both"/>
        <w:rPr>
          <w:sz w:val="28"/>
          <w:szCs w:val="28"/>
        </w:rPr>
      </w:pPr>
      <w:r w:rsidRPr="00D55D58">
        <w:rPr>
          <w:sz w:val="28"/>
          <w:szCs w:val="28"/>
        </w:rPr>
        <w:t xml:space="preserve"> </w:t>
      </w:r>
      <w:r w:rsidRPr="00D55D58">
        <w:t xml:space="preserve"> </w:t>
      </w:r>
      <w:r w:rsidRPr="00D55D58">
        <w:tab/>
      </w:r>
      <w:r w:rsidRPr="00D55D58">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8F7CE1" w:rsidRPr="00D55D58" w:rsidRDefault="008F7CE1" w:rsidP="009615B3">
      <w:pPr>
        <w:numPr>
          <w:ilvl w:val="0"/>
          <w:numId w:val="8"/>
        </w:numPr>
        <w:suppressAutoHyphens/>
        <w:spacing w:after="120"/>
        <w:jc w:val="both"/>
        <w:rPr>
          <w:sz w:val="28"/>
          <w:szCs w:val="28"/>
        </w:rPr>
      </w:pPr>
      <w:r w:rsidRPr="00D55D58">
        <w:rPr>
          <w:sz w:val="28"/>
          <w:szCs w:val="28"/>
        </w:rPr>
        <w:t>сокращение очередности  на  зачисление детей  в  учреждения  дошкольного образования;</w:t>
      </w:r>
    </w:p>
    <w:p w:rsidR="008F7CE1" w:rsidRPr="00D55D58" w:rsidRDefault="008F7CE1" w:rsidP="009615B3">
      <w:pPr>
        <w:numPr>
          <w:ilvl w:val="0"/>
          <w:numId w:val="8"/>
        </w:numPr>
        <w:suppressAutoHyphens/>
        <w:spacing w:after="240"/>
        <w:ind w:left="714" w:hanging="357"/>
        <w:jc w:val="both"/>
        <w:rPr>
          <w:sz w:val="28"/>
          <w:szCs w:val="28"/>
        </w:rPr>
      </w:pPr>
      <w:r w:rsidRPr="00D55D58">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8F7CE1" w:rsidRPr="00D55D58" w:rsidRDefault="008F7CE1" w:rsidP="008F7CE1">
      <w:pPr>
        <w:spacing w:after="80"/>
        <w:ind w:firstLine="709"/>
        <w:jc w:val="both"/>
        <w:rPr>
          <w:sz w:val="28"/>
          <w:szCs w:val="28"/>
        </w:rPr>
      </w:pPr>
      <w:r w:rsidRPr="00D55D58">
        <w:rPr>
          <w:sz w:val="28"/>
          <w:szCs w:val="28"/>
        </w:rPr>
        <w:t xml:space="preserve">2.1.2. Начальное общее, основное общее, среднее общее образование. </w:t>
      </w:r>
    </w:p>
    <w:p w:rsidR="008F7CE1" w:rsidRPr="00D55D58" w:rsidRDefault="008F7CE1" w:rsidP="008F7CE1">
      <w:pPr>
        <w:spacing w:after="80"/>
        <w:ind w:firstLine="709"/>
        <w:jc w:val="both"/>
        <w:rPr>
          <w:sz w:val="28"/>
          <w:szCs w:val="28"/>
        </w:rPr>
      </w:pPr>
      <w:r w:rsidRPr="00D55D58">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8F7CE1" w:rsidRPr="00D55D58" w:rsidRDefault="008F7CE1" w:rsidP="008F7CE1">
      <w:pPr>
        <w:spacing w:after="80"/>
        <w:ind w:firstLine="708"/>
        <w:jc w:val="both"/>
        <w:rPr>
          <w:sz w:val="28"/>
          <w:szCs w:val="28"/>
        </w:rPr>
      </w:pPr>
      <w:r w:rsidRPr="00D55D58">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8F7CE1" w:rsidRPr="00D55D58" w:rsidRDefault="008F7CE1" w:rsidP="009615B3">
      <w:pPr>
        <w:numPr>
          <w:ilvl w:val="0"/>
          <w:numId w:val="3"/>
        </w:numPr>
        <w:suppressAutoHyphens/>
        <w:spacing w:after="80"/>
        <w:jc w:val="both"/>
        <w:rPr>
          <w:sz w:val="28"/>
          <w:szCs w:val="28"/>
        </w:rPr>
      </w:pPr>
      <w:r w:rsidRPr="00D55D58">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8F7CE1" w:rsidRPr="00D55D58" w:rsidRDefault="008F7CE1" w:rsidP="009615B3">
      <w:pPr>
        <w:numPr>
          <w:ilvl w:val="0"/>
          <w:numId w:val="3"/>
        </w:numPr>
        <w:suppressAutoHyphens/>
        <w:spacing w:after="80"/>
        <w:jc w:val="both"/>
        <w:rPr>
          <w:sz w:val="28"/>
          <w:szCs w:val="28"/>
        </w:rPr>
      </w:pPr>
      <w:r w:rsidRPr="00D55D58">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8F7CE1" w:rsidRPr="00D55D58" w:rsidRDefault="008F7CE1" w:rsidP="009615B3">
      <w:pPr>
        <w:numPr>
          <w:ilvl w:val="0"/>
          <w:numId w:val="3"/>
        </w:numPr>
        <w:suppressAutoHyphens/>
        <w:spacing w:after="80"/>
        <w:jc w:val="both"/>
        <w:rPr>
          <w:sz w:val="28"/>
          <w:szCs w:val="28"/>
        </w:rPr>
      </w:pPr>
      <w:r w:rsidRPr="00D55D58">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8F7CE1" w:rsidRPr="00D55D58" w:rsidRDefault="008F7CE1" w:rsidP="009615B3">
      <w:pPr>
        <w:numPr>
          <w:ilvl w:val="0"/>
          <w:numId w:val="3"/>
        </w:numPr>
        <w:suppressAutoHyphens/>
        <w:spacing w:after="80"/>
        <w:jc w:val="both"/>
        <w:rPr>
          <w:sz w:val="28"/>
          <w:szCs w:val="28"/>
        </w:rPr>
      </w:pPr>
      <w:r w:rsidRPr="00D55D58">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8F7CE1" w:rsidRPr="00D55D58" w:rsidRDefault="008F7CE1" w:rsidP="008F7CE1">
      <w:pPr>
        <w:spacing w:after="80"/>
        <w:ind w:firstLine="709"/>
        <w:jc w:val="both"/>
        <w:rPr>
          <w:sz w:val="28"/>
          <w:szCs w:val="28"/>
        </w:rPr>
      </w:pPr>
      <w:r w:rsidRPr="00D55D58">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8F7CE1" w:rsidRPr="00D55D58" w:rsidRDefault="008F7CE1" w:rsidP="008F7CE1">
      <w:pPr>
        <w:jc w:val="center"/>
        <w:rPr>
          <w:sz w:val="28"/>
          <w:szCs w:val="28"/>
        </w:rPr>
      </w:pPr>
      <w:r w:rsidRPr="00D55D58">
        <w:rPr>
          <w:sz w:val="28"/>
          <w:szCs w:val="28"/>
        </w:rPr>
        <w:t>Таблица 2. Показатели, характеризующие текущую ситуацию</w:t>
      </w:r>
    </w:p>
    <w:p w:rsidR="008F7CE1" w:rsidRPr="00D55D58" w:rsidRDefault="008F7CE1" w:rsidP="008F7CE1">
      <w:pPr>
        <w:spacing w:after="120"/>
        <w:jc w:val="center"/>
        <w:rPr>
          <w:sz w:val="28"/>
          <w:szCs w:val="28"/>
        </w:rPr>
      </w:pPr>
      <w:r w:rsidRPr="00D55D58">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8F7CE1" w:rsidRPr="00D55D58" w:rsidTr="008F7CE1">
        <w:tc>
          <w:tcPr>
            <w:tcW w:w="59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p w:rsidR="008F7CE1" w:rsidRPr="00D55D58" w:rsidRDefault="008F7CE1" w:rsidP="008F7CE1">
            <w:pPr>
              <w:jc w:val="center"/>
              <w:rPr>
                <w:sz w:val="28"/>
                <w:szCs w:val="28"/>
              </w:rPr>
            </w:pPr>
            <w:r w:rsidRPr="00D55D58">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2019</w:t>
            </w:r>
          </w:p>
        </w:tc>
      </w:tr>
      <w:tr w:rsidR="008F7CE1" w:rsidRPr="00D55D58" w:rsidTr="008F7CE1">
        <w:tc>
          <w:tcPr>
            <w:tcW w:w="59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Численность обучающихся</w:t>
            </w:r>
          </w:p>
          <w:p w:rsidR="008F7CE1" w:rsidRPr="00D55D58" w:rsidRDefault="008F7CE1" w:rsidP="008F7CE1">
            <w:pPr>
              <w:jc w:val="center"/>
              <w:rPr>
                <w:sz w:val="28"/>
                <w:szCs w:val="28"/>
              </w:rPr>
            </w:pPr>
            <w:r w:rsidRPr="00D55D58">
              <w:rPr>
                <w:sz w:val="28"/>
                <w:szCs w:val="28"/>
              </w:rPr>
              <w:t xml:space="preserve"> (1-11классы)</w:t>
            </w:r>
          </w:p>
          <w:p w:rsidR="008F7CE1" w:rsidRPr="00D55D58" w:rsidRDefault="008F7CE1" w:rsidP="008F7CE1">
            <w:pPr>
              <w:jc w:val="center"/>
              <w:rPr>
                <w:sz w:val="28"/>
                <w:szCs w:val="28"/>
              </w:rPr>
            </w:pPr>
            <w:r w:rsidRPr="00D55D58">
              <w:rPr>
                <w:sz w:val="28"/>
                <w:szCs w:val="28"/>
              </w:rPr>
              <w:t xml:space="preserve"> в муниципальных</w:t>
            </w:r>
          </w:p>
          <w:p w:rsidR="008F7CE1" w:rsidRPr="00D55D58" w:rsidRDefault="008F7CE1" w:rsidP="008F7CE1">
            <w:pPr>
              <w:jc w:val="center"/>
              <w:rPr>
                <w:sz w:val="28"/>
                <w:szCs w:val="28"/>
              </w:rPr>
            </w:pPr>
            <w:r w:rsidRPr="00D55D58">
              <w:rPr>
                <w:sz w:val="28"/>
                <w:szCs w:val="28"/>
              </w:rPr>
              <w:t>общеобразовательных</w:t>
            </w:r>
          </w:p>
          <w:p w:rsidR="008F7CE1" w:rsidRPr="00D55D58" w:rsidRDefault="008F7CE1" w:rsidP="008F7CE1">
            <w:pPr>
              <w:jc w:val="center"/>
              <w:rPr>
                <w:sz w:val="28"/>
                <w:szCs w:val="28"/>
              </w:rPr>
            </w:pPr>
            <w:r w:rsidRPr="00D55D58">
              <w:rPr>
                <w:sz w:val="28"/>
                <w:szCs w:val="28"/>
              </w:rPr>
              <w:t>организациях</w:t>
            </w:r>
          </w:p>
          <w:p w:rsidR="008F7CE1" w:rsidRPr="00D55D58" w:rsidRDefault="008F7CE1" w:rsidP="008F7CE1">
            <w:pPr>
              <w:jc w:val="center"/>
              <w:rPr>
                <w:sz w:val="27"/>
                <w:szCs w:val="27"/>
              </w:rPr>
            </w:pPr>
            <w:r w:rsidRPr="00D55D58">
              <w:rPr>
                <w:sz w:val="28"/>
                <w:szCs w:val="28"/>
              </w:rPr>
              <w:t xml:space="preserve"> </w:t>
            </w:r>
            <w:r w:rsidRPr="00D55D58">
              <w:rPr>
                <w:sz w:val="27"/>
                <w:szCs w:val="27"/>
              </w:rPr>
              <w:t>(на начало учебного</w:t>
            </w:r>
          </w:p>
          <w:p w:rsidR="008F7CE1" w:rsidRPr="00D55D58" w:rsidRDefault="008F7CE1" w:rsidP="008F7CE1">
            <w:pPr>
              <w:jc w:val="center"/>
              <w:rPr>
                <w:sz w:val="28"/>
                <w:szCs w:val="28"/>
              </w:rPr>
            </w:pPr>
            <w:r w:rsidRPr="00D55D58">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1429</w:t>
            </w:r>
          </w:p>
        </w:tc>
      </w:tr>
      <w:tr w:rsidR="008F7CE1" w:rsidRPr="00D55D58" w:rsidTr="008F7CE1">
        <w:tc>
          <w:tcPr>
            <w:tcW w:w="59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Доля учащихся, обучающихся в</w:t>
            </w:r>
          </w:p>
          <w:p w:rsidR="008F7CE1" w:rsidRPr="00D55D58" w:rsidRDefault="008F7CE1" w:rsidP="008F7CE1">
            <w:pPr>
              <w:jc w:val="center"/>
              <w:rPr>
                <w:sz w:val="28"/>
                <w:szCs w:val="28"/>
              </w:rPr>
            </w:pPr>
            <w:r w:rsidRPr="00D55D58">
              <w:rPr>
                <w:sz w:val="28"/>
                <w:szCs w:val="28"/>
              </w:rPr>
              <w:t>общеобразовательных</w:t>
            </w:r>
          </w:p>
          <w:p w:rsidR="008F7CE1" w:rsidRPr="00D55D58" w:rsidRDefault="008F7CE1" w:rsidP="008F7CE1">
            <w:pPr>
              <w:jc w:val="center"/>
              <w:rPr>
                <w:sz w:val="28"/>
                <w:szCs w:val="28"/>
              </w:rPr>
            </w:pPr>
            <w:r w:rsidRPr="00D55D58">
              <w:rPr>
                <w:sz w:val="28"/>
                <w:szCs w:val="28"/>
              </w:rPr>
              <w:t>организациях, отвечающих</w:t>
            </w:r>
          </w:p>
          <w:p w:rsidR="008F7CE1" w:rsidRPr="00D55D58" w:rsidRDefault="008F7CE1" w:rsidP="008F7CE1">
            <w:pPr>
              <w:jc w:val="center"/>
              <w:rPr>
                <w:sz w:val="28"/>
                <w:szCs w:val="28"/>
              </w:rPr>
            </w:pPr>
            <w:r w:rsidRPr="00D55D58">
              <w:rPr>
                <w:sz w:val="28"/>
                <w:szCs w:val="28"/>
              </w:rPr>
              <w:t>современным требованиям к</w:t>
            </w:r>
          </w:p>
          <w:p w:rsidR="008F7CE1" w:rsidRPr="00D55D58" w:rsidRDefault="008F7CE1" w:rsidP="008F7CE1">
            <w:pPr>
              <w:jc w:val="center"/>
              <w:rPr>
                <w:sz w:val="28"/>
                <w:szCs w:val="28"/>
              </w:rPr>
            </w:pPr>
            <w:r w:rsidRPr="00D55D58">
              <w:rPr>
                <w:sz w:val="28"/>
                <w:szCs w:val="28"/>
              </w:rPr>
              <w:lastRenderedPageBreak/>
              <w:t>условиям организации</w:t>
            </w:r>
          </w:p>
          <w:p w:rsidR="008F7CE1" w:rsidRPr="00D55D58" w:rsidRDefault="008F7CE1" w:rsidP="008F7CE1">
            <w:pPr>
              <w:jc w:val="center"/>
              <w:rPr>
                <w:sz w:val="28"/>
                <w:szCs w:val="28"/>
              </w:rPr>
            </w:pPr>
            <w:r w:rsidRPr="00D55D58">
              <w:rPr>
                <w:sz w:val="28"/>
                <w:szCs w:val="28"/>
              </w:rPr>
              <w:t>образовательного процесса</w:t>
            </w:r>
          </w:p>
          <w:p w:rsidR="008F7CE1" w:rsidRPr="00D55D58" w:rsidRDefault="008F7CE1" w:rsidP="008F7CE1">
            <w:pPr>
              <w:jc w:val="center"/>
              <w:rPr>
                <w:sz w:val="28"/>
                <w:szCs w:val="28"/>
              </w:rPr>
            </w:pPr>
            <w:r w:rsidRPr="00D55D58">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100</w:t>
            </w:r>
          </w:p>
        </w:tc>
      </w:tr>
    </w:tbl>
    <w:p w:rsidR="008F7CE1" w:rsidRPr="00D55D58" w:rsidRDefault="008F7CE1" w:rsidP="008F7CE1">
      <w:pPr>
        <w:jc w:val="both"/>
      </w:pPr>
    </w:p>
    <w:p w:rsidR="008F7CE1" w:rsidRPr="00D55D58" w:rsidRDefault="008F7CE1" w:rsidP="008F7CE1">
      <w:pPr>
        <w:spacing w:after="120"/>
        <w:ind w:firstLine="709"/>
        <w:jc w:val="both"/>
        <w:rPr>
          <w:sz w:val="28"/>
          <w:szCs w:val="28"/>
        </w:rPr>
      </w:pPr>
      <w:r w:rsidRPr="00D55D58">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8F7CE1" w:rsidRPr="00D55D58" w:rsidRDefault="008F7CE1" w:rsidP="008F7CE1">
      <w:pPr>
        <w:spacing w:after="120"/>
        <w:ind w:firstLine="709"/>
        <w:jc w:val="both"/>
        <w:rPr>
          <w:sz w:val="28"/>
          <w:szCs w:val="28"/>
        </w:rPr>
      </w:pPr>
      <w:r w:rsidRPr="00D55D58">
        <w:rPr>
          <w:sz w:val="28"/>
          <w:szCs w:val="28"/>
        </w:rPr>
        <w:t xml:space="preserve">Наиболее значимыми из них стали: </w:t>
      </w:r>
    </w:p>
    <w:p w:rsidR="008F7CE1" w:rsidRPr="00D55D58" w:rsidRDefault="008F7CE1" w:rsidP="009615B3">
      <w:pPr>
        <w:numPr>
          <w:ilvl w:val="0"/>
          <w:numId w:val="9"/>
        </w:numPr>
        <w:suppressAutoHyphens/>
        <w:spacing w:after="120"/>
        <w:jc w:val="both"/>
        <w:rPr>
          <w:sz w:val="28"/>
          <w:szCs w:val="28"/>
        </w:rPr>
      </w:pPr>
      <w:r w:rsidRPr="00D55D58">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8F7CE1" w:rsidRPr="00D55D58" w:rsidRDefault="008F7CE1" w:rsidP="009615B3">
      <w:pPr>
        <w:numPr>
          <w:ilvl w:val="0"/>
          <w:numId w:val="9"/>
        </w:numPr>
        <w:suppressAutoHyphens/>
        <w:spacing w:after="120"/>
        <w:jc w:val="both"/>
        <w:rPr>
          <w:sz w:val="28"/>
          <w:szCs w:val="28"/>
        </w:rPr>
      </w:pPr>
      <w:r w:rsidRPr="00D55D58">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8F7CE1" w:rsidRPr="00D55D58" w:rsidRDefault="008F7CE1" w:rsidP="009615B3">
      <w:pPr>
        <w:numPr>
          <w:ilvl w:val="0"/>
          <w:numId w:val="9"/>
        </w:numPr>
        <w:suppressAutoHyphens/>
        <w:spacing w:after="120"/>
        <w:jc w:val="both"/>
        <w:rPr>
          <w:sz w:val="28"/>
          <w:szCs w:val="28"/>
        </w:rPr>
      </w:pPr>
      <w:r w:rsidRPr="00D55D58">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8F7CE1" w:rsidRPr="00D55D58" w:rsidRDefault="008F7CE1" w:rsidP="009615B3">
      <w:pPr>
        <w:numPr>
          <w:ilvl w:val="0"/>
          <w:numId w:val="9"/>
        </w:numPr>
        <w:suppressAutoHyphens/>
        <w:spacing w:after="120"/>
        <w:jc w:val="both"/>
        <w:rPr>
          <w:sz w:val="28"/>
          <w:szCs w:val="28"/>
        </w:rPr>
      </w:pPr>
      <w:r w:rsidRPr="00D55D58">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8F7CE1" w:rsidRPr="00D55D58" w:rsidRDefault="008F7CE1" w:rsidP="009615B3">
      <w:pPr>
        <w:numPr>
          <w:ilvl w:val="0"/>
          <w:numId w:val="9"/>
        </w:numPr>
        <w:suppressAutoHyphens/>
        <w:spacing w:after="120"/>
        <w:jc w:val="both"/>
        <w:rPr>
          <w:sz w:val="28"/>
          <w:szCs w:val="28"/>
        </w:rPr>
      </w:pPr>
      <w:r w:rsidRPr="00D55D58">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D55D58">
        <w:rPr>
          <w:color w:val="800000"/>
          <w:sz w:val="28"/>
          <w:szCs w:val="28"/>
        </w:rPr>
        <w:t xml:space="preserve"> </w:t>
      </w:r>
      <w:r w:rsidRPr="00D55D58">
        <w:rPr>
          <w:sz w:val="28"/>
          <w:szCs w:val="28"/>
        </w:rPr>
        <w:t>новых федеральных образовательных стандартов основного общего образования в пятых, шестых классах;</w:t>
      </w:r>
    </w:p>
    <w:p w:rsidR="008F7CE1" w:rsidRPr="00D55D58" w:rsidRDefault="008F7CE1" w:rsidP="009615B3">
      <w:pPr>
        <w:numPr>
          <w:ilvl w:val="0"/>
          <w:numId w:val="9"/>
        </w:numPr>
        <w:suppressAutoHyphens/>
        <w:spacing w:after="120"/>
        <w:jc w:val="both"/>
        <w:rPr>
          <w:sz w:val="28"/>
          <w:szCs w:val="28"/>
        </w:rPr>
      </w:pPr>
      <w:r w:rsidRPr="00D55D58">
        <w:rPr>
          <w:sz w:val="28"/>
          <w:szCs w:val="28"/>
        </w:rPr>
        <w:t>создание условий для занятий физической культурой и спортом в сельской местности и малых городах;</w:t>
      </w:r>
    </w:p>
    <w:p w:rsidR="008F7CE1" w:rsidRPr="00D55D58" w:rsidRDefault="008F7CE1" w:rsidP="009615B3">
      <w:pPr>
        <w:numPr>
          <w:ilvl w:val="0"/>
          <w:numId w:val="9"/>
        </w:numPr>
        <w:suppressAutoHyphens/>
        <w:spacing w:after="120"/>
        <w:jc w:val="both"/>
        <w:rPr>
          <w:sz w:val="28"/>
          <w:szCs w:val="28"/>
        </w:rPr>
      </w:pPr>
      <w:r w:rsidRPr="00D55D58">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8F7CE1" w:rsidRPr="00D55D58" w:rsidRDefault="008F7CE1" w:rsidP="009615B3">
      <w:pPr>
        <w:numPr>
          <w:ilvl w:val="0"/>
          <w:numId w:val="9"/>
        </w:numPr>
        <w:suppressAutoHyphens/>
        <w:spacing w:after="120"/>
        <w:jc w:val="both"/>
        <w:rPr>
          <w:sz w:val="28"/>
          <w:szCs w:val="28"/>
        </w:rPr>
      </w:pPr>
      <w:r w:rsidRPr="00D55D58">
        <w:rPr>
          <w:sz w:val="28"/>
          <w:szCs w:val="28"/>
        </w:rPr>
        <w:t>обеспечение образовательных организаций материально-технической базой для внедрения цифровой образовательной среды;</w:t>
      </w:r>
    </w:p>
    <w:p w:rsidR="008F7CE1" w:rsidRPr="00D55D58" w:rsidRDefault="008F7CE1" w:rsidP="009615B3">
      <w:pPr>
        <w:numPr>
          <w:ilvl w:val="0"/>
          <w:numId w:val="9"/>
        </w:numPr>
        <w:suppressAutoHyphens/>
        <w:spacing w:after="120"/>
        <w:jc w:val="both"/>
        <w:rPr>
          <w:sz w:val="28"/>
          <w:szCs w:val="28"/>
        </w:rPr>
      </w:pPr>
      <w:r w:rsidRPr="00D55D58">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8F7CE1" w:rsidRPr="00D55D58" w:rsidRDefault="008F7CE1" w:rsidP="009615B3">
      <w:pPr>
        <w:numPr>
          <w:ilvl w:val="0"/>
          <w:numId w:val="9"/>
        </w:numPr>
        <w:suppressAutoHyphens/>
        <w:spacing w:after="120"/>
        <w:jc w:val="both"/>
        <w:rPr>
          <w:sz w:val="28"/>
          <w:szCs w:val="28"/>
        </w:rPr>
      </w:pPr>
      <w:r w:rsidRPr="00D55D58">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8F7CE1" w:rsidRPr="00D55D58" w:rsidRDefault="008F7CE1" w:rsidP="009615B3">
      <w:pPr>
        <w:numPr>
          <w:ilvl w:val="0"/>
          <w:numId w:val="9"/>
        </w:numPr>
        <w:suppressAutoHyphens/>
        <w:spacing w:after="120"/>
        <w:jc w:val="both"/>
        <w:rPr>
          <w:sz w:val="28"/>
          <w:szCs w:val="28"/>
        </w:rPr>
      </w:pPr>
      <w:r w:rsidRPr="00D55D58">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8F7CE1" w:rsidRPr="00D55D58" w:rsidRDefault="008F7CE1" w:rsidP="009615B3">
      <w:pPr>
        <w:numPr>
          <w:ilvl w:val="0"/>
          <w:numId w:val="9"/>
        </w:numPr>
        <w:suppressAutoHyphens/>
        <w:spacing w:after="240"/>
        <w:ind w:left="714" w:hanging="357"/>
        <w:jc w:val="both"/>
        <w:rPr>
          <w:sz w:val="28"/>
          <w:szCs w:val="28"/>
        </w:rPr>
      </w:pPr>
      <w:r w:rsidRPr="00D55D58">
        <w:rPr>
          <w:sz w:val="28"/>
          <w:szCs w:val="28"/>
        </w:rPr>
        <w:t>организация  сетевого  взаимодействия школ с организациями дополнительного  образования.</w:t>
      </w:r>
    </w:p>
    <w:p w:rsidR="008F7CE1" w:rsidRPr="00D55D58" w:rsidRDefault="008F7CE1" w:rsidP="008F7CE1">
      <w:pPr>
        <w:spacing w:before="120" w:after="120"/>
        <w:ind w:firstLine="709"/>
        <w:jc w:val="both"/>
        <w:rPr>
          <w:sz w:val="28"/>
          <w:szCs w:val="28"/>
        </w:rPr>
      </w:pPr>
      <w:r w:rsidRPr="00D55D58">
        <w:rPr>
          <w:sz w:val="28"/>
          <w:szCs w:val="28"/>
        </w:rPr>
        <w:t>Несмотря  на  огромный  объем  проделанной  работы,  ряд  проблем  в сфере  общего  образования  остается  нерешенным.</w:t>
      </w:r>
    </w:p>
    <w:p w:rsidR="008F7CE1" w:rsidRPr="00D55D58" w:rsidRDefault="008F7CE1" w:rsidP="008F7CE1">
      <w:pPr>
        <w:spacing w:after="120"/>
        <w:ind w:firstLine="708"/>
        <w:jc w:val="both"/>
        <w:rPr>
          <w:sz w:val="28"/>
          <w:szCs w:val="28"/>
        </w:rPr>
      </w:pPr>
      <w:r w:rsidRPr="00D55D58">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8F7CE1" w:rsidRPr="00D55D58" w:rsidRDefault="008F7CE1" w:rsidP="008F7CE1">
      <w:pPr>
        <w:spacing w:after="120"/>
        <w:jc w:val="both"/>
        <w:rPr>
          <w:sz w:val="28"/>
          <w:szCs w:val="28"/>
        </w:rPr>
      </w:pPr>
      <w:r w:rsidRPr="00D55D58">
        <w:rPr>
          <w:sz w:val="28"/>
          <w:szCs w:val="28"/>
        </w:rPr>
        <w:t xml:space="preserve">техническому оснащению школ. </w:t>
      </w:r>
    </w:p>
    <w:p w:rsidR="008F7CE1" w:rsidRPr="00D55D58" w:rsidRDefault="008F7CE1" w:rsidP="008F7CE1">
      <w:pPr>
        <w:spacing w:after="120"/>
        <w:ind w:firstLine="708"/>
        <w:jc w:val="both"/>
        <w:rPr>
          <w:sz w:val="28"/>
          <w:szCs w:val="28"/>
        </w:rPr>
      </w:pPr>
      <w:r w:rsidRPr="00D55D58">
        <w:rPr>
          <w:sz w:val="28"/>
          <w:szCs w:val="28"/>
        </w:rPr>
        <w:t xml:space="preserve">Не в полной мере решена проблема сохранения и укрепления здоровья </w:t>
      </w:r>
    </w:p>
    <w:p w:rsidR="008F7CE1" w:rsidRPr="00D55D58" w:rsidRDefault="008F7CE1" w:rsidP="008F7CE1">
      <w:pPr>
        <w:spacing w:after="120"/>
        <w:jc w:val="both"/>
        <w:rPr>
          <w:sz w:val="28"/>
          <w:szCs w:val="28"/>
        </w:rPr>
      </w:pPr>
      <w:r w:rsidRPr="00D55D58">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8F7CE1" w:rsidRPr="00D55D58" w:rsidRDefault="008F7CE1" w:rsidP="008F7CE1">
      <w:pPr>
        <w:spacing w:after="120"/>
        <w:jc w:val="both"/>
        <w:rPr>
          <w:sz w:val="28"/>
          <w:szCs w:val="28"/>
        </w:rPr>
      </w:pPr>
      <w:r w:rsidRPr="00D55D58">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8F7CE1" w:rsidRPr="00D55D58" w:rsidRDefault="008F7CE1" w:rsidP="008F7CE1">
      <w:pPr>
        <w:spacing w:after="120"/>
        <w:ind w:firstLine="709"/>
        <w:jc w:val="both"/>
        <w:rPr>
          <w:sz w:val="28"/>
          <w:szCs w:val="28"/>
        </w:rPr>
      </w:pPr>
      <w:r w:rsidRPr="00D55D58">
        <w:rPr>
          <w:sz w:val="28"/>
          <w:szCs w:val="28"/>
        </w:rPr>
        <w:t xml:space="preserve">2.1.3. Дополнительное образование. </w:t>
      </w:r>
    </w:p>
    <w:p w:rsidR="008F7CE1" w:rsidRPr="00D55D58" w:rsidRDefault="008F7CE1" w:rsidP="008F7CE1">
      <w:pPr>
        <w:shd w:val="clear" w:color="auto" w:fill="FFFFFF"/>
        <w:spacing w:after="120"/>
        <w:ind w:firstLine="709"/>
        <w:jc w:val="both"/>
        <w:rPr>
          <w:b/>
          <w:bCs/>
          <w:sz w:val="28"/>
          <w:szCs w:val="28"/>
        </w:rPr>
      </w:pPr>
      <w:r w:rsidRPr="00D55D58">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D55D58">
        <w:rPr>
          <w:b/>
          <w:bCs/>
          <w:sz w:val="28"/>
          <w:szCs w:val="28"/>
        </w:rPr>
        <w:t xml:space="preserve"> </w:t>
      </w:r>
      <w:r w:rsidRPr="00D55D58">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8F7CE1" w:rsidRPr="00D55D58" w:rsidRDefault="008F7CE1" w:rsidP="008F7CE1">
      <w:pPr>
        <w:jc w:val="center"/>
        <w:rPr>
          <w:sz w:val="28"/>
          <w:szCs w:val="28"/>
        </w:rPr>
      </w:pPr>
      <w:r w:rsidRPr="00D55D58">
        <w:rPr>
          <w:sz w:val="28"/>
          <w:szCs w:val="28"/>
        </w:rPr>
        <w:t>Таблица 3. Показатели, характеризующие текущую ситуацию</w:t>
      </w:r>
    </w:p>
    <w:p w:rsidR="008F7CE1" w:rsidRPr="00D55D58" w:rsidRDefault="008F7CE1" w:rsidP="008F7CE1">
      <w:pPr>
        <w:jc w:val="center"/>
        <w:rPr>
          <w:sz w:val="28"/>
          <w:szCs w:val="28"/>
        </w:rPr>
      </w:pPr>
      <w:r w:rsidRPr="00D55D58">
        <w:rPr>
          <w:sz w:val="28"/>
          <w:szCs w:val="28"/>
        </w:rPr>
        <w:t>в сфере дополнительного образования.</w:t>
      </w:r>
    </w:p>
    <w:p w:rsidR="008F7CE1" w:rsidRPr="00D55D58" w:rsidRDefault="008F7CE1" w:rsidP="008F7CE1">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8F7CE1" w:rsidRPr="00D55D58" w:rsidTr="008F7CE1">
        <w:tc>
          <w:tcPr>
            <w:tcW w:w="79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p w:rsidR="008F7CE1" w:rsidRPr="00D55D58" w:rsidRDefault="008F7CE1" w:rsidP="008F7CE1">
            <w:pPr>
              <w:jc w:val="center"/>
              <w:rPr>
                <w:sz w:val="28"/>
                <w:szCs w:val="28"/>
              </w:rPr>
            </w:pPr>
            <w:r w:rsidRPr="00D55D58">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2018</w:t>
            </w:r>
          </w:p>
          <w:p w:rsidR="008F7CE1" w:rsidRPr="00D55D58" w:rsidRDefault="008F7CE1" w:rsidP="008F7CE1">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2019</w:t>
            </w:r>
          </w:p>
          <w:p w:rsidR="008F7CE1" w:rsidRPr="00D55D58" w:rsidRDefault="008F7CE1" w:rsidP="008F7CE1">
            <w:pPr>
              <w:jc w:val="center"/>
              <w:rPr>
                <w:sz w:val="28"/>
                <w:szCs w:val="28"/>
              </w:rPr>
            </w:pPr>
          </w:p>
        </w:tc>
      </w:tr>
      <w:tr w:rsidR="008F7CE1" w:rsidRPr="00D55D58" w:rsidTr="008F7CE1">
        <w:trPr>
          <w:trHeight w:val="1736"/>
        </w:trPr>
        <w:tc>
          <w:tcPr>
            <w:tcW w:w="79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tabs>
                <w:tab w:val="left" w:pos="2669"/>
              </w:tabs>
              <w:jc w:val="center"/>
              <w:rPr>
                <w:sz w:val="28"/>
                <w:szCs w:val="28"/>
              </w:rPr>
            </w:pPr>
            <w:r w:rsidRPr="00D55D58">
              <w:rPr>
                <w:sz w:val="28"/>
                <w:szCs w:val="28"/>
              </w:rPr>
              <w:t>Численность детей,</w:t>
            </w:r>
          </w:p>
          <w:p w:rsidR="008F7CE1" w:rsidRPr="00D55D58" w:rsidRDefault="008F7CE1" w:rsidP="008F7CE1">
            <w:pPr>
              <w:tabs>
                <w:tab w:val="left" w:pos="2669"/>
              </w:tabs>
              <w:jc w:val="center"/>
              <w:rPr>
                <w:sz w:val="28"/>
                <w:szCs w:val="28"/>
              </w:rPr>
            </w:pPr>
            <w:r w:rsidRPr="00D55D58">
              <w:rPr>
                <w:sz w:val="28"/>
                <w:szCs w:val="28"/>
              </w:rPr>
              <w:t>занимающихся в учреждениях</w:t>
            </w:r>
          </w:p>
          <w:p w:rsidR="008F7CE1" w:rsidRPr="00D55D58" w:rsidRDefault="008F7CE1" w:rsidP="008F7CE1">
            <w:pPr>
              <w:tabs>
                <w:tab w:val="left" w:pos="2669"/>
              </w:tabs>
              <w:jc w:val="center"/>
              <w:rPr>
                <w:sz w:val="28"/>
                <w:szCs w:val="28"/>
              </w:rPr>
            </w:pPr>
            <w:r w:rsidRPr="00D55D58">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r>
      <w:tr w:rsidR="008F7CE1" w:rsidRPr="00D55D58" w:rsidTr="008F7CE1">
        <w:trPr>
          <w:trHeight w:val="1736"/>
        </w:trPr>
        <w:tc>
          <w:tcPr>
            <w:tcW w:w="792"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Доля детей, охваченных</w:t>
            </w:r>
          </w:p>
          <w:p w:rsidR="008F7CE1" w:rsidRPr="00D55D58" w:rsidRDefault="008F7CE1" w:rsidP="008F7CE1">
            <w:pPr>
              <w:jc w:val="center"/>
              <w:rPr>
                <w:sz w:val="28"/>
                <w:szCs w:val="28"/>
              </w:rPr>
            </w:pPr>
            <w:r w:rsidRPr="00D55D58">
              <w:rPr>
                <w:sz w:val="28"/>
                <w:szCs w:val="28"/>
              </w:rPr>
              <w:t>дополнительными</w:t>
            </w:r>
          </w:p>
          <w:p w:rsidR="008F7CE1" w:rsidRPr="00D55D58" w:rsidRDefault="008F7CE1" w:rsidP="008F7CE1">
            <w:pPr>
              <w:jc w:val="center"/>
              <w:rPr>
                <w:sz w:val="28"/>
                <w:szCs w:val="28"/>
              </w:rPr>
            </w:pPr>
            <w:r w:rsidRPr="00D55D58">
              <w:rPr>
                <w:sz w:val="28"/>
                <w:szCs w:val="28"/>
              </w:rPr>
              <w:t>общеразвивающими программами</w:t>
            </w:r>
          </w:p>
          <w:p w:rsidR="008F7CE1" w:rsidRPr="00D55D58" w:rsidRDefault="008F7CE1" w:rsidP="008F7CE1">
            <w:pPr>
              <w:jc w:val="center"/>
              <w:rPr>
                <w:sz w:val="28"/>
                <w:szCs w:val="28"/>
              </w:rPr>
            </w:pPr>
            <w:r w:rsidRPr="00D55D58">
              <w:rPr>
                <w:sz w:val="28"/>
                <w:szCs w:val="28"/>
              </w:rPr>
              <w:t>в общей численности детей и</w:t>
            </w:r>
          </w:p>
          <w:p w:rsidR="008F7CE1" w:rsidRPr="00D55D58" w:rsidRDefault="008F7CE1" w:rsidP="008F7CE1">
            <w:pPr>
              <w:tabs>
                <w:tab w:val="left" w:pos="2669"/>
              </w:tabs>
              <w:jc w:val="center"/>
              <w:rPr>
                <w:sz w:val="28"/>
                <w:szCs w:val="28"/>
              </w:rPr>
            </w:pPr>
            <w:r w:rsidRPr="00D55D58">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rPr>
                <w:sz w:val="28"/>
                <w:szCs w:val="28"/>
              </w:rPr>
            </w:pPr>
            <w:r w:rsidRPr="00D55D58">
              <w:rPr>
                <w:sz w:val="28"/>
                <w:szCs w:val="28"/>
              </w:rPr>
              <w:t>91,5</w:t>
            </w:r>
          </w:p>
        </w:tc>
      </w:tr>
    </w:tbl>
    <w:p w:rsidR="008F7CE1" w:rsidRPr="00D55D58" w:rsidRDefault="008F7CE1" w:rsidP="008F7CE1">
      <w:pPr>
        <w:spacing w:after="120"/>
        <w:jc w:val="both"/>
        <w:rPr>
          <w:sz w:val="28"/>
          <w:szCs w:val="28"/>
        </w:rPr>
      </w:pPr>
      <w:r w:rsidRPr="00D55D58">
        <w:rPr>
          <w:sz w:val="28"/>
          <w:szCs w:val="28"/>
        </w:rPr>
        <w:t>В последние годы наметились положительные тенденции в сфере дополнительного образования, а именно:</w:t>
      </w:r>
    </w:p>
    <w:p w:rsidR="008F7CE1" w:rsidRPr="00D55D58" w:rsidRDefault="008F7CE1" w:rsidP="009615B3">
      <w:pPr>
        <w:numPr>
          <w:ilvl w:val="0"/>
          <w:numId w:val="1"/>
        </w:numPr>
        <w:suppressAutoHyphens/>
        <w:spacing w:after="120"/>
        <w:ind w:left="714" w:hanging="357"/>
        <w:jc w:val="both"/>
        <w:rPr>
          <w:sz w:val="28"/>
          <w:szCs w:val="28"/>
        </w:rPr>
      </w:pPr>
      <w:r w:rsidRPr="00D55D58">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8F7CE1" w:rsidRPr="00D55D58" w:rsidRDefault="008F7CE1" w:rsidP="009615B3">
      <w:pPr>
        <w:numPr>
          <w:ilvl w:val="0"/>
          <w:numId w:val="1"/>
        </w:numPr>
        <w:suppressAutoHyphens/>
        <w:spacing w:after="120"/>
        <w:ind w:left="714" w:hanging="357"/>
        <w:jc w:val="both"/>
        <w:rPr>
          <w:sz w:val="28"/>
          <w:szCs w:val="28"/>
        </w:rPr>
      </w:pPr>
      <w:r w:rsidRPr="00D55D58">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8F7CE1" w:rsidRPr="00D55D58" w:rsidRDefault="008F7CE1" w:rsidP="009615B3">
      <w:pPr>
        <w:numPr>
          <w:ilvl w:val="0"/>
          <w:numId w:val="1"/>
        </w:numPr>
        <w:suppressAutoHyphens/>
        <w:spacing w:after="120"/>
        <w:ind w:left="714" w:hanging="357"/>
        <w:jc w:val="both"/>
        <w:rPr>
          <w:sz w:val="28"/>
          <w:szCs w:val="28"/>
        </w:rPr>
      </w:pPr>
      <w:r w:rsidRPr="00D55D58">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8F7CE1" w:rsidRPr="00D55D58" w:rsidRDefault="008F7CE1" w:rsidP="009615B3">
      <w:pPr>
        <w:numPr>
          <w:ilvl w:val="0"/>
          <w:numId w:val="1"/>
        </w:numPr>
        <w:suppressAutoHyphens/>
        <w:spacing w:after="120"/>
        <w:ind w:left="714" w:hanging="357"/>
        <w:jc w:val="both"/>
        <w:rPr>
          <w:sz w:val="28"/>
          <w:szCs w:val="28"/>
        </w:rPr>
      </w:pPr>
      <w:r w:rsidRPr="00D55D58">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8F7CE1" w:rsidRPr="00D55D58" w:rsidRDefault="008F7CE1" w:rsidP="008F7CE1">
      <w:pPr>
        <w:spacing w:after="120"/>
        <w:ind w:left="714"/>
        <w:jc w:val="both"/>
        <w:rPr>
          <w:sz w:val="28"/>
          <w:szCs w:val="28"/>
        </w:rPr>
      </w:pPr>
      <w:r w:rsidRPr="00D55D58">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8F7CE1" w:rsidRPr="00D55D58" w:rsidRDefault="008F7CE1" w:rsidP="008F7CE1">
      <w:pPr>
        <w:spacing w:after="200"/>
        <w:ind w:firstLine="709"/>
        <w:jc w:val="both"/>
        <w:rPr>
          <w:b/>
          <w:sz w:val="28"/>
          <w:szCs w:val="28"/>
        </w:rPr>
      </w:pPr>
      <w:r w:rsidRPr="00D55D58">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8F7CE1" w:rsidRPr="00D55D58" w:rsidRDefault="008F7CE1" w:rsidP="008F7CE1">
      <w:pPr>
        <w:jc w:val="center"/>
        <w:rPr>
          <w:b/>
          <w:sz w:val="28"/>
          <w:szCs w:val="28"/>
        </w:rPr>
      </w:pPr>
      <w:r w:rsidRPr="00D55D58">
        <w:rPr>
          <w:b/>
          <w:sz w:val="28"/>
          <w:szCs w:val="28"/>
        </w:rPr>
        <w:t xml:space="preserve">3. Цель (цели) и ожидаемые результаты реализации </w:t>
      </w:r>
    </w:p>
    <w:p w:rsidR="008F7CE1" w:rsidRPr="00D55D58" w:rsidRDefault="008F7CE1" w:rsidP="008F7CE1">
      <w:pPr>
        <w:spacing w:after="240"/>
        <w:jc w:val="center"/>
        <w:rPr>
          <w:sz w:val="28"/>
          <w:szCs w:val="28"/>
        </w:rPr>
      </w:pPr>
      <w:r w:rsidRPr="00D55D58">
        <w:rPr>
          <w:b/>
          <w:sz w:val="28"/>
          <w:szCs w:val="28"/>
        </w:rPr>
        <w:t>муниципальной  программы</w:t>
      </w:r>
    </w:p>
    <w:p w:rsidR="008F7CE1" w:rsidRPr="00D55D58" w:rsidRDefault="008F7CE1" w:rsidP="008F7CE1">
      <w:pPr>
        <w:spacing w:after="240"/>
        <w:ind w:firstLine="709"/>
        <w:jc w:val="both"/>
        <w:rPr>
          <w:sz w:val="28"/>
          <w:szCs w:val="28"/>
        </w:rPr>
      </w:pPr>
      <w:r w:rsidRPr="00D55D58">
        <w:rPr>
          <w:sz w:val="28"/>
          <w:szCs w:val="28"/>
        </w:rPr>
        <w:t xml:space="preserve">3.1. Цели и целевые показатели муниципальной  программы </w:t>
      </w:r>
    </w:p>
    <w:p w:rsidR="008F7CE1" w:rsidRPr="00D55D58" w:rsidRDefault="008F7CE1" w:rsidP="008F7CE1">
      <w:pPr>
        <w:spacing w:after="120"/>
        <w:jc w:val="both"/>
        <w:rPr>
          <w:sz w:val="28"/>
          <w:szCs w:val="28"/>
        </w:rPr>
      </w:pPr>
      <w:r w:rsidRPr="00D55D58">
        <w:rPr>
          <w:sz w:val="28"/>
          <w:szCs w:val="28"/>
        </w:rPr>
        <w:t xml:space="preserve">Целями реализации муниципальной программы являются: </w:t>
      </w:r>
    </w:p>
    <w:p w:rsidR="008F7CE1" w:rsidRPr="00D55D58" w:rsidRDefault="008F7CE1" w:rsidP="009615B3">
      <w:pPr>
        <w:numPr>
          <w:ilvl w:val="0"/>
          <w:numId w:val="5"/>
        </w:numPr>
        <w:suppressAutoHyphens/>
        <w:spacing w:after="120"/>
        <w:jc w:val="both"/>
        <w:rPr>
          <w:sz w:val="28"/>
          <w:szCs w:val="28"/>
        </w:rPr>
      </w:pPr>
      <w:r w:rsidRPr="00D55D58">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8F7CE1" w:rsidRPr="00D55D58" w:rsidRDefault="008F7CE1" w:rsidP="009615B3">
      <w:pPr>
        <w:numPr>
          <w:ilvl w:val="0"/>
          <w:numId w:val="5"/>
        </w:numPr>
        <w:suppressAutoHyphens/>
        <w:spacing w:after="120"/>
        <w:jc w:val="both"/>
        <w:rPr>
          <w:sz w:val="28"/>
          <w:szCs w:val="28"/>
        </w:rPr>
      </w:pPr>
      <w:r w:rsidRPr="00D55D58">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8F7CE1" w:rsidRPr="00D55D58" w:rsidRDefault="008F7CE1" w:rsidP="008F7CE1">
      <w:pPr>
        <w:spacing w:after="120"/>
        <w:ind w:firstLine="709"/>
        <w:jc w:val="both"/>
        <w:rPr>
          <w:sz w:val="28"/>
          <w:szCs w:val="28"/>
        </w:rPr>
      </w:pPr>
      <w:r w:rsidRPr="00D55D58">
        <w:rPr>
          <w:sz w:val="28"/>
          <w:szCs w:val="28"/>
        </w:rPr>
        <w:t>3.2. Ожидаемые результаты реализации муниципальной программы.</w:t>
      </w:r>
    </w:p>
    <w:p w:rsidR="008F7CE1" w:rsidRPr="00D55D58" w:rsidRDefault="008F7CE1" w:rsidP="008F7CE1">
      <w:pPr>
        <w:spacing w:after="120"/>
        <w:ind w:firstLine="708"/>
        <w:jc w:val="both"/>
        <w:rPr>
          <w:sz w:val="28"/>
          <w:szCs w:val="28"/>
        </w:rPr>
      </w:pPr>
      <w:r w:rsidRPr="00D55D58">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8F7CE1" w:rsidRPr="00D55D58" w:rsidRDefault="008F7CE1" w:rsidP="008F7CE1">
      <w:pPr>
        <w:spacing w:after="120"/>
        <w:ind w:firstLine="708"/>
        <w:jc w:val="both"/>
        <w:rPr>
          <w:sz w:val="28"/>
          <w:szCs w:val="28"/>
        </w:rPr>
      </w:pPr>
      <w:r w:rsidRPr="00D55D58">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8F7CE1" w:rsidRPr="00D55D58" w:rsidRDefault="008F7CE1" w:rsidP="008F7CE1">
      <w:pPr>
        <w:spacing w:after="120"/>
        <w:ind w:firstLine="708"/>
        <w:jc w:val="both"/>
        <w:rPr>
          <w:sz w:val="28"/>
          <w:szCs w:val="28"/>
        </w:rPr>
      </w:pPr>
      <w:r w:rsidRPr="00D55D58">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8F7CE1" w:rsidRPr="00D55D58" w:rsidRDefault="008F7CE1" w:rsidP="008F7CE1">
      <w:pPr>
        <w:spacing w:after="120"/>
        <w:jc w:val="both"/>
        <w:rPr>
          <w:sz w:val="28"/>
          <w:szCs w:val="28"/>
        </w:rPr>
      </w:pPr>
      <w:r w:rsidRPr="00D55D58">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8F7CE1" w:rsidRPr="00D55D58" w:rsidRDefault="008F7CE1" w:rsidP="008F7CE1">
      <w:pPr>
        <w:spacing w:after="120"/>
        <w:jc w:val="both"/>
        <w:rPr>
          <w:sz w:val="28"/>
          <w:szCs w:val="28"/>
        </w:rPr>
      </w:pPr>
      <w:r w:rsidRPr="00D55D58">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8F7CE1" w:rsidRPr="00D55D58" w:rsidRDefault="008F7CE1" w:rsidP="008F7CE1">
      <w:pPr>
        <w:spacing w:after="120"/>
        <w:jc w:val="both"/>
        <w:rPr>
          <w:sz w:val="28"/>
          <w:szCs w:val="28"/>
        </w:rPr>
      </w:pPr>
      <w:r w:rsidRPr="00D55D58">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8F7CE1" w:rsidRPr="00D55D58" w:rsidRDefault="008F7CE1" w:rsidP="008F7CE1">
      <w:pPr>
        <w:spacing w:after="120"/>
        <w:ind w:firstLine="708"/>
        <w:jc w:val="both"/>
        <w:rPr>
          <w:sz w:val="28"/>
          <w:szCs w:val="28"/>
        </w:rPr>
      </w:pPr>
      <w:r w:rsidRPr="00D55D58">
        <w:rPr>
          <w:sz w:val="28"/>
          <w:szCs w:val="28"/>
        </w:rPr>
        <w:t xml:space="preserve">Возрастет охват детей дополнительным образованием, с каждым годом </w:t>
      </w:r>
    </w:p>
    <w:p w:rsidR="008F7CE1" w:rsidRPr="00D55D58" w:rsidRDefault="008F7CE1" w:rsidP="008F7CE1">
      <w:pPr>
        <w:spacing w:after="120"/>
        <w:jc w:val="both"/>
        <w:rPr>
          <w:sz w:val="28"/>
          <w:szCs w:val="28"/>
        </w:rPr>
      </w:pPr>
      <w:r w:rsidRPr="00D55D58">
        <w:rPr>
          <w:sz w:val="28"/>
          <w:szCs w:val="28"/>
        </w:rPr>
        <w:t xml:space="preserve">все большее число детей будет принимать участие в различных олимпиадах и </w:t>
      </w:r>
    </w:p>
    <w:p w:rsidR="008F7CE1" w:rsidRPr="00D55D58" w:rsidRDefault="008F7CE1" w:rsidP="008F7CE1">
      <w:pPr>
        <w:spacing w:after="120"/>
        <w:jc w:val="both"/>
        <w:rPr>
          <w:sz w:val="28"/>
          <w:szCs w:val="28"/>
        </w:rPr>
      </w:pPr>
      <w:r w:rsidRPr="00D55D58">
        <w:rPr>
          <w:sz w:val="28"/>
          <w:szCs w:val="28"/>
        </w:rPr>
        <w:t xml:space="preserve">конкурсах.  Продолжится  работа  по  выявлению  и  поддержке  одаренных детей, развитию их талантов и способностей.  </w:t>
      </w:r>
    </w:p>
    <w:p w:rsidR="008F7CE1" w:rsidRPr="00D55D58" w:rsidRDefault="008F7CE1" w:rsidP="008F7CE1">
      <w:pPr>
        <w:spacing w:after="120"/>
        <w:ind w:firstLine="709"/>
        <w:jc w:val="both"/>
        <w:rPr>
          <w:sz w:val="28"/>
          <w:szCs w:val="28"/>
        </w:rPr>
      </w:pPr>
      <w:r w:rsidRPr="00D55D58">
        <w:rPr>
          <w:sz w:val="28"/>
          <w:szCs w:val="28"/>
        </w:rPr>
        <w:t xml:space="preserve">3.3. Задачи муниципальной программы </w:t>
      </w:r>
    </w:p>
    <w:p w:rsidR="008F7CE1" w:rsidRPr="00D55D58" w:rsidRDefault="008F7CE1" w:rsidP="008F7CE1">
      <w:pPr>
        <w:spacing w:after="120"/>
        <w:ind w:firstLine="709"/>
        <w:jc w:val="both"/>
        <w:rPr>
          <w:sz w:val="28"/>
          <w:szCs w:val="28"/>
        </w:rPr>
      </w:pPr>
      <w:r w:rsidRPr="00D55D58">
        <w:rPr>
          <w:sz w:val="28"/>
          <w:szCs w:val="28"/>
        </w:rPr>
        <w:t xml:space="preserve">В рамках реализации муниципальной программы в 2020-2024 гг. планируется решить следующие основные задачи: </w:t>
      </w:r>
    </w:p>
    <w:p w:rsidR="008F7CE1" w:rsidRPr="00D55D58" w:rsidRDefault="008F7CE1" w:rsidP="008F7CE1">
      <w:pPr>
        <w:spacing w:after="120"/>
        <w:jc w:val="both"/>
        <w:rPr>
          <w:sz w:val="28"/>
          <w:szCs w:val="28"/>
        </w:rPr>
      </w:pPr>
      <w:r w:rsidRPr="00D55D58">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8F7CE1" w:rsidRPr="00D55D58" w:rsidRDefault="008F7CE1" w:rsidP="008F7CE1">
      <w:pPr>
        <w:spacing w:after="120"/>
        <w:jc w:val="both"/>
        <w:rPr>
          <w:sz w:val="28"/>
          <w:szCs w:val="28"/>
        </w:rPr>
      </w:pPr>
      <w:r w:rsidRPr="00D55D58">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8F7CE1" w:rsidRPr="00D55D58" w:rsidRDefault="008F7CE1" w:rsidP="009615B3">
      <w:pPr>
        <w:numPr>
          <w:ilvl w:val="0"/>
          <w:numId w:val="7"/>
        </w:numPr>
        <w:suppressAutoHyphens/>
        <w:spacing w:after="120"/>
        <w:jc w:val="both"/>
        <w:rPr>
          <w:sz w:val="28"/>
          <w:szCs w:val="28"/>
        </w:rPr>
      </w:pPr>
      <w:r w:rsidRPr="00D55D58">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8F7CE1" w:rsidRPr="00D55D58" w:rsidRDefault="008F7CE1" w:rsidP="009615B3">
      <w:pPr>
        <w:numPr>
          <w:ilvl w:val="0"/>
          <w:numId w:val="7"/>
        </w:numPr>
        <w:suppressAutoHyphens/>
        <w:spacing w:after="120"/>
        <w:jc w:val="both"/>
        <w:rPr>
          <w:sz w:val="28"/>
          <w:szCs w:val="28"/>
        </w:rPr>
      </w:pPr>
      <w:r w:rsidRPr="00D55D58">
        <w:rPr>
          <w:sz w:val="28"/>
          <w:szCs w:val="28"/>
        </w:rPr>
        <w:t>создание современных условий обучения;</w:t>
      </w:r>
    </w:p>
    <w:p w:rsidR="008F7CE1" w:rsidRPr="00D55D58" w:rsidRDefault="008F7CE1" w:rsidP="009615B3">
      <w:pPr>
        <w:numPr>
          <w:ilvl w:val="0"/>
          <w:numId w:val="7"/>
        </w:numPr>
        <w:suppressAutoHyphens/>
        <w:spacing w:after="120"/>
        <w:jc w:val="both"/>
        <w:rPr>
          <w:sz w:val="28"/>
          <w:szCs w:val="28"/>
        </w:rPr>
      </w:pPr>
      <w:r w:rsidRPr="00D55D58">
        <w:rPr>
          <w:sz w:val="28"/>
          <w:szCs w:val="28"/>
        </w:rPr>
        <w:t>развитие сетевого взаимодействия образовательных организаций;</w:t>
      </w:r>
    </w:p>
    <w:p w:rsidR="008F7CE1" w:rsidRPr="00D55D58" w:rsidRDefault="008F7CE1" w:rsidP="009615B3">
      <w:pPr>
        <w:numPr>
          <w:ilvl w:val="0"/>
          <w:numId w:val="7"/>
        </w:numPr>
        <w:suppressAutoHyphens/>
        <w:spacing w:after="120"/>
        <w:jc w:val="both"/>
        <w:rPr>
          <w:sz w:val="28"/>
          <w:szCs w:val="28"/>
        </w:rPr>
      </w:pPr>
      <w:r w:rsidRPr="00D55D58">
        <w:rPr>
          <w:sz w:val="28"/>
          <w:szCs w:val="28"/>
        </w:rPr>
        <w:t xml:space="preserve">внедрение  и  совершенствование  современных,  организационно -экономических механизмов,  управления образованием. </w:t>
      </w:r>
    </w:p>
    <w:p w:rsidR="008F7CE1" w:rsidRPr="00D55D58" w:rsidRDefault="008F7CE1" w:rsidP="008F7CE1">
      <w:pPr>
        <w:spacing w:after="120"/>
        <w:jc w:val="both"/>
        <w:rPr>
          <w:sz w:val="28"/>
          <w:szCs w:val="28"/>
        </w:rPr>
      </w:pPr>
      <w:r w:rsidRPr="00D55D58">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8F7CE1" w:rsidRPr="00D55D58" w:rsidRDefault="008F7CE1" w:rsidP="009615B3">
      <w:pPr>
        <w:numPr>
          <w:ilvl w:val="0"/>
          <w:numId w:val="6"/>
        </w:numPr>
        <w:suppressAutoHyphens/>
        <w:spacing w:after="120"/>
        <w:jc w:val="both"/>
        <w:rPr>
          <w:sz w:val="28"/>
          <w:szCs w:val="28"/>
        </w:rPr>
      </w:pPr>
      <w:r w:rsidRPr="00D55D58">
        <w:rPr>
          <w:sz w:val="28"/>
          <w:szCs w:val="28"/>
        </w:rPr>
        <w:t>стимулирование качественного труда педагогических работников;</w:t>
      </w:r>
    </w:p>
    <w:p w:rsidR="008F7CE1" w:rsidRPr="00D55D58" w:rsidRDefault="008F7CE1" w:rsidP="009615B3">
      <w:pPr>
        <w:numPr>
          <w:ilvl w:val="0"/>
          <w:numId w:val="6"/>
        </w:numPr>
        <w:suppressAutoHyphens/>
        <w:spacing w:after="120"/>
        <w:jc w:val="both"/>
        <w:rPr>
          <w:sz w:val="28"/>
          <w:szCs w:val="28"/>
        </w:rPr>
      </w:pPr>
      <w:r w:rsidRPr="00D55D58">
        <w:rPr>
          <w:sz w:val="28"/>
          <w:szCs w:val="28"/>
        </w:rPr>
        <w:t>внедрение федеральных  государственных образовательных стандартов общего образования;</w:t>
      </w:r>
    </w:p>
    <w:p w:rsidR="008F7CE1" w:rsidRPr="00D55D58" w:rsidRDefault="008F7CE1" w:rsidP="009615B3">
      <w:pPr>
        <w:numPr>
          <w:ilvl w:val="0"/>
          <w:numId w:val="6"/>
        </w:numPr>
        <w:suppressAutoHyphens/>
        <w:spacing w:after="120"/>
        <w:jc w:val="both"/>
        <w:rPr>
          <w:sz w:val="28"/>
          <w:szCs w:val="28"/>
        </w:rPr>
      </w:pPr>
      <w:r w:rsidRPr="00D55D58">
        <w:rPr>
          <w:sz w:val="28"/>
          <w:szCs w:val="28"/>
        </w:rPr>
        <w:t>обновление  содержания,  технологий  и  материальной  среды образования;</w:t>
      </w:r>
    </w:p>
    <w:p w:rsidR="008F7CE1" w:rsidRPr="00D55D58" w:rsidRDefault="008F7CE1" w:rsidP="009615B3">
      <w:pPr>
        <w:numPr>
          <w:ilvl w:val="0"/>
          <w:numId w:val="6"/>
        </w:numPr>
        <w:suppressAutoHyphens/>
        <w:spacing w:after="120"/>
        <w:jc w:val="both"/>
        <w:rPr>
          <w:sz w:val="28"/>
          <w:szCs w:val="28"/>
        </w:rPr>
      </w:pPr>
      <w:r w:rsidRPr="00D55D58">
        <w:rPr>
          <w:sz w:val="28"/>
          <w:szCs w:val="28"/>
        </w:rPr>
        <w:t xml:space="preserve">развитие информационных технологий. </w:t>
      </w:r>
    </w:p>
    <w:p w:rsidR="008F7CE1" w:rsidRPr="00D55D58" w:rsidRDefault="008F7CE1" w:rsidP="008F7CE1">
      <w:pPr>
        <w:spacing w:after="120"/>
        <w:jc w:val="both"/>
        <w:rPr>
          <w:sz w:val="28"/>
          <w:szCs w:val="28"/>
        </w:rPr>
      </w:pPr>
      <w:r w:rsidRPr="00D55D58">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8F7CE1" w:rsidRPr="00D55D58" w:rsidRDefault="008F7CE1" w:rsidP="009615B3">
      <w:pPr>
        <w:numPr>
          <w:ilvl w:val="0"/>
          <w:numId w:val="4"/>
        </w:numPr>
        <w:suppressAutoHyphens/>
        <w:spacing w:after="120"/>
        <w:jc w:val="both"/>
        <w:rPr>
          <w:sz w:val="28"/>
          <w:szCs w:val="28"/>
        </w:rPr>
      </w:pPr>
      <w:r w:rsidRPr="00D55D58">
        <w:rPr>
          <w:sz w:val="28"/>
          <w:szCs w:val="28"/>
        </w:rPr>
        <w:t xml:space="preserve">внедрение системы оценки качества образования; </w:t>
      </w:r>
    </w:p>
    <w:p w:rsidR="008F7CE1" w:rsidRPr="00D55D58" w:rsidRDefault="008F7CE1" w:rsidP="009615B3">
      <w:pPr>
        <w:numPr>
          <w:ilvl w:val="0"/>
          <w:numId w:val="4"/>
        </w:numPr>
        <w:suppressAutoHyphens/>
        <w:spacing w:after="120"/>
        <w:jc w:val="both"/>
        <w:rPr>
          <w:sz w:val="28"/>
          <w:szCs w:val="28"/>
        </w:rPr>
      </w:pPr>
      <w:r w:rsidRPr="00D55D58">
        <w:rPr>
          <w:sz w:val="28"/>
          <w:szCs w:val="28"/>
        </w:rPr>
        <w:t xml:space="preserve">расширение  участия  общественности  в  оценке качества образования. </w:t>
      </w:r>
    </w:p>
    <w:p w:rsidR="008F7CE1" w:rsidRPr="00D55D58" w:rsidRDefault="008F7CE1" w:rsidP="008F7CE1">
      <w:pPr>
        <w:spacing w:after="120"/>
        <w:ind w:firstLine="709"/>
        <w:jc w:val="both"/>
        <w:rPr>
          <w:sz w:val="28"/>
          <w:szCs w:val="28"/>
        </w:rPr>
      </w:pPr>
      <w:r w:rsidRPr="00D55D58">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8F7CE1" w:rsidRPr="00D55D58" w:rsidRDefault="008F7CE1" w:rsidP="008F7CE1">
      <w:pPr>
        <w:spacing w:after="120"/>
        <w:jc w:val="both"/>
        <w:rPr>
          <w:sz w:val="28"/>
          <w:szCs w:val="28"/>
        </w:rPr>
      </w:pPr>
      <w:r w:rsidRPr="00D55D58">
        <w:rPr>
          <w:sz w:val="28"/>
          <w:szCs w:val="28"/>
        </w:rPr>
        <w:t>1. Подпрограмма «Реализация дошкольных образовательных программ Комсомольского муниципального района» (срок реализации  2020-2024) направлена на оказание муниципальной услуги «Предоставление дошкольного образования и воспитания».</w:t>
      </w:r>
    </w:p>
    <w:p w:rsidR="008F7CE1" w:rsidRPr="00D55D58" w:rsidRDefault="008F7CE1" w:rsidP="008F7CE1">
      <w:pPr>
        <w:spacing w:after="120"/>
        <w:jc w:val="both"/>
        <w:rPr>
          <w:sz w:val="28"/>
          <w:szCs w:val="28"/>
        </w:rPr>
      </w:pPr>
      <w:r w:rsidRPr="00D55D58">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D55D58">
        <w:rPr>
          <w:color w:val="FF0000"/>
          <w:sz w:val="28"/>
          <w:szCs w:val="28"/>
        </w:rPr>
        <w:t xml:space="preserve"> </w:t>
      </w:r>
      <w:r w:rsidRPr="00D55D58">
        <w:rPr>
          <w:sz w:val="28"/>
          <w:szCs w:val="28"/>
        </w:rPr>
        <w:t xml:space="preserve">(срок реализации 2020-2024) направлена на оказание муниципальной услуги «Предоставление общедоступного и бесплатного </w:t>
      </w:r>
      <w:r w:rsidRPr="00D55D58">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8F7CE1" w:rsidRPr="00D55D58" w:rsidRDefault="008F7CE1" w:rsidP="008F7CE1">
      <w:pPr>
        <w:spacing w:after="120"/>
        <w:jc w:val="both"/>
        <w:rPr>
          <w:sz w:val="28"/>
          <w:szCs w:val="28"/>
        </w:rPr>
      </w:pPr>
      <w:r w:rsidRPr="00D55D58">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D55D58">
        <w:rPr>
          <w:color w:val="FF0000"/>
          <w:sz w:val="28"/>
          <w:szCs w:val="28"/>
        </w:rPr>
        <w:t xml:space="preserve"> </w:t>
      </w:r>
      <w:r w:rsidRPr="00D55D58">
        <w:rPr>
          <w:sz w:val="28"/>
          <w:szCs w:val="28"/>
        </w:rPr>
        <w:t>(срок реализации 2020-2024) на оказание муниципальной услуги «Предоставление дополнительного образования детям».</w:t>
      </w:r>
    </w:p>
    <w:p w:rsidR="008F7CE1" w:rsidRPr="00D55D58" w:rsidRDefault="008F7CE1" w:rsidP="008F7CE1">
      <w:pPr>
        <w:spacing w:after="120"/>
        <w:jc w:val="both"/>
        <w:rPr>
          <w:sz w:val="28"/>
          <w:szCs w:val="28"/>
        </w:rPr>
      </w:pPr>
      <w:r w:rsidRPr="00D55D58">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8F7CE1" w:rsidRPr="00D55D58" w:rsidRDefault="008F7CE1" w:rsidP="008F7CE1">
      <w:pPr>
        <w:spacing w:after="120"/>
        <w:jc w:val="both"/>
        <w:rPr>
          <w:sz w:val="28"/>
          <w:szCs w:val="28"/>
        </w:rPr>
      </w:pPr>
      <w:r w:rsidRPr="00D55D58">
        <w:rPr>
          <w:sz w:val="28"/>
          <w:szCs w:val="28"/>
        </w:rPr>
        <w:t>5. Подпрограмма «Реализация мер социальной поддержки детей в сфере образования»</w:t>
      </w:r>
      <w:r w:rsidRPr="00D55D58">
        <w:rPr>
          <w:color w:val="FF0000"/>
          <w:sz w:val="28"/>
          <w:szCs w:val="28"/>
        </w:rPr>
        <w:t xml:space="preserve"> </w:t>
      </w:r>
      <w:r w:rsidRPr="00D55D58">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8F7CE1" w:rsidRPr="00D55D58" w:rsidRDefault="008F7CE1" w:rsidP="008F7CE1">
      <w:pPr>
        <w:spacing w:after="360"/>
        <w:jc w:val="both"/>
        <w:rPr>
          <w:b/>
          <w:sz w:val="28"/>
          <w:szCs w:val="28"/>
        </w:rPr>
      </w:pPr>
      <w:r w:rsidRPr="00D55D58">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8F7CE1" w:rsidRPr="00D55D58" w:rsidRDefault="008F7CE1" w:rsidP="008F7CE1">
      <w:pPr>
        <w:spacing w:before="240" w:after="200"/>
        <w:jc w:val="center"/>
        <w:rPr>
          <w:sz w:val="28"/>
          <w:szCs w:val="28"/>
        </w:rPr>
      </w:pPr>
      <w:r w:rsidRPr="00D55D58">
        <w:rPr>
          <w:b/>
          <w:sz w:val="28"/>
          <w:szCs w:val="28"/>
        </w:rPr>
        <w:t>4. Сведения о целевых индикаторах (показателях) муниципальной программы</w:t>
      </w:r>
    </w:p>
    <w:p w:rsidR="008F7CE1" w:rsidRPr="00D55D58" w:rsidRDefault="008F7CE1" w:rsidP="008F7CE1">
      <w:pPr>
        <w:spacing w:after="240"/>
        <w:ind w:left="357"/>
        <w:jc w:val="center"/>
      </w:pPr>
      <w:r w:rsidRPr="00D55D58">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t>№ п/п</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6"/>
                <w:szCs w:val="26"/>
              </w:rPr>
            </w:pPr>
            <w:r w:rsidRPr="00D55D58">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6"/>
                <w:szCs w:val="26"/>
              </w:rPr>
            </w:pPr>
            <w:r w:rsidRPr="00D55D58">
              <w:rPr>
                <w:sz w:val="26"/>
                <w:szCs w:val="26"/>
              </w:rPr>
              <w:t>Ед.</w:t>
            </w:r>
          </w:p>
          <w:p w:rsidR="008F7CE1" w:rsidRPr="00D55D58" w:rsidRDefault="008F7CE1" w:rsidP="008F7CE1">
            <w:pPr>
              <w:jc w:val="center"/>
              <w:rPr>
                <w:sz w:val="28"/>
                <w:szCs w:val="28"/>
              </w:rPr>
            </w:pPr>
            <w:r w:rsidRPr="00D55D58">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2024</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Численность учащихся</w:t>
            </w:r>
          </w:p>
          <w:p w:rsidR="008F7CE1" w:rsidRPr="00D55D58" w:rsidRDefault="008F7CE1" w:rsidP="008F7CE1">
            <w:pPr>
              <w:jc w:val="center"/>
              <w:rPr>
                <w:sz w:val="28"/>
                <w:szCs w:val="28"/>
              </w:rPr>
            </w:pPr>
            <w:r w:rsidRPr="00D55D58">
              <w:rPr>
                <w:sz w:val="28"/>
                <w:szCs w:val="28"/>
              </w:rPr>
              <w:t>(1-11 классы) в муниципальных общеобразовательных организациях</w:t>
            </w:r>
          </w:p>
          <w:p w:rsidR="008F7CE1" w:rsidRPr="00D55D58" w:rsidRDefault="008F7CE1" w:rsidP="008F7CE1">
            <w:pPr>
              <w:jc w:val="center"/>
              <w:rPr>
                <w:sz w:val="28"/>
                <w:szCs w:val="28"/>
              </w:rPr>
            </w:pPr>
            <w:r w:rsidRPr="00D55D58">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1396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1403</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Среднегодовое число</w:t>
            </w:r>
          </w:p>
          <w:p w:rsidR="008F7CE1" w:rsidRPr="00D55D58" w:rsidRDefault="008F7CE1" w:rsidP="008F7CE1">
            <w:pPr>
              <w:jc w:val="center"/>
              <w:rPr>
                <w:sz w:val="28"/>
                <w:szCs w:val="28"/>
              </w:rPr>
            </w:pPr>
            <w:r w:rsidRPr="00D55D58">
              <w:rPr>
                <w:sz w:val="28"/>
                <w:szCs w:val="28"/>
              </w:rPr>
              <w:t>лиц обучающихся по  дополнительным общеобразовательным</w:t>
            </w:r>
          </w:p>
          <w:p w:rsidR="008F7CE1" w:rsidRPr="00D55D58" w:rsidRDefault="008F7CE1" w:rsidP="008F7CE1">
            <w:pPr>
              <w:jc w:val="center"/>
              <w:rPr>
                <w:sz w:val="28"/>
                <w:szCs w:val="28"/>
              </w:rPr>
            </w:pPr>
            <w:r w:rsidRPr="00D55D58">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1396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1403</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xml:space="preserve">Отношение среднемесячной заработной платы педагогических работников к среднемесячной </w:t>
            </w:r>
            <w:r w:rsidRPr="00D55D58">
              <w:rPr>
                <w:sz w:val="28"/>
                <w:szCs w:val="28"/>
              </w:rPr>
              <w:lastRenderedPageBreak/>
              <w:t>заработной плате в Ивановской области</w:t>
            </w:r>
          </w:p>
          <w:p w:rsidR="008F7CE1" w:rsidRPr="00D55D58" w:rsidRDefault="008F7CE1" w:rsidP="008F7CE1">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100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Доля  педагогических работников муниципальных обще</w:t>
            </w:r>
          </w:p>
          <w:p w:rsidR="008F7CE1" w:rsidRPr="00D55D58" w:rsidRDefault="008F7CE1" w:rsidP="008F7CE1">
            <w:pPr>
              <w:jc w:val="center"/>
              <w:rPr>
                <w:sz w:val="28"/>
                <w:szCs w:val="28"/>
              </w:rPr>
            </w:pPr>
            <w:r w:rsidRPr="00D55D58">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100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100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75</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D55D58">
              <w:rPr>
                <w:sz w:val="28"/>
                <w:szCs w:val="28"/>
                <w:lang w:val="en-US"/>
              </w:rPr>
              <w:t>COVID</w:t>
            </w:r>
            <w:r w:rsidRPr="00D55D58">
              <w:rPr>
                <w:sz w:val="28"/>
                <w:szCs w:val="28"/>
              </w:rPr>
              <w:t xml:space="preserve"> 19), к общему количеству </w:t>
            </w:r>
            <w:r w:rsidRPr="00D55D58">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color w:val="404040"/>
                <w:sz w:val="28"/>
                <w:szCs w:val="28"/>
              </w:rPr>
            </w:pPr>
            <w:r w:rsidRPr="00D55D58">
              <w:rPr>
                <w:color w:val="404040"/>
                <w:sz w:val="28"/>
                <w:szCs w:val="28"/>
              </w:rPr>
              <w:t>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Среднегодовое</w:t>
            </w:r>
          </w:p>
          <w:p w:rsidR="008F7CE1" w:rsidRPr="00D55D58" w:rsidRDefault="008F7CE1" w:rsidP="008F7CE1">
            <w:pPr>
              <w:jc w:val="center"/>
              <w:rPr>
                <w:sz w:val="28"/>
                <w:szCs w:val="28"/>
              </w:rPr>
            </w:pPr>
            <w:r w:rsidRPr="00D55D58">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1809</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Доля детей, обучающихся по дополнительным</w:t>
            </w:r>
          </w:p>
          <w:p w:rsidR="008F7CE1" w:rsidRPr="00D55D58" w:rsidRDefault="008F7CE1" w:rsidP="008F7CE1">
            <w:pPr>
              <w:jc w:val="center"/>
              <w:rPr>
                <w:sz w:val="28"/>
                <w:szCs w:val="28"/>
              </w:rPr>
            </w:pPr>
            <w:r w:rsidRPr="00D55D58">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13,0</w:t>
            </w: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13,0</w:t>
            </w: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13,0</w:t>
            </w: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r w:rsidRPr="00D55D58">
              <w:rPr>
                <w:sz w:val="28"/>
                <w:szCs w:val="28"/>
              </w:rPr>
              <w:t>13,0</w:t>
            </w:r>
          </w:p>
          <w:p w:rsidR="008F7CE1" w:rsidRPr="00D55D58" w:rsidRDefault="008F7CE1" w:rsidP="008F7CE1">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p>
          <w:p w:rsidR="008F7CE1" w:rsidRPr="00D55D58" w:rsidRDefault="008F7CE1" w:rsidP="008F7CE1">
            <w:pPr>
              <w:snapToGrid w:val="0"/>
              <w:jc w:val="center"/>
              <w:rPr>
                <w:sz w:val="28"/>
                <w:szCs w:val="28"/>
              </w:rPr>
            </w:pPr>
            <w:r w:rsidRPr="00D55D58">
              <w:rPr>
                <w:sz w:val="28"/>
                <w:szCs w:val="28"/>
              </w:rPr>
              <w:t>13,0</w:t>
            </w:r>
          </w:p>
          <w:p w:rsidR="008F7CE1" w:rsidRPr="00D55D58" w:rsidRDefault="008F7CE1" w:rsidP="008F7CE1">
            <w:pPr>
              <w:snapToGrid w:val="0"/>
              <w:jc w:val="center"/>
              <w:rPr>
                <w:sz w:val="28"/>
                <w:szCs w:val="28"/>
              </w:rPr>
            </w:pP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p w:rsidR="008F7CE1" w:rsidRPr="00D55D58" w:rsidRDefault="008F7CE1" w:rsidP="008F7CE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p w:rsidR="008F7CE1" w:rsidRPr="00D55D58" w:rsidRDefault="008F7CE1" w:rsidP="008F7CE1">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387</w:t>
            </w:r>
          </w:p>
          <w:p w:rsidR="008F7CE1" w:rsidRPr="00D55D58" w:rsidRDefault="008F7CE1" w:rsidP="008F7CE1">
            <w:pPr>
              <w:jc w:val="center"/>
              <w:rPr>
                <w:sz w:val="28"/>
                <w:szCs w:val="28"/>
              </w:rPr>
            </w:pPr>
          </w:p>
          <w:p w:rsidR="008F7CE1" w:rsidRPr="00D55D58" w:rsidRDefault="008F7CE1" w:rsidP="008F7CE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222</w:t>
            </w:r>
          </w:p>
          <w:p w:rsidR="008F7CE1" w:rsidRPr="00D55D58" w:rsidRDefault="008F7CE1" w:rsidP="008F7CE1">
            <w:pPr>
              <w:jc w:val="center"/>
              <w:rPr>
                <w:sz w:val="28"/>
                <w:szCs w:val="28"/>
              </w:rPr>
            </w:pPr>
          </w:p>
          <w:p w:rsidR="008F7CE1" w:rsidRPr="00D55D58" w:rsidRDefault="008F7CE1" w:rsidP="008F7CE1">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257</w:t>
            </w:r>
          </w:p>
          <w:p w:rsidR="008F7CE1" w:rsidRPr="00D55D58" w:rsidRDefault="008F7CE1" w:rsidP="008F7CE1">
            <w:pPr>
              <w:jc w:val="center"/>
              <w:rPr>
                <w:sz w:val="28"/>
                <w:szCs w:val="28"/>
              </w:rPr>
            </w:pPr>
          </w:p>
          <w:p w:rsidR="008F7CE1" w:rsidRPr="00D55D58" w:rsidRDefault="008F7CE1" w:rsidP="008F7CE1">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257</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 xml:space="preserve">Отношение среднемесячной заработной платы педагогических работников           муниципальных образовательных учреждений </w:t>
            </w:r>
            <w:r w:rsidRPr="00D55D58">
              <w:rPr>
                <w:sz w:val="27"/>
                <w:szCs w:val="27"/>
              </w:rPr>
              <w:lastRenderedPageBreak/>
              <w:t>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100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7"/>
                <w:szCs w:val="27"/>
              </w:rPr>
              <w:t>Среднегодовая</w:t>
            </w:r>
          </w:p>
          <w:p w:rsidR="008F7CE1" w:rsidRPr="00D55D58" w:rsidRDefault="008F7CE1" w:rsidP="008F7CE1">
            <w:pPr>
              <w:jc w:val="center"/>
              <w:rPr>
                <w:sz w:val="27"/>
                <w:szCs w:val="27"/>
              </w:rPr>
            </w:pPr>
            <w:r w:rsidRPr="00D55D58">
              <w:rPr>
                <w:sz w:val="27"/>
                <w:szCs w:val="27"/>
              </w:rPr>
              <w:t>численность обучающихся</w:t>
            </w:r>
          </w:p>
          <w:p w:rsidR="008F7CE1" w:rsidRPr="00D55D58" w:rsidRDefault="008F7CE1" w:rsidP="008F7CE1">
            <w:pPr>
              <w:jc w:val="center"/>
              <w:rPr>
                <w:sz w:val="27"/>
                <w:szCs w:val="27"/>
              </w:rPr>
            </w:pPr>
            <w:r w:rsidRPr="00D55D58">
              <w:rPr>
                <w:sz w:val="27"/>
                <w:szCs w:val="27"/>
              </w:rPr>
              <w:t xml:space="preserve"> 1-4 классов муниципальных общеобразовательных учреждений</w:t>
            </w:r>
          </w:p>
          <w:p w:rsidR="008F7CE1" w:rsidRPr="00D55D58" w:rsidRDefault="008F7CE1" w:rsidP="008F7CE1">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567</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564</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7"/>
                <w:szCs w:val="27"/>
              </w:rPr>
              <w:t>Среднегодовая численность обучающихся 1-4 классов из малоимущих семей,</w:t>
            </w:r>
          </w:p>
          <w:p w:rsidR="008F7CE1" w:rsidRPr="00D55D58" w:rsidRDefault="008F7CE1" w:rsidP="008F7CE1">
            <w:pPr>
              <w:jc w:val="center"/>
              <w:rPr>
                <w:sz w:val="27"/>
                <w:szCs w:val="27"/>
              </w:rPr>
            </w:pPr>
            <w:r w:rsidRPr="00D55D58">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7"/>
                <w:szCs w:val="27"/>
              </w:rPr>
              <w:t>Доля детей, обучающихся 1-4 классов из малоимущих семей,</w:t>
            </w:r>
          </w:p>
          <w:p w:rsidR="008F7CE1" w:rsidRPr="00D55D58" w:rsidRDefault="008F7CE1" w:rsidP="008F7CE1">
            <w:pPr>
              <w:jc w:val="center"/>
              <w:rPr>
                <w:sz w:val="27"/>
                <w:szCs w:val="27"/>
              </w:rPr>
            </w:pPr>
            <w:r w:rsidRPr="00D55D58">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0</w:t>
            </w:r>
          </w:p>
        </w:tc>
      </w:tr>
      <w:tr w:rsidR="008F7CE1" w:rsidRPr="00D55D58" w:rsidTr="008F7CE1">
        <w:trPr>
          <w:trHeight w:val="3023"/>
        </w:trPr>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ListParagraph"/>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чел</w:t>
            </w:r>
            <w:r w:rsidRPr="00D55D58">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ListParagraph"/>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ListParagraph"/>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ListParagraph"/>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pStyle w:val="ListParagraph"/>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pStyle w:val="ListParagraph"/>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661</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 xml:space="preserve">513, в </w:t>
            </w:r>
          </w:p>
          <w:p w:rsidR="008F7CE1" w:rsidRPr="00D55D58" w:rsidRDefault="008F7CE1" w:rsidP="008F7CE1">
            <w:pPr>
              <w:jc w:val="center"/>
            </w:pPr>
            <w:r w:rsidRPr="00D55D58">
              <w:t>т.ч.</w:t>
            </w:r>
          </w:p>
          <w:p w:rsidR="008F7CE1" w:rsidRPr="00D55D58" w:rsidRDefault="008F7CE1" w:rsidP="008F7CE1">
            <w:pPr>
              <w:jc w:val="center"/>
            </w:pPr>
            <w:r w:rsidRPr="00D55D58">
              <w:t>за счет местного бюджета</w:t>
            </w:r>
          </w:p>
          <w:p w:rsidR="008F7CE1" w:rsidRPr="00D55D58" w:rsidRDefault="008F7CE1" w:rsidP="008F7CE1">
            <w:pPr>
              <w:jc w:val="center"/>
            </w:pPr>
            <w:r w:rsidRPr="00D55D58">
              <w:t>313</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517</w:t>
            </w:r>
          </w:p>
          <w:p w:rsidR="008F7CE1" w:rsidRPr="00D55D58" w:rsidRDefault="008F7CE1" w:rsidP="008F7CE1">
            <w:pPr>
              <w:jc w:val="center"/>
            </w:pPr>
            <w:r w:rsidRPr="00D55D58">
              <w:t>т.ч.</w:t>
            </w:r>
          </w:p>
          <w:p w:rsidR="008F7CE1" w:rsidRPr="00D55D58" w:rsidRDefault="008F7CE1" w:rsidP="008F7CE1">
            <w:pPr>
              <w:jc w:val="center"/>
            </w:pPr>
            <w:r w:rsidRPr="00D55D58">
              <w:t>за счет местного бюджета</w:t>
            </w:r>
          </w:p>
          <w:p w:rsidR="008F7CE1" w:rsidRPr="00D55D58" w:rsidRDefault="008F7CE1" w:rsidP="008F7CE1">
            <w:pPr>
              <w:jc w:val="center"/>
              <w:rPr>
                <w:sz w:val="28"/>
                <w:szCs w:val="28"/>
              </w:rPr>
            </w:pPr>
            <w:r w:rsidRPr="00D55D58">
              <w:t>317</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518</w:t>
            </w:r>
          </w:p>
          <w:p w:rsidR="008F7CE1" w:rsidRPr="00D55D58" w:rsidRDefault="008F7CE1" w:rsidP="008F7CE1">
            <w:pPr>
              <w:jc w:val="center"/>
            </w:pPr>
            <w:r w:rsidRPr="00D55D58">
              <w:t>т.ч.</w:t>
            </w:r>
          </w:p>
          <w:p w:rsidR="008F7CE1" w:rsidRPr="00D55D58" w:rsidRDefault="008F7CE1" w:rsidP="008F7CE1">
            <w:pPr>
              <w:jc w:val="center"/>
            </w:pPr>
            <w:r w:rsidRPr="00D55D58">
              <w:t>за счет местного бюджета</w:t>
            </w:r>
          </w:p>
          <w:p w:rsidR="008F7CE1" w:rsidRPr="00D55D58" w:rsidRDefault="008F7CE1" w:rsidP="008F7CE1">
            <w:pPr>
              <w:jc w:val="center"/>
            </w:pPr>
          </w:p>
          <w:p w:rsidR="008F7CE1" w:rsidRPr="00D55D58" w:rsidRDefault="008F7CE1" w:rsidP="008F7CE1">
            <w:pPr>
              <w:jc w:val="center"/>
              <w:rPr>
                <w:sz w:val="28"/>
                <w:szCs w:val="28"/>
              </w:rPr>
            </w:pPr>
            <w:r w:rsidRPr="00D55D58">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518</w:t>
            </w:r>
          </w:p>
          <w:p w:rsidR="008F7CE1" w:rsidRPr="00D55D58" w:rsidRDefault="008F7CE1" w:rsidP="008F7CE1">
            <w:pPr>
              <w:jc w:val="center"/>
            </w:pPr>
            <w:r w:rsidRPr="00D55D58">
              <w:t>т.ч.</w:t>
            </w:r>
          </w:p>
          <w:p w:rsidR="008F7CE1" w:rsidRPr="00D55D58" w:rsidRDefault="008F7CE1" w:rsidP="008F7CE1">
            <w:pPr>
              <w:jc w:val="center"/>
            </w:pPr>
            <w:r w:rsidRPr="00D55D58">
              <w:t>за счет местного бюджета</w:t>
            </w:r>
          </w:p>
          <w:p w:rsidR="008F7CE1" w:rsidRPr="00D55D58" w:rsidRDefault="008F7CE1" w:rsidP="008F7CE1">
            <w:pPr>
              <w:jc w:val="center"/>
            </w:pPr>
          </w:p>
          <w:p w:rsidR="008F7CE1" w:rsidRPr="00D55D58" w:rsidRDefault="008F7CE1" w:rsidP="008F7CE1">
            <w:pPr>
              <w:jc w:val="center"/>
            </w:pPr>
            <w:r w:rsidRPr="00D55D58">
              <w:t>318</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518</w:t>
            </w:r>
          </w:p>
          <w:p w:rsidR="008F7CE1" w:rsidRPr="00D55D58" w:rsidRDefault="008F7CE1" w:rsidP="008F7CE1">
            <w:pPr>
              <w:jc w:val="center"/>
            </w:pPr>
            <w:r w:rsidRPr="00D55D58">
              <w:t>т.ч.</w:t>
            </w:r>
          </w:p>
          <w:p w:rsidR="008F7CE1" w:rsidRPr="00D55D58" w:rsidRDefault="008F7CE1" w:rsidP="008F7CE1">
            <w:pPr>
              <w:jc w:val="center"/>
            </w:pPr>
            <w:r w:rsidRPr="00D55D58">
              <w:t>за счет местного бюджета</w:t>
            </w:r>
          </w:p>
          <w:p w:rsidR="008F7CE1" w:rsidRPr="00D55D58" w:rsidRDefault="008F7CE1" w:rsidP="008F7CE1">
            <w:pPr>
              <w:jc w:val="center"/>
            </w:pPr>
          </w:p>
          <w:p w:rsidR="008F7CE1" w:rsidRPr="00D55D58" w:rsidRDefault="008F7CE1" w:rsidP="008F7CE1">
            <w:pPr>
              <w:jc w:val="center"/>
            </w:pPr>
            <w:r w:rsidRPr="00D55D58">
              <w:t>318</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 xml:space="preserve">Численность детей обучающихся в </w:t>
            </w:r>
            <w:r w:rsidRPr="00D55D58">
              <w:rPr>
                <w:sz w:val="27"/>
                <w:szCs w:val="27"/>
              </w:rPr>
              <w:lastRenderedPageBreak/>
              <w:t>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661</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lastRenderedPageBreak/>
              <w:t>19.</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6</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7"/>
                <w:szCs w:val="27"/>
              </w:rPr>
              <w:t>Количество муниципальных образовательных организаций, к которым осущест</w:t>
            </w:r>
          </w:p>
          <w:p w:rsidR="008F7CE1" w:rsidRPr="00D55D58" w:rsidRDefault="008F7CE1" w:rsidP="008F7CE1">
            <w:pPr>
              <w:jc w:val="center"/>
              <w:rPr>
                <w:sz w:val="28"/>
                <w:szCs w:val="28"/>
              </w:rPr>
            </w:pPr>
            <w:r w:rsidRPr="00D55D58">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lang w:val="en-US"/>
              </w:rPr>
            </w:pPr>
            <w:r w:rsidRPr="00D55D5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lang w:val="en-US"/>
              </w:rPr>
            </w:pPr>
            <w:r w:rsidRPr="00D55D5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lang w:val="en-US"/>
              </w:rPr>
            </w:pPr>
            <w:r w:rsidRPr="00D55D5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8</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r w:rsidRPr="00D55D5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r w:rsidRPr="00D55D58">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r w:rsidRPr="00D55D58">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18</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0</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 xml:space="preserve">Количество муниципальных </w:t>
            </w:r>
            <w:r w:rsidRPr="00D55D58">
              <w:rPr>
                <w:sz w:val="27"/>
                <w:szCs w:val="27"/>
              </w:rPr>
              <w:lastRenderedPageBreak/>
              <w:t>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16</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7"/>
                <w:szCs w:val="27"/>
              </w:rPr>
            </w:pPr>
            <w:r w:rsidRPr="00D55D58">
              <w:rPr>
                <w:rFonts w:ascii="Times New Roman" w:hAnsi="Times New Roman" w:cs="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16</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7"/>
                <w:szCs w:val="27"/>
              </w:rPr>
            </w:pPr>
            <w:r w:rsidRPr="00D55D58">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160</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172</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8F7CE1" w:rsidRPr="00D55D58" w:rsidRDefault="008F7CE1" w:rsidP="008F7CE1">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 xml:space="preserve">Количество общеобразовательных организациях, расположенных </w:t>
            </w:r>
            <w:r w:rsidRPr="00D55D58">
              <w:rPr>
                <w:sz w:val="27"/>
                <w:szCs w:val="27"/>
              </w:rPr>
              <w:t xml:space="preserve">в сельской местности и малых городах, созданы и функционируют центры образования естественно-научной и технологической </w:t>
            </w:r>
            <w:r w:rsidRPr="00D55D58">
              <w:rPr>
                <w:sz w:val="27"/>
                <w:szCs w:val="27"/>
              </w:rPr>
              <w:lastRenderedPageBreak/>
              <w:t>направленностей</w:t>
            </w:r>
            <w:r w:rsidRPr="00D55D58">
              <w:rPr>
                <w:sz w:val="28"/>
                <w:szCs w:val="28"/>
              </w:rPr>
              <w:t xml:space="preserve"> </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both"/>
              <w:rPr>
                <w:sz w:val="28"/>
                <w:szCs w:val="28"/>
              </w:rPr>
            </w:pPr>
            <w:r w:rsidRPr="00D55D58">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r>
      <w:tr w:rsidR="008F7CE1" w:rsidRPr="00D55D58" w:rsidTr="008F7CE1">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pStyle w:val="msolistparagraph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xml:space="preserve">Количество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rPr>
                <w:sz w:val="28"/>
                <w:szCs w:val="28"/>
              </w:rPr>
            </w:pPr>
            <w:r w:rsidRPr="00D55D58">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color w:val="404040"/>
                <w:sz w:val="28"/>
                <w:szCs w:val="28"/>
              </w:rPr>
            </w:pPr>
            <w:r w:rsidRPr="00D55D58">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color w:val="404040"/>
                <w:sz w:val="28"/>
                <w:szCs w:val="28"/>
              </w:rPr>
            </w:pPr>
            <w:r w:rsidRPr="00D55D58">
              <w:rPr>
                <w:color w:val="404040"/>
                <w:sz w:val="28"/>
                <w:szCs w:val="28"/>
              </w:rPr>
              <w:t>-</w:t>
            </w:r>
          </w:p>
        </w:tc>
      </w:tr>
    </w:tbl>
    <w:p w:rsidR="008F7CE1" w:rsidRPr="00D55D58" w:rsidRDefault="008F7CE1" w:rsidP="008F7CE1"/>
    <w:p w:rsidR="008F7CE1" w:rsidRPr="00D55D58" w:rsidRDefault="008F7CE1" w:rsidP="008F7CE1">
      <w:pPr>
        <w:spacing w:after="240"/>
        <w:jc w:val="center"/>
        <w:rPr>
          <w:b/>
          <w:sz w:val="28"/>
          <w:szCs w:val="28"/>
        </w:rPr>
      </w:pPr>
    </w:p>
    <w:p w:rsidR="008F7CE1" w:rsidRPr="00D55D58" w:rsidRDefault="008F7CE1" w:rsidP="008F7CE1">
      <w:pPr>
        <w:spacing w:after="240"/>
        <w:jc w:val="center"/>
        <w:rPr>
          <w:sz w:val="28"/>
          <w:szCs w:val="28"/>
        </w:rPr>
      </w:pPr>
      <w:r w:rsidRPr="00D55D58">
        <w:rPr>
          <w:b/>
          <w:sz w:val="28"/>
          <w:szCs w:val="28"/>
        </w:rPr>
        <w:t>5. Ресурсное обеспечение муниципальной программы</w:t>
      </w:r>
    </w:p>
    <w:p w:rsidR="008F7CE1" w:rsidRPr="00D55D58" w:rsidRDefault="008F7CE1" w:rsidP="008F7CE1">
      <w:pPr>
        <w:spacing w:after="120"/>
        <w:ind w:left="357"/>
        <w:jc w:val="center"/>
        <w:rPr>
          <w:sz w:val="28"/>
          <w:szCs w:val="28"/>
        </w:rPr>
      </w:pPr>
      <w:r w:rsidRPr="00D55D58">
        <w:rPr>
          <w:sz w:val="28"/>
          <w:szCs w:val="28"/>
        </w:rPr>
        <w:t>Таблица 5. Ресурсное обеспечение реализации Программы</w:t>
      </w:r>
    </w:p>
    <w:p w:rsidR="008F7CE1" w:rsidRPr="00D55D58" w:rsidRDefault="008F7CE1" w:rsidP="008F7CE1">
      <w:pPr>
        <w:ind w:left="360"/>
        <w:jc w:val="center"/>
        <w:rPr>
          <w:sz w:val="28"/>
          <w:szCs w:val="28"/>
        </w:rPr>
      </w:pPr>
    </w:p>
    <w:tbl>
      <w:tblPr>
        <w:tblW w:w="10491" w:type="dxa"/>
        <w:tblInd w:w="-318" w:type="dxa"/>
        <w:tblLayout w:type="fixed"/>
        <w:tblLook w:val="0000"/>
      </w:tblPr>
      <w:tblGrid>
        <w:gridCol w:w="568"/>
        <w:gridCol w:w="1985"/>
        <w:gridCol w:w="1701"/>
        <w:gridCol w:w="1559"/>
        <w:gridCol w:w="1559"/>
        <w:gridCol w:w="1559"/>
        <w:gridCol w:w="1560"/>
      </w:tblGrid>
      <w:tr w:rsidR="008F7CE1" w:rsidRPr="00D55D58" w:rsidTr="008F7CE1">
        <w:trPr>
          <w:trHeight w:val="980"/>
        </w:trPr>
        <w:tc>
          <w:tcPr>
            <w:tcW w:w="568" w:type="dxa"/>
            <w:vMerge w:val="restart"/>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 п/п</w:t>
            </w:r>
          </w:p>
        </w:tc>
        <w:tc>
          <w:tcPr>
            <w:tcW w:w="1985" w:type="dxa"/>
            <w:vMerge w:val="restart"/>
            <w:tcBorders>
              <w:top w:val="single" w:sz="4" w:space="0" w:color="000000"/>
              <w:left w:val="single" w:sz="4" w:space="0" w:color="000000"/>
              <w:bottom w:val="single" w:sz="4" w:space="0" w:color="000000"/>
            </w:tcBorders>
            <w:shd w:val="clear" w:color="auto" w:fill="auto"/>
            <w:vAlign w:val="center"/>
          </w:tcPr>
          <w:p w:rsidR="008F7CE1" w:rsidRPr="00D55D58" w:rsidRDefault="008F7CE1" w:rsidP="008F7CE1">
            <w:pPr>
              <w:jc w:val="center"/>
              <w:rPr>
                <w:sz w:val="28"/>
                <w:szCs w:val="28"/>
              </w:rPr>
            </w:pPr>
            <w:r w:rsidRPr="00D55D58">
              <w:rPr>
                <w:sz w:val="28"/>
                <w:szCs w:val="28"/>
              </w:rPr>
              <w:t>Наименование</w:t>
            </w:r>
          </w:p>
          <w:p w:rsidR="008F7CE1" w:rsidRPr="00D55D58" w:rsidRDefault="008F7CE1" w:rsidP="008F7CE1">
            <w:pPr>
              <w:jc w:val="center"/>
              <w:rPr>
                <w:sz w:val="28"/>
                <w:szCs w:val="28"/>
              </w:rPr>
            </w:pPr>
            <w:r w:rsidRPr="00D55D58">
              <w:rPr>
                <w:sz w:val="28"/>
                <w:szCs w:val="28"/>
              </w:rPr>
              <w:t>подпрограммы / Источник</w:t>
            </w:r>
          </w:p>
          <w:p w:rsidR="008F7CE1" w:rsidRPr="00D55D58" w:rsidRDefault="008F7CE1" w:rsidP="008F7CE1">
            <w:pPr>
              <w:jc w:val="center"/>
              <w:rPr>
                <w:sz w:val="28"/>
                <w:szCs w:val="28"/>
              </w:rPr>
            </w:pPr>
            <w:r w:rsidRPr="00D55D58">
              <w:rPr>
                <w:sz w:val="28"/>
                <w:szCs w:val="28"/>
              </w:rPr>
              <w:t>ресурсного</w:t>
            </w:r>
          </w:p>
          <w:p w:rsidR="008F7CE1" w:rsidRPr="00D55D58" w:rsidRDefault="008F7CE1" w:rsidP="008F7CE1">
            <w:pPr>
              <w:jc w:val="center"/>
              <w:rPr>
                <w:sz w:val="28"/>
                <w:szCs w:val="28"/>
              </w:rPr>
            </w:pPr>
            <w:r w:rsidRPr="00D55D58">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rPr>
                <w:sz w:val="28"/>
                <w:szCs w:val="28"/>
              </w:rPr>
            </w:pPr>
            <w:r w:rsidRPr="00D55D58">
              <w:rPr>
                <w:sz w:val="28"/>
                <w:szCs w:val="28"/>
              </w:rPr>
              <w:t>Сумма, руб.</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rPr>
                <w:sz w:val="28"/>
                <w:szCs w:val="28"/>
              </w:rPr>
            </w:pPr>
            <w:r w:rsidRPr="00D55D58">
              <w:rPr>
                <w:sz w:val="28"/>
                <w:szCs w:val="28"/>
              </w:rPr>
              <w:t>Сумма, руб.</w:t>
            </w:r>
          </w:p>
        </w:tc>
      </w:tr>
      <w:tr w:rsidR="008F7CE1" w:rsidRPr="00D55D58" w:rsidTr="008F7CE1">
        <w:trPr>
          <w:trHeight w:val="778"/>
        </w:trPr>
        <w:tc>
          <w:tcPr>
            <w:tcW w:w="568" w:type="dxa"/>
            <w:vMerge/>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vMerge/>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highlight w:val="yellow"/>
              </w:rPr>
            </w:pPr>
            <w:r w:rsidRPr="00D55D58">
              <w:t>2020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t>2021</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2023</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2024</w:t>
            </w:r>
          </w:p>
        </w:tc>
      </w:tr>
      <w:tr w:rsidR="008F7CE1" w:rsidRPr="00D55D58" w:rsidTr="008F7CE1">
        <w:trPr>
          <w:trHeight w:val="431"/>
        </w:trPr>
        <w:tc>
          <w:tcPr>
            <w:tcW w:w="568" w:type="dxa"/>
            <w:vMerge w:val="restart"/>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1.</w:t>
            </w: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186336392,66</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208396245,87</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212243623,99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183253034,42</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183949483,67</w:t>
            </w:r>
          </w:p>
        </w:tc>
      </w:tr>
      <w:tr w:rsidR="008F7CE1" w:rsidRPr="00D55D58" w:rsidTr="008F7CE1">
        <w:tc>
          <w:tcPr>
            <w:tcW w:w="568" w:type="dxa"/>
            <w:vMerge/>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8953774,81</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18196295,60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12395535,99</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12443727,83</w:t>
            </w:r>
          </w:p>
        </w:tc>
      </w:tr>
      <w:tr w:rsidR="008F7CE1" w:rsidRPr="00D55D58" w:rsidTr="008F7CE1">
        <w:tc>
          <w:tcPr>
            <w:tcW w:w="568" w:type="dxa"/>
            <w:vMerge/>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99781565,13</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102451489,77</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116617715,38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99009914,06</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99019433,02</w:t>
            </w:r>
          </w:p>
        </w:tc>
      </w:tr>
      <w:tr w:rsidR="008F7CE1" w:rsidRPr="00D55D58" w:rsidTr="008F7CE1">
        <w:tc>
          <w:tcPr>
            <w:tcW w:w="568" w:type="dxa"/>
            <w:vMerge/>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78113700,72</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87748460,50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81339405,00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71847584,37</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72486322,82</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lastRenderedPageBreak/>
              <w:t>2.</w:t>
            </w: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snapToGrid w:val="0"/>
              <w:jc w:val="center"/>
            </w:pP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snapToGrid w:val="0"/>
              <w:jc w:val="center"/>
            </w:pP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2.1.</w:t>
            </w: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Подпрограмма "Реализация дошкольных образовательных программ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64657341,32</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68268941,38</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74551856,64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62359120,02</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62359120,02</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33073533,00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33896124,00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39806568,87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32512642,00</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32512642,00</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31583808,32</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34372817,38</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34745287,77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29846478,02</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29846478,02</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2.2.</w:t>
            </w: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86430019,24</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94878843,84</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96104910,05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81776551,71</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82528396,10</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4399136,19</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10719718,00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r w:rsidRPr="00D55D58">
              <w:t>6327720,00</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6483960,00</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62961970,35</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64812178,24</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71887534,70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64656118,00</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64656118,00</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8F7CE1" w:rsidRPr="00D55D58" w:rsidRDefault="008F7CE1" w:rsidP="008F7CE1">
            <w:pPr>
              <w:jc w:val="center"/>
            </w:pPr>
            <w:r w:rsidRPr="00D55D58">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8F7CE1" w:rsidRPr="00D55D58" w:rsidRDefault="008F7CE1" w:rsidP="008F7CE1">
            <w:pPr>
              <w:jc w:val="center"/>
            </w:pPr>
            <w:r w:rsidRPr="00D55D58">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8F7CE1" w:rsidRPr="00D55D58" w:rsidRDefault="008F7CE1" w:rsidP="008F7CE1">
            <w:pPr>
              <w:jc w:val="center"/>
            </w:pPr>
            <w:r w:rsidRPr="00D55D58">
              <w:t>15504825,35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E1" w:rsidRPr="00D55D58" w:rsidRDefault="008F7CE1" w:rsidP="008F7CE1">
            <w:pPr>
              <w:jc w:val="center"/>
            </w:pPr>
            <w:r w:rsidRPr="00D55D58">
              <w:t>10792713,71</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11388318,10</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2.3.</w:t>
            </w: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 xml:space="preserve">Подпрограмма "Реализация образовательных программ по предоставлению </w:t>
            </w:r>
            <w:r w:rsidRPr="00D55D58">
              <w:rPr>
                <w:sz w:val="28"/>
                <w:szCs w:val="28"/>
              </w:rPr>
              <w:lastRenderedPageBreak/>
              <w:t>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lastRenderedPageBreak/>
              <w:t>12876224,45</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15255517,29</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14873647,68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14628712,02</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14355078,82</w:t>
            </w:r>
          </w:p>
        </w:tc>
      </w:tr>
      <w:tr w:rsidR="008F7CE1" w:rsidRPr="00D55D58" w:rsidTr="008F7CE1">
        <w:trPr>
          <w:trHeight w:val="773"/>
        </w:trPr>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0,00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0,00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270868,84</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0,00</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2403856,39</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2107610,88</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2736,36</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0,00</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10472368,06</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13147906,41</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12399303,05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14355106,82</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14355078,82</w:t>
            </w:r>
          </w:p>
        </w:tc>
      </w:tr>
      <w:tr w:rsidR="008F7CE1" w:rsidRPr="00D55D58" w:rsidTr="008F7CE1">
        <w:tc>
          <w:tcPr>
            <w:tcW w:w="568" w:type="dxa"/>
            <w:tcBorders>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r w:rsidRPr="00D55D58">
              <w:rPr>
                <w:sz w:val="28"/>
                <w:szCs w:val="28"/>
              </w:rPr>
              <w:t>2.4</w:t>
            </w:r>
          </w:p>
        </w:tc>
        <w:tc>
          <w:tcPr>
            <w:tcW w:w="1985"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2085890,37</w:t>
            </w: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4378669,22</w:t>
            </w:r>
          </w:p>
          <w:p w:rsidR="008F7CE1" w:rsidRPr="00D55D58" w:rsidRDefault="008F7CE1" w:rsidP="008F7CE1">
            <w:pPr>
              <w:jc w:val="center"/>
            </w:pP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1280069,16</w:t>
            </w:r>
          </w:p>
        </w:tc>
        <w:tc>
          <w:tcPr>
            <w:tcW w:w="1559" w:type="dxa"/>
            <w:tcBorders>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317940,78</w:t>
            </w:r>
          </w:p>
        </w:tc>
        <w:tc>
          <w:tcPr>
            <w:tcW w:w="1560" w:type="dxa"/>
            <w:tcBorders>
              <w:left w:val="single" w:sz="4" w:space="0" w:color="000000"/>
              <w:bottom w:val="single" w:sz="4" w:space="0" w:color="000000"/>
              <w:right w:val="single" w:sz="4" w:space="0" w:color="000000"/>
            </w:tcBorders>
          </w:tcPr>
          <w:p w:rsidR="008F7CE1" w:rsidRPr="00D55D58" w:rsidRDefault="008F7CE1" w:rsidP="008F7CE1">
            <w:pPr>
              <w:jc w:val="center"/>
            </w:pPr>
            <w:r w:rsidRPr="00D55D58">
              <w:t>317940,78</w:t>
            </w:r>
          </w:p>
        </w:tc>
      </w:tr>
      <w:tr w:rsidR="008F7CE1" w:rsidRPr="00D55D58" w:rsidTr="008F7CE1">
        <w:tc>
          <w:tcPr>
            <w:tcW w:w="568" w:type="dxa"/>
            <w:tcBorders>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областной бюджет</w:t>
            </w:r>
          </w:p>
        </w:tc>
        <w:tc>
          <w:tcPr>
            <w:tcW w:w="1701"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0,00</w:t>
            </w: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0,00</w:t>
            </w: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0,00</w:t>
            </w:r>
          </w:p>
        </w:tc>
        <w:tc>
          <w:tcPr>
            <w:tcW w:w="1559" w:type="dxa"/>
            <w:tcBorders>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0,00</w:t>
            </w:r>
          </w:p>
        </w:tc>
        <w:tc>
          <w:tcPr>
            <w:tcW w:w="1560" w:type="dxa"/>
            <w:tcBorders>
              <w:left w:val="single" w:sz="4" w:space="0" w:color="000000"/>
              <w:bottom w:val="single" w:sz="4" w:space="0" w:color="000000"/>
              <w:right w:val="single" w:sz="4" w:space="0" w:color="000000"/>
            </w:tcBorders>
          </w:tcPr>
          <w:p w:rsidR="008F7CE1" w:rsidRPr="00D55D58" w:rsidRDefault="008F7CE1" w:rsidP="008F7CE1">
            <w:pPr>
              <w:jc w:val="center"/>
            </w:pPr>
            <w:r w:rsidRPr="00D55D58">
              <w:t>0,00</w:t>
            </w:r>
          </w:p>
        </w:tc>
      </w:tr>
      <w:tr w:rsidR="008F7CE1" w:rsidRPr="00D55D58" w:rsidTr="008F7CE1">
        <w:tc>
          <w:tcPr>
            <w:tcW w:w="568" w:type="dxa"/>
            <w:tcBorders>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местный бюджет</w:t>
            </w:r>
          </w:p>
        </w:tc>
        <w:tc>
          <w:tcPr>
            <w:tcW w:w="1701"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2085890,37</w:t>
            </w: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4378669,22</w:t>
            </w: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1280069,16</w:t>
            </w:r>
          </w:p>
        </w:tc>
        <w:tc>
          <w:tcPr>
            <w:tcW w:w="1559" w:type="dxa"/>
            <w:tcBorders>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317940,78</w:t>
            </w:r>
          </w:p>
        </w:tc>
        <w:tc>
          <w:tcPr>
            <w:tcW w:w="1560" w:type="dxa"/>
            <w:tcBorders>
              <w:left w:val="single" w:sz="4" w:space="0" w:color="000000"/>
              <w:bottom w:val="single" w:sz="4" w:space="0" w:color="000000"/>
              <w:right w:val="single" w:sz="4" w:space="0" w:color="000000"/>
            </w:tcBorders>
          </w:tcPr>
          <w:p w:rsidR="008F7CE1" w:rsidRPr="00D55D58" w:rsidRDefault="008F7CE1" w:rsidP="008F7CE1">
            <w:pPr>
              <w:jc w:val="center"/>
            </w:pPr>
            <w:r w:rsidRPr="00D55D58">
              <w:t>317940,78</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2.5</w:t>
            </w: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Подпрограмма "Реализация мер по поддержке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6379929,29</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10254824,12</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11094366,43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10766768,88</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10942489,90</w:t>
            </w:r>
          </w:p>
        </w:tc>
      </w:tr>
      <w:tr w:rsidR="008F7CE1" w:rsidRPr="00D55D58" w:rsidTr="008F7CE1">
        <w:trPr>
          <w:trHeight w:val="698"/>
        </w:trPr>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2318057,44</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5596020,74</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5796947,15</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5959767,83</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1248376,74</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1564180,90</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1838417,70</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1850673,02</w:t>
            </w:r>
          </w:p>
        </w:tc>
      </w:tr>
      <w:tr w:rsidR="008F7CE1" w:rsidRPr="00D55D58" w:rsidTr="008F7CE1">
        <w:tc>
          <w:tcPr>
            <w:tcW w:w="568" w:type="dxa"/>
            <w:tcBorders>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местный бюджет</w:t>
            </w:r>
          </w:p>
        </w:tc>
        <w:tc>
          <w:tcPr>
            <w:tcW w:w="1701"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2813495,11</w:t>
            </w: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3094622,48</w:t>
            </w:r>
          </w:p>
        </w:tc>
        <w:tc>
          <w:tcPr>
            <w:tcW w:w="1559" w:type="dxa"/>
            <w:tcBorders>
              <w:left w:val="single" w:sz="4" w:space="0" w:color="000000"/>
              <w:bottom w:val="single" w:sz="4" w:space="0" w:color="000000"/>
            </w:tcBorders>
            <w:shd w:val="clear" w:color="auto" w:fill="auto"/>
          </w:tcPr>
          <w:p w:rsidR="008F7CE1" w:rsidRPr="00D55D58" w:rsidRDefault="008F7CE1" w:rsidP="008F7CE1">
            <w:pPr>
              <w:jc w:val="center"/>
            </w:pPr>
            <w:r w:rsidRPr="00D55D58">
              <w:t>3089520,64</w:t>
            </w:r>
          </w:p>
        </w:tc>
        <w:tc>
          <w:tcPr>
            <w:tcW w:w="1559" w:type="dxa"/>
            <w:tcBorders>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3131404,03</w:t>
            </w:r>
          </w:p>
        </w:tc>
        <w:tc>
          <w:tcPr>
            <w:tcW w:w="1560" w:type="dxa"/>
            <w:tcBorders>
              <w:left w:val="single" w:sz="4" w:space="0" w:color="000000"/>
              <w:bottom w:val="single" w:sz="4" w:space="0" w:color="000000"/>
              <w:right w:val="single" w:sz="4" w:space="0" w:color="000000"/>
            </w:tcBorders>
          </w:tcPr>
          <w:p w:rsidR="008F7CE1" w:rsidRPr="00D55D58" w:rsidRDefault="008F7CE1" w:rsidP="008F7CE1">
            <w:pPr>
              <w:jc w:val="center"/>
            </w:pPr>
            <w:r w:rsidRPr="00D55D58">
              <w:t>3132049,05</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r w:rsidRPr="00D55D58">
              <w:rPr>
                <w:sz w:val="28"/>
                <w:szCs w:val="28"/>
              </w:rPr>
              <w:t>2.6</w:t>
            </w:r>
            <w:r w:rsidRPr="00D55D58">
              <w:rPr>
                <w:sz w:val="28"/>
                <w:szCs w:val="28"/>
              </w:rPr>
              <w:lastRenderedPageBreak/>
              <w:t>.</w:t>
            </w: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lastRenderedPageBreak/>
              <w:t xml:space="preserve">Подпрограмма </w:t>
            </w:r>
            <w:r w:rsidRPr="00D55D58">
              <w:rPr>
                <w:sz w:val="28"/>
                <w:szCs w:val="28"/>
              </w:rPr>
              <w:lastRenderedPageBreak/>
              <w:t>"Управление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lastRenderedPageBreak/>
              <w:t>13906987,99</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15359450,02</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14338774,03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13403941,01</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13446458,05</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2236581,18</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1880556,86</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r w:rsidRPr="00D55D58">
              <w:t xml:space="preserve">             -</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93828,65</w:t>
            </w:r>
          </w:p>
          <w:p w:rsidR="008F7CE1" w:rsidRPr="00D55D58" w:rsidRDefault="008F7CE1" w:rsidP="008F7CE1">
            <w:pPr>
              <w:jc w:val="center"/>
            </w:pP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71395,75</w:t>
            </w:r>
          </w:p>
          <w:p w:rsidR="008F7CE1" w:rsidRPr="00D55D58" w:rsidRDefault="008F7CE1" w:rsidP="008F7CE1">
            <w:pPr>
              <w:jc w:val="center"/>
            </w:pP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w:t>
            </w:r>
          </w:p>
        </w:tc>
      </w:tr>
      <w:tr w:rsidR="008F7CE1" w:rsidRPr="00D55D58" w:rsidTr="008F7CE1">
        <w:tc>
          <w:tcPr>
            <w:tcW w:w="568"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snapToGrid w:val="0"/>
              <w:jc w:val="center"/>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11576578,16</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13407497,41</w:t>
            </w:r>
          </w:p>
        </w:tc>
        <w:tc>
          <w:tcPr>
            <w:tcW w:w="1559" w:type="dxa"/>
            <w:tcBorders>
              <w:top w:val="single" w:sz="4" w:space="0" w:color="000000"/>
              <w:left w:val="single" w:sz="4" w:space="0" w:color="000000"/>
              <w:bottom w:val="single" w:sz="4" w:space="0" w:color="000000"/>
            </w:tcBorders>
            <w:shd w:val="clear" w:color="auto" w:fill="auto"/>
          </w:tcPr>
          <w:p w:rsidR="008F7CE1" w:rsidRPr="00D55D58" w:rsidRDefault="008F7CE1" w:rsidP="008F7CE1">
            <w:pPr>
              <w:jc w:val="center"/>
            </w:pPr>
            <w:r w:rsidRPr="00D55D58">
              <w:t>14320399,03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F7CE1" w:rsidRPr="00D55D58" w:rsidRDefault="008F7CE1" w:rsidP="008F7CE1">
            <w:pPr>
              <w:jc w:val="center"/>
            </w:pPr>
            <w:r w:rsidRPr="00D55D58">
              <w:t>13403941,01</w:t>
            </w:r>
          </w:p>
        </w:tc>
        <w:tc>
          <w:tcPr>
            <w:tcW w:w="1560" w:type="dxa"/>
            <w:tcBorders>
              <w:top w:val="single" w:sz="4" w:space="0" w:color="000000"/>
              <w:left w:val="single" w:sz="4" w:space="0" w:color="000000"/>
              <w:bottom w:val="single" w:sz="4" w:space="0" w:color="000000"/>
              <w:right w:val="single" w:sz="4" w:space="0" w:color="000000"/>
            </w:tcBorders>
          </w:tcPr>
          <w:p w:rsidR="008F7CE1" w:rsidRPr="00D55D58" w:rsidRDefault="008F7CE1" w:rsidP="008F7CE1">
            <w:pPr>
              <w:jc w:val="center"/>
            </w:pPr>
            <w:r w:rsidRPr="00D55D58">
              <w:t>13446458,05</w:t>
            </w:r>
          </w:p>
        </w:tc>
      </w:tr>
    </w:tbl>
    <w:p w:rsidR="008F7CE1" w:rsidRPr="00123B7F" w:rsidRDefault="008F7CE1" w:rsidP="008F7CE1">
      <w:pPr>
        <w:rPr>
          <w:b/>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right"/>
        <w:rPr>
          <w:sz w:val="22"/>
          <w:szCs w:val="22"/>
        </w:rPr>
      </w:pPr>
      <w:r w:rsidRPr="00D55D58">
        <w:rPr>
          <w:sz w:val="22"/>
          <w:szCs w:val="22"/>
        </w:rPr>
        <w:t>Приложение 1 к муниципальной программе</w:t>
      </w:r>
    </w:p>
    <w:p w:rsidR="008F7CE1" w:rsidRPr="00D55D58" w:rsidRDefault="008F7CE1" w:rsidP="008F7CE1">
      <w:pPr>
        <w:jc w:val="right"/>
        <w:rPr>
          <w:sz w:val="22"/>
          <w:szCs w:val="22"/>
        </w:rPr>
      </w:pPr>
      <w:r w:rsidRPr="00D55D58">
        <w:rPr>
          <w:sz w:val="22"/>
          <w:szCs w:val="22"/>
        </w:rPr>
        <w:t xml:space="preserve"> «Развитие    образования    Комсомольского </w:t>
      </w:r>
    </w:p>
    <w:p w:rsidR="008F7CE1" w:rsidRPr="00D55D58" w:rsidRDefault="008F7CE1" w:rsidP="008F7CE1">
      <w:pPr>
        <w:jc w:val="right"/>
        <w:rPr>
          <w:sz w:val="22"/>
          <w:szCs w:val="22"/>
        </w:rPr>
      </w:pPr>
      <w:r w:rsidRPr="00D55D58">
        <w:rPr>
          <w:sz w:val="22"/>
          <w:szCs w:val="22"/>
        </w:rPr>
        <w:t xml:space="preserve">   муниципального района» </w:t>
      </w:r>
    </w:p>
    <w:p w:rsidR="008F7CE1" w:rsidRPr="00123B7F" w:rsidRDefault="008F7CE1" w:rsidP="008F7CE1">
      <w:pPr>
        <w:tabs>
          <w:tab w:val="left" w:pos="6399"/>
          <w:tab w:val="right" w:pos="9354"/>
        </w:tabs>
        <w:rPr>
          <w:sz w:val="22"/>
          <w:szCs w:val="22"/>
        </w:rPr>
      </w:pPr>
      <w:r>
        <w:rPr>
          <w:sz w:val="22"/>
          <w:szCs w:val="22"/>
        </w:rPr>
        <w:tab/>
      </w:r>
    </w:p>
    <w:p w:rsidR="008F7CE1" w:rsidRPr="00D55D58" w:rsidRDefault="008F7CE1" w:rsidP="008F7CE1">
      <w:pPr>
        <w:jc w:val="center"/>
        <w:rPr>
          <w:b/>
          <w:sz w:val="28"/>
          <w:szCs w:val="28"/>
        </w:rPr>
      </w:pPr>
    </w:p>
    <w:p w:rsidR="008F7CE1" w:rsidRPr="00D55D58" w:rsidRDefault="008F7CE1" w:rsidP="008F7CE1">
      <w:pPr>
        <w:jc w:val="center"/>
        <w:rPr>
          <w:b/>
          <w:sz w:val="28"/>
          <w:szCs w:val="28"/>
        </w:rPr>
      </w:pPr>
    </w:p>
    <w:p w:rsidR="008F7CE1" w:rsidRPr="00D55D58" w:rsidRDefault="008F7CE1" w:rsidP="008F7CE1">
      <w:pPr>
        <w:jc w:val="center"/>
        <w:rPr>
          <w:b/>
          <w:sz w:val="28"/>
          <w:szCs w:val="28"/>
        </w:rPr>
      </w:pPr>
    </w:p>
    <w:p w:rsidR="008F7CE1" w:rsidRPr="00D55D58" w:rsidRDefault="008F7CE1" w:rsidP="008F7CE1">
      <w:pPr>
        <w:jc w:val="center"/>
        <w:rPr>
          <w:b/>
          <w:sz w:val="28"/>
          <w:szCs w:val="28"/>
        </w:rPr>
      </w:pPr>
    </w:p>
    <w:p w:rsidR="008F7CE1" w:rsidRPr="00D55D58" w:rsidRDefault="008F7CE1" w:rsidP="008F7CE1">
      <w:pPr>
        <w:jc w:val="center"/>
        <w:rPr>
          <w:b/>
          <w:sz w:val="28"/>
          <w:szCs w:val="28"/>
        </w:rPr>
      </w:pPr>
      <w:r w:rsidRPr="00D55D58">
        <w:rPr>
          <w:b/>
          <w:sz w:val="28"/>
          <w:szCs w:val="28"/>
        </w:rPr>
        <w:t>Подпрограмма</w:t>
      </w:r>
    </w:p>
    <w:p w:rsidR="008F7CE1" w:rsidRPr="00D55D58" w:rsidRDefault="008F7CE1" w:rsidP="008F7CE1">
      <w:pPr>
        <w:jc w:val="center"/>
        <w:rPr>
          <w:b/>
          <w:sz w:val="28"/>
          <w:szCs w:val="28"/>
        </w:rPr>
      </w:pPr>
      <w:r w:rsidRPr="00D55D58">
        <w:rPr>
          <w:b/>
          <w:sz w:val="28"/>
          <w:szCs w:val="28"/>
        </w:rPr>
        <w:t>«Реализация дошкольных образовательных программ в Комсомольском  муниципальном районе»</w:t>
      </w:r>
    </w:p>
    <w:p w:rsidR="008F7CE1" w:rsidRPr="00D55D58" w:rsidRDefault="008F7CE1" w:rsidP="008F7CE1">
      <w:pPr>
        <w:jc w:val="center"/>
        <w:rPr>
          <w:sz w:val="28"/>
          <w:szCs w:val="28"/>
        </w:rPr>
      </w:pPr>
    </w:p>
    <w:p w:rsidR="008F7CE1" w:rsidRPr="00D55D58" w:rsidRDefault="008F7CE1" w:rsidP="009615B3">
      <w:pPr>
        <w:pStyle w:val="af0"/>
        <w:numPr>
          <w:ilvl w:val="0"/>
          <w:numId w:val="10"/>
        </w:numPr>
        <w:spacing w:after="0" w:line="240" w:lineRule="auto"/>
        <w:ind w:left="1920"/>
        <w:contextualSpacing/>
        <w:jc w:val="center"/>
        <w:rPr>
          <w:rFonts w:ascii="Times New Roman" w:hAnsi="Times New Roman"/>
          <w:b/>
          <w:sz w:val="28"/>
          <w:szCs w:val="28"/>
        </w:rPr>
      </w:pPr>
      <w:r w:rsidRPr="00D55D58">
        <w:rPr>
          <w:rFonts w:ascii="Times New Roman" w:hAnsi="Times New Roman"/>
          <w:b/>
          <w:sz w:val="28"/>
          <w:szCs w:val="28"/>
        </w:rPr>
        <w:t>Паспорт подпрограммы</w:t>
      </w:r>
    </w:p>
    <w:p w:rsidR="008F7CE1" w:rsidRPr="00D55D58" w:rsidRDefault="008F7CE1" w:rsidP="008F7CE1">
      <w:pPr>
        <w:pStyle w:val="af0"/>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8F7CE1" w:rsidRPr="00D55D58" w:rsidTr="008F7CE1">
        <w:tc>
          <w:tcPr>
            <w:tcW w:w="4017"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Наименование подпрограммы</w:t>
            </w:r>
          </w:p>
        </w:tc>
        <w:tc>
          <w:tcPr>
            <w:tcW w:w="5339" w:type="dxa"/>
          </w:tcPr>
          <w:p w:rsidR="008F7CE1" w:rsidRPr="00D55D58" w:rsidRDefault="008F7CE1" w:rsidP="008F7CE1">
            <w:pPr>
              <w:contextualSpacing/>
              <w:jc w:val="center"/>
              <w:rPr>
                <w:sz w:val="28"/>
                <w:szCs w:val="28"/>
              </w:rPr>
            </w:pPr>
            <w:r w:rsidRPr="00D55D58">
              <w:rPr>
                <w:sz w:val="28"/>
                <w:szCs w:val="28"/>
              </w:rPr>
              <w:t>Реализация дошкольных образовательных программ в Комсомольском муниципальном районе</w:t>
            </w:r>
          </w:p>
        </w:tc>
      </w:tr>
      <w:tr w:rsidR="008F7CE1" w:rsidRPr="00D55D58" w:rsidTr="008F7CE1">
        <w:tc>
          <w:tcPr>
            <w:tcW w:w="4017"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Срок реализации подпрограммы</w:t>
            </w:r>
          </w:p>
        </w:tc>
        <w:tc>
          <w:tcPr>
            <w:tcW w:w="5339" w:type="dxa"/>
          </w:tcPr>
          <w:p w:rsidR="008F7CE1" w:rsidRPr="00D55D58" w:rsidRDefault="008F7CE1" w:rsidP="008F7CE1">
            <w:pPr>
              <w:contextualSpacing/>
              <w:jc w:val="center"/>
              <w:rPr>
                <w:sz w:val="28"/>
                <w:szCs w:val="28"/>
              </w:rPr>
            </w:pPr>
            <w:r w:rsidRPr="00D55D58">
              <w:rPr>
                <w:sz w:val="28"/>
                <w:szCs w:val="28"/>
              </w:rPr>
              <w:t>2020-2024 годы</w:t>
            </w:r>
          </w:p>
        </w:tc>
      </w:tr>
      <w:tr w:rsidR="008F7CE1" w:rsidRPr="00D55D58" w:rsidTr="008F7CE1">
        <w:tc>
          <w:tcPr>
            <w:tcW w:w="4017"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Ответственный исполнитель подпрограммы</w:t>
            </w:r>
          </w:p>
        </w:tc>
        <w:tc>
          <w:tcPr>
            <w:tcW w:w="5339"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Управление образования Администрации Комсомольского муниципального района</w:t>
            </w:r>
          </w:p>
        </w:tc>
      </w:tr>
      <w:tr w:rsidR="008F7CE1" w:rsidRPr="00D55D58" w:rsidTr="008F7CE1">
        <w:tc>
          <w:tcPr>
            <w:tcW w:w="4017"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Исполнители основных мероприятий (мероприятий) подпрограммы</w:t>
            </w:r>
          </w:p>
        </w:tc>
        <w:tc>
          <w:tcPr>
            <w:tcW w:w="5339" w:type="dxa"/>
          </w:tcPr>
          <w:p w:rsidR="008F7CE1" w:rsidRPr="00D55D58" w:rsidRDefault="008F7CE1" w:rsidP="008F7CE1">
            <w:pPr>
              <w:jc w:val="center"/>
              <w:rPr>
                <w:sz w:val="28"/>
                <w:szCs w:val="28"/>
              </w:rPr>
            </w:pPr>
            <w:r w:rsidRPr="00D55D58">
              <w:rPr>
                <w:sz w:val="28"/>
                <w:szCs w:val="28"/>
              </w:rPr>
              <w:t>Дошкольные образовательные учреждения Комсомольского муниципального района</w:t>
            </w:r>
          </w:p>
        </w:tc>
      </w:tr>
      <w:tr w:rsidR="008F7CE1" w:rsidRPr="00D55D58" w:rsidTr="008F7CE1">
        <w:tc>
          <w:tcPr>
            <w:tcW w:w="4017"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Задачи подпрограммы</w:t>
            </w:r>
          </w:p>
          <w:p w:rsidR="008F7CE1" w:rsidRPr="00D55D58" w:rsidRDefault="008F7CE1" w:rsidP="008F7CE1">
            <w:pPr>
              <w:pStyle w:val="af0"/>
              <w:spacing w:after="0" w:line="240" w:lineRule="auto"/>
              <w:ind w:left="0"/>
              <w:rPr>
                <w:rFonts w:ascii="Times New Roman" w:hAnsi="Times New Roman"/>
                <w:sz w:val="28"/>
                <w:szCs w:val="28"/>
              </w:rPr>
            </w:pPr>
          </w:p>
          <w:p w:rsidR="008F7CE1" w:rsidRPr="00D55D58" w:rsidRDefault="008F7CE1" w:rsidP="008F7CE1">
            <w:pPr>
              <w:pStyle w:val="af0"/>
              <w:spacing w:after="0" w:line="240" w:lineRule="auto"/>
              <w:ind w:left="0"/>
              <w:rPr>
                <w:rFonts w:ascii="Times New Roman" w:hAnsi="Times New Roman"/>
                <w:sz w:val="28"/>
                <w:szCs w:val="28"/>
              </w:rPr>
            </w:pPr>
          </w:p>
          <w:p w:rsidR="008F7CE1" w:rsidRPr="00D55D58" w:rsidRDefault="008F7CE1" w:rsidP="008F7CE1">
            <w:pPr>
              <w:pStyle w:val="af0"/>
              <w:spacing w:after="0" w:line="240" w:lineRule="auto"/>
              <w:ind w:left="0"/>
              <w:rPr>
                <w:rFonts w:ascii="Times New Roman" w:hAnsi="Times New Roman"/>
                <w:sz w:val="28"/>
                <w:szCs w:val="28"/>
              </w:rPr>
            </w:pP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 xml:space="preserve">  </w:t>
            </w:r>
          </w:p>
        </w:tc>
        <w:tc>
          <w:tcPr>
            <w:tcW w:w="5339" w:type="dxa"/>
          </w:tcPr>
          <w:p w:rsidR="008F7CE1" w:rsidRPr="00D55D58" w:rsidRDefault="008F7CE1" w:rsidP="008F7CE1">
            <w:pPr>
              <w:jc w:val="center"/>
              <w:rPr>
                <w:sz w:val="28"/>
                <w:szCs w:val="28"/>
              </w:rPr>
            </w:pPr>
            <w:r w:rsidRPr="00D55D58">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8F7CE1" w:rsidRPr="00D55D58" w:rsidTr="008F7CE1">
        <w:trPr>
          <w:trHeight w:val="1298"/>
        </w:trPr>
        <w:tc>
          <w:tcPr>
            <w:tcW w:w="4017"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lastRenderedPageBreak/>
              <w:t>Объемы ресурсного обеспечения подпрограммы</w:t>
            </w:r>
          </w:p>
        </w:tc>
        <w:tc>
          <w:tcPr>
            <w:tcW w:w="5339"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Общий объем:</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2020 год – 64 657 341,32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2021 год – 68 268 941,38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2022 год – 74 551 856,64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2023 год – 62 359 120,02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2024 год – 62 359 120,02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бюджетные ассигнования:</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местный бюджет:</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2020 год – 31 583 808,32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2021 год – 34 372 817,38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2022 год-  34 745 287,77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2023 год – 29 846 478,02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2024 год -  29 846 478,02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-областной бюджет:</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2020 год – 33 073 533,00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2021 год – 33 896 124,00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 xml:space="preserve">2022 год – 39 806 568,87 руб. </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2023 год – 32 512 642,00 руб.</w:t>
            </w:r>
          </w:p>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2024 год – 32 512 642,00 руб.</w:t>
            </w:r>
          </w:p>
          <w:p w:rsidR="008F7CE1" w:rsidRPr="00D55D58" w:rsidRDefault="008F7CE1" w:rsidP="008F7CE1">
            <w:pPr>
              <w:rPr>
                <w:sz w:val="28"/>
                <w:szCs w:val="28"/>
              </w:rPr>
            </w:pPr>
            <w:r w:rsidRPr="00D55D58">
              <w:rPr>
                <w:sz w:val="28"/>
                <w:szCs w:val="28"/>
              </w:rPr>
              <w:t>-федеральный бюджет:</w:t>
            </w:r>
          </w:p>
          <w:p w:rsidR="008F7CE1" w:rsidRPr="00D55D58" w:rsidRDefault="008F7CE1" w:rsidP="008F7CE1">
            <w:pPr>
              <w:spacing w:after="100" w:afterAutospacing="1"/>
              <w:rPr>
                <w:sz w:val="28"/>
                <w:szCs w:val="28"/>
              </w:rPr>
            </w:pPr>
            <w:r w:rsidRPr="00D55D58">
              <w:rPr>
                <w:sz w:val="28"/>
                <w:szCs w:val="28"/>
              </w:rPr>
              <w:t>2020 год – 0,00 руб.</w:t>
            </w:r>
          </w:p>
          <w:p w:rsidR="008F7CE1" w:rsidRPr="00D55D58" w:rsidRDefault="008F7CE1" w:rsidP="008F7CE1">
            <w:pPr>
              <w:spacing w:after="100" w:afterAutospacing="1"/>
              <w:rPr>
                <w:sz w:val="28"/>
                <w:szCs w:val="28"/>
              </w:rPr>
            </w:pPr>
            <w:r w:rsidRPr="00D55D58">
              <w:rPr>
                <w:sz w:val="28"/>
                <w:szCs w:val="28"/>
              </w:rPr>
              <w:t>2021 год -0,00 руб.</w:t>
            </w:r>
          </w:p>
          <w:p w:rsidR="008F7CE1" w:rsidRPr="00D55D58" w:rsidRDefault="008F7CE1" w:rsidP="008F7CE1">
            <w:pPr>
              <w:spacing w:after="100" w:afterAutospacing="1"/>
              <w:rPr>
                <w:sz w:val="28"/>
                <w:szCs w:val="28"/>
              </w:rPr>
            </w:pPr>
            <w:r w:rsidRPr="00D55D58">
              <w:rPr>
                <w:sz w:val="28"/>
                <w:szCs w:val="28"/>
              </w:rPr>
              <w:t>2022 год- 0,00 руб.</w:t>
            </w:r>
          </w:p>
          <w:p w:rsidR="008F7CE1" w:rsidRPr="00D55D58" w:rsidRDefault="008F7CE1" w:rsidP="008F7CE1">
            <w:pPr>
              <w:spacing w:after="100" w:afterAutospacing="1"/>
              <w:rPr>
                <w:sz w:val="28"/>
                <w:szCs w:val="28"/>
              </w:rPr>
            </w:pPr>
            <w:r w:rsidRPr="00D55D58">
              <w:rPr>
                <w:sz w:val="28"/>
                <w:szCs w:val="28"/>
              </w:rPr>
              <w:t>2023 год – 0,00 руб.</w:t>
            </w:r>
          </w:p>
          <w:p w:rsidR="008F7CE1" w:rsidRPr="00D55D58" w:rsidRDefault="008F7CE1" w:rsidP="008F7CE1">
            <w:pPr>
              <w:spacing w:after="100" w:afterAutospacing="1"/>
              <w:rPr>
                <w:sz w:val="28"/>
                <w:szCs w:val="28"/>
              </w:rPr>
            </w:pPr>
            <w:r w:rsidRPr="00D55D58">
              <w:rPr>
                <w:sz w:val="28"/>
                <w:szCs w:val="28"/>
              </w:rPr>
              <w:t>2024 год – 0,00 руб.</w:t>
            </w:r>
          </w:p>
        </w:tc>
      </w:tr>
      <w:tr w:rsidR="008F7CE1" w:rsidRPr="00D55D58" w:rsidTr="008F7CE1">
        <w:trPr>
          <w:trHeight w:val="1152"/>
        </w:trPr>
        <w:tc>
          <w:tcPr>
            <w:tcW w:w="4017"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Ожидаемые результаты реализации подпрограммы</w:t>
            </w:r>
          </w:p>
        </w:tc>
        <w:tc>
          <w:tcPr>
            <w:tcW w:w="5339" w:type="dxa"/>
            <w:tcBorders>
              <w:bottom w:val="single" w:sz="4" w:space="0" w:color="auto"/>
            </w:tcBorders>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8F7CE1" w:rsidRPr="00D55D58" w:rsidRDefault="008F7CE1" w:rsidP="009615B3">
      <w:pPr>
        <w:pStyle w:val="af0"/>
        <w:numPr>
          <w:ilvl w:val="0"/>
          <w:numId w:val="10"/>
        </w:numPr>
        <w:spacing w:before="240" w:after="0" w:line="240" w:lineRule="auto"/>
        <w:ind w:left="714" w:hanging="357"/>
        <w:contextualSpacing/>
        <w:jc w:val="center"/>
        <w:rPr>
          <w:rFonts w:ascii="Times New Roman" w:hAnsi="Times New Roman"/>
          <w:b/>
          <w:sz w:val="28"/>
          <w:szCs w:val="28"/>
        </w:rPr>
      </w:pPr>
      <w:r w:rsidRPr="00D55D58">
        <w:rPr>
          <w:rFonts w:ascii="Times New Roman" w:hAnsi="Times New Roman"/>
          <w:b/>
          <w:sz w:val="28"/>
          <w:szCs w:val="28"/>
        </w:rPr>
        <w:t>Характеристика основных мероприятий подпрограммы муниципальной программы</w:t>
      </w:r>
    </w:p>
    <w:p w:rsidR="008F7CE1" w:rsidRPr="00D55D58" w:rsidRDefault="008F7CE1" w:rsidP="008F7CE1">
      <w:pPr>
        <w:pStyle w:val="af0"/>
        <w:spacing w:after="0" w:line="240" w:lineRule="auto"/>
        <w:ind w:left="360"/>
        <w:rPr>
          <w:rFonts w:ascii="Times New Roman" w:hAnsi="Times New Roman"/>
          <w:b/>
          <w:sz w:val="28"/>
          <w:szCs w:val="28"/>
        </w:rPr>
      </w:pPr>
    </w:p>
    <w:p w:rsidR="008F7CE1" w:rsidRPr="00D55D58" w:rsidRDefault="008F7CE1" w:rsidP="008F7CE1">
      <w:pPr>
        <w:pStyle w:val="af0"/>
        <w:spacing w:after="0" w:line="240" w:lineRule="auto"/>
        <w:ind w:left="0" w:firstLine="709"/>
        <w:jc w:val="both"/>
        <w:rPr>
          <w:rFonts w:ascii="Times New Roman" w:hAnsi="Times New Roman"/>
          <w:sz w:val="28"/>
          <w:szCs w:val="28"/>
        </w:rPr>
      </w:pPr>
      <w:r w:rsidRPr="00D55D58">
        <w:rPr>
          <w:rFonts w:ascii="Times New Roman" w:hAnsi="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8F7CE1" w:rsidRPr="00D55D58" w:rsidRDefault="008F7CE1" w:rsidP="009615B3">
      <w:pPr>
        <w:pStyle w:val="af0"/>
        <w:numPr>
          <w:ilvl w:val="0"/>
          <w:numId w:val="13"/>
        </w:numPr>
        <w:spacing w:after="0" w:line="240" w:lineRule="auto"/>
        <w:contextualSpacing/>
        <w:jc w:val="both"/>
        <w:rPr>
          <w:rFonts w:ascii="Times New Roman" w:hAnsi="Times New Roman"/>
          <w:sz w:val="28"/>
          <w:szCs w:val="28"/>
        </w:rPr>
      </w:pPr>
      <w:r w:rsidRPr="00D55D58">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8F7CE1" w:rsidRPr="00D55D58" w:rsidRDefault="008F7CE1" w:rsidP="009615B3">
      <w:pPr>
        <w:pStyle w:val="af0"/>
        <w:numPr>
          <w:ilvl w:val="0"/>
          <w:numId w:val="13"/>
        </w:numPr>
        <w:spacing w:after="120" w:line="240" w:lineRule="auto"/>
        <w:ind w:left="714" w:hanging="357"/>
        <w:contextualSpacing/>
        <w:jc w:val="both"/>
        <w:rPr>
          <w:rFonts w:ascii="Times New Roman" w:hAnsi="Times New Roman"/>
          <w:sz w:val="28"/>
          <w:szCs w:val="28"/>
        </w:rPr>
      </w:pPr>
      <w:r w:rsidRPr="00D55D58">
        <w:rPr>
          <w:rFonts w:ascii="Times New Roman" w:hAnsi="Times New Roman"/>
          <w:sz w:val="28"/>
          <w:szCs w:val="28"/>
        </w:rPr>
        <w:t xml:space="preserve">Финансовое обеспечение получения дошкольного образования в муниципальных дошкольных образовательных учреждениях </w:t>
      </w:r>
      <w:r w:rsidRPr="00D55D58">
        <w:rPr>
          <w:rFonts w:ascii="Times New Roman" w:hAnsi="Times New Roman"/>
          <w:sz w:val="28"/>
          <w:szCs w:val="28"/>
        </w:rPr>
        <w:lastRenderedPageBreak/>
        <w:t>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8F7CE1" w:rsidRPr="00D55D58" w:rsidRDefault="008F7CE1" w:rsidP="009615B3">
      <w:pPr>
        <w:pStyle w:val="af0"/>
        <w:numPr>
          <w:ilvl w:val="0"/>
          <w:numId w:val="10"/>
        </w:numPr>
        <w:spacing w:before="120" w:after="240" w:line="240" w:lineRule="auto"/>
        <w:ind w:left="357" w:hanging="357"/>
        <w:contextualSpacing/>
        <w:jc w:val="center"/>
        <w:rPr>
          <w:rFonts w:ascii="Times New Roman" w:hAnsi="Times New Roman"/>
          <w:b/>
          <w:sz w:val="28"/>
          <w:szCs w:val="28"/>
        </w:rPr>
      </w:pPr>
      <w:r w:rsidRPr="00D55D58">
        <w:rPr>
          <w:rFonts w:ascii="Times New Roman" w:hAnsi="Times New Roman"/>
          <w:b/>
          <w:sz w:val="28"/>
          <w:szCs w:val="28"/>
        </w:rPr>
        <w:t>Ожидаемые результаты</w:t>
      </w:r>
    </w:p>
    <w:p w:rsidR="008F7CE1" w:rsidRPr="00D55D58" w:rsidRDefault="008F7CE1" w:rsidP="008F7CE1">
      <w:pPr>
        <w:pStyle w:val="af0"/>
        <w:spacing w:after="240" w:line="240" w:lineRule="auto"/>
        <w:ind w:left="357"/>
        <w:rPr>
          <w:rFonts w:ascii="Times New Roman" w:hAnsi="Times New Roman"/>
          <w:sz w:val="28"/>
          <w:szCs w:val="28"/>
        </w:rPr>
      </w:pPr>
    </w:p>
    <w:p w:rsidR="008F7CE1" w:rsidRPr="00D55D58" w:rsidRDefault="008F7CE1" w:rsidP="008F7CE1">
      <w:pPr>
        <w:pStyle w:val="af0"/>
        <w:spacing w:after="0" w:line="240" w:lineRule="auto"/>
        <w:ind w:left="0" w:firstLine="709"/>
        <w:jc w:val="both"/>
        <w:rPr>
          <w:rFonts w:ascii="Times New Roman" w:hAnsi="Times New Roman"/>
          <w:sz w:val="28"/>
          <w:szCs w:val="28"/>
        </w:rPr>
      </w:pPr>
      <w:r w:rsidRPr="00D55D58">
        <w:rPr>
          <w:rFonts w:ascii="Times New Roman" w:hAnsi="Times New Roman"/>
          <w:sz w:val="28"/>
          <w:szCs w:val="28"/>
        </w:rPr>
        <w:t>Благодаря реализации подпрограммы планируется обеспечить в 2020-2024 годах:</w:t>
      </w:r>
    </w:p>
    <w:p w:rsidR="008F7CE1" w:rsidRPr="00D55D58" w:rsidRDefault="008F7CE1" w:rsidP="009615B3">
      <w:pPr>
        <w:pStyle w:val="af0"/>
        <w:numPr>
          <w:ilvl w:val="0"/>
          <w:numId w:val="11"/>
        </w:numPr>
        <w:spacing w:after="0" w:line="240" w:lineRule="auto"/>
        <w:contextualSpacing/>
        <w:jc w:val="both"/>
        <w:rPr>
          <w:rFonts w:ascii="Times New Roman" w:hAnsi="Times New Roman"/>
          <w:sz w:val="28"/>
          <w:szCs w:val="28"/>
        </w:rPr>
      </w:pPr>
      <w:r w:rsidRPr="00D55D58">
        <w:rPr>
          <w:rFonts w:ascii="Times New Roman" w:hAnsi="Times New Roman"/>
          <w:sz w:val="28"/>
          <w:szCs w:val="28"/>
        </w:rPr>
        <w:t>реализацию программ дошкольного образования для 632 детей,</w:t>
      </w:r>
      <w:r w:rsidRPr="00D55D58">
        <w:rPr>
          <w:rFonts w:ascii="Times New Roman" w:hAnsi="Times New Roman"/>
          <w:color w:val="FF0000"/>
          <w:sz w:val="28"/>
          <w:szCs w:val="28"/>
        </w:rPr>
        <w:t xml:space="preserve"> </w:t>
      </w:r>
      <w:r w:rsidRPr="00D55D58">
        <w:rPr>
          <w:rFonts w:ascii="Times New Roman" w:hAnsi="Times New Roman"/>
          <w:sz w:val="28"/>
          <w:szCs w:val="28"/>
        </w:rPr>
        <w:t>обучающихся в муниципальных дошкольных образовательных учреждениях;</w:t>
      </w:r>
    </w:p>
    <w:p w:rsidR="008F7CE1" w:rsidRPr="00D55D58" w:rsidRDefault="008F7CE1" w:rsidP="009615B3">
      <w:pPr>
        <w:pStyle w:val="af0"/>
        <w:numPr>
          <w:ilvl w:val="0"/>
          <w:numId w:val="11"/>
        </w:numPr>
        <w:spacing w:after="120" w:line="240" w:lineRule="auto"/>
        <w:ind w:left="714" w:hanging="357"/>
        <w:contextualSpacing/>
        <w:jc w:val="both"/>
        <w:rPr>
          <w:rFonts w:ascii="Times New Roman" w:hAnsi="Times New Roman"/>
          <w:sz w:val="28"/>
          <w:szCs w:val="28"/>
        </w:rPr>
      </w:pPr>
      <w:r w:rsidRPr="00D55D58">
        <w:rPr>
          <w:rFonts w:ascii="Times New Roman" w:hAnsi="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8F7CE1" w:rsidRPr="00D55D58" w:rsidRDefault="008F7CE1" w:rsidP="008F7CE1">
      <w:pPr>
        <w:pStyle w:val="af0"/>
        <w:spacing w:after="0" w:line="240" w:lineRule="auto"/>
        <w:ind w:left="0" w:firstLine="709"/>
        <w:jc w:val="both"/>
        <w:rPr>
          <w:rFonts w:ascii="Times New Roman" w:hAnsi="Times New Roman"/>
          <w:sz w:val="28"/>
          <w:szCs w:val="28"/>
        </w:rPr>
      </w:pPr>
      <w:r w:rsidRPr="00D55D58">
        <w:rPr>
          <w:rFonts w:ascii="Times New Roman" w:hAnsi="Times New Roman"/>
          <w:sz w:val="28"/>
          <w:szCs w:val="28"/>
        </w:rPr>
        <w:t>Целевые показатели реализации подпрограммы представлены в нижеследующей таблице.</w:t>
      </w:r>
    </w:p>
    <w:p w:rsidR="008F7CE1" w:rsidRPr="00D55D58" w:rsidRDefault="008F7CE1" w:rsidP="008F7CE1">
      <w:pPr>
        <w:pStyle w:val="af0"/>
        <w:spacing w:after="0" w:line="240" w:lineRule="auto"/>
        <w:ind w:left="0" w:firstLine="709"/>
        <w:jc w:val="both"/>
        <w:rPr>
          <w:rFonts w:ascii="Times New Roman" w:hAnsi="Times New Roman"/>
          <w:sz w:val="28"/>
          <w:szCs w:val="28"/>
        </w:rPr>
      </w:pPr>
      <w:r w:rsidRPr="00D55D58">
        <w:rPr>
          <w:rFonts w:ascii="Times New Roman" w:hAnsi="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8F7CE1" w:rsidRPr="00D55D58" w:rsidRDefault="008F7CE1" w:rsidP="009615B3">
      <w:pPr>
        <w:pStyle w:val="af0"/>
        <w:numPr>
          <w:ilvl w:val="0"/>
          <w:numId w:val="10"/>
        </w:numPr>
        <w:spacing w:after="120" w:line="240" w:lineRule="auto"/>
        <w:ind w:left="1920"/>
        <w:contextualSpacing/>
        <w:jc w:val="center"/>
        <w:rPr>
          <w:rFonts w:ascii="Times New Roman" w:hAnsi="Times New Roman"/>
          <w:b/>
          <w:sz w:val="28"/>
          <w:szCs w:val="28"/>
        </w:rPr>
      </w:pPr>
      <w:r w:rsidRPr="00D55D58">
        <w:rPr>
          <w:rFonts w:ascii="Times New Roman" w:hAnsi="Times New Roman"/>
          <w:b/>
          <w:sz w:val="28"/>
          <w:szCs w:val="28"/>
        </w:rPr>
        <w:t>Целевые индикаторы (показатели) подпрограммы</w:t>
      </w:r>
    </w:p>
    <w:p w:rsidR="008F7CE1" w:rsidRPr="00D55D58" w:rsidRDefault="008F7CE1" w:rsidP="008F7CE1">
      <w:pPr>
        <w:pStyle w:val="af0"/>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975"/>
        <w:gridCol w:w="1105"/>
        <w:gridCol w:w="1105"/>
        <w:gridCol w:w="1105"/>
        <w:gridCol w:w="1105"/>
      </w:tblGrid>
      <w:tr w:rsidR="008F7CE1" w:rsidRPr="00D55D58" w:rsidTr="008F7CE1">
        <w:tc>
          <w:tcPr>
            <w:tcW w:w="695" w:type="dxa"/>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 п/п</w:t>
            </w:r>
          </w:p>
        </w:tc>
        <w:tc>
          <w:tcPr>
            <w:tcW w:w="2102" w:type="dxa"/>
          </w:tcPr>
          <w:p w:rsidR="008F7CE1" w:rsidRPr="00D55D58" w:rsidRDefault="008F7CE1" w:rsidP="008F7CE1">
            <w:pPr>
              <w:pStyle w:val="af0"/>
              <w:spacing w:after="0" w:line="240" w:lineRule="auto"/>
              <w:ind w:left="0"/>
              <w:jc w:val="center"/>
              <w:rPr>
                <w:rFonts w:ascii="Times New Roman" w:hAnsi="Times New Roman"/>
              </w:rPr>
            </w:pPr>
            <w:r w:rsidRPr="00D55D58">
              <w:rPr>
                <w:rFonts w:ascii="Times New Roman" w:hAnsi="Times New Roman"/>
              </w:rPr>
              <w:t>Наименование показателя</w:t>
            </w:r>
          </w:p>
        </w:tc>
        <w:tc>
          <w:tcPr>
            <w:tcW w:w="1270" w:type="dxa"/>
          </w:tcPr>
          <w:p w:rsidR="008F7CE1" w:rsidRPr="00D55D58" w:rsidRDefault="008F7CE1" w:rsidP="008F7CE1">
            <w:pPr>
              <w:pStyle w:val="af0"/>
              <w:spacing w:after="0" w:line="240" w:lineRule="auto"/>
              <w:ind w:left="0"/>
              <w:jc w:val="center"/>
              <w:rPr>
                <w:rFonts w:ascii="Times New Roman" w:hAnsi="Times New Roman"/>
              </w:rPr>
            </w:pPr>
            <w:r w:rsidRPr="00D55D58">
              <w:rPr>
                <w:rFonts w:ascii="Times New Roman" w:hAnsi="Times New Roman"/>
              </w:rPr>
              <w:t>Ед.</w:t>
            </w:r>
          </w:p>
          <w:p w:rsidR="008F7CE1" w:rsidRPr="00D55D58" w:rsidRDefault="008F7CE1" w:rsidP="008F7CE1">
            <w:pPr>
              <w:pStyle w:val="af0"/>
              <w:spacing w:after="0" w:line="240" w:lineRule="auto"/>
              <w:ind w:left="0"/>
              <w:jc w:val="center"/>
              <w:rPr>
                <w:rFonts w:ascii="Times New Roman" w:hAnsi="Times New Roman"/>
              </w:rPr>
            </w:pPr>
            <w:r w:rsidRPr="00D55D58">
              <w:rPr>
                <w:rFonts w:ascii="Times New Roman" w:hAnsi="Times New Roman"/>
              </w:rPr>
              <w:t>измерения</w:t>
            </w:r>
          </w:p>
        </w:tc>
        <w:tc>
          <w:tcPr>
            <w:tcW w:w="97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2020</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2021</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2022</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2023</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2024</w:t>
            </w:r>
          </w:p>
        </w:tc>
      </w:tr>
      <w:tr w:rsidR="008F7CE1" w:rsidRPr="00D55D58" w:rsidTr="008F7CE1">
        <w:tc>
          <w:tcPr>
            <w:tcW w:w="69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1</w:t>
            </w:r>
          </w:p>
        </w:tc>
        <w:tc>
          <w:tcPr>
            <w:tcW w:w="2102" w:type="dxa"/>
          </w:tcPr>
          <w:p w:rsidR="008F7CE1" w:rsidRPr="00D55D58" w:rsidRDefault="008F7CE1" w:rsidP="008F7CE1">
            <w:pPr>
              <w:pStyle w:val="af0"/>
              <w:spacing w:after="0" w:line="240" w:lineRule="auto"/>
              <w:ind w:left="0"/>
              <w:jc w:val="center"/>
              <w:rPr>
                <w:rFonts w:ascii="Times New Roman" w:hAnsi="Times New Roman"/>
              </w:rPr>
            </w:pPr>
            <w:r w:rsidRPr="00D55D58">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8F7CE1" w:rsidRPr="00D55D58" w:rsidRDefault="008F7CE1" w:rsidP="008F7CE1">
            <w:pPr>
              <w:pStyle w:val="af0"/>
              <w:spacing w:after="0" w:line="240" w:lineRule="auto"/>
              <w:ind w:left="0"/>
              <w:jc w:val="center"/>
              <w:rPr>
                <w:rFonts w:ascii="Times New Roman" w:hAnsi="Times New Roman"/>
              </w:rPr>
            </w:pPr>
            <w:r w:rsidRPr="00D55D58">
              <w:rPr>
                <w:rFonts w:ascii="Times New Roman" w:hAnsi="Times New Roman"/>
              </w:rPr>
              <w:t>Чел.</w:t>
            </w:r>
          </w:p>
        </w:tc>
        <w:tc>
          <w:tcPr>
            <w:tcW w:w="975"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 xml:space="preserve">   679</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632</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623</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661</w:t>
            </w:r>
          </w:p>
        </w:tc>
        <w:tc>
          <w:tcPr>
            <w:tcW w:w="1105"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661</w:t>
            </w:r>
          </w:p>
        </w:tc>
      </w:tr>
    </w:tbl>
    <w:p w:rsidR="008F7CE1" w:rsidRPr="00D55D58" w:rsidRDefault="008F7CE1" w:rsidP="008F7CE1">
      <w:pPr>
        <w:pStyle w:val="af0"/>
        <w:spacing w:after="0" w:line="240" w:lineRule="auto"/>
        <w:ind w:left="0"/>
        <w:jc w:val="both"/>
        <w:rPr>
          <w:rFonts w:ascii="Times New Roman" w:hAnsi="Times New Roman"/>
          <w:sz w:val="28"/>
          <w:szCs w:val="28"/>
        </w:rPr>
      </w:pPr>
    </w:p>
    <w:p w:rsidR="008F7CE1" w:rsidRPr="00D55D58" w:rsidRDefault="008F7CE1" w:rsidP="008F7CE1">
      <w:pPr>
        <w:pStyle w:val="af0"/>
        <w:spacing w:after="240" w:line="240" w:lineRule="auto"/>
        <w:ind w:left="0" w:firstLine="709"/>
        <w:jc w:val="both"/>
        <w:rPr>
          <w:rFonts w:ascii="Times New Roman" w:hAnsi="Times New Roman"/>
          <w:sz w:val="28"/>
          <w:szCs w:val="28"/>
        </w:rPr>
      </w:pPr>
      <w:r w:rsidRPr="00D55D58">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8F7CE1" w:rsidRPr="00D55D58" w:rsidRDefault="008F7CE1" w:rsidP="008F7CE1">
      <w:pPr>
        <w:pStyle w:val="af0"/>
        <w:spacing w:after="0" w:line="240" w:lineRule="auto"/>
        <w:jc w:val="both"/>
        <w:rPr>
          <w:rFonts w:ascii="Times New Roman" w:hAnsi="Times New Roman"/>
          <w:sz w:val="28"/>
          <w:szCs w:val="28"/>
        </w:rPr>
      </w:pPr>
    </w:p>
    <w:p w:rsidR="008F7CE1" w:rsidRPr="00D55D58" w:rsidRDefault="008F7CE1" w:rsidP="009615B3">
      <w:pPr>
        <w:pStyle w:val="af0"/>
        <w:numPr>
          <w:ilvl w:val="0"/>
          <w:numId w:val="10"/>
        </w:numPr>
        <w:spacing w:before="240" w:after="0" w:line="240" w:lineRule="auto"/>
        <w:ind w:left="714" w:hanging="357"/>
        <w:contextualSpacing/>
        <w:jc w:val="center"/>
        <w:rPr>
          <w:rFonts w:ascii="Times New Roman" w:hAnsi="Times New Roman"/>
          <w:b/>
          <w:sz w:val="28"/>
          <w:szCs w:val="28"/>
        </w:rPr>
      </w:pPr>
      <w:r w:rsidRPr="00D55D58">
        <w:rPr>
          <w:rFonts w:ascii="Times New Roman" w:hAnsi="Times New Roman"/>
          <w:b/>
          <w:sz w:val="28"/>
          <w:szCs w:val="28"/>
        </w:rPr>
        <w:t>Мероприятия подпрограммы</w:t>
      </w:r>
    </w:p>
    <w:p w:rsidR="008F7CE1" w:rsidRPr="00D55D58" w:rsidRDefault="008F7CE1" w:rsidP="008F7CE1">
      <w:pPr>
        <w:pStyle w:val="af0"/>
        <w:spacing w:after="0" w:line="240" w:lineRule="auto"/>
        <w:ind w:left="360"/>
        <w:jc w:val="center"/>
        <w:rPr>
          <w:rFonts w:ascii="Times New Roman" w:hAnsi="Times New Roman"/>
          <w:sz w:val="28"/>
          <w:szCs w:val="28"/>
        </w:rPr>
      </w:pPr>
    </w:p>
    <w:p w:rsidR="008F7CE1" w:rsidRPr="00D55D58" w:rsidRDefault="008F7CE1" w:rsidP="008F7CE1">
      <w:pPr>
        <w:pStyle w:val="af0"/>
        <w:spacing w:after="240" w:line="240" w:lineRule="auto"/>
        <w:ind w:left="0" w:firstLine="709"/>
        <w:rPr>
          <w:rFonts w:ascii="Times New Roman" w:hAnsi="Times New Roman"/>
          <w:sz w:val="28"/>
          <w:szCs w:val="28"/>
        </w:rPr>
      </w:pPr>
      <w:r w:rsidRPr="00D55D58">
        <w:rPr>
          <w:rFonts w:ascii="Times New Roman" w:hAnsi="Times New Roman"/>
          <w:sz w:val="28"/>
          <w:szCs w:val="28"/>
        </w:rPr>
        <w:t>Реализация подпрограммы предполагает выполнение следующих мероприятий:</w:t>
      </w:r>
    </w:p>
    <w:p w:rsidR="008F7CE1" w:rsidRPr="00D55D58" w:rsidRDefault="008F7CE1" w:rsidP="009615B3">
      <w:pPr>
        <w:numPr>
          <w:ilvl w:val="0"/>
          <w:numId w:val="12"/>
        </w:numPr>
        <w:spacing w:after="120"/>
        <w:ind w:left="714" w:hanging="357"/>
        <w:jc w:val="both"/>
        <w:rPr>
          <w:sz w:val="28"/>
          <w:szCs w:val="28"/>
        </w:rPr>
      </w:pPr>
      <w:r w:rsidRPr="00D55D58">
        <w:rPr>
          <w:sz w:val="28"/>
          <w:szCs w:val="28"/>
        </w:rPr>
        <w:t>Финансовое обеспечение государственных гарантий реализации прав на получение дошкольного образования и воспитания.</w:t>
      </w:r>
    </w:p>
    <w:p w:rsidR="008F7CE1" w:rsidRPr="00D55D58" w:rsidRDefault="008F7CE1" w:rsidP="009615B3">
      <w:pPr>
        <w:numPr>
          <w:ilvl w:val="0"/>
          <w:numId w:val="12"/>
        </w:numPr>
        <w:spacing w:after="120"/>
        <w:ind w:left="714" w:hanging="357"/>
        <w:jc w:val="both"/>
        <w:rPr>
          <w:sz w:val="28"/>
          <w:szCs w:val="28"/>
        </w:rPr>
      </w:pPr>
      <w:r w:rsidRPr="00D55D58">
        <w:rPr>
          <w:sz w:val="28"/>
          <w:szCs w:val="28"/>
        </w:rPr>
        <w:t>Укрепление материально-технической базы муниципальных дошкольных образовательных организаций.</w:t>
      </w:r>
    </w:p>
    <w:p w:rsidR="008F7CE1" w:rsidRPr="00D55D58" w:rsidRDefault="008F7CE1" w:rsidP="009615B3">
      <w:pPr>
        <w:numPr>
          <w:ilvl w:val="0"/>
          <w:numId w:val="12"/>
        </w:numPr>
        <w:spacing w:after="120"/>
        <w:ind w:left="714" w:hanging="357"/>
        <w:jc w:val="both"/>
        <w:rPr>
          <w:sz w:val="28"/>
          <w:szCs w:val="28"/>
        </w:rPr>
      </w:pPr>
      <w:r w:rsidRPr="00D55D58">
        <w:rPr>
          <w:sz w:val="28"/>
          <w:szCs w:val="28"/>
        </w:rPr>
        <w:lastRenderedPageBreak/>
        <w:t>Осуществление ремонта в муниципальных дошкольных образовательных организациях.</w:t>
      </w:r>
    </w:p>
    <w:p w:rsidR="008F7CE1" w:rsidRPr="00D55D58" w:rsidRDefault="008F7CE1" w:rsidP="009615B3">
      <w:pPr>
        <w:numPr>
          <w:ilvl w:val="0"/>
          <w:numId w:val="12"/>
        </w:numPr>
        <w:spacing w:after="120"/>
        <w:ind w:left="714" w:hanging="357"/>
        <w:jc w:val="both"/>
        <w:rPr>
          <w:sz w:val="28"/>
          <w:szCs w:val="28"/>
        </w:rPr>
      </w:pPr>
      <w:r w:rsidRPr="00D55D58">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8F7CE1" w:rsidRPr="00D55D58" w:rsidRDefault="008F7CE1" w:rsidP="009615B3">
      <w:pPr>
        <w:numPr>
          <w:ilvl w:val="0"/>
          <w:numId w:val="12"/>
        </w:numPr>
        <w:spacing w:after="120" w:line="276" w:lineRule="auto"/>
        <w:ind w:left="714" w:hanging="357"/>
        <w:jc w:val="both"/>
        <w:rPr>
          <w:sz w:val="28"/>
          <w:szCs w:val="28"/>
        </w:rPr>
      </w:pPr>
      <w:r w:rsidRPr="00D55D58">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8F7CE1" w:rsidRPr="00D55D58" w:rsidRDefault="008F7CE1" w:rsidP="009615B3">
      <w:pPr>
        <w:numPr>
          <w:ilvl w:val="0"/>
          <w:numId w:val="10"/>
        </w:numPr>
        <w:spacing w:after="120"/>
        <w:ind w:left="714" w:hanging="357"/>
        <w:jc w:val="both"/>
        <w:rPr>
          <w:b/>
          <w:sz w:val="28"/>
          <w:szCs w:val="28"/>
        </w:rPr>
      </w:pPr>
      <w:r w:rsidRPr="00D55D58">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8F7CE1" w:rsidRPr="00D55D58" w:rsidRDefault="008F7CE1" w:rsidP="009615B3">
      <w:pPr>
        <w:pStyle w:val="af0"/>
        <w:numPr>
          <w:ilvl w:val="0"/>
          <w:numId w:val="12"/>
        </w:numPr>
        <w:spacing w:after="120"/>
        <w:contextualSpacing/>
        <w:jc w:val="center"/>
        <w:rPr>
          <w:rFonts w:ascii="Times New Roman" w:hAnsi="Times New Roman"/>
          <w:b/>
          <w:sz w:val="28"/>
          <w:szCs w:val="28"/>
        </w:rPr>
      </w:pPr>
      <w:r w:rsidRPr="00D55D58">
        <w:rPr>
          <w:rFonts w:ascii="Times New Roman" w:hAnsi="Times New Roman"/>
          <w:b/>
          <w:sz w:val="28"/>
          <w:szCs w:val="28"/>
        </w:rPr>
        <w:t>Ресурсное обеспечение мероприятий подпрограммы</w:t>
      </w:r>
    </w:p>
    <w:tbl>
      <w:tblPr>
        <w:tblpPr w:leftFromText="180" w:rightFromText="180" w:vertAnchor="text" w:horzAnchor="page" w:tblpX="1060" w:tblpY="22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2976"/>
        <w:gridCol w:w="1417"/>
        <w:gridCol w:w="1418"/>
        <w:gridCol w:w="1417"/>
        <w:gridCol w:w="1418"/>
        <w:gridCol w:w="1418"/>
      </w:tblGrid>
      <w:tr w:rsidR="008F7CE1" w:rsidRPr="00D55D58" w:rsidTr="008F7CE1">
        <w:tc>
          <w:tcPr>
            <w:tcW w:w="534" w:type="dxa"/>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 п/п</w:t>
            </w:r>
          </w:p>
        </w:tc>
        <w:tc>
          <w:tcPr>
            <w:tcW w:w="2976" w:type="dxa"/>
          </w:tcPr>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 xml:space="preserve">Наименование мероприятий, </w:t>
            </w:r>
          </w:p>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7"/>
                <w:szCs w:val="27"/>
              </w:rPr>
              <w:t>источник ресурсного обеспечения</w:t>
            </w:r>
          </w:p>
        </w:tc>
        <w:tc>
          <w:tcPr>
            <w:tcW w:w="1417"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2020</w:t>
            </w:r>
          </w:p>
        </w:tc>
        <w:tc>
          <w:tcPr>
            <w:tcW w:w="1418"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2021</w:t>
            </w:r>
          </w:p>
        </w:tc>
        <w:tc>
          <w:tcPr>
            <w:tcW w:w="1417"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2022</w:t>
            </w:r>
          </w:p>
        </w:tc>
        <w:tc>
          <w:tcPr>
            <w:tcW w:w="1418"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2023</w:t>
            </w:r>
          </w:p>
        </w:tc>
        <w:tc>
          <w:tcPr>
            <w:tcW w:w="1418"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2024</w:t>
            </w:r>
          </w:p>
        </w:tc>
      </w:tr>
      <w:tr w:rsidR="008F7CE1" w:rsidRPr="00D55D58" w:rsidTr="008F7CE1">
        <w:tc>
          <w:tcPr>
            <w:tcW w:w="534" w:type="dxa"/>
          </w:tcPr>
          <w:p w:rsidR="008F7CE1" w:rsidRPr="00D55D58" w:rsidRDefault="008F7CE1" w:rsidP="008F7CE1">
            <w:pPr>
              <w:pStyle w:val="af0"/>
              <w:spacing w:after="0" w:line="240" w:lineRule="auto"/>
              <w:ind w:left="0"/>
              <w:rPr>
                <w:rFonts w:ascii="Times New Roman" w:hAnsi="Times New Roman"/>
                <w:sz w:val="28"/>
                <w:szCs w:val="28"/>
              </w:rPr>
            </w:pPr>
          </w:p>
        </w:tc>
        <w:tc>
          <w:tcPr>
            <w:tcW w:w="2976"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Подпрограмма, всего:</w:t>
            </w:r>
          </w:p>
        </w:tc>
        <w:tc>
          <w:tcPr>
            <w:tcW w:w="1417" w:type="dxa"/>
            <w:vAlign w:val="center"/>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64657341,32</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68268941,38</w:t>
            </w:r>
          </w:p>
        </w:tc>
        <w:tc>
          <w:tcPr>
            <w:tcW w:w="1417"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74551856,64</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62359120,02</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62359120,02</w:t>
            </w:r>
          </w:p>
        </w:tc>
      </w:tr>
      <w:tr w:rsidR="008F7CE1" w:rsidRPr="00D55D58" w:rsidTr="008F7CE1">
        <w:tc>
          <w:tcPr>
            <w:tcW w:w="534" w:type="dxa"/>
          </w:tcPr>
          <w:p w:rsidR="008F7CE1" w:rsidRPr="00D55D58" w:rsidRDefault="008F7CE1" w:rsidP="008F7CE1">
            <w:pPr>
              <w:pStyle w:val="af0"/>
              <w:spacing w:after="0" w:line="240" w:lineRule="auto"/>
              <w:ind w:left="0"/>
              <w:rPr>
                <w:rFonts w:ascii="Times New Roman" w:hAnsi="Times New Roman"/>
                <w:sz w:val="28"/>
                <w:szCs w:val="28"/>
              </w:rPr>
            </w:pPr>
          </w:p>
        </w:tc>
        <w:tc>
          <w:tcPr>
            <w:tcW w:w="2976" w:type="dxa"/>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-бюджетные ассигнования</w:t>
            </w:r>
          </w:p>
        </w:tc>
        <w:tc>
          <w:tcPr>
            <w:tcW w:w="1417" w:type="dxa"/>
            <w:vAlign w:val="center"/>
          </w:tcPr>
          <w:p w:rsidR="008F7CE1" w:rsidRPr="00D55D58" w:rsidRDefault="008F7CE1" w:rsidP="008F7CE1">
            <w:pPr>
              <w:pStyle w:val="af0"/>
              <w:spacing w:after="0" w:line="240" w:lineRule="auto"/>
              <w:ind w:left="0"/>
              <w:jc w:val="center"/>
              <w:rPr>
                <w:rFonts w:ascii="Times New Roman" w:hAnsi="Times New Roman"/>
                <w:sz w:val="20"/>
                <w:szCs w:val="20"/>
              </w:rPr>
            </w:pP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p>
        </w:tc>
        <w:tc>
          <w:tcPr>
            <w:tcW w:w="1417" w:type="dxa"/>
          </w:tcPr>
          <w:p w:rsidR="008F7CE1" w:rsidRPr="00D55D58" w:rsidRDefault="008F7CE1" w:rsidP="008F7CE1">
            <w:pPr>
              <w:pStyle w:val="af0"/>
              <w:spacing w:after="0" w:line="240" w:lineRule="auto"/>
              <w:ind w:left="0"/>
              <w:jc w:val="center"/>
              <w:rPr>
                <w:rFonts w:ascii="Times New Roman" w:hAnsi="Times New Roman"/>
                <w:sz w:val="20"/>
                <w:szCs w:val="20"/>
              </w:rPr>
            </w:pP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p>
        </w:tc>
      </w:tr>
      <w:tr w:rsidR="008F7CE1" w:rsidRPr="00D55D58" w:rsidTr="008F7CE1">
        <w:tc>
          <w:tcPr>
            <w:tcW w:w="534" w:type="dxa"/>
          </w:tcPr>
          <w:p w:rsidR="008F7CE1" w:rsidRPr="00D55D58" w:rsidRDefault="008F7CE1" w:rsidP="008F7CE1">
            <w:pPr>
              <w:pStyle w:val="af0"/>
              <w:spacing w:after="0" w:line="240" w:lineRule="auto"/>
              <w:ind w:left="0"/>
              <w:rPr>
                <w:rFonts w:ascii="Times New Roman" w:hAnsi="Times New Roman"/>
                <w:sz w:val="28"/>
                <w:szCs w:val="28"/>
              </w:rPr>
            </w:pPr>
          </w:p>
        </w:tc>
        <w:tc>
          <w:tcPr>
            <w:tcW w:w="2976" w:type="dxa"/>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-местный бюджет</w:t>
            </w:r>
          </w:p>
        </w:tc>
        <w:tc>
          <w:tcPr>
            <w:tcW w:w="1417" w:type="dxa"/>
            <w:vAlign w:val="center"/>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31583808,32</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34372817,38</w:t>
            </w:r>
          </w:p>
        </w:tc>
        <w:tc>
          <w:tcPr>
            <w:tcW w:w="1417"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34745287,77</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29846478,02</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29846478,02</w:t>
            </w:r>
          </w:p>
        </w:tc>
      </w:tr>
      <w:tr w:rsidR="008F7CE1" w:rsidRPr="00D55D58" w:rsidTr="008F7CE1">
        <w:tc>
          <w:tcPr>
            <w:tcW w:w="534" w:type="dxa"/>
          </w:tcPr>
          <w:p w:rsidR="008F7CE1" w:rsidRPr="00D55D58" w:rsidRDefault="008F7CE1" w:rsidP="008F7CE1">
            <w:pPr>
              <w:pStyle w:val="af0"/>
              <w:spacing w:after="0" w:line="240" w:lineRule="auto"/>
              <w:ind w:left="0"/>
              <w:rPr>
                <w:rFonts w:ascii="Times New Roman" w:hAnsi="Times New Roman"/>
                <w:sz w:val="28"/>
                <w:szCs w:val="28"/>
              </w:rPr>
            </w:pPr>
          </w:p>
        </w:tc>
        <w:tc>
          <w:tcPr>
            <w:tcW w:w="2976" w:type="dxa"/>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-областной бюджет</w:t>
            </w:r>
          </w:p>
        </w:tc>
        <w:tc>
          <w:tcPr>
            <w:tcW w:w="1417" w:type="dxa"/>
            <w:vAlign w:val="center"/>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33073533,00</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33896124,00</w:t>
            </w:r>
          </w:p>
        </w:tc>
        <w:tc>
          <w:tcPr>
            <w:tcW w:w="1417"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39806568,87</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32512642,00</w:t>
            </w:r>
          </w:p>
        </w:tc>
        <w:tc>
          <w:tcPr>
            <w:tcW w:w="1418" w:type="dxa"/>
          </w:tcPr>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32512642,00</w:t>
            </w:r>
          </w:p>
        </w:tc>
      </w:tr>
      <w:tr w:rsidR="008F7CE1" w:rsidRPr="00D55D58" w:rsidTr="008F7CE1">
        <w:trPr>
          <w:trHeight w:val="327"/>
        </w:trPr>
        <w:tc>
          <w:tcPr>
            <w:tcW w:w="534" w:type="dxa"/>
            <w:tcBorders>
              <w:bottom w:val="single" w:sz="4" w:space="0" w:color="auto"/>
            </w:tcBorders>
          </w:tcPr>
          <w:p w:rsidR="008F7CE1" w:rsidRPr="00D55D58" w:rsidRDefault="008F7CE1" w:rsidP="008F7CE1">
            <w:pPr>
              <w:rPr>
                <w:sz w:val="28"/>
                <w:szCs w:val="28"/>
              </w:rPr>
            </w:pPr>
            <w:r w:rsidRPr="00D55D58">
              <w:rPr>
                <w:sz w:val="28"/>
                <w:szCs w:val="28"/>
              </w:rPr>
              <w:t>1</w:t>
            </w:r>
          </w:p>
        </w:tc>
        <w:tc>
          <w:tcPr>
            <w:tcW w:w="2976" w:type="dxa"/>
            <w:tcBorders>
              <w:bottom w:val="single" w:sz="4" w:space="0" w:color="auto"/>
            </w:tcBorders>
          </w:tcPr>
          <w:p w:rsidR="008F7CE1" w:rsidRPr="00D55D58" w:rsidRDefault="008F7CE1" w:rsidP="008F7CE1">
            <w:pPr>
              <w:pStyle w:val="af0"/>
              <w:spacing w:after="0" w:line="240" w:lineRule="auto"/>
              <w:ind w:left="0"/>
              <w:jc w:val="center"/>
              <w:rPr>
                <w:rFonts w:ascii="Times New Roman" w:hAnsi="Times New Roman"/>
                <w:b/>
                <w:i/>
                <w:sz w:val="20"/>
                <w:szCs w:val="20"/>
              </w:rPr>
            </w:pPr>
            <w:r w:rsidRPr="00D55D58">
              <w:rPr>
                <w:rFonts w:ascii="Times New Roman" w:hAnsi="Times New Roman"/>
                <w:b/>
                <w:i/>
                <w:sz w:val="20"/>
                <w:szCs w:val="20"/>
              </w:rPr>
              <w:t>Основное мероприятие «Развитие дошкольного образования»</w:t>
            </w:r>
          </w:p>
        </w:tc>
        <w:tc>
          <w:tcPr>
            <w:tcW w:w="1417" w:type="dxa"/>
            <w:tcBorders>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64285747,32</w:t>
            </w:r>
          </w:p>
        </w:tc>
        <w:tc>
          <w:tcPr>
            <w:tcW w:w="1418" w:type="dxa"/>
            <w:tcBorders>
              <w:bottom w:val="single" w:sz="4" w:space="0" w:color="auto"/>
            </w:tcBorders>
          </w:tcPr>
          <w:p w:rsidR="008F7CE1" w:rsidRPr="00D55D58" w:rsidRDefault="008F7CE1" w:rsidP="008F7CE1">
            <w:r w:rsidRPr="00D55D58">
              <w:t>67859480,38</w:t>
            </w:r>
          </w:p>
        </w:tc>
        <w:tc>
          <w:tcPr>
            <w:tcW w:w="1417" w:type="dxa"/>
            <w:tcBorders>
              <w:bottom w:val="single" w:sz="4" w:space="0" w:color="auto"/>
            </w:tcBorders>
          </w:tcPr>
          <w:p w:rsidR="008F7CE1" w:rsidRPr="00D55D58" w:rsidRDefault="008F7CE1" w:rsidP="008F7CE1"/>
          <w:p w:rsidR="008F7CE1" w:rsidRPr="00D55D58" w:rsidRDefault="008F7CE1" w:rsidP="008F7CE1">
            <w:pPr>
              <w:jc w:val="center"/>
            </w:pPr>
            <w:r w:rsidRPr="00D55D58">
              <w:t>73946483,64</w:t>
            </w:r>
          </w:p>
        </w:tc>
        <w:tc>
          <w:tcPr>
            <w:tcW w:w="1418" w:type="dxa"/>
            <w:tcBorders>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61739066,02</w:t>
            </w:r>
          </w:p>
        </w:tc>
        <w:tc>
          <w:tcPr>
            <w:tcW w:w="1418" w:type="dxa"/>
            <w:tcBorders>
              <w:bottom w:val="single" w:sz="4" w:space="0" w:color="auto"/>
            </w:tcBorders>
          </w:tcPr>
          <w:p w:rsidR="008F7CE1" w:rsidRPr="00D55D58" w:rsidRDefault="008F7CE1" w:rsidP="008F7CE1"/>
          <w:p w:rsidR="008F7CE1" w:rsidRPr="00D55D58" w:rsidRDefault="008F7CE1" w:rsidP="008F7CE1">
            <w:r w:rsidRPr="00D55D58">
              <w:t>61739066,02</w:t>
            </w:r>
          </w:p>
        </w:tc>
      </w:tr>
      <w:tr w:rsidR="008F7CE1" w:rsidRPr="00D55D58" w:rsidTr="008F7CE1">
        <w:trPr>
          <w:trHeight w:val="4765"/>
        </w:trPr>
        <w:tc>
          <w:tcPr>
            <w:tcW w:w="534" w:type="dxa"/>
            <w:tcBorders>
              <w:top w:val="single" w:sz="4" w:space="0" w:color="auto"/>
            </w:tcBorders>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1.1</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rPr>
                <w:sz w:val="28"/>
                <w:szCs w:val="28"/>
              </w:rPr>
            </w:pPr>
          </w:p>
        </w:tc>
        <w:tc>
          <w:tcPr>
            <w:tcW w:w="2976" w:type="dxa"/>
            <w:tcBorders>
              <w:top w:val="single" w:sz="4" w:space="0" w:color="auto"/>
            </w:tcBorders>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Финансовое обеспечение государственных гарантий реализации прав на получение дошкольного образования</w:t>
            </w:r>
          </w:p>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дошкольных образовательных организаций</w:t>
            </w:r>
          </w:p>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pStyle w:val="af0"/>
              <w:ind w:left="0"/>
              <w:jc w:val="center"/>
              <w:rPr>
                <w:rFonts w:ascii="Times New Roman" w:hAnsi="Times New Roman"/>
                <w:sz w:val="28"/>
                <w:szCs w:val="28"/>
              </w:rPr>
            </w:pPr>
            <w:r w:rsidRPr="00D55D58">
              <w:rPr>
                <w:rFonts w:ascii="Times New Roman" w:hAnsi="Times New Roman"/>
                <w:sz w:val="27"/>
                <w:szCs w:val="27"/>
              </w:rPr>
              <w:t>- муниципальный бюджет</w:t>
            </w:r>
          </w:p>
        </w:tc>
        <w:tc>
          <w:tcPr>
            <w:tcW w:w="1417" w:type="dxa"/>
            <w:tcBorders>
              <w:top w:val="single" w:sz="4" w:space="0" w:color="auto"/>
            </w:tcBorders>
          </w:tcPr>
          <w:p w:rsidR="008F7CE1" w:rsidRPr="00D55D58" w:rsidRDefault="008F7CE1" w:rsidP="008F7CE1">
            <w:pPr>
              <w:jc w:val="center"/>
            </w:pPr>
            <w:r w:rsidRPr="00D55D58">
              <w:t>61782960,85</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31401939,00</w:t>
            </w:r>
          </w:p>
          <w:p w:rsidR="008F7CE1" w:rsidRPr="00D55D58" w:rsidRDefault="008F7CE1" w:rsidP="008F7CE1">
            <w:pPr>
              <w:jc w:val="center"/>
            </w:pPr>
            <w:r w:rsidRPr="00D55D58">
              <w:t>30381021,85</w:t>
            </w:r>
          </w:p>
        </w:tc>
        <w:tc>
          <w:tcPr>
            <w:tcW w:w="1418" w:type="dxa"/>
            <w:tcBorders>
              <w:top w:val="single" w:sz="4" w:space="0" w:color="auto"/>
            </w:tcBorders>
          </w:tcPr>
          <w:p w:rsidR="008F7CE1" w:rsidRPr="00D55D58" w:rsidRDefault="008F7CE1" w:rsidP="008F7CE1">
            <w:r w:rsidRPr="00D55D58">
              <w:t>66703360,92</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r w:rsidRPr="00D55D58">
              <w:t xml:space="preserve">         -</w:t>
            </w:r>
          </w:p>
          <w:p w:rsidR="008F7CE1" w:rsidRPr="00D55D58" w:rsidRDefault="008F7CE1" w:rsidP="008F7CE1">
            <w:r w:rsidRPr="00D55D58">
              <w:t>33486663,00</w:t>
            </w:r>
          </w:p>
          <w:p w:rsidR="008F7CE1" w:rsidRPr="00D55D58" w:rsidRDefault="008F7CE1" w:rsidP="008F7CE1">
            <w:r w:rsidRPr="00D55D58">
              <w:t>33126697,92</w:t>
            </w:r>
          </w:p>
        </w:tc>
        <w:tc>
          <w:tcPr>
            <w:tcW w:w="1417" w:type="dxa"/>
            <w:tcBorders>
              <w:top w:val="single" w:sz="4" w:space="0" w:color="auto"/>
            </w:tcBorders>
          </w:tcPr>
          <w:p w:rsidR="008F7CE1" w:rsidRPr="00D55D58" w:rsidRDefault="008F7CE1" w:rsidP="008F7CE1">
            <w:pPr>
              <w:jc w:val="center"/>
            </w:pPr>
            <w:r w:rsidRPr="00D55D58">
              <w:t>69024746,82</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34602000,00</w:t>
            </w:r>
          </w:p>
          <w:p w:rsidR="008F7CE1" w:rsidRPr="00D55D58" w:rsidRDefault="008F7CE1" w:rsidP="008F7CE1">
            <w:pPr>
              <w:jc w:val="center"/>
            </w:pPr>
            <w:r w:rsidRPr="00D55D58">
              <w:t>34422746,82</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418" w:type="dxa"/>
            <w:tcBorders>
              <w:top w:val="single" w:sz="4" w:space="0" w:color="auto"/>
            </w:tcBorders>
          </w:tcPr>
          <w:p w:rsidR="008F7CE1" w:rsidRPr="00D55D58" w:rsidRDefault="008F7CE1" w:rsidP="008F7CE1">
            <w:pPr>
              <w:jc w:val="center"/>
            </w:pPr>
            <w:r w:rsidRPr="00D55D58">
              <w:t>61739066,02</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31892588,00</w:t>
            </w:r>
          </w:p>
          <w:p w:rsidR="008F7CE1" w:rsidRPr="00D55D58" w:rsidRDefault="008F7CE1" w:rsidP="008F7CE1">
            <w:pPr>
              <w:jc w:val="center"/>
            </w:pPr>
            <w:r w:rsidRPr="00D55D58">
              <w:t>29846478,02</w:t>
            </w:r>
          </w:p>
        </w:tc>
        <w:tc>
          <w:tcPr>
            <w:tcW w:w="1418" w:type="dxa"/>
            <w:tcBorders>
              <w:top w:val="single" w:sz="4" w:space="0" w:color="auto"/>
            </w:tcBorders>
          </w:tcPr>
          <w:p w:rsidR="008F7CE1" w:rsidRPr="00D55D58" w:rsidRDefault="008F7CE1" w:rsidP="008F7CE1">
            <w:pPr>
              <w:jc w:val="center"/>
            </w:pPr>
            <w:r w:rsidRPr="00D55D58">
              <w:t>61739066,02</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31892588,00</w:t>
            </w:r>
          </w:p>
          <w:p w:rsidR="008F7CE1" w:rsidRPr="00D55D58" w:rsidRDefault="008F7CE1" w:rsidP="008F7CE1">
            <w:pPr>
              <w:jc w:val="center"/>
            </w:pPr>
            <w:r w:rsidRPr="00D55D58">
              <w:t>29846478,02</w:t>
            </w:r>
          </w:p>
        </w:tc>
      </w:tr>
      <w:tr w:rsidR="008F7CE1" w:rsidRPr="00D55D58" w:rsidTr="008F7CE1">
        <w:trPr>
          <w:trHeight w:val="1610"/>
        </w:trPr>
        <w:tc>
          <w:tcPr>
            <w:tcW w:w="534" w:type="dxa"/>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lastRenderedPageBreak/>
              <w:t>1.2</w:t>
            </w:r>
          </w:p>
        </w:tc>
        <w:tc>
          <w:tcPr>
            <w:tcW w:w="2976"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Укрепление материально-технической базы муниципальных дошкольных образовательных организаций</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7"/>
                <w:szCs w:val="27"/>
              </w:rPr>
              <w:t>- муниципальный бюджет</w:t>
            </w:r>
          </w:p>
        </w:tc>
        <w:tc>
          <w:tcPr>
            <w:tcW w:w="1417" w:type="dxa"/>
          </w:tcPr>
          <w:p w:rsidR="008F7CE1" w:rsidRPr="00D55D58" w:rsidRDefault="008F7CE1" w:rsidP="008F7CE1">
            <w:pPr>
              <w:jc w:val="center"/>
            </w:pPr>
            <w:r w:rsidRPr="00D55D58">
              <w:t>1313131,31</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1300000,00</w:t>
            </w:r>
          </w:p>
          <w:p w:rsidR="008F7CE1" w:rsidRPr="00D55D58" w:rsidRDefault="008F7CE1" w:rsidP="008F7CE1">
            <w:pPr>
              <w:jc w:val="center"/>
            </w:pPr>
          </w:p>
          <w:p w:rsidR="008F7CE1" w:rsidRPr="00D55D58" w:rsidRDefault="008F7CE1" w:rsidP="008F7CE1">
            <w:pPr>
              <w:jc w:val="center"/>
            </w:pPr>
            <w:r w:rsidRPr="00D55D58">
              <w:t>13131,31</w:t>
            </w:r>
          </w:p>
        </w:tc>
        <w:tc>
          <w:tcPr>
            <w:tcW w:w="1418" w:type="dxa"/>
          </w:tcPr>
          <w:p w:rsidR="008F7CE1" w:rsidRPr="00D55D58" w:rsidRDefault="008F7CE1" w:rsidP="008F7CE1">
            <w:pPr>
              <w:jc w:val="center"/>
            </w:pPr>
            <w:r w:rsidRPr="00D55D58">
              <w:t>450000,00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450000,00</w:t>
            </w:r>
          </w:p>
        </w:tc>
        <w:tc>
          <w:tcPr>
            <w:tcW w:w="1417"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tc>
      </w:tr>
      <w:tr w:rsidR="008F7CE1" w:rsidRPr="00D55D58" w:rsidTr="008F7CE1">
        <w:tc>
          <w:tcPr>
            <w:tcW w:w="534" w:type="dxa"/>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1.3</w:t>
            </w:r>
          </w:p>
        </w:tc>
        <w:tc>
          <w:tcPr>
            <w:tcW w:w="2976"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Осуществление ремонта в муниципальных дошкольных образовательных организациях</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7"/>
                <w:szCs w:val="27"/>
              </w:rPr>
              <w:t>- муниципальный бюджет</w:t>
            </w:r>
          </w:p>
        </w:tc>
        <w:tc>
          <w:tcPr>
            <w:tcW w:w="1417"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417"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rPr>
          <w:trHeight w:val="1951"/>
        </w:trPr>
        <w:tc>
          <w:tcPr>
            <w:tcW w:w="534" w:type="dxa"/>
            <w:tcBorders>
              <w:bottom w:val="single" w:sz="4" w:space="0" w:color="auto"/>
            </w:tcBorders>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1.4</w:t>
            </w:r>
          </w:p>
          <w:p w:rsidR="008F7CE1" w:rsidRPr="00D55D58" w:rsidRDefault="008F7CE1" w:rsidP="008F7CE1">
            <w:pPr>
              <w:pStyle w:val="af0"/>
              <w:spacing w:after="0" w:line="240" w:lineRule="auto"/>
              <w:ind w:left="0"/>
              <w:jc w:val="center"/>
              <w:rPr>
                <w:rFonts w:ascii="Times New Roman" w:hAnsi="Times New Roman"/>
                <w:sz w:val="28"/>
                <w:szCs w:val="28"/>
              </w:rPr>
            </w:pPr>
          </w:p>
          <w:p w:rsidR="008F7CE1" w:rsidRPr="00D55D58" w:rsidRDefault="008F7CE1" w:rsidP="008F7CE1">
            <w:pPr>
              <w:pStyle w:val="af0"/>
              <w:spacing w:after="0" w:line="240" w:lineRule="auto"/>
              <w:ind w:left="0"/>
              <w:jc w:val="center"/>
              <w:rPr>
                <w:rFonts w:ascii="Times New Roman" w:hAnsi="Times New Roman"/>
                <w:sz w:val="28"/>
                <w:szCs w:val="28"/>
              </w:rPr>
            </w:pPr>
          </w:p>
          <w:p w:rsidR="008F7CE1" w:rsidRPr="00D55D58" w:rsidRDefault="008F7CE1" w:rsidP="008F7CE1">
            <w:pPr>
              <w:pStyle w:val="af0"/>
              <w:spacing w:after="0" w:line="240" w:lineRule="auto"/>
              <w:ind w:left="0"/>
              <w:jc w:val="center"/>
              <w:rPr>
                <w:rFonts w:ascii="Times New Roman" w:hAnsi="Times New Roman"/>
                <w:sz w:val="28"/>
                <w:szCs w:val="28"/>
              </w:rPr>
            </w:pPr>
          </w:p>
          <w:p w:rsidR="008F7CE1" w:rsidRPr="00D55D58" w:rsidRDefault="008F7CE1" w:rsidP="008F7CE1">
            <w:pPr>
              <w:pStyle w:val="af0"/>
              <w:spacing w:after="0" w:line="240" w:lineRule="auto"/>
              <w:ind w:left="0"/>
              <w:jc w:val="center"/>
              <w:rPr>
                <w:rFonts w:ascii="Times New Roman" w:hAnsi="Times New Roman"/>
                <w:sz w:val="28"/>
                <w:szCs w:val="28"/>
              </w:rPr>
            </w:pPr>
          </w:p>
        </w:tc>
        <w:tc>
          <w:tcPr>
            <w:tcW w:w="2976" w:type="dxa"/>
            <w:tcBorders>
              <w:bottom w:val="single" w:sz="4" w:space="0" w:color="auto"/>
            </w:tcBorders>
          </w:tcPr>
          <w:p w:rsidR="008F7CE1" w:rsidRPr="00D55D58" w:rsidRDefault="008F7CE1" w:rsidP="008F7CE1">
            <w:pPr>
              <w:pStyle w:val="af0"/>
              <w:spacing w:after="0" w:line="240" w:lineRule="auto"/>
              <w:ind w:left="0"/>
              <w:jc w:val="center"/>
              <w:rPr>
                <w:rFonts w:ascii="Times New Roman" w:hAnsi="Times New Roman"/>
                <w:sz w:val="27"/>
                <w:szCs w:val="27"/>
              </w:rPr>
            </w:pP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 муниципальный бюджет</w:t>
            </w:r>
          </w:p>
          <w:p w:rsidR="008F7CE1" w:rsidRPr="00D55D58" w:rsidRDefault="008F7CE1" w:rsidP="008F7CE1">
            <w:pPr>
              <w:pStyle w:val="af0"/>
              <w:spacing w:after="0" w:line="240" w:lineRule="auto"/>
              <w:ind w:left="0"/>
              <w:jc w:val="center"/>
              <w:rPr>
                <w:rFonts w:ascii="Times New Roman" w:hAnsi="Times New Roman"/>
                <w:sz w:val="27"/>
                <w:szCs w:val="27"/>
              </w:rPr>
            </w:pPr>
          </w:p>
          <w:p w:rsidR="008F7CE1" w:rsidRPr="00D55D58" w:rsidRDefault="008F7CE1" w:rsidP="008F7CE1">
            <w:pPr>
              <w:pStyle w:val="af0"/>
              <w:spacing w:after="0" w:line="240" w:lineRule="auto"/>
              <w:ind w:left="0"/>
              <w:jc w:val="center"/>
              <w:rPr>
                <w:rFonts w:ascii="Times New Roman" w:hAnsi="Times New Roman"/>
                <w:sz w:val="27"/>
                <w:szCs w:val="27"/>
              </w:rPr>
            </w:pPr>
          </w:p>
          <w:p w:rsidR="008F7CE1" w:rsidRPr="00D55D58" w:rsidRDefault="008F7CE1" w:rsidP="008F7CE1">
            <w:pPr>
              <w:pStyle w:val="af0"/>
              <w:spacing w:after="0" w:line="240" w:lineRule="auto"/>
              <w:ind w:left="0"/>
              <w:jc w:val="center"/>
              <w:rPr>
                <w:rFonts w:ascii="Times New Roman" w:hAnsi="Times New Roman"/>
                <w:sz w:val="27"/>
                <w:szCs w:val="27"/>
              </w:rPr>
            </w:pPr>
          </w:p>
          <w:p w:rsidR="008F7CE1" w:rsidRPr="00D55D58" w:rsidRDefault="008F7CE1" w:rsidP="008F7CE1">
            <w:pPr>
              <w:pStyle w:val="af0"/>
              <w:spacing w:after="0" w:line="240" w:lineRule="auto"/>
              <w:ind w:left="0"/>
              <w:jc w:val="center"/>
              <w:rPr>
                <w:rFonts w:ascii="Times New Roman" w:hAnsi="Times New Roman"/>
                <w:sz w:val="28"/>
                <w:szCs w:val="28"/>
              </w:rPr>
            </w:pPr>
          </w:p>
        </w:tc>
        <w:tc>
          <w:tcPr>
            <w:tcW w:w="1417" w:type="dxa"/>
            <w:tcBorders>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1189655,16</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pStyle w:val="af0"/>
              <w:spacing w:after="0" w:line="240" w:lineRule="auto"/>
              <w:ind w:left="0"/>
              <w:jc w:val="center"/>
              <w:rPr>
                <w:rFonts w:ascii="Times New Roman" w:hAnsi="Times New Roman"/>
                <w:sz w:val="20"/>
                <w:szCs w:val="20"/>
              </w:rPr>
            </w:pPr>
          </w:p>
          <w:p w:rsidR="008F7CE1" w:rsidRPr="00D55D58" w:rsidRDefault="008F7CE1" w:rsidP="008F7CE1">
            <w:pPr>
              <w:pStyle w:val="af0"/>
              <w:spacing w:after="0" w:line="240" w:lineRule="auto"/>
              <w:ind w:left="0"/>
              <w:jc w:val="center"/>
              <w:rPr>
                <w:rFonts w:ascii="Times New Roman" w:hAnsi="Times New Roman"/>
                <w:sz w:val="20"/>
                <w:szCs w:val="20"/>
              </w:rPr>
            </w:pPr>
          </w:p>
          <w:p w:rsidR="008F7CE1" w:rsidRPr="00D55D58" w:rsidRDefault="008F7CE1" w:rsidP="008F7CE1">
            <w:pPr>
              <w:pStyle w:val="af0"/>
              <w:spacing w:after="0" w:line="240" w:lineRule="auto"/>
              <w:ind w:left="0"/>
              <w:jc w:val="center"/>
              <w:rPr>
                <w:rFonts w:ascii="Times New Roman" w:hAnsi="Times New Roman"/>
                <w:sz w:val="20"/>
                <w:szCs w:val="20"/>
              </w:rPr>
            </w:pPr>
          </w:p>
          <w:p w:rsidR="008F7CE1" w:rsidRPr="00D55D58" w:rsidRDefault="008F7CE1" w:rsidP="008F7CE1">
            <w:pPr>
              <w:pStyle w:val="af0"/>
              <w:spacing w:after="0" w:line="240" w:lineRule="auto"/>
              <w:ind w:left="0"/>
              <w:jc w:val="center"/>
              <w:rPr>
                <w:rFonts w:ascii="Times New Roman" w:hAnsi="Times New Roman"/>
                <w:sz w:val="20"/>
                <w:szCs w:val="20"/>
              </w:rPr>
            </w:pPr>
          </w:p>
          <w:p w:rsidR="008F7CE1" w:rsidRPr="00D55D58" w:rsidRDefault="008F7CE1" w:rsidP="008F7CE1">
            <w:pPr>
              <w:pStyle w:val="af0"/>
              <w:spacing w:after="0" w:line="240" w:lineRule="auto"/>
              <w:ind w:left="0"/>
              <w:jc w:val="center"/>
              <w:rPr>
                <w:rFonts w:ascii="Times New Roman" w:hAnsi="Times New Roman"/>
                <w:sz w:val="20"/>
                <w:szCs w:val="20"/>
              </w:rPr>
            </w:pPr>
          </w:p>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spacing w:after="0" w:line="240" w:lineRule="auto"/>
              <w:ind w:left="0"/>
              <w:rPr>
                <w:rFonts w:ascii="Times New Roman" w:hAnsi="Times New Roman"/>
                <w:sz w:val="20"/>
                <w:szCs w:val="20"/>
              </w:rPr>
            </w:pPr>
          </w:p>
          <w:p w:rsidR="008F7CE1" w:rsidRPr="00D55D58" w:rsidRDefault="008F7CE1" w:rsidP="008F7CE1">
            <w:pPr>
              <w:pStyle w:val="af0"/>
              <w:spacing w:after="0" w:line="240" w:lineRule="auto"/>
              <w:ind w:left="0"/>
              <w:jc w:val="center"/>
              <w:rPr>
                <w:rFonts w:ascii="Times New Roman" w:hAnsi="Times New Roman"/>
                <w:sz w:val="20"/>
                <w:szCs w:val="20"/>
              </w:rPr>
            </w:pPr>
            <w:r w:rsidRPr="00D55D58">
              <w:rPr>
                <w:rFonts w:ascii="Times New Roman" w:hAnsi="Times New Roman"/>
                <w:sz w:val="20"/>
                <w:szCs w:val="20"/>
              </w:rPr>
              <w:t>1189655,16</w:t>
            </w:r>
          </w:p>
          <w:p w:rsidR="008F7CE1" w:rsidRPr="00D55D58" w:rsidRDefault="008F7CE1" w:rsidP="008F7CE1">
            <w:pPr>
              <w:pStyle w:val="af0"/>
              <w:spacing w:after="0" w:line="240" w:lineRule="auto"/>
              <w:ind w:left="0"/>
              <w:jc w:val="center"/>
              <w:rPr>
                <w:rFonts w:ascii="Times New Roman" w:hAnsi="Times New Roman"/>
                <w:sz w:val="20"/>
                <w:szCs w:val="20"/>
              </w:rPr>
            </w:pPr>
          </w:p>
        </w:tc>
        <w:tc>
          <w:tcPr>
            <w:tcW w:w="1418" w:type="dxa"/>
            <w:tcBorders>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706119,46</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706119,46</w:t>
            </w:r>
          </w:p>
          <w:p w:rsidR="008F7CE1" w:rsidRPr="00D55D58" w:rsidRDefault="008F7CE1" w:rsidP="008F7CE1">
            <w:pPr>
              <w:jc w:val="center"/>
            </w:pPr>
          </w:p>
          <w:p w:rsidR="008F7CE1" w:rsidRPr="00D55D58" w:rsidRDefault="008F7CE1" w:rsidP="008F7CE1"/>
          <w:p w:rsidR="008F7CE1" w:rsidRPr="00D55D58" w:rsidRDefault="008F7CE1" w:rsidP="008F7CE1"/>
          <w:p w:rsidR="008F7CE1" w:rsidRPr="00D55D58" w:rsidRDefault="008F7CE1" w:rsidP="008F7CE1"/>
        </w:tc>
        <w:tc>
          <w:tcPr>
            <w:tcW w:w="1417" w:type="dxa"/>
            <w:tcBorders>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322540,95</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322540,95</w:t>
            </w:r>
          </w:p>
          <w:p w:rsidR="008F7CE1" w:rsidRPr="00D55D58" w:rsidRDefault="008F7CE1" w:rsidP="008F7CE1">
            <w:pPr>
              <w:jc w:val="center"/>
            </w:pPr>
          </w:p>
          <w:p w:rsidR="008F7CE1" w:rsidRPr="00D55D58" w:rsidRDefault="008F7CE1" w:rsidP="008F7CE1"/>
          <w:p w:rsidR="008F7CE1" w:rsidRPr="00D55D58" w:rsidRDefault="008F7CE1" w:rsidP="008F7CE1"/>
          <w:p w:rsidR="008F7CE1" w:rsidRPr="00D55D58" w:rsidRDefault="008F7CE1" w:rsidP="008F7CE1"/>
        </w:tc>
        <w:tc>
          <w:tcPr>
            <w:tcW w:w="1418" w:type="dxa"/>
            <w:tcBorders>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tc>
        <w:tc>
          <w:tcPr>
            <w:tcW w:w="1418" w:type="dxa"/>
            <w:tcBorders>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tc>
      </w:tr>
      <w:tr w:rsidR="008F7CE1" w:rsidRPr="00D55D58" w:rsidTr="008F7CE1">
        <w:trPr>
          <w:trHeight w:val="1951"/>
        </w:trPr>
        <w:tc>
          <w:tcPr>
            <w:tcW w:w="534" w:type="dxa"/>
            <w:tcBorders>
              <w:bottom w:val="single" w:sz="4" w:space="0" w:color="auto"/>
            </w:tcBorders>
          </w:tcPr>
          <w:p w:rsidR="008F7CE1" w:rsidRPr="00D55D58" w:rsidRDefault="008F7CE1" w:rsidP="008F7CE1">
            <w:pPr>
              <w:pStyle w:val="af0"/>
              <w:spacing w:after="0" w:line="240" w:lineRule="auto"/>
              <w:ind w:left="0"/>
              <w:jc w:val="center"/>
              <w:rPr>
                <w:rFonts w:ascii="Times New Roman" w:hAnsi="Times New Roman"/>
                <w:sz w:val="24"/>
                <w:szCs w:val="24"/>
              </w:rPr>
            </w:pPr>
            <w:r w:rsidRPr="00D55D58">
              <w:rPr>
                <w:rFonts w:ascii="Times New Roman" w:hAnsi="Times New Roman"/>
                <w:sz w:val="24"/>
                <w:szCs w:val="24"/>
              </w:rPr>
              <w:t>1.5</w:t>
            </w:r>
          </w:p>
        </w:tc>
        <w:tc>
          <w:tcPr>
            <w:tcW w:w="2976" w:type="dxa"/>
            <w:tcBorders>
              <w:bottom w:val="single" w:sz="4" w:space="0" w:color="auto"/>
            </w:tcBorders>
          </w:tcPr>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 xml:space="preserve">Благоустройство территорий муниципальных дошкольных образовательных организаций </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в т.ч.</w:t>
            </w:r>
          </w:p>
          <w:p w:rsidR="008F7CE1" w:rsidRPr="00D55D58" w:rsidRDefault="008F7CE1" w:rsidP="008F7CE1">
            <w:pPr>
              <w:jc w:val="center"/>
              <w:rPr>
                <w:sz w:val="27"/>
                <w:szCs w:val="27"/>
              </w:rPr>
            </w:pPr>
            <w:r w:rsidRPr="00D55D58">
              <w:rPr>
                <w:sz w:val="27"/>
                <w:szCs w:val="27"/>
              </w:rPr>
              <w:lastRenderedPageBreak/>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pStyle w:val="af0"/>
              <w:ind w:left="0"/>
              <w:jc w:val="center"/>
              <w:rPr>
                <w:rFonts w:ascii="Times New Roman" w:hAnsi="Times New Roman"/>
                <w:sz w:val="27"/>
                <w:szCs w:val="27"/>
              </w:rPr>
            </w:pPr>
            <w:r w:rsidRPr="00D55D58">
              <w:rPr>
                <w:rFonts w:ascii="Times New Roman" w:hAnsi="Times New Roman"/>
                <w:sz w:val="27"/>
                <w:szCs w:val="27"/>
              </w:rPr>
              <w:t>- муниципальный бюджет</w:t>
            </w:r>
          </w:p>
        </w:tc>
        <w:tc>
          <w:tcPr>
            <w:tcW w:w="1417" w:type="dxa"/>
            <w:tcBorders>
              <w:bottom w:val="single" w:sz="4" w:space="0" w:color="auto"/>
            </w:tcBorders>
          </w:tcPr>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lastRenderedPageBreak/>
              <w:t>-</w:t>
            </w: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w:t>
            </w:r>
          </w:p>
        </w:tc>
        <w:tc>
          <w:tcPr>
            <w:tcW w:w="1418" w:type="dxa"/>
            <w:tcBorders>
              <w:bottom w:val="single" w:sz="4" w:space="0" w:color="auto"/>
            </w:tcBorders>
          </w:tcPr>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lastRenderedPageBreak/>
              <w:t>-</w:t>
            </w:r>
          </w:p>
          <w:p w:rsidR="008F7CE1" w:rsidRPr="00D55D58" w:rsidRDefault="008F7CE1" w:rsidP="008F7CE1">
            <w:pPr>
              <w:jc w:val="center"/>
              <w:rPr>
                <w:b/>
                <w:lang w:eastAsia="en-US"/>
              </w:rPr>
            </w:pPr>
          </w:p>
          <w:p w:rsidR="008F7CE1" w:rsidRPr="00D55D58" w:rsidRDefault="008F7CE1" w:rsidP="008F7CE1">
            <w:pPr>
              <w:jc w:val="center"/>
              <w:rPr>
                <w:b/>
                <w:lang w:eastAsia="en-US"/>
              </w:rPr>
            </w:pPr>
          </w:p>
          <w:p w:rsidR="008F7CE1" w:rsidRPr="00D55D58" w:rsidRDefault="008F7CE1" w:rsidP="008F7CE1">
            <w:pPr>
              <w:jc w:val="center"/>
              <w:rPr>
                <w:b/>
                <w:lang w:eastAsia="en-US"/>
              </w:rPr>
            </w:pPr>
          </w:p>
          <w:p w:rsidR="008F7CE1" w:rsidRPr="00D55D58" w:rsidRDefault="008F7CE1" w:rsidP="008F7CE1">
            <w:pPr>
              <w:jc w:val="center"/>
              <w:rPr>
                <w:b/>
                <w:lang w:eastAsia="en-US"/>
              </w:rPr>
            </w:pPr>
          </w:p>
          <w:p w:rsidR="008F7CE1" w:rsidRPr="00D55D58" w:rsidRDefault="008F7CE1" w:rsidP="008F7CE1">
            <w:pPr>
              <w:jc w:val="center"/>
              <w:rPr>
                <w:b/>
                <w:lang w:eastAsia="en-US"/>
              </w:rPr>
            </w:pPr>
          </w:p>
          <w:p w:rsidR="008F7CE1" w:rsidRPr="00D55D58" w:rsidRDefault="008F7CE1" w:rsidP="008F7CE1">
            <w:pPr>
              <w:jc w:val="center"/>
              <w:rPr>
                <w:b/>
                <w:lang w:eastAsia="en-US"/>
              </w:rPr>
            </w:pPr>
          </w:p>
          <w:p w:rsidR="008F7CE1" w:rsidRPr="00D55D58" w:rsidRDefault="008F7CE1" w:rsidP="008F7CE1">
            <w:pPr>
              <w:tabs>
                <w:tab w:val="left" w:pos="601"/>
              </w:tabs>
              <w:jc w:val="center"/>
              <w:rPr>
                <w:b/>
                <w:lang w:eastAsia="en-US"/>
              </w:rPr>
            </w:pPr>
            <w:r w:rsidRPr="00D55D58">
              <w:rPr>
                <w:b/>
                <w:lang w:eastAsia="en-US"/>
              </w:rPr>
              <w:t>-</w:t>
            </w:r>
          </w:p>
          <w:p w:rsidR="008F7CE1" w:rsidRPr="00D55D58" w:rsidRDefault="008F7CE1" w:rsidP="008F7CE1">
            <w:pPr>
              <w:tabs>
                <w:tab w:val="left" w:pos="601"/>
              </w:tabs>
              <w:jc w:val="center"/>
              <w:rPr>
                <w:b/>
                <w:lang w:eastAsia="en-US"/>
              </w:rPr>
            </w:pPr>
            <w:r w:rsidRPr="00D55D58">
              <w:rPr>
                <w:b/>
                <w:lang w:eastAsia="en-US"/>
              </w:rPr>
              <w:lastRenderedPageBreak/>
              <w:t>-</w:t>
            </w:r>
          </w:p>
          <w:p w:rsidR="008F7CE1" w:rsidRPr="00D55D58" w:rsidRDefault="008F7CE1" w:rsidP="008F7CE1">
            <w:pPr>
              <w:tabs>
                <w:tab w:val="left" w:pos="601"/>
              </w:tabs>
              <w:jc w:val="center"/>
              <w:rPr>
                <w:lang w:eastAsia="en-US"/>
              </w:rPr>
            </w:pPr>
            <w:r w:rsidRPr="00D55D58">
              <w:rPr>
                <w:b/>
                <w:lang w:eastAsia="en-US"/>
              </w:rPr>
              <w:t>-</w:t>
            </w:r>
          </w:p>
        </w:tc>
        <w:tc>
          <w:tcPr>
            <w:tcW w:w="1417" w:type="dxa"/>
            <w:tcBorders>
              <w:bottom w:val="single" w:sz="4" w:space="0" w:color="auto"/>
            </w:tcBorders>
          </w:tcPr>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lastRenderedPageBreak/>
              <w:t>4599195,87</w:t>
            </w:r>
          </w:p>
          <w:p w:rsidR="008F7CE1" w:rsidRPr="00D55D58" w:rsidRDefault="008F7CE1" w:rsidP="008F7CE1">
            <w:pPr>
              <w:jc w:val="center"/>
              <w:rPr>
                <w:lang w:eastAsia="en-US"/>
              </w:rPr>
            </w:pPr>
          </w:p>
          <w:p w:rsidR="008F7CE1" w:rsidRPr="00D55D58" w:rsidRDefault="008F7CE1" w:rsidP="008F7CE1">
            <w:pPr>
              <w:jc w:val="center"/>
              <w:rPr>
                <w:lang w:eastAsia="en-US"/>
              </w:rPr>
            </w:pPr>
          </w:p>
          <w:p w:rsidR="008F7CE1" w:rsidRPr="00D55D58" w:rsidRDefault="008F7CE1" w:rsidP="008F7CE1">
            <w:pPr>
              <w:jc w:val="center"/>
              <w:rPr>
                <w:lang w:eastAsia="en-US"/>
              </w:rPr>
            </w:pPr>
          </w:p>
          <w:p w:rsidR="008F7CE1" w:rsidRPr="00D55D58" w:rsidRDefault="008F7CE1" w:rsidP="008F7CE1">
            <w:pPr>
              <w:jc w:val="center"/>
              <w:rPr>
                <w:lang w:eastAsia="en-US"/>
              </w:rPr>
            </w:pPr>
          </w:p>
          <w:p w:rsidR="008F7CE1" w:rsidRPr="00D55D58" w:rsidRDefault="008F7CE1" w:rsidP="008F7CE1">
            <w:pPr>
              <w:jc w:val="center"/>
              <w:rPr>
                <w:lang w:eastAsia="en-US"/>
              </w:rPr>
            </w:pPr>
          </w:p>
          <w:p w:rsidR="008F7CE1" w:rsidRPr="00D55D58" w:rsidRDefault="008F7CE1" w:rsidP="008F7CE1">
            <w:pPr>
              <w:jc w:val="center"/>
              <w:rPr>
                <w:lang w:eastAsia="en-US"/>
              </w:rPr>
            </w:pPr>
          </w:p>
          <w:p w:rsidR="008F7CE1" w:rsidRPr="00D55D58" w:rsidRDefault="008F7CE1" w:rsidP="008F7CE1">
            <w:pPr>
              <w:tabs>
                <w:tab w:val="left" w:pos="601"/>
              </w:tabs>
              <w:jc w:val="center"/>
              <w:rPr>
                <w:lang w:eastAsia="en-US"/>
              </w:rPr>
            </w:pPr>
            <w:r w:rsidRPr="00D55D58">
              <w:rPr>
                <w:lang w:eastAsia="en-US"/>
              </w:rPr>
              <w:t>-</w:t>
            </w:r>
          </w:p>
          <w:p w:rsidR="008F7CE1" w:rsidRPr="00D55D58" w:rsidRDefault="008F7CE1" w:rsidP="008F7CE1">
            <w:pPr>
              <w:tabs>
                <w:tab w:val="left" w:pos="601"/>
              </w:tabs>
              <w:jc w:val="center"/>
              <w:rPr>
                <w:lang w:eastAsia="en-US"/>
              </w:rPr>
            </w:pPr>
            <w:r w:rsidRPr="00D55D58">
              <w:rPr>
                <w:lang w:eastAsia="en-US"/>
              </w:rPr>
              <w:lastRenderedPageBreak/>
              <w:t>4599195,87</w:t>
            </w:r>
          </w:p>
          <w:p w:rsidR="008F7CE1" w:rsidRPr="00D55D58" w:rsidRDefault="008F7CE1" w:rsidP="008F7CE1">
            <w:pPr>
              <w:tabs>
                <w:tab w:val="left" w:pos="601"/>
              </w:tabs>
              <w:jc w:val="center"/>
              <w:rPr>
                <w:lang w:eastAsia="en-US"/>
              </w:rPr>
            </w:pPr>
            <w:r w:rsidRPr="00D55D58">
              <w:rPr>
                <w:lang w:eastAsia="en-US"/>
              </w:rPr>
              <w:t>-</w:t>
            </w:r>
          </w:p>
        </w:tc>
        <w:tc>
          <w:tcPr>
            <w:tcW w:w="1418" w:type="dxa"/>
            <w:tcBorders>
              <w:bottom w:val="single" w:sz="4" w:space="0" w:color="auto"/>
            </w:tcBorders>
          </w:tcPr>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lastRenderedPageBreak/>
              <w:t>-</w:t>
            </w: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tc>
        <w:tc>
          <w:tcPr>
            <w:tcW w:w="1418" w:type="dxa"/>
            <w:tcBorders>
              <w:bottom w:val="single" w:sz="4" w:space="0" w:color="auto"/>
            </w:tcBorders>
          </w:tcPr>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lastRenderedPageBreak/>
              <w:t>-</w:t>
            </w: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w:t>
            </w:r>
          </w:p>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p>
        </w:tc>
      </w:tr>
      <w:tr w:rsidR="008F7CE1" w:rsidRPr="00D55D58" w:rsidTr="008F7CE1">
        <w:trPr>
          <w:trHeight w:val="480"/>
        </w:trPr>
        <w:tc>
          <w:tcPr>
            <w:tcW w:w="534" w:type="dxa"/>
            <w:tcBorders>
              <w:top w:val="single" w:sz="4" w:space="0" w:color="auto"/>
              <w:bottom w:val="single" w:sz="4" w:space="0" w:color="auto"/>
            </w:tcBorders>
          </w:tcPr>
          <w:p w:rsidR="008F7CE1" w:rsidRPr="00D55D58" w:rsidRDefault="008F7CE1" w:rsidP="008F7CE1">
            <w:pPr>
              <w:pStyle w:val="af0"/>
              <w:spacing w:after="0" w:line="240" w:lineRule="auto"/>
              <w:ind w:left="0"/>
              <w:jc w:val="center"/>
              <w:rPr>
                <w:rFonts w:ascii="Times New Roman" w:hAnsi="Times New Roman"/>
                <w:sz w:val="28"/>
                <w:szCs w:val="28"/>
              </w:rPr>
            </w:pPr>
          </w:p>
          <w:p w:rsidR="008F7CE1" w:rsidRPr="00D55D58" w:rsidRDefault="008F7CE1" w:rsidP="008F7CE1">
            <w:pPr>
              <w:pStyle w:val="af0"/>
              <w:tabs>
                <w:tab w:val="center" w:pos="229"/>
              </w:tabs>
              <w:ind w:left="0"/>
              <w:jc w:val="center"/>
              <w:rPr>
                <w:rFonts w:ascii="Times New Roman" w:hAnsi="Times New Roman"/>
                <w:sz w:val="28"/>
                <w:szCs w:val="28"/>
              </w:rPr>
            </w:pPr>
            <w:r w:rsidRPr="00D55D58">
              <w:rPr>
                <w:rFonts w:ascii="Times New Roman" w:hAnsi="Times New Roman"/>
                <w:sz w:val="28"/>
                <w:szCs w:val="28"/>
              </w:rPr>
              <w:t>2</w:t>
            </w:r>
          </w:p>
        </w:tc>
        <w:tc>
          <w:tcPr>
            <w:tcW w:w="2976" w:type="dxa"/>
            <w:tcBorders>
              <w:top w:val="single" w:sz="4" w:space="0" w:color="auto"/>
              <w:bottom w:val="single" w:sz="4" w:space="0" w:color="auto"/>
            </w:tcBorders>
          </w:tcPr>
          <w:p w:rsidR="008F7CE1" w:rsidRPr="00D55D58" w:rsidRDefault="008F7CE1" w:rsidP="008F7CE1">
            <w:pPr>
              <w:pStyle w:val="af0"/>
              <w:spacing w:after="0" w:line="240" w:lineRule="auto"/>
              <w:ind w:left="0"/>
              <w:jc w:val="center"/>
              <w:rPr>
                <w:rFonts w:ascii="Times New Roman" w:hAnsi="Times New Roman"/>
                <w:b/>
                <w:i/>
                <w:sz w:val="18"/>
                <w:szCs w:val="18"/>
              </w:rPr>
            </w:pPr>
            <w:r w:rsidRPr="00D55D58">
              <w:rPr>
                <w:rFonts w:ascii="Times New Roman" w:hAnsi="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8F7CE1" w:rsidRPr="00D55D58" w:rsidRDefault="008F7CE1" w:rsidP="008F7CE1">
            <w:pPr>
              <w:pStyle w:val="af0"/>
              <w:ind w:left="0"/>
              <w:jc w:val="center"/>
              <w:rPr>
                <w:rFonts w:ascii="Times New Roman" w:hAnsi="Times New Roman"/>
                <w:sz w:val="27"/>
                <w:szCs w:val="27"/>
              </w:rPr>
            </w:pPr>
          </w:p>
        </w:tc>
        <w:tc>
          <w:tcPr>
            <w:tcW w:w="1417" w:type="dxa"/>
            <w:tcBorders>
              <w:top w:val="single" w:sz="4" w:space="0" w:color="auto"/>
              <w:bottom w:val="single" w:sz="4" w:space="0" w:color="auto"/>
            </w:tcBorders>
          </w:tcPr>
          <w:p w:rsidR="008F7CE1" w:rsidRPr="00D55D58" w:rsidRDefault="008F7CE1" w:rsidP="008F7CE1">
            <w:pPr>
              <w:pStyle w:val="af0"/>
              <w:ind w:left="0"/>
              <w:jc w:val="center"/>
              <w:rPr>
                <w:rFonts w:ascii="Times New Roman" w:hAnsi="Times New Roman"/>
                <w:sz w:val="20"/>
                <w:szCs w:val="20"/>
              </w:rPr>
            </w:pPr>
          </w:p>
          <w:p w:rsidR="008F7CE1" w:rsidRPr="00D55D58" w:rsidRDefault="008F7CE1" w:rsidP="008F7CE1">
            <w:pPr>
              <w:pStyle w:val="af0"/>
              <w:ind w:left="0"/>
              <w:jc w:val="center"/>
              <w:rPr>
                <w:rFonts w:ascii="Times New Roman" w:hAnsi="Times New Roman"/>
                <w:sz w:val="20"/>
                <w:szCs w:val="20"/>
              </w:rPr>
            </w:pPr>
            <w:r w:rsidRPr="00D55D58">
              <w:rPr>
                <w:rFonts w:ascii="Times New Roman" w:hAnsi="Times New Roman"/>
                <w:sz w:val="20"/>
                <w:szCs w:val="20"/>
              </w:rPr>
              <w:t>371594,00</w:t>
            </w:r>
          </w:p>
        </w:tc>
        <w:tc>
          <w:tcPr>
            <w:tcW w:w="1418" w:type="dxa"/>
            <w:tcBorders>
              <w:top w:val="single" w:sz="4" w:space="0" w:color="auto"/>
              <w:bottom w:val="single" w:sz="4" w:space="0" w:color="auto"/>
            </w:tcBorders>
          </w:tcPr>
          <w:p w:rsidR="008F7CE1" w:rsidRPr="00D55D58" w:rsidRDefault="008F7CE1" w:rsidP="008F7CE1"/>
          <w:p w:rsidR="008F7CE1" w:rsidRPr="00D55D58" w:rsidRDefault="008F7CE1" w:rsidP="008F7CE1">
            <w:r w:rsidRPr="00D55D58">
              <w:t>409461,00</w:t>
            </w:r>
          </w:p>
        </w:tc>
        <w:tc>
          <w:tcPr>
            <w:tcW w:w="1417" w:type="dxa"/>
            <w:tcBorders>
              <w:top w:val="single" w:sz="4" w:space="0" w:color="auto"/>
              <w:bottom w:val="single" w:sz="4" w:space="0" w:color="auto"/>
            </w:tcBorders>
          </w:tcPr>
          <w:p w:rsidR="008F7CE1" w:rsidRPr="00D55D58" w:rsidRDefault="008F7CE1" w:rsidP="008F7CE1"/>
          <w:p w:rsidR="008F7CE1" w:rsidRPr="00D55D58" w:rsidRDefault="008F7CE1" w:rsidP="008F7CE1"/>
          <w:p w:rsidR="008F7CE1" w:rsidRPr="00D55D58" w:rsidRDefault="008F7CE1" w:rsidP="008F7CE1">
            <w:pPr>
              <w:jc w:val="center"/>
            </w:pPr>
            <w:r w:rsidRPr="00D55D58">
              <w:t>605373,00</w:t>
            </w:r>
          </w:p>
        </w:tc>
        <w:tc>
          <w:tcPr>
            <w:tcW w:w="1418" w:type="dxa"/>
            <w:tcBorders>
              <w:top w:val="single" w:sz="4" w:space="0" w:color="auto"/>
              <w:bottom w:val="single" w:sz="4" w:space="0" w:color="auto"/>
            </w:tcBorders>
          </w:tcPr>
          <w:p w:rsidR="008F7CE1" w:rsidRPr="00D55D58" w:rsidRDefault="008F7CE1" w:rsidP="008F7CE1"/>
          <w:p w:rsidR="008F7CE1" w:rsidRPr="00D55D58" w:rsidRDefault="008F7CE1" w:rsidP="008F7CE1"/>
          <w:p w:rsidR="008F7CE1" w:rsidRPr="00D55D58" w:rsidRDefault="008F7CE1" w:rsidP="008F7CE1">
            <w:r w:rsidRPr="00D55D58">
              <w:t>620054,00</w:t>
            </w:r>
          </w:p>
        </w:tc>
        <w:tc>
          <w:tcPr>
            <w:tcW w:w="1418" w:type="dxa"/>
            <w:tcBorders>
              <w:top w:val="single" w:sz="4" w:space="0" w:color="auto"/>
              <w:bottom w:val="single" w:sz="4" w:space="0" w:color="auto"/>
            </w:tcBorders>
          </w:tcPr>
          <w:p w:rsidR="008F7CE1" w:rsidRPr="00D55D58" w:rsidRDefault="008F7CE1" w:rsidP="008F7CE1"/>
          <w:p w:rsidR="008F7CE1" w:rsidRPr="00D55D58" w:rsidRDefault="008F7CE1" w:rsidP="008F7CE1"/>
          <w:p w:rsidR="008F7CE1" w:rsidRPr="00D55D58" w:rsidRDefault="008F7CE1" w:rsidP="008F7CE1">
            <w:r w:rsidRPr="00D55D58">
              <w:t>620054,00</w:t>
            </w:r>
          </w:p>
        </w:tc>
      </w:tr>
      <w:tr w:rsidR="008F7CE1" w:rsidRPr="00D55D58" w:rsidTr="008F7CE1">
        <w:trPr>
          <w:trHeight w:val="480"/>
        </w:trPr>
        <w:tc>
          <w:tcPr>
            <w:tcW w:w="534" w:type="dxa"/>
            <w:tcBorders>
              <w:top w:val="single" w:sz="4" w:space="0" w:color="auto"/>
              <w:bottom w:val="single" w:sz="4" w:space="0" w:color="auto"/>
            </w:tcBorders>
          </w:tcPr>
          <w:p w:rsidR="008F7CE1" w:rsidRPr="00D55D58" w:rsidRDefault="008F7CE1" w:rsidP="008F7CE1">
            <w:pPr>
              <w:pStyle w:val="af0"/>
              <w:ind w:left="0"/>
              <w:jc w:val="center"/>
              <w:rPr>
                <w:rFonts w:ascii="Times New Roman" w:hAnsi="Times New Roman"/>
                <w:sz w:val="24"/>
                <w:szCs w:val="24"/>
              </w:rPr>
            </w:pPr>
            <w:r w:rsidRPr="00D55D58">
              <w:rPr>
                <w:rFonts w:ascii="Times New Roman" w:hAnsi="Times New Roman"/>
                <w:sz w:val="24"/>
                <w:szCs w:val="24"/>
              </w:rPr>
              <w:t>2.1</w:t>
            </w:r>
          </w:p>
        </w:tc>
        <w:tc>
          <w:tcPr>
            <w:tcW w:w="2976" w:type="dxa"/>
            <w:tcBorders>
              <w:top w:val="single" w:sz="4" w:space="0" w:color="auto"/>
              <w:bottom w:val="single" w:sz="4" w:space="0" w:color="auto"/>
            </w:tcBorders>
          </w:tcPr>
          <w:p w:rsidR="008F7CE1" w:rsidRPr="00D55D58" w:rsidRDefault="008F7CE1" w:rsidP="008F7CE1">
            <w:pPr>
              <w:pStyle w:val="af0"/>
              <w:spacing w:after="0" w:line="240" w:lineRule="auto"/>
              <w:ind w:left="0"/>
              <w:jc w:val="center"/>
              <w:rPr>
                <w:rFonts w:ascii="Times New Roman" w:hAnsi="Times New Roman"/>
                <w:sz w:val="27"/>
                <w:szCs w:val="27"/>
              </w:rPr>
            </w:pP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pStyle w:val="af0"/>
              <w:ind w:left="0"/>
              <w:jc w:val="center"/>
              <w:rPr>
                <w:rFonts w:ascii="Times New Roman" w:hAnsi="Times New Roman"/>
                <w:sz w:val="27"/>
                <w:szCs w:val="27"/>
              </w:rPr>
            </w:pPr>
            <w:r w:rsidRPr="00D55D58">
              <w:rPr>
                <w:rFonts w:ascii="Times New Roman" w:hAnsi="Times New Roman"/>
                <w:sz w:val="27"/>
                <w:szCs w:val="27"/>
              </w:rPr>
              <w:t>- муниципальный бюджет</w:t>
            </w:r>
          </w:p>
        </w:tc>
        <w:tc>
          <w:tcPr>
            <w:tcW w:w="1417" w:type="dxa"/>
            <w:tcBorders>
              <w:top w:val="single" w:sz="4" w:space="0" w:color="auto"/>
              <w:bottom w:val="single" w:sz="4" w:space="0" w:color="auto"/>
            </w:tcBorders>
          </w:tcPr>
          <w:p w:rsidR="008F7CE1" w:rsidRPr="00D55D58" w:rsidRDefault="008F7CE1" w:rsidP="008F7CE1">
            <w:pPr>
              <w:rPr>
                <w:lang w:eastAsia="en-US"/>
              </w:rPr>
            </w:pPr>
            <w:r w:rsidRPr="00D55D58">
              <w:rPr>
                <w:lang w:eastAsia="en-US"/>
              </w:rPr>
              <w:t xml:space="preserve"> </w:t>
            </w:r>
          </w:p>
          <w:p w:rsidR="008F7CE1" w:rsidRPr="00D55D58" w:rsidRDefault="008F7CE1" w:rsidP="008F7CE1">
            <w:pPr>
              <w:rPr>
                <w:lang w:eastAsia="en-US"/>
              </w:rPr>
            </w:pPr>
            <w:r w:rsidRPr="00D55D58">
              <w:rPr>
                <w:lang w:eastAsia="en-US"/>
              </w:rPr>
              <w:t xml:space="preserve"> 371594,00</w:t>
            </w: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rPr>
                <w:lang w:eastAsia="en-US"/>
              </w:rPr>
            </w:pPr>
          </w:p>
          <w:p w:rsidR="008F7CE1" w:rsidRPr="00D55D58" w:rsidRDefault="008F7CE1" w:rsidP="008F7CE1">
            <w:pPr>
              <w:jc w:val="center"/>
              <w:rPr>
                <w:lang w:eastAsia="en-US"/>
              </w:rPr>
            </w:pPr>
            <w:r w:rsidRPr="00D55D58">
              <w:rPr>
                <w:lang w:eastAsia="en-US"/>
              </w:rPr>
              <w:t>-</w:t>
            </w:r>
          </w:p>
          <w:p w:rsidR="008F7CE1" w:rsidRPr="00D55D58" w:rsidRDefault="008F7CE1" w:rsidP="008F7CE1">
            <w:pPr>
              <w:jc w:val="center"/>
              <w:rPr>
                <w:lang w:eastAsia="en-US"/>
              </w:rPr>
            </w:pPr>
            <w:r w:rsidRPr="00D55D58">
              <w:rPr>
                <w:lang w:eastAsia="en-US"/>
              </w:rPr>
              <w:t>371594,00</w:t>
            </w:r>
          </w:p>
          <w:p w:rsidR="008F7CE1" w:rsidRPr="00D55D58" w:rsidRDefault="008F7CE1" w:rsidP="008F7CE1">
            <w:pPr>
              <w:jc w:val="center"/>
              <w:rPr>
                <w:lang w:eastAsia="en-US"/>
              </w:rPr>
            </w:pPr>
          </w:p>
          <w:p w:rsidR="008F7CE1" w:rsidRPr="00D55D58" w:rsidRDefault="008F7CE1" w:rsidP="008F7CE1">
            <w:pPr>
              <w:jc w:val="center"/>
              <w:rPr>
                <w:lang w:eastAsia="en-US"/>
              </w:rPr>
            </w:pPr>
            <w:r w:rsidRPr="00D55D58">
              <w:rPr>
                <w:lang w:eastAsia="en-US"/>
              </w:rPr>
              <w:t>-</w:t>
            </w:r>
          </w:p>
        </w:tc>
        <w:tc>
          <w:tcPr>
            <w:tcW w:w="1418" w:type="dxa"/>
            <w:tcBorders>
              <w:top w:val="single" w:sz="4" w:space="0" w:color="auto"/>
              <w:bottom w:val="single" w:sz="4" w:space="0" w:color="auto"/>
            </w:tcBorders>
          </w:tcPr>
          <w:p w:rsidR="008F7CE1" w:rsidRPr="00D55D58" w:rsidRDefault="008F7CE1" w:rsidP="008F7CE1">
            <w:pPr>
              <w:jc w:val="center"/>
            </w:pPr>
          </w:p>
          <w:p w:rsidR="008F7CE1" w:rsidRPr="00D55D58" w:rsidRDefault="008F7CE1" w:rsidP="008F7CE1">
            <w:pPr>
              <w:jc w:val="center"/>
            </w:pPr>
            <w:r w:rsidRPr="00D55D58">
              <w:t>409461,00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409461,00</w:t>
            </w:r>
          </w:p>
          <w:p w:rsidR="008F7CE1" w:rsidRPr="00D55D58" w:rsidRDefault="008F7CE1" w:rsidP="008F7CE1">
            <w:pPr>
              <w:jc w:val="center"/>
            </w:pPr>
          </w:p>
          <w:p w:rsidR="008F7CE1" w:rsidRPr="00D55D58" w:rsidRDefault="008F7CE1" w:rsidP="008F7CE1">
            <w:pPr>
              <w:jc w:val="center"/>
            </w:pPr>
            <w:r w:rsidRPr="00D55D58">
              <w:t>-</w:t>
            </w:r>
          </w:p>
        </w:tc>
        <w:tc>
          <w:tcPr>
            <w:tcW w:w="1417" w:type="dxa"/>
            <w:tcBorders>
              <w:top w:val="single" w:sz="4" w:space="0" w:color="auto"/>
              <w:bottom w:val="single" w:sz="4" w:space="0" w:color="auto"/>
            </w:tcBorders>
          </w:tcPr>
          <w:p w:rsidR="008F7CE1" w:rsidRPr="00D55D58" w:rsidRDefault="008F7CE1" w:rsidP="008F7CE1"/>
          <w:p w:rsidR="008F7CE1" w:rsidRPr="00D55D58" w:rsidRDefault="008F7CE1" w:rsidP="008F7CE1">
            <w:r w:rsidRPr="00D55D58">
              <w:t>605373,00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r w:rsidRPr="00D55D58">
              <w:t>605373,00</w:t>
            </w:r>
          </w:p>
          <w:p w:rsidR="008F7CE1" w:rsidRPr="00D55D58" w:rsidRDefault="008F7CE1" w:rsidP="008F7CE1">
            <w:pPr>
              <w:jc w:val="center"/>
            </w:pPr>
            <w:r w:rsidRPr="00D55D58">
              <w:t>-</w:t>
            </w:r>
          </w:p>
        </w:tc>
        <w:tc>
          <w:tcPr>
            <w:tcW w:w="1418" w:type="dxa"/>
            <w:tcBorders>
              <w:top w:val="single" w:sz="4" w:space="0" w:color="auto"/>
              <w:bottom w:val="single" w:sz="4" w:space="0" w:color="auto"/>
            </w:tcBorders>
          </w:tcPr>
          <w:p w:rsidR="008F7CE1" w:rsidRPr="00D55D58" w:rsidRDefault="008F7CE1" w:rsidP="008F7CE1"/>
          <w:p w:rsidR="008F7CE1" w:rsidRPr="00D55D58" w:rsidRDefault="008F7CE1" w:rsidP="008F7CE1">
            <w:pPr>
              <w:jc w:val="center"/>
            </w:pPr>
            <w:r w:rsidRPr="00D55D58">
              <w:t>620054,00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620054,00</w:t>
            </w:r>
          </w:p>
          <w:p w:rsidR="008F7CE1" w:rsidRPr="00D55D58" w:rsidRDefault="008F7CE1" w:rsidP="008F7CE1">
            <w:pPr>
              <w:jc w:val="center"/>
            </w:pPr>
            <w:r w:rsidRPr="00D55D58">
              <w:t>-</w:t>
            </w:r>
          </w:p>
        </w:tc>
        <w:tc>
          <w:tcPr>
            <w:tcW w:w="1418" w:type="dxa"/>
            <w:tcBorders>
              <w:top w:val="single" w:sz="4" w:space="0" w:color="auto"/>
              <w:bottom w:val="single" w:sz="4" w:space="0" w:color="auto"/>
            </w:tcBorders>
          </w:tcPr>
          <w:p w:rsidR="008F7CE1" w:rsidRPr="00D55D58" w:rsidRDefault="008F7CE1" w:rsidP="008F7CE1"/>
          <w:p w:rsidR="008F7CE1" w:rsidRPr="00D55D58" w:rsidRDefault="008F7CE1" w:rsidP="008F7CE1">
            <w:pPr>
              <w:jc w:val="center"/>
            </w:pPr>
            <w:r w:rsidRPr="00D55D58">
              <w:t>620054,00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620054,00</w:t>
            </w:r>
          </w:p>
          <w:p w:rsidR="008F7CE1" w:rsidRPr="00D55D58" w:rsidRDefault="008F7CE1" w:rsidP="008F7CE1">
            <w:pPr>
              <w:jc w:val="center"/>
            </w:pPr>
            <w:r w:rsidRPr="00D55D58">
              <w:t>-</w:t>
            </w:r>
          </w:p>
        </w:tc>
      </w:tr>
    </w:tbl>
    <w:p w:rsidR="008F7CE1" w:rsidRPr="00D55D58" w:rsidRDefault="008F7CE1" w:rsidP="008F7CE1">
      <w:pPr>
        <w:jc w:val="both"/>
        <w:rPr>
          <w:sz w:val="28"/>
          <w:szCs w:val="28"/>
        </w:rPr>
      </w:pPr>
    </w:p>
    <w:p w:rsidR="008F7CE1" w:rsidRPr="00D55D58" w:rsidRDefault="008F7CE1" w:rsidP="008F7CE1">
      <w:pPr>
        <w:jc w:val="both"/>
        <w:rPr>
          <w:sz w:val="28"/>
          <w:szCs w:val="28"/>
        </w:rPr>
      </w:pPr>
    </w:p>
    <w:p w:rsidR="008F7CE1" w:rsidRPr="00D55D58" w:rsidRDefault="008F7CE1" w:rsidP="008F7CE1">
      <w:pPr>
        <w:tabs>
          <w:tab w:val="left" w:pos="2745"/>
        </w:tabs>
        <w:rPr>
          <w:sz w:val="22"/>
          <w:szCs w:val="22"/>
        </w:rPr>
      </w:pPr>
    </w:p>
    <w:p w:rsidR="008F7CE1" w:rsidRPr="00D55D58" w:rsidRDefault="008F7CE1" w:rsidP="008F7CE1">
      <w:pPr>
        <w:tabs>
          <w:tab w:val="left" w:pos="2745"/>
        </w:tabs>
        <w:rPr>
          <w:sz w:val="22"/>
          <w:szCs w:val="22"/>
        </w:rPr>
      </w:pPr>
    </w:p>
    <w:p w:rsidR="008F7CE1" w:rsidRPr="00D55D58" w:rsidRDefault="008F7CE1" w:rsidP="008F7CE1">
      <w:pPr>
        <w:tabs>
          <w:tab w:val="left" w:pos="2745"/>
        </w:tabs>
        <w:rPr>
          <w:sz w:val="22"/>
          <w:szCs w:val="22"/>
        </w:rPr>
      </w:pPr>
    </w:p>
    <w:p w:rsidR="008F7CE1" w:rsidRPr="00D55D58" w:rsidRDefault="008F7CE1" w:rsidP="008F7CE1">
      <w:pPr>
        <w:tabs>
          <w:tab w:val="left" w:pos="2745"/>
        </w:tabs>
        <w:rPr>
          <w:sz w:val="22"/>
          <w:szCs w:val="22"/>
        </w:rPr>
      </w:pPr>
    </w:p>
    <w:p w:rsidR="008F7CE1" w:rsidRPr="00D55D58" w:rsidRDefault="008F7CE1" w:rsidP="008F7CE1">
      <w:pPr>
        <w:rPr>
          <w:szCs w:val="28"/>
        </w:rPr>
      </w:pPr>
    </w:p>
    <w:p w:rsidR="008F7CE1" w:rsidRPr="00123B7F" w:rsidRDefault="008F7CE1" w:rsidP="008F7CE1">
      <w:pPr>
        <w:jc w:val="center"/>
        <w:rPr>
          <w:b/>
        </w:rPr>
      </w:pPr>
    </w:p>
    <w:p w:rsidR="008F7CE1" w:rsidRPr="00D55D58" w:rsidRDefault="008F7CE1" w:rsidP="008F7CE1">
      <w:pPr>
        <w:jc w:val="right"/>
        <w:rPr>
          <w:sz w:val="22"/>
          <w:szCs w:val="22"/>
        </w:rPr>
      </w:pPr>
      <w:r w:rsidRPr="00D55D58">
        <w:rPr>
          <w:sz w:val="22"/>
          <w:szCs w:val="22"/>
        </w:rPr>
        <w:t>Приложение 2 к муниципальной программе</w:t>
      </w:r>
    </w:p>
    <w:p w:rsidR="008F7CE1" w:rsidRPr="00D55D58" w:rsidRDefault="008F7CE1" w:rsidP="008F7CE1">
      <w:pPr>
        <w:jc w:val="right"/>
        <w:rPr>
          <w:sz w:val="22"/>
          <w:szCs w:val="22"/>
        </w:rPr>
      </w:pPr>
      <w:r w:rsidRPr="00D55D58">
        <w:rPr>
          <w:sz w:val="22"/>
          <w:szCs w:val="22"/>
        </w:rPr>
        <w:t xml:space="preserve"> «Развитие    образования    Комсомольского </w:t>
      </w:r>
    </w:p>
    <w:p w:rsidR="008F7CE1" w:rsidRPr="00D55D58" w:rsidRDefault="008F7CE1" w:rsidP="008F7CE1">
      <w:pPr>
        <w:jc w:val="right"/>
        <w:rPr>
          <w:sz w:val="22"/>
          <w:szCs w:val="22"/>
        </w:rPr>
      </w:pPr>
      <w:r w:rsidRPr="00D55D58">
        <w:rPr>
          <w:sz w:val="22"/>
          <w:szCs w:val="22"/>
        </w:rPr>
        <w:t xml:space="preserve">   муниципального района» </w:t>
      </w:r>
    </w:p>
    <w:p w:rsidR="008F7CE1" w:rsidRPr="00D55D58" w:rsidRDefault="008F7CE1" w:rsidP="008F7CE1">
      <w:pPr>
        <w:jc w:val="right"/>
        <w:rPr>
          <w:sz w:val="22"/>
          <w:szCs w:val="22"/>
        </w:rPr>
      </w:pP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rPr>
          <w:b/>
          <w:sz w:val="28"/>
          <w:szCs w:val="28"/>
        </w:rPr>
      </w:pPr>
    </w:p>
    <w:p w:rsidR="008F7CE1" w:rsidRPr="00D55D58" w:rsidRDefault="008F7CE1" w:rsidP="008F7CE1">
      <w:pPr>
        <w:tabs>
          <w:tab w:val="left" w:pos="4440"/>
        </w:tabs>
        <w:rPr>
          <w:b/>
          <w:sz w:val="28"/>
          <w:szCs w:val="28"/>
        </w:rPr>
      </w:pPr>
      <w:r w:rsidRPr="00D55D58">
        <w:rPr>
          <w:b/>
          <w:sz w:val="28"/>
          <w:szCs w:val="28"/>
        </w:rPr>
        <w:tab/>
        <w:t>Подпрограмма</w:t>
      </w:r>
    </w:p>
    <w:p w:rsidR="008F7CE1" w:rsidRPr="00D55D58" w:rsidRDefault="008F7CE1" w:rsidP="008F7CE1">
      <w:pPr>
        <w:tabs>
          <w:tab w:val="left" w:pos="4440"/>
        </w:tabs>
        <w:jc w:val="center"/>
        <w:rPr>
          <w:b/>
          <w:sz w:val="28"/>
          <w:szCs w:val="28"/>
        </w:rPr>
      </w:pPr>
      <w:r w:rsidRPr="00D55D58">
        <w:rPr>
          <w:b/>
          <w:sz w:val="28"/>
          <w:szCs w:val="28"/>
        </w:rPr>
        <w:t xml:space="preserve">«Реализация образовательных программ начального общего, </w:t>
      </w:r>
    </w:p>
    <w:p w:rsidR="008F7CE1" w:rsidRPr="00D55D58" w:rsidRDefault="008F7CE1" w:rsidP="008F7CE1">
      <w:pPr>
        <w:tabs>
          <w:tab w:val="left" w:pos="4440"/>
        </w:tabs>
        <w:jc w:val="center"/>
        <w:rPr>
          <w:b/>
        </w:rPr>
      </w:pPr>
      <w:r w:rsidRPr="00D55D58">
        <w:rPr>
          <w:b/>
          <w:sz w:val="28"/>
          <w:szCs w:val="28"/>
        </w:rPr>
        <w:t>основного общего, среднего основного образования в Комсомольском муниципальном районе»</w:t>
      </w:r>
    </w:p>
    <w:p w:rsidR="008F7CE1" w:rsidRPr="00D55D58" w:rsidRDefault="008F7CE1" w:rsidP="008F7CE1"/>
    <w:p w:rsidR="008F7CE1" w:rsidRPr="00D55D58" w:rsidRDefault="008F7CE1" w:rsidP="008F7CE1"/>
    <w:p w:rsidR="008F7CE1" w:rsidRPr="00D55D58" w:rsidRDefault="008F7CE1" w:rsidP="008F7CE1">
      <w:pPr>
        <w:tabs>
          <w:tab w:val="left" w:pos="2340"/>
        </w:tabs>
        <w:jc w:val="center"/>
        <w:rPr>
          <w:b/>
          <w:sz w:val="28"/>
          <w:szCs w:val="28"/>
        </w:rPr>
      </w:pPr>
      <w:r w:rsidRPr="00D55D58">
        <w:rPr>
          <w:b/>
          <w:sz w:val="28"/>
          <w:szCs w:val="28"/>
        </w:rPr>
        <w:t>1. Паспорт подпрограммы</w:t>
      </w:r>
    </w:p>
    <w:p w:rsidR="008F7CE1" w:rsidRPr="00D55D58" w:rsidRDefault="008F7CE1" w:rsidP="008F7CE1">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8F7CE1" w:rsidRPr="00D55D58" w:rsidTr="008F7CE1">
        <w:tc>
          <w:tcPr>
            <w:tcW w:w="3655"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Наименование подпрограммы</w:t>
            </w:r>
          </w:p>
        </w:tc>
        <w:tc>
          <w:tcPr>
            <w:tcW w:w="5996" w:type="dxa"/>
          </w:tcPr>
          <w:p w:rsidR="008F7CE1" w:rsidRPr="00D55D58" w:rsidRDefault="008F7CE1" w:rsidP="008F7CE1">
            <w:pPr>
              <w:tabs>
                <w:tab w:val="left" w:pos="4440"/>
              </w:tabs>
              <w:jc w:val="center"/>
              <w:rPr>
                <w:sz w:val="28"/>
                <w:szCs w:val="28"/>
              </w:rPr>
            </w:pPr>
            <w:r w:rsidRPr="00D55D58">
              <w:rPr>
                <w:sz w:val="28"/>
                <w:szCs w:val="28"/>
              </w:rPr>
              <w:t>Реализация образовательных программ начального общего,</w:t>
            </w:r>
          </w:p>
          <w:p w:rsidR="008F7CE1" w:rsidRPr="00D55D58" w:rsidRDefault="008F7CE1" w:rsidP="008F7CE1">
            <w:pPr>
              <w:jc w:val="center"/>
              <w:rPr>
                <w:sz w:val="28"/>
                <w:szCs w:val="28"/>
              </w:rPr>
            </w:pPr>
            <w:r w:rsidRPr="00D55D58">
              <w:rPr>
                <w:sz w:val="28"/>
                <w:szCs w:val="28"/>
              </w:rPr>
              <w:t>основного общего, среднего основного образования в Комсомольском муниципальном районе</w:t>
            </w:r>
          </w:p>
        </w:tc>
      </w:tr>
      <w:tr w:rsidR="008F7CE1" w:rsidRPr="00D55D58" w:rsidTr="008F7CE1">
        <w:tc>
          <w:tcPr>
            <w:tcW w:w="3655"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Срок реализации подпрограммы</w:t>
            </w:r>
          </w:p>
        </w:tc>
        <w:tc>
          <w:tcPr>
            <w:tcW w:w="5996" w:type="dxa"/>
          </w:tcPr>
          <w:p w:rsidR="008F7CE1" w:rsidRPr="00D55D58" w:rsidRDefault="008F7CE1" w:rsidP="008F7CE1">
            <w:pPr>
              <w:jc w:val="center"/>
              <w:rPr>
                <w:sz w:val="28"/>
                <w:szCs w:val="28"/>
              </w:rPr>
            </w:pPr>
            <w:r w:rsidRPr="00D55D58">
              <w:rPr>
                <w:sz w:val="28"/>
                <w:szCs w:val="28"/>
              </w:rPr>
              <w:t>2020-2024 годы</w:t>
            </w:r>
          </w:p>
        </w:tc>
      </w:tr>
      <w:tr w:rsidR="008F7CE1" w:rsidRPr="00D55D58" w:rsidTr="008F7CE1">
        <w:tc>
          <w:tcPr>
            <w:tcW w:w="3655"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Ответственный исполнитель подпрограммы</w:t>
            </w:r>
          </w:p>
        </w:tc>
        <w:tc>
          <w:tcPr>
            <w:tcW w:w="5996"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Управление образования Администрации Комсомольского муниципального района</w:t>
            </w:r>
          </w:p>
        </w:tc>
      </w:tr>
      <w:tr w:rsidR="008F7CE1" w:rsidRPr="00D55D58" w:rsidTr="008F7CE1">
        <w:tc>
          <w:tcPr>
            <w:tcW w:w="3655" w:type="dxa"/>
          </w:tcPr>
          <w:p w:rsidR="008F7CE1" w:rsidRPr="00D55D58" w:rsidRDefault="008F7CE1" w:rsidP="008F7CE1">
            <w:pPr>
              <w:rPr>
                <w:sz w:val="28"/>
                <w:szCs w:val="28"/>
              </w:rPr>
            </w:pPr>
            <w:r w:rsidRPr="00D55D58">
              <w:rPr>
                <w:sz w:val="28"/>
                <w:szCs w:val="28"/>
              </w:rPr>
              <w:t>Исполнители основных мероприятий (мероприятий)     подпрограммы</w:t>
            </w:r>
          </w:p>
        </w:tc>
        <w:tc>
          <w:tcPr>
            <w:tcW w:w="5996" w:type="dxa"/>
          </w:tcPr>
          <w:p w:rsidR="008F7CE1" w:rsidRPr="00D55D58" w:rsidRDefault="008F7CE1" w:rsidP="008F7CE1">
            <w:pPr>
              <w:jc w:val="center"/>
              <w:rPr>
                <w:sz w:val="28"/>
                <w:szCs w:val="28"/>
              </w:rPr>
            </w:pPr>
            <w:r w:rsidRPr="00D55D58">
              <w:rPr>
                <w:sz w:val="28"/>
                <w:szCs w:val="28"/>
              </w:rPr>
              <w:t>Общеобразовательные учреждения Комсомольского муниципального района</w:t>
            </w:r>
          </w:p>
        </w:tc>
      </w:tr>
      <w:tr w:rsidR="008F7CE1" w:rsidRPr="00D55D58" w:rsidTr="008F7CE1">
        <w:tc>
          <w:tcPr>
            <w:tcW w:w="3655" w:type="dxa"/>
          </w:tcPr>
          <w:p w:rsidR="008F7CE1" w:rsidRPr="00D55D58" w:rsidRDefault="008F7CE1" w:rsidP="008F7CE1">
            <w:pPr>
              <w:rPr>
                <w:sz w:val="28"/>
                <w:szCs w:val="28"/>
              </w:rPr>
            </w:pPr>
            <w:r w:rsidRPr="00D55D58">
              <w:rPr>
                <w:sz w:val="28"/>
                <w:szCs w:val="28"/>
              </w:rPr>
              <w:t>Задачи  подпрограммы</w:t>
            </w:r>
          </w:p>
        </w:tc>
        <w:tc>
          <w:tcPr>
            <w:tcW w:w="5996" w:type="dxa"/>
          </w:tcPr>
          <w:p w:rsidR="008F7CE1" w:rsidRPr="00D55D58" w:rsidRDefault="008F7CE1" w:rsidP="008F7CE1">
            <w:pPr>
              <w:jc w:val="center"/>
              <w:rPr>
                <w:sz w:val="28"/>
                <w:szCs w:val="28"/>
              </w:rPr>
            </w:pPr>
            <w:r w:rsidRPr="00D55D58">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8F7CE1" w:rsidRPr="00D55D58" w:rsidTr="008F7CE1">
        <w:tc>
          <w:tcPr>
            <w:tcW w:w="3655" w:type="dxa"/>
          </w:tcPr>
          <w:p w:rsidR="008F7CE1" w:rsidRPr="00D55D58" w:rsidRDefault="008F7CE1" w:rsidP="008F7CE1">
            <w:pPr>
              <w:rPr>
                <w:sz w:val="28"/>
                <w:szCs w:val="28"/>
              </w:rPr>
            </w:pPr>
            <w:r w:rsidRPr="00D55D58">
              <w:rPr>
                <w:sz w:val="28"/>
                <w:szCs w:val="28"/>
              </w:rPr>
              <w:t>Объемы ресурсного обеспечения подпрограммы</w:t>
            </w:r>
          </w:p>
        </w:tc>
        <w:tc>
          <w:tcPr>
            <w:tcW w:w="5996"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 xml:space="preserve">Общий объем: </w:t>
            </w:r>
          </w:p>
          <w:p w:rsidR="008F7CE1" w:rsidRPr="00D55D58" w:rsidRDefault="008F7CE1" w:rsidP="008F7CE1">
            <w:pPr>
              <w:rPr>
                <w:sz w:val="28"/>
                <w:szCs w:val="28"/>
              </w:rPr>
            </w:pPr>
            <w:r w:rsidRPr="00D55D58">
              <w:rPr>
                <w:sz w:val="28"/>
                <w:szCs w:val="28"/>
              </w:rPr>
              <w:t>2020 год – 86 430019,24 руб.</w:t>
            </w:r>
          </w:p>
          <w:p w:rsidR="008F7CE1" w:rsidRPr="00D55D58" w:rsidRDefault="008F7CE1" w:rsidP="008F7CE1">
            <w:pPr>
              <w:rPr>
                <w:sz w:val="28"/>
                <w:szCs w:val="28"/>
              </w:rPr>
            </w:pPr>
            <w:r w:rsidRPr="00D55D58">
              <w:rPr>
                <w:sz w:val="28"/>
                <w:szCs w:val="28"/>
              </w:rPr>
              <w:t>2021 год – 94 878 843,84 руб.</w:t>
            </w:r>
          </w:p>
          <w:p w:rsidR="008F7CE1" w:rsidRPr="00D55D58" w:rsidRDefault="008F7CE1" w:rsidP="008F7CE1">
            <w:pPr>
              <w:rPr>
                <w:sz w:val="28"/>
                <w:szCs w:val="28"/>
              </w:rPr>
            </w:pPr>
            <w:r w:rsidRPr="00D55D58">
              <w:rPr>
                <w:sz w:val="28"/>
                <w:szCs w:val="28"/>
              </w:rPr>
              <w:t>2022 год – 96 104 910,05 руб.</w:t>
            </w:r>
          </w:p>
          <w:p w:rsidR="008F7CE1" w:rsidRPr="00D55D58" w:rsidRDefault="008F7CE1" w:rsidP="008F7CE1">
            <w:pPr>
              <w:rPr>
                <w:sz w:val="28"/>
                <w:szCs w:val="28"/>
              </w:rPr>
            </w:pPr>
            <w:r w:rsidRPr="00D55D58">
              <w:rPr>
                <w:sz w:val="28"/>
                <w:szCs w:val="28"/>
              </w:rPr>
              <w:t>2023год – 81 776 551,71 руб.</w:t>
            </w:r>
          </w:p>
          <w:p w:rsidR="008F7CE1" w:rsidRPr="00D55D58" w:rsidRDefault="008F7CE1" w:rsidP="008F7CE1">
            <w:pPr>
              <w:rPr>
                <w:sz w:val="28"/>
                <w:szCs w:val="28"/>
              </w:rPr>
            </w:pPr>
            <w:r w:rsidRPr="00D55D58">
              <w:rPr>
                <w:sz w:val="28"/>
                <w:szCs w:val="28"/>
              </w:rPr>
              <w:t>2024 год -  82 528 396,10 руб.</w:t>
            </w:r>
          </w:p>
          <w:p w:rsidR="008F7CE1" w:rsidRPr="00D55D58" w:rsidRDefault="008F7CE1" w:rsidP="008F7CE1">
            <w:pPr>
              <w:rPr>
                <w:sz w:val="28"/>
                <w:szCs w:val="28"/>
              </w:rPr>
            </w:pPr>
            <w:r w:rsidRPr="00D55D58">
              <w:rPr>
                <w:sz w:val="28"/>
                <w:szCs w:val="28"/>
              </w:rPr>
              <w:t>бюджетные ассигнования:</w:t>
            </w:r>
          </w:p>
          <w:p w:rsidR="008F7CE1" w:rsidRPr="00D55D58" w:rsidRDefault="008F7CE1" w:rsidP="008F7CE1">
            <w:pPr>
              <w:rPr>
                <w:sz w:val="28"/>
                <w:szCs w:val="28"/>
              </w:rPr>
            </w:pPr>
            <w:r w:rsidRPr="00D55D58">
              <w:rPr>
                <w:sz w:val="28"/>
                <w:szCs w:val="28"/>
              </w:rPr>
              <w:t>местный бюджет:</w:t>
            </w:r>
          </w:p>
          <w:p w:rsidR="008F7CE1" w:rsidRPr="00D55D58" w:rsidRDefault="008F7CE1" w:rsidP="008F7CE1">
            <w:pPr>
              <w:rPr>
                <w:sz w:val="28"/>
                <w:szCs w:val="28"/>
              </w:rPr>
            </w:pPr>
            <w:r w:rsidRPr="00D55D58">
              <w:rPr>
                <w:sz w:val="28"/>
                <w:szCs w:val="28"/>
              </w:rPr>
              <w:t>2020 год – 19 068 912,70  руб.</w:t>
            </w:r>
          </w:p>
          <w:p w:rsidR="008F7CE1" w:rsidRPr="00D55D58" w:rsidRDefault="008F7CE1" w:rsidP="008F7CE1">
            <w:pPr>
              <w:rPr>
                <w:sz w:val="28"/>
                <w:szCs w:val="28"/>
              </w:rPr>
            </w:pPr>
            <w:r w:rsidRPr="00D55D58">
              <w:rPr>
                <w:sz w:val="28"/>
                <w:szCs w:val="28"/>
              </w:rPr>
              <w:t>2021 год – 19 346 947,60  руб.</w:t>
            </w:r>
          </w:p>
          <w:p w:rsidR="008F7CE1" w:rsidRPr="00D55D58" w:rsidRDefault="008F7CE1" w:rsidP="008F7CE1">
            <w:pPr>
              <w:rPr>
                <w:sz w:val="28"/>
                <w:szCs w:val="28"/>
              </w:rPr>
            </w:pPr>
            <w:r w:rsidRPr="00D55D58">
              <w:rPr>
                <w:sz w:val="28"/>
                <w:szCs w:val="28"/>
              </w:rPr>
              <w:t>2022 год -  15 504 825,35 руб.</w:t>
            </w:r>
          </w:p>
          <w:p w:rsidR="008F7CE1" w:rsidRPr="00D55D58" w:rsidRDefault="008F7CE1" w:rsidP="008F7CE1">
            <w:pPr>
              <w:rPr>
                <w:sz w:val="28"/>
                <w:szCs w:val="28"/>
              </w:rPr>
            </w:pPr>
            <w:r w:rsidRPr="00D55D58">
              <w:rPr>
                <w:sz w:val="28"/>
                <w:szCs w:val="28"/>
              </w:rPr>
              <w:t>2023 год-  10 792 713,71 руб.</w:t>
            </w:r>
          </w:p>
          <w:p w:rsidR="008F7CE1" w:rsidRPr="00D55D58" w:rsidRDefault="008F7CE1" w:rsidP="008F7CE1">
            <w:pPr>
              <w:rPr>
                <w:sz w:val="28"/>
                <w:szCs w:val="28"/>
              </w:rPr>
            </w:pPr>
            <w:r w:rsidRPr="00D55D58">
              <w:rPr>
                <w:sz w:val="28"/>
                <w:szCs w:val="28"/>
              </w:rPr>
              <w:t>2024 год – 11 388 318,10 руб.</w:t>
            </w:r>
          </w:p>
          <w:p w:rsidR="008F7CE1" w:rsidRPr="00D55D58" w:rsidRDefault="008F7CE1" w:rsidP="008F7CE1">
            <w:pPr>
              <w:rPr>
                <w:sz w:val="28"/>
                <w:szCs w:val="28"/>
              </w:rPr>
            </w:pPr>
            <w:r w:rsidRPr="00D55D58">
              <w:rPr>
                <w:sz w:val="28"/>
                <w:szCs w:val="28"/>
              </w:rPr>
              <w:t>-областной бюджет:</w:t>
            </w:r>
          </w:p>
          <w:p w:rsidR="008F7CE1" w:rsidRPr="00D55D58" w:rsidRDefault="008F7CE1" w:rsidP="008F7CE1">
            <w:pPr>
              <w:rPr>
                <w:sz w:val="28"/>
                <w:szCs w:val="28"/>
              </w:rPr>
            </w:pPr>
            <w:r w:rsidRPr="00D55D58">
              <w:rPr>
                <w:sz w:val="28"/>
                <w:szCs w:val="28"/>
              </w:rPr>
              <w:lastRenderedPageBreak/>
              <w:t>2020 год – 62 961 970,35 руб.</w:t>
            </w:r>
          </w:p>
          <w:p w:rsidR="008F7CE1" w:rsidRPr="00D55D58" w:rsidRDefault="008F7CE1" w:rsidP="008F7CE1">
            <w:pPr>
              <w:rPr>
                <w:sz w:val="28"/>
                <w:szCs w:val="28"/>
              </w:rPr>
            </w:pPr>
            <w:r w:rsidRPr="00D55D58">
              <w:rPr>
                <w:sz w:val="28"/>
                <w:szCs w:val="28"/>
              </w:rPr>
              <w:t>2021год  -  64 812 178,24 руб.</w:t>
            </w:r>
          </w:p>
          <w:p w:rsidR="008F7CE1" w:rsidRPr="00D55D58" w:rsidRDefault="008F7CE1" w:rsidP="008F7CE1">
            <w:pPr>
              <w:rPr>
                <w:sz w:val="28"/>
                <w:szCs w:val="28"/>
              </w:rPr>
            </w:pPr>
            <w:r w:rsidRPr="00D55D58">
              <w:rPr>
                <w:sz w:val="28"/>
                <w:szCs w:val="28"/>
              </w:rPr>
              <w:t>2022 год – 71 887 534,70 руб.</w:t>
            </w:r>
          </w:p>
          <w:p w:rsidR="008F7CE1" w:rsidRPr="00D55D58" w:rsidRDefault="008F7CE1" w:rsidP="008F7CE1">
            <w:pPr>
              <w:rPr>
                <w:sz w:val="28"/>
                <w:szCs w:val="28"/>
              </w:rPr>
            </w:pPr>
            <w:r w:rsidRPr="00D55D58">
              <w:rPr>
                <w:sz w:val="28"/>
                <w:szCs w:val="28"/>
              </w:rPr>
              <w:t>2023 год- 64 656 118,00 руб.</w:t>
            </w:r>
          </w:p>
          <w:p w:rsidR="008F7CE1" w:rsidRPr="00D55D58" w:rsidRDefault="008F7CE1" w:rsidP="008F7CE1">
            <w:pPr>
              <w:rPr>
                <w:sz w:val="28"/>
                <w:szCs w:val="28"/>
              </w:rPr>
            </w:pPr>
            <w:r w:rsidRPr="00D55D58">
              <w:rPr>
                <w:sz w:val="28"/>
                <w:szCs w:val="28"/>
              </w:rPr>
              <w:t>2024 год – 64 656 118,00 руб.</w:t>
            </w:r>
          </w:p>
          <w:p w:rsidR="008F7CE1" w:rsidRPr="00D55D58" w:rsidRDefault="008F7CE1" w:rsidP="008F7CE1">
            <w:pPr>
              <w:rPr>
                <w:sz w:val="28"/>
                <w:szCs w:val="28"/>
              </w:rPr>
            </w:pPr>
            <w:r w:rsidRPr="00D55D58">
              <w:rPr>
                <w:sz w:val="28"/>
                <w:szCs w:val="28"/>
              </w:rPr>
              <w:t>- федеральный бюджет</w:t>
            </w:r>
          </w:p>
          <w:p w:rsidR="008F7CE1" w:rsidRPr="00D55D58" w:rsidRDefault="008F7CE1" w:rsidP="008F7CE1">
            <w:pPr>
              <w:rPr>
                <w:sz w:val="28"/>
                <w:szCs w:val="28"/>
              </w:rPr>
            </w:pPr>
            <w:r w:rsidRPr="00D55D58">
              <w:rPr>
                <w:sz w:val="28"/>
                <w:szCs w:val="28"/>
              </w:rPr>
              <w:t>2020 год – 4 399 136,19 руб.</w:t>
            </w:r>
          </w:p>
          <w:p w:rsidR="008F7CE1" w:rsidRPr="00D55D58" w:rsidRDefault="008F7CE1" w:rsidP="008F7CE1">
            <w:pPr>
              <w:rPr>
                <w:sz w:val="28"/>
                <w:szCs w:val="28"/>
              </w:rPr>
            </w:pPr>
            <w:r w:rsidRPr="00D55D58">
              <w:rPr>
                <w:sz w:val="28"/>
                <w:szCs w:val="28"/>
              </w:rPr>
              <w:t xml:space="preserve">2021 год – 10 719 718,00 руб. </w:t>
            </w:r>
          </w:p>
          <w:p w:rsidR="008F7CE1" w:rsidRPr="00D55D58" w:rsidRDefault="008F7CE1" w:rsidP="008F7CE1">
            <w:pPr>
              <w:rPr>
                <w:sz w:val="28"/>
                <w:szCs w:val="28"/>
              </w:rPr>
            </w:pPr>
            <w:r w:rsidRPr="00D55D58">
              <w:rPr>
                <w:sz w:val="28"/>
                <w:szCs w:val="28"/>
              </w:rPr>
              <w:t>2022 год – 8 712 550,00 руб.</w:t>
            </w:r>
          </w:p>
          <w:p w:rsidR="008F7CE1" w:rsidRPr="00D55D58" w:rsidRDefault="008F7CE1" w:rsidP="008F7CE1">
            <w:pPr>
              <w:rPr>
                <w:sz w:val="28"/>
                <w:szCs w:val="28"/>
              </w:rPr>
            </w:pPr>
            <w:r w:rsidRPr="00D55D58">
              <w:rPr>
                <w:sz w:val="28"/>
                <w:szCs w:val="28"/>
              </w:rPr>
              <w:t>2023год – 6 327 720,00 руб.</w:t>
            </w:r>
          </w:p>
          <w:p w:rsidR="008F7CE1" w:rsidRPr="00D55D58" w:rsidRDefault="008F7CE1" w:rsidP="008F7CE1">
            <w:pPr>
              <w:rPr>
                <w:sz w:val="28"/>
                <w:szCs w:val="28"/>
              </w:rPr>
            </w:pPr>
            <w:r w:rsidRPr="00D55D58">
              <w:rPr>
                <w:sz w:val="28"/>
                <w:szCs w:val="28"/>
              </w:rPr>
              <w:t>2024 год – 6 483 960,00 руб.</w:t>
            </w:r>
          </w:p>
          <w:p w:rsidR="008F7CE1" w:rsidRPr="00D55D58" w:rsidRDefault="008F7CE1" w:rsidP="008F7CE1">
            <w:pPr>
              <w:rPr>
                <w:sz w:val="28"/>
                <w:szCs w:val="28"/>
              </w:rPr>
            </w:pPr>
          </w:p>
        </w:tc>
      </w:tr>
      <w:tr w:rsidR="008F7CE1" w:rsidRPr="00D55D58" w:rsidTr="008F7CE1">
        <w:tc>
          <w:tcPr>
            <w:tcW w:w="3655" w:type="dxa"/>
          </w:tcPr>
          <w:p w:rsidR="008F7CE1" w:rsidRPr="00D55D58" w:rsidRDefault="008F7CE1" w:rsidP="008F7CE1">
            <w:pPr>
              <w:tabs>
                <w:tab w:val="left" w:pos="3240"/>
              </w:tabs>
              <w:ind w:left="111"/>
              <w:rPr>
                <w:sz w:val="28"/>
                <w:szCs w:val="28"/>
              </w:rPr>
            </w:pPr>
            <w:r w:rsidRPr="00D55D58">
              <w:rPr>
                <w:sz w:val="28"/>
                <w:szCs w:val="28"/>
              </w:rPr>
              <w:lastRenderedPageBreak/>
              <w:t xml:space="preserve">Ожидаемые результаты </w:t>
            </w:r>
          </w:p>
          <w:p w:rsidR="008F7CE1" w:rsidRPr="00D55D58" w:rsidRDefault="008F7CE1" w:rsidP="008F7CE1">
            <w:pPr>
              <w:rPr>
                <w:sz w:val="28"/>
                <w:szCs w:val="28"/>
              </w:rPr>
            </w:pPr>
            <w:r w:rsidRPr="00D55D58">
              <w:rPr>
                <w:sz w:val="28"/>
                <w:szCs w:val="28"/>
              </w:rPr>
              <w:t>реализации подпрограммы</w:t>
            </w:r>
          </w:p>
        </w:tc>
        <w:tc>
          <w:tcPr>
            <w:tcW w:w="5996" w:type="dxa"/>
          </w:tcPr>
          <w:p w:rsidR="008F7CE1" w:rsidRPr="00D55D58" w:rsidRDefault="008F7CE1" w:rsidP="008F7CE1">
            <w:pPr>
              <w:tabs>
                <w:tab w:val="left" w:pos="3240"/>
              </w:tabs>
              <w:ind w:left="111"/>
              <w:jc w:val="center"/>
              <w:rPr>
                <w:sz w:val="28"/>
                <w:szCs w:val="28"/>
              </w:rPr>
            </w:pPr>
            <w:r w:rsidRPr="00D55D58">
              <w:rPr>
                <w:sz w:val="28"/>
                <w:szCs w:val="28"/>
              </w:rPr>
              <w:t>Численность обучающихся (1-11классы)           в муниципальных общеобразовательных организациях (на начало года).</w:t>
            </w:r>
          </w:p>
        </w:tc>
      </w:tr>
    </w:tbl>
    <w:p w:rsidR="008F7CE1" w:rsidRPr="00D55D58" w:rsidRDefault="008F7CE1" w:rsidP="008F7CE1">
      <w:pPr>
        <w:tabs>
          <w:tab w:val="left" w:pos="3240"/>
        </w:tabs>
        <w:rPr>
          <w:sz w:val="28"/>
          <w:szCs w:val="28"/>
        </w:rPr>
      </w:pPr>
    </w:p>
    <w:p w:rsidR="008F7CE1" w:rsidRPr="00D55D58" w:rsidRDefault="008F7CE1" w:rsidP="008F7CE1">
      <w:pPr>
        <w:tabs>
          <w:tab w:val="left" w:pos="3240"/>
        </w:tabs>
        <w:jc w:val="center"/>
        <w:rPr>
          <w:b/>
          <w:sz w:val="28"/>
          <w:szCs w:val="28"/>
        </w:rPr>
      </w:pPr>
    </w:p>
    <w:p w:rsidR="008F7CE1" w:rsidRPr="00D55D58" w:rsidRDefault="008F7CE1" w:rsidP="008F7CE1">
      <w:pPr>
        <w:tabs>
          <w:tab w:val="left" w:pos="3240"/>
        </w:tabs>
        <w:jc w:val="center"/>
        <w:rPr>
          <w:b/>
          <w:sz w:val="28"/>
          <w:szCs w:val="28"/>
        </w:rPr>
      </w:pPr>
    </w:p>
    <w:p w:rsidR="008F7CE1" w:rsidRPr="00D55D58" w:rsidRDefault="008F7CE1" w:rsidP="008F7CE1">
      <w:pPr>
        <w:tabs>
          <w:tab w:val="left" w:pos="3240"/>
        </w:tabs>
        <w:jc w:val="center"/>
        <w:rPr>
          <w:b/>
          <w:sz w:val="28"/>
          <w:szCs w:val="28"/>
        </w:rPr>
      </w:pPr>
      <w:r w:rsidRPr="00D55D58">
        <w:rPr>
          <w:b/>
          <w:sz w:val="28"/>
          <w:szCs w:val="28"/>
        </w:rPr>
        <w:t>2. Характеристика основных мероприятий подпрограммы муниципальной программы</w:t>
      </w:r>
    </w:p>
    <w:p w:rsidR="008F7CE1" w:rsidRPr="00D55D58" w:rsidRDefault="008F7CE1" w:rsidP="008F7CE1">
      <w:pPr>
        <w:tabs>
          <w:tab w:val="left" w:pos="4440"/>
        </w:tabs>
        <w:spacing w:before="120"/>
        <w:ind w:firstLine="709"/>
        <w:jc w:val="both"/>
        <w:rPr>
          <w:sz w:val="28"/>
          <w:szCs w:val="28"/>
        </w:rPr>
      </w:pPr>
      <w:r w:rsidRPr="00D55D58">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8F7CE1" w:rsidRPr="00D55D58" w:rsidRDefault="008F7CE1" w:rsidP="009615B3">
      <w:pPr>
        <w:numPr>
          <w:ilvl w:val="0"/>
          <w:numId w:val="15"/>
        </w:numPr>
        <w:jc w:val="both"/>
        <w:rPr>
          <w:sz w:val="28"/>
          <w:szCs w:val="28"/>
        </w:rPr>
      </w:pPr>
      <w:r w:rsidRPr="00D55D58">
        <w:rPr>
          <w:sz w:val="28"/>
          <w:szCs w:val="28"/>
        </w:rPr>
        <w:t>Муниципальное казенное общеобразовательное учреждение Комсомольская средняя школа №1;</w:t>
      </w:r>
    </w:p>
    <w:p w:rsidR="008F7CE1" w:rsidRPr="00D55D58" w:rsidRDefault="008F7CE1" w:rsidP="009615B3">
      <w:pPr>
        <w:numPr>
          <w:ilvl w:val="0"/>
          <w:numId w:val="15"/>
        </w:numPr>
        <w:jc w:val="both"/>
        <w:rPr>
          <w:sz w:val="28"/>
          <w:szCs w:val="28"/>
        </w:rPr>
      </w:pPr>
      <w:r w:rsidRPr="00D55D58">
        <w:rPr>
          <w:sz w:val="28"/>
          <w:szCs w:val="28"/>
        </w:rPr>
        <w:t>Муниципальное казенное общеобразовательное учреждение Комсомольская средняя школа №2;</w:t>
      </w:r>
    </w:p>
    <w:p w:rsidR="008F7CE1" w:rsidRPr="00D55D58" w:rsidRDefault="008F7CE1" w:rsidP="009615B3">
      <w:pPr>
        <w:numPr>
          <w:ilvl w:val="0"/>
          <w:numId w:val="15"/>
        </w:numPr>
        <w:jc w:val="both"/>
        <w:rPr>
          <w:sz w:val="28"/>
          <w:szCs w:val="28"/>
        </w:rPr>
      </w:pPr>
      <w:r w:rsidRPr="00D55D58">
        <w:rPr>
          <w:sz w:val="28"/>
          <w:szCs w:val="28"/>
        </w:rPr>
        <w:t>Муниципальное казенное общеобразовательное учреждение Писцовская  средняя школа;</w:t>
      </w:r>
    </w:p>
    <w:p w:rsidR="008F7CE1" w:rsidRPr="00D55D58" w:rsidRDefault="008F7CE1" w:rsidP="009615B3">
      <w:pPr>
        <w:numPr>
          <w:ilvl w:val="0"/>
          <w:numId w:val="15"/>
        </w:numPr>
        <w:jc w:val="both"/>
        <w:rPr>
          <w:sz w:val="28"/>
          <w:szCs w:val="28"/>
        </w:rPr>
      </w:pPr>
      <w:r w:rsidRPr="00D55D58">
        <w:rPr>
          <w:sz w:val="28"/>
          <w:szCs w:val="28"/>
        </w:rPr>
        <w:t>Муниципальное казенное общеобразовательное учреждение Подозерская средняя школа;</w:t>
      </w:r>
    </w:p>
    <w:p w:rsidR="008F7CE1" w:rsidRPr="00D55D58" w:rsidRDefault="008F7CE1" w:rsidP="009615B3">
      <w:pPr>
        <w:numPr>
          <w:ilvl w:val="0"/>
          <w:numId w:val="15"/>
        </w:numPr>
        <w:jc w:val="both"/>
        <w:rPr>
          <w:sz w:val="28"/>
          <w:szCs w:val="28"/>
        </w:rPr>
      </w:pPr>
      <w:r w:rsidRPr="00D55D58">
        <w:rPr>
          <w:sz w:val="28"/>
          <w:szCs w:val="28"/>
        </w:rPr>
        <w:t>Муниципальное казенное общеобразовательное учреждение Марковская основная школа;</w:t>
      </w:r>
    </w:p>
    <w:p w:rsidR="008F7CE1" w:rsidRPr="00D55D58" w:rsidRDefault="008F7CE1" w:rsidP="009615B3">
      <w:pPr>
        <w:numPr>
          <w:ilvl w:val="0"/>
          <w:numId w:val="15"/>
        </w:numPr>
        <w:jc w:val="both"/>
        <w:rPr>
          <w:sz w:val="28"/>
          <w:szCs w:val="28"/>
        </w:rPr>
      </w:pPr>
      <w:r w:rsidRPr="00D55D58">
        <w:rPr>
          <w:sz w:val="28"/>
          <w:szCs w:val="28"/>
        </w:rPr>
        <w:t>Муниципальное казенное общеобразовательное учреждение Иваньковская основная школа</w:t>
      </w:r>
      <w:r w:rsidRPr="00D55D58">
        <w:t xml:space="preserve"> </w:t>
      </w:r>
      <w:r w:rsidRPr="00D55D58">
        <w:rPr>
          <w:sz w:val="28"/>
          <w:szCs w:val="28"/>
        </w:rPr>
        <w:t>имени Героя Советского Союза Миловидова В.С.;</w:t>
      </w:r>
    </w:p>
    <w:p w:rsidR="008F7CE1" w:rsidRPr="00D55D58" w:rsidRDefault="008F7CE1" w:rsidP="009615B3">
      <w:pPr>
        <w:numPr>
          <w:ilvl w:val="0"/>
          <w:numId w:val="15"/>
        </w:numPr>
        <w:jc w:val="both"/>
        <w:rPr>
          <w:sz w:val="28"/>
          <w:szCs w:val="28"/>
        </w:rPr>
      </w:pPr>
      <w:r w:rsidRPr="00D55D58">
        <w:rPr>
          <w:sz w:val="28"/>
          <w:szCs w:val="28"/>
        </w:rPr>
        <w:t>Муниципальное казенное общеобразовательное учреждение Седельницкая основная школа</w:t>
      </w:r>
      <w:r w:rsidRPr="00D55D58">
        <w:t xml:space="preserve"> </w:t>
      </w:r>
      <w:r w:rsidRPr="00D55D58">
        <w:rPr>
          <w:sz w:val="28"/>
          <w:szCs w:val="28"/>
        </w:rPr>
        <w:t>имени Главного маршала  авиации дважды Героя Советского Союза Новикова А.А.;</w:t>
      </w:r>
    </w:p>
    <w:p w:rsidR="008F7CE1" w:rsidRPr="00D55D58" w:rsidRDefault="008F7CE1" w:rsidP="009615B3">
      <w:pPr>
        <w:numPr>
          <w:ilvl w:val="0"/>
          <w:numId w:val="15"/>
        </w:numPr>
        <w:spacing w:after="180"/>
        <w:ind w:left="357" w:hanging="357"/>
        <w:jc w:val="both"/>
        <w:rPr>
          <w:sz w:val="28"/>
          <w:szCs w:val="28"/>
        </w:rPr>
      </w:pPr>
      <w:r w:rsidRPr="00D55D58">
        <w:rPr>
          <w:sz w:val="28"/>
          <w:szCs w:val="28"/>
        </w:rPr>
        <w:t>Муниципальное казенное общеобразовательное учреждение Октябрьская основная школа.</w:t>
      </w:r>
    </w:p>
    <w:p w:rsidR="008F7CE1" w:rsidRPr="00D55D58" w:rsidRDefault="008F7CE1" w:rsidP="008F7CE1">
      <w:pPr>
        <w:spacing w:after="240"/>
        <w:jc w:val="both"/>
        <w:rPr>
          <w:sz w:val="28"/>
          <w:szCs w:val="28"/>
        </w:rPr>
      </w:pPr>
      <w:r w:rsidRPr="00D55D58">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8F7CE1" w:rsidRPr="00D55D58" w:rsidRDefault="008F7CE1" w:rsidP="008F7CE1">
      <w:pPr>
        <w:spacing w:after="240"/>
        <w:jc w:val="both"/>
        <w:rPr>
          <w:sz w:val="28"/>
          <w:szCs w:val="28"/>
        </w:rPr>
      </w:pPr>
      <w:r w:rsidRPr="00D55D58">
        <w:rPr>
          <w:sz w:val="28"/>
          <w:szCs w:val="28"/>
        </w:rPr>
        <w:lastRenderedPageBreak/>
        <w:t>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8F7CE1" w:rsidRPr="00D55D58" w:rsidRDefault="008F7CE1" w:rsidP="008F7CE1">
      <w:pPr>
        <w:spacing w:after="240"/>
        <w:jc w:val="both"/>
        <w:rPr>
          <w:sz w:val="28"/>
          <w:szCs w:val="28"/>
        </w:rPr>
      </w:pPr>
      <w:r w:rsidRPr="00D55D58">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D55D58">
        <w:rPr>
          <w:sz w:val="28"/>
          <w:szCs w:val="28"/>
          <w:lang w:val="en-US"/>
        </w:rPr>
        <w:t>COVID</w:t>
      </w:r>
      <w:r w:rsidRPr="00D55D58">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8F7CE1" w:rsidRPr="00D55D58" w:rsidRDefault="008F7CE1" w:rsidP="008F7CE1">
      <w:pPr>
        <w:rPr>
          <w:sz w:val="28"/>
          <w:szCs w:val="28"/>
        </w:rPr>
      </w:pPr>
    </w:p>
    <w:p w:rsidR="008F7CE1" w:rsidRPr="00D55D58" w:rsidRDefault="008F7CE1" w:rsidP="008F7CE1">
      <w:pPr>
        <w:rPr>
          <w:sz w:val="28"/>
          <w:szCs w:val="28"/>
        </w:rPr>
      </w:pPr>
    </w:p>
    <w:p w:rsidR="008F7CE1" w:rsidRPr="00D55D58" w:rsidRDefault="008F7CE1" w:rsidP="008F7CE1">
      <w:pPr>
        <w:tabs>
          <w:tab w:val="left" w:pos="1545"/>
        </w:tabs>
        <w:rPr>
          <w:b/>
          <w:sz w:val="28"/>
          <w:szCs w:val="28"/>
        </w:rPr>
      </w:pPr>
      <w:r w:rsidRPr="00D55D58">
        <w:rPr>
          <w:sz w:val="28"/>
          <w:szCs w:val="28"/>
        </w:rPr>
        <w:tab/>
      </w:r>
      <w:r w:rsidRPr="00D55D58">
        <w:rPr>
          <w:b/>
          <w:sz w:val="28"/>
          <w:szCs w:val="28"/>
        </w:rPr>
        <w:t>3. Ожидаемые результаты реализации подпрограммы</w:t>
      </w:r>
    </w:p>
    <w:p w:rsidR="008F7CE1" w:rsidRPr="00D55D58" w:rsidRDefault="008F7CE1" w:rsidP="008F7CE1">
      <w:pPr>
        <w:rPr>
          <w:sz w:val="28"/>
          <w:szCs w:val="28"/>
        </w:rPr>
      </w:pPr>
    </w:p>
    <w:p w:rsidR="008F7CE1" w:rsidRPr="00D55D58" w:rsidRDefault="008F7CE1" w:rsidP="008F7CE1">
      <w:pPr>
        <w:spacing w:after="240"/>
        <w:ind w:firstLine="709"/>
        <w:jc w:val="both"/>
        <w:rPr>
          <w:sz w:val="28"/>
          <w:szCs w:val="28"/>
        </w:rPr>
      </w:pPr>
      <w:r w:rsidRPr="00D55D58">
        <w:rPr>
          <w:sz w:val="28"/>
          <w:szCs w:val="28"/>
        </w:rPr>
        <w:t>Благодаря реализации подпрограммы планируется обеспечить в 2020-2024 годах:</w:t>
      </w:r>
    </w:p>
    <w:p w:rsidR="008F7CE1" w:rsidRPr="00D55D58" w:rsidRDefault="008F7CE1" w:rsidP="008F7CE1">
      <w:pPr>
        <w:spacing w:after="240"/>
        <w:jc w:val="both"/>
        <w:rPr>
          <w:sz w:val="28"/>
          <w:szCs w:val="28"/>
        </w:rPr>
      </w:pPr>
      <w:r w:rsidRPr="00D55D58">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8F7CE1" w:rsidRPr="00D55D58" w:rsidRDefault="008F7CE1" w:rsidP="008F7CE1">
      <w:pPr>
        <w:spacing w:after="240"/>
        <w:jc w:val="both"/>
        <w:rPr>
          <w:sz w:val="28"/>
          <w:szCs w:val="28"/>
        </w:rPr>
      </w:pPr>
      <w:r w:rsidRPr="00D55D58">
        <w:rPr>
          <w:sz w:val="28"/>
          <w:szCs w:val="28"/>
        </w:rPr>
        <w:t xml:space="preserve">        Целевые показатели реализации подпрограммы представлены в нижеследующей таблице.</w:t>
      </w:r>
    </w:p>
    <w:p w:rsidR="008F7CE1" w:rsidRPr="00D55D58" w:rsidRDefault="008F7CE1" w:rsidP="008F7CE1">
      <w:pPr>
        <w:spacing w:after="240"/>
        <w:jc w:val="both"/>
        <w:rPr>
          <w:sz w:val="28"/>
          <w:szCs w:val="28"/>
        </w:rPr>
      </w:pPr>
      <w:r w:rsidRPr="00D55D58">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8F7CE1" w:rsidRPr="00D55D58" w:rsidRDefault="008F7CE1" w:rsidP="008F7CE1">
      <w:pPr>
        <w:tabs>
          <w:tab w:val="left" w:pos="3765"/>
        </w:tabs>
        <w:jc w:val="center"/>
        <w:rPr>
          <w:b/>
          <w:sz w:val="28"/>
          <w:szCs w:val="28"/>
        </w:rPr>
      </w:pPr>
      <w:r w:rsidRPr="00D55D58">
        <w:rPr>
          <w:b/>
          <w:sz w:val="28"/>
          <w:szCs w:val="28"/>
        </w:rPr>
        <w:t>4.  Целевые индикаторы (показатели)  подпрограммы</w:t>
      </w:r>
    </w:p>
    <w:p w:rsidR="008F7CE1" w:rsidRPr="00D55D58" w:rsidRDefault="008F7CE1" w:rsidP="008F7CE1">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8F7CE1" w:rsidRPr="00D55D58" w:rsidTr="008F7CE1">
        <w:tc>
          <w:tcPr>
            <w:tcW w:w="606" w:type="dxa"/>
          </w:tcPr>
          <w:p w:rsidR="008F7CE1" w:rsidRPr="00D55D58" w:rsidRDefault="008F7CE1" w:rsidP="008F7CE1">
            <w:pPr>
              <w:jc w:val="center"/>
              <w:rPr>
                <w:sz w:val="28"/>
                <w:szCs w:val="28"/>
              </w:rPr>
            </w:pPr>
            <w:r w:rsidRPr="00D55D58">
              <w:rPr>
                <w:sz w:val="28"/>
                <w:szCs w:val="28"/>
              </w:rPr>
              <w:t>№ п/п</w:t>
            </w:r>
          </w:p>
        </w:tc>
        <w:tc>
          <w:tcPr>
            <w:tcW w:w="2922" w:type="dxa"/>
          </w:tcPr>
          <w:p w:rsidR="008F7CE1" w:rsidRPr="00D55D58" w:rsidRDefault="008F7CE1" w:rsidP="008F7CE1">
            <w:pPr>
              <w:jc w:val="center"/>
              <w:rPr>
                <w:sz w:val="28"/>
                <w:szCs w:val="28"/>
              </w:rPr>
            </w:pPr>
            <w:r w:rsidRPr="00D55D58">
              <w:rPr>
                <w:sz w:val="28"/>
                <w:szCs w:val="28"/>
              </w:rPr>
              <w:t>Наименование показателя</w:t>
            </w:r>
          </w:p>
        </w:tc>
        <w:tc>
          <w:tcPr>
            <w:tcW w:w="729" w:type="dxa"/>
          </w:tcPr>
          <w:p w:rsidR="008F7CE1" w:rsidRPr="00D55D58" w:rsidRDefault="008F7CE1" w:rsidP="008F7CE1">
            <w:pPr>
              <w:jc w:val="center"/>
              <w:rPr>
                <w:sz w:val="28"/>
                <w:szCs w:val="28"/>
              </w:rPr>
            </w:pPr>
            <w:r w:rsidRPr="00D55D58">
              <w:rPr>
                <w:sz w:val="28"/>
                <w:szCs w:val="28"/>
              </w:rPr>
              <w:t>Ед.</w:t>
            </w:r>
          </w:p>
          <w:p w:rsidR="008F7CE1" w:rsidRPr="00D55D58" w:rsidRDefault="008F7CE1" w:rsidP="008F7CE1">
            <w:pPr>
              <w:jc w:val="center"/>
              <w:rPr>
                <w:sz w:val="28"/>
                <w:szCs w:val="28"/>
              </w:rPr>
            </w:pPr>
            <w:r w:rsidRPr="00D55D58">
              <w:rPr>
                <w:sz w:val="28"/>
                <w:szCs w:val="28"/>
              </w:rPr>
              <w:t>изм.</w:t>
            </w:r>
          </w:p>
        </w:tc>
        <w:tc>
          <w:tcPr>
            <w:tcW w:w="1022" w:type="dxa"/>
          </w:tcPr>
          <w:p w:rsidR="008F7CE1" w:rsidRPr="00D55D58" w:rsidRDefault="008F7CE1" w:rsidP="008F7CE1">
            <w:pPr>
              <w:jc w:val="center"/>
              <w:rPr>
                <w:sz w:val="28"/>
                <w:szCs w:val="28"/>
              </w:rPr>
            </w:pPr>
            <w:r w:rsidRPr="00D55D58">
              <w:rPr>
                <w:sz w:val="28"/>
                <w:szCs w:val="28"/>
              </w:rPr>
              <w:t>2020</w:t>
            </w:r>
          </w:p>
        </w:tc>
        <w:tc>
          <w:tcPr>
            <w:tcW w:w="1022" w:type="dxa"/>
          </w:tcPr>
          <w:p w:rsidR="008F7CE1" w:rsidRPr="00D55D58" w:rsidRDefault="008F7CE1" w:rsidP="008F7CE1">
            <w:pPr>
              <w:jc w:val="center"/>
              <w:rPr>
                <w:sz w:val="28"/>
                <w:szCs w:val="28"/>
              </w:rPr>
            </w:pPr>
            <w:r w:rsidRPr="00D55D58">
              <w:rPr>
                <w:sz w:val="28"/>
                <w:szCs w:val="28"/>
              </w:rPr>
              <w:t>2021</w:t>
            </w:r>
          </w:p>
        </w:tc>
        <w:tc>
          <w:tcPr>
            <w:tcW w:w="1022" w:type="dxa"/>
          </w:tcPr>
          <w:p w:rsidR="008F7CE1" w:rsidRPr="00D55D58" w:rsidRDefault="008F7CE1" w:rsidP="008F7CE1">
            <w:pPr>
              <w:jc w:val="center"/>
              <w:rPr>
                <w:sz w:val="28"/>
                <w:szCs w:val="28"/>
              </w:rPr>
            </w:pPr>
            <w:r w:rsidRPr="00D55D58">
              <w:rPr>
                <w:sz w:val="28"/>
                <w:szCs w:val="28"/>
              </w:rPr>
              <w:t>2022</w:t>
            </w:r>
          </w:p>
        </w:tc>
        <w:tc>
          <w:tcPr>
            <w:tcW w:w="1022" w:type="dxa"/>
          </w:tcPr>
          <w:p w:rsidR="008F7CE1" w:rsidRPr="00D55D58" w:rsidRDefault="008F7CE1" w:rsidP="008F7CE1">
            <w:pPr>
              <w:jc w:val="center"/>
              <w:rPr>
                <w:sz w:val="28"/>
                <w:szCs w:val="28"/>
              </w:rPr>
            </w:pPr>
            <w:r w:rsidRPr="00D55D58">
              <w:rPr>
                <w:sz w:val="28"/>
                <w:szCs w:val="28"/>
              </w:rPr>
              <w:t>2023</w:t>
            </w:r>
          </w:p>
        </w:tc>
        <w:tc>
          <w:tcPr>
            <w:tcW w:w="1022" w:type="dxa"/>
          </w:tcPr>
          <w:p w:rsidR="008F7CE1" w:rsidRPr="00D55D58" w:rsidRDefault="008F7CE1" w:rsidP="008F7CE1">
            <w:pPr>
              <w:jc w:val="center"/>
              <w:rPr>
                <w:sz w:val="28"/>
                <w:szCs w:val="28"/>
              </w:rPr>
            </w:pPr>
            <w:r w:rsidRPr="00D55D58">
              <w:rPr>
                <w:sz w:val="28"/>
                <w:szCs w:val="28"/>
              </w:rPr>
              <w:t>2024</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1.</w:t>
            </w:r>
          </w:p>
        </w:tc>
        <w:tc>
          <w:tcPr>
            <w:tcW w:w="2922" w:type="dxa"/>
          </w:tcPr>
          <w:p w:rsidR="008F7CE1" w:rsidRPr="00D55D58" w:rsidRDefault="008F7CE1" w:rsidP="008F7CE1">
            <w:pPr>
              <w:jc w:val="center"/>
              <w:rPr>
                <w:sz w:val="28"/>
                <w:szCs w:val="28"/>
              </w:rPr>
            </w:pPr>
            <w:r w:rsidRPr="00D55D58">
              <w:rPr>
                <w:sz w:val="28"/>
                <w:szCs w:val="28"/>
              </w:rPr>
              <w:t>Численность учащихся</w:t>
            </w:r>
          </w:p>
          <w:p w:rsidR="008F7CE1" w:rsidRPr="00D55D58" w:rsidRDefault="008F7CE1" w:rsidP="008F7CE1">
            <w:pPr>
              <w:jc w:val="center"/>
              <w:rPr>
                <w:sz w:val="28"/>
                <w:szCs w:val="28"/>
              </w:rPr>
            </w:pPr>
            <w:r w:rsidRPr="00D55D58">
              <w:rPr>
                <w:sz w:val="28"/>
                <w:szCs w:val="28"/>
              </w:rPr>
              <w:t>(1-11 классы) в муниципальных общеобразовательных организациях</w:t>
            </w:r>
          </w:p>
          <w:p w:rsidR="008F7CE1" w:rsidRPr="00D55D58" w:rsidRDefault="008F7CE1" w:rsidP="008F7CE1">
            <w:pPr>
              <w:jc w:val="center"/>
              <w:rPr>
                <w:sz w:val="28"/>
                <w:szCs w:val="28"/>
              </w:rPr>
            </w:pPr>
            <w:r w:rsidRPr="00D55D58">
              <w:rPr>
                <w:sz w:val="28"/>
                <w:szCs w:val="28"/>
              </w:rPr>
              <w:t>(на начало года)</w:t>
            </w:r>
          </w:p>
        </w:tc>
        <w:tc>
          <w:tcPr>
            <w:tcW w:w="729" w:type="dxa"/>
          </w:tcPr>
          <w:p w:rsidR="008F7CE1" w:rsidRPr="00D55D58" w:rsidRDefault="008F7CE1" w:rsidP="008F7CE1">
            <w:pPr>
              <w:rPr>
                <w:sz w:val="28"/>
                <w:szCs w:val="28"/>
              </w:rPr>
            </w:pPr>
            <w:r w:rsidRPr="00D55D58">
              <w:rPr>
                <w:sz w:val="28"/>
                <w:szCs w:val="28"/>
              </w:rPr>
              <w:t>чел.</w:t>
            </w:r>
          </w:p>
        </w:tc>
        <w:tc>
          <w:tcPr>
            <w:tcW w:w="1022" w:type="dxa"/>
          </w:tcPr>
          <w:p w:rsidR="008F7CE1" w:rsidRPr="00D55D58" w:rsidRDefault="008F7CE1" w:rsidP="008F7CE1">
            <w:pPr>
              <w:jc w:val="center"/>
              <w:rPr>
                <w:sz w:val="28"/>
                <w:szCs w:val="28"/>
              </w:rPr>
            </w:pPr>
            <w:r w:rsidRPr="00D55D58">
              <w:rPr>
                <w:sz w:val="28"/>
                <w:szCs w:val="28"/>
              </w:rPr>
              <w:t>1448</w:t>
            </w:r>
          </w:p>
        </w:tc>
        <w:tc>
          <w:tcPr>
            <w:tcW w:w="1022" w:type="dxa"/>
          </w:tcPr>
          <w:p w:rsidR="008F7CE1" w:rsidRPr="00D55D58" w:rsidRDefault="008F7CE1" w:rsidP="008F7CE1">
            <w:pPr>
              <w:jc w:val="center"/>
              <w:rPr>
                <w:sz w:val="28"/>
                <w:szCs w:val="28"/>
              </w:rPr>
            </w:pPr>
            <w:r w:rsidRPr="00D55D58">
              <w:rPr>
                <w:sz w:val="28"/>
                <w:szCs w:val="28"/>
              </w:rPr>
              <w:t>1377</w:t>
            </w:r>
          </w:p>
        </w:tc>
        <w:tc>
          <w:tcPr>
            <w:tcW w:w="1022" w:type="dxa"/>
          </w:tcPr>
          <w:p w:rsidR="008F7CE1" w:rsidRPr="00D55D58" w:rsidRDefault="008F7CE1" w:rsidP="008F7CE1">
            <w:pPr>
              <w:jc w:val="center"/>
              <w:rPr>
                <w:sz w:val="28"/>
                <w:szCs w:val="28"/>
              </w:rPr>
            </w:pPr>
            <w:r w:rsidRPr="00D55D58">
              <w:rPr>
                <w:sz w:val="28"/>
                <w:szCs w:val="28"/>
              </w:rPr>
              <w:t>1403</w:t>
            </w:r>
          </w:p>
        </w:tc>
        <w:tc>
          <w:tcPr>
            <w:tcW w:w="1022" w:type="dxa"/>
          </w:tcPr>
          <w:p w:rsidR="008F7CE1" w:rsidRPr="00D55D58" w:rsidRDefault="008F7CE1" w:rsidP="008F7CE1">
            <w:pPr>
              <w:jc w:val="center"/>
              <w:rPr>
                <w:sz w:val="28"/>
                <w:szCs w:val="28"/>
              </w:rPr>
            </w:pPr>
            <w:r w:rsidRPr="00D55D58">
              <w:rPr>
                <w:sz w:val="28"/>
                <w:szCs w:val="28"/>
              </w:rPr>
              <w:t>1403</w:t>
            </w:r>
          </w:p>
        </w:tc>
        <w:tc>
          <w:tcPr>
            <w:tcW w:w="1022" w:type="dxa"/>
          </w:tcPr>
          <w:p w:rsidR="008F7CE1" w:rsidRPr="00D55D58" w:rsidRDefault="008F7CE1" w:rsidP="008F7CE1">
            <w:pPr>
              <w:jc w:val="center"/>
              <w:rPr>
                <w:sz w:val="28"/>
                <w:szCs w:val="28"/>
              </w:rPr>
            </w:pPr>
            <w:r w:rsidRPr="00D55D58">
              <w:rPr>
                <w:sz w:val="28"/>
                <w:szCs w:val="28"/>
              </w:rPr>
              <w:t>1403</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lastRenderedPageBreak/>
              <w:t>2.</w:t>
            </w:r>
          </w:p>
        </w:tc>
        <w:tc>
          <w:tcPr>
            <w:tcW w:w="2922" w:type="dxa"/>
          </w:tcPr>
          <w:p w:rsidR="008F7CE1" w:rsidRPr="00D55D58" w:rsidRDefault="008F7CE1" w:rsidP="008F7CE1">
            <w:pPr>
              <w:jc w:val="center"/>
              <w:rPr>
                <w:sz w:val="28"/>
                <w:szCs w:val="28"/>
              </w:rPr>
            </w:pPr>
            <w:r w:rsidRPr="00D55D58">
              <w:rPr>
                <w:sz w:val="28"/>
                <w:szCs w:val="28"/>
              </w:rPr>
              <w:t>Среднегодовое число</w:t>
            </w:r>
          </w:p>
          <w:p w:rsidR="008F7CE1" w:rsidRPr="00D55D58" w:rsidRDefault="008F7CE1" w:rsidP="008F7CE1">
            <w:pPr>
              <w:jc w:val="center"/>
              <w:rPr>
                <w:sz w:val="28"/>
                <w:szCs w:val="28"/>
              </w:rPr>
            </w:pPr>
            <w:r w:rsidRPr="00D55D58">
              <w:rPr>
                <w:sz w:val="28"/>
                <w:szCs w:val="28"/>
              </w:rPr>
              <w:t>лиц обучающихся по  дополнительным общеобразовательным</w:t>
            </w:r>
          </w:p>
          <w:p w:rsidR="008F7CE1" w:rsidRPr="00D55D58" w:rsidRDefault="008F7CE1" w:rsidP="008F7CE1">
            <w:pPr>
              <w:jc w:val="center"/>
              <w:rPr>
                <w:sz w:val="28"/>
                <w:szCs w:val="28"/>
              </w:rPr>
            </w:pPr>
            <w:r w:rsidRPr="00D55D58">
              <w:rPr>
                <w:sz w:val="28"/>
                <w:szCs w:val="28"/>
              </w:rPr>
              <w:t>программам</w:t>
            </w:r>
          </w:p>
        </w:tc>
        <w:tc>
          <w:tcPr>
            <w:tcW w:w="729" w:type="dxa"/>
          </w:tcPr>
          <w:p w:rsidR="008F7CE1" w:rsidRPr="00D55D58" w:rsidRDefault="008F7CE1" w:rsidP="008F7CE1">
            <w:pPr>
              <w:jc w:val="center"/>
              <w:rPr>
                <w:sz w:val="28"/>
                <w:szCs w:val="28"/>
              </w:rPr>
            </w:pPr>
            <w:r w:rsidRPr="00D55D58">
              <w:rPr>
                <w:sz w:val="28"/>
                <w:szCs w:val="28"/>
              </w:rPr>
              <w:t>чел.</w:t>
            </w:r>
          </w:p>
        </w:tc>
        <w:tc>
          <w:tcPr>
            <w:tcW w:w="1022" w:type="dxa"/>
          </w:tcPr>
          <w:p w:rsidR="008F7CE1" w:rsidRPr="00D55D58" w:rsidRDefault="008F7CE1" w:rsidP="008F7CE1">
            <w:pPr>
              <w:jc w:val="center"/>
              <w:rPr>
                <w:sz w:val="28"/>
                <w:szCs w:val="28"/>
              </w:rPr>
            </w:pPr>
            <w:r w:rsidRPr="00D55D58">
              <w:rPr>
                <w:sz w:val="28"/>
                <w:szCs w:val="28"/>
              </w:rPr>
              <w:t>1448</w:t>
            </w:r>
          </w:p>
        </w:tc>
        <w:tc>
          <w:tcPr>
            <w:tcW w:w="1022" w:type="dxa"/>
          </w:tcPr>
          <w:p w:rsidR="008F7CE1" w:rsidRPr="00D55D58" w:rsidRDefault="008F7CE1" w:rsidP="008F7CE1">
            <w:pPr>
              <w:jc w:val="center"/>
              <w:rPr>
                <w:sz w:val="28"/>
                <w:szCs w:val="28"/>
              </w:rPr>
            </w:pPr>
            <w:r w:rsidRPr="00D55D58">
              <w:rPr>
                <w:sz w:val="28"/>
                <w:szCs w:val="28"/>
              </w:rPr>
              <w:t>1377</w:t>
            </w:r>
          </w:p>
        </w:tc>
        <w:tc>
          <w:tcPr>
            <w:tcW w:w="1022" w:type="dxa"/>
          </w:tcPr>
          <w:p w:rsidR="008F7CE1" w:rsidRPr="00D55D58" w:rsidRDefault="008F7CE1" w:rsidP="008F7CE1">
            <w:pPr>
              <w:jc w:val="center"/>
              <w:rPr>
                <w:sz w:val="28"/>
                <w:szCs w:val="28"/>
              </w:rPr>
            </w:pPr>
            <w:r w:rsidRPr="00D55D58">
              <w:rPr>
                <w:sz w:val="28"/>
                <w:szCs w:val="28"/>
              </w:rPr>
              <w:t>1403</w:t>
            </w:r>
          </w:p>
        </w:tc>
        <w:tc>
          <w:tcPr>
            <w:tcW w:w="1022" w:type="dxa"/>
          </w:tcPr>
          <w:p w:rsidR="008F7CE1" w:rsidRPr="00D55D58" w:rsidRDefault="008F7CE1" w:rsidP="008F7CE1">
            <w:pPr>
              <w:jc w:val="center"/>
              <w:rPr>
                <w:sz w:val="28"/>
                <w:szCs w:val="28"/>
              </w:rPr>
            </w:pPr>
            <w:r w:rsidRPr="00D55D58">
              <w:rPr>
                <w:sz w:val="28"/>
                <w:szCs w:val="28"/>
              </w:rPr>
              <w:t>1403</w:t>
            </w:r>
          </w:p>
        </w:tc>
        <w:tc>
          <w:tcPr>
            <w:tcW w:w="1022" w:type="dxa"/>
          </w:tcPr>
          <w:p w:rsidR="008F7CE1" w:rsidRPr="00D55D58" w:rsidRDefault="008F7CE1" w:rsidP="008F7CE1">
            <w:pPr>
              <w:jc w:val="center"/>
              <w:rPr>
                <w:sz w:val="28"/>
                <w:szCs w:val="28"/>
              </w:rPr>
            </w:pPr>
            <w:r w:rsidRPr="00D55D58">
              <w:rPr>
                <w:sz w:val="28"/>
                <w:szCs w:val="28"/>
              </w:rPr>
              <w:t>1403</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3.</w:t>
            </w:r>
          </w:p>
        </w:tc>
        <w:tc>
          <w:tcPr>
            <w:tcW w:w="2922" w:type="dxa"/>
          </w:tcPr>
          <w:p w:rsidR="008F7CE1" w:rsidRPr="00D55D58" w:rsidRDefault="008F7CE1" w:rsidP="008F7CE1">
            <w:pPr>
              <w:jc w:val="center"/>
              <w:rPr>
                <w:sz w:val="28"/>
                <w:szCs w:val="28"/>
              </w:rPr>
            </w:pPr>
            <w:r w:rsidRPr="00D55D58">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8F7CE1" w:rsidRPr="00D55D58" w:rsidRDefault="008F7CE1" w:rsidP="008F7CE1">
            <w:pPr>
              <w:jc w:val="center"/>
              <w:rPr>
                <w:sz w:val="28"/>
                <w:szCs w:val="28"/>
              </w:rPr>
            </w:pPr>
          </w:p>
        </w:tc>
        <w:tc>
          <w:tcPr>
            <w:tcW w:w="729" w:type="dxa"/>
          </w:tcPr>
          <w:p w:rsidR="008F7CE1" w:rsidRPr="00D55D58" w:rsidRDefault="008F7CE1" w:rsidP="008F7CE1">
            <w:pPr>
              <w:jc w:val="center"/>
              <w:rPr>
                <w:sz w:val="28"/>
                <w:szCs w:val="28"/>
              </w:rPr>
            </w:pPr>
            <w:r w:rsidRPr="00D55D58">
              <w:rPr>
                <w:sz w:val="28"/>
                <w:szCs w:val="28"/>
              </w:rPr>
              <w:t>%</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4.</w:t>
            </w:r>
          </w:p>
        </w:tc>
        <w:tc>
          <w:tcPr>
            <w:tcW w:w="2922" w:type="dxa"/>
          </w:tcPr>
          <w:p w:rsidR="008F7CE1" w:rsidRPr="00D55D58" w:rsidRDefault="008F7CE1" w:rsidP="008F7CE1">
            <w:pPr>
              <w:jc w:val="center"/>
              <w:rPr>
                <w:sz w:val="28"/>
                <w:szCs w:val="28"/>
              </w:rPr>
            </w:pPr>
            <w:r w:rsidRPr="00D55D58">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8F7CE1" w:rsidRPr="00D55D58" w:rsidRDefault="008F7CE1" w:rsidP="008F7CE1">
            <w:pPr>
              <w:jc w:val="center"/>
              <w:rPr>
                <w:sz w:val="28"/>
                <w:szCs w:val="28"/>
              </w:rPr>
            </w:pPr>
            <w:r w:rsidRPr="00D55D58">
              <w:rPr>
                <w:sz w:val="28"/>
                <w:szCs w:val="28"/>
              </w:rPr>
              <w:t>%</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5.</w:t>
            </w:r>
          </w:p>
        </w:tc>
        <w:tc>
          <w:tcPr>
            <w:tcW w:w="2922" w:type="dxa"/>
          </w:tcPr>
          <w:p w:rsidR="008F7CE1" w:rsidRPr="00D55D58" w:rsidRDefault="008F7CE1" w:rsidP="008F7CE1">
            <w:pPr>
              <w:jc w:val="center"/>
              <w:rPr>
                <w:sz w:val="28"/>
                <w:szCs w:val="28"/>
              </w:rPr>
            </w:pPr>
            <w:r w:rsidRPr="00D55D58">
              <w:rPr>
                <w:sz w:val="28"/>
                <w:szCs w:val="28"/>
              </w:rPr>
              <w:t>Доля учащихся в общеобразовательных организациях, отвечающих современным требованиям</w:t>
            </w:r>
          </w:p>
        </w:tc>
        <w:tc>
          <w:tcPr>
            <w:tcW w:w="729" w:type="dxa"/>
          </w:tcPr>
          <w:p w:rsidR="008F7CE1" w:rsidRPr="00D55D58" w:rsidRDefault="008F7CE1" w:rsidP="008F7CE1">
            <w:pPr>
              <w:jc w:val="center"/>
              <w:rPr>
                <w:sz w:val="28"/>
                <w:szCs w:val="28"/>
              </w:rPr>
            </w:pPr>
            <w:r w:rsidRPr="00D55D58">
              <w:rPr>
                <w:sz w:val="28"/>
                <w:szCs w:val="28"/>
              </w:rPr>
              <w:t>%</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c>
          <w:tcPr>
            <w:tcW w:w="1022" w:type="dxa"/>
          </w:tcPr>
          <w:p w:rsidR="008F7CE1" w:rsidRPr="00D55D58" w:rsidRDefault="008F7CE1" w:rsidP="008F7CE1">
            <w:pPr>
              <w:jc w:val="center"/>
              <w:rPr>
                <w:sz w:val="28"/>
                <w:szCs w:val="28"/>
              </w:rPr>
            </w:pPr>
            <w:r w:rsidRPr="00D55D58">
              <w:rPr>
                <w:sz w:val="28"/>
                <w:szCs w:val="28"/>
              </w:rPr>
              <w:t>100</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6.</w:t>
            </w:r>
          </w:p>
        </w:tc>
        <w:tc>
          <w:tcPr>
            <w:tcW w:w="2922" w:type="dxa"/>
          </w:tcPr>
          <w:p w:rsidR="008F7CE1" w:rsidRPr="00D55D58" w:rsidRDefault="008F7CE1" w:rsidP="008F7CE1">
            <w:pPr>
              <w:jc w:val="center"/>
              <w:rPr>
                <w:sz w:val="28"/>
                <w:szCs w:val="28"/>
              </w:rPr>
            </w:pPr>
            <w:r w:rsidRPr="00D55D58">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8F7CE1" w:rsidRPr="00D55D58" w:rsidRDefault="008F7CE1" w:rsidP="008F7CE1">
            <w:pPr>
              <w:rPr>
                <w:sz w:val="28"/>
                <w:szCs w:val="28"/>
              </w:rPr>
            </w:pPr>
          </w:p>
        </w:tc>
        <w:tc>
          <w:tcPr>
            <w:tcW w:w="729" w:type="dxa"/>
          </w:tcPr>
          <w:p w:rsidR="008F7CE1" w:rsidRPr="00D55D58" w:rsidRDefault="008F7CE1" w:rsidP="008F7CE1">
            <w:pPr>
              <w:rPr>
                <w:sz w:val="28"/>
                <w:szCs w:val="28"/>
              </w:rPr>
            </w:pPr>
            <w:r w:rsidRPr="00D55D58">
              <w:rPr>
                <w:sz w:val="28"/>
                <w:szCs w:val="28"/>
              </w:rPr>
              <w:t>%</w:t>
            </w:r>
          </w:p>
        </w:tc>
        <w:tc>
          <w:tcPr>
            <w:tcW w:w="1022" w:type="dxa"/>
          </w:tcPr>
          <w:p w:rsidR="008F7CE1" w:rsidRPr="00D55D58" w:rsidRDefault="008F7CE1" w:rsidP="008F7CE1">
            <w:pPr>
              <w:jc w:val="center"/>
              <w:rPr>
                <w:color w:val="404040"/>
                <w:sz w:val="28"/>
                <w:szCs w:val="28"/>
              </w:rPr>
            </w:pPr>
            <w:r w:rsidRPr="00D55D58">
              <w:rPr>
                <w:color w:val="404040"/>
                <w:sz w:val="28"/>
                <w:szCs w:val="28"/>
              </w:rPr>
              <w:t>75</w:t>
            </w:r>
          </w:p>
        </w:tc>
        <w:tc>
          <w:tcPr>
            <w:tcW w:w="1022" w:type="dxa"/>
          </w:tcPr>
          <w:p w:rsidR="008F7CE1" w:rsidRPr="00D55D58" w:rsidRDefault="008F7CE1" w:rsidP="008F7CE1">
            <w:pPr>
              <w:jc w:val="center"/>
              <w:rPr>
                <w:color w:val="404040"/>
                <w:sz w:val="28"/>
                <w:szCs w:val="28"/>
              </w:rPr>
            </w:pPr>
            <w:r w:rsidRPr="00D55D58">
              <w:rPr>
                <w:color w:val="404040"/>
                <w:sz w:val="28"/>
                <w:szCs w:val="28"/>
              </w:rPr>
              <w:t>75</w:t>
            </w:r>
          </w:p>
        </w:tc>
        <w:tc>
          <w:tcPr>
            <w:tcW w:w="1022" w:type="dxa"/>
          </w:tcPr>
          <w:p w:rsidR="008F7CE1" w:rsidRPr="00D55D58" w:rsidRDefault="008F7CE1" w:rsidP="008F7CE1">
            <w:pPr>
              <w:jc w:val="center"/>
              <w:rPr>
                <w:color w:val="404040"/>
                <w:sz w:val="28"/>
                <w:szCs w:val="28"/>
              </w:rPr>
            </w:pPr>
            <w:r w:rsidRPr="00D55D58">
              <w:rPr>
                <w:color w:val="404040"/>
                <w:sz w:val="28"/>
                <w:szCs w:val="28"/>
              </w:rPr>
              <w:t>75</w:t>
            </w:r>
          </w:p>
        </w:tc>
        <w:tc>
          <w:tcPr>
            <w:tcW w:w="1022" w:type="dxa"/>
          </w:tcPr>
          <w:p w:rsidR="008F7CE1" w:rsidRPr="00D55D58" w:rsidRDefault="008F7CE1" w:rsidP="008F7CE1">
            <w:pPr>
              <w:jc w:val="center"/>
              <w:rPr>
                <w:color w:val="404040"/>
                <w:sz w:val="28"/>
                <w:szCs w:val="28"/>
              </w:rPr>
            </w:pPr>
            <w:r w:rsidRPr="00D55D58">
              <w:rPr>
                <w:color w:val="404040"/>
                <w:sz w:val="28"/>
                <w:szCs w:val="28"/>
              </w:rPr>
              <w:t>75</w:t>
            </w:r>
          </w:p>
        </w:tc>
        <w:tc>
          <w:tcPr>
            <w:tcW w:w="1022" w:type="dxa"/>
          </w:tcPr>
          <w:p w:rsidR="008F7CE1" w:rsidRPr="00D55D58" w:rsidRDefault="008F7CE1" w:rsidP="008F7CE1">
            <w:pPr>
              <w:jc w:val="center"/>
              <w:rPr>
                <w:color w:val="404040"/>
                <w:sz w:val="28"/>
                <w:szCs w:val="28"/>
              </w:rPr>
            </w:pPr>
            <w:r w:rsidRPr="00D55D58">
              <w:rPr>
                <w:color w:val="404040"/>
                <w:sz w:val="28"/>
                <w:szCs w:val="28"/>
              </w:rPr>
              <w:t>75</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7.</w:t>
            </w:r>
          </w:p>
        </w:tc>
        <w:tc>
          <w:tcPr>
            <w:tcW w:w="2922" w:type="dxa"/>
          </w:tcPr>
          <w:p w:rsidR="008F7CE1" w:rsidRPr="00D55D58" w:rsidRDefault="008F7CE1" w:rsidP="008F7CE1">
            <w:pPr>
              <w:jc w:val="center"/>
              <w:rPr>
                <w:sz w:val="28"/>
                <w:szCs w:val="28"/>
              </w:rPr>
            </w:pPr>
            <w:r w:rsidRPr="00D55D58">
              <w:rPr>
                <w:sz w:val="28"/>
                <w:szCs w:val="28"/>
              </w:rPr>
              <w:t xml:space="preserve">Доля муниципальных общеобразовательных </w:t>
            </w:r>
            <w:r w:rsidRPr="00D55D58">
              <w:rPr>
                <w:sz w:val="28"/>
                <w:szCs w:val="28"/>
              </w:rPr>
              <w:lastRenderedPageBreak/>
              <w:t>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D55D58">
              <w:rPr>
                <w:sz w:val="28"/>
                <w:szCs w:val="28"/>
                <w:lang w:val="en-US"/>
              </w:rPr>
              <w:t>COVID</w:t>
            </w:r>
            <w:r w:rsidRPr="00D55D58">
              <w:rPr>
                <w:sz w:val="28"/>
                <w:szCs w:val="28"/>
              </w:rPr>
              <w:t xml:space="preserve"> 19), к общему количеству муниципальных общеобразовательных организаций</w:t>
            </w:r>
          </w:p>
        </w:tc>
        <w:tc>
          <w:tcPr>
            <w:tcW w:w="729" w:type="dxa"/>
          </w:tcPr>
          <w:p w:rsidR="008F7CE1" w:rsidRPr="00D55D58" w:rsidRDefault="008F7CE1" w:rsidP="008F7CE1">
            <w:pPr>
              <w:rPr>
                <w:sz w:val="28"/>
                <w:szCs w:val="28"/>
              </w:rPr>
            </w:pPr>
            <w:r w:rsidRPr="00D55D58">
              <w:rPr>
                <w:sz w:val="28"/>
                <w:szCs w:val="28"/>
              </w:rPr>
              <w:lastRenderedPageBreak/>
              <w:t>%</w:t>
            </w:r>
          </w:p>
        </w:tc>
        <w:tc>
          <w:tcPr>
            <w:tcW w:w="1022" w:type="dxa"/>
          </w:tcPr>
          <w:p w:rsidR="008F7CE1" w:rsidRPr="00D55D58" w:rsidRDefault="008F7CE1" w:rsidP="008F7CE1">
            <w:pPr>
              <w:jc w:val="center"/>
              <w:rPr>
                <w:color w:val="404040"/>
                <w:sz w:val="28"/>
                <w:szCs w:val="28"/>
              </w:rPr>
            </w:pPr>
            <w:r w:rsidRPr="00D55D58">
              <w:rPr>
                <w:color w:val="404040"/>
                <w:sz w:val="28"/>
                <w:szCs w:val="28"/>
              </w:rPr>
              <w:t>100</w:t>
            </w:r>
          </w:p>
        </w:tc>
        <w:tc>
          <w:tcPr>
            <w:tcW w:w="1022" w:type="dxa"/>
          </w:tcPr>
          <w:p w:rsidR="008F7CE1" w:rsidRPr="00D55D58" w:rsidRDefault="008F7CE1" w:rsidP="008F7CE1">
            <w:pPr>
              <w:jc w:val="center"/>
              <w:rPr>
                <w:color w:val="404040"/>
                <w:sz w:val="28"/>
                <w:szCs w:val="28"/>
              </w:rPr>
            </w:pPr>
            <w:r w:rsidRPr="00D55D58">
              <w:rPr>
                <w:color w:val="404040"/>
                <w:sz w:val="28"/>
                <w:szCs w:val="28"/>
              </w:rPr>
              <w:t>0</w:t>
            </w:r>
          </w:p>
        </w:tc>
        <w:tc>
          <w:tcPr>
            <w:tcW w:w="1022" w:type="dxa"/>
          </w:tcPr>
          <w:p w:rsidR="008F7CE1" w:rsidRPr="00D55D58" w:rsidRDefault="008F7CE1" w:rsidP="008F7CE1">
            <w:pPr>
              <w:jc w:val="center"/>
              <w:rPr>
                <w:color w:val="404040"/>
                <w:sz w:val="28"/>
                <w:szCs w:val="28"/>
              </w:rPr>
            </w:pPr>
            <w:r w:rsidRPr="00D55D58">
              <w:rPr>
                <w:color w:val="404040"/>
                <w:sz w:val="28"/>
                <w:szCs w:val="28"/>
              </w:rPr>
              <w:t>0</w:t>
            </w:r>
          </w:p>
        </w:tc>
        <w:tc>
          <w:tcPr>
            <w:tcW w:w="1022" w:type="dxa"/>
          </w:tcPr>
          <w:p w:rsidR="008F7CE1" w:rsidRPr="00D55D58" w:rsidRDefault="008F7CE1" w:rsidP="008F7CE1">
            <w:pPr>
              <w:jc w:val="center"/>
              <w:rPr>
                <w:color w:val="404040"/>
                <w:sz w:val="28"/>
                <w:szCs w:val="28"/>
              </w:rPr>
            </w:pPr>
            <w:r w:rsidRPr="00D55D58">
              <w:rPr>
                <w:color w:val="404040"/>
                <w:sz w:val="28"/>
                <w:szCs w:val="28"/>
              </w:rPr>
              <w:t>0</w:t>
            </w:r>
          </w:p>
        </w:tc>
        <w:tc>
          <w:tcPr>
            <w:tcW w:w="1022" w:type="dxa"/>
          </w:tcPr>
          <w:p w:rsidR="008F7CE1" w:rsidRPr="00D55D58" w:rsidRDefault="008F7CE1" w:rsidP="008F7CE1">
            <w:pPr>
              <w:jc w:val="center"/>
              <w:rPr>
                <w:color w:val="404040"/>
                <w:sz w:val="28"/>
                <w:szCs w:val="28"/>
              </w:rPr>
            </w:pPr>
            <w:r w:rsidRPr="00D55D58">
              <w:rPr>
                <w:color w:val="404040"/>
                <w:sz w:val="28"/>
                <w:szCs w:val="28"/>
              </w:rPr>
              <w:t>0</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lastRenderedPageBreak/>
              <w:t>8.</w:t>
            </w:r>
          </w:p>
        </w:tc>
        <w:tc>
          <w:tcPr>
            <w:tcW w:w="2922" w:type="dxa"/>
          </w:tcPr>
          <w:p w:rsidR="008F7CE1" w:rsidRPr="00D55D58" w:rsidRDefault="008F7CE1" w:rsidP="008F7CE1">
            <w:pPr>
              <w:jc w:val="center"/>
              <w:rPr>
                <w:sz w:val="28"/>
                <w:szCs w:val="28"/>
              </w:rPr>
            </w:pPr>
            <w:r w:rsidRPr="00D55D58">
              <w:rPr>
                <w:sz w:val="27"/>
                <w:szCs w:val="27"/>
              </w:rPr>
              <w:t xml:space="preserve">Количество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8F7CE1" w:rsidRPr="00D55D58" w:rsidRDefault="008F7CE1" w:rsidP="008F7CE1">
            <w:pPr>
              <w:rPr>
                <w:sz w:val="28"/>
                <w:szCs w:val="28"/>
              </w:rPr>
            </w:pPr>
            <w:r w:rsidRPr="00D55D58">
              <w:rPr>
                <w:sz w:val="28"/>
                <w:szCs w:val="28"/>
              </w:rPr>
              <w:t>ед.</w:t>
            </w:r>
          </w:p>
        </w:tc>
        <w:tc>
          <w:tcPr>
            <w:tcW w:w="1022" w:type="dxa"/>
          </w:tcPr>
          <w:p w:rsidR="008F7CE1" w:rsidRPr="00D55D58" w:rsidRDefault="008F7CE1" w:rsidP="008F7CE1">
            <w:pPr>
              <w:jc w:val="center"/>
              <w:rPr>
                <w:color w:val="404040"/>
                <w:sz w:val="28"/>
                <w:szCs w:val="28"/>
              </w:rPr>
            </w:pPr>
            <w:r w:rsidRPr="00D55D58">
              <w:rPr>
                <w:color w:val="404040"/>
                <w:sz w:val="28"/>
                <w:szCs w:val="28"/>
              </w:rPr>
              <w:t>2</w:t>
            </w:r>
          </w:p>
        </w:tc>
        <w:tc>
          <w:tcPr>
            <w:tcW w:w="1022" w:type="dxa"/>
          </w:tcPr>
          <w:p w:rsidR="008F7CE1" w:rsidRPr="00D55D58" w:rsidRDefault="008F7CE1" w:rsidP="008F7CE1">
            <w:pPr>
              <w:jc w:val="center"/>
              <w:rPr>
                <w:color w:val="404040"/>
                <w:sz w:val="28"/>
                <w:szCs w:val="28"/>
              </w:rPr>
            </w:pPr>
            <w:r w:rsidRPr="00D55D58">
              <w:rPr>
                <w:color w:val="404040"/>
                <w:sz w:val="28"/>
                <w:szCs w:val="28"/>
              </w:rPr>
              <w:t>1</w:t>
            </w:r>
          </w:p>
        </w:tc>
        <w:tc>
          <w:tcPr>
            <w:tcW w:w="1022" w:type="dxa"/>
          </w:tcPr>
          <w:p w:rsidR="008F7CE1" w:rsidRPr="00D55D58" w:rsidRDefault="008F7CE1" w:rsidP="008F7CE1">
            <w:pPr>
              <w:jc w:val="center"/>
              <w:rPr>
                <w:color w:val="404040"/>
                <w:sz w:val="28"/>
                <w:szCs w:val="28"/>
              </w:rPr>
            </w:pPr>
            <w:r w:rsidRPr="00D55D58">
              <w:rPr>
                <w:color w:val="404040"/>
                <w:sz w:val="28"/>
                <w:szCs w:val="28"/>
              </w:rPr>
              <w:t>-</w:t>
            </w:r>
          </w:p>
        </w:tc>
        <w:tc>
          <w:tcPr>
            <w:tcW w:w="1022" w:type="dxa"/>
          </w:tcPr>
          <w:p w:rsidR="008F7CE1" w:rsidRPr="00D55D58" w:rsidRDefault="008F7CE1" w:rsidP="008F7CE1">
            <w:pPr>
              <w:jc w:val="center"/>
              <w:rPr>
                <w:color w:val="404040"/>
                <w:sz w:val="28"/>
                <w:szCs w:val="28"/>
              </w:rPr>
            </w:pPr>
            <w:r w:rsidRPr="00D55D58">
              <w:rPr>
                <w:color w:val="404040"/>
                <w:sz w:val="28"/>
                <w:szCs w:val="28"/>
              </w:rPr>
              <w:t>-</w:t>
            </w:r>
          </w:p>
        </w:tc>
        <w:tc>
          <w:tcPr>
            <w:tcW w:w="1022" w:type="dxa"/>
          </w:tcPr>
          <w:p w:rsidR="008F7CE1" w:rsidRPr="00D55D58" w:rsidRDefault="008F7CE1" w:rsidP="008F7CE1">
            <w:pPr>
              <w:jc w:val="center"/>
              <w:rPr>
                <w:color w:val="404040"/>
                <w:sz w:val="28"/>
                <w:szCs w:val="28"/>
              </w:rPr>
            </w:pPr>
            <w:r w:rsidRPr="00D55D58">
              <w:rPr>
                <w:color w:val="404040"/>
                <w:sz w:val="28"/>
                <w:szCs w:val="28"/>
              </w:rPr>
              <w:t>-</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9.</w:t>
            </w:r>
          </w:p>
        </w:tc>
        <w:tc>
          <w:tcPr>
            <w:tcW w:w="2922" w:type="dxa"/>
          </w:tcPr>
          <w:p w:rsidR="008F7CE1" w:rsidRPr="00D55D58" w:rsidRDefault="008F7CE1" w:rsidP="008F7CE1">
            <w:pPr>
              <w:jc w:val="both"/>
              <w:rPr>
                <w:sz w:val="28"/>
                <w:szCs w:val="28"/>
              </w:rPr>
            </w:pPr>
            <w:r w:rsidRPr="00D55D58">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29"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ед.</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t>10.</w:t>
            </w:r>
          </w:p>
        </w:tc>
        <w:tc>
          <w:tcPr>
            <w:tcW w:w="2922" w:type="dxa"/>
          </w:tcPr>
          <w:p w:rsidR="008F7CE1" w:rsidRPr="00D55D58" w:rsidRDefault="008F7CE1" w:rsidP="008F7CE1">
            <w:pPr>
              <w:jc w:val="both"/>
              <w:rPr>
                <w:sz w:val="27"/>
                <w:szCs w:val="27"/>
              </w:rPr>
            </w:pPr>
            <w:r w:rsidRPr="00D55D58">
              <w:rPr>
                <w:sz w:val="28"/>
                <w:szCs w:val="28"/>
              </w:rPr>
              <w:t xml:space="preserve">Количество общеобразовательных организациях, расположенных </w:t>
            </w:r>
            <w:r w:rsidRPr="00D55D58">
              <w:rPr>
                <w:sz w:val="27"/>
                <w:szCs w:val="27"/>
              </w:rPr>
              <w:t xml:space="preserve">в сельской местности и малых городах, </w:t>
            </w:r>
            <w:r w:rsidRPr="00D55D58">
              <w:rPr>
                <w:sz w:val="27"/>
                <w:szCs w:val="27"/>
              </w:rPr>
              <w:lastRenderedPageBreak/>
              <w:t xml:space="preserve">созданы и функционируют условия для занятий физической культурой и спортом,  </w:t>
            </w:r>
          </w:p>
          <w:p w:rsidR="008F7CE1" w:rsidRPr="00D55D58" w:rsidRDefault="008F7CE1" w:rsidP="008F7CE1">
            <w:pPr>
              <w:jc w:val="both"/>
              <w:rPr>
                <w:b/>
                <w:sz w:val="28"/>
                <w:szCs w:val="28"/>
              </w:rPr>
            </w:pPr>
            <w:r w:rsidRPr="00D55D58">
              <w:rPr>
                <w:sz w:val="27"/>
                <w:szCs w:val="27"/>
              </w:rPr>
              <w:t>капитальный ремонт спортивного зала</w:t>
            </w:r>
            <w:r w:rsidRPr="00D55D58">
              <w:rPr>
                <w:b/>
                <w:sz w:val="28"/>
                <w:szCs w:val="28"/>
              </w:rPr>
              <w:t xml:space="preserve">       </w:t>
            </w:r>
          </w:p>
          <w:p w:rsidR="008F7CE1" w:rsidRPr="00D55D58" w:rsidRDefault="008F7CE1" w:rsidP="008F7CE1">
            <w:pPr>
              <w:jc w:val="center"/>
              <w:rPr>
                <w:sz w:val="28"/>
                <w:szCs w:val="28"/>
              </w:rPr>
            </w:pPr>
          </w:p>
        </w:tc>
        <w:tc>
          <w:tcPr>
            <w:tcW w:w="729"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lastRenderedPageBreak/>
              <w:t>ед.</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r>
      <w:tr w:rsidR="008F7CE1" w:rsidRPr="00D55D58" w:rsidTr="008F7CE1">
        <w:tc>
          <w:tcPr>
            <w:tcW w:w="606" w:type="dxa"/>
          </w:tcPr>
          <w:p w:rsidR="008F7CE1" w:rsidRPr="00D55D58" w:rsidRDefault="008F7CE1" w:rsidP="008F7CE1">
            <w:pPr>
              <w:jc w:val="center"/>
              <w:rPr>
                <w:sz w:val="28"/>
                <w:szCs w:val="28"/>
              </w:rPr>
            </w:pPr>
            <w:r w:rsidRPr="00D55D58">
              <w:rPr>
                <w:sz w:val="28"/>
                <w:szCs w:val="28"/>
              </w:rPr>
              <w:lastRenderedPageBreak/>
              <w:t>11.</w:t>
            </w:r>
          </w:p>
        </w:tc>
        <w:tc>
          <w:tcPr>
            <w:tcW w:w="2922" w:type="dxa"/>
          </w:tcPr>
          <w:p w:rsidR="008F7CE1" w:rsidRPr="00D55D58" w:rsidRDefault="008F7CE1" w:rsidP="008F7CE1">
            <w:pPr>
              <w:jc w:val="center"/>
              <w:rPr>
                <w:sz w:val="27"/>
                <w:szCs w:val="27"/>
              </w:rPr>
            </w:pPr>
            <w:r w:rsidRPr="00D55D58">
              <w:rPr>
                <w:sz w:val="28"/>
                <w:szCs w:val="28"/>
              </w:rPr>
              <w:t xml:space="preserve">Количество общеобразовательных организациях, расположенных </w:t>
            </w:r>
            <w:r w:rsidRPr="00D55D58">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8F7CE1" w:rsidRPr="00D55D58" w:rsidRDefault="008F7CE1" w:rsidP="008F7CE1">
            <w:pPr>
              <w:jc w:val="both"/>
              <w:rPr>
                <w:sz w:val="28"/>
                <w:szCs w:val="28"/>
              </w:rPr>
            </w:pPr>
          </w:p>
        </w:tc>
        <w:tc>
          <w:tcPr>
            <w:tcW w:w="729"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ед.</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2</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c>
          <w:tcPr>
            <w:tcW w:w="1022"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w:t>
            </w:r>
          </w:p>
        </w:tc>
      </w:tr>
    </w:tbl>
    <w:p w:rsidR="008F7CE1" w:rsidRPr="00D55D58" w:rsidRDefault="008F7CE1" w:rsidP="008F7CE1">
      <w:pPr>
        <w:tabs>
          <w:tab w:val="left" w:pos="2550"/>
        </w:tabs>
        <w:spacing w:before="200" w:after="120"/>
        <w:jc w:val="center"/>
        <w:rPr>
          <w:sz w:val="28"/>
          <w:szCs w:val="28"/>
        </w:rPr>
      </w:pPr>
      <w:r w:rsidRPr="00D55D58">
        <w:rPr>
          <w:b/>
          <w:sz w:val="28"/>
          <w:szCs w:val="28"/>
        </w:rPr>
        <w:t>5. Мероприятия подпрограммы</w:t>
      </w:r>
    </w:p>
    <w:p w:rsidR="008F7CE1" w:rsidRPr="00D55D58" w:rsidRDefault="008F7CE1" w:rsidP="008F7CE1">
      <w:pPr>
        <w:tabs>
          <w:tab w:val="left" w:pos="2550"/>
        </w:tabs>
        <w:spacing w:after="120"/>
        <w:ind w:firstLine="709"/>
        <w:jc w:val="both"/>
        <w:rPr>
          <w:sz w:val="28"/>
          <w:szCs w:val="28"/>
        </w:rPr>
      </w:pPr>
      <w:r w:rsidRPr="00D55D58">
        <w:rPr>
          <w:sz w:val="28"/>
          <w:szCs w:val="28"/>
        </w:rPr>
        <w:t xml:space="preserve"> Реализация подпрограммы предполагает выполнение следующих мероприятий:</w:t>
      </w:r>
    </w:p>
    <w:p w:rsidR="008F7CE1" w:rsidRPr="00D55D58" w:rsidRDefault="008F7CE1" w:rsidP="009615B3">
      <w:pPr>
        <w:numPr>
          <w:ilvl w:val="0"/>
          <w:numId w:val="14"/>
        </w:numPr>
        <w:spacing w:after="160"/>
        <w:ind w:left="777"/>
        <w:jc w:val="both"/>
        <w:rPr>
          <w:sz w:val="28"/>
          <w:szCs w:val="28"/>
        </w:rPr>
      </w:pPr>
      <w:r w:rsidRPr="00D55D58">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8F7CE1" w:rsidRPr="00D55D58" w:rsidRDefault="008F7CE1" w:rsidP="009615B3">
      <w:pPr>
        <w:numPr>
          <w:ilvl w:val="0"/>
          <w:numId w:val="14"/>
        </w:numPr>
        <w:spacing w:after="160"/>
        <w:ind w:left="777"/>
        <w:jc w:val="both"/>
        <w:rPr>
          <w:sz w:val="28"/>
          <w:szCs w:val="28"/>
        </w:rPr>
      </w:pPr>
      <w:r w:rsidRPr="00D55D58">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8F7CE1" w:rsidRPr="00D55D58" w:rsidRDefault="008F7CE1" w:rsidP="009615B3">
      <w:pPr>
        <w:numPr>
          <w:ilvl w:val="0"/>
          <w:numId w:val="14"/>
        </w:numPr>
        <w:spacing w:after="160"/>
        <w:ind w:left="777"/>
        <w:jc w:val="both"/>
        <w:rPr>
          <w:sz w:val="28"/>
          <w:szCs w:val="28"/>
        </w:rPr>
      </w:pPr>
      <w:r w:rsidRPr="00D55D58">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8F7CE1" w:rsidRPr="00D55D58" w:rsidRDefault="008F7CE1" w:rsidP="009615B3">
      <w:pPr>
        <w:numPr>
          <w:ilvl w:val="0"/>
          <w:numId w:val="14"/>
        </w:numPr>
        <w:spacing w:after="160"/>
        <w:ind w:left="777"/>
        <w:jc w:val="both"/>
        <w:rPr>
          <w:sz w:val="28"/>
          <w:szCs w:val="28"/>
        </w:rPr>
      </w:pPr>
      <w:r w:rsidRPr="00D55D58">
        <w:rPr>
          <w:sz w:val="28"/>
          <w:szCs w:val="28"/>
        </w:rPr>
        <w:t>Расходы на осуществление  мероприятий по созданию условий для инклюзивного обучения детей-инвалидов.</w:t>
      </w:r>
    </w:p>
    <w:p w:rsidR="008F7CE1" w:rsidRPr="00D55D58" w:rsidRDefault="008F7CE1" w:rsidP="009615B3">
      <w:pPr>
        <w:numPr>
          <w:ilvl w:val="0"/>
          <w:numId w:val="14"/>
        </w:numPr>
        <w:spacing w:after="160"/>
        <w:ind w:left="777"/>
        <w:jc w:val="both"/>
        <w:rPr>
          <w:sz w:val="28"/>
          <w:szCs w:val="28"/>
        </w:rPr>
      </w:pPr>
      <w:r w:rsidRPr="00D55D58">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8F7CE1" w:rsidRPr="00D55D58" w:rsidRDefault="008F7CE1" w:rsidP="009615B3">
      <w:pPr>
        <w:numPr>
          <w:ilvl w:val="0"/>
          <w:numId w:val="14"/>
        </w:numPr>
        <w:spacing w:after="160"/>
        <w:ind w:left="777"/>
        <w:jc w:val="both"/>
        <w:rPr>
          <w:sz w:val="28"/>
          <w:szCs w:val="28"/>
        </w:rPr>
      </w:pPr>
      <w:r w:rsidRPr="00D55D58">
        <w:rPr>
          <w:sz w:val="28"/>
          <w:szCs w:val="28"/>
        </w:rPr>
        <w:lastRenderedPageBreak/>
        <w:t>Приобретение учебников для муниципальных общеобразовательных учреждений (пополнение библиотечного фонда).</w:t>
      </w:r>
    </w:p>
    <w:p w:rsidR="008F7CE1" w:rsidRPr="00D55D58" w:rsidRDefault="008F7CE1" w:rsidP="009615B3">
      <w:pPr>
        <w:numPr>
          <w:ilvl w:val="0"/>
          <w:numId w:val="14"/>
        </w:numPr>
        <w:spacing w:after="160"/>
        <w:ind w:left="777"/>
        <w:jc w:val="both"/>
        <w:rPr>
          <w:sz w:val="28"/>
          <w:szCs w:val="28"/>
        </w:rPr>
      </w:pPr>
      <w:r w:rsidRPr="00D55D58">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8F7CE1" w:rsidRPr="00D55D58" w:rsidRDefault="008F7CE1" w:rsidP="009615B3">
      <w:pPr>
        <w:numPr>
          <w:ilvl w:val="0"/>
          <w:numId w:val="14"/>
        </w:numPr>
        <w:spacing w:after="160"/>
        <w:ind w:left="777"/>
        <w:jc w:val="both"/>
        <w:rPr>
          <w:sz w:val="28"/>
          <w:szCs w:val="28"/>
        </w:rPr>
      </w:pPr>
      <w:r w:rsidRPr="00D55D58">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8F7CE1" w:rsidRPr="00D55D58" w:rsidRDefault="008F7CE1" w:rsidP="008F7CE1">
      <w:pPr>
        <w:jc w:val="both"/>
        <w:rPr>
          <w:sz w:val="27"/>
          <w:szCs w:val="27"/>
        </w:rPr>
      </w:pPr>
      <w:r w:rsidRPr="00D55D58">
        <w:rPr>
          <w:b/>
          <w:sz w:val="28"/>
          <w:szCs w:val="28"/>
        </w:rPr>
        <w:t xml:space="preserve">     </w:t>
      </w:r>
      <w:r w:rsidRPr="00D55D58">
        <w:rPr>
          <w:sz w:val="28"/>
          <w:szCs w:val="28"/>
        </w:rPr>
        <w:t>9.</w:t>
      </w:r>
      <w:r w:rsidRPr="00D55D58">
        <w:rPr>
          <w:b/>
          <w:sz w:val="28"/>
          <w:szCs w:val="28"/>
        </w:rPr>
        <w:t xml:space="preserve"> </w:t>
      </w:r>
      <w:r w:rsidRPr="00D55D58">
        <w:rPr>
          <w:sz w:val="27"/>
          <w:szCs w:val="27"/>
        </w:rPr>
        <w:t>Создание в общеобразовательных организациях,расположенных в   сельской местности и малых городах,условий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8F7CE1" w:rsidRPr="00D55D58" w:rsidRDefault="008F7CE1" w:rsidP="008F7CE1">
      <w:pPr>
        <w:jc w:val="both"/>
        <w:rPr>
          <w:sz w:val="27"/>
          <w:szCs w:val="27"/>
        </w:rPr>
      </w:pPr>
    </w:p>
    <w:p w:rsidR="008F7CE1" w:rsidRPr="00D55D58" w:rsidRDefault="008F7CE1" w:rsidP="008F7CE1">
      <w:pPr>
        <w:jc w:val="both"/>
        <w:rPr>
          <w:sz w:val="27"/>
          <w:szCs w:val="27"/>
        </w:rPr>
      </w:pPr>
      <w:r w:rsidRPr="00D55D58">
        <w:rPr>
          <w:sz w:val="27"/>
          <w:szCs w:val="27"/>
        </w:rPr>
        <w:t xml:space="preserve">   10.</w:t>
      </w:r>
      <w:r w:rsidRPr="00D55D58">
        <w:t xml:space="preserve"> </w:t>
      </w:r>
      <w:r w:rsidRPr="00D55D58">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8F7CE1" w:rsidRPr="00D55D58" w:rsidRDefault="008F7CE1" w:rsidP="008F7CE1">
      <w:pPr>
        <w:jc w:val="both"/>
        <w:rPr>
          <w:b/>
          <w:sz w:val="27"/>
          <w:szCs w:val="27"/>
        </w:rPr>
      </w:pPr>
      <w:r w:rsidRPr="00D55D58">
        <w:rPr>
          <w:b/>
          <w:sz w:val="27"/>
          <w:szCs w:val="27"/>
        </w:rPr>
        <w:t xml:space="preserve"> </w:t>
      </w:r>
    </w:p>
    <w:p w:rsidR="008F7CE1" w:rsidRPr="00D55D58" w:rsidRDefault="008F7CE1" w:rsidP="008F7CE1">
      <w:pPr>
        <w:jc w:val="both"/>
        <w:rPr>
          <w:b/>
          <w:sz w:val="28"/>
          <w:szCs w:val="28"/>
        </w:rPr>
      </w:pPr>
    </w:p>
    <w:p w:rsidR="008F7CE1" w:rsidRPr="00D55D58" w:rsidRDefault="008F7CE1" w:rsidP="008F7CE1">
      <w:pPr>
        <w:jc w:val="both"/>
        <w:rPr>
          <w:b/>
          <w:sz w:val="28"/>
          <w:szCs w:val="28"/>
        </w:rPr>
      </w:pPr>
      <w:r w:rsidRPr="00D55D58">
        <w:rPr>
          <w:b/>
          <w:sz w:val="28"/>
          <w:szCs w:val="28"/>
        </w:rPr>
        <w:t xml:space="preserve">  6. Ресурсное обеспечение мероприятий подпрограммы</w:t>
      </w:r>
    </w:p>
    <w:p w:rsidR="008F7CE1" w:rsidRPr="00D55D58" w:rsidRDefault="008F7CE1" w:rsidP="008F7CE1">
      <w:pPr>
        <w:rPr>
          <w:b/>
          <w:sz w:val="28"/>
          <w:szCs w:val="28"/>
        </w:rPr>
      </w:pPr>
    </w:p>
    <w:p w:rsidR="008F7CE1" w:rsidRPr="00D55D58" w:rsidRDefault="008F7CE1" w:rsidP="008F7CE1">
      <w:pPr>
        <w:jc w:val="right"/>
        <w:rPr>
          <w:sz w:val="28"/>
          <w:szCs w:val="28"/>
        </w:rPr>
      </w:pPr>
      <w:r w:rsidRPr="00D55D58">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8F7CE1" w:rsidRPr="00D55D58" w:rsidTr="008F7CE1">
        <w:tc>
          <w:tcPr>
            <w:tcW w:w="644" w:type="dxa"/>
          </w:tcPr>
          <w:p w:rsidR="008F7CE1" w:rsidRPr="00D55D58" w:rsidRDefault="008F7CE1" w:rsidP="008F7CE1">
            <w:pPr>
              <w:jc w:val="center"/>
            </w:pPr>
            <w:r w:rsidRPr="00D55D58">
              <w:t>№</w:t>
            </w:r>
          </w:p>
          <w:p w:rsidR="008F7CE1" w:rsidRPr="00D55D58" w:rsidRDefault="008F7CE1" w:rsidP="008F7CE1">
            <w:pPr>
              <w:jc w:val="center"/>
            </w:pPr>
            <w:r w:rsidRPr="00D55D58">
              <w:t>п/п</w:t>
            </w:r>
          </w:p>
        </w:tc>
        <w:tc>
          <w:tcPr>
            <w:tcW w:w="2192" w:type="dxa"/>
          </w:tcPr>
          <w:p w:rsidR="008F7CE1" w:rsidRPr="00D55D58" w:rsidRDefault="008F7CE1" w:rsidP="008F7CE1">
            <w:pPr>
              <w:jc w:val="center"/>
            </w:pPr>
            <w:r w:rsidRPr="00D55D58">
              <w:t>Наименование мероприятия/</w:t>
            </w:r>
          </w:p>
          <w:p w:rsidR="008F7CE1" w:rsidRPr="00D55D58" w:rsidRDefault="008F7CE1" w:rsidP="008F7CE1">
            <w:pPr>
              <w:jc w:val="center"/>
            </w:pPr>
            <w:r w:rsidRPr="00D55D58">
              <w:t>Источник ресурсного обеспечения</w:t>
            </w:r>
          </w:p>
          <w:p w:rsidR="008F7CE1" w:rsidRPr="00D55D58" w:rsidRDefault="008F7CE1" w:rsidP="008F7CE1">
            <w:pPr>
              <w:jc w:val="center"/>
            </w:pPr>
          </w:p>
        </w:tc>
        <w:tc>
          <w:tcPr>
            <w:tcW w:w="1559" w:type="dxa"/>
            <w:vAlign w:val="center"/>
          </w:tcPr>
          <w:p w:rsidR="008F7CE1" w:rsidRPr="00D55D58" w:rsidRDefault="008F7CE1" w:rsidP="008F7CE1">
            <w:pPr>
              <w:jc w:val="center"/>
            </w:pPr>
            <w:r w:rsidRPr="00D55D58">
              <w:t>2020</w:t>
            </w:r>
          </w:p>
        </w:tc>
        <w:tc>
          <w:tcPr>
            <w:tcW w:w="156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2021</w:t>
            </w:r>
          </w:p>
        </w:tc>
        <w:tc>
          <w:tcPr>
            <w:tcW w:w="170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2022</w:t>
            </w:r>
          </w:p>
        </w:tc>
        <w:tc>
          <w:tcPr>
            <w:tcW w:w="1701"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2023</w:t>
            </w:r>
          </w:p>
          <w:p w:rsidR="008F7CE1" w:rsidRPr="00D55D58" w:rsidRDefault="008F7CE1" w:rsidP="008F7CE1">
            <w:pPr>
              <w:jc w:val="center"/>
            </w:pPr>
          </w:p>
          <w:p w:rsidR="008F7CE1" w:rsidRPr="00D55D58" w:rsidRDefault="008F7CE1" w:rsidP="008F7CE1">
            <w:pPr>
              <w:jc w:val="center"/>
            </w:pPr>
          </w:p>
        </w:tc>
        <w:tc>
          <w:tcPr>
            <w:tcW w:w="156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2024</w:t>
            </w:r>
          </w:p>
        </w:tc>
      </w:tr>
      <w:tr w:rsidR="008F7CE1" w:rsidRPr="00D55D58" w:rsidTr="008F7CE1">
        <w:tc>
          <w:tcPr>
            <w:tcW w:w="644" w:type="dxa"/>
          </w:tcPr>
          <w:p w:rsidR="008F7CE1" w:rsidRPr="00D55D58" w:rsidRDefault="008F7CE1" w:rsidP="008F7CE1"/>
        </w:tc>
        <w:tc>
          <w:tcPr>
            <w:tcW w:w="2192" w:type="dxa"/>
          </w:tcPr>
          <w:p w:rsidR="008F7CE1" w:rsidRPr="00D55D58" w:rsidRDefault="008F7CE1" w:rsidP="008F7CE1">
            <w:pPr>
              <w:jc w:val="center"/>
            </w:pPr>
            <w:r w:rsidRPr="00D55D58">
              <w:t>Подпрограмма, всего:</w:t>
            </w:r>
          </w:p>
        </w:tc>
        <w:tc>
          <w:tcPr>
            <w:tcW w:w="1559" w:type="dxa"/>
          </w:tcPr>
          <w:p w:rsidR="008F7CE1" w:rsidRPr="00D55D58" w:rsidRDefault="008F7CE1" w:rsidP="008F7CE1">
            <w:pPr>
              <w:jc w:val="center"/>
            </w:pPr>
          </w:p>
        </w:tc>
        <w:tc>
          <w:tcPr>
            <w:tcW w:w="1560" w:type="dxa"/>
          </w:tcPr>
          <w:p w:rsidR="008F7CE1" w:rsidRPr="00D55D58" w:rsidRDefault="008F7CE1" w:rsidP="008F7CE1">
            <w:pPr>
              <w:jc w:val="center"/>
            </w:pPr>
          </w:p>
        </w:tc>
        <w:tc>
          <w:tcPr>
            <w:tcW w:w="1700" w:type="dxa"/>
          </w:tcPr>
          <w:p w:rsidR="008F7CE1" w:rsidRPr="00D55D58" w:rsidRDefault="008F7CE1" w:rsidP="008F7CE1">
            <w:pPr>
              <w:jc w:val="center"/>
            </w:pPr>
          </w:p>
        </w:tc>
        <w:tc>
          <w:tcPr>
            <w:tcW w:w="1701" w:type="dxa"/>
          </w:tcPr>
          <w:p w:rsidR="008F7CE1" w:rsidRPr="00D55D58" w:rsidRDefault="008F7CE1" w:rsidP="008F7CE1">
            <w:pPr>
              <w:jc w:val="center"/>
            </w:pPr>
          </w:p>
        </w:tc>
        <w:tc>
          <w:tcPr>
            <w:tcW w:w="1560" w:type="dxa"/>
          </w:tcPr>
          <w:p w:rsidR="008F7CE1" w:rsidRPr="00D55D58" w:rsidRDefault="008F7CE1" w:rsidP="008F7CE1">
            <w:pPr>
              <w:jc w:val="center"/>
            </w:pPr>
          </w:p>
        </w:tc>
      </w:tr>
      <w:tr w:rsidR="008F7CE1" w:rsidRPr="00D55D58" w:rsidTr="008F7CE1">
        <w:tc>
          <w:tcPr>
            <w:tcW w:w="644" w:type="dxa"/>
          </w:tcPr>
          <w:p w:rsidR="008F7CE1" w:rsidRPr="00D55D58" w:rsidRDefault="008F7CE1" w:rsidP="008F7CE1">
            <w:pPr>
              <w:jc w:val="center"/>
            </w:pPr>
          </w:p>
        </w:tc>
        <w:tc>
          <w:tcPr>
            <w:tcW w:w="2192" w:type="dxa"/>
          </w:tcPr>
          <w:p w:rsidR="008F7CE1" w:rsidRPr="00D55D58" w:rsidRDefault="008F7CE1" w:rsidP="008F7CE1">
            <w:pPr>
              <w:jc w:val="center"/>
            </w:pPr>
            <w:r w:rsidRPr="00D55D58">
              <w:t>- бюджетные ассигнования</w:t>
            </w:r>
          </w:p>
        </w:tc>
        <w:tc>
          <w:tcPr>
            <w:tcW w:w="1559" w:type="dxa"/>
          </w:tcPr>
          <w:p w:rsidR="008F7CE1" w:rsidRPr="00D55D58" w:rsidRDefault="008F7CE1" w:rsidP="008F7CE1">
            <w:pPr>
              <w:jc w:val="center"/>
            </w:pPr>
            <w:r w:rsidRPr="00D55D58">
              <w:t>86430019,24</w:t>
            </w:r>
          </w:p>
        </w:tc>
        <w:tc>
          <w:tcPr>
            <w:tcW w:w="1560" w:type="dxa"/>
          </w:tcPr>
          <w:p w:rsidR="008F7CE1" w:rsidRPr="00D55D58" w:rsidRDefault="008F7CE1" w:rsidP="008F7CE1">
            <w:pPr>
              <w:jc w:val="center"/>
            </w:pPr>
            <w:r w:rsidRPr="00D55D58">
              <w:t>94878843,84</w:t>
            </w:r>
          </w:p>
        </w:tc>
        <w:tc>
          <w:tcPr>
            <w:tcW w:w="1700" w:type="dxa"/>
          </w:tcPr>
          <w:p w:rsidR="008F7CE1" w:rsidRPr="00D55D58" w:rsidRDefault="008F7CE1" w:rsidP="008F7CE1">
            <w:pPr>
              <w:jc w:val="center"/>
              <w:rPr>
                <w:highlight w:val="yellow"/>
              </w:rPr>
            </w:pPr>
            <w:r w:rsidRPr="00D55D58">
              <w:t>96104910,05</w:t>
            </w:r>
          </w:p>
        </w:tc>
        <w:tc>
          <w:tcPr>
            <w:tcW w:w="1701" w:type="dxa"/>
          </w:tcPr>
          <w:p w:rsidR="008F7CE1" w:rsidRPr="00D55D58" w:rsidRDefault="008F7CE1" w:rsidP="008F7CE1">
            <w:pPr>
              <w:jc w:val="center"/>
            </w:pPr>
            <w:r w:rsidRPr="00D55D58">
              <w:t>81776551,71</w:t>
            </w:r>
          </w:p>
        </w:tc>
        <w:tc>
          <w:tcPr>
            <w:tcW w:w="1560" w:type="dxa"/>
          </w:tcPr>
          <w:p w:rsidR="008F7CE1" w:rsidRPr="00D55D58" w:rsidRDefault="008F7CE1" w:rsidP="008F7CE1">
            <w:pPr>
              <w:jc w:val="center"/>
            </w:pPr>
            <w:r w:rsidRPr="00D55D58">
              <w:t>82528396,10</w:t>
            </w:r>
          </w:p>
        </w:tc>
      </w:tr>
      <w:tr w:rsidR="008F7CE1" w:rsidRPr="00D55D58" w:rsidTr="008F7CE1">
        <w:tc>
          <w:tcPr>
            <w:tcW w:w="644" w:type="dxa"/>
          </w:tcPr>
          <w:p w:rsidR="008F7CE1" w:rsidRPr="00D55D58" w:rsidRDefault="008F7CE1" w:rsidP="008F7CE1">
            <w:pPr>
              <w:jc w:val="center"/>
            </w:pPr>
          </w:p>
        </w:tc>
        <w:tc>
          <w:tcPr>
            <w:tcW w:w="2192" w:type="dxa"/>
          </w:tcPr>
          <w:p w:rsidR="008F7CE1" w:rsidRPr="00D55D58" w:rsidRDefault="008F7CE1" w:rsidP="008F7CE1">
            <w:pPr>
              <w:jc w:val="center"/>
            </w:pPr>
            <w:r w:rsidRPr="00D55D58">
              <w:t>-местный бюджет</w:t>
            </w:r>
          </w:p>
        </w:tc>
        <w:tc>
          <w:tcPr>
            <w:tcW w:w="1559" w:type="dxa"/>
          </w:tcPr>
          <w:p w:rsidR="008F7CE1" w:rsidRPr="00D55D58" w:rsidRDefault="008F7CE1" w:rsidP="008F7CE1">
            <w:pPr>
              <w:jc w:val="center"/>
            </w:pPr>
            <w:r w:rsidRPr="00D55D58">
              <w:t>19068912,70</w:t>
            </w:r>
          </w:p>
        </w:tc>
        <w:tc>
          <w:tcPr>
            <w:tcW w:w="1560" w:type="dxa"/>
          </w:tcPr>
          <w:p w:rsidR="008F7CE1" w:rsidRPr="00D55D58" w:rsidRDefault="008F7CE1" w:rsidP="008F7CE1">
            <w:pPr>
              <w:jc w:val="center"/>
            </w:pPr>
            <w:r w:rsidRPr="00D55D58">
              <w:t>19346947,60</w:t>
            </w:r>
          </w:p>
        </w:tc>
        <w:tc>
          <w:tcPr>
            <w:tcW w:w="1700" w:type="dxa"/>
          </w:tcPr>
          <w:p w:rsidR="008F7CE1" w:rsidRPr="00D55D58" w:rsidRDefault="008F7CE1" w:rsidP="008F7CE1">
            <w:pPr>
              <w:jc w:val="center"/>
            </w:pPr>
            <w:r w:rsidRPr="00D55D58">
              <w:t>15504825,35</w:t>
            </w:r>
          </w:p>
        </w:tc>
        <w:tc>
          <w:tcPr>
            <w:tcW w:w="1701" w:type="dxa"/>
          </w:tcPr>
          <w:p w:rsidR="008F7CE1" w:rsidRPr="00D55D58" w:rsidRDefault="008F7CE1" w:rsidP="008F7CE1">
            <w:pPr>
              <w:jc w:val="center"/>
            </w:pPr>
            <w:r w:rsidRPr="00D55D58">
              <w:t>10792713,71</w:t>
            </w:r>
          </w:p>
        </w:tc>
        <w:tc>
          <w:tcPr>
            <w:tcW w:w="1560" w:type="dxa"/>
          </w:tcPr>
          <w:p w:rsidR="008F7CE1" w:rsidRPr="00D55D58" w:rsidRDefault="008F7CE1" w:rsidP="008F7CE1">
            <w:pPr>
              <w:jc w:val="center"/>
            </w:pPr>
            <w:r w:rsidRPr="00D55D58">
              <w:t>11388318,10</w:t>
            </w:r>
          </w:p>
          <w:p w:rsidR="008F7CE1" w:rsidRPr="00D55D58" w:rsidRDefault="008F7CE1" w:rsidP="008F7CE1">
            <w:pPr>
              <w:jc w:val="center"/>
            </w:pPr>
          </w:p>
        </w:tc>
      </w:tr>
      <w:tr w:rsidR="008F7CE1" w:rsidRPr="00D55D58" w:rsidTr="008F7CE1">
        <w:tc>
          <w:tcPr>
            <w:tcW w:w="644" w:type="dxa"/>
          </w:tcPr>
          <w:p w:rsidR="008F7CE1" w:rsidRPr="00D55D58" w:rsidRDefault="008F7CE1" w:rsidP="008F7CE1">
            <w:pPr>
              <w:jc w:val="center"/>
            </w:pPr>
          </w:p>
        </w:tc>
        <w:tc>
          <w:tcPr>
            <w:tcW w:w="2192" w:type="dxa"/>
          </w:tcPr>
          <w:p w:rsidR="008F7CE1" w:rsidRPr="00D55D58" w:rsidRDefault="008F7CE1" w:rsidP="008F7CE1">
            <w:pPr>
              <w:jc w:val="center"/>
            </w:pPr>
            <w:r w:rsidRPr="00D55D58">
              <w:t>-областной бюджет</w:t>
            </w:r>
          </w:p>
        </w:tc>
        <w:tc>
          <w:tcPr>
            <w:tcW w:w="1559" w:type="dxa"/>
          </w:tcPr>
          <w:p w:rsidR="008F7CE1" w:rsidRPr="00D55D58" w:rsidRDefault="008F7CE1" w:rsidP="008F7CE1">
            <w:pPr>
              <w:jc w:val="center"/>
            </w:pPr>
            <w:r w:rsidRPr="00D55D58">
              <w:t>62961970,35</w:t>
            </w:r>
          </w:p>
        </w:tc>
        <w:tc>
          <w:tcPr>
            <w:tcW w:w="1560" w:type="dxa"/>
          </w:tcPr>
          <w:p w:rsidR="008F7CE1" w:rsidRPr="00D55D58" w:rsidRDefault="008F7CE1" w:rsidP="008F7CE1">
            <w:pPr>
              <w:jc w:val="center"/>
            </w:pPr>
            <w:r w:rsidRPr="00D55D58">
              <w:t>64812178,24</w:t>
            </w:r>
          </w:p>
        </w:tc>
        <w:tc>
          <w:tcPr>
            <w:tcW w:w="1700" w:type="dxa"/>
          </w:tcPr>
          <w:p w:rsidR="008F7CE1" w:rsidRPr="00D55D58" w:rsidRDefault="008F7CE1" w:rsidP="008F7CE1">
            <w:pPr>
              <w:jc w:val="center"/>
            </w:pPr>
            <w:r w:rsidRPr="00D55D58">
              <w:t>71887534,70</w:t>
            </w:r>
          </w:p>
        </w:tc>
        <w:tc>
          <w:tcPr>
            <w:tcW w:w="1701" w:type="dxa"/>
          </w:tcPr>
          <w:p w:rsidR="008F7CE1" w:rsidRPr="00D55D58" w:rsidRDefault="008F7CE1" w:rsidP="008F7CE1">
            <w:pPr>
              <w:jc w:val="center"/>
            </w:pPr>
            <w:r w:rsidRPr="00D55D58">
              <w:t>64656118,00</w:t>
            </w:r>
          </w:p>
          <w:p w:rsidR="008F7CE1" w:rsidRPr="00D55D58" w:rsidRDefault="008F7CE1" w:rsidP="008F7CE1">
            <w:pPr>
              <w:jc w:val="center"/>
            </w:pPr>
          </w:p>
        </w:tc>
        <w:tc>
          <w:tcPr>
            <w:tcW w:w="1560" w:type="dxa"/>
          </w:tcPr>
          <w:p w:rsidR="008F7CE1" w:rsidRPr="00D55D58" w:rsidRDefault="008F7CE1" w:rsidP="008F7CE1">
            <w:pPr>
              <w:jc w:val="center"/>
            </w:pPr>
            <w:r w:rsidRPr="00D55D58">
              <w:t>64656118,00</w:t>
            </w:r>
          </w:p>
        </w:tc>
      </w:tr>
      <w:tr w:rsidR="008F7CE1" w:rsidRPr="00D55D58" w:rsidTr="008F7CE1">
        <w:tc>
          <w:tcPr>
            <w:tcW w:w="644" w:type="dxa"/>
          </w:tcPr>
          <w:p w:rsidR="008F7CE1" w:rsidRPr="00D55D58" w:rsidRDefault="008F7CE1" w:rsidP="008F7CE1">
            <w:pPr>
              <w:jc w:val="center"/>
            </w:pPr>
          </w:p>
        </w:tc>
        <w:tc>
          <w:tcPr>
            <w:tcW w:w="2192" w:type="dxa"/>
          </w:tcPr>
          <w:p w:rsidR="008F7CE1" w:rsidRPr="00D55D58" w:rsidRDefault="008F7CE1" w:rsidP="008F7CE1">
            <w:pPr>
              <w:tabs>
                <w:tab w:val="left" w:pos="700"/>
                <w:tab w:val="left" w:pos="1545"/>
              </w:tabs>
              <w:jc w:val="center"/>
            </w:pPr>
            <w:r w:rsidRPr="00D55D58">
              <w:t>-федеральный бюджет</w:t>
            </w:r>
          </w:p>
        </w:tc>
        <w:tc>
          <w:tcPr>
            <w:tcW w:w="1559" w:type="dxa"/>
          </w:tcPr>
          <w:p w:rsidR="008F7CE1" w:rsidRPr="00D55D58" w:rsidRDefault="008F7CE1" w:rsidP="008F7CE1">
            <w:pPr>
              <w:jc w:val="center"/>
            </w:pPr>
            <w:r w:rsidRPr="00D55D58">
              <w:t>4399136,19</w:t>
            </w:r>
          </w:p>
        </w:tc>
        <w:tc>
          <w:tcPr>
            <w:tcW w:w="1560" w:type="dxa"/>
          </w:tcPr>
          <w:p w:rsidR="008F7CE1" w:rsidRPr="00D55D58" w:rsidRDefault="008F7CE1" w:rsidP="008F7CE1">
            <w:pPr>
              <w:jc w:val="center"/>
            </w:pPr>
            <w:r w:rsidRPr="00D55D58">
              <w:t>10719718,00</w:t>
            </w:r>
          </w:p>
        </w:tc>
        <w:tc>
          <w:tcPr>
            <w:tcW w:w="1700" w:type="dxa"/>
          </w:tcPr>
          <w:p w:rsidR="008F7CE1" w:rsidRPr="00D55D58" w:rsidRDefault="008F7CE1" w:rsidP="008F7CE1">
            <w:pPr>
              <w:jc w:val="center"/>
            </w:pPr>
            <w:r w:rsidRPr="00D55D58">
              <w:t>8712550,00</w:t>
            </w:r>
          </w:p>
        </w:tc>
        <w:tc>
          <w:tcPr>
            <w:tcW w:w="1701" w:type="dxa"/>
          </w:tcPr>
          <w:p w:rsidR="008F7CE1" w:rsidRPr="00D55D58" w:rsidRDefault="008F7CE1" w:rsidP="008F7CE1">
            <w:pPr>
              <w:jc w:val="center"/>
            </w:pPr>
            <w:r w:rsidRPr="00D55D58">
              <w:t>6327720,00</w:t>
            </w:r>
          </w:p>
        </w:tc>
        <w:tc>
          <w:tcPr>
            <w:tcW w:w="1560" w:type="dxa"/>
          </w:tcPr>
          <w:p w:rsidR="008F7CE1" w:rsidRPr="00D55D58" w:rsidRDefault="008F7CE1" w:rsidP="008F7CE1">
            <w:pPr>
              <w:jc w:val="center"/>
            </w:pPr>
            <w:r w:rsidRPr="00D55D58">
              <w:t>6483960,00</w:t>
            </w:r>
          </w:p>
        </w:tc>
      </w:tr>
      <w:tr w:rsidR="008F7CE1" w:rsidRPr="00D55D58" w:rsidTr="008F7CE1">
        <w:trPr>
          <w:trHeight w:val="681"/>
        </w:trPr>
        <w:tc>
          <w:tcPr>
            <w:tcW w:w="644" w:type="dxa"/>
          </w:tcPr>
          <w:p w:rsidR="008F7CE1" w:rsidRPr="00D55D58" w:rsidRDefault="008F7CE1" w:rsidP="008F7CE1">
            <w:pPr>
              <w:jc w:val="center"/>
            </w:pPr>
            <w:r w:rsidRPr="00D55D58">
              <w:t>1.</w:t>
            </w:r>
          </w:p>
          <w:p w:rsidR="008F7CE1" w:rsidRPr="00D55D58" w:rsidRDefault="008F7CE1" w:rsidP="008F7CE1">
            <w:pPr>
              <w:jc w:val="center"/>
            </w:pPr>
          </w:p>
        </w:tc>
        <w:tc>
          <w:tcPr>
            <w:tcW w:w="2192" w:type="dxa"/>
          </w:tcPr>
          <w:p w:rsidR="008F7CE1" w:rsidRPr="00D55D58" w:rsidRDefault="008F7CE1" w:rsidP="008F7CE1">
            <w:pPr>
              <w:jc w:val="center"/>
              <w:rPr>
                <w:b/>
                <w:i/>
              </w:rPr>
            </w:pPr>
            <w:r w:rsidRPr="00D55D58">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среднего общего образования» </w:t>
            </w:r>
          </w:p>
          <w:p w:rsidR="008F7CE1" w:rsidRPr="00D55D58" w:rsidRDefault="008F7CE1" w:rsidP="008F7CE1">
            <w:pPr>
              <w:jc w:val="center"/>
              <w:rPr>
                <w:b/>
                <w:i/>
              </w:rPr>
            </w:pPr>
          </w:p>
        </w:tc>
        <w:tc>
          <w:tcPr>
            <w:tcW w:w="1559" w:type="dxa"/>
          </w:tcPr>
          <w:p w:rsidR="008F7CE1" w:rsidRPr="00D55D58" w:rsidRDefault="008F7CE1" w:rsidP="008F7CE1">
            <w:pPr>
              <w:jc w:val="center"/>
            </w:pPr>
            <w:r w:rsidRPr="00D55D58">
              <w:t>84195676,21</w:t>
            </w:r>
          </w:p>
        </w:tc>
        <w:tc>
          <w:tcPr>
            <w:tcW w:w="1560" w:type="dxa"/>
          </w:tcPr>
          <w:p w:rsidR="008F7CE1" w:rsidRPr="00D55D58" w:rsidRDefault="008F7CE1" w:rsidP="008F7CE1">
            <w:pPr>
              <w:jc w:val="center"/>
            </w:pPr>
            <w:r w:rsidRPr="00D55D58">
              <w:t>90678785,28</w:t>
            </w:r>
          </w:p>
        </w:tc>
        <w:tc>
          <w:tcPr>
            <w:tcW w:w="1700" w:type="dxa"/>
          </w:tcPr>
          <w:p w:rsidR="008F7CE1" w:rsidRPr="00D55D58" w:rsidRDefault="008F7CE1" w:rsidP="008F7CE1">
            <w:pPr>
              <w:jc w:val="center"/>
            </w:pPr>
            <w:r w:rsidRPr="00D55D58">
              <w:t>92282073,73</w:t>
            </w:r>
          </w:p>
        </w:tc>
        <w:tc>
          <w:tcPr>
            <w:tcW w:w="1701" w:type="dxa"/>
          </w:tcPr>
          <w:p w:rsidR="008F7CE1" w:rsidRPr="00D55D58" w:rsidRDefault="008F7CE1" w:rsidP="008F7CE1">
            <w:pPr>
              <w:jc w:val="center"/>
              <w:rPr>
                <w:highlight w:val="yellow"/>
              </w:rPr>
            </w:pPr>
            <w:r w:rsidRPr="00D55D58">
              <w:t>81776551,71</w:t>
            </w:r>
          </w:p>
        </w:tc>
        <w:tc>
          <w:tcPr>
            <w:tcW w:w="1560" w:type="dxa"/>
          </w:tcPr>
          <w:p w:rsidR="008F7CE1" w:rsidRPr="00D55D58" w:rsidRDefault="008F7CE1" w:rsidP="008F7CE1">
            <w:pPr>
              <w:jc w:val="center"/>
              <w:rPr>
                <w:highlight w:val="yellow"/>
              </w:rPr>
            </w:pPr>
            <w:r w:rsidRPr="00D55D58">
              <w:t>82528396,10</w:t>
            </w:r>
          </w:p>
        </w:tc>
      </w:tr>
      <w:tr w:rsidR="008F7CE1" w:rsidRPr="00D55D58" w:rsidTr="008F7CE1">
        <w:trPr>
          <w:trHeight w:val="699"/>
        </w:trPr>
        <w:tc>
          <w:tcPr>
            <w:tcW w:w="644" w:type="dxa"/>
          </w:tcPr>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1.1</w:t>
            </w:r>
          </w:p>
        </w:tc>
        <w:tc>
          <w:tcPr>
            <w:tcW w:w="2192" w:type="dxa"/>
          </w:tcPr>
          <w:p w:rsidR="008F7CE1" w:rsidRPr="00D55D58" w:rsidRDefault="008F7CE1" w:rsidP="008F7CE1">
            <w:pPr>
              <w:jc w:val="center"/>
            </w:pPr>
          </w:p>
          <w:p w:rsidR="008F7CE1" w:rsidRPr="00D55D58" w:rsidRDefault="008F7CE1" w:rsidP="008F7CE1">
            <w:pPr>
              <w:jc w:val="center"/>
            </w:pPr>
            <w:r w:rsidRPr="00D55D58">
              <w:t xml:space="preserve">Финансовое обеспечение государственных гарантий реализации прав на получение начального общего, </w:t>
            </w:r>
            <w:r w:rsidRPr="00D55D58">
              <w:lastRenderedPageBreak/>
              <w:t>основного общего, среднего основного образования</w:t>
            </w:r>
          </w:p>
          <w:p w:rsidR="008F7CE1" w:rsidRPr="00D55D58" w:rsidRDefault="008F7CE1" w:rsidP="008F7CE1">
            <w:pPr>
              <w:jc w:val="center"/>
            </w:pPr>
            <w:r w:rsidRPr="00D55D58">
              <w:t>в т.ч.</w:t>
            </w:r>
          </w:p>
          <w:p w:rsidR="008F7CE1" w:rsidRPr="00D55D58" w:rsidRDefault="008F7CE1" w:rsidP="008F7CE1">
            <w:pPr>
              <w:jc w:val="center"/>
            </w:pPr>
            <w:r w:rsidRPr="00D55D58">
              <w:t>-федеральный бюджет</w:t>
            </w:r>
          </w:p>
          <w:p w:rsidR="008F7CE1" w:rsidRPr="00D55D58" w:rsidRDefault="008F7CE1" w:rsidP="008F7CE1">
            <w:pPr>
              <w:tabs>
                <w:tab w:val="center" w:pos="1397"/>
              </w:tabs>
              <w:jc w:val="center"/>
            </w:pPr>
            <w:r w:rsidRPr="00D55D58">
              <w:t>-областной бюджет</w:t>
            </w:r>
          </w:p>
          <w:p w:rsidR="008F7CE1" w:rsidRPr="00D55D58" w:rsidRDefault="008F7CE1" w:rsidP="008F7CE1">
            <w:pPr>
              <w:jc w:val="center"/>
            </w:pPr>
            <w:r w:rsidRPr="00D55D58">
              <w:t>- муниципальный бюджет</w:t>
            </w:r>
          </w:p>
        </w:tc>
        <w:tc>
          <w:tcPr>
            <w:tcW w:w="1559" w:type="dxa"/>
          </w:tcPr>
          <w:p w:rsidR="008F7CE1" w:rsidRPr="00D55D58" w:rsidRDefault="008F7CE1" w:rsidP="008F7CE1">
            <w:pPr>
              <w:jc w:val="center"/>
            </w:pPr>
          </w:p>
          <w:p w:rsidR="008F7CE1" w:rsidRPr="00D55D58" w:rsidRDefault="008F7CE1" w:rsidP="008F7CE1">
            <w:pPr>
              <w:jc w:val="center"/>
            </w:pPr>
            <w:r w:rsidRPr="00D55D58">
              <w:t>78288083,18</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61125486,60</w:t>
            </w:r>
          </w:p>
          <w:p w:rsidR="008F7CE1" w:rsidRPr="00D55D58" w:rsidRDefault="008F7CE1" w:rsidP="008F7CE1">
            <w:pPr>
              <w:jc w:val="center"/>
            </w:pPr>
            <w:r w:rsidRPr="00D55D58">
              <w:t>17162596,58</w:t>
            </w:r>
          </w:p>
        </w:tc>
        <w:tc>
          <w:tcPr>
            <w:tcW w:w="1560" w:type="dxa"/>
          </w:tcPr>
          <w:p w:rsidR="008F7CE1" w:rsidRPr="00D55D58" w:rsidRDefault="008F7CE1" w:rsidP="008F7CE1"/>
          <w:p w:rsidR="008F7CE1" w:rsidRPr="00D55D58" w:rsidRDefault="008F7CE1" w:rsidP="008F7CE1">
            <w:r w:rsidRPr="00D55D58">
              <w:t>81689939,99</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63518034,87</w:t>
            </w:r>
          </w:p>
          <w:p w:rsidR="008F7CE1" w:rsidRPr="00D55D58" w:rsidRDefault="008F7CE1" w:rsidP="008F7CE1">
            <w:pPr>
              <w:jc w:val="center"/>
            </w:pPr>
            <w:r w:rsidRPr="00D55D58">
              <w:t>18171905,12</w:t>
            </w:r>
          </w:p>
        </w:tc>
        <w:tc>
          <w:tcPr>
            <w:tcW w:w="1700" w:type="dxa"/>
          </w:tcPr>
          <w:p w:rsidR="008F7CE1" w:rsidRPr="00D55D58" w:rsidRDefault="008F7CE1" w:rsidP="008F7CE1">
            <w:pPr>
              <w:jc w:val="center"/>
            </w:pPr>
          </w:p>
          <w:p w:rsidR="008F7CE1" w:rsidRPr="00D55D58" w:rsidRDefault="008F7CE1" w:rsidP="008F7CE1">
            <w:pPr>
              <w:jc w:val="center"/>
            </w:pPr>
            <w:r w:rsidRPr="00D55D58">
              <w:t>83773924,63</w:t>
            </w: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69141718,50</w:t>
            </w:r>
          </w:p>
          <w:p w:rsidR="008F7CE1" w:rsidRPr="00D55D58" w:rsidRDefault="008F7CE1" w:rsidP="008F7CE1">
            <w:pPr>
              <w:jc w:val="center"/>
            </w:pPr>
            <w:r w:rsidRPr="00D55D58">
              <w:t>14632206,13</w:t>
            </w:r>
          </w:p>
          <w:p w:rsidR="008F7CE1" w:rsidRPr="00D55D58" w:rsidRDefault="008F7CE1" w:rsidP="008F7CE1">
            <w:pPr>
              <w:jc w:val="center"/>
            </w:pPr>
          </w:p>
        </w:tc>
        <w:tc>
          <w:tcPr>
            <w:tcW w:w="1701" w:type="dxa"/>
          </w:tcPr>
          <w:p w:rsidR="008F7CE1" w:rsidRPr="00D55D58" w:rsidRDefault="008F7CE1" w:rsidP="008F7CE1">
            <w:pPr>
              <w:jc w:val="center"/>
            </w:pPr>
          </w:p>
          <w:p w:rsidR="008F7CE1" w:rsidRPr="00D55D58" w:rsidRDefault="008F7CE1" w:rsidP="008F7CE1">
            <w:pPr>
              <w:jc w:val="center"/>
            </w:pPr>
            <w:r w:rsidRPr="00D55D58">
              <w:t>74075366,71</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63282653,00</w:t>
            </w:r>
          </w:p>
          <w:p w:rsidR="008F7CE1" w:rsidRPr="00D55D58" w:rsidRDefault="008F7CE1" w:rsidP="008F7CE1">
            <w:pPr>
              <w:jc w:val="center"/>
            </w:pPr>
          </w:p>
          <w:p w:rsidR="008F7CE1" w:rsidRPr="00D55D58" w:rsidRDefault="008F7CE1" w:rsidP="008F7CE1">
            <w:pPr>
              <w:jc w:val="center"/>
            </w:pPr>
            <w:r w:rsidRPr="00D55D58">
              <w:t>10792713,71</w:t>
            </w:r>
          </w:p>
        </w:tc>
        <w:tc>
          <w:tcPr>
            <w:tcW w:w="1560" w:type="dxa"/>
          </w:tcPr>
          <w:p w:rsidR="008F7CE1" w:rsidRPr="00D55D58" w:rsidRDefault="008F7CE1" w:rsidP="008F7CE1">
            <w:pPr>
              <w:jc w:val="center"/>
              <w:rPr>
                <w:highlight w:val="yellow"/>
              </w:rPr>
            </w:pPr>
          </w:p>
          <w:p w:rsidR="008F7CE1" w:rsidRPr="00D55D58" w:rsidRDefault="008F7CE1" w:rsidP="008F7CE1">
            <w:r w:rsidRPr="00D55D58">
              <w:t>74670971,10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r w:rsidRPr="00D55D58">
              <w:t xml:space="preserve">  </w:t>
            </w:r>
          </w:p>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r w:rsidRPr="00D55D58">
              <w:t>63282653,00</w:t>
            </w:r>
          </w:p>
          <w:p w:rsidR="008F7CE1" w:rsidRPr="00D55D58" w:rsidRDefault="008F7CE1" w:rsidP="008F7CE1">
            <w:pPr>
              <w:jc w:val="center"/>
              <w:rPr>
                <w:highlight w:val="yellow"/>
              </w:rPr>
            </w:pPr>
            <w:r w:rsidRPr="00D55D58">
              <w:t>11388318,10</w:t>
            </w:r>
          </w:p>
        </w:tc>
      </w:tr>
      <w:tr w:rsidR="008F7CE1" w:rsidRPr="00D55D58" w:rsidTr="008F7CE1">
        <w:trPr>
          <w:trHeight w:val="699"/>
        </w:trPr>
        <w:tc>
          <w:tcPr>
            <w:tcW w:w="644" w:type="dxa"/>
          </w:tcPr>
          <w:p w:rsidR="008F7CE1" w:rsidRPr="00D55D58" w:rsidRDefault="008F7CE1" w:rsidP="008F7CE1">
            <w:r w:rsidRPr="00D55D58">
              <w:lastRenderedPageBreak/>
              <w:t>1.2</w:t>
            </w:r>
          </w:p>
        </w:tc>
        <w:tc>
          <w:tcPr>
            <w:tcW w:w="2192" w:type="dxa"/>
          </w:tcPr>
          <w:p w:rsidR="008F7CE1" w:rsidRPr="00D55D58" w:rsidRDefault="008F7CE1" w:rsidP="008F7CE1">
            <w:pPr>
              <w:jc w:val="center"/>
            </w:pPr>
            <w:r w:rsidRPr="00D55D58">
              <w:t xml:space="preserve">Выплаты ежемесячного денежного вознаграждения за классное руководство педагогических работников </w:t>
            </w:r>
          </w:p>
          <w:p w:rsidR="008F7CE1" w:rsidRPr="00D55D58" w:rsidRDefault="008F7CE1" w:rsidP="008F7CE1">
            <w:pPr>
              <w:jc w:val="center"/>
            </w:pPr>
            <w:r w:rsidRPr="00D55D58">
              <w:t>в т.ч.</w:t>
            </w:r>
          </w:p>
          <w:p w:rsidR="008F7CE1" w:rsidRPr="00D55D58" w:rsidRDefault="008F7CE1" w:rsidP="008F7CE1">
            <w:pPr>
              <w:jc w:val="center"/>
            </w:pPr>
            <w:r w:rsidRPr="00D55D58">
              <w:t>-федеральный бюджет</w:t>
            </w:r>
          </w:p>
          <w:p w:rsidR="008F7CE1" w:rsidRPr="00D55D58" w:rsidRDefault="008F7CE1" w:rsidP="008F7CE1">
            <w:pPr>
              <w:tabs>
                <w:tab w:val="center" w:pos="1397"/>
              </w:tabs>
              <w:jc w:val="center"/>
            </w:pPr>
            <w:r w:rsidRPr="00D55D58">
              <w:t>-областной бюджет</w:t>
            </w:r>
          </w:p>
          <w:p w:rsidR="008F7CE1" w:rsidRPr="00D55D58" w:rsidRDefault="008F7CE1" w:rsidP="008F7CE1">
            <w:pPr>
              <w:jc w:val="center"/>
            </w:pPr>
            <w:r w:rsidRPr="00D55D58">
              <w:t>- муниципальный бюджет</w:t>
            </w:r>
          </w:p>
        </w:tc>
        <w:tc>
          <w:tcPr>
            <w:tcW w:w="1559" w:type="dxa"/>
          </w:tcPr>
          <w:p w:rsidR="008F7CE1" w:rsidRPr="00D55D58" w:rsidRDefault="008F7CE1" w:rsidP="008F7CE1">
            <w:pPr>
              <w:jc w:val="center"/>
            </w:pPr>
            <w:r w:rsidRPr="00D55D58">
              <w:t>2187360,00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2187360,00</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6562080,00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6562080,00</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700" w:type="dxa"/>
          </w:tcPr>
          <w:p w:rsidR="008F7CE1" w:rsidRPr="00D55D58" w:rsidRDefault="008F7CE1" w:rsidP="008F7CE1">
            <w:pPr>
              <w:jc w:val="center"/>
            </w:pPr>
            <w:r w:rsidRPr="00D55D58">
              <w:t>6327720,00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6327720,00</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701" w:type="dxa"/>
          </w:tcPr>
          <w:p w:rsidR="008F7CE1" w:rsidRPr="00D55D58" w:rsidRDefault="008F7CE1" w:rsidP="008F7CE1">
            <w:pPr>
              <w:jc w:val="center"/>
            </w:pPr>
            <w:r w:rsidRPr="00D55D58">
              <w:t>6327720,00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6327720,00</w:t>
            </w:r>
          </w:p>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6483960,00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6483960,00</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rPr>
          <w:trHeight w:val="4072"/>
        </w:trPr>
        <w:tc>
          <w:tcPr>
            <w:tcW w:w="644" w:type="dxa"/>
          </w:tcPr>
          <w:p w:rsidR="008F7CE1" w:rsidRPr="00D55D58" w:rsidRDefault="008F7CE1" w:rsidP="008F7CE1">
            <w:pPr>
              <w:jc w:val="center"/>
            </w:pPr>
            <w:r w:rsidRPr="00D55D58">
              <w:t>1.3</w:t>
            </w:r>
          </w:p>
        </w:tc>
        <w:tc>
          <w:tcPr>
            <w:tcW w:w="2192" w:type="dxa"/>
          </w:tcPr>
          <w:p w:rsidR="008F7CE1" w:rsidRPr="00D55D58" w:rsidRDefault="008F7CE1" w:rsidP="008F7CE1">
            <w:pPr>
              <w:jc w:val="center"/>
            </w:pPr>
            <w:r w:rsidRPr="00D55D58">
              <w:t>Укрепление материально-технической базы муниципальных общеобразовательных учреждений</w:t>
            </w:r>
          </w:p>
          <w:p w:rsidR="008F7CE1" w:rsidRPr="00D55D58" w:rsidRDefault="008F7CE1" w:rsidP="008F7CE1">
            <w:pPr>
              <w:jc w:val="center"/>
            </w:pPr>
            <w:r w:rsidRPr="00D55D58">
              <w:t>в т.ч.</w:t>
            </w:r>
          </w:p>
          <w:p w:rsidR="008F7CE1" w:rsidRPr="00D55D58" w:rsidRDefault="008F7CE1" w:rsidP="008F7CE1">
            <w:pPr>
              <w:jc w:val="center"/>
            </w:pPr>
            <w:r w:rsidRPr="00D55D58">
              <w:t>-федеральный бюджет</w:t>
            </w:r>
          </w:p>
          <w:p w:rsidR="008F7CE1" w:rsidRPr="00D55D58" w:rsidRDefault="008F7CE1" w:rsidP="008F7CE1">
            <w:pPr>
              <w:tabs>
                <w:tab w:val="center" w:pos="1397"/>
              </w:tabs>
              <w:jc w:val="center"/>
            </w:pPr>
            <w:r w:rsidRPr="00D55D58">
              <w:t>-областной бюджет</w:t>
            </w:r>
          </w:p>
          <w:p w:rsidR="008F7CE1" w:rsidRPr="00D55D58" w:rsidRDefault="008F7CE1" w:rsidP="008F7CE1">
            <w:pPr>
              <w:jc w:val="center"/>
            </w:pPr>
            <w:r w:rsidRPr="00D55D58">
              <w:t>- муниципальный бюджет</w:t>
            </w:r>
          </w:p>
          <w:p w:rsidR="008F7CE1" w:rsidRPr="00D55D58" w:rsidRDefault="008F7CE1" w:rsidP="008F7CE1">
            <w:pPr>
              <w:jc w:val="center"/>
            </w:pPr>
          </w:p>
        </w:tc>
        <w:tc>
          <w:tcPr>
            <w:tcW w:w="1559"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c>
          <w:tcPr>
            <w:tcW w:w="1560" w:type="dxa"/>
          </w:tcPr>
          <w:p w:rsidR="008F7CE1" w:rsidRPr="00D55D58" w:rsidRDefault="008F7CE1" w:rsidP="008F7CE1">
            <w:pPr>
              <w:jc w:val="center"/>
            </w:pPr>
            <w:r w:rsidRPr="00D55D58">
              <w:t>450000,00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450000,00</w:t>
            </w:r>
          </w:p>
          <w:p w:rsidR="008F7CE1" w:rsidRPr="00D55D58" w:rsidRDefault="008F7CE1" w:rsidP="008F7CE1">
            <w:pPr>
              <w:jc w:val="center"/>
            </w:pPr>
          </w:p>
        </w:tc>
        <w:tc>
          <w:tcPr>
            <w:tcW w:w="1700"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c>
          <w:tcPr>
            <w:tcW w:w="1701"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c>
          <w:tcPr>
            <w:tcW w:w="1560"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r>
      <w:tr w:rsidR="008F7CE1" w:rsidRPr="00D55D58" w:rsidTr="008F7CE1">
        <w:trPr>
          <w:trHeight w:val="1492"/>
        </w:trPr>
        <w:tc>
          <w:tcPr>
            <w:tcW w:w="644" w:type="dxa"/>
          </w:tcPr>
          <w:p w:rsidR="008F7CE1" w:rsidRPr="00D55D58" w:rsidRDefault="008F7CE1" w:rsidP="008F7CE1">
            <w:pPr>
              <w:jc w:val="center"/>
            </w:pPr>
            <w:r w:rsidRPr="00D55D58">
              <w:t>1.4</w:t>
            </w:r>
          </w:p>
        </w:tc>
        <w:tc>
          <w:tcPr>
            <w:tcW w:w="2192" w:type="dxa"/>
          </w:tcPr>
          <w:p w:rsidR="008F7CE1" w:rsidRPr="00D55D58" w:rsidRDefault="008F7CE1" w:rsidP="008F7CE1">
            <w:pPr>
              <w:jc w:val="center"/>
            </w:pPr>
            <w:r w:rsidRPr="00D55D58">
              <w:t>Расходы на приобретение средств обучения в муниципальных общеобразовательных учреждениях</w:t>
            </w:r>
          </w:p>
          <w:p w:rsidR="008F7CE1" w:rsidRPr="00D55D58" w:rsidRDefault="008F7CE1" w:rsidP="008F7CE1">
            <w:pPr>
              <w:jc w:val="center"/>
            </w:pPr>
            <w:r w:rsidRPr="00D55D58">
              <w:t>в т.ч.</w:t>
            </w:r>
          </w:p>
          <w:p w:rsidR="008F7CE1" w:rsidRPr="00D55D58" w:rsidRDefault="008F7CE1" w:rsidP="008F7CE1">
            <w:pPr>
              <w:jc w:val="center"/>
            </w:pPr>
            <w:r w:rsidRPr="00D55D58">
              <w:t>-федеральный бюджет</w:t>
            </w:r>
          </w:p>
          <w:p w:rsidR="008F7CE1" w:rsidRPr="00D55D58" w:rsidRDefault="008F7CE1" w:rsidP="008F7CE1">
            <w:pPr>
              <w:tabs>
                <w:tab w:val="center" w:pos="1397"/>
              </w:tabs>
              <w:jc w:val="center"/>
            </w:pPr>
            <w:r w:rsidRPr="00D55D58">
              <w:t>-областной бюджет</w:t>
            </w:r>
          </w:p>
          <w:p w:rsidR="008F7CE1" w:rsidRPr="00D55D58" w:rsidRDefault="008F7CE1" w:rsidP="008F7CE1">
            <w:pPr>
              <w:jc w:val="center"/>
            </w:pPr>
            <w:r w:rsidRPr="00D55D58">
              <w:t>- муниципальный бюджет</w:t>
            </w:r>
          </w:p>
          <w:p w:rsidR="008F7CE1" w:rsidRPr="00D55D58" w:rsidRDefault="008F7CE1" w:rsidP="008F7CE1"/>
        </w:tc>
        <w:tc>
          <w:tcPr>
            <w:tcW w:w="1559" w:type="dxa"/>
          </w:tcPr>
          <w:p w:rsidR="008F7CE1" w:rsidRPr="00D55D58" w:rsidRDefault="008F7CE1" w:rsidP="008F7CE1">
            <w:pPr>
              <w:jc w:val="center"/>
            </w:pPr>
            <w:r w:rsidRPr="00D55D58">
              <w:t>1384508,40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1384508,40</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1252147,02</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1252147,02</w:t>
            </w:r>
          </w:p>
          <w:p w:rsidR="008F7CE1" w:rsidRPr="00D55D58" w:rsidRDefault="008F7CE1" w:rsidP="008F7CE1">
            <w:pPr>
              <w:jc w:val="center"/>
            </w:pPr>
          </w:p>
          <w:p w:rsidR="008F7CE1" w:rsidRPr="00D55D58" w:rsidRDefault="008F7CE1" w:rsidP="008F7CE1">
            <w:pPr>
              <w:jc w:val="center"/>
            </w:pPr>
            <w:r w:rsidRPr="00D55D58">
              <w:t>-</w:t>
            </w:r>
          </w:p>
        </w:tc>
        <w:tc>
          <w:tcPr>
            <w:tcW w:w="1700" w:type="dxa"/>
          </w:tcPr>
          <w:p w:rsidR="008F7CE1" w:rsidRPr="00D55D58" w:rsidRDefault="008F7CE1" w:rsidP="008F7CE1">
            <w:pPr>
              <w:jc w:val="center"/>
            </w:pPr>
            <w:r w:rsidRPr="00D55D58">
              <w:t>1381727,00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1381727,00</w:t>
            </w:r>
          </w:p>
          <w:p w:rsidR="008F7CE1" w:rsidRPr="00D55D58" w:rsidRDefault="008F7CE1" w:rsidP="008F7CE1">
            <w:pPr>
              <w:jc w:val="center"/>
            </w:pPr>
          </w:p>
          <w:p w:rsidR="008F7CE1" w:rsidRPr="00D55D58" w:rsidRDefault="008F7CE1" w:rsidP="008F7CE1">
            <w:r w:rsidRPr="00D55D58">
              <w:t xml:space="preserve">           -</w:t>
            </w:r>
          </w:p>
        </w:tc>
        <w:tc>
          <w:tcPr>
            <w:tcW w:w="1701" w:type="dxa"/>
          </w:tcPr>
          <w:p w:rsidR="008F7CE1" w:rsidRPr="00D55D58" w:rsidRDefault="008F7CE1" w:rsidP="008F7CE1">
            <w:pPr>
              <w:jc w:val="center"/>
            </w:pPr>
            <w:r w:rsidRPr="00D55D58">
              <w:t>1373465,00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1373465,00</w:t>
            </w:r>
          </w:p>
          <w:p w:rsidR="008F7CE1" w:rsidRPr="00D55D58" w:rsidRDefault="008F7CE1" w:rsidP="008F7CE1">
            <w:pPr>
              <w:jc w:val="center"/>
            </w:pPr>
          </w:p>
          <w:p w:rsidR="008F7CE1" w:rsidRPr="00D55D58" w:rsidRDefault="008F7CE1" w:rsidP="008F7CE1">
            <w:pPr>
              <w:jc w:val="center"/>
            </w:pPr>
            <w:r w:rsidRPr="00D55D58">
              <w:t xml:space="preserve">           -</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560" w:type="dxa"/>
          </w:tcPr>
          <w:p w:rsidR="008F7CE1" w:rsidRPr="00D55D58" w:rsidRDefault="008F7CE1" w:rsidP="008F7CE1">
            <w:pPr>
              <w:jc w:val="center"/>
            </w:pPr>
            <w:r w:rsidRPr="00D55D58">
              <w:t>1373465,00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1373465,00</w:t>
            </w:r>
          </w:p>
          <w:p w:rsidR="008F7CE1" w:rsidRPr="00D55D58" w:rsidRDefault="008F7CE1" w:rsidP="008F7CE1">
            <w:pPr>
              <w:jc w:val="center"/>
            </w:pPr>
          </w:p>
          <w:p w:rsidR="008F7CE1" w:rsidRPr="00D55D58" w:rsidRDefault="008F7CE1" w:rsidP="008F7CE1">
            <w:pPr>
              <w:jc w:val="center"/>
            </w:pPr>
            <w:r w:rsidRPr="00D55D58">
              <w:t xml:space="preserve">           -</w:t>
            </w:r>
          </w:p>
        </w:tc>
      </w:tr>
      <w:tr w:rsidR="008F7CE1" w:rsidRPr="00D55D58" w:rsidTr="008F7CE1">
        <w:trPr>
          <w:trHeight w:val="1611"/>
        </w:trPr>
        <w:tc>
          <w:tcPr>
            <w:tcW w:w="644" w:type="dxa"/>
          </w:tcPr>
          <w:p w:rsidR="008F7CE1" w:rsidRPr="00D55D58" w:rsidRDefault="008F7CE1" w:rsidP="008F7CE1">
            <w:pPr>
              <w:jc w:val="center"/>
            </w:pPr>
            <w:r w:rsidRPr="00D55D58">
              <w:lastRenderedPageBreak/>
              <w:t>1.5</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2192" w:type="dxa"/>
          </w:tcPr>
          <w:p w:rsidR="008F7CE1" w:rsidRPr="00D55D58" w:rsidRDefault="008F7CE1" w:rsidP="008F7CE1">
            <w:pPr>
              <w:jc w:val="center"/>
            </w:pPr>
          </w:p>
          <w:p w:rsidR="008F7CE1" w:rsidRPr="00D55D58" w:rsidRDefault="008F7CE1" w:rsidP="008F7CE1">
            <w:pPr>
              <w:jc w:val="center"/>
            </w:pPr>
            <w:r w:rsidRPr="00D55D58">
              <w:t>Расходы на погашение кредиторской задолженности муниципальных общеобразовательных учреждениях</w:t>
            </w:r>
          </w:p>
          <w:p w:rsidR="008F7CE1" w:rsidRPr="00D55D58" w:rsidRDefault="008F7CE1" w:rsidP="008F7CE1">
            <w:pPr>
              <w:jc w:val="center"/>
            </w:pPr>
            <w:r w:rsidRPr="00D55D58">
              <w:t>в т.ч.</w:t>
            </w:r>
          </w:p>
          <w:p w:rsidR="008F7CE1" w:rsidRPr="00D55D58" w:rsidRDefault="008F7CE1" w:rsidP="008F7CE1">
            <w:pPr>
              <w:jc w:val="center"/>
            </w:pPr>
            <w:r w:rsidRPr="00D55D58">
              <w:t>-федеральный бюджет</w:t>
            </w:r>
          </w:p>
          <w:p w:rsidR="008F7CE1" w:rsidRPr="00D55D58" w:rsidRDefault="008F7CE1" w:rsidP="008F7CE1">
            <w:pPr>
              <w:tabs>
                <w:tab w:val="center" w:pos="1397"/>
              </w:tabs>
              <w:jc w:val="center"/>
            </w:pPr>
            <w:r w:rsidRPr="00D55D58">
              <w:t>-областной бюджет</w:t>
            </w:r>
          </w:p>
          <w:p w:rsidR="008F7CE1" w:rsidRPr="00D55D58" w:rsidRDefault="008F7CE1" w:rsidP="008F7CE1">
            <w:pPr>
              <w:jc w:val="center"/>
            </w:pPr>
            <w:r w:rsidRPr="00D55D58">
              <w:t>-муниципальный бюджет</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tabs>
                <w:tab w:val="left" w:pos="1152"/>
                <w:tab w:val="center" w:pos="2661"/>
              </w:tabs>
              <w:jc w:val="center"/>
            </w:pPr>
          </w:p>
        </w:tc>
        <w:tc>
          <w:tcPr>
            <w:tcW w:w="155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1901750,71</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1901750,71</w:t>
            </w:r>
          </w:p>
          <w:p w:rsidR="008F7CE1" w:rsidRPr="00D55D58" w:rsidRDefault="008F7CE1" w:rsidP="008F7CE1">
            <w:pPr>
              <w:jc w:val="center"/>
            </w:pPr>
          </w:p>
        </w:tc>
        <w:tc>
          <w:tcPr>
            <w:tcW w:w="1560" w:type="dxa"/>
          </w:tcPr>
          <w:p w:rsidR="008F7CE1" w:rsidRPr="00D55D58" w:rsidRDefault="008F7CE1" w:rsidP="008F7CE1">
            <w:pPr>
              <w:jc w:val="center"/>
            </w:pPr>
          </w:p>
          <w:p w:rsidR="008F7CE1" w:rsidRPr="00D55D58" w:rsidRDefault="008F7CE1" w:rsidP="008F7CE1"/>
          <w:p w:rsidR="008F7CE1" w:rsidRPr="00D55D58" w:rsidRDefault="008F7CE1" w:rsidP="008F7CE1">
            <w:pPr>
              <w:jc w:val="center"/>
            </w:pPr>
            <w:r w:rsidRPr="00D55D58">
              <w:t>724618,27</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724618,27</w:t>
            </w:r>
          </w:p>
        </w:tc>
        <w:tc>
          <w:tcPr>
            <w:tcW w:w="1700" w:type="dxa"/>
          </w:tcPr>
          <w:p w:rsidR="008F7CE1" w:rsidRPr="00D55D58" w:rsidRDefault="008F7CE1" w:rsidP="008F7CE1">
            <w:pPr>
              <w:jc w:val="center"/>
            </w:pPr>
          </w:p>
          <w:p w:rsidR="008F7CE1" w:rsidRPr="00D55D58" w:rsidRDefault="008F7CE1" w:rsidP="008F7CE1"/>
          <w:p w:rsidR="008F7CE1" w:rsidRPr="00D55D58" w:rsidRDefault="008F7CE1" w:rsidP="008F7CE1">
            <w:pPr>
              <w:jc w:val="center"/>
            </w:pPr>
            <w:r w:rsidRPr="00D55D58">
              <w:t>798702,10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798702,10</w:t>
            </w:r>
          </w:p>
        </w:tc>
        <w:tc>
          <w:tcPr>
            <w:tcW w:w="1701"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p>
          <w:p w:rsidR="008F7CE1" w:rsidRPr="00D55D58" w:rsidRDefault="008F7CE1" w:rsidP="008F7CE1"/>
          <w:p w:rsidR="008F7CE1" w:rsidRPr="00D55D58" w:rsidRDefault="008F7CE1" w:rsidP="008F7CE1">
            <w:pPr>
              <w:jc w:val="center"/>
            </w:pPr>
            <w:r w:rsidRPr="00D55D58">
              <w:t>0,00</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rPr>
          <w:trHeight w:val="4248"/>
        </w:trPr>
        <w:tc>
          <w:tcPr>
            <w:tcW w:w="644" w:type="dxa"/>
          </w:tcPr>
          <w:p w:rsidR="008F7CE1" w:rsidRPr="00D55D58" w:rsidRDefault="008F7CE1" w:rsidP="008F7CE1">
            <w:pPr>
              <w:jc w:val="center"/>
            </w:pPr>
            <w:r w:rsidRPr="00D55D58">
              <w:t>1.6</w:t>
            </w:r>
          </w:p>
        </w:tc>
        <w:tc>
          <w:tcPr>
            <w:tcW w:w="2192" w:type="dxa"/>
          </w:tcPr>
          <w:p w:rsidR="008F7CE1" w:rsidRPr="00D55D58" w:rsidRDefault="008F7CE1" w:rsidP="008F7CE1">
            <w:pPr>
              <w:jc w:val="center"/>
            </w:pPr>
            <w:r w:rsidRPr="00D55D58">
              <w:t>Расходы на осуществление ремонта в муниципальных учреждениях, в т.ч.</w:t>
            </w:r>
          </w:p>
          <w:p w:rsidR="008F7CE1" w:rsidRPr="00D55D58" w:rsidRDefault="008F7CE1" w:rsidP="008F7CE1">
            <w:pPr>
              <w:jc w:val="center"/>
            </w:pPr>
            <w:r w:rsidRPr="00D55D58">
              <w:t>-федеральный бюджет</w:t>
            </w:r>
          </w:p>
          <w:p w:rsidR="008F7CE1" w:rsidRPr="00D55D58" w:rsidRDefault="008F7CE1" w:rsidP="008F7CE1">
            <w:pPr>
              <w:jc w:val="center"/>
            </w:pPr>
            <w:r w:rsidRPr="00D55D58">
              <w:t>- областной бюджет</w:t>
            </w:r>
          </w:p>
          <w:p w:rsidR="008F7CE1" w:rsidRPr="00D55D58" w:rsidRDefault="008F7CE1" w:rsidP="008F7CE1">
            <w:pPr>
              <w:jc w:val="center"/>
            </w:pPr>
            <w:r w:rsidRPr="00D55D58">
              <w:t>- муниципальный бюджет</w:t>
            </w:r>
          </w:p>
        </w:tc>
        <w:tc>
          <w:tcPr>
            <w:tcW w:w="1559"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 w:rsidR="008F7CE1" w:rsidRPr="00D55D58" w:rsidRDefault="008F7CE1" w:rsidP="008F7CE1">
            <w:pPr>
              <w:jc w:val="center"/>
            </w:pPr>
            <w:r w:rsidRPr="00D55D58">
              <w:t>-</w:t>
            </w:r>
          </w:p>
        </w:tc>
        <w:tc>
          <w:tcPr>
            <w:tcW w:w="170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701"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rPr>
          <w:trHeight w:val="4248"/>
        </w:trPr>
        <w:tc>
          <w:tcPr>
            <w:tcW w:w="644" w:type="dxa"/>
          </w:tcPr>
          <w:p w:rsidR="008F7CE1" w:rsidRPr="00D55D58" w:rsidRDefault="008F7CE1" w:rsidP="008F7CE1">
            <w:pPr>
              <w:jc w:val="center"/>
            </w:pPr>
            <w:r w:rsidRPr="00D55D58">
              <w:t>1.7</w:t>
            </w:r>
          </w:p>
        </w:tc>
        <w:tc>
          <w:tcPr>
            <w:tcW w:w="2192" w:type="dxa"/>
          </w:tcPr>
          <w:p w:rsidR="008F7CE1" w:rsidRPr="00D55D58" w:rsidRDefault="008F7CE1" w:rsidP="008F7CE1">
            <w:pPr>
              <w:jc w:val="center"/>
            </w:pPr>
            <w:r w:rsidRPr="00D55D58">
              <w:t>Расходы на доп. мероприятия по профилактике и противодействию новой  короновирусной инфекции (</w:t>
            </w:r>
            <w:r w:rsidRPr="00D55D58">
              <w:rPr>
                <w:lang w:val="en-US"/>
              </w:rPr>
              <w:t>COVID</w:t>
            </w:r>
            <w:r w:rsidRPr="00D55D58">
              <w:t>-19),</w:t>
            </w:r>
          </w:p>
          <w:p w:rsidR="008F7CE1" w:rsidRPr="00D55D58" w:rsidRDefault="008F7CE1" w:rsidP="008F7CE1">
            <w:pPr>
              <w:jc w:val="center"/>
            </w:pPr>
            <w:r w:rsidRPr="00D55D58">
              <w:t>в т.ч.</w:t>
            </w:r>
          </w:p>
          <w:p w:rsidR="008F7CE1" w:rsidRPr="00D55D58" w:rsidRDefault="008F7CE1" w:rsidP="008F7CE1">
            <w:pPr>
              <w:jc w:val="center"/>
            </w:pPr>
            <w:r w:rsidRPr="00D55D58">
              <w:t>-федеральный бюджет</w:t>
            </w:r>
          </w:p>
          <w:p w:rsidR="008F7CE1" w:rsidRPr="00D55D58" w:rsidRDefault="008F7CE1" w:rsidP="008F7CE1">
            <w:pPr>
              <w:jc w:val="center"/>
            </w:pPr>
            <w:r w:rsidRPr="00D55D58">
              <w:t>- областной бюджет</w:t>
            </w:r>
          </w:p>
          <w:p w:rsidR="008F7CE1" w:rsidRPr="00D55D58" w:rsidRDefault="008F7CE1" w:rsidP="008F7CE1">
            <w:pPr>
              <w:jc w:val="center"/>
            </w:pPr>
            <w:r w:rsidRPr="00D55D58">
              <w:t>- муниципальный бюджет</w:t>
            </w:r>
          </w:p>
        </w:tc>
        <w:tc>
          <w:tcPr>
            <w:tcW w:w="1559" w:type="dxa"/>
          </w:tcPr>
          <w:p w:rsidR="008F7CE1" w:rsidRPr="00D55D58" w:rsidRDefault="008F7CE1" w:rsidP="008F7CE1">
            <w:pPr>
              <w:jc w:val="center"/>
            </w:pPr>
            <w:r w:rsidRPr="00D55D58">
              <w:t>433973,92</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429634,18</w:t>
            </w:r>
          </w:p>
          <w:p w:rsidR="008F7CE1" w:rsidRPr="00D55D58" w:rsidRDefault="008F7CE1" w:rsidP="008F7CE1">
            <w:pPr>
              <w:jc w:val="center"/>
            </w:pPr>
          </w:p>
          <w:p w:rsidR="008F7CE1" w:rsidRPr="00D55D58" w:rsidRDefault="008F7CE1" w:rsidP="008F7CE1">
            <w:pPr>
              <w:jc w:val="center"/>
            </w:pPr>
            <w:r w:rsidRPr="00D55D58">
              <w:t>4339,74</w:t>
            </w:r>
          </w:p>
        </w:tc>
        <w:tc>
          <w:tcPr>
            <w:tcW w:w="156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c>
          <w:tcPr>
            <w:tcW w:w="170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c>
          <w:tcPr>
            <w:tcW w:w="1701"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c>
          <w:tcPr>
            <w:tcW w:w="156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r>
      <w:tr w:rsidR="008F7CE1" w:rsidRPr="00D55D58" w:rsidTr="008F7CE1">
        <w:trPr>
          <w:trHeight w:val="714"/>
        </w:trPr>
        <w:tc>
          <w:tcPr>
            <w:tcW w:w="644" w:type="dxa"/>
          </w:tcPr>
          <w:p w:rsidR="008F7CE1" w:rsidRPr="00D55D58" w:rsidRDefault="008F7CE1" w:rsidP="008F7CE1">
            <w:pPr>
              <w:jc w:val="center"/>
            </w:pPr>
            <w:r w:rsidRPr="00D55D58">
              <w:t>2</w:t>
            </w:r>
          </w:p>
          <w:p w:rsidR="008F7CE1" w:rsidRPr="00D55D58" w:rsidRDefault="008F7CE1" w:rsidP="008F7CE1">
            <w:pPr>
              <w:jc w:val="center"/>
            </w:pPr>
          </w:p>
        </w:tc>
        <w:tc>
          <w:tcPr>
            <w:tcW w:w="2192" w:type="dxa"/>
          </w:tcPr>
          <w:p w:rsidR="008F7CE1" w:rsidRPr="00D55D58" w:rsidRDefault="008F7CE1" w:rsidP="008F7CE1">
            <w:pPr>
              <w:jc w:val="center"/>
            </w:pPr>
          </w:p>
          <w:p w:rsidR="008F7CE1" w:rsidRPr="00D55D58" w:rsidRDefault="008F7CE1" w:rsidP="008F7CE1">
            <w:pPr>
              <w:jc w:val="center"/>
              <w:rPr>
                <w:b/>
                <w:i/>
              </w:rPr>
            </w:pPr>
            <w:r w:rsidRPr="00D55D58">
              <w:rPr>
                <w:b/>
                <w:i/>
              </w:rPr>
              <w:t>Основное мероприятие «Наказы избирателей депутатам Ивановской области</w:t>
            </w:r>
          </w:p>
          <w:p w:rsidR="008F7CE1" w:rsidRPr="00D55D58" w:rsidRDefault="008F7CE1" w:rsidP="008F7CE1">
            <w:pPr>
              <w:tabs>
                <w:tab w:val="left" w:pos="1152"/>
                <w:tab w:val="center" w:pos="2661"/>
              </w:tabs>
              <w:jc w:val="center"/>
            </w:pPr>
          </w:p>
        </w:tc>
        <w:tc>
          <w:tcPr>
            <w:tcW w:w="155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tc>
        <w:tc>
          <w:tcPr>
            <w:tcW w:w="156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tc>
        <w:tc>
          <w:tcPr>
            <w:tcW w:w="170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1410526,32</w:t>
            </w:r>
          </w:p>
          <w:p w:rsidR="008F7CE1" w:rsidRPr="00D55D58" w:rsidRDefault="008F7CE1" w:rsidP="008F7CE1">
            <w:pPr>
              <w:jc w:val="center"/>
            </w:pPr>
          </w:p>
          <w:p w:rsidR="008F7CE1" w:rsidRPr="00D55D58" w:rsidRDefault="008F7CE1" w:rsidP="008F7CE1">
            <w:pPr>
              <w:jc w:val="center"/>
            </w:pPr>
          </w:p>
        </w:tc>
        <w:tc>
          <w:tcPr>
            <w:tcW w:w="1701"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56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rPr>
          <w:trHeight w:val="714"/>
        </w:trPr>
        <w:tc>
          <w:tcPr>
            <w:tcW w:w="644" w:type="dxa"/>
          </w:tcPr>
          <w:p w:rsidR="008F7CE1" w:rsidRPr="00D55D58" w:rsidRDefault="008F7CE1" w:rsidP="008F7CE1">
            <w:pPr>
              <w:jc w:val="center"/>
            </w:pPr>
            <w:r w:rsidRPr="00D55D58">
              <w:t>2.1</w:t>
            </w:r>
          </w:p>
        </w:tc>
        <w:tc>
          <w:tcPr>
            <w:tcW w:w="2192" w:type="dxa"/>
          </w:tcPr>
          <w:p w:rsidR="008F7CE1" w:rsidRPr="00D55D58" w:rsidRDefault="008F7CE1" w:rsidP="008F7CE1">
            <w:pPr>
              <w:jc w:val="center"/>
            </w:pPr>
            <w:r w:rsidRPr="00D55D58">
              <w:t xml:space="preserve">Текущий ремонт пищеблока, текущий ремонт актового зала, частичная замена оконных блоков и </w:t>
            </w:r>
            <w:r w:rsidRPr="00D55D58">
              <w:lastRenderedPageBreak/>
              <w:t>дверных проемов</w:t>
            </w:r>
          </w:p>
          <w:p w:rsidR="008F7CE1" w:rsidRPr="00D55D58" w:rsidRDefault="008F7CE1" w:rsidP="008F7CE1">
            <w:pPr>
              <w:jc w:val="center"/>
            </w:pPr>
            <w:r w:rsidRPr="00D55D58">
              <w:t>Комсомольская СШ№1,</w:t>
            </w:r>
          </w:p>
          <w:p w:rsidR="008F7CE1" w:rsidRPr="00D55D58" w:rsidRDefault="008F7CE1" w:rsidP="008F7CE1">
            <w:pPr>
              <w:jc w:val="center"/>
            </w:pPr>
            <w:r w:rsidRPr="00D55D58">
              <w:t>Комсомольская СШ№2</w:t>
            </w:r>
          </w:p>
          <w:p w:rsidR="008F7CE1" w:rsidRPr="00D55D58" w:rsidRDefault="008F7CE1" w:rsidP="008F7CE1">
            <w:pPr>
              <w:jc w:val="center"/>
            </w:pPr>
            <w:r w:rsidRPr="00D55D58">
              <w:t xml:space="preserve"> в т.ч.</w:t>
            </w:r>
          </w:p>
          <w:p w:rsidR="008F7CE1" w:rsidRPr="00D55D58" w:rsidRDefault="008F7CE1" w:rsidP="008F7CE1">
            <w:pPr>
              <w:jc w:val="center"/>
            </w:pPr>
            <w:r w:rsidRPr="00D55D58">
              <w:t>-федеральный бюджет</w:t>
            </w:r>
          </w:p>
          <w:p w:rsidR="008F7CE1" w:rsidRPr="00D55D58" w:rsidRDefault="008F7CE1" w:rsidP="008F7CE1">
            <w:pPr>
              <w:jc w:val="center"/>
            </w:pPr>
            <w:r w:rsidRPr="00D55D58">
              <w:t>-областной бюджет</w:t>
            </w:r>
          </w:p>
          <w:p w:rsidR="008F7CE1" w:rsidRPr="00D55D58" w:rsidRDefault="008F7CE1" w:rsidP="008F7CE1">
            <w:pPr>
              <w:jc w:val="center"/>
            </w:pPr>
            <w:r w:rsidRPr="00D55D58">
              <w:t>- муниципальный бюджет</w:t>
            </w:r>
          </w:p>
        </w:tc>
        <w:tc>
          <w:tcPr>
            <w:tcW w:w="1559" w:type="dxa"/>
          </w:tcPr>
          <w:p w:rsidR="008F7CE1" w:rsidRPr="00D55D58" w:rsidRDefault="008F7CE1" w:rsidP="008F7CE1">
            <w:pPr>
              <w:jc w:val="center"/>
            </w:pPr>
            <w:r w:rsidRPr="00D55D58">
              <w:lastRenderedPageBreak/>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560" w:type="dxa"/>
          </w:tcPr>
          <w:p w:rsidR="008F7CE1" w:rsidRPr="00D55D58" w:rsidRDefault="008F7CE1" w:rsidP="008F7CE1">
            <w:pPr>
              <w:jc w:val="center"/>
            </w:pPr>
            <w:r w:rsidRPr="00D55D58">
              <w:lastRenderedPageBreak/>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rPr>
                <w:lang w:val="en-US"/>
              </w:rPr>
            </w:pPr>
          </w:p>
          <w:p w:rsidR="008F7CE1" w:rsidRPr="00D55D58" w:rsidRDefault="008F7CE1" w:rsidP="008F7CE1">
            <w:pPr>
              <w:jc w:val="center"/>
            </w:pPr>
            <w:r w:rsidRPr="00D55D58">
              <w:t>-</w:t>
            </w:r>
          </w:p>
          <w:p w:rsidR="008F7CE1" w:rsidRPr="00D55D58" w:rsidRDefault="008F7CE1" w:rsidP="008F7CE1"/>
          <w:p w:rsidR="008F7CE1" w:rsidRPr="00D55D58" w:rsidRDefault="008F7CE1" w:rsidP="008F7CE1">
            <w:pPr>
              <w:jc w:val="center"/>
            </w:pPr>
            <w:r w:rsidRPr="00D55D58">
              <w:t>-</w:t>
            </w:r>
          </w:p>
          <w:p w:rsidR="008F7CE1" w:rsidRPr="00D55D58" w:rsidRDefault="008F7CE1" w:rsidP="008F7CE1"/>
          <w:p w:rsidR="008F7CE1" w:rsidRPr="00D55D58" w:rsidRDefault="008F7CE1" w:rsidP="008F7CE1">
            <w:pPr>
              <w:jc w:val="center"/>
            </w:pPr>
            <w:r w:rsidRPr="00D55D58">
              <w:t>-</w:t>
            </w:r>
          </w:p>
        </w:tc>
        <w:tc>
          <w:tcPr>
            <w:tcW w:w="1700" w:type="dxa"/>
          </w:tcPr>
          <w:p w:rsidR="008F7CE1" w:rsidRPr="00D55D58" w:rsidRDefault="008F7CE1" w:rsidP="008F7CE1">
            <w:pPr>
              <w:jc w:val="center"/>
            </w:pPr>
            <w:r w:rsidRPr="00D55D58">
              <w:lastRenderedPageBreak/>
              <w:t>1410526,32</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1340000,00</w:t>
            </w:r>
          </w:p>
          <w:p w:rsidR="008F7CE1" w:rsidRPr="00D55D58" w:rsidRDefault="008F7CE1" w:rsidP="008F7CE1"/>
          <w:p w:rsidR="008F7CE1" w:rsidRPr="00D55D58" w:rsidRDefault="008F7CE1" w:rsidP="008F7CE1">
            <w:pPr>
              <w:jc w:val="center"/>
            </w:pPr>
            <w:r w:rsidRPr="00D55D58">
              <w:t>70526,32</w:t>
            </w:r>
          </w:p>
          <w:p w:rsidR="008F7CE1" w:rsidRPr="00D55D58" w:rsidRDefault="008F7CE1" w:rsidP="008F7CE1">
            <w:pPr>
              <w:jc w:val="center"/>
            </w:pPr>
          </w:p>
          <w:p w:rsidR="008F7CE1" w:rsidRPr="00D55D58" w:rsidRDefault="008F7CE1" w:rsidP="008F7CE1">
            <w:pPr>
              <w:jc w:val="center"/>
            </w:pPr>
          </w:p>
        </w:tc>
        <w:tc>
          <w:tcPr>
            <w:tcW w:w="1701" w:type="dxa"/>
          </w:tcPr>
          <w:p w:rsidR="008F7CE1" w:rsidRPr="00D55D58" w:rsidRDefault="008F7CE1" w:rsidP="008F7CE1">
            <w:pPr>
              <w:jc w:val="center"/>
            </w:pPr>
            <w:r w:rsidRPr="00D55D58">
              <w:lastRenderedPageBreak/>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rPr>
                <w:lang w:val="en-US"/>
              </w:rP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lastRenderedPageBreak/>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rPr>
                <w:lang w:val="en-US"/>
              </w:rP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c>
          <w:tcPr>
            <w:tcW w:w="644" w:type="dxa"/>
          </w:tcPr>
          <w:p w:rsidR="008F7CE1" w:rsidRPr="00D55D58" w:rsidRDefault="008F7CE1" w:rsidP="008F7CE1">
            <w:pPr>
              <w:jc w:val="center"/>
            </w:pPr>
            <w:r w:rsidRPr="00D55D58">
              <w:lastRenderedPageBreak/>
              <w:t>3.</w:t>
            </w:r>
          </w:p>
        </w:tc>
        <w:tc>
          <w:tcPr>
            <w:tcW w:w="2192" w:type="dxa"/>
          </w:tcPr>
          <w:p w:rsidR="008F7CE1" w:rsidRPr="00D55D58" w:rsidRDefault="008F7CE1" w:rsidP="008F7CE1">
            <w:pPr>
              <w:jc w:val="center"/>
              <w:rPr>
                <w:b/>
              </w:rPr>
            </w:pPr>
            <w:r w:rsidRPr="00D55D58">
              <w:rPr>
                <w:b/>
              </w:rPr>
              <w:t xml:space="preserve">Региональный проект «Успех каждого </w:t>
            </w:r>
          </w:p>
          <w:p w:rsidR="008F7CE1" w:rsidRPr="00D55D58" w:rsidRDefault="008F7CE1" w:rsidP="008F7CE1">
            <w:pPr>
              <w:jc w:val="center"/>
              <w:rPr>
                <w:b/>
              </w:rPr>
            </w:pPr>
            <w:r w:rsidRPr="00D55D58">
              <w:rPr>
                <w:b/>
              </w:rPr>
              <w:t>ребенка»</w:t>
            </w:r>
          </w:p>
        </w:tc>
        <w:tc>
          <w:tcPr>
            <w:tcW w:w="1559" w:type="dxa"/>
          </w:tcPr>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2631164,74</w:t>
            </w:r>
          </w:p>
        </w:tc>
        <w:tc>
          <w:tcPr>
            <w:tcW w:w="1700" w:type="dxa"/>
          </w:tcPr>
          <w:p w:rsidR="008F7CE1" w:rsidRPr="00D55D58" w:rsidRDefault="008F7CE1" w:rsidP="008F7CE1">
            <w:pPr>
              <w:jc w:val="center"/>
            </w:pPr>
            <w:r w:rsidRPr="00D55D58">
              <w:t>2412310,00</w:t>
            </w:r>
          </w:p>
        </w:tc>
        <w:tc>
          <w:tcPr>
            <w:tcW w:w="1701"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tc>
        <w:tc>
          <w:tcPr>
            <w:tcW w:w="156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tc>
      </w:tr>
      <w:tr w:rsidR="008F7CE1" w:rsidRPr="00D55D58" w:rsidTr="008F7CE1">
        <w:tc>
          <w:tcPr>
            <w:tcW w:w="644" w:type="dxa"/>
          </w:tcPr>
          <w:p w:rsidR="008F7CE1" w:rsidRPr="00D55D58" w:rsidRDefault="008F7CE1" w:rsidP="008F7CE1">
            <w:pPr>
              <w:jc w:val="center"/>
            </w:pPr>
            <w:r w:rsidRPr="00D55D58">
              <w:t>3.1</w:t>
            </w:r>
          </w:p>
        </w:tc>
        <w:tc>
          <w:tcPr>
            <w:tcW w:w="2192" w:type="dxa"/>
          </w:tcPr>
          <w:p w:rsidR="008F7CE1" w:rsidRPr="00D55D58" w:rsidRDefault="008F7CE1" w:rsidP="008F7CE1">
            <w:pPr>
              <w:jc w:val="center"/>
            </w:pPr>
            <w:r w:rsidRPr="00D55D58">
              <w:t xml:space="preserve">Создание в общеобразовательных организациях,расположенных в сельской местности и малых городах,условий для занятий физической культурой и спортом,  </w:t>
            </w:r>
          </w:p>
          <w:p w:rsidR="008F7CE1" w:rsidRPr="00D55D58" w:rsidRDefault="008F7CE1" w:rsidP="008F7CE1">
            <w:pPr>
              <w:jc w:val="center"/>
            </w:pPr>
            <w:r w:rsidRPr="00D55D58">
              <w:t>капитальный ремонт спортивного зала МКОУ Комсомольская СШ№1,приобрете-ние спортивного оборудования и инвентаря</w:t>
            </w:r>
          </w:p>
          <w:p w:rsidR="008F7CE1" w:rsidRPr="00D55D58" w:rsidRDefault="008F7CE1" w:rsidP="008F7CE1">
            <w:pPr>
              <w:jc w:val="center"/>
            </w:pPr>
            <w:r w:rsidRPr="00D55D58">
              <w:t>в т.ч.</w:t>
            </w:r>
          </w:p>
          <w:p w:rsidR="008F7CE1" w:rsidRPr="00D55D58" w:rsidRDefault="008F7CE1" w:rsidP="008F7CE1">
            <w:pPr>
              <w:jc w:val="center"/>
            </w:pPr>
            <w:r w:rsidRPr="00D55D58">
              <w:t>-федеральный бюджет</w:t>
            </w:r>
          </w:p>
          <w:p w:rsidR="008F7CE1" w:rsidRPr="00D55D58" w:rsidRDefault="008F7CE1" w:rsidP="008F7CE1">
            <w:pPr>
              <w:jc w:val="center"/>
            </w:pPr>
            <w:r w:rsidRPr="00D55D58">
              <w:t>-областной бюджет</w:t>
            </w:r>
          </w:p>
          <w:p w:rsidR="008F7CE1" w:rsidRPr="00D55D58" w:rsidRDefault="008F7CE1" w:rsidP="008F7CE1">
            <w:pPr>
              <w:jc w:val="center"/>
            </w:pPr>
            <w:r w:rsidRPr="00D55D58">
              <w:t>-муниципальный бюджет</w:t>
            </w:r>
          </w:p>
        </w:tc>
        <w:tc>
          <w:tcPr>
            <w:tcW w:w="1559"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2631164,74</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2604590,00</w:t>
            </w:r>
          </w:p>
          <w:p w:rsidR="008F7CE1" w:rsidRPr="00D55D58" w:rsidRDefault="008F7CE1" w:rsidP="008F7CE1">
            <w:pPr>
              <w:jc w:val="center"/>
            </w:pPr>
          </w:p>
          <w:p w:rsidR="008F7CE1" w:rsidRPr="00D55D58" w:rsidRDefault="008F7CE1" w:rsidP="008F7CE1">
            <w:pPr>
              <w:jc w:val="center"/>
            </w:pPr>
            <w:r w:rsidRPr="00D55D58">
              <w:t>26308,99</w:t>
            </w:r>
          </w:p>
          <w:p w:rsidR="008F7CE1" w:rsidRPr="00D55D58" w:rsidRDefault="008F7CE1" w:rsidP="008F7CE1">
            <w:pPr>
              <w:jc w:val="center"/>
            </w:pPr>
          </w:p>
          <w:p w:rsidR="008F7CE1" w:rsidRPr="00D55D58" w:rsidRDefault="008F7CE1" w:rsidP="008F7CE1">
            <w:pPr>
              <w:jc w:val="center"/>
            </w:pPr>
            <w:r w:rsidRPr="00D55D58">
              <w:t>265,75</w:t>
            </w:r>
          </w:p>
          <w:p w:rsidR="008F7CE1" w:rsidRPr="00D55D58" w:rsidRDefault="008F7CE1" w:rsidP="008F7CE1">
            <w:pPr>
              <w:jc w:val="center"/>
            </w:pPr>
          </w:p>
        </w:tc>
        <w:tc>
          <w:tcPr>
            <w:tcW w:w="170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701"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c>
          <w:tcPr>
            <w:tcW w:w="156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tc>
      </w:tr>
      <w:tr w:rsidR="008F7CE1" w:rsidRPr="00D55D58" w:rsidTr="008F7CE1">
        <w:tc>
          <w:tcPr>
            <w:tcW w:w="644" w:type="dxa"/>
          </w:tcPr>
          <w:p w:rsidR="008F7CE1" w:rsidRPr="00D55D58" w:rsidRDefault="008F7CE1" w:rsidP="008F7CE1">
            <w:pPr>
              <w:jc w:val="center"/>
            </w:pPr>
            <w:r w:rsidRPr="00D55D58">
              <w:t>3.2</w:t>
            </w:r>
          </w:p>
        </w:tc>
        <w:tc>
          <w:tcPr>
            <w:tcW w:w="2192" w:type="dxa"/>
          </w:tcPr>
          <w:p w:rsidR="008F7CE1" w:rsidRPr="00D55D58" w:rsidRDefault="008F7CE1" w:rsidP="008F7CE1">
            <w:pPr>
              <w:jc w:val="center"/>
            </w:pPr>
            <w:r w:rsidRPr="00D55D58">
              <w:t xml:space="preserve">Создание в общеобразовательных организациях,расположенных в сельской местности и малых городах,условий для занятий физической культурой и спортом,  </w:t>
            </w:r>
          </w:p>
          <w:p w:rsidR="008F7CE1" w:rsidRPr="00D55D58" w:rsidRDefault="008F7CE1" w:rsidP="008F7CE1">
            <w:pPr>
              <w:jc w:val="center"/>
            </w:pPr>
            <w:r w:rsidRPr="00D55D58">
              <w:t>капитальный ремонт спортивного зала МКОУ Комсомольская СШ№2,приобретение спортивного оборудования и инвентаря</w:t>
            </w:r>
          </w:p>
          <w:p w:rsidR="008F7CE1" w:rsidRPr="00D55D58" w:rsidRDefault="008F7CE1" w:rsidP="008F7CE1">
            <w:pPr>
              <w:jc w:val="center"/>
            </w:pPr>
            <w:r w:rsidRPr="00D55D58">
              <w:t>в т.ч.</w:t>
            </w:r>
          </w:p>
          <w:p w:rsidR="008F7CE1" w:rsidRPr="00D55D58" w:rsidRDefault="008F7CE1" w:rsidP="008F7CE1">
            <w:pPr>
              <w:jc w:val="center"/>
            </w:pPr>
            <w:r w:rsidRPr="00D55D58">
              <w:lastRenderedPageBreak/>
              <w:t>-федеральный бюджет</w:t>
            </w:r>
          </w:p>
          <w:p w:rsidR="008F7CE1" w:rsidRPr="00D55D58" w:rsidRDefault="008F7CE1" w:rsidP="008F7CE1">
            <w:pPr>
              <w:jc w:val="center"/>
            </w:pPr>
            <w:r w:rsidRPr="00D55D58">
              <w:t>-областной бюджет</w:t>
            </w:r>
          </w:p>
          <w:p w:rsidR="008F7CE1" w:rsidRPr="00D55D58" w:rsidRDefault="008F7CE1" w:rsidP="008F7CE1">
            <w:pPr>
              <w:jc w:val="center"/>
            </w:pPr>
            <w:r w:rsidRPr="00D55D58">
              <w:t>-муниципальный бюджет</w:t>
            </w:r>
          </w:p>
        </w:tc>
        <w:tc>
          <w:tcPr>
            <w:tcW w:w="1559" w:type="dxa"/>
          </w:tcPr>
          <w:p w:rsidR="008F7CE1" w:rsidRPr="00D55D58" w:rsidRDefault="008F7CE1" w:rsidP="008F7CE1">
            <w:pPr>
              <w:jc w:val="center"/>
            </w:pPr>
            <w:r w:rsidRPr="00D55D58">
              <w:lastRenderedPageBreak/>
              <w:t>-</w:t>
            </w:r>
          </w:p>
        </w:tc>
        <w:tc>
          <w:tcPr>
            <w:tcW w:w="1560" w:type="dxa"/>
          </w:tcPr>
          <w:p w:rsidR="008F7CE1" w:rsidRPr="00D55D58" w:rsidRDefault="008F7CE1" w:rsidP="008F7CE1">
            <w:pPr>
              <w:jc w:val="center"/>
            </w:pPr>
            <w:r w:rsidRPr="00D55D58">
              <w:t>-</w:t>
            </w:r>
          </w:p>
        </w:tc>
        <w:tc>
          <w:tcPr>
            <w:tcW w:w="1700" w:type="dxa"/>
          </w:tcPr>
          <w:p w:rsidR="008F7CE1" w:rsidRPr="00D55D58" w:rsidRDefault="008F7CE1" w:rsidP="008F7CE1">
            <w:pPr>
              <w:jc w:val="center"/>
            </w:pPr>
            <w:r w:rsidRPr="00D55D58">
              <w:t>2412310,00</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2384830,00</w:t>
            </w:r>
          </w:p>
          <w:p w:rsidR="008F7CE1" w:rsidRPr="00D55D58" w:rsidRDefault="008F7CE1" w:rsidP="008F7CE1">
            <w:pPr>
              <w:jc w:val="center"/>
            </w:pPr>
          </w:p>
          <w:p w:rsidR="008F7CE1" w:rsidRPr="00D55D58" w:rsidRDefault="008F7CE1" w:rsidP="008F7CE1">
            <w:pPr>
              <w:jc w:val="center"/>
            </w:pPr>
            <w:r w:rsidRPr="00D55D58">
              <w:t>24089,20</w:t>
            </w:r>
          </w:p>
          <w:p w:rsidR="008F7CE1" w:rsidRPr="00D55D58" w:rsidRDefault="008F7CE1" w:rsidP="008F7CE1">
            <w:pPr>
              <w:jc w:val="center"/>
            </w:pPr>
          </w:p>
          <w:p w:rsidR="008F7CE1" w:rsidRPr="00D55D58" w:rsidRDefault="008F7CE1" w:rsidP="008F7CE1">
            <w:pPr>
              <w:jc w:val="center"/>
            </w:pPr>
            <w:r w:rsidRPr="00D55D58">
              <w:t>3390,80</w:t>
            </w:r>
          </w:p>
        </w:tc>
        <w:tc>
          <w:tcPr>
            <w:tcW w:w="1701" w:type="dxa"/>
          </w:tcPr>
          <w:p w:rsidR="008F7CE1" w:rsidRPr="00D55D58" w:rsidRDefault="008F7CE1" w:rsidP="008F7CE1">
            <w:pPr>
              <w:jc w:val="center"/>
            </w:pPr>
            <w:r w:rsidRPr="00D55D58">
              <w:lastRenderedPageBreak/>
              <w:t>-</w:t>
            </w:r>
          </w:p>
        </w:tc>
        <w:tc>
          <w:tcPr>
            <w:tcW w:w="1560" w:type="dxa"/>
          </w:tcPr>
          <w:p w:rsidR="008F7CE1" w:rsidRPr="00D55D58" w:rsidRDefault="008F7CE1" w:rsidP="008F7CE1">
            <w:pPr>
              <w:jc w:val="center"/>
            </w:pPr>
            <w:r w:rsidRPr="00D55D58">
              <w:t>-</w:t>
            </w:r>
          </w:p>
          <w:p w:rsidR="008F7CE1" w:rsidRPr="00D55D58" w:rsidRDefault="008F7CE1" w:rsidP="008F7CE1">
            <w:pPr>
              <w:jc w:val="center"/>
            </w:pPr>
          </w:p>
        </w:tc>
      </w:tr>
      <w:tr w:rsidR="008F7CE1" w:rsidRPr="00D55D58" w:rsidTr="008F7CE1">
        <w:trPr>
          <w:trHeight w:val="1125"/>
        </w:trPr>
        <w:tc>
          <w:tcPr>
            <w:tcW w:w="644" w:type="dxa"/>
          </w:tcPr>
          <w:p w:rsidR="008F7CE1" w:rsidRPr="00D55D58" w:rsidRDefault="008F7CE1" w:rsidP="008F7CE1">
            <w:pPr>
              <w:jc w:val="center"/>
            </w:pPr>
            <w:r w:rsidRPr="00D55D58">
              <w:lastRenderedPageBreak/>
              <w:t>4.</w:t>
            </w:r>
          </w:p>
        </w:tc>
        <w:tc>
          <w:tcPr>
            <w:tcW w:w="2192" w:type="dxa"/>
          </w:tcPr>
          <w:p w:rsidR="008F7CE1" w:rsidRPr="00D55D58" w:rsidRDefault="008F7CE1" w:rsidP="008F7CE1">
            <w:pPr>
              <w:jc w:val="center"/>
              <w:rPr>
                <w:b/>
                <w:i/>
              </w:rPr>
            </w:pPr>
            <w:r w:rsidRPr="00D55D58">
              <w:rPr>
                <w:b/>
              </w:rPr>
              <w:t>Региональный проект</w:t>
            </w:r>
            <w:r w:rsidRPr="00D55D58">
              <w:rPr>
                <w:b/>
                <w:i/>
              </w:rPr>
              <w:t xml:space="preserve"> </w:t>
            </w:r>
          </w:p>
          <w:p w:rsidR="008F7CE1" w:rsidRPr="00D55D58" w:rsidRDefault="008F7CE1" w:rsidP="008F7CE1">
            <w:pPr>
              <w:jc w:val="center"/>
              <w:rPr>
                <w:b/>
                <w:i/>
              </w:rPr>
            </w:pPr>
            <w:r w:rsidRPr="00D55D58">
              <w:rPr>
                <w:b/>
                <w:i/>
              </w:rPr>
              <w:t>«Современная школа»</w:t>
            </w:r>
          </w:p>
        </w:tc>
        <w:tc>
          <w:tcPr>
            <w:tcW w:w="155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2234343,03</w:t>
            </w:r>
          </w:p>
        </w:tc>
        <w:tc>
          <w:tcPr>
            <w:tcW w:w="156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1568893,82</w:t>
            </w:r>
          </w:p>
        </w:tc>
        <w:tc>
          <w:tcPr>
            <w:tcW w:w="170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tc>
        <w:tc>
          <w:tcPr>
            <w:tcW w:w="1701"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rPr>
          <w:trHeight w:val="1125"/>
        </w:trPr>
        <w:tc>
          <w:tcPr>
            <w:tcW w:w="644" w:type="dxa"/>
          </w:tcPr>
          <w:p w:rsidR="008F7CE1" w:rsidRPr="00D55D58" w:rsidRDefault="008F7CE1" w:rsidP="008F7CE1">
            <w:pPr>
              <w:jc w:val="center"/>
            </w:pPr>
            <w:r w:rsidRPr="00D55D58">
              <w:t>4.1</w:t>
            </w:r>
          </w:p>
        </w:tc>
        <w:tc>
          <w:tcPr>
            <w:tcW w:w="2192" w:type="dxa"/>
          </w:tcPr>
          <w:p w:rsidR="008F7CE1" w:rsidRPr="00D55D58" w:rsidRDefault="008F7CE1" w:rsidP="008F7CE1">
            <w:pPr>
              <w:jc w:val="center"/>
            </w:pPr>
            <w:r w:rsidRPr="00D55D58">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8F7CE1" w:rsidRPr="00D55D58" w:rsidRDefault="008F7CE1" w:rsidP="008F7CE1">
            <w:pPr>
              <w:jc w:val="center"/>
            </w:pPr>
            <w:r w:rsidRPr="00D55D58">
              <w:t xml:space="preserve">в т.ч. </w:t>
            </w:r>
          </w:p>
          <w:p w:rsidR="008F7CE1" w:rsidRPr="00D55D58" w:rsidRDefault="008F7CE1" w:rsidP="008F7CE1">
            <w:pPr>
              <w:jc w:val="center"/>
            </w:pPr>
            <w:r w:rsidRPr="00D55D58">
              <w:t>-федеральный бюджет</w:t>
            </w:r>
          </w:p>
          <w:p w:rsidR="008F7CE1" w:rsidRPr="00D55D58" w:rsidRDefault="008F7CE1" w:rsidP="008F7CE1">
            <w:pPr>
              <w:tabs>
                <w:tab w:val="center" w:pos="1397"/>
              </w:tabs>
              <w:jc w:val="center"/>
            </w:pPr>
            <w:r w:rsidRPr="00D55D58">
              <w:t>-областной бюджет</w:t>
            </w:r>
          </w:p>
          <w:p w:rsidR="008F7CE1" w:rsidRPr="00D55D58" w:rsidRDefault="008F7CE1" w:rsidP="008F7CE1">
            <w:pPr>
              <w:jc w:val="center"/>
              <w:rPr>
                <w:b/>
              </w:rPr>
            </w:pPr>
            <w:r w:rsidRPr="00D55D58">
              <w:t>- муниципальный бюджет</w:t>
            </w:r>
          </w:p>
        </w:tc>
        <w:tc>
          <w:tcPr>
            <w:tcW w:w="1559" w:type="dxa"/>
          </w:tcPr>
          <w:p w:rsidR="008F7CE1" w:rsidRPr="00D55D58" w:rsidRDefault="008F7CE1" w:rsidP="008F7CE1">
            <w:pPr>
              <w:jc w:val="center"/>
            </w:pPr>
            <w:r w:rsidRPr="00D55D58">
              <w:t>2234343,03</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2211776,19</w:t>
            </w:r>
          </w:p>
          <w:p w:rsidR="008F7CE1" w:rsidRPr="00D55D58" w:rsidRDefault="008F7CE1" w:rsidP="008F7CE1">
            <w:pPr>
              <w:jc w:val="center"/>
            </w:pPr>
          </w:p>
          <w:p w:rsidR="008F7CE1" w:rsidRPr="00D55D58" w:rsidRDefault="008F7CE1" w:rsidP="008F7CE1">
            <w:pPr>
              <w:jc w:val="center"/>
            </w:pPr>
            <w:r w:rsidRPr="00D55D58">
              <w:t>22341,17</w:t>
            </w:r>
          </w:p>
          <w:p w:rsidR="008F7CE1" w:rsidRPr="00D55D58" w:rsidRDefault="008F7CE1" w:rsidP="008F7CE1">
            <w:pPr>
              <w:jc w:val="center"/>
            </w:pPr>
          </w:p>
          <w:p w:rsidR="008F7CE1" w:rsidRPr="00D55D58" w:rsidRDefault="008F7CE1" w:rsidP="008F7CE1">
            <w:pPr>
              <w:jc w:val="center"/>
            </w:pPr>
            <w:r w:rsidRPr="00D55D58">
              <w:t>225,67</w:t>
            </w:r>
          </w:p>
        </w:tc>
        <w:tc>
          <w:tcPr>
            <w:tcW w:w="156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700" w:type="dxa"/>
          </w:tcPr>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701"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r>
      <w:tr w:rsidR="008F7CE1" w:rsidRPr="00D55D58" w:rsidTr="008F7CE1">
        <w:tc>
          <w:tcPr>
            <w:tcW w:w="644" w:type="dxa"/>
          </w:tcPr>
          <w:p w:rsidR="008F7CE1" w:rsidRPr="00D55D58" w:rsidRDefault="008F7CE1" w:rsidP="008F7CE1">
            <w:pPr>
              <w:jc w:val="center"/>
            </w:pPr>
            <w:r w:rsidRPr="00D55D58">
              <w:t>4.2</w:t>
            </w:r>
          </w:p>
        </w:tc>
        <w:tc>
          <w:tcPr>
            <w:tcW w:w="2192" w:type="dxa"/>
          </w:tcPr>
          <w:p w:rsidR="008F7CE1" w:rsidRPr="00D55D58" w:rsidRDefault="008F7CE1" w:rsidP="008F7CE1">
            <w:pPr>
              <w:jc w:val="center"/>
            </w:pPr>
            <w:r w:rsidRPr="00D55D58">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8F7CE1" w:rsidRPr="00D55D58" w:rsidRDefault="008F7CE1" w:rsidP="008F7CE1">
            <w:pPr>
              <w:jc w:val="center"/>
            </w:pPr>
            <w:r w:rsidRPr="00D55D58">
              <w:t xml:space="preserve">в т.ч. </w:t>
            </w:r>
          </w:p>
          <w:p w:rsidR="008F7CE1" w:rsidRPr="00D55D58" w:rsidRDefault="008F7CE1" w:rsidP="008F7CE1">
            <w:pPr>
              <w:jc w:val="center"/>
            </w:pPr>
            <w:r w:rsidRPr="00D55D58">
              <w:t>-федеральный бюджет</w:t>
            </w:r>
          </w:p>
          <w:p w:rsidR="008F7CE1" w:rsidRPr="00D55D58" w:rsidRDefault="008F7CE1" w:rsidP="008F7CE1">
            <w:pPr>
              <w:tabs>
                <w:tab w:val="center" w:pos="1397"/>
              </w:tabs>
              <w:jc w:val="center"/>
            </w:pPr>
            <w:r w:rsidRPr="00D55D58">
              <w:t>-областной бюджет</w:t>
            </w:r>
          </w:p>
          <w:p w:rsidR="008F7CE1" w:rsidRPr="00D55D58" w:rsidRDefault="008F7CE1" w:rsidP="008F7CE1">
            <w:pPr>
              <w:jc w:val="center"/>
              <w:rPr>
                <w:b/>
                <w:i/>
              </w:rPr>
            </w:pPr>
            <w:r w:rsidRPr="00D55D58">
              <w:t>- муниципальный бюджет</w:t>
            </w:r>
          </w:p>
        </w:tc>
        <w:tc>
          <w:tcPr>
            <w:tcW w:w="1559"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1568893,82</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1553048,00</w:t>
            </w:r>
          </w:p>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15687,36</w:t>
            </w:r>
          </w:p>
          <w:p w:rsidR="008F7CE1" w:rsidRPr="00D55D58" w:rsidRDefault="008F7CE1" w:rsidP="008F7CE1">
            <w:pPr>
              <w:jc w:val="center"/>
            </w:pPr>
          </w:p>
          <w:p w:rsidR="008F7CE1" w:rsidRPr="00D55D58" w:rsidRDefault="008F7CE1" w:rsidP="008F7CE1">
            <w:pPr>
              <w:jc w:val="center"/>
            </w:pPr>
            <w:r w:rsidRPr="00D55D58">
              <w:t>158,46</w:t>
            </w:r>
          </w:p>
        </w:tc>
        <w:tc>
          <w:tcPr>
            <w:tcW w:w="1700"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701" w:type="dxa"/>
          </w:tcPr>
          <w:p w:rsidR="008F7CE1" w:rsidRPr="00D55D58" w:rsidRDefault="008F7CE1" w:rsidP="008F7CE1">
            <w:pPr>
              <w:jc w:val="center"/>
            </w:pPr>
            <w:r w:rsidRPr="00D55D58">
              <w:lastRenderedPageBreak/>
              <w:t>-</w:t>
            </w: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jc w:val="cente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rPr>
                <w:highlight w:val="yellow"/>
              </w:rP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tc>
        <w:tc>
          <w:tcPr>
            <w:tcW w:w="1560"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tc>
      </w:tr>
    </w:tbl>
    <w:p w:rsidR="008F7CE1" w:rsidRPr="00D55D58" w:rsidRDefault="008F7CE1" w:rsidP="008F7CE1">
      <w:pPr>
        <w:jc w:val="right"/>
      </w:pPr>
    </w:p>
    <w:p w:rsidR="008F7CE1" w:rsidRPr="00D55D58" w:rsidRDefault="008F7CE1" w:rsidP="008F7CE1">
      <w:pPr>
        <w:jc w:val="right"/>
        <w:rPr>
          <w:sz w:val="22"/>
          <w:szCs w:val="22"/>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right"/>
        <w:rPr>
          <w:sz w:val="22"/>
          <w:szCs w:val="22"/>
        </w:rPr>
      </w:pPr>
      <w:r w:rsidRPr="00D55D58">
        <w:rPr>
          <w:sz w:val="22"/>
          <w:szCs w:val="22"/>
        </w:rPr>
        <w:t>Приложение 3 к муниципальной программе</w:t>
      </w:r>
    </w:p>
    <w:p w:rsidR="008F7CE1" w:rsidRPr="00D55D58" w:rsidRDefault="008F7CE1" w:rsidP="008F7CE1">
      <w:pPr>
        <w:jc w:val="right"/>
        <w:rPr>
          <w:sz w:val="22"/>
          <w:szCs w:val="22"/>
        </w:rPr>
      </w:pPr>
      <w:r w:rsidRPr="00D55D58">
        <w:rPr>
          <w:sz w:val="22"/>
          <w:szCs w:val="22"/>
        </w:rPr>
        <w:t xml:space="preserve"> «Развитие    образования    Комсомольского </w:t>
      </w:r>
    </w:p>
    <w:p w:rsidR="008F7CE1" w:rsidRPr="00D55D58" w:rsidRDefault="008F7CE1" w:rsidP="008F7CE1">
      <w:pPr>
        <w:jc w:val="right"/>
        <w:rPr>
          <w:sz w:val="22"/>
          <w:szCs w:val="22"/>
        </w:rPr>
      </w:pPr>
      <w:r w:rsidRPr="00D55D58">
        <w:rPr>
          <w:sz w:val="22"/>
          <w:szCs w:val="22"/>
        </w:rPr>
        <w:t xml:space="preserve">   муниципального района» </w:t>
      </w:r>
    </w:p>
    <w:p w:rsidR="008F7CE1" w:rsidRPr="00D55D58" w:rsidRDefault="008F7CE1" w:rsidP="008F7CE1">
      <w:pPr>
        <w:jc w:val="right"/>
        <w:rPr>
          <w:sz w:val="22"/>
          <w:szCs w:val="22"/>
        </w:rPr>
      </w:pPr>
    </w:p>
    <w:p w:rsidR="008F7CE1" w:rsidRPr="00D55D58" w:rsidRDefault="008F7CE1" w:rsidP="008F7CE1">
      <w:pPr>
        <w:jc w:val="right"/>
      </w:pPr>
    </w:p>
    <w:p w:rsidR="008F7CE1" w:rsidRPr="00D55D58" w:rsidRDefault="008F7CE1" w:rsidP="008F7CE1">
      <w:pPr>
        <w:tabs>
          <w:tab w:val="left" w:pos="7110"/>
          <w:tab w:val="left" w:pos="7575"/>
        </w:tabs>
        <w:rPr>
          <w:sz w:val="28"/>
          <w:szCs w:val="28"/>
        </w:rPr>
      </w:pPr>
      <w:r w:rsidRPr="00D55D58">
        <w:rPr>
          <w:sz w:val="28"/>
          <w:szCs w:val="28"/>
        </w:rPr>
        <w:tab/>
      </w:r>
    </w:p>
    <w:p w:rsidR="008F7CE1" w:rsidRPr="00D55D58" w:rsidRDefault="008F7CE1" w:rsidP="008F7CE1">
      <w:pPr>
        <w:jc w:val="center"/>
        <w:rPr>
          <w:b/>
          <w:sz w:val="28"/>
          <w:szCs w:val="28"/>
        </w:rPr>
      </w:pPr>
      <w:r w:rsidRPr="00D55D58">
        <w:rPr>
          <w:b/>
          <w:sz w:val="28"/>
          <w:szCs w:val="28"/>
        </w:rPr>
        <w:t>Подпрограмма</w:t>
      </w:r>
    </w:p>
    <w:p w:rsidR="008F7CE1" w:rsidRPr="00D55D58" w:rsidRDefault="008F7CE1" w:rsidP="008F7CE1">
      <w:pPr>
        <w:jc w:val="center"/>
        <w:rPr>
          <w:b/>
          <w:sz w:val="28"/>
          <w:szCs w:val="28"/>
        </w:rPr>
      </w:pPr>
      <w:r w:rsidRPr="00D55D58">
        <w:rPr>
          <w:b/>
          <w:sz w:val="28"/>
          <w:szCs w:val="28"/>
        </w:rPr>
        <w:t>«Реализация образовательных программ по предоставлению дополнительного образования</w:t>
      </w:r>
    </w:p>
    <w:p w:rsidR="008F7CE1" w:rsidRPr="00D55D58" w:rsidRDefault="008F7CE1" w:rsidP="008F7CE1">
      <w:pPr>
        <w:jc w:val="center"/>
        <w:rPr>
          <w:b/>
          <w:sz w:val="28"/>
          <w:szCs w:val="28"/>
        </w:rPr>
      </w:pPr>
      <w:r w:rsidRPr="00D55D58">
        <w:rPr>
          <w:b/>
          <w:sz w:val="28"/>
          <w:szCs w:val="28"/>
        </w:rPr>
        <w:t xml:space="preserve"> в Комсомольском муниципальном районе»</w:t>
      </w:r>
    </w:p>
    <w:p w:rsidR="008F7CE1" w:rsidRPr="00D55D58" w:rsidRDefault="008F7CE1" w:rsidP="008F7CE1">
      <w:pPr>
        <w:jc w:val="center"/>
        <w:rPr>
          <w:sz w:val="28"/>
          <w:szCs w:val="28"/>
        </w:rPr>
      </w:pPr>
    </w:p>
    <w:p w:rsidR="008F7CE1" w:rsidRPr="00D55D58" w:rsidRDefault="008F7CE1" w:rsidP="008F7CE1">
      <w:pPr>
        <w:tabs>
          <w:tab w:val="left" w:pos="2340"/>
        </w:tabs>
        <w:jc w:val="center"/>
        <w:rPr>
          <w:b/>
          <w:sz w:val="28"/>
          <w:szCs w:val="28"/>
        </w:rPr>
      </w:pPr>
      <w:r w:rsidRPr="00D55D58">
        <w:rPr>
          <w:b/>
          <w:sz w:val="28"/>
          <w:szCs w:val="28"/>
        </w:rPr>
        <w:t>1. Паспорт подпрограммы</w:t>
      </w:r>
    </w:p>
    <w:p w:rsidR="008F7CE1" w:rsidRPr="00D55D58" w:rsidRDefault="008F7CE1" w:rsidP="008F7CE1">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8F7CE1" w:rsidRPr="00D55D58" w:rsidTr="008F7CE1">
        <w:tc>
          <w:tcPr>
            <w:tcW w:w="2448"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Наименование подпрограммы</w:t>
            </w:r>
          </w:p>
        </w:tc>
        <w:tc>
          <w:tcPr>
            <w:tcW w:w="7333" w:type="dxa"/>
          </w:tcPr>
          <w:p w:rsidR="008F7CE1" w:rsidRPr="00D55D58" w:rsidRDefault="008F7CE1" w:rsidP="008F7CE1">
            <w:pPr>
              <w:jc w:val="center"/>
              <w:rPr>
                <w:sz w:val="28"/>
                <w:szCs w:val="28"/>
              </w:rPr>
            </w:pPr>
            <w:r w:rsidRPr="00D55D58">
              <w:rPr>
                <w:sz w:val="28"/>
                <w:szCs w:val="28"/>
              </w:rPr>
              <w:t>Реализация образовательных программ по предоставлению дополнительного образования в</w:t>
            </w:r>
          </w:p>
          <w:p w:rsidR="008F7CE1" w:rsidRPr="00D55D58" w:rsidRDefault="008F7CE1" w:rsidP="008F7CE1">
            <w:pPr>
              <w:jc w:val="center"/>
              <w:rPr>
                <w:sz w:val="28"/>
                <w:szCs w:val="28"/>
              </w:rPr>
            </w:pPr>
            <w:r w:rsidRPr="00D55D58">
              <w:rPr>
                <w:sz w:val="28"/>
                <w:szCs w:val="28"/>
              </w:rPr>
              <w:t>Комсомольском муниципальном районе</w:t>
            </w:r>
          </w:p>
        </w:tc>
      </w:tr>
      <w:tr w:rsidR="008F7CE1" w:rsidRPr="00D55D58" w:rsidTr="008F7CE1">
        <w:tc>
          <w:tcPr>
            <w:tcW w:w="2448"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Срок реализации подпрограммы</w:t>
            </w:r>
          </w:p>
        </w:tc>
        <w:tc>
          <w:tcPr>
            <w:tcW w:w="7333" w:type="dxa"/>
            <w:vAlign w:val="center"/>
          </w:tcPr>
          <w:p w:rsidR="008F7CE1" w:rsidRPr="00D55D58" w:rsidRDefault="008F7CE1" w:rsidP="008F7CE1">
            <w:pPr>
              <w:jc w:val="center"/>
              <w:rPr>
                <w:sz w:val="28"/>
                <w:szCs w:val="28"/>
              </w:rPr>
            </w:pPr>
            <w:r w:rsidRPr="00D55D58">
              <w:rPr>
                <w:sz w:val="28"/>
                <w:szCs w:val="28"/>
              </w:rPr>
              <w:t>2020-2024 годы</w:t>
            </w:r>
          </w:p>
        </w:tc>
      </w:tr>
      <w:tr w:rsidR="008F7CE1" w:rsidRPr="00D55D58" w:rsidTr="008F7CE1">
        <w:tc>
          <w:tcPr>
            <w:tcW w:w="2448"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Ответственный исполнитель подпрограммы</w:t>
            </w:r>
          </w:p>
        </w:tc>
        <w:tc>
          <w:tcPr>
            <w:tcW w:w="7333" w:type="dxa"/>
            <w:vAlign w:val="center"/>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Управление образования Администрации Комсомольского муниципального района</w:t>
            </w:r>
          </w:p>
        </w:tc>
      </w:tr>
      <w:tr w:rsidR="008F7CE1" w:rsidRPr="00D55D58" w:rsidTr="008F7CE1">
        <w:trPr>
          <w:trHeight w:val="1667"/>
        </w:trPr>
        <w:tc>
          <w:tcPr>
            <w:tcW w:w="2448" w:type="dxa"/>
          </w:tcPr>
          <w:p w:rsidR="008F7CE1" w:rsidRPr="00D55D58" w:rsidRDefault="008F7CE1" w:rsidP="008F7CE1">
            <w:pPr>
              <w:jc w:val="center"/>
              <w:rPr>
                <w:sz w:val="28"/>
                <w:szCs w:val="28"/>
              </w:rPr>
            </w:pPr>
            <w:r w:rsidRPr="00D55D58">
              <w:rPr>
                <w:sz w:val="28"/>
                <w:szCs w:val="28"/>
              </w:rPr>
              <w:t>Исполнители основных мероприятий (мероприятий)</w:t>
            </w:r>
          </w:p>
          <w:p w:rsidR="008F7CE1" w:rsidRPr="00D55D58" w:rsidRDefault="008F7CE1" w:rsidP="008F7CE1">
            <w:pPr>
              <w:jc w:val="center"/>
              <w:rPr>
                <w:sz w:val="28"/>
                <w:szCs w:val="28"/>
              </w:rPr>
            </w:pPr>
            <w:r w:rsidRPr="00D55D58">
              <w:rPr>
                <w:sz w:val="28"/>
                <w:szCs w:val="28"/>
              </w:rPr>
              <w:t>подпрограммы</w:t>
            </w:r>
          </w:p>
        </w:tc>
        <w:tc>
          <w:tcPr>
            <w:tcW w:w="7333" w:type="dxa"/>
          </w:tcPr>
          <w:p w:rsidR="008F7CE1" w:rsidRPr="00D55D58" w:rsidRDefault="008F7CE1" w:rsidP="008F7CE1">
            <w:pPr>
              <w:jc w:val="center"/>
              <w:rPr>
                <w:sz w:val="28"/>
                <w:szCs w:val="28"/>
              </w:rPr>
            </w:pPr>
            <w:r w:rsidRPr="00D55D58">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8F7CE1" w:rsidRPr="00D55D58" w:rsidTr="008F7CE1">
        <w:tc>
          <w:tcPr>
            <w:tcW w:w="2448" w:type="dxa"/>
          </w:tcPr>
          <w:p w:rsidR="008F7CE1" w:rsidRPr="00D55D58" w:rsidRDefault="008F7CE1" w:rsidP="008F7CE1">
            <w:pPr>
              <w:jc w:val="center"/>
              <w:rPr>
                <w:sz w:val="28"/>
                <w:szCs w:val="28"/>
              </w:rPr>
            </w:pPr>
            <w:r w:rsidRPr="00D55D58">
              <w:rPr>
                <w:sz w:val="28"/>
                <w:szCs w:val="28"/>
              </w:rPr>
              <w:t>Задачи подпрограммы</w:t>
            </w:r>
          </w:p>
        </w:tc>
        <w:tc>
          <w:tcPr>
            <w:tcW w:w="7333" w:type="dxa"/>
          </w:tcPr>
          <w:p w:rsidR="008F7CE1" w:rsidRPr="00D55D58" w:rsidRDefault="008F7CE1" w:rsidP="008F7CE1">
            <w:pPr>
              <w:jc w:val="center"/>
              <w:rPr>
                <w:sz w:val="28"/>
                <w:szCs w:val="28"/>
              </w:rPr>
            </w:pPr>
            <w:r w:rsidRPr="00D55D58">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8F7CE1" w:rsidRPr="00D55D58" w:rsidRDefault="008F7CE1" w:rsidP="008F7CE1">
            <w:pPr>
              <w:jc w:val="center"/>
              <w:rPr>
                <w:sz w:val="28"/>
                <w:szCs w:val="28"/>
              </w:rPr>
            </w:pPr>
            <w:r w:rsidRPr="00D55D58">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8F7CE1" w:rsidRPr="00D55D58" w:rsidTr="008F7CE1">
        <w:tc>
          <w:tcPr>
            <w:tcW w:w="2448" w:type="dxa"/>
          </w:tcPr>
          <w:p w:rsidR="008F7CE1" w:rsidRPr="00D55D58" w:rsidRDefault="008F7CE1" w:rsidP="008F7CE1">
            <w:pPr>
              <w:jc w:val="center"/>
              <w:rPr>
                <w:sz w:val="28"/>
                <w:szCs w:val="28"/>
              </w:rPr>
            </w:pPr>
            <w:r w:rsidRPr="00D55D58">
              <w:rPr>
                <w:sz w:val="28"/>
                <w:szCs w:val="28"/>
              </w:rPr>
              <w:t>Объемы ресурсного обеспечения подпрограммы</w:t>
            </w:r>
          </w:p>
        </w:tc>
        <w:tc>
          <w:tcPr>
            <w:tcW w:w="7333" w:type="dxa"/>
          </w:tcPr>
          <w:p w:rsidR="008F7CE1" w:rsidRPr="00D55D58" w:rsidRDefault="008F7CE1" w:rsidP="008F7CE1">
            <w:pPr>
              <w:rPr>
                <w:sz w:val="28"/>
                <w:szCs w:val="28"/>
              </w:rPr>
            </w:pPr>
            <w:r w:rsidRPr="00D55D58">
              <w:rPr>
                <w:sz w:val="28"/>
                <w:szCs w:val="28"/>
              </w:rPr>
              <w:t>Общий объем бюджетных ассигнований:</w:t>
            </w:r>
          </w:p>
          <w:p w:rsidR="008F7CE1" w:rsidRPr="00D55D58" w:rsidRDefault="008F7CE1" w:rsidP="008F7CE1">
            <w:pPr>
              <w:rPr>
                <w:sz w:val="28"/>
                <w:szCs w:val="28"/>
              </w:rPr>
            </w:pPr>
            <w:r w:rsidRPr="00D55D58">
              <w:rPr>
                <w:sz w:val="28"/>
                <w:szCs w:val="28"/>
              </w:rPr>
              <w:t>2020 год – 12 876 224,45 руб.</w:t>
            </w:r>
          </w:p>
          <w:p w:rsidR="008F7CE1" w:rsidRPr="00D55D58" w:rsidRDefault="008F7CE1" w:rsidP="008F7CE1">
            <w:pPr>
              <w:pStyle w:val="Pro-Tab"/>
              <w:ind w:left="-321" w:firstLine="321"/>
              <w:rPr>
                <w:rFonts w:ascii="Times New Roman" w:hAnsi="Times New Roman"/>
                <w:sz w:val="28"/>
                <w:szCs w:val="28"/>
              </w:rPr>
            </w:pPr>
            <w:r w:rsidRPr="00D55D58">
              <w:rPr>
                <w:rFonts w:ascii="Times New Roman" w:hAnsi="Times New Roman"/>
                <w:sz w:val="28"/>
                <w:szCs w:val="28"/>
              </w:rPr>
              <w:t>2021год – 15 255 517,29 руб.</w:t>
            </w:r>
          </w:p>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2022 год -14 873 647,68 руб.</w:t>
            </w:r>
          </w:p>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2023 год – 14 628 712,02 руб.</w:t>
            </w:r>
          </w:p>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2024 год – 14 355 078,82 руб.</w:t>
            </w:r>
          </w:p>
          <w:p w:rsidR="008F7CE1" w:rsidRPr="00D55D58" w:rsidRDefault="008F7CE1" w:rsidP="008F7CE1">
            <w:pPr>
              <w:pStyle w:val="Pro-Tab"/>
              <w:rPr>
                <w:rFonts w:ascii="Times New Roman" w:hAnsi="Times New Roman"/>
                <w:sz w:val="28"/>
                <w:szCs w:val="28"/>
              </w:rPr>
            </w:pPr>
          </w:p>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бюджетные ассигнования:</w:t>
            </w:r>
          </w:p>
          <w:p w:rsidR="008F7CE1" w:rsidRPr="00D55D58" w:rsidRDefault="008F7CE1" w:rsidP="008F7CE1">
            <w:pPr>
              <w:rPr>
                <w:sz w:val="28"/>
                <w:szCs w:val="28"/>
              </w:rPr>
            </w:pPr>
            <w:r w:rsidRPr="00D55D58">
              <w:rPr>
                <w:sz w:val="28"/>
                <w:szCs w:val="28"/>
              </w:rPr>
              <w:t>- местный бюджет:</w:t>
            </w:r>
          </w:p>
          <w:p w:rsidR="008F7CE1" w:rsidRPr="00D55D58" w:rsidRDefault="008F7CE1" w:rsidP="008F7CE1">
            <w:pPr>
              <w:rPr>
                <w:sz w:val="28"/>
                <w:szCs w:val="28"/>
              </w:rPr>
            </w:pPr>
            <w:r w:rsidRPr="00D55D58">
              <w:rPr>
                <w:sz w:val="28"/>
                <w:szCs w:val="28"/>
              </w:rPr>
              <w:t>2020 год -  10 472 368,06 руб.</w:t>
            </w:r>
          </w:p>
          <w:p w:rsidR="008F7CE1" w:rsidRPr="00D55D58" w:rsidRDefault="008F7CE1" w:rsidP="008F7CE1">
            <w:pPr>
              <w:rPr>
                <w:sz w:val="28"/>
                <w:szCs w:val="28"/>
              </w:rPr>
            </w:pPr>
            <w:r w:rsidRPr="00D55D58">
              <w:rPr>
                <w:sz w:val="28"/>
                <w:szCs w:val="28"/>
              </w:rPr>
              <w:t>2021 год – 13 147 906,41 руб.</w:t>
            </w:r>
          </w:p>
          <w:p w:rsidR="008F7CE1" w:rsidRPr="00D55D58" w:rsidRDefault="008F7CE1" w:rsidP="008F7CE1">
            <w:pPr>
              <w:rPr>
                <w:sz w:val="28"/>
                <w:szCs w:val="28"/>
              </w:rPr>
            </w:pPr>
            <w:r w:rsidRPr="00D55D58">
              <w:rPr>
                <w:sz w:val="28"/>
                <w:szCs w:val="28"/>
              </w:rPr>
              <w:t>2022 год – 12 399 303, 05руб.</w:t>
            </w:r>
          </w:p>
          <w:p w:rsidR="008F7CE1" w:rsidRPr="00D55D58" w:rsidRDefault="008F7CE1" w:rsidP="008F7CE1">
            <w:pPr>
              <w:rPr>
                <w:sz w:val="28"/>
                <w:szCs w:val="28"/>
              </w:rPr>
            </w:pPr>
            <w:r w:rsidRPr="00D55D58">
              <w:rPr>
                <w:sz w:val="28"/>
                <w:szCs w:val="28"/>
              </w:rPr>
              <w:t>2023 год – 14 355 106,82 руб.</w:t>
            </w:r>
          </w:p>
          <w:p w:rsidR="008F7CE1" w:rsidRPr="00D55D58" w:rsidRDefault="008F7CE1" w:rsidP="008F7CE1">
            <w:pPr>
              <w:rPr>
                <w:sz w:val="28"/>
                <w:szCs w:val="28"/>
              </w:rPr>
            </w:pPr>
            <w:r w:rsidRPr="00D55D58">
              <w:rPr>
                <w:sz w:val="28"/>
                <w:szCs w:val="28"/>
              </w:rPr>
              <w:t>2024 год – 14 355 078,82 руб.</w:t>
            </w:r>
          </w:p>
          <w:p w:rsidR="008F7CE1" w:rsidRPr="00D55D58" w:rsidRDefault="008F7CE1" w:rsidP="008F7CE1">
            <w:pPr>
              <w:rPr>
                <w:sz w:val="28"/>
                <w:szCs w:val="28"/>
              </w:rPr>
            </w:pPr>
            <w:r w:rsidRPr="00D55D58">
              <w:rPr>
                <w:sz w:val="28"/>
                <w:szCs w:val="28"/>
              </w:rPr>
              <w:t>- областной бюджет:</w:t>
            </w:r>
          </w:p>
          <w:p w:rsidR="008F7CE1" w:rsidRPr="00D55D58" w:rsidRDefault="008F7CE1" w:rsidP="008F7CE1">
            <w:pPr>
              <w:rPr>
                <w:sz w:val="28"/>
                <w:szCs w:val="28"/>
              </w:rPr>
            </w:pPr>
            <w:r w:rsidRPr="00D55D58">
              <w:rPr>
                <w:sz w:val="28"/>
                <w:szCs w:val="28"/>
              </w:rPr>
              <w:t>2020 год-  2 403 856,39 руб.</w:t>
            </w:r>
          </w:p>
          <w:p w:rsidR="008F7CE1" w:rsidRPr="00D55D58" w:rsidRDefault="008F7CE1" w:rsidP="008F7CE1">
            <w:pPr>
              <w:rPr>
                <w:sz w:val="28"/>
                <w:szCs w:val="28"/>
              </w:rPr>
            </w:pPr>
            <w:r w:rsidRPr="00D55D58">
              <w:rPr>
                <w:sz w:val="28"/>
                <w:szCs w:val="28"/>
              </w:rPr>
              <w:t>2021 год-  2 107 610,88 руб.</w:t>
            </w:r>
          </w:p>
          <w:p w:rsidR="008F7CE1" w:rsidRPr="00D55D58" w:rsidRDefault="008F7CE1" w:rsidP="008F7CE1">
            <w:pPr>
              <w:rPr>
                <w:sz w:val="28"/>
                <w:szCs w:val="28"/>
              </w:rPr>
            </w:pPr>
            <w:r w:rsidRPr="00D55D58">
              <w:rPr>
                <w:sz w:val="28"/>
                <w:szCs w:val="28"/>
              </w:rPr>
              <w:t xml:space="preserve">2022 год  - 2 474 344,63 руб. </w:t>
            </w:r>
          </w:p>
          <w:p w:rsidR="008F7CE1" w:rsidRPr="00D55D58" w:rsidRDefault="008F7CE1" w:rsidP="008F7CE1">
            <w:pPr>
              <w:rPr>
                <w:sz w:val="28"/>
                <w:szCs w:val="28"/>
              </w:rPr>
            </w:pPr>
            <w:r w:rsidRPr="00D55D58">
              <w:rPr>
                <w:sz w:val="28"/>
                <w:szCs w:val="28"/>
              </w:rPr>
              <w:t>2023 год – 2 736,36 руб.</w:t>
            </w:r>
          </w:p>
          <w:p w:rsidR="008F7CE1" w:rsidRPr="00D55D58" w:rsidRDefault="008F7CE1" w:rsidP="008F7CE1">
            <w:pPr>
              <w:rPr>
                <w:sz w:val="28"/>
                <w:szCs w:val="28"/>
              </w:rPr>
            </w:pPr>
            <w:r w:rsidRPr="00D55D58">
              <w:rPr>
                <w:sz w:val="28"/>
                <w:szCs w:val="28"/>
              </w:rPr>
              <w:t>2024 год – 0,00 руб.</w:t>
            </w:r>
          </w:p>
          <w:p w:rsidR="008F7CE1" w:rsidRPr="00D55D58" w:rsidRDefault="008F7CE1" w:rsidP="008F7CE1">
            <w:pPr>
              <w:rPr>
                <w:sz w:val="28"/>
                <w:szCs w:val="28"/>
              </w:rPr>
            </w:pPr>
            <w:r w:rsidRPr="00D55D58">
              <w:rPr>
                <w:sz w:val="28"/>
                <w:szCs w:val="28"/>
              </w:rPr>
              <w:t>- федеральный бюджет</w:t>
            </w:r>
          </w:p>
          <w:p w:rsidR="008F7CE1" w:rsidRPr="00D55D58" w:rsidRDefault="008F7CE1" w:rsidP="008F7CE1">
            <w:pPr>
              <w:rPr>
                <w:sz w:val="28"/>
                <w:szCs w:val="28"/>
              </w:rPr>
            </w:pPr>
            <w:r w:rsidRPr="00D55D58">
              <w:rPr>
                <w:sz w:val="28"/>
                <w:szCs w:val="28"/>
              </w:rPr>
              <w:t>2020 год- 0,00 руб.</w:t>
            </w:r>
          </w:p>
          <w:p w:rsidR="008F7CE1" w:rsidRPr="00D55D58" w:rsidRDefault="008F7CE1" w:rsidP="008F7CE1">
            <w:pPr>
              <w:rPr>
                <w:sz w:val="28"/>
                <w:szCs w:val="28"/>
              </w:rPr>
            </w:pPr>
            <w:r w:rsidRPr="00D55D58">
              <w:rPr>
                <w:sz w:val="28"/>
                <w:szCs w:val="28"/>
              </w:rPr>
              <w:t>2021  год-  0,00 руб.</w:t>
            </w:r>
          </w:p>
          <w:p w:rsidR="008F7CE1" w:rsidRPr="00D55D58" w:rsidRDefault="008F7CE1" w:rsidP="008F7CE1">
            <w:pPr>
              <w:rPr>
                <w:sz w:val="28"/>
                <w:szCs w:val="28"/>
              </w:rPr>
            </w:pPr>
            <w:r w:rsidRPr="00D55D58">
              <w:rPr>
                <w:sz w:val="28"/>
                <w:szCs w:val="28"/>
              </w:rPr>
              <w:t>2022 год – 0,00 руб.</w:t>
            </w:r>
          </w:p>
          <w:p w:rsidR="008F7CE1" w:rsidRPr="00D55D58" w:rsidRDefault="008F7CE1" w:rsidP="008F7CE1">
            <w:pPr>
              <w:rPr>
                <w:sz w:val="28"/>
                <w:szCs w:val="28"/>
              </w:rPr>
            </w:pPr>
            <w:r w:rsidRPr="00D55D58">
              <w:rPr>
                <w:sz w:val="28"/>
                <w:szCs w:val="28"/>
              </w:rPr>
              <w:t>2023 год – 270 868,84 руб.</w:t>
            </w:r>
          </w:p>
          <w:p w:rsidR="008F7CE1" w:rsidRPr="00D55D58" w:rsidRDefault="008F7CE1" w:rsidP="008F7CE1">
            <w:pPr>
              <w:rPr>
                <w:sz w:val="28"/>
                <w:szCs w:val="28"/>
              </w:rPr>
            </w:pPr>
            <w:r w:rsidRPr="00D55D58">
              <w:rPr>
                <w:sz w:val="28"/>
                <w:szCs w:val="28"/>
              </w:rPr>
              <w:t>2024 год – 0,00 руб.</w:t>
            </w:r>
          </w:p>
        </w:tc>
      </w:tr>
      <w:tr w:rsidR="008F7CE1" w:rsidRPr="00D55D58" w:rsidTr="008F7CE1">
        <w:tc>
          <w:tcPr>
            <w:tcW w:w="2448" w:type="dxa"/>
          </w:tcPr>
          <w:p w:rsidR="008F7CE1" w:rsidRPr="00D55D58" w:rsidRDefault="008F7CE1" w:rsidP="008F7CE1">
            <w:pPr>
              <w:jc w:val="center"/>
              <w:rPr>
                <w:sz w:val="28"/>
                <w:szCs w:val="28"/>
              </w:rPr>
            </w:pPr>
            <w:r w:rsidRPr="00D55D58">
              <w:rPr>
                <w:sz w:val="28"/>
                <w:szCs w:val="28"/>
              </w:rPr>
              <w:lastRenderedPageBreak/>
              <w:t>Ожидаемые результаты реализации подпрограммы</w:t>
            </w:r>
          </w:p>
        </w:tc>
        <w:tc>
          <w:tcPr>
            <w:tcW w:w="7333" w:type="dxa"/>
          </w:tcPr>
          <w:p w:rsidR="008F7CE1" w:rsidRPr="00D55D58" w:rsidRDefault="008F7CE1" w:rsidP="008F7CE1">
            <w:pPr>
              <w:jc w:val="center"/>
              <w:rPr>
                <w:sz w:val="28"/>
                <w:szCs w:val="28"/>
              </w:rPr>
            </w:pPr>
            <w:r w:rsidRPr="00D55D58">
              <w:rPr>
                <w:sz w:val="28"/>
                <w:szCs w:val="28"/>
              </w:rPr>
              <w:t>Среднегодовое число детей, обучающихся по   дополнительным общеобразовательным программам</w:t>
            </w:r>
          </w:p>
        </w:tc>
      </w:tr>
    </w:tbl>
    <w:p w:rsidR="008F7CE1" w:rsidRPr="00D55D58" w:rsidRDefault="008F7CE1" w:rsidP="008F7CE1">
      <w:pPr>
        <w:jc w:val="center"/>
        <w:rPr>
          <w:b/>
          <w:sz w:val="28"/>
          <w:szCs w:val="28"/>
        </w:rPr>
      </w:pPr>
    </w:p>
    <w:p w:rsidR="008F7CE1" w:rsidRPr="00D55D58" w:rsidRDefault="008F7CE1" w:rsidP="008F7CE1">
      <w:pPr>
        <w:jc w:val="center"/>
        <w:rPr>
          <w:b/>
          <w:sz w:val="28"/>
          <w:szCs w:val="28"/>
        </w:rPr>
      </w:pPr>
      <w:r w:rsidRPr="00D55D58">
        <w:rPr>
          <w:b/>
          <w:sz w:val="28"/>
          <w:szCs w:val="28"/>
        </w:rPr>
        <w:t>2. Характеристика основных мероприятий подпрограммы муниципальной программы</w:t>
      </w:r>
    </w:p>
    <w:p w:rsidR="008F7CE1" w:rsidRPr="00D55D58" w:rsidRDefault="008F7CE1" w:rsidP="008F7CE1">
      <w:pPr>
        <w:jc w:val="center"/>
        <w:rPr>
          <w:sz w:val="28"/>
          <w:szCs w:val="28"/>
        </w:rPr>
      </w:pPr>
    </w:p>
    <w:p w:rsidR="008F7CE1" w:rsidRPr="00D55D58" w:rsidRDefault="008F7CE1" w:rsidP="008F7CE1">
      <w:pPr>
        <w:jc w:val="both"/>
        <w:rPr>
          <w:sz w:val="28"/>
          <w:szCs w:val="28"/>
        </w:rPr>
      </w:pPr>
      <w:r w:rsidRPr="00D55D58">
        <w:rPr>
          <w:sz w:val="28"/>
          <w:szCs w:val="28"/>
        </w:rPr>
        <w:t xml:space="preserve"> </w:t>
      </w:r>
      <w:r w:rsidRPr="00D55D58">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8F7CE1" w:rsidRPr="00D55D58" w:rsidRDefault="008F7CE1" w:rsidP="008F7CE1">
      <w:pPr>
        <w:shd w:val="clear" w:color="auto" w:fill="FFFFFF"/>
        <w:spacing w:after="120"/>
        <w:ind w:left="-284" w:firstLine="709"/>
        <w:jc w:val="both"/>
        <w:rPr>
          <w:b/>
          <w:bCs/>
          <w:sz w:val="28"/>
          <w:szCs w:val="28"/>
        </w:rPr>
      </w:pPr>
      <w:r w:rsidRPr="00D55D58">
        <w:rPr>
          <w:sz w:val="28"/>
          <w:szCs w:val="28"/>
        </w:rPr>
        <w:t xml:space="preserve">2.1. Оказание муниципальной услуги </w:t>
      </w:r>
      <w:r w:rsidRPr="00D55D58">
        <w:rPr>
          <w:b/>
          <w:bCs/>
          <w:sz w:val="28"/>
          <w:szCs w:val="28"/>
        </w:rPr>
        <w:t>«</w:t>
      </w:r>
      <w:r w:rsidRPr="00D55D58">
        <w:rPr>
          <w:sz w:val="28"/>
          <w:szCs w:val="28"/>
        </w:rPr>
        <w:t>Предоставление  дополнительного  образования детям</w:t>
      </w:r>
      <w:r w:rsidRPr="00D55D58">
        <w:rPr>
          <w:bCs/>
          <w:sz w:val="28"/>
          <w:szCs w:val="28"/>
        </w:rPr>
        <w:t>»</w:t>
      </w:r>
      <w:r w:rsidRPr="00D55D58">
        <w:rPr>
          <w:b/>
          <w:bCs/>
          <w:sz w:val="28"/>
          <w:szCs w:val="28"/>
        </w:rPr>
        <w:t xml:space="preserve"> </w:t>
      </w:r>
      <w:r w:rsidRPr="00D55D58">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8F7CE1" w:rsidRPr="00D55D58" w:rsidRDefault="008F7CE1" w:rsidP="008F7CE1">
      <w:pPr>
        <w:pStyle w:val="af2"/>
        <w:spacing w:before="0" w:beforeAutospacing="0" w:after="120" w:afterAutospacing="0"/>
        <w:ind w:firstLine="567"/>
        <w:jc w:val="both"/>
        <w:rPr>
          <w:color w:val="000000"/>
          <w:sz w:val="28"/>
          <w:szCs w:val="28"/>
        </w:rPr>
      </w:pPr>
      <w:r w:rsidRPr="00D55D58">
        <w:tab/>
      </w:r>
      <w:r w:rsidRPr="00D55D58">
        <w:rPr>
          <w:sz w:val="28"/>
          <w:szCs w:val="28"/>
        </w:rPr>
        <w:t>Количество детей, обучающихся в учреждениях дополнительного образования детей,  не снижается</w:t>
      </w:r>
      <w:r w:rsidRPr="00D55D58">
        <w:rPr>
          <w:color w:val="000000"/>
          <w:sz w:val="28"/>
          <w:szCs w:val="28"/>
        </w:rPr>
        <w:t xml:space="preserve">  (в 2018 году – 1809 чел., в 2019 году - 1809 чел.)</w:t>
      </w:r>
      <w:r w:rsidRPr="00D55D58">
        <w:rPr>
          <w:sz w:val="28"/>
          <w:szCs w:val="28"/>
        </w:rPr>
        <w:t>.</w:t>
      </w:r>
      <w:r w:rsidRPr="00D55D58">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D55D58">
        <w:rPr>
          <w:sz w:val="28"/>
          <w:szCs w:val="28"/>
        </w:rPr>
        <w:t>Обучение осуществляется на бесплатной основе.</w:t>
      </w:r>
    </w:p>
    <w:p w:rsidR="008F7CE1" w:rsidRPr="00D55D58" w:rsidRDefault="008F7CE1" w:rsidP="008F7CE1">
      <w:pPr>
        <w:ind w:firstLine="708"/>
        <w:jc w:val="both"/>
        <w:rPr>
          <w:sz w:val="28"/>
          <w:szCs w:val="28"/>
        </w:rPr>
      </w:pPr>
      <w:r w:rsidRPr="00D55D58">
        <w:rPr>
          <w:sz w:val="28"/>
          <w:szCs w:val="28"/>
        </w:rPr>
        <w:lastRenderedPageBreak/>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8F7CE1" w:rsidRPr="00D55D58" w:rsidRDefault="008F7CE1" w:rsidP="008F7CE1">
      <w:pPr>
        <w:ind w:firstLine="708"/>
        <w:jc w:val="both"/>
        <w:rPr>
          <w:sz w:val="28"/>
          <w:szCs w:val="28"/>
        </w:rPr>
      </w:pPr>
      <w:r w:rsidRPr="00D55D58">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8F7CE1" w:rsidRPr="00D55D58" w:rsidRDefault="008F7CE1" w:rsidP="008F7CE1">
      <w:pPr>
        <w:ind w:firstLine="708"/>
        <w:jc w:val="both"/>
        <w:rPr>
          <w:sz w:val="28"/>
          <w:szCs w:val="28"/>
        </w:rPr>
      </w:pPr>
      <w:r w:rsidRPr="00D55D58">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8F7CE1" w:rsidRPr="00D55D58" w:rsidRDefault="008F7CE1" w:rsidP="008F7CE1">
      <w:pPr>
        <w:spacing w:after="240"/>
        <w:ind w:firstLine="709"/>
        <w:jc w:val="both"/>
        <w:rPr>
          <w:sz w:val="28"/>
          <w:szCs w:val="28"/>
        </w:rPr>
      </w:pPr>
      <w:r w:rsidRPr="00D55D58">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8F7CE1" w:rsidRPr="00D55D58" w:rsidRDefault="008F7CE1" w:rsidP="008F7CE1">
      <w:pPr>
        <w:spacing w:after="360"/>
        <w:jc w:val="center"/>
        <w:rPr>
          <w:b/>
          <w:sz w:val="28"/>
          <w:szCs w:val="28"/>
        </w:rPr>
      </w:pPr>
      <w:r w:rsidRPr="00D55D58">
        <w:rPr>
          <w:b/>
          <w:sz w:val="28"/>
          <w:szCs w:val="28"/>
        </w:rPr>
        <w:t>3. Ожидаемые  результаты реализации подпрограммы</w:t>
      </w:r>
    </w:p>
    <w:p w:rsidR="008F7CE1" w:rsidRPr="00D55D58" w:rsidRDefault="008F7CE1" w:rsidP="008F7CE1">
      <w:pPr>
        <w:spacing w:after="120"/>
        <w:ind w:firstLine="709"/>
        <w:jc w:val="both"/>
        <w:rPr>
          <w:sz w:val="28"/>
          <w:szCs w:val="28"/>
        </w:rPr>
      </w:pPr>
      <w:r w:rsidRPr="00D55D58">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8F7CE1" w:rsidRPr="00D55D58" w:rsidRDefault="008F7CE1" w:rsidP="008F7CE1">
      <w:pPr>
        <w:spacing w:after="240"/>
        <w:jc w:val="both"/>
        <w:rPr>
          <w:sz w:val="28"/>
          <w:szCs w:val="28"/>
        </w:rPr>
      </w:pPr>
      <w:r w:rsidRPr="00D55D58">
        <w:rPr>
          <w:sz w:val="28"/>
          <w:szCs w:val="28"/>
        </w:rPr>
        <w:t xml:space="preserve">          Качество предоставляемой муниципальной услуги  будет повышаться.</w:t>
      </w:r>
    </w:p>
    <w:p w:rsidR="008F7CE1" w:rsidRPr="00D55D58" w:rsidRDefault="008F7CE1" w:rsidP="008F7CE1">
      <w:pPr>
        <w:jc w:val="center"/>
        <w:rPr>
          <w:sz w:val="28"/>
          <w:szCs w:val="28"/>
        </w:rPr>
      </w:pPr>
      <w:r w:rsidRPr="00D55D58">
        <w:rPr>
          <w:b/>
          <w:sz w:val="28"/>
          <w:szCs w:val="28"/>
        </w:rPr>
        <w:t>4.</w:t>
      </w:r>
      <w:r w:rsidRPr="00D55D58">
        <w:rPr>
          <w:sz w:val="28"/>
          <w:szCs w:val="28"/>
        </w:rPr>
        <w:t xml:space="preserve"> </w:t>
      </w:r>
      <w:r w:rsidRPr="00D55D58">
        <w:rPr>
          <w:b/>
          <w:sz w:val="28"/>
          <w:szCs w:val="28"/>
        </w:rPr>
        <w:t>Целевые индикаторы (показатели)  подпрограммы</w:t>
      </w:r>
    </w:p>
    <w:p w:rsidR="008F7CE1" w:rsidRPr="00D55D58" w:rsidRDefault="008F7CE1" w:rsidP="008F7CE1">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8F7CE1" w:rsidRPr="00D55D58" w:rsidTr="008F7CE1">
        <w:tc>
          <w:tcPr>
            <w:tcW w:w="921" w:type="dxa"/>
            <w:vMerge w:val="restart"/>
          </w:tcPr>
          <w:p w:rsidR="008F7CE1" w:rsidRPr="00D55D58" w:rsidRDefault="008F7CE1" w:rsidP="008F7CE1">
            <w:pPr>
              <w:jc w:val="center"/>
              <w:rPr>
                <w:sz w:val="28"/>
                <w:szCs w:val="28"/>
              </w:rPr>
            </w:pPr>
            <w:r w:rsidRPr="00D55D58">
              <w:rPr>
                <w:sz w:val="28"/>
                <w:szCs w:val="28"/>
              </w:rPr>
              <w:t>№</w:t>
            </w:r>
          </w:p>
          <w:p w:rsidR="008F7CE1" w:rsidRPr="00D55D58" w:rsidRDefault="008F7CE1" w:rsidP="008F7CE1">
            <w:pPr>
              <w:jc w:val="center"/>
              <w:rPr>
                <w:sz w:val="28"/>
                <w:szCs w:val="28"/>
              </w:rPr>
            </w:pPr>
            <w:r w:rsidRPr="00D55D58">
              <w:rPr>
                <w:sz w:val="28"/>
                <w:szCs w:val="28"/>
              </w:rPr>
              <w:t>п/п</w:t>
            </w:r>
          </w:p>
        </w:tc>
        <w:tc>
          <w:tcPr>
            <w:tcW w:w="3072" w:type="dxa"/>
            <w:vMerge w:val="restart"/>
          </w:tcPr>
          <w:p w:rsidR="008F7CE1" w:rsidRPr="00D55D58" w:rsidRDefault="008F7CE1" w:rsidP="008F7CE1">
            <w:pPr>
              <w:jc w:val="center"/>
              <w:rPr>
                <w:sz w:val="28"/>
                <w:szCs w:val="28"/>
              </w:rPr>
            </w:pPr>
            <w:r w:rsidRPr="00D55D58">
              <w:rPr>
                <w:sz w:val="28"/>
                <w:szCs w:val="28"/>
              </w:rPr>
              <w:t>Наименование</w:t>
            </w:r>
          </w:p>
          <w:p w:rsidR="008F7CE1" w:rsidRPr="00D55D58" w:rsidRDefault="008F7CE1" w:rsidP="008F7CE1">
            <w:pPr>
              <w:jc w:val="center"/>
              <w:rPr>
                <w:sz w:val="28"/>
                <w:szCs w:val="28"/>
              </w:rPr>
            </w:pPr>
            <w:r w:rsidRPr="00D55D58">
              <w:rPr>
                <w:sz w:val="28"/>
                <w:szCs w:val="28"/>
              </w:rPr>
              <w:t>целевого</w:t>
            </w:r>
          </w:p>
          <w:p w:rsidR="008F7CE1" w:rsidRPr="00D55D58" w:rsidRDefault="008F7CE1" w:rsidP="008F7CE1">
            <w:pPr>
              <w:jc w:val="center"/>
              <w:rPr>
                <w:sz w:val="28"/>
                <w:szCs w:val="28"/>
              </w:rPr>
            </w:pPr>
            <w:r w:rsidRPr="00D55D58">
              <w:rPr>
                <w:sz w:val="28"/>
                <w:szCs w:val="28"/>
              </w:rPr>
              <w:t>индикатора (показателя)</w:t>
            </w:r>
          </w:p>
        </w:tc>
        <w:tc>
          <w:tcPr>
            <w:tcW w:w="984" w:type="dxa"/>
            <w:vMerge w:val="restart"/>
          </w:tcPr>
          <w:p w:rsidR="008F7CE1" w:rsidRPr="00D55D58" w:rsidRDefault="008F7CE1" w:rsidP="008F7CE1">
            <w:pPr>
              <w:jc w:val="center"/>
              <w:rPr>
                <w:sz w:val="28"/>
                <w:szCs w:val="28"/>
              </w:rPr>
            </w:pPr>
            <w:r w:rsidRPr="00D55D58">
              <w:rPr>
                <w:sz w:val="28"/>
                <w:szCs w:val="28"/>
              </w:rPr>
              <w:t>Ед. изм.</w:t>
            </w:r>
          </w:p>
        </w:tc>
        <w:tc>
          <w:tcPr>
            <w:tcW w:w="4743" w:type="dxa"/>
            <w:gridSpan w:val="5"/>
          </w:tcPr>
          <w:p w:rsidR="008F7CE1" w:rsidRPr="00D55D58" w:rsidRDefault="008F7CE1" w:rsidP="008F7CE1">
            <w:pPr>
              <w:jc w:val="center"/>
              <w:rPr>
                <w:sz w:val="28"/>
                <w:szCs w:val="28"/>
              </w:rPr>
            </w:pPr>
            <w:r w:rsidRPr="00D55D58">
              <w:rPr>
                <w:sz w:val="28"/>
                <w:szCs w:val="28"/>
              </w:rPr>
              <w:t>Значение целевых индикаторов</w:t>
            </w:r>
          </w:p>
          <w:p w:rsidR="008F7CE1" w:rsidRPr="00D55D58" w:rsidRDefault="008F7CE1" w:rsidP="008F7CE1">
            <w:pPr>
              <w:jc w:val="center"/>
              <w:rPr>
                <w:sz w:val="28"/>
                <w:szCs w:val="28"/>
              </w:rPr>
            </w:pPr>
            <w:r w:rsidRPr="00D55D58">
              <w:rPr>
                <w:sz w:val="28"/>
                <w:szCs w:val="28"/>
              </w:rPr>
              <w:t>(показателей)</w:t>
            </w:r>
          </w:p>
        </w:tc>
      </w:tr>
      <w:tr w:rsidR="008F7CE1" w:rsidRPr="00D55D58" w:rsidTr="008F7CE1">
        <w:trPr>
          <w:trHeight w:val="330"/>
        </w:trPr>
        <w:tc>
          <w:tcPr>
            <w:tcW w:w="0" w:type="auto"/>
            <w:vMerge/>
            <w:vAlign w:val="center"/>
          </w:tcPr>
          <w:p w:rsidR="008F7CE1" w:rsidRPr="00D55D58" w:rsidRDefault="008F7CE1" w:rsidP="008F7CE1">
            <w:pPr>
              <w:rPr>
                <w:b/>
                <w:sz w:val="28"/>
                <w:szCs w:val="28"/>
              </w:rPr>
            </w:pPr>
          </w:p>
        </w:tc>
        <w:tc>
          <w:tcPr>
            <w:tcW w:w="0" w:type="auto"/>
            <w:vMerge/>
            <w:vAlign w:val="center"/>
          </w:tcPr>
          <w:p w:rsidR="008F7CE1" w:rsidRPr="00D55D58" w:rsidRDefault="008F7CE1" w:rsidP="008F7CE1">
            <w:pPr>
              <w:rPr>
                <w:b/>
                <w:sz w:val="28"/>
                <w:szCs w:val="28"/>
              </w:rPr>
            </w:pPr>
          </w:p>
        </w:tc>
        <w:tc>
          <w:tcPr>
            <w:tcW w:w="0" w:type="auto"/>
            <w:vMerge/>
            <w:vAlign w:val="center"/>
          </w:tcPr>
          <w:p w:rsidR="008F7CE1" w:rsidRPr="00D55D58" w:rsidRDefault="008F7CE1" w:rsidP="008F7CE1">
            <w:pPr>
              <w:rPr>
                <w:b/>
                <w:sz w:val="28"/>
                <w:szCs w:val="28"/>
              </w:rPr>
            </w:pPr>
          </w:p>
        </w:tc>
        <w:tc>
          <w:tcPr>
            <w:tcW w:w="948" w:type="dxa"/>
          </w:tcPr>
          <w:p w:rsidR="008F7CE1" w:rsidRPr="00D55D58" w:rsidRDefault="008F7CE1" w:rsidP="008F7CE1">
            <w:pPr>
              <w:jc w:val="center"/>
              <w:rPr>
                <w:sz w:val="28"/>
                <w:szCs w:val="28"/>
              </w:rPr>
            </w:pPr>
            <w:r w:rsidRPr="00D55D58">
              <w:rPr>
                <w:sz w:val="28"/>
                <w:szCs w:val="28"/>
              </w:rPr>
              <w:t>2020</w:t>
            </w:r>
          </w:p>
        </w:tc>
        <w:tc>
          <w:tcPr>
            <w:tcW w:w="949" w:type="dxa"/>
          </w:tcPr>
          <w:p w:rsidR="008F7CE1" w:rsidRPr="00D55D58" w:rsidRDefault="008F7CE1" w:rsidP="008F7CE1">
            <w:pPr>
              <w:jc w:val="center"/>
              <w:rPr>
                <w:sz w:val="28"/>
                <w:szCs w:val="28"/>
              </w:rPr>
            </w:pPr>
            <w:r w:rsidRPr="00D55D58">
              <w:rPr>
                <w:sz w:val="28"/>
                <w:szCs w:val="28"/>
              </w:rPr>
              <w:t>2021</w:t>
            </w:r>
          </w:p>
        </w:tc>
        <w:tc>
          <w:tcPr>
            <w:tcW w:w="948" w:type="dxa"/>
          </w:tcPr>
          <w:p w:rsidR="008F7CE1" w:rsidRPr="00D55D58" w:rsidRDefault="008F7CE1" w:rsidP="008F7CE1">
            <w:pPr>
              <w:jc w:val="center"/>
              <w:rPr>
                <w:sz w:val="28"/>
                <w:szCs w:val="28"/>
              </w:rPr>
            </w:pPr>
            <w:r w:rsidRPr="00D55D58">
              <w:rPr>
                <w:sz w:val="28"/>
                <w:szCs w:val="28"/>
              </w:rPr>
              <w:t>2022</w:t>
            </w:r>
          </w:p>
        </w:tc>
        <w:tc>
          <w:tcPr>
            <w:tcW w:w="949" w:type="dxa"/>
          </w:tcPr>
          <w:p w:rsidR="008F7CE1" w:rsidRPr="00D55D58" w:rsidRDefault="008F7CE1" w:rsidP="008F7CE1">
            <w:pPr>
              <w:jc w:val="center"/>
              <w:rPr>
                <w:sz w:val="28"/>
                <w:szCs w:val="28"/>
              </w:rPr>
            </w:pPr>
            <w:r w:rsidRPr="00D55D58">
              <w:rPr>
                <w:sz w:val="28"/>
                <w:szCs w:val="28"/>
              </w:rPr>
              <w:t>2023</w:t>
            </w:r>
          </w:p>
        </w:tc>
        <w:tc>
          <w:tcPr>
            <w:tcW w:w="949" w:type="dxa"/>
          </w:tcPr>
          <w:p w:rsidR="008F7CE1" w:rsidRPr="00D55D58" w:rsidRDefault="008F7CE1" w:rsidP="008F7CE1">
            <w:pPr>
              <w:jc w:val="center"/>
              <w:rPr>
                <w:sz w:val="28"/>
                <w:szCs w:val="28"/>
              </w:rPr>
            </w:pPr>
            <w:r w:rsidRPr="00D55D58">
              <w:rPr>
                <w:sz w:val="28"/>
                <w:szCs w:val="28"/>
              </w:rPr>
              <w:t>2024</w:t>
            </w:r>
          </w:p>
        </w:tc>
      </w:tr>
      <w:tr w:rsidR="008F7CE1" w:rsidRPr="00D55D58" w:rsidTr="008F7CE1">
        <w:trPr>
          <w:trHeight w:val="330"/>
        </w:trPr>
        <w:tc>
          <w:tcPr>
            <w:tcW w:w="921" w:type="dxa"/>
          </w:tcPr>
          <w:p w:rsidR="008F7CE1" w:rsidRPr="00D55D58" w:rsidRDefault="008F7CE1" w:rsidP="008F7CE1">
            <w:pPr>
              <w:jc w:val="center"/>
              <w:rPr>
                <w:sz w:val="28"/>
                <w:szCs w:val="28"/>
              </w:rPr>
            </w:pPr>
            <w:r w:rsidRPr="00D55D58">
              <w:rPr>
                <w:sz w:val="28"/>
                <w:szCs w:val="28"/>
              </w:rPr>
              <w:t>1.</w:t>
            </w:r>
          </w:p>
        </w:tc>
        <w:tc>
          <w:tcPr>
            <w:tcW w:w="3072" w:type="dxa"/>
          </w:tcPr>
          <w:p w:rsidR="008F7CE1" w:rsidRPr="00D55D58" w:rsidRDefault="008F7CE1" w:rsidP="008F7CE1">
            <w:pPr>
              <w:jc w:val="center"/>
              <w:rPr>
                <w:sz w:val="28"/>
                <w:szCs w:val="28"/>
              </w:rPr>
            </w:pPr>
            <w:r w:rsidRPr="00D55D58">
              <w:rPr>
                <w:sz w:val="28"/>
                <w:szCs w:val="28"/>
              </w:rPr>
              <w:t>Среднегодовое</w:t>
            </w:r>
          </w:p>
          <w:p w:rsidR="008F7CE1" w:rsidRPr="00D55D58" w:rsidRDefault="008F7CE1" w:rsidP="008F7CE1">
            <w:pPr>
              <w:jc w:val="center"/>
              <w:rPr>
                <w:sz w:val="28"/>
                <w:szCs w:val="28"/>
              </w:rPr>
            </w:pPr>
            <w:r w:rsidRPr="00D55D58">
              <w:rPr>
                <w:sz w:val="28"/>
                <w:szCs w:val="28"/>
              </w:rPr>
              <w:t xml:space="preserve">число лиц, обучающихся по  дополнительным общеразвивающим программам </w:t>
            </w:r>
          </w:p>
        </w:tc>
        <w:tc>
          <w:tcPr>
            <w:tcW w:w="984" w:type="dxa"/>
          </w:tcPr>
          <w:p w:rsidR="008F7CE1" w:rsidRPr="00D55D58" w:rsidRDefault="008F7CE1" w:rsidP="008F7CE1">
            <w:pPr>
              <w:jc w:val="center"/>
              <w:rPr>
                <w:sz w:val="28"/>
                <w:szCs w:val="28"/>
              </w:rPr>
            </w:pPr>
            <w:r w:rsidRPr="00D55D58">
              <w:rPr>
                <w:sz w:val="28"/>
                <w:szCs w:val="28"/>
              </w:rPr>
              <w:t>чел.</w:t>
            </w:r>
          </w:p>
        </w:tc>
        <w:tc>
          <w:tcPr>
            <w:tcW w:w="948" w:type="dxa"/>
          </w:tcPr>
          <w:p w:rsidR="008F7CE1" w:rsidRPr="00D55D58" w:rsidRDefault="008F7CE1" w:rsidP="008F7CE1">
            <w:pPr>
              <w:jc w:val="center"/>
              <w:rPr>
                <w:sz w:val="28"/>
                <w:szCs w:val="28"/>
              </w:rPr>
            </w:pPr>
            <w:r w:rsidRPr="00D55D58">
              <w:rPr>
                <w:sz w:val="28"/>
                <w:szCs w:val="28"/>
              </w:rPr>
              <w:t>1809</w:t>
            </w:r>
          </w:p>
        </w:tc>
        <w:tc>
          <w:tcPr>
            <w:tcW w:w="949" w:type="dxa"/>
          </w:tcPr>
          <w:p w:rsidR="008F7CE1" w:rsidRPr="00D55D58" w:rsidRDefault="008F7CE1" w:rsidP="008F7CE1">
            <w:pPr>
              <w:jc w:val="center"/>
              <w:rPr>
                <w:sz w:val="28"/>
                <w:szCs w:val="28"/>
              </w:rPr>
            </w:pPr>
            <w:r w:rsidRPr="00D55D58">
              <w:rPr>
                <w:sz w:val="28"/>
                <w:szCs w:val="28"/>
              </w:rPr>
              <w:t>1809</w:t>
            </w:r>
          </w:p>
        </w:tc>
        <w:tc>
          <w:tcPr>
            <w:tcW w:w="948" w:type="dxa"/>
          </w:tcPr>
          <w:p w:rsidR="008F7CE1" w:rsidRPr="00D55D58" w:rsidRDefault="008F7CE1" w:rsidP="008F7CE1">
            <w:pPr>
              <w:jc w:val="center"/>
              <w:rPr>
                <w:sz w:val="28"/>
                <w:szCs w:val="28"/>
              </w:rPr>
            </w:pPr>
            <w:r w:rsidRPr="00D55D58">
              <w:rPr>
                <w:sz w:val="28"/>
                <w:szCs w:val="28"/>
              </w:rPr>
              <w:t>1809</w:t>
            </w:r>
          </w:p>
        </w:tc>
        <w:tc>
          <w:tcPr>
            <w:tcW w:w="949" w:type="dxa"/>
          </w:tcPr>
          <w:p w:rsidR="008F7CE1" w:rsidRPr="00D55D58" w:rsidRDefault="008F7CE1" w:rsidP="008F7CE1">
            <w:pPr>
              <w:jc w:val="center"/>
              <w:rPr>
                <w:sz w:val="28"/>
                <w:szCs w:val="28"/>
              </w:rPr>
            </w:pPr>
            <w:r w:rsidRPr="00D55D58">
              <w:rPr>
                <w:sz w:val="28"/>
                <w:szCs w:val="28"/>
              </w:rPr>
              <w:t>1809</w:t>
            </w:r>
          </w:p>
        </w:tc>
        <w:tc>
          <w:tcPr>
            <w:tcW w:w="949" w:type="dxa"/>
          </w:tcPr>
          <w:p w:rsidR="008F7CE1" w:rsidRPr="00D55D58" w:rsidRDefault="008F7CE1" w:rsidP="008F7CE1">
            <w:pPr>
              <w:jc w:val="center"/>
              <w:rPr>
                <w:sz w:val="28"/>
                <w:szCs w:val="28"/>
              </w:rPr>
            </w:pPr>
            <w:r w:rsidRPr="00D55D58">
              <w:rPr>
                <w:sz w:val="28"/>
                <w:szCs w:val="28"/>
              </w:rPr>
              <w:t>1809</w:t>
            </w:r>
          </w:p>
        </w:tc>
      </w:tr>
      <w:tr w:rsidR="008F7CE1" w:rsidRPr="00D55D58" w:rsidTr="008F7CE1">
        <w:trPr>
          <w:trHeight w:val="330"/>
        </w:trPr>
        <w:tc>
          <w:tcPr>
            <w:tcW w:w="921" w:type="dxa"/>
          </w:tcPr>
          <w:p w:rsidR="008F7CE1" w:rsidRPr="00D55D58" w:rsidRDefault="008F7CE1" w:rsidP="008F7CE1">
            <w:pPr>
              <w:jc w:val="center"/>
              <w:rPr>
                <w:sz w:val="28"/>
                <w:szCs w:val="28"/>
              </w:rPr>
            </w:pPr>
            <w:r w:rsidRPr="00D55D58">
              <w:rPr>
                <w:sz w:val="28"/>
                <w:szCs w:val="28"/>
              </w:rPr>
              <w:t>2.</w:t>
            </w:r>
          </w:p>
        </w:tc>
        <w:tc>
          <w:tcPr>
            <w:tcW w:w="3072" w:type="dxa"/>
          </w:tcPr>
          <w:p w:rsidR="008F7CE1" w:rsidRPr="00D55D58" w:rsidRDefault="008F7CE1" w:rsidP="008F7CE1">
            <w:pPr>
              <w:jc w:val="center"/>
              <w:rPr>
                <w:sz w:val="28"/>
                <w:szCs w:val="28"/>
              </w:rPr>
            </w:pPr>
            <w:r w:rsidRPr="00D55D58">
              <w:rPr>
                <w:sz w:val="28"/>
                <w:szCs w:val="28"/>
              </w:rPr>
              <w:t>Доля детей, обучающихся по дополнительным</w:t>
            </w:r>
          </w:p>
          <w:p w:rsidR="008F7CE1" w:rsidRPr="00D55D58" w:rsidRDefault="008F7CE1" w:rsidP="008F7CE1">
            <w:pPr>
              <w:jc w:val="center"/>
              <w:rPr>
                <w:sz w:val="28"/>
                <w:szCs w:val="28"/>
              </w:rPr>
            </w:pPr>
            <w:r w:rsidRPr="00D55D58">
              <w:rPr>
                <w:sz w:val="28"/>
                <w:szCs w:val="28"/>
              </w:rPr>
              <w:t xml:space="preserve">общеразвивающим программам в рамках оказания </w:t>
            </w:r>
            <w:r w:rsidRPr="00D55D58">
              <w:rPr>
                <w:sz w:val="28"/>
                <w:szCs w:val="28"/>
              </w:rPr>
              <w:lastRenderedPageBreak/>
              <w:t>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8F7CE1" w:rsidRPr="00D55D58" w:rsidRDefault="008F7CE1" w:rsidP="008F7CE1">
            <w:pPr>
              <w:rPr>
                <w:sz w:val="28"/>
                <w:szCs w:val="28"/>
              </w:rPr>
            </w:pPr>
            <w:r w:rsidRPr="00D55D58">
              <w:rPr>
                <w:sz w:val="28"/>
                <w:szCs w:val="28"/>
              </w:rPr>
              <w:lastRenderedPageBreak/>
              <w:t>%</w:t>
            </w:r>
          </w:p>
        </w:tc>
        <w:tc>
          <w:tcPr>
            <w:tcW w:w="948" w:type="dxa"/>
          </w:tcPr>
          <w:p w:rsidR="008F7CE1" w:rsidRPr="00D55D58" w:rsidRDefault="008F7CE1" w:rsidP="008F7CE1">
            <w:pPr>
              <w:jc w:val="center"/>
              <w:rPr>
                <w:sz w:val="28"/>
                <w:szCs w:val="28"/>
              </w:rPr>
            </w:pPr>
            <w:r w:rsidRPr="00D55D58">
              <w:rPr>
                <w:sz w:val="28"/>
                <w:szCs w:val="28"/>
              </w:rPr>
              <w:t>13,0</w:t>
            </w:r>
          </w:p>
        </w:tc>
        <w:tc>
          <w:tcPr>
            <w:tcW w:w="949" w:type="dxa"/>
          </w:tcPr>
          <w:p w:rsidR="008F7CE1" w:rsidRPr="00D55D58" w:rsidRDefault="008F7CE1" w:rsidP="008F7CE1">
            <w:pPr>
              <w:jc w:val="center"/>
              <w:rPr>
                <w:sz w:val="28"/>
                <w:szCs w:val="28"/>
              </w:rPr>
            </w:pPr>
            <w:r w:rsidRPr="00D55D58">
              <w:rPr>
                <w:sz w:val="28"/>
                <w:szCs w:val="28"/>
              </w:rPr>
              <w:t>13,0</w:t>
            </w:r>
          </w:p>
        </w:tc>
        <w:tc>
          <w:tcPr>
            <w:tcW w:w="948" w:type="dxa"/>
          </w:tcPr>
          <w:p w:rsidR="008F7CE1" w:rsidRPr="00D55D58" w:rsidRDefault="008F7CE1" w:rsidP="008F7CE1">
            <w:pPr>
              <w:jc w:val="center"/>
              <w:rPr>
                <w:sz w:val="28"/>
                <w:szCs w:val="28"/>
              </w:rPr>
            </w:pPr>
            <w:r w:rsidRPr="00D55D58">
              <w:rPr>
                <w:sz w:val="28"/>
                <w:szCs w:val="28"/>
              </w:rPr>
              <w:t>13,0</w:t>
            </w:r>
          </w:p>
        </w:tc>
        <w:tc>
          <w:tcPr>
            <w:tcW w:w="949" w:type="dxa"/>
          </w:tcPr>
          <w:p w:rsidR="008F7CE1" w:rsidRPr="00D55D58" w:rsidRDefault="008F7CE1" w:rsidP="008F7CE1">
            <w:pPr>
              <w:jc w:val="center"/>
              <w:rPr>
                <w:sz w:val="28"/>
                <w:szCs w:val="28"/>
              </w:rPr>
            </w:pPr>
            <w:r w:rsidRPr="00D55D58">
              <w:rPr>
                <w:sz w:val="28"/>
                <w:szCs w:val="28"/>
              </w:rPr>
              <w:t>13,0</w:t>
            </w:r>
          </w:p>
        </w:tc>
        <w:tc>
          <w:tcPr>
            <w:tcW w:w="949" w:type="dxa"/>
          </w:tcPr>
          <w:p w:rsidR="008F7CE1" w:rsidRPr="00D55D58" w:rsidRDefault="008F7CE1" w:rsidP="008F7CE1">
            <w:pPr>
              <w:jc w:val="center"/>
              <w:rPr>
                <w:sz w:val="28"/>
                <w:szCs w:val="28"/>
              </w:rPr>
            </w:pPr>
            <w:r w:rsidRPr="00D55D58">
              <w:rPr>
                <w:sz w:val="28"/>
                <w:szCs w:val="28"/>
              </w:rPr>
              <w:t>13,0</w:t>
            </w:r>
          </w:p>
        </w:tc>
      </w:tr>
      <w:tr w:rsidR="008F7CE1" w:rsidRPr="00D55D58" w:rsidTr="008F7CE1">
        <w:trPr>
          <w:trHeight w:val="330"/>
        </w:trPr>
        <w:tc>
          <w:tcPr>
            <w:tcW w:w="921" w:type="dxa"/>
          </w:tcPr>
          <w:p w:rsidR="008F7CE1" w:rsidRPr="00D55D58" w:rsidRDefault="008F7CE1" w:rsidP="008F7CE1">
            <w:pPr>
              <w:jc w:val="center"/>
              <w:rPr>
                <w:sz w:val="28"/>
                <w:szCs w:val="28"/>
              </w:rPr>
            </w:pPr>
            <w:r w:rsidRPr="00D55D58">
              <w:rPr>
                <w:sz w:val="28"/>
                <w:szCs w:val="28"/>
              </w:rPr>
              <w:lastRenderedPageBreak/>
              <w:t>3.</w:t>
            </w:r>
          </w:p>
        </w:tc>
        <w:tc>
          <w:tcPr>
            <w:tcW w:w="3072" w:type="dxa"/>
          </w:tcPr>
          <w:p w:rsidR="008F7CE1" w:rsidRPr="00D55D58" w:rsidRDefault="008F7CE1" w:rsidP="008F7CE1">
            <w:pPr>
              <w:jc w:val="center"/>
              <w:rPr>
                <w:sz w:val="28"/>
                <w:szCs w:val="28"/>
              </w:rPr>
            </w:pPr>
            <w:r w:rsidRPr="00D55D58">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8F7CE1" w:rsidRPr="00D55D58" w:rsidRDefault="008F7CE1" w:rsidP="008F7CE1">
            <w:pPr>
              <w:jc w:val="center"/>
              <w:rPr>
                <w:sz w:val="28"/>
                <w:szCs w:val="28"/>
              </w:rPr>
            </w:pPr>
            <w:r w:rsidRPr="00D55D58">
              <w:rPr>
                <w:sz w:val="28"/>
                <w:szCs w:val="28"/>
              </w:rPr>
              <w:t>%</w:t>
            </w:r>
          </w:p>
        </w:tc>
        <w:tc>
          <w:tcPr>
            <w:tcW w:w="948" w:type="dxa"/>
          </w:tcPr>
          <w:p w:rsidR="008F7CE1" w:rsidRPr="00D55D58" w:rsidRDefault="008F7CE1" w:rsidP="008F7CE1">
            <w:pPr>
              <w:jc w:val="center"/>
              <w:rPr>
                <w:sz w:val="28"/>
                <w:szCs w:val="28"/>
              </w:rPr>
            </w:pPr>
            <w:r w:rsidRPr="00D55D58">
              <w:rPr>
                <w:sz w:val="28"/>
                <w:szCs w:val="28"/>
              </w:rPr>
              <w:t>100</w:t>
            </w:r>
          </w:p>
        </w:tc>
        <w:tc>
          <w:tcPr>
            <w:tcW w:w="949" w:type="dxa"/>
          </w:tcPr>
          <w:p w:rsidR="008F7CE1" w:rsidRPr="00D55D58" w:rsidRDefault="008F7CE1" w:rsidP="008F7CE1">
            <w:pPr>
              <w:jc w:val="center"/>
              <w:rPr>
                <w:sz w:val="28"/>
                <w:szCs w:val="28"/>
              </w:rPr>
            </w:pPr>
            <w:r w:rsidRPr="00D55D58">
              <w:rPr>
                <w:sz w:val="28"/>
                <w:szCs w:val="28"/>
              </w:rPr>
              <w:t>100</w:t>
            </w:r>
          </w:p>
        </w:tc>
        <w:tc>
          <w:tcPr>
            <w:tcW w:w="948" w:type="dxa"/>
          </w:tcPr>
          <w:p w:rsidR="008F7CE1" w:rsidRPr="00D55D58" w:rsidRDefault="008F7CE1" w:rsidP="008F7CE1">
            <w:pPr>
              <w:jc w:val="center"/>
              <w:rPr>
                <w:sz w:val="28"/>
                <w:szCs w:val="28"/>
              </w:rPr>
            </w:pPr>
            <w:r w:rsidRPr="00D55D58">
              <w:rPr>
                <w:sz w:val="28"/>
                <w:szCs w:val="28"/>
              </w:rPr>
              <w:t>100</w:t>
            </w:r>
          </w:p>
        </w:tc>
        <w:tc>
          <w:tcPr>
            <w:tcW w:w="949" w:type="dxa"/>
          </w:tcPr>
          <w:p w:rsidR="008F7CE1" w:rsidRPr="00D55D58" w:rsidRDefault="008F7CE1" w:rsidP="008F7CE1">
            <w:pPr>
              <w:jc w:val="center"/>
              <w:rPr>
                <w:sz w:val="28"/>
                <w:szCs w:val="28"/>
              </w:rPr>
            </w:pPr>
            <w:r w:rsidRPr="00D55D58">
              <w:rPr>
                <w:sz w:val="28"/>
                <w:szCs w:val="28"/>
              </w:rPr>
              <w:t>100</w:t>
            </w:r>
          </w:p>
        </w:tc>
        <w:tc>
          <w:tcPr>
            <w:tcW w:w="949" w:type="dxa"/>
          </w:tcPr>
          <w:p w:rsidR="008F7CE1" w:rsidRPr="00D55D58" w:rsidRDefault="008F7CE1" w:rsidP="008F7CE1">
            <w:pPr>
              <w:jc w:val="center"/>
              <w:rPr>
                <w:sz w:val="28"/>
                <w:szCs w:val="28"/>
              </w:rPr>
            </w:pPr>
            <w:r w:rsidRPr="00D55D58">
              <w:rPr>
                <w:sz w:val="28"/>
                <w:szCs w:val="28"/>
              </w:rPr>
              <w:t>100</w:t>
            </w:r>
          </w:p>
        </w:tc>
      </w:tr>
      <w:tr w:rsidR="008F7CE1" w:rsidRPr="00D55D58" w:rsidTr="008F7CE1">
        <w:trPr>
          <w:trHeight w:val="330"/>
        </w:trPr>
        <w:tc>
          <w:tcPr>
            <w:tcW w:w="921" w:type="dxa"/>
          </w:tcPr>
          <w:p w:rsidR="008F7CE1" w:rsidRPr="00D55D58" w:rsidRDefault="008F7CE1" w:rsidP="008F7CE1">
            <w:pPr>
              <w:jc w:val="center"/>
              <w:rPr>
                <w:sz w:val="28"/>
                <w:szCs w:val="28"/>
              </w:rPr>
            </w:pPr>
            <w:r w:rsidRPr="00D55D58">
              <w:rPr>
                <w:sz w:val="28"/>
                <w:szCs w:val="28"/>
              </w:rPr>
              <w:t>4.</w:t>
            </w:r>
          </w:p>
        </w:tc>
        <w:tc>
          <w:tcPr>
            <w:tcW w:w="3072" w:type="dxa"/>
          </w:tcPr>
          <w:p w:rsidR="008F7CE1" w:rsidRPr="00D55D58" w:rsidRDefault="008F7CE1" w:rsidP="008F7CE1">
            <w:pPr>
              <w:jc w:val="center"/>
              <w:rPr>
                <w:sz w:val="28"/>
                <w:szCs w:val="28"/>
              </w:rPr>
            </w:pPr>
            <w:r w:rsidRPr="00D55D58">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8F7CE1" w:rsidRPr="00D55D58" w:rsidRDefault="008F7CE1" w:rsidP="008F7CE1">
            <w:pPr>
              <w:jc w:val="center"/>
              <w:rPr>
                <w:sz w:val="28"/>
                <w:szCs w:val="28"/>
              </w:rPr>
            </w:pPr>
          </w:p>
        </w:tc>
        <w:tc>
          <w:tcPr>
            <w:tcW w:w="984" w:type="dxa"/>
          </w:tcPr>
          <w:p w:rsidR="008F7CE1" w:rsidRPr="00D55D58" w:rsidRDefault="008F7CE1" w:rsidP="008F7CE1">
            <w:pPr>
              <w:jc w:val="center"/>
              <w:rPr>
                <w:sz w:val="28"/>
                <w:szCs w:val="28"/>
              </w:rPr>
            </w:pPr>
            <w:r w:rsidRPr="00D55D58">
              <w:rPr>
                <w:sz w:val="28"/>
                <w:szCs w:val="28"/>
              </w:rPr>
              <w:t>Ед.</w:t>
            </w:r>
          </w:p>
        </w:tc>
        <w:tc>
          <w:tcPr>
            <w:tcW w:w="948" w:type="dxa"/>
          </w:tcPr>
          <w:p w:rsidR="008F7CE1" w:rsidRPr="00D55D58" w:rsidRDefault="008F7CE1" w:rsidP="008F7CE1">
            <w:pPr>
              <w:jc w:val="center"/>
              <w:rPr>
                <w:sz w:val="28"/>
                <w:szCs w:val="28"/>
              </w:rPr>
            </w:pPr>
            <w:r w:rsidRPr="00D55D58">
              <w:rPr>
                <w:sz w:val="28"/>
                <w:szCs w:val="28"/>
              </w:rPr>
              <w:t>-</w:t>
            </w:r>
          </w:p>
        </w:tc>
        <w:tc>
          <w:tcPr>
            <w:tcW w:w="949" w:type="dxa"/>
          </w:tcPr>
          <w:p w:rsidR="008F7CE1" w:rsidRPr="00D55D58" w:rsidRDefault="008F7CE1" w:rsidP="008F7CE1">
            <w:pPr>
              <w:jc w:val="center"/>
              <w:rPr>
                <w:sz w:val="28"/>
                <w:szCs w:val="28"/>
              </w:rPr>
            </w:pPr>
            <w:r w:rsidRPr="00D55D58">
              <w:rPr>
                <w:sz w:val="28"/>
                <w:szCs w:val="28"/>
              </w:rPr>
              <w:t>-</w:t>
            </w:r>
          </w:p>
        </w:tc>
        <w:tc>
          <w:tcPr>
            <w:tcW w:w="948" w:type="dxa"/>
          </w:tcPr>
          <w:p w:rsidR="008F7CE1" w:rsidRPr="00D55D58" w:rsidRDefault="008F7CE1" w:rsidP="008F7CE1">
            <w:pPr>
              <w:jc w:val="center"/>
              <w:rPr>
                <w:sz w:val="28"/>
                <w:szCs w:val="28"/>
              </w:rPr>
            </w:pPr>
            <w:r w:rsidRPr="00D55D58">
              <w:rPr>
                <w:sz w:val="28"/>
                <w:szCs w:val="28"/>
              </w:rPr>
              <w:t>-</w:t>
            </w:r>
          </w:p>
        </w:tc>
        <w:tc>
          <w:tcPr>
            <w:tcW w:w="949" w:type="dxa"/>
          </w:tcPr>
          <w:p w:rsidR="008F7CE1" w:rsidRPr="00D55D58" w:rsidRDefault="008F7CE1" w:rsidP="008F7CE1">
            <w:pPr>
              <w:jc w:val="center"/>
              <w:rPr>
                <w:sz w:val="28"/>
                <w:szCs w:val="28"/>
              </w:rPr>
            </w:pPr>
            <w:r w:rsidRPr="00D55D58">
              <w:rPr>
                <w:sz w:val="28"/>
                <w:szCs w:val="28"/>
              </w:rPr>
              <w:t>40</w:t>
            </w:r>
          </w:p>
        </w:tc>
        <w:tc>
          <w:tcPr>
            <w:tcW w:w="949" w:type="dxa"/>
          </w:tcPr>
          <w:p w:rsidR="008F7CE1" w:rsidRPr="00D55D58" w:rsidRDefault="008F7CE1" w:rsidP="008F7CE1">
            <w:pPr>
              <w:jc w:val="center"/>
              <w:rPr>
                <w:sz w:val="28"/>
                <w:szCs w:val="28"/>
              </w:rPr>
            </w:pPr>
            <w:r w:rsidRPr="00D55D58">
              <w:rPr>
                <w:sz w:val="28"/>
                <w:szCs w:val="28"/>
              </w:rPr>
              <w:t>-</w:t>
            </w:r>
          </w:p>
        </w:tc>
      </w:tr>
      <w:tr w:rsidR="008F7CE1" w:rsidRPr="00D55D58" w:rsidTr="008F7CE1">
        <w:trPr>
          <w:trHeight w:val="330"/>
        </w:trPr>
        <w:tc>
          <w:tcPr>
            <w:tcW w:w="921" w:type="dxa"/>
          </w:tcPr>
          <w:p w:rsidR="008F7CE1" w:rsidRPr="00D55D58" w:rsidRDefault="008F7CE1" w:rsidP="008F7CE1">
            <w:pPr>
              <w:jc w:val="center"/>
              <w:rPr>
                <w:sz w:val="28"/>
                <w:szCs w:val="28"/>
              </w:rPr>
            </w:pPr>
            <w:r w:rsidRPr="00D55D58">
              <w:rPr>
                <w:sz w:val="28"/>
                <w:szCs w:val="28"/>
              </w:rPr>
              <w:t>5.</w:t>
            </w:r>
          </w:p>
        </w:tc>
        <w:tc>
          <w:tcPr>
            <w:tcW w:w="3072" w:type="dxa"/>
          </w:tcPr>
          <w:p w:rsidR="008F7CE1" w:rsidRPr="00D55D58" w:rsidRDefault="008F7CE1" w:rsidP="008F7CE1">
            <w:pPr>
              <w:jc w:val="center"/>
              <w:rPr>
                <w:sz w:val="28"/>
                <w:szCs w:val="28"/>
              </w:rPr>
            </w:pPr>
            <w:r w:rsidRPr="00D55D58">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8F7CE1" w:rsidRPr="00D55D58" w:rsidRDefault="008F7CE1" w:rsidP="008F7CE1">
            <w:pPr>
              <w:jc w:val="center"/>
              <w:rPr>
                <w:sz w:val="28"/>
                <w:szCs w:val="28"/>
              </w:rPr>
            </w:pPr>
            <w:r w:rsidRPr="00D55D58">
              <w:rPr>
                <w:sz w:val="28"/>
                <w:szCs w:val="28"/>
              </w:rPr>
              <w:t>%</w:t>
            </w:r>
          </w:p>
        </w:tc>
        <w:tc>
          <w:tcPr>
            <w:tcW w:w="948" w:type="dxa"/>
          </w:tcPr>
          <w:p w:rsidR="008F7CE1" w:rsidRPr="00D55D58" w:rsidRDefault="008F7CE1" w:rsidP="008F7CE1">
            <w:pPr>
              <w:jc w:val="center"/>
              <w:rPr>
                <w:sz w:val="28"/>
                <w:szCs w:val="28"/>
              </w:rPr>
            </w:pPr>
            <w:r w:rsidRPr="00D55D58">
              <w:rPr>
                <w:sz w:val="28"/>
                <w:szCs w:val="28"/>
              </w:rPr>
              <w:t>-</w:t>
            </w:r>
          </w:p>
        </w:tc>
        <w:tc>
          <w:tcPr>
            <w:tcW w:w="949" w:type="dxa"/>
          </w:tcPr>
          <w:p w:rsidR="008F7CE1" w:rsidRPr="00D55D58" w:rsidRDefault="008F7CE1" w:rsidP="008F7CE1">
            <w:pPr>
              <w:jc w:val="center"/>
              <w:rPr>
                <w:sz w:val="28"/>
                <w:szCs w:val="28"/>
              </w:rPr>
            </w:pPr>
            <w:r w:rsidRPr="00D55D58">
              <w:rPr>
                <w:sz w:val="28"/>
                <w:szCs w:val="28"/>
              </w:rPr>
              <w:t>-</w:t>
            </w:r>
          </w:p>
        </w:tc>
        <w:tc>
          <w:tcPr>
            <w:tcW w:w="948" w:type="dxa"/>
          </w:tcPr>
          <w:p w:rsidR="008F7CE1" w:rsidRPr="00D55D58" w:rsidRDefault="008F7CE1" w:rsidP="008F7CE1">
            <w:pPr>
              <w:jc w:val="center"/>
              <w:rPr>
                <w:sz w:val="28"/>
                <w:szCs w:val="28"/>
              </w:rPr>
            </w:pPr>
            <w:r w:rsidRPr="00D55D58">
              <w:rPr>
                <w:sz w:val="28"/>
                <w:szCs w:val="28"/>
              </w:rPr>
              <w:t>-</w:t>
            </w:r>
          </w:p>
        </w:tc>
        <w:tc>
          <w:tcPr>
            <w:tcW w:w="949" w:type="dxa"/>
          </w:tcPr>
          <w:p w:rsidR="008F7CE1" w:rsidRPr="00D55D58" w:rsidRDefault="008F7CE1" w:rsidP="008F7CE1">
            <w:pPr>
              <w:jc w:val="center"/>
              <w:rPr>
                <w:sz w:val="28"/>
                <w:szCs w:val="28"/>
              </w:rPr>
            </w:pPr>
            <w:r w:rsidRPr="00D55D58">
              <w:rPr>
                <w:sz w:val="28"/>
                <w:szCs w:val="28"/>
              </w:rPr>
              <w:t>7,3</w:t>
            </w:r>
          </w:p>
        </w:tc>
        <w:tc>
          <w:tcPr>
            <w:tcW w:w="949" w:type="dxa"/>
          </w:tcPr>
          <w:p w:rsidR="008F7CE1" w:rsidRPr="00D55D58" w:rsidRDefault="008F7CE1" w:rsidP="008F7CE1">
            <w:pPr>
              <w:jc w:val="center"/>
              <w:rPr>
                <w:sz w:val="28"/>
                <w:szCs w:val="28"/>
              </w:rPr>
            </w:pPr>
            <w:r w:rsidRPr="00D55D58">
              <w:rPr>
                <w:sz w:val="28"/>
                <w:szCs w:val="28"/>
              </w:rPr>
              <w:t>-</w:t>
            </w:r>
          </w:p>
        </w:tc>
      </w:tr>
    </w:tbl>
    <w:p w:rsidR="008F7CE1" w:rsidRPr="00D55D58" w:rsidRDefault="008F7CE1" w:rsidP="008F7CE1">
      <w:pPr>
        <w:spacing w:after="360"/>
        <w:jc w:val="center"/>
        <w:rPr>
          <w:b/>
          <w:sz w:val="28"/>
          <w:szCs w:val="28"/>
        </w:rPr>
      </w:pPr>
    </w:p>
    <w:p w:rsidR="008F7CE1" w:rsidRPr="00D55D58" w:rsidRDefault="008F7CE1" w:rsidP="008F7CE1">
      <w:pPr>
        <w:spacing w:after="360"/>
        <w:jc w:val="center"/>
        <w:rPr>
          <w:b/>
          <w:sz w:val="28"/>
          <w:szCs w:val="28"/>
        </w:rPr>
      </w:pPr>
      <w:r w:rsidRPr="00D55D58">
        <w:rPr>
          <w:b/>
          <w:sz w:val="28"/>
          <w:szCs w:val="28"/>
        </w:rPr>
        <w:t>5. Мероприятия подпрограммы</w:t>
      </w:r>
    </w:p>
    <w:p w:rsidR="008F7CE1" w:rsidRPr="00D55D58" w:rsidRDefault="008F7CE1" w:rsidP="008F7CE1">
      <w:pPr>
        <w:spacing w:after="120"/>
        <w:jc w:val="both"/>
        <w:rPr>
          <w:sz w:val="28"/>
          <w:szCs w:val="28"/>
        </w:rPr>
      </w:pPr>
      <w:r w:rsidRPr="00D55D58">
        <w:rPr>
          <w:sz w:val="28"/>
          <w:szCs w:val="28"/>
        </w:rPr>
        <w:t>1. Оказание муниципальной услуги муниципальными образовательными организациями дополнительного образования детей.</w:t>
      </w:r>
    </w:p>
    <w:p w:rsidR="008F7CE1" w:rsidRPr="00D55D58" w:rsidRDefault="008F7CE1" w:rsidP="008F7CE1">
      <w:pPr>
        <w:spacing w:after="120"/>
        <w:jc w:val="both"/>
        <w:rPr>
          <w:sz w:val="28"/>
          <w:szCs w:val="28"/>
        </w:rPr>
      </w:pPr>
      <w:r w:rsidRPr="00D55D58">
        <w:rPr>
          <w:sz w:val="28"/>
          <w:szCs w:val="28"/>
        </w:rPr>
        <w:t>2. Укрепление материально-технической базы.</w:t>
      </w:r>
    </w:p>
    <w:p w:rsidR="008F7CE1" w:rsidRPr="00D55D58" w:rsidRDefault="008F7CE1" w:rsidP="008F7CE1">
      <w:pPr>
        <w:spacing w:after="120"/>
        <w:jc w:val="both"/>
        <w:rPr>
          <w:sz w:val="28"/>
          <w:szCs w:val="28"/>
        </w:rPr>
      </w:pPr>
      <w:r w:rsidRPr="00D55D58">
        <w:rPr>
          <w:sz w:val="28"/>
          <w:szCs w:val="28"/>
        </w:rPr>
        <w:lastRenderedPageBreak/>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8F7CE1" w:rsidRPr="00D55D58" w:rsidRDefault="008F7CE1" w:rsidP="008F7CE1">
      <w:pPr>
        <w:spacing w:after="120"/>
        <w:jc w:val="both"/>
        <w:rPr>
          <w:sz w:val="28"/>
          <w:szCs w:val="28"/>
        </w:rPr>
      </w:pPr>
      <w:r w:rsidRPr="00D55D58">
        <w:rPr>
          <w:sz w:val="28"/>
          <w:szCs w:val="28"/>
        </w:rPr>
        <w:t>4. Расходы на осуществление ремонта в муниципальных организациях дополнительного образования детей.</w:t>
      </w:r>
    </w:p>
    <w:p w:rsidR="008F7CE1" w:rsidRPr="00D55D58" w:rsidRDefault="008F7CE1" w:rsidP="008F7CE1">
      <w:pPr>
        <w:spacing w:after="120"/>
        <w:jc w:val="both"/>
        <w:rPr>
          <w:sz w:val="28"/>
          <w:szCs w:val="28"/>
        </w:rPr>
      </w:pPr>
      <w:r w:rsidRPr="00D55D58">
        <w:rPr>
          <w:sz w:val="28"/>
          <w:szCs w:val="28"/>
        </w:rPr>
        <w:t>5. Расходы на погашение кредиторской задолженности муниципальных организаций дополнительного образования детей.</w:t>
      </w:r>
    </w:p>
    <w:p w:rsidR="008F7CE1" w:rsidRPr="00D55D58" w:rsidRDefault="008F7CE1" w:rsidP="008F7CE1">
      <w:pPr>
        <w:spacing w:after="120"/>
        <w:jc w:val="both"/>
        <w:rPr>
          <w:sz w:val="28"/>
          <w:szCs w:val="28"/>
        </w:rPr>
      </w:pPr>
      <w:r w:rsidRPr="00D55D58">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8F7CE1" w:rsidRPr="00D55D58" w:rsidRDefault="008F7CE1" w:rsidP="008F7CE1">
      <w:pPr>
        <w:spacing w:after="240"/>
        <w:jc w:val="center"/>
        <w:rPr>
          <w:b/>
          <w:sz w:val="28"/>
          <w:szCs w:val="28"/>
        </w:rPr>
      </w:pPr>
    </w:p>
    <w:p w:rsidR="008F7CE1" w:rsidRPr="00D55D58" w:rsidRDefault="008F7CE1" w:rsidP="008F7CE1">
      <w:pPr>
        <w:spacing w:after="240"/>
        <w:jc w:val="center"/>
        <w:rPr>
          <w:b/>
          <w:sz w:val="28"/>
          <w:szCs w:val="28"/>
        </w:rPr>
      </w:pPr>
      <w:r w:rsidRPr="00D55D58">
        <w:rPr>
          <w:b/>
          <w:sz w:val="28"/>
          <w:szCs w:val="28"/>
        </w:rPr>
        <w:t>6. Ресурсное обеспечение мероприятий подпрограммы</w:t>
      </w:r>
    </w:p>
    <w:p w:rsidR="008F7CE1" w:rsidRPr="00D55D58" w:rsidRDefault="008F7CE1" w:rsidP="008F7CE1">
      <w:pPr>
        <w:jc w:val="right"/>
        <w:rPr>
          <w:sz w:val="28"/>
          <w:szCs w:val="28"/>
        </w:rPr>
      </w:pPr>
      <w:r w:rsidRPr="00D55D58">
        <w:rPr>
          <w:sz w:val="28"/>
          <w:szCs w:val="28"/>
        </w:rPr>
        <w:t xml:space="preserve">     (руб.)</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843"/>
      </w:tblGrid>
      <w:tr w:rsidR="008F7CE1" w:rsidRPr="00D55D58" w:rsidTr="008F7CE1">
        <w:tc>
          <w:tcPr>
            <w:tcW w:w="425" w:type="dxa"/>
          </w:tcPr>
          <w:p w:rsidR="008F7CE1" w:rsidRPr="00D55D58" w:rsidRDefault="008F7CE1" w:rsidP="008F7CE1">
            <w:pPr>
              <w:jc w:val="center"/>
            </w:pPr>
            <w:r w:rsidRPr="00D55D58">
              <w:t>№</w:t>
            </w:r>
          </w:p>
          <w:p w:rsidR="008F7CE1" w:rsidRPr="00D55D58" w:rsidRDefault="008F7CE1" w:rsidP="008F7CE1">
            <w:pPr>
              <w:jc w:val="center"/>
              <w:rPr>
                <w:sz w:val="28"/>
                <w:szCs w:val="28"/>
              </w:rPr>
            </w:pPr>
            <w:r w:rsidRPr="00D55D58">
              <w:t>п/п</w:t>
            </w:r>
          </w:p>
        </w:tc>
        <w:tc>
          <w:tcPr>
            <w:tcW w:w="2865" w:type="dxa"/>
          </w:tcPr>
          <w:p w:rsidR="008F7CE1" w:rsidRPr="00D55D58" w:rsidRDefault="008F7CE1" w:rsidP="008F7CE1">
            <w:pPr>
              <w:jc w:val="center"/>
              <w:rPr>
                <w:sz w:val="28"/>
                <w:szCs w:val="28"/>
              </w:rPr>
            </w:pPr>
            <w:r w:rsidRPr="00D55D58">
              <w:rPr>
                <w:sz w:val="28"/>
                <w:szCs w:val="28"/>
              </w:rPr>
              <w:t>Наименование мероприятия/Источник ресурсного обеспечения</w:t>
            </w:r>
          </w:p>
        </w:tc>
        <w:tc>
          <w:tcPr>
            <w:tcW w:w="1559" w:type="dxa"/>
            <w:vAlign w:val="center"/>
          </w:tcPr>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2020</w:t>
            </w:r>
          </w:p>
          <w:p w:rsidR="008F7CE1" w:rsidRPr="00D55D58" w:rsidRDefault="008F7CE1" w:rsidP="008F7CE1">
            <w:pPr>
              <w:rPr>
                <w:sz w:val="28"/>
                <w:szCs w:val="28"/>
              </w:rPr>
            </w:pPr>
          </w:p>
          <w:p w:rsidR="008F7CE1" w:rsidRPr="00D55D58" w:rsidRDefault="008F7CE1" w:rsidP="008F7CE1">
            <w:pPr>
              <w:rPr>
                <w:sz w:val="28"/>
                <w:szCs w:val="28"/>
              </w:rPr>
            </w:pPr>
          </w:p>
        </w:tc>
        <w:tc>
          <w:tcPr>
            <w:tcW w:w="1560" w:type="dxa"/>
          </w:tcPr>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2021</w:t>
            </w:r>
          </w:p>
        </w:tc>
        <w:tc>
          <w:tcPr>
            <w:tcW w:w="1530" w:type="dxa"/>
          </w:tcPr>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2022</w:t>
            </w:r>
          </w:p>
        </w:tc>
        <w:tc>
          <w:tcPr>
            <w:tcW w:w="1559" w:type="dxa"/>
          </w:tcPr>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2023</w:t>
            </w:r>
          </w:p>
        </w:tc>
        <w:tc>
          <w:tcPr>
            <w:tcW w:w="1843" w:type="dxa"/>
          </w:tcPr>
          <w:p w:rsidR="008F7CE1" w:rsidRPr="00D55D58" w:rsidRDefault="008F7CE1" w:rsidP="008F7CE1">
            <w:pPr>
              <w:jc w:val="center"/>
              <w:rPr>
                <w:sz w:val="28"/>
                <w:szCs w:val="28"/>
              </w:rPr>
            </w:pPr>
          </w:p>
          <w:p w:rsidR="008F7CE1" w:rsidRPr="00D55D58" w:rsidRDefault="008F7CE1" w:rsidP="008F7CE1">
            <w:pPr>
              <w:jc w:val="center"/>
              <w:rPr>
                <w:sz w:val="28"/>
                <w:szCs w:val="28"/>
              </w:rPr>
            </w:pPr>
          </w:p>
          <w:p w:rsidR="008F7CE1" w:rsidRPr="00D55D58" w:rsidRDefault="008F7CE1" w:rsidP="008F7CE1">
            <w:pPr>
              <w:jc w:val="center"/>
              <w:rPr>
                <w:sz w:val="28"/>
                <w:szCs w:val="28"/>
              </w:rPr>
            </w:pPr>
            <w:r w:rsidRPr="00D55D58">
              <w:rPr>
                <w:sz w:val="28"/>
                <w:szCs w:val="28"/>
              </w:rPr>
              <w:t>2024</w:t>
            </w:r>
          </w:p>
        </w:tc>
      </w:tr>
      <w:tr w:rsidR="008F7CE1" w:rsidRPr="00D55D58" w:rsidTr="008F7CE1">
        <w:tc>
          <w:tcPr>
            <w:tcW w:w="425" w:type="dxa"/>
          </w:tcPr>
          <w:p w:rsidR="008F7CE1" w:rsidRPr="00D55D58" w:rsidRDefault="008F7CE1" w:rsidP="008F7CE1">
            <w:pPr>
              <w:jc w:val="center"/>
              <w:rPr>
                <w:sz w:val="28"/>
                <w:szCs w:val="28"/>
              </w:rPr>
            </w:pPr>
          </w:p>
        </w:tc>
        <w:tc>
          <w:tcPr>
            <w:tcW w:w="2865" w:type="dxa"/>
          </w:tcPr>
          <w:p w:rsidR="008F7CE1" w:rsidRPr="00D55D58" w:rsidRDefault="008F7CE1" w:rsidP="008F7CE1">
            <w:pPr>
              <w:jc w:val="center"/>
              <w:rPr>
                <w:sz w:val="28"/>
                <w:szCs w:val="28"/>
              </w:rPr>
            </w:pPr>
            <w:r w:rsidRPr="00D55D58">
              <w:rPr>
                <w:sz w:val="28"/>
                <w:szCs w:val="28"/>
              </w:rPr>
              <w:t>Подпрограмма,</w:t>
            </w:r>
          </w:p>
          <w:p w:rsidR="008F7CE1" w:rsidRPr="00D55D58" w:rsidRDefault="008F7CE1" w:rsidP="008F7CE1">
            <w:pPr>
              <w:jc w:val="center"/>
              <w:rPr>
                <w:sz w:val="28"/>
                <w:szCs w:val="28"/>
              </w:rPr>
            </w:pPr>
            <w:r w:rsidRPr="00D55D58">
              <w:rPr>
                <w:sz w:val="28"/>
                <w:szCs w:val="28"/>
              </w:rPr>
              <w:t xml:space="preserve"> всего:</w:t>
            </w:r>
          </w:p>
        </w:tc>
        <w:tc>
          <w:tcPr>
            <w:tcW w:w="1559" w:type="dxa"/>
          </w:tcPr>
          <w:p w:rsidR="008F7CE1" w:rsidRPr="00D55D58" w:rsidRDefault="008F7CE1" w:rsidP="008F7CE1">
            <w:pPr>
              <w:jc w:val="center"/>
            </w:pPr>
          </w:p>
        </w:tc>
        <w:tc>
          <w:tcPr>
            <w:tcW w:w="1560" w:type="dxa"/>
          </w:tcPr>
          <w:p w:rsidR="008F7CE1" w:rsidRPr="00D55D58" w:rsidRDefault="008F7CE1" w:rsidP="008F7CE1">
            <w:pPr>
              <w:jc w:val="center"/>
            </w:pPr>
          </w:p>
        </w:tc>
        <w:tc>
          <w:tcPr>
            <w:tcW w:w="1530" w:type="dxa"/>
          </w:tcPr>
          <w:p w:rsidR="008F7CE1" w:rsidRPr="00D55D58" w:rsidRDefault="008F7CE1" w:rsidP="008F7CE1">
            <w:pPr>
              <w:jc w:val="center"/>
            </w:pPr>
          </w:p>
        </w:tc>
        <w:tc>
          <w:tcPr>
            <w:tcW w:w="1559" w:type="dxa"/>
          </w:tcPr>
          <w:p w:rsidR="008F7CE1" w:rsidRPr="00D55D58" w:rsidRDefault="008F7CE1" w:rsidP="008F7CE1">
            <w:pPr>
              <w:jc w:val="center"/>
            </w:pPr>
          </w:p>
        </w:tc>
        <w:tc>
          <w:tcPr>
            <w:tcW w:w="1843" w:type="dxa"/>
          </w:tcPr>
          <w:p w:rsidR="008F7CE1" w:rsidRPr="00D55D58" w:rsidRDefault="008F7CE1" w:rsidP="008F7CE1">
            <w:pPr>
              <w:jc w:val="center"/>
            </w:pPr>
          </w:p>
        </w:tc>
      </w:tr>
      <w:tr w:rsidR="008F7CE1" w:rsidRPr="00D55D58" w:rsidTr="008F7CE1">
        <w:tc>
          <w:tcPr>
            <w:tcW w:w="425" w:type="dxa"/>
          </w:tcPr>
          <w:p w:rsidR="008F7CE1" w:rsidRPr="00D55D58" w:rsidRDefault="008F7CE1" w:rsidP="008F7CE1">
            <w:pPr>
              <w:jc w:val="center"/>
              <w:rPr>
                <w:sz w:val="28"/>
                <w:szCs w:val="28"/>
              </w:rPr>
            </w:pPr>
          </w:p>
        </w:tc>
        <w:tc>
          <w:tcPr>
            <w:tcW w:w="2865" w:type="dxa"/>
          </w:tcPr>
          <w:p w:rsidR="008F7CE1" w:rsidRPr="00D55D58" w:rsidRDefault="008F7CE1" w:rsidP="008F7CE1">
            <w:pPr>
              <w:jc w:val="center"/>
              <w:rPr>
                <w:sz w:val="28"/>
                <w:szCs w:val="28"/>
              </w:rPr>
            </w:pPr>
            <w:r w:rsidRPr="00D55D58">
              <w:rPr>
                <w:sz w:val="28"/>
                <w:szCs w:val="28"/>
              </w:rPr>
              <w:t>- бюджетные ассигнования</w:t>
            </w:r>
          </w:p>
        </w:tc>
        <w:tc>
          <w:tcPr>
            <w:tcW w:w="1559" w:type="dxa"/>
          </w:tcPr>
          <w:p w:rsidR="008F7CE1" w:rsidRPr="00D55D58" w:rsidRDefault="008F7CE1" w:rsidP="008F7CE1">
            <w:pPr>
              <w:jc w:val="center"/>
              <w:rPr>
                <w:sz w:val="22"/>
                <w:szCs w:val="22"/>
              </w:rPr>
            </w:pPr>
            <w:r w:rsidRPr="00D55D58">
              <w:rPr>
                <w:sz w:val="22"/>
                <w:szCs w:val="22"/>
              </w:rPr>
              <w:t>12876224,45</w:t>
            </w:r>
          </w:p>
        </w:tc>
        <w:tc>
          <w:tcPr>
            <w:tcW w:w="1560" w:type="dxa"/>
          </w:tcPr>
          <w:p w:rsidR="008F7CE1" w:rsidRPr="00D55D58" w:rsidRDefault="008F7CE1" w:rsidP="008F7CE1">
            <w:pPr>
              <w:jc w:val="center"/>
              <w:rPr>
                <w:sz w:val="22"/>
                <w:szCs w:val="22"/>
              </w:rPr>
            </w:pPr>
            <w:r w:rsidRPr="00D55D58">
              <w:rPr>
                <w:sz w:val="22"/>
                <w:szCs w:val="22"/>
              </w:rPr>
              <w:t>15255517,29</w:t>
            </w:r>
          </w:p>
        </w:tc>
        <w:tc>
          <w:tcPr>
            <w:tcW w:w="1530" w:type="dxa"/>
          </w:tcPr>
          <w:p w:rsidR="008F7CE1" w:rsidRPr="00D55D58" w:rsidRDefault="008F7CE1" w:rsidP="008F7CE1">
            <w:pPr>
              <w:jc w:val="center"/>
            </w:pPr>
            <w:r w:rsidRPr="00D55D58">
              <w:t>14873647,68</w:t>
            </w:r>
          </w:p>
        </w:tc>
        <w:tc>
          <w:tcPr>
            <w:tcW w:w="1559" w:type="dxa"/>
          </w:tcPr>
          <w:p w:rsidR="008F7CE1" w:rsidRPr="00D55D58" w:rsidRDefault="008F7CE1" w:rsidP="008F7CE1">
            <w:pPr>
              <w:jc w:val="center"/>
            </w:pPr>
            <w:r w:rsidRPr="00D55D58">
              <w:t>14628712,02</w:t>
            </w:r>
          </w:p>
        </w:tc>
        <w:tc>
          <w:tcPr>
            <w:tcW w:w="1843" w:type="dxa"/>
          </w:tcPr>
          <w:p w:rsidR="008F7CE1" w:rsidRPr="00D55D58" w:rsidRDefault="008F7CE1" w:rsidP="008F7CE1">
            <w:pPr>
              <w:jc w:val="center"/>
            </w:pPr>
            <w:r w:rsidRPr="00D55D58">
              <w:t>14355078,82</w:t>
            </w:r>
          </w:p>
        </w:tc>
      </w:tr>
      <w:tr w:rsidR="008F7CE1" w:rsidRPr="00D55D58" w:rsidTr="008F7CE1">
        <w:tc>
          <w:tcPr>
            <w:tcW w:w="425" w:type="dxa"/>
          </w:tcPr>
          <w:p w:rsidR="008F7CE1" w:rsidRPr="00D55D58" w:rsidRDefault="008F7CE1" w:rsidP="008F7CE1">
            <w:pPr>
              <w:jc w:val="center"/>
              <w:rPr>
                <w:sz w:val="28"/>
                <w:szCs w:val="28"/>
              </w:rPr>
            </w:pPr>
          </w:p>
        </w:tc>
        <w:tc>
          <w:tcPr>
            <w:tcW w:w="2865" w:type="dxa"/>
          </w:tcPr>
          <w:p w:rsidR="008F7CE1" w:rsidRPr="00D55D58" w:rsidRDefault="008F7CE1" w:rsidP="008F7CE1">
            <w:pPr>
              <w:tabs>
                <w:tab w:val="left" w:pos="785"/>
                <w:tab w:val="center" w:pos="2232"/>
              </w:tabs>
              <w:jc w:val="center"/>
              <w:rPr>
                <w:sz w:val="28"/>
                <w:szCs w:val="28"/>
              </w:rPr>
            </w:pPr>
            <w:r w:rsidRPr="00D55D58">
              <w:rPr>
                <w:sz w:val="28"/>
                <w:szCs w:val="28"/>
              </w:rPr>
              <w:t>-местный бюджет</w:t>
            </w:r>
          </w:p>
        </w:tc>
        <w:tc>
          <w:tcPr>
            <w:tcW w:w="1559" w:type="dxa"/>
          </w:tcPr>
          <w:p w:rsidR="008F7CE1" w:rsidRPr="00D55D58" w:rsidRDefault="008F7CE1" w:rsidP="008F7CE1">
            <w:pPr>
              <w:jc w:val="center"/>
              <w:rPr>
                <w:sz w:val="22"/>
                <w:szCs w:val="22"/>
              </w:rPr>
            </w:pPr>
            <w:r w:rsidRPr="00D55D58">
              <w:rPr>
                <w:sz w:val="22"/>
                <w:szCs w:val="22"/>
              </w:rPr>
              <w:t>10472368,06</w:t>
            </w:r>
          </w:p>
        </w:tc>
        <w:tc>
          <w:tcPr>
            <w:tcW w:w="1560" w:type="dxa"/>
          </w:tcPr>
          <w:p w:rsidR="008F7CE1" w:rsidRPr="00D55D58" w:rsidRDefault="008F7CE1" w:rsidP="008F7CE1">
            <w:pPr>
              <w:jc w:val="center"/>
              <w:rPr>
                <w:sz w:val="22"/>
                <w:szCs w:val="22"/>
              </w:rPr>
            </w:pPr>
            <w:r w:rsidRPr="00D55D58">
              <w:rPr>
                <w:sz w:val="22"/>
                <w:szCs w:val="22"/>
              </w:rPr>
              <w:t>13147906,41</w:t>
            </w:r>
          </w:p>
        </w:tc>
        <w:tc>
          <w:tcPr>
            <w:tcW w:w="1530" w:type="dxa"/>
          </w:tcPr>
          <w:p w:rsidR="008F7CE1" w:rsidRPr="00D55D58" w:rsidRDefault="008F7CE1" w:rsidP="008F7CE1">
            <w:r w:rsidRPr="00D55D58">
              <w:t>12399303,05</w:t>
            </w:r>
          </w:p>
        </w:tc>
        <w:tc>
          <w:tcPr>
            <w:tcW w:w="1559" w:type="dxa"/>
          </w:tcPr>
          <w:p w:rsidR="008F7CE1" w:rsidRPr="00D55D58" w:rsidRDefault="008F7CE1" w:rsidP="008F7CE1">
            <w:r w:rsidRPr="00D55D58">
              <w:t>14355106,82</w:t>
            </w:r>
          </w:p>
        </w:tc>
        <w:tc>
          <w:tcPr>
            <w:tcW w:w="1843" w:type="dxa"/>
          </w:tcPr>
          <w:p w:rsidR="008F7CE1" w:rsidRPr="00D55D58" w:rsidRDefault="008F7CE1" w:rsidP="008F7CE1">
            <w:r w:rsidRPr="00D55D58">
              <w:t>14355078,82</w:t>
            </w:r>
          </w:p>
        </w:tc>
      </w:tr>
      <w:tr w:rsidR="008F7CE1" w:rsidRPr="00D55D58" w:rsidTr="008F7CE1">
        <w:tc>
          <w:tcPr>
            <w:tcW w:w="425" w:type="dxa"/>
            <w:tcBorders>
              <w:bottom w:val="single" w:sz="4" w:space="0" w:color="auto"/>
            </w:tcBorders>
          </w:tcPr>
          <w:p w:rsidR="008F7CE1" w:rsidRPr="00D55D58" w:rsidRDefault="008F7CE1" w:rsidP="008F7CE1">
            <w:pPr>
              <w:jc w:val="center"/>
              <w:rPr>
                <w:sz w:val="28"/>
                <w:szCs w:val="28"/>
              </w:rPr>
            </w:pPr>
          </w:p>
        </w:tc>
        <w:tc>
          <w:tcPr>
            <w:tcW w:w="2865" w:type="dxa"/>
            <w:tcBorders>
              <w:bottom w:val="single" w:sz="4" w:space="0" w:color="auto"/>
            </w:tcBorders>
          </w:tcPr>
          <w:p w:rsidR="008F7CE1" w:rsidRPr="00D55D58" w:rsidRDefault="008F7CE1" w:rsidP="008F7CE1">
            <w:pPr>
              <w:tabs>
                <w:tab w:val="left" w:pos="746"/>
                <w:tab w:val="center" w:pos="2232"/>
              </w:tabs>
              <w:jc w:val="center"/>
              <w:rPr>
                <w:sz w:val="28"/>
                <w:szCs w:val="28"/>
              </w:rPr>
            </w:pPr>
            <w:r w:rsidRPr="00D55D58">
              <w:rPr>
                <w:sz w:val="28"/>
                <w:szCs w:val="28"/>
              </w:rPr>
              <w:t>- областной бюджет</w:t>
            </w:r>
          </w:p>
        </w:tc>
        <w:tc>
          <w:tcPr>
            <w:tcW w:w="1559" w:type="dxa"/>
            <w:tcBorders>
              <w:bottom w:val="single" w:sz="4" w:space="0" w:color="auto"/>
            </w:tcBorders>
          </w:tcPr>
          <w:p w:rsidR="008F7CE1" w:rsidRPr="00D55D58" w:rsidRDefault="008F7CE1" w:rsidP="008F7CE1">
            <w:pPr>
              <w:jc w:val="center"/>
              <w:rPr>
                <w:sz w:val="22"/>
                <w:szCs w:val="22"/>
              </w:rPr>
            </w:pPr>
            <w:r w:rsidRPr="00D55D58">
              <w:rPr>
                <w:sz w:val="22"/>
                <w:szCs w:val="22"/>
              </w:rPr>
              <w:t>2403856,39</w:t>
            </w:r>
          </w:p>
        </w:tc>
        <w:tc>
          <w:tcPr>
            <w:tcW w:w="1560" w:type="dxa"/>
            <w:tcBorders>
              <w:bottom w:val="single" w:sz="4" w:space="0" w:color="auto"/>
            </w:tcBorders>
          </w:tcPr>
          <w:p w:rsidR="008F7CE1" w:rsidRPr="00D55D58" w:rsidRDefault="008F7CE1" w:rsidP="008F7CE1">
            <w:pPr>
              <w:jc w:val="center"/>
              <w:rPr>
                <w:sz w:val="22"/>
                <w:szCs w:val="22"/>
              </w:rPr>
            </w:pPr>
            <w:r w:rsidRPr="00D55D58">
              <w:rPr>
                <w:sz w:val="22"/>
                <w:szCs w:val="22"/>
              </w:rPr>
              <w:t>2107610,88</w:t>
            </w:r>
          </w:p>
          <w:p w:rsidR="008F7CE1" w:rsidRPr="00D55D58" w:rsidRDefault="008F7CE1" w:rsidP="008F7CE1">
            <w:pPr>
              <w:jc w:val="center"/>
              <w:rPr>
                <w:sz w:val="22"/>
                <w:szCs w:val="22"/>
              </w:rPr>
            </w:pPr>
          </w:p>
        </w:tc>
        <w:tc>
          <w:tcPr>
            <w:tcW w:w="1530" w:type="dxa"/>
            <w:tcBorders>
              <w:bottom w:val="single" w:sz="4" w:space="0" w:color="auto"/>
            </w:tcBorders>
          </w:tcPr>
          <w:p w:rsidR="008F7CE1" w:rsidRPr="00D55D58" w:rsidRDefault="008F7CE1" w:rsidP="008F7CE1">
            <w:pPr>
              <w:jc w:val="center"/>
            </w:pPr>
            <w:r w:rsidRPr="00D55D58">
              <w:t>2474344,63</w:t>
            </w:r>
          </w:p>
        </w:tc>
        <w:tc>
          <w:tcPr>
            <w:tcW w:w="1559" w:type="dxa"/>
            <w:tcBorders>
              <w:bottom w:val="single" w:sz="4" w:space="0" w:color="auto"/>
            </w:tcBorders>
          </w:tcPr>
          <w:p w:rsidR="008F7CE1" w:rsidRPr="00D55D58" w:rsidRDefault="008F7CE1" w:rsidP="008F7CE1">
            <w:pPr>
              <w:jc w:val="center"/>
            </w:pPr>
            <w:r w:rsidRPr="00D55D58">
              <w:t>2736,36</w:t>
            </w:r>
          </w:p>
        </w:tc>
        <w:tc>
          <w:tcPr>
            <w:tcW w:w="1843" w:type="dxa"/>
            <w:tcBorders>
              <w:bottom w:val="single" w:sz="4" w:space="0" w:color="auto"/>
            </w:tcBorders>
          </w:tcPr>
          <w:p w:rsidR="008F7CE1" w:rsidRPr="00D55D58" w:rsidRDefault="008F7CE1" w:rsidP="008F7CE1">
            <w:pPr>
              <w:jc w:val="center"/>
              <w:rPr>
                <w:sz w:val="22"/>
                <w:szCs w:val="22"/>
              </w:rPr>
            </w:pPr>
            <w:r w:rsidRPr="00D55D58">
              <w:rPr>
                <w:sz w:val="22"/>
                <w:szCs w:val="22"/>
              </w:rPr>
              <w:t>-</w:t>
            </w:r>
          </w:p>
        </w:tc>
      </w:tr>
      <w:tr w:rsidR="008F7CE1" w:rsidRPr="00D55D58" w:rsidTr="008F7CE1">
        <w:trPr>
          <w:trHeight w:val="463"/>
        </w:trPr>
        <w:tc>
          <w:tcPr>
            <w:tcW w:w="425" w:type="dxa"/>
          </w:tcPr>
          <w:p w:rsidR="008F7CE1" w:rsidRPr="00D55D58" w:rsidRDefault="008F7CE1" w:rsidP="008F7CE1">
            <w:pPr>
              <w:jc w:val="center"/>
              <w:rPr>
                <w:sz w:val="28"/>
                <w:szCs w:val="28"/>
              </w:rPr>
            </w:pPr>
          </w:p>
        </w:tc>
        <w:tc>
          <w:tcPr>
            <w:tcW w:w="2865" w:type="dxa"/>
          </w:tcPr>
          <w:p w:rsidR="008F7CE1" w:rsidRPr="00D55D58" w:rsidRDefault="008F7CE1" w:rsidP="008F7CE1">
            <w:pPr>
              <w:tabs>
                <w:tab w:val="left" w:pos="314"/>
                <w:tab w:val="left" w:pos="497"/>
              </w:tabs>
              <w:jc w:val="center"/>
              <w:rPr>
                <w:sz w:val="28"/>
                <w:szCs w:val="28"/>
              </w:rPr>
            </w:pPr>
            <w:r w:rsidRPr="00D55D58">
              <w:rPr>
                <w:sz w:val="28"/>
                <w:szCs w:val="28"/>
              </w:rPr>
              <w:t>-федеральный бюджет</w:t>
            </w:r>
          </w:p>
        </w:tc>
        <w:tc>
          <w:tcPr>
            <w:tcW w:w="1559" w:type="dxa"/>
          </w:tcPr>
          <w:p w:rsidR="008F7CE1" w:rsidRPr="00D55D58" w:rsidRDefault="008F7CE1" w:rsidP="008F7CE1">
            <w:pPr>
              <w:jc w:val="center"/>
              <w:rPr>
                <w:b/>
                <w:sz w:val="22"/>
                <w:szCs w:val="22"/>
              </w:rPr>
            </w:pPr>
            <w:r w:rsidRPr="00D55D58">
              <w:rPr>
                <w:b/>
                <w:sz w:val="22"/>
                <w:szCs w:val="22"/>
              </w:rPr>
              <w:t>-</w:t>
            </w:r>
          </w:p>
        </w:tc>
        <w:tc>
          <w:tcPr>
            <w:tcW w:w="1560" w:type="dxa"/>
          </w:tcPr>
          <w:p w:rsidR="008F7CE1" w:rsidRPr="00D55D58" w:rsidRDefault="008F7CE1" w:rsidP="008F7CE1">
            <w:pPr>
              <w:jc w:val="center"/>
              <w:rPr>
                <w:b/>
                <w:sz w:val="22"/>
                <w:szCs w:val="22"/>
              </w:rPr>
            </w:pPr>
            <w:r w:rsidRPr="00D55D58">
              <w:rPr>
                <w:b/>
                <w:sz w:val="22"/>
                <w:szCs w:val="22"/>
              </w:rPr>
              <w:t>-</w:t>
            </w:r>
          </w:p>
        </w:tc>
        <w:tc>
          <w:tcPr>
            <w:tcW w:w="1530" w:type="dxa"/>
          </w:tcPr>
          <w:p w:rsidR="008F7CE1" w:rsidRPr="00D55D58" w:rsidRDefault="008F7CE1" w:rsidP="008F7CE1">
            <w:pPr>
              <w:jc w:val="center"/>
              <w:rPr>
                <w:b/>
              </w:rPr>
            </w:pPr>
            <w:r w:rsidRPr="00D55D58">
              <w:rPr>
                <w:b/>
              </w:rPr>
              <w:t>-</w:t>
            </w:r>
          </w:p>
        </w:tc>
        <w:tc>
          <w:tcPr>
            <w:tcW w:w="1559" w:type="dxa"/>
          </w:tcPr>
          <w:p w:rsidR="008F7CE1" w:rsidRPr="00D55D58" w:rsidRDefault="008F7CE1" w:rsidP="008F7CE1">
            <w:pPr>
              <w:jc w:val="center"/>
            </w:pPr>
            <w:r w:rsidRPr="00D55D58">
              <w:t>270868,84</w:t>
            </w:r>
          </w:p>
        </w:tc>
        <w:tc>
          <w:tcPr>
            <w:tcW w:w="1843" w:type="dxa"/>
          </w:tcPr>
          <w:p w:rsidR="008F7CE1" w:rsidRPr="00D55D58" w:rsidRDefault="008F7CE1" w:rsidP="008F7CE1">
            <w:pPr>
              <w:jc w:val="center"/>
              <w:rPr>
                <w:sz w:val="22"/>
                <w:szCs w:val="22"/>
              </w:rPr>
            </w:pPr>
            <w:r w:rsidRPr="00D55D58">
              <w:rPr>
                <w:sz w:val="22"/>
                <w:szCs w:val="22"/>
              </w:rPr>
              <w:t>-</w:t>
            </w:r>
          </w:p>
        </w:tc>
      </w:tr>
      <w:tr w:rsidR="008F7CE1" w:rsidRPr="00D55D58" w:rsidTr="008F7CE1">
        <w:trPr>
          <w:trHeight w:val="1571"/>
        </w:trPr>
        <w:tc>
          <w:tcPr>
            <w:tcW w:w="425" w:type="dxa"/>
          </w:tcPr>
          <w:p w:rsidR="008F7CE1" w:rsidRPr="00D55D58" w:rsidRDefault="008F7CE1" w:rsidP="008F7CE1">
            <w:pPr>
              <w:jc w:val="center"/>
              <w:rPr>
                <w:sz w:val="28"/>
                <w:szCs w:val="28"/>
              </w:rPr>
            </w:pPr>
            <w:r w:rsidRPr="00D55D58">
              <w:rPr>
                <w:sz w:val="28"/>
                <w:szCs w:val="28"/>
              </w:rPr>
              <w:t>1.</w:t>
            </w:r>
          </w:p>
        </w:tc>
        <w:tc>
          <w:tcPr>
            <w:tcW w:w="2865" w:type="dxa"/>
          </w:tcPr>
          <w:p w:rsidR="008F7CE1" w:rsidRPr="00D55D58" w:rsidRDefault="008F7CE1" w:rsidP="008F7CE1">
            <w:pPr>
              <w:tabs>
                <w:tab w:val="left" w:pos="314"/>
                <w:tab w:val="left" w:pos="497"/>
              </w:tabs>
            </w:pPr>
            <w:r w:rsidRPr="00D55D58">
              <w:t>Основное мероприятие «Развитие дополнительного образования детей в сфере образования».</w:t>
            </w:r>
          </w:p>
        </w:tc>
        <w:tc>
          <w:tcPr>
            <w:tcW w:w="1559" w:type="dxa"/>
          </w:tcPr>
          <w:p w:rsidR="008F7CE1" w:rsidRPr="00D55D58" w:rsidRDefault="008F7CE1" w:rsidP="008F7CE1">
            <w:pPr>
              <w:jc w:val="center"/>
              <w:rPr>
                <w:sz w:val="22"/>
                <w:szCs w:val="22"/>
              </w:rPr>
            </w:pPr>
            <w:r w:rsidRPr="00D55D58">
              <w:rPr>
                <w:sz w:val="22"/>
                <w:szCs w:val="22"/>
              </w:rPr>
              <w:t>12876224,45</w:t>
            </w:r>
          </w:p>
        </w:tc>
        <w:tc>
          <w:tcPr>
            <w:tcW w:w="1560" w:type="dxa"/>
          </w:tcPr>
          <w:p w:rsidR="008F7CE1" w:rsidRPr="00D55D58" w:rsidRDefault="008F7CE1" w:rsidP="008F7CE1">
            <w:pPr>
              <w:rPr>
                <w:sz w:val="22"/>
                <w:szCs w:val="22"/>
              </w:rPr>
            </w:pPr>
            <w:r w:rsidRPr="00D55D58">
              <w:rPr>
                <w:sz w:val="22"/>
                <w:szCs w:val="22"/>
              </w:rPr>
              <w:t>15255517,29</w:t>
            </w:r>
          </w:p>
          <w:p w:rsidR="008F7CE1" w:rsidRPr="00D55D58" w:rsidRDefault="008F7CE1" w:rsidP="008F7CE1">
            <w:pPr>
              <w:jc w:val="center"/>
              <w:rPr>
                <w:sz w:val="22"/>
                <w:szCs w:val="22"/>
              </w:rPr>
            </w:pPr>
          </w:p>
        </w:tc>
        <w:tc>
          <w:tcPr>
            <w:tcW w:w="1530" w:type="dxa"/>
          </w:tcPr>
          <w:p w:rsidR="008F7CE1" w:rsidRPr="00D55D58" w:rsidRDefault="008F7CE1" w:rsidP="008F7CE1">
            <w:pPr>
              <w:jc w:val="center"/>
              <w:rPr>
                <w:sz w:val="22"/>
                <w:szCs w:val="22"/>
              </w:rPr>
            </w:pPr>
            <w:r w:rsidRPr="00D55D58">
              <w:rPr>
                <w:sz w:val="22"/>
                <w:szCs w:val="22"/>
              </w:rPr>
              <w:t>14873647,68</w:t>
            </w:r>
          </w:p>
        </w:tc>
        <w:tc>
          <w:tcPr>
            <w:tcW w:w="1559" w:type="dxa"/>
          </w:tcPr>
          <w:p w:rsidR="008F7CE1" w:rsidRPr="00D55D58" w:rsidRDefault="008F7CE1" w:rsidP="008F7CE1">
            <w:pPr>
              <w:jc w:val="center"/>
              <w:rPr>
                <w:sz w:val="22"/>
                <w:szCs w:val="22"/>
              </w:rPr>
            </w:pPr>
            <w:r w:rsidRPr="00D55D58">
              <w:rPr>
                <w:sz w:val="22"/>
                <w:szCs w:val="22"/>
              </w:rPr>
              <w:t>14355078,82</w:t>
            </w:r>
          </w:p>
        </w:tc>
        <w:tc>
          <w:tcPr>
            <w:tcW w:w="1843" w:type="dxa"/>
          </w:tcPr>
          <w:p w:rsidR="008F7CE1" w:rsidRPr="00D55D58" w:rsidRDefault="008F7CE1" w:rsidP="008F7CE1">
            <w:pPr>
              <w:jc w:val="center"/>
              <w:rPr>
                <w:sz w:val="22"/>
                <w:szCs w:val="22"/>
              </w:rPr>
            </w:pPr>
            <w:r w:rsidRPr="00D55D58">
              <w:rPr>
                <w:sz w:val="22"/>
                <w:szCs w:val="22"/>
              </w:rPr>
              <w:t>14355078,82</w:t>
            </w:r>
          </w:p>
        </w:tc>
      </w:tr>
      <w:tr w:rsidR="008F7CE1" w:rsidRPr="00D55D58" w:rsidTr="008F7CE1">
        <w:tc>
          <w:tcPr>
            <w:tcW w:w="425" w:type="dxa"/>
          </w:tcPr>
          <w:p w:rsidR="008F7CE1" w:rsidRPr="00D55D58" w:rsidRDefault="008F7CE1" w:rsidP="008F7CE1">
            <w:pPr>
              <w:jc w:val="center"/>
            </w:pPr>
            <w:r w:rsidRPr="00D55D58">
              <w:t>1.1</w:t>
            </w:r>
          </w:p>
        </w:tc>
        <w:tc>
          <w:tcPr>
            <w:tcW w:w="2865" w:type="dxa"/>
          </w:tcPr>
          <w:p w:rsidR="008F7CE1" w:rsidRPr="00D55D58" w:rsidRDefault="008F7CE1" w:rsidP="008F7CE1">
            <w:pPr>
              <w:jc w:val="center"/>
              <w:rPr>
                <w:sz w:val="28"/>
                <w:szCs w:val="28"/>
              </w:rPr>
            </w:pPr>
            <w:r w:rsidRPr="00D55D58">
              <w:rPr>
                <w:sz w:val="28"/>
                <w:szCs w:val="28"/>
              </w:rPr>
              <w:t>Оказание муниципальной услуги муниципальными образовательными учреждениями дополнительного образования детей</w:t>
            </w:r>
          </w:p>
          <w:p w:rsidR="008F7CE1" w:rsidRPr="00D55D58" w:rsidRDefault="008F7CE1" w:rsidP="008F7CE1">
            <w:pPr>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jc w:val="center"/>
              <w:rPr>
                <w:sz w:val="28"/>
                <w:szCs w:val="28"/>
              </w:rPr>
            </w:pPr>
            <w:r w:rsidRPr="00D55D58">
              <w:rPr>
                <w:sz w:val="27"/>
                <w:szCs w:val="27"/>
              </w:rPr>
              <w:lastRenderedPageBreak/>
              <w:t>- муниципальный бюджет</w:t>
            </w:r>
          </w:p>
        </w:tc>
        <w:tc>
          <w:tcPr>
            <w:tcW w:w="1559" w:type="dxa"/>
          </w:tcPr>
          <w:p w:rsidR="008F7CE1" w:rsidRPr="00D55D58" w:rsidRDefault="008F7CE1" w:rsidP="008F7CE1">
            <w:pPr>
              <w:rPr>
                <w:sz w:val="22"/>
                <w:szCs w:val="22"/>
              </w:rPr>
            </w:pPr>
            <w:r w:rsidRPr="00D55D58">
              <w:rPr>
                <w:sz w:val="22"/>
                <w:szCs w:val="22"/>
              </w:rPr>
              <w:lastRenderedPageBreak/>
              <w:t>10291431,14</w:t>
            </w: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lastRenderedPageBreak/>
              <w:t>-</w:t>
            </w:r>
          </w:p>
          <w:p w:rsidR="008F7CE1" w:rsidRPr="00D55D58" w:rsidRDefault="008F7CE1" w:rsidP="008F7CE1">
            <w:pPr>
              <w:jc w:val="center"/>
              <w:rPr>
                <w:sz w:val="22"/>
                <w:szCs w:val="22"/>
              </w:rPr>
            </w:pPr>
            <w:r w:rsidRPr="00D55D58">
              <w:rPr>
                <w:sz w:val="22"/>
                <w:szCs w:val="22"/>
              </w:rPr>
              <w:t>10291431,14</w:t>
            </w:r>
          </w:p>
        </w:tc>
        <w:tc>
          <w:tcPr>
            <w:tcW w:w="1560" w:type="dxa"/>
          </w:tcPr>
          <w:p w:rsidR="008F7CE1" w:rsidRPr="00D55D58" w:rsidRDefault="008F7CE1" w:rsidP="008F7CE1">
            <w:pPr>
              <w:jc w:val="center"/>
              <w:rPr>
                <w:sz w:val="22"/>
                <w:szCs w:val="22"/>
              </w:rPr>
            </w:pPr>
            <w:r w:rsidRPr="00D55D58">
              <w:rPr>
                <w:sz w:val="22"/>
                <w:szCs w:val="22"/>
              </w:rPr>
              <w:lastRenderedPageBreak/>
              <w:t>12412604,01</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12412604,01</w:t>
            </w:r>
          </w:p>
        </w:tc>
        <w:tc>
          <w:tcPr>
            <w:tcW w:w="1530" w:type="dxa"/>
          </w:tcPr>
          <w:p w:rsidR="008F7CE1" w:rsidRPr="00D55D58" w:rsidRDefault="008F7CE1" w:rsidP="008F7CE1">
            <w:pPr>
              <w:jc w:val="center"/>
              <w:rPr>
                <w:sz w:val="22"/>
                <w:szCs w:val="22"/>
              </w:rPr>
            </w:pPr>
            <w:r w:rsidRPr="00D55D58">
              <w:rPr>
                <w:sz w:val="22"/>
                <w:szCs w:val="22"/>
              </w:rPr>
              <w:t>11617931,06</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lastRenderedPageBreak/>
              <w:t>-</w:t>
            </w:r>
          </w:p>
          <w:p w:rsidR="008F7CE1" w:rsidRPr="00D55D58" w:rsidRDefault="008F7CE1" w:rsidP="008F7CE1">
            <w:pPr>
              <w:jc w:val="center"/>
              <w:rPr>
                <w:sz w:val="22"/>
                <w:szCs w:val="22"/>
              </w:rPr>
            </w:pPr>
            <w:r w:rsidRPr="00D55D58">
              <w:rPr>
                <w:sz w:val="22"/>
                <w:szCs w:val="22"/>
              </w:rPr>
              <w:t>11617931,06</w:t>
            </w:r>
          </w:p>
        </w:tc>
        <w:tc>
          <w:tcPr>
            <w:tcW w:w="1559" w:type="dxa"/>
          </w:tcPr>
          <w:p w:rsidR="008F7CE1" w:rsidRPr="00D55D58" w:rsidRDefault="008F7CE1" w:rsidP="008F7CE1">
            <w:pPr>
              <w:jc w:val="center"/>
              <w:rPr>
                <w:sz w:val="22"/>
                <w:szCs w:val="22"/>
              </w:rPr>
            </w:pPr>
            <w:r w:rsidRPr="00D55D58">
              <w:rPr>
                <w:sz w:val="22"/>
                <w:szCs w:val="22"/>
              </w:rPr>
              <w:lastRenderedPageBreak/>
              <w:t>14355078,82</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lastRenderedPageBreak/>
              <w:t>14355078,82</w:t>
            </w:r>
          </w:p>
        </w:tc>
        <w:tc>
          <w:tcPr>
            <w:tcW w:w="1843" w:type="dxa"/>
          </w:tcPr>
          <w:p w:rsidR="008F7CE1" w:rsidRPr="00D55D58" w:rsidRDefault="008F7CE1" w:rsidP="008F7CE1">
            <w:pPr>
              <w:rPr>
                <w:sz w:val="22"/>
                <w:szCs w:val="22"/>
              </w:rPr>
            </w:pPr>
            <w:r w:rsidRPr="00D55D58">
              <w:rPr>
                <w:sz w:val="22"/>
                <w:szCs w:val="22"/>
              </w:rPr>
              <w:lastRenderedPageBreak/>
              <w:t>14355078,82</w:t>
            </w: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lastRenderedPageBreak/>
              <w:t>-</w:t>
            </w:r>
          </w:p>
          <w:p w:rsidR="008F7CE1" w:rsidRPr="00D55D58" w:rsidRDefault="008F7CE1" w:rsidP="008F7CE1">
            <w:pPr>
              <w:jc w:val="center"/>
              <w:rPr>
                <w:sz w:val="22"/>
                <w:szCs w:val="22"/>
              </w:rPr>
            </w:pPr>
            <w:r w:rsidRPr="00D55D58">
              <w:rPr>
                <w:sz w:val="22"/>
                <w:szCs w:val="22"/>
              </w:rPr>
              <w:t>14355078,82</w:t>
            </w:r>
          </w:p>
        </w:tc>
      </w:tr>
      <w:tr w:rsidR="008F7CE1" w:rsidRPr="00D55D58" w:rsidTr="008F7CE1">
        <w:tc>
          <w:tcPr>
            <w:tcW w:w="425" w:type="dxa"/>
          </w:tcPr>
          <w:p w:rsidR="008F7CE1" w:rsidRPr="00D55D58" w:rsidRDefault="008F7CE1" w:rsidP="008F7CE1">
            <w:pPr>
              <w:jc w:val="center"/>
            </w:pPr>
            <w:r w:rsidRPr="00D55D58">
              <w:lastRenderedPageBreak/>
              <w:t>1.2</w:t>
            </w:r>
          </w:p>
          <w:p w:rsidR="008F7CE1" w:rsidRPr="00D55D58" w:rsidRDefault="008F7CE1" w:rsidP="008F7CE1">
            <w:pPr>
              <w:jc w:val="center"/>
              <w:rPr>
                <w:sz w:val="28"/>
                <w:szCs w:val="28"/>
              </w:rPr>
            </w:pPr>
          </w:p>
        </w:tc>
        <w:tc>
          <w:tcPr>
            <w:tcW w:w="2865" w:type="dxa"/>
          </w:tcPr>
          <w:p w:rsidR="008F7CE1" w:rsidRPr="00D55D58" w:rsidRDefault="008F7CE1" w:rsidP="008F7CE1">
            <w:pPr>
              <w:jc w:val="center"/>
              <w:rPr>
                <w:sz w:val="28"/>
                <w:szCs w:val="28"/>
              </w:rPr>
            </w:pPr>
            <w:r w:rsidRPr="00D55D58">
              <w:rPr>
                <w:sz w:val="28"/>
                <w:szCs w:val="28"/>
              </w:rPr>
              <w:t>Укрепление материально-технической базы учреждений</w:t>
            </w:r>
          </w:p>
          <w:p w:rsidR="008F7CE1" w:rsidRPr="00D55D58" w:rsidRDefault="008F7CE1" w:rsidP="008F7CE1">
            <w:pPr>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jc w:val="center"/>
              <w:rPr>
                <w:sz w:val="28"/>
                <w:szCs w:val="28"/>
              </w:rPr>
            </w:pPr>
            <w:r w:rsidRPr="00D55D58">
              <w:rPr>
                <w:sz w:val="27"/>
                <w:szCs w:val="27"/>
              </w:rPr>
              <w:t>- муниципальный бюджет</w:t>
            </w:r>
          </w:p>
        </w:tc>
        <w:tc>
          <w:tcPr>
            <w:tcW w:w="1559" w:type="dxa"/>
          </w:tcPr>
          <w:p w:rsidR="008F7CE1" w:rsidRPr="00D55D58" w:rsidRDefault="008F7CE1" w:rsidP="008F7CE1">
            <w:pPr>
              <w:jc w:val="center"/>
            </w:pPr>
            <w:r w:rsidRPr="00D55D58">
              <w:rPr>
                <w:sz w:val="22"/>
                <w:szCs w:val="22"/>
              </w:rPr>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rPr>
                <w:sz w:val="22"/>
                <w:szCs w:val="22"/>
              </w:rPr>
              <w:t>-</w:t>
            </w:r>
          </w:p>
          <w:p w:rsidR="008F7CE1" w:rsidRPr="00D55D58" w:rsidRDefault="008F7CE1" w:rsidP="008F7CE1">
            <w:pPr>
              <w:jc w:val="center"/>
            </w:pPr>
            <w:r w:rsidRPr="00D55D58">
              <w:rPr>
                <w:sz w:val="22"/>
                <w:szCs w:val="22"/>
              </w:rPr>
              <w:t>-</w:t>
            </w:r>
          </w:p>
          <w:p w:rsidR="008F7CE1" w:rsidRPr="00D55D58" w:rsidRDefault="008F7CE1" w:rsidP="008F7CE1">
            <w:pPr>
              <w:jc w:val="center"/>
            </w:pPr>
            <w:r w:rsidRPr="00D55D58">
              <w:rPr>
                <w:sz w:val="22"/>
                <w:szCs w:val="22"/>
              </w:rPr>
              <w:t>-</w:t>
            </w:r>
          </w:p>
        </w:tc>
        <w:tc>
          <w:tcPr>
            <w:tcW w:w="1560"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c>
          <w:tcPr>
            <w:tcW w:w="1530"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c>
          <w:tcPr>
            <w:tcW w:w="1559"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c>
          <w:tcPr>
            <w:tcW w:w="1843"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r>
      <w:tr w:rsidR="008F7CE1" w:rsidRPr="00D55D58" w:rsidTr="008F7CE1">
        <w:tc>
          <w:tcPr>
            <w:tcW w:w="425" w:type="dxa"/>
          </w:tcPr>
          <w:p w:rsidR="008F7CE1" w:rsidRPr="00D55D58" w:rsidRDefault="008F7CE1" w:rsidP="008F7CE1">
            <w:pPr>
              <w:jc w:val="center"/>
            </w:pPr>
            <w:r w:rsidRPr="00D55D58">
              <w:t>1.3</w:t>
            </w:r>
          </w:p>
        </w:tc>
        <w:tc>
          <w:tcPr>
            <w:tcW w:w="2865" w:type="dxa"/>
          </w:tcPr>
          <w:p w:rsidR="008F7CE1" w:rsidRPr="00D55D58" w:rsidRDefault="008F7CE1" w:rsidP="008F7CE1">
            <w:pPr>
              <w:jc w:val="center"/>
              <w:rPr>
                <w:sz w:val="28"/>
                <w:szCs w:val="28"/>
              </w:rPr>
            </w:pPr>
            <w:r w:rsidRPr="00D55D58">
              <w:rPr>
                <w:sz w:val="28"/>
                <w:szCs w:val="2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8F7CE1" w:rsidRPr="00D55D58" w:rsidRDefault="008F7CE1" w:rsidP="008F7CE1">
            <w:pPr>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jc w:val="center"/>
              <w:rPr>
                <w:sz w:val="28"/>
                <w:szCs w:val="28"/>
              </w:rPr>
            </w:pPr>
            <w:r w:rsidRPr="00D55D58">
              <w:rPr>
                <w:sz w:val="27"/>
                <w:szCs w:val="27"/>
              </w:rPr>
              <w:t>- муниципальный бюджет</w:t>
            </w:r>
          </w:p>
        </w:tc>
        <w:tc>
          <w:tcPr>
            <w:tcW w:w="1559" w:type="dxa"/>
          </w:tcPr>
          <w:p w:rsidR="008F7CE1" w:rsidRPr="00D55D58" w:rsidRDefault="008F7CE1" w:rsidP="008F7CE1">
            <w:pPr>
              <w:jc w:val="center"/>
            </w:pPr>
            <w:r w:rsidRPr="00D55D58">
              <w:rPr>
                <w:sz w:val="22"/>
                <w:szCs w:val="22"/>
              </w:rPr>
              <w:t>2433053,03</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rPr>
                <w:sz w:val="22"/>
                <w:szCs w:val="22"/>
              </w:rPr>
            </w:pPr>
          </w:p>
          <w:p w:rsidR="008F7CE1" w:rsidRPr="00D55D58" w:rsidRDefault="008F7CE1" w:rsidP="008F7CE1">
            <w:pPr>
              <w:jc w:val="center"/>
            </w:pPr>
            <w:r w:rsidRPr="00D55D58">
              <w:rPr>
                <w:sz w:val="22"/>
                <w:szCs w:val="22"/>
              </w:rPr>
              <w:t>-</w:t>
            </w:r>
          </w:p>
          <w:p w:rsidR="008F7CE1" w:rsidRPr="00D55D58" w:rsidRDefault="008F7CE1" w:rsidP="008F7CE1">
            <w:pPr>
              <w:jc w:val="center"/>
            </w:pPr>
            <w:r w:rsidRPr="00D55D58">
              <w:rPr>
                <w:sz w:val="22"/>
                <w:szCs w:val="22"/>
              </w:rPr>
              <w:t>2403856,39</w:t>
            </w:r>
          </w:p>
          <w:p w:rsidR="008F7CE1" w:rsidRPr="00D55D58" w:rsidRDefault="008F7CE1" w:rsidP="008F7CE1">
            <w:pPr>
              <w:jc w:val="center"/>
            </w:pPr>
            <w:r w:rsidRPr="00D55D58">
              <w:rPr>
                <w:sz w:val="22"/>
                <w:szCs w:val="22"/>
              </w:rPr>
              <w:t>29196,64</w:t>
            </w:r>
          </w:p>
        </w:tc>
        <w:tc>
          <w:tcPr>
            <w:tcW w:w="1560" w:type="dxa"/>
          </w:tcPr>
          <w:p w:rsidR="008F7CE1" w:rsidRPr="00D55D58" w:rsidRDefault="008F7CE1" w:rsidP="008F7CE1">
            <w:pPr>
              <w:jc w:val="center"/>
              <w:rPr>
                <w:sz w:val="22"/>
                <w:szCs w:val="22"/>
              </w:rPr>
            </w:pPr>
            <w:r w:rsidRPr="00D55D58">
              <w:rPr>
                <w:sz w:val="22"/>
                <w:szCs w:val="22"/>
              </w:rPr>
              <w:t>2773172,21</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2107610,88</w:t>
            </w:r>
          </w:p>
          <w:p w:rsidR="008F7CE1" w:rsidRPr="00D55D58" w:rsidRDefault="008F7CE1" w:rsidP="008F7CE1">
            <w:pPr>
              <w:jc w:val="center"/>
              <w:rPr>
                <w:sz w:val="22"/>
                <w:szCs w:val="22"/>
              </w:rPr>
            </w:pPr>
            <w:r w:rsidRPr="00D55D58">
              <w:rPr>
                <w:sz w:val="22"/>
                <w:szCs w:val="22"/>
              </w:rPr>
              <w:t>665561,33</w:t>
            </w:r>
          </w:p>
          <w:p w:rsidR="008F7CE1" w:rsidRPr="00D55D58" w:rsidRDefault="008F7CE1" w:rsidP="008F7CE1">
            <w:pPr>
              <w:rPr>
                <w:sz w:val="22"/>
                <w:szCs w:val="22"/>
              </w:rPr>
            </w:pPr>
          </w:p>
          <w:p w:rsidR="008F7CE1" w:rsidRPr="00D55D58" w:rsidRDefault="008F7CE1" w:rsidP="008F7CE1">
            <w:pPr>
              <w:rPr>
                <w:sz w:val="22"/>
                <w:szCs w:val="22"/>
              </w:rPr>
            </w:pPr>
          </w:p>
        </w:tc>
        <w:tc>
          <w:tcPr>
            <w:tcW w:w="1530" w:type="dxa"/>
          </w:tcPr>
          <w:p w:rsidR="008F7CE1" w:rsidRPr="00D55D58" w:rsidRDefault="008F7CE1" w:rsidP="008F7CE1">
            <w:pPr>
              <w:jc w:val="center"/>
              <w:rPr>
                <w:sz w:val="22"/>
                <w:szCs w:val="22"/>
              </w:rPr>
            </w:pPr>
            <w:r w:rsidRPr="00D55D58">
              <w:rPr>
                <w:sz w:val="22"/>
                <w:szCs w:val="22"/>
              </w:rPr>
              <w:t>3255716,62</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2474344,63</w:t>
            </w:r>
          </w:p>
          <w:p w:rsidR="008F7CE1" w:rsidRPr="00D55D58" w:rsidRDefault="008F7CE1" w:rsidP="008F7CE1">
            <w:pPr>
              <w:jc w:val="center"/>
              <w:rPr>
                <w:sz w:val="22"/>
                <w:szCs w:val="22"/>
              </w:rPr>
            </w:pPr>
            <w:r w:rsidRPr="00D55D58">
              <w:rPr>
                <w:sz w:val="22"/>
                <w:szCs w:val="22"/>
              </w:rPr>
              <w:t>781371,99</w:t>
            </w:r>
          </w:p>
          <w:p w:rsidR="008F7CE1" w:rsidRPr="00D55D58" w:rsidRDefault="008F7CE1" w:rsidP="008F7CE1">
            <w:pPr>
              <w:jc w:val="cente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tc>
        <w:tc>
          <w:tcPr>
            <w:tcW w:w="1559"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c>
          <w:tcPr>
            <w:tcW w:w="1843"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r>
      <w:tr w:rsidR="008F7CE1" w:rsidRPr="00D55D58" w:rsidTr="008F7CE1">
        <w:tc>
          <w:tcPr>
            <w:tcW w:w="425" w:type="dxa"/>
          </w:tcPr>
          <w:p w:rsidR="008F7CE1" w:rsidRPr="00D55D58" w:rsidRDefault="008F7CE1" w:rsidP="008F7CE1">
            <w:pPr>
              <w:jc w:val="center"/>
            </w:pPr>
            <w:r w:rsidRPr="00D55D58">
              <w:t>1.4</w:t>
            </w:r>
          </w:p>
        </w:tc>
        <w:tc>
          <w:tcPr>
            <w:tcW w:w="2865" w:type="dxa"/>
          </w:tcPr>
          <w:p w:rsidR="008F7CE1" w:rsidRPr="00D55D58" w:rsidRDefault="008F7CE1" w:rsidP="008F7CE1">
            <w:pPr>
              <w:jc w:val="center"/>
              <w:rPr>
                <w:sz w:val="28"/>
                <w:szCs w:val="28"/>
              </w:rPr>
            </w:pPr>
            <w:r w:rsidRPr="00D55D58">
              <w:rPr>
                <w:sz w:val="28"/>
                <w:szCs w:val="28"/>
              </w:rPr>
              <w:t xml:space="preserve">Расходы </w:t>
            </w:r>
          </w:p>
          <w:p w:rsidR="008F7CE1" w:rsidRPr="00D55D58" w:rsidRDefault="008F7CE1" w:rsidP="008F7CE1">
            <w:pPr>
              <w:jc w:val="center"/>
              <w:rPr>
                <w:sz w:val="28"/>
                <w:szCs w:val="28"/>
              </w:rPr>
            </w:pPr>
            <w:r w:rsidRPr="00D55D58">
              <w:rPr>
                <w:sz w:val="28"/>
                <w:szCs w:val="28"/>
              </w:rPr>
              <w:t>на осуществление ремонта в муниципальных организациях дополнительного образования детей</w:t>
            </w:r>
          </w:p>
          <w:p w:rsidR="008F7CE1" w:rsidRPr="00D55D58" w:rsidRDefault="008F7CE1" w:rsidP="008F7CE1">
            <w:pPr>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jc w:val="center"/>
              <w:rPr>
                <w:sz w:val="28"/>
                <w:szCs w:val="28"/>
              </w:rPr>
            </w:pPr>
            <w:r w:rsidRPr="00D55D58">
              <w:rPr>
                <w:sz w:val="27"/>
                <w:szCs w:val="27"/>
              </w:rPr>
              <w:t>- муниципальный бюджет</w:t>
            </w:r>
          </w:p>
        </w:tc>
        <w:tc>
          <w:tcPr>
            <w:tcW w:w="1559" w:type="dxa"/>
          </w:tcPr>
          <w:p w:rsidR="008F7CE1" w:rsidRPr="00D55D58" w:rsidRDefault="008F7CE1" w:rsidP="008F7CE1">
            <w:pPr>
              <w:jc w:val="center"/>
            </w:pPr>
            <w:r w:rsidRPr="00D55D58">
              <w:rPr>
                <w:sz w:val="22"/>
                <w:szCs w:val="22"/>
              </w:rPr>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rPr>
                <w:sz w:val="22"/>
                <w:szCs w:val="22"/>
              </w:rPr>
              <w:t>-</w:t>
            </w:r>
          </w:p>
          <w:p w:rsidR="008F7CE1" w:rsidRPr="00D55D58" w:rsidRDefault="008F7CE1" w:rsidP="008F7CE1">
            <w:pPr>
              <w:jc w:val="center"/>
            </w:pPr>
            <w:r w:rsidRPr="00D55D58">
              <w:rPr>
                <w:sz w:val="22"/>
                <w:szCs w:val="22"/>
              </w:rPr>
              <w:t>-</w:t>
            </w:r>
          </w:p>
          <w:p w:rsidR="008F7CE1" w:rsidRPr="00D55D58" w:rsidRDefault="008F7CE1" w:rsidP="008F7CE1">
            <w:pPr>
              <w:jc w:val="center"/>
            </w:pPr>
            <w:r w:rsidRPr="00D55D58">
              <w:rPr>
                <w:sz w:val="22"/>
                <w:szCs w:val="22"/>
              </w:rPr>
              <w:t>-</w:t>
            </w:r>
          </w:p>
        </w:tc>
        <w:tc>
          <w:tcPr>
            <w:tcW w:w="1560" w:type="dxa"/>
          </w:tcPr>
          <w:p w:rsidR="008F7CE1" w:rsidRPr="00D55D58" w:rsidRDefault="008F7CE1" w:rsidP="008F7CE1">
            <w:pPr>
              <w:jc w:val="center"/>
            </w:pPr>
            <w:r w:rsidRPr="00D55D58">
              <w:rPr>
                <w:sz w:val="22"/>
                <w:szCs w:val="22"/>
              </w:rPr>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rPr>
                <w:sz w:val="22"/>
                <w:szCs w:val="22"/>
              </w:rPr>
              <w:t>-</w:t>
            </w:r>
          </w:p>
          <w:p w:rsidR="008F7CE1" w:rsidRPr="00D55D58" w:rsidRDefault="008F7CE1" w:rsidP="008F7CE1">
            <w:pPr>
              <w:jc w:val="center"/>
            </w:pPr>
            <w:r w:rsidRPr="00D55D58">
              <w:rPr>
                <w:sz w:val="22"/>
                <w:szCs w:val="22"/>
              </w:rPr>
              <w:t>-</w:t>
            </w:r>
          </w:p>
          <w:p w:rsidR="008F7CE1" w:rsidRPr="00D55D58" w:rsidRDefault="008F7CE1" w:rsidP="008F7CE1">
            <w:pPr>
              <w:jc w:val="center"/>
            </w:pPr>
            <w:r w:rsidRPr="00D55D58">
              <w:rPr>
                <w:sz w:val="22"/>
                <w:szCs w:val="22"/>
              </w:rPr>
              <w:t>-</w:t>
            </w:r>
          </w:p>
        </w:tc>
        <w:tc>
          <w:tcPr>
            <w:tcW w:w="1530"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c>
          <w:tcPr>
            <w:tcW w:w="1559"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c>
          <w:tcPr>
            <w:tcW w:w="1843"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r>
      <w:tr w:rsidR="008F7CE1" w:rsidRPr="000B7ED8" w:rsidTr="008F7CE1">
        <w:tc>
          <w:tcPr>
            <w:tcW w:w="425" w:type="dxa"/>
          </w:tcPr>
          <w:p w:rsidR="008F7CE1" w:rsidRPr="000B7ED8" w:rsidRDefault="008F7CE1" w:rsidP="008F7CE1">
            <w:pPr>
              <w:jc w:val="center"/>
            </w:pPr>
            <w:r w:rsidRPr="000B7ED8">
              <w:t>1.5</w:t>
            </w:r>
          </w:p>
        </w:tc>
        <w:tc>
          <w:tcPr>
            <w:tcW w:w="2865" w:type="dxa"/>
          </w:tcPr>
          <w:p w:rsidR="008F7CE1" w:rsidRPr="00D55D58" w:rsidRDefault="008F7CE1" w:rsidP="008F7CE1">
            <w:pPr>
              <w:jc w:val="center"/>
              <w:rPr>
                <w:sz w:val="27"/>
                <w:szCs w:val="27"/>
              </w:rPr>
            </w:pPr>
            <w:r w:rsidRPr="00D55D58">
              <w:rPr>
                <w:sz w:val="27"/>
                <w:szCs w:val="27"/>
              </w:rPr>
              <w:t xml:space="preserve">Расходы на погашение кредиторской задолженности муниципальных образовательных </w:t>
            </w:r>
            <w:r w:rsidRPr="00D55D58">
              <w:rPr>
                <w:sz w:val="27"/>
                <w:szCs w:val="27"/>
              </w:rPr>
              <w:lastRenderedPageBreak/>
              <w:t>учреждений дополнительного образования детей</w:t>
            </w:r>
          </w:p>
          <w:p w:rsidR="008F7CE1" w:rsidRPr="00D55D58" w:rsidRDefault="008F7CE1" w:rsidP="008F7CE1">
            <w:pPr>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jc w:val="center"/>
              <w:rPr>
                <w:sz w:val="28"/>
                <w:szCs w:val="28"/>
              </w:rPr>
            </w:pPr>
            <w:r w:rsidRPr="00D55D58">
              <w:rPr>
                <w:sz w:val="27"/>
                <w:szCs w:val="27"/>
              </w:rPr>
              <w:t>- муниципальный бюджет</w:t>
            </w:r>
          </w:p>
        </w:tc>
        <w:tc>
          <w:tcPr>
            <w:tcW w:w="1559" w:type="dxa"/>
          </w:tcPr>
          <w:p w:rsidR="008F7CE1" w:rsidRPr="0050647F" w:rsidRDefault="008F7CE1" w:rsidP="008F7CE1">
            <w:pPr>
              <w:jc w:val="center"/>
            </w:pPr>
            <w:r w:rsidRPr="0050647F">
              <w:rPr>
                <w:sz w:val="22"/>
                <w:szCs w:val="22"/>
              </w:rPr>
              <w:lastRenderedPageBreak/>
              <w:t>151740,28</w:t>
            </w: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p>
          <w:p w:rsidR="008F7CE1" w:rsidRPr="0050647F" w:rsidRDefault="008F7CE1" w:rsidP="008F7CE1">
            <w:pPr>
              <w:jc w:val="center"/>
            </w:pPr>
            <w:r w:rsidRPr="0050647F">
              <w:rPr>
                <w:sz w:val="22"/>
                <w:szCs w:val="22"/>
              </w:rPr>
              <w:t>-</w:t>
            </w:r>
          </w:p>
          <w:p w:rsidR="008F7CE1" w:rsidRPr="0050647F" w:rsidRDefault="008F7CE1" w:rsidP="008F7CE1">
            <w:pPr>
              <w:jc w:val="center"/>
            </w:pPr>
            <w:r w:rsidRPr="0050647F">
              <w:rPr>
                <w:sz w:val="22"/>
                <w:szCs w:val="22"/>
              </w:rPr>
              <w:t>-</w:t>
            </w:r>
          </w:p>
          <w:p w:rsidR="008F7CE1" w:rsidRPr="0050647F" w:rsidRDefault="008F7CE1" w:rsidP="008F7CE1">
            <w:pPr>
              <w:jc w:val="center"/>
            </w:pPr>
          </w:p>
          <w:p w:rsidR="008F7CE1" w:rsidRPr="00783DF5" w:rsidRDefault="008F7CE1" w:rsidP="008F7CE1">
            <w:pPr>
              <w:jc w:val="center"/>
            </w:pPr>
            <w:r w:rsidRPr="0050647F">
              <w:rPr>
                <w:sz w:val="22"/>
                <w:szCs w:val="22"/>
              </w:rPr>
              <w:t>151740,28</w:t>
            </w:r>
          </w:p>
          <w:p w:rsidR="008F7CE1" w:rsidRPr="00783DF5" w:rsidRDefault="008F7CE1" w:rsidP="008F7CE1">
            <w:pPr>
              <w:jc w:val="center"/>
            </w:pPr>
          </w:p>
        </w:tc>
        <w:tc>
          <w:tcPr>
            <w:tcW w:w="1560" w:type="dxa"/>
          </w:tcPr>
          <w:p w:rsidR="008F7CE1" w:rsidRPr="00996F91" w:rsidRDefault="008F7CE1" w:rsidP="008F7CE1">
            <w:pPr>
              <w:jc w:val="center"/>
            </w:pPr>
            <w:r w:rsidRPr="00996F91">
              <w:rPr>
                <w:sz w:val="22"/>
                <w:szCs w:val="22"/>
              </w:rPr>
              <w:lastRenderedPageBreak/>
              <w:t>69741,07</w:t>
            </w: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p>
          <w:p w:rsidR="008F7CE1" w:rsidRPr="00996F91" w:rsidRDefault="008F7CE1" w:rsidP="008F7CE1">
            <w:pPr>
              <w:jc w:val="center"/>
            </w:pPr>
            <w:r w:rsidRPr="00996F91">
              <w:rPr>
                <w:sz w:val="22"/>
                <w:szCs w:val="22"/>
              </w:rPr>
              <w:t>-</w:t>
            </w:r>
          </w:p>
          <w:p w:rsidR="008F7CE1" w:rsidRPr="00996F91" w:rsidRDefault="008F7CE1" w:rsidP="008F7CE1">
            <w:pPr>
              <w:jc w:val="center"/>
            </w:pPr>
            <w:r w:rsidRPr="00996F91">
              <w:rPr>
                <w:sz w:val="22"/>
                <w:szCs w:val="22"/>
              </w:rPr>
              <w:t>-</w:t>
            </w:r>
          </w:p>
          <w:p w:rsidR="008F7CE1" w:rsidRPr="00996F91" w:rsidRDefault="008F7CE1" w:rsidP="008F7CE1">
            <w:pPr>
              <w:jc w:val="center"/>
            </w:pPr>
          </w:p>
          <w:p w:rsidR="008F7CE1" w:rsidRPr="00996F91" w:rsidRDefault="008F7CE1" w:rsidP="008F7CE1">
            <w:pPr>
              <w:jc w:val="center"/>
            </w:pPr>
            <w:r w:rsidRPr="00996F91">
              <w:rPr>
                <w:sz w:val="22"/>
                <w:szCs w:val="22"/>
              </w:rPr>
              <w:t>69741,07</w:t>
            </w:r>
          </w:p>
          <w:p w:rsidR="008F7CE1" w:rsidRPr="00996F91" w:rsidRDefault="008F7CE1" w:rsidP="008F7CE1">
            <w:pPr>
              <w:jc w:val="center"/>
            </w:pPr>
          </w:p>
        </w:tc>
        <w:tc>
          <w:tcPr>
            <w:tcW w:w="1530" w:type="dxa"/>
          </w:tcPr>
          <w:p w:rsidR="008F7CE1" w:rsidRPr="00AF5107" w:rsidRDefault="008F7CE1" w:rsidP="008F7CE1">
            <w:pPr>
              <w:jc w:val="center"/>
              <w:rPr>
                <w:sz w:val="22"/>
                <w:szCs w:val="22"/>
              </w:rPr>
            </w:pPr>
            <w:r w:rsidRPr="00AF5107">
              <w:rPr>
                <w:sz w:val="22"/>
                <w:szCs w:val="22"/>
              </w:rPr>
              <w:lastRenderedPageBreak/>
              <w:t>-</w:t>
            </w: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r w:rsidRPr="00AF5107">
              <w:rPr>
                <w:sz w:val="22"/>
                <w:szCs w:val="22"/>
              </w:rPr>
              <w:t>-</w:t>
            </w:r>
          </w:p>
          <w:p w:rsidR="008F7CE1" w:rsidRPr="00AF5107" w:rsidRDefault="008F7CE1" w:rsidP="008F7CE1">
            <w:pPr>
              <w:jc w:val="center"/>
              <w:rPr>
                <w:sz w:val="22"/>
                <w:szCs w:val="22"/>
              </w:rPr>
            </w:pPr>
            <w:r w:rsidRPr="00AF5107">
              <w:rPr>
                <w:sz w:val="22"/>
                <w:szCs w:val="22"/>
              </w:rPr>
              <w:t>-</w:t>
            </w:r>
          </w:p>
          <w:p w:rsidR="008F7CE1" w:rsidRPr="00AF5107" w:rsidRDefault="008F7CE1" w:rsidP="008F7CE1">
            <w:pPr>
              <w:jc w:val="center"/>
              <w:rPr>
                <w:sz w:val="22"/>
                <w:szCs w:val="22"/>
              </w:rPr>
            </w:pPr>
          </w:p>
          <w:p w:rsidR="008F7CE1" w:rsidRPr="00AF5107" w:rsidRDefault="008F7CE1" w:rsidP="008F7CE1">
            <w:pPr>
              <w:jc w:val="center"/>
              <w:rPr>
                <w:sz w:val="22"/>
                <w:szCs w:val="22"/>
              </w:rPr>
            </w:pPr>
            <w:r w:rsidRPr="00AF5107">
              <w:rPr>
                <w:sz w:val="22"/>
                <w:szCs w:val="22"/>
              </w:rPr>
              <w:t>-</w:t>
            </w:r>
          </w:p>
        </w:tc>
        <w:tc>
          <w:tcPr>
            <w:tcW w:w="1559" w:type="dxa"/>
          </w:tcPr>
          <w:p w:rsidR="008F7CE1" w:rsidRPr="00AF5107" w:rsidRDefault="008F7CE1" w:rsidP="008F7CE1">
            <w:pPr>
              <w:jc w:val="center"/>
              <w:rPr>
                <w:sz w:val="22"/>
                <w:szCs w:val="22"/>
              </w:rPr>
            </w:pPr>
            <w:r w:rsidRPr="00AF5107">
              <w:rPr>
                <w:sz w:val="22"/>
                <w:szCs w:val="22"/>
              </w:rPr>
              <w:lastRenderedPageBreak/>
              <w:t>-</w:t>
            </w: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p>
          <w:p w:rsidR="008F7CE1" w:rsidRPr="00AF5107" w:rsidRDefault="008F7CE1" w:rsidP="008F7CE1">
            <w:pPr>
              <w:jc w:val="center"/>
              <w:rPr>
                <w:sz w:val="22"/>
                <w:szCs w:val="22"/>
              </w:rPr>
            </w:pPr>
            <w:r w:rsidRPr="00AF5107">
              <w:rPr>
                <w:sz w:val="22"/>
                <w:szCs w:val="22"/>
              </w:rPr>
              <w:t>-</w:t>
            </w:r>
          </w:p>
          <w:p w:rsidR="008F7CE1" w:rsidRPr="00AF5107" w:rsidRDefault="008F7CE1" w:rsidP="008F7CE1">
            <w:pPr>
              <w:jc w:val="center"/>
              <w:rPr>
                <w:sz w:val="22"/>
                <w:szCs w:val="22"/>
              </w:rPr>
            </w:pPr>
            <w:r w:rsidRPr="00AF5107">
              <w:rPr>
                <w:sz w:val="22"/>
                <w:szCs w:val="22"/>
              </w:rPr>
              <w:t>-</w:t>
            </w:r>
          </w:p>
          <w:p w:rsidR="008F7CE1" w:rsidRPr="00AF5107" w:rsidRDefault="008F7CE1" w:rsidP="008F7CE1">
            <w:pPr>
              <w:jc w:val="center"/>
              <w:rPr>
                <w:sz w:val="22"/>
                <w:szCs w:val="22"/>
              </w:rPr>
            </w:pPr>
          </w:p>
          <w:p w:rsidR="008F7CE1" w:rsidRPr="00AF5107" w:rsidRDefault="008F7CE1" w:rsidP="008F7CE1">
            <w:pPr>
              <w:jc w:val="center"/>
              <w:rPr>
                <w:sz w:val="22"/>
                <w:szCs w:val="22"/>
              </w:rPr>
            </w:pPr>
            <w:r w:rsidRPr="00AF5107">
              <w:rPr>
                <w:sz w:val="22"/>
                <w:szCs w:val="22"/>
              </w:rPr>
              <w:t>-</w:t>
            </w:r>
          </w:p>
        </w:tc>
        <w:tc>
          <w:tcPr>
            <w:tcW w:w="1843" w:type="dxa"/>
          </w:tcPr>
          <w:p w:rsidR="008F7CE1" w:rsidRDefault="008F7CE1" w:rsidP="008F7CE1">
            <w:pPr>
              <w:jc w:val="center"/>
              <w:rPr>
                <w:sz w:val="22"/>
                <w:szCs w:val="22"/>
              </w:rPr>
            </w:pPr>
            <w:r>
              <w:rPr>
                <w:sz w:val="22"/>
                <w:szCs w:val="22"/>
              </w:rPr>
              <w:lastRenderedPageBreak/>
              <w:t>-</w:t>
            </w: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Default="008F7CE1" w:rsidP="008F7CE1">
            <w:pPr>
              <w:jc w:val="center"/>
              <w:rPr>
                <w:sz w:val="22"/>
                <w:szCs w:val="22"/>
              </w:rPr>
            </w:pPr>
          </w:p>
          <w:p w:rsidR="008F7CE1" w:rsidRPr="0087586D" w:rsidRDefault="008F7CE1" w:rsidP="008F7CE1">
            <w:pPr>
              <w:jc w:val="center"/>
              <w:rPr>
                <w:sz w:val="22"/>
                <w:szCs w:val="22"/>
              </w:rPr>
            </w:pPr>
            <w:r w:rsidRPr="0087586D">
              <w:rPr>
                <w:sz w:val="22"/>
                <w:szCs w:val="22"/>
              </w:rPr>
              <w:t>-</w:t>
            </w:r>
          </w:p>
          <w:p w:rsidR="008F7CE1" w:rsidRPr="0087586D" w:rsidRDefault="008F7CE1" w:rsidP="008F7CE1">
            <w:pPr>
              <w:jc w:val="center"/>
              <w:rPr>
                <w:sz w:val="22"/>
                <w:szCs w:val="22"/>
              </w:rPr>
            </w:pPr>
            <w:r w:rsidRPr="0087586D">
              <w:rPr>
                <w:sz w:val="22"/>
                <w:szCs w:val="22"/>
              </w:rPr>
              <w:t>-</w:t>
            </w:r>
          </w:p>
          <w:p w:rsidR="008F7CE1" w:rsidRPr="0087586D" w:rsidRDefault="008F7CE1" w:rsidP="008F7CE1">
            <w:pPr>
              <w:jc w:val="center"/>
              <w:rPr>
                <w:sz w:val="22"/>
                <w:szCs w:val="22"/>
              </w:rPr>
            </w:pPr>
          </w:p>
          <w:p w:rsidR="008F7CE1" w:rsidRPr="0087586D" w:rsidRDefault="008F7CE1" w:rsidP="008F7CE1">
            <w:pPr>
              <w:jc w:val="center"/>
              <w:rPr>
                <w:sz w:val="22"/>
                <w:szCs w:val="22"/>
              </w:rPr>
            </w:pPr>
            <w:r w:rsidRPr="0087586D">
              <w:rPr>
                <w:sz w:val="22"/>
                <w:szCs w:val="22"/>
              </w:rPr>
              <w:t>-</w:t>
            </w:r>
          </w:p>
        </w:tc>
      </w:tr>
      <w:tr w:rsidR="008F7CE1" w:rsidRPr="000B7ED8" w:rsidTr="008F7CE1">
        <w:tc>
          <w:tcPr>
            <w:tcW w:w="425" w:type="dxa"/>
          </w:tcPr>
          <w:p w:rsidR="008F7CE1" w:rsidRDefault="008F7CE1" w:rsidP="008F7CE1">
            <w:pPr>
              <w:jc w:val="center"/>
            </w:pPr>
            <w:r>
              <w:lastRenderedPageBreak/>
              <w:t>2.</w:t>
            </w:r>
          </w:p>
        </w:tc>
        <w:tc>
          <w:tcPr>
            <w:tcW w:w="2865" w:type="dxa"/>
          </w:tcPr>
          <w:p w:rsidR="008F7CE1" w:rsidRPr="00D55D58" w:rsidRDefault="008F7CE1" w:rsidP="008F7CE1">
            <w:pPr>
              <w:jc w:val="center"/>
              <w:rPr>
                <w:sz w:val="28"/>
                <w:szCs w:val="28"/>
              </w:rPr>
            </w:pPr>
            <w:r w:rsidRPr="00D55D58">
              <w:rPr>
                <w:sz w:val="28"/>
                <w:szCs w:val="28"/>
              </w:rPr>
              <w:t>Региональный проект «Успех каждого ребенка»</w:t>
            </w:r>
          </w:p>
        </w:tc>
        <w:tc>
          <w:tcPr>
            <w:tcW w:w="1559" w:type="dxa"/>
          </w:tcPr>
          <w:p w:rsidR="008F7CE1" w:rsidRPr="0050647F" w:rsidRDefault="008F7CE1" w:rsidP="008F7CE1">
            <w:pPr>
              <w:jc w:val="center"/>
              <w:rPr>
                <w:sz w:val="22"/>
                <w:szCs w:val="22"/>
              </w:rPr>
            </w:pPr>
          </w:p>
        </w:tc>
        <w:tc>
          <w:tcPr>
            <w:tcW w:w="1560" w:type="dxa"/>
          </w:tcPr>
          <w:p w:rsidR="008F7CE1" w:rsidRPr="00996F91" w:rsidRDefault="008F7CE1" w:rsidP="008F7CE1">
            <w:pPr>
              <w:jc w:val="center"/>
              <w:rPr>
                <w:sz w:val="22"/>
                <w:szCs w:val="22"/>
              </w:rPr>
            </w:pPr>
          </w:p>
        </w:tc>
        <w:tc>
          <w:tcPr>
            <w:tcW w:w="1530" w:type="dxa"/>
          </w:tcPr>
          <w:p w:rsidR="008F7CE1" w:rsidRPr="00AF5107" w:rsidRDefault="008F7CE1" w:rsidP="008F7CE1">
            <w:pPr>
              <w:jc w:val="center"/>
              <w:rPr>
                <w:sz w:val="22"/>
                <w:szCs w:val="22"/>
              </w:rPr>
            </w:pPr>
            <w:r w:rsidRPr="00AF5107">
              <w:rPr>
                <w:sz w:val="22"/>
                <w:szCs w:val="22"/>
              </w:rPr>
              <w:t>-</w:t>
            </w:r>
          </w:p>
        </w:tc>
        <w:tc>
          <w:tcPr>
            <w:tcW w:w="1559" w:type="dxa"/>
          </w:tcPr>
          <w:p w:rsidR="008F7CE1" w:rsidRPr="00AF5107" w:rsidRDefault="008F7CE1" w:rsidP="008F7CE1">
            <w:pPr>
              <w:jc w:val="center"/>
              <w:rPr>
                <w:sz w:val="22"/>
                <w:szCs w:val="22"/>
              </w:rPr>
            </w:pPr>
            <w:r w:rsidRPr="00AF5107">
              <w:rPr>
                <w:sz w:val="22"/>
                <w:szCs w:val="22"/>
              </w:rPr>
              <w:t>273633,20</w:t>
            </w:r>
          </w:p>
        </w:tc>
        <w:tc>
          <w:tcPr>
            <w:tcW w:w="1843" w:type="dxa"/>
          </w:tcPr>
          <w:p w:rsidR="008F7CE1" w:rsidRDefault="008F7CE1" w:rsidP="008F7CE1">
            <w:pPr>
              <w:jc w:val="center"/>
              <w:rPr>
                <w:sz w:val="22"/>
                <w:szCs w:val="22"/>
              </w:rPr>
            </w:pPr>
            <w:r>
              <w:rPr>
                <w:sz w:val="22"/>
                <w:szCs w:val="22"/>
              </w:rPr>
              <w:t>-</w:t>
            </w:r>
          </w:p>
        </w:tc>
      </w:tr>
      <w:tr w:rsidR="008F7CE1" w:rsidRPr="00D55D58" w:rsidTr="008F7CE1">
        <w:tc>
          <w:tcPr>
            <w:tcW w:w="425" w:type="dxa"/>
          </w:tcPr>
          <w:p w:rsidR="008F7CE1" w:rsidRPr="00D55D58" w:rsidRDefault="008F7CE1" w:rsidP="008F7CE1">
            <w:pPr>
              <w:jc w:val="center"/>
            </w:pPr>
            <w:r w:rsidRPr="00D55D58">
              <w:t>2.1</w:t>
            </w:r>
          </w:p>
        </w:tc>
        <w:tc>
          <w:tcPr>
            <w:tcW w:w="2865" w:type="dxa"/>
          </w:tcPr>
          <w:p w:rsidR="008F7CE1" w:rsidRPr="00D55D58" w:rsidRDefault="008F7CE1" w:rsidP="008F7CE1">
            <w:pPr>
              <w:jc w:val="center"/>
              <w:rPr>
                <w:sz w:val="28"/>
                <w:szCs w:val="28"/>
              </w:rPr>
            </w:pPr>
            <w:r w:rsidRPr="00D55D58">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8F7CE1" w:rsidRPr="00D55D58" w:rsidRDefault="008F7CE1" w:rsidP="008F7CE1">
            <w:pPr>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jc w:val="center"/>
              <w:rPr>
                <w:sz w:val="27"/>
                <w:szCs w:val="27"/>
              </w:rPr>
            </w:pPr>
            <w:r w:rsidRPr="00D55D58">
              <w:rPr>
                <w:sz w:val="27"/>
                <w:szCs w:val="27"/>
              </w:rPr>
              <w:t>- муниципальный бюджет</w:t>
            </w:r>
          </w:p>
        </w:tc>
        <w:tc>
          <w:tcPr>
            <w:tcW w:w="1559" w:type="dxa"/>
          </w:tcPr>
          <w:p w:rsidR="008F7CE1" w:rsidRPr="00D55D58" w:rsidRDefault="008F7CE1" w:rsidP="008F7CE1">
            <w:pPr>
              <w:jc w:val="center"/>
              <w:rPr>
                <w:sz w:val="22"/>
                <w:szCs w:val="22"/>
              </w:rPr>
            </w:pPr>
          </w:p>
        </w:tc>
        <w:tc>
          <w:tcPr>
            <w:tcW w:w="1560" w:type="dxa"/>
          </w:tcPr>
          <w:p w:rsidR="008F7CE1" w:rsidRPr="00D55D58" w:rsidRDefault="008F7CE1" w:rsidP="008F7CE1">
            <w:pPr>
              <w:jc w:val="center"/>
              <w:rPr>
                <w:sz w:val="22"/>
                <w:szCs w:val="22"/>
              </w:rPr>
            </w:pPr>
          </w:p>
        </w:tc>
        <w:tc>
          <w:tcPr>
            <w:tcW w:w="1530"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tc>
        <w:tc>
          <w:tcPr>
            <w:tcW w:w="1559" w:type="dxa"/>
          </w:tcPr>
          <w:p w:rsidR="008F7CE1" w:rsidRPr="00D55D58" w:rsidRDefault="008F7CE1" w:rsidP="008F7CE1">
            <w:pPr>
              <w:jc w:val="center"/>
              <w:rPr>
                <w:sz w:val="22"/>
                <w:szCs w:val="22"/>
              </w:rPr>
            </w:pPr>
            <w:r w:rsidRPr="00D55D58">
              <w:rPr>
                <w:sz w:val="22"/>
                <w:szCs w:val="22"/>
              </w:rPr>
              <w:t>273633,20</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270868,84</w:t>
            </w:r>
          </w:p>
          <w:p w:rsidR="008F7CE1" w:rsidRPr="00D55D58" w:rsidRDefault="008F7CE1" w:rsidP="008F7CE1">
            <w:pPr>
              <w:jc w:val="center"/>
              <w:rPr>
                <w:sz w:val="22"/>
                <w:szCs w:val="22"/>
              </w:rPr>
            </w:pPr>
            <w:r w:rsidRPr="00D55D58">
              <w:rPr>
                <w:sz w:val="22"/>
                <w:szCs w:val="22"/>
              </w:rPr>
              <w:t>2736,36</w:t>
            </w:r>
          </w:p>
          <w:p w:rsidR="008F7CE1" w:rsidRPr="00D55D58" w:rsidRDefault="008F7CE1" w:rsidP="008F7CE1">
            <w:pPr>
              <w:jc w:val="center"/>
              <w:rPr>
                <w:sz w:val="22"/>
                <w:szCs w:val="22"/>
              </w:rPr>
            </w:pPr>
            <w:r w:rsidRPr="00D55D58">
              <w:rPr>
                <w:sz w:val="22"/>
                <w:szCs w:val="22"/>
              </w:rPr>
              <w:t>28,00</w:t>
            </w:r>
          </w:p>
          <w:p w:rsidR="008F7CE1" w:rsidRPr="00D55D58" w:rsidRDefault="008F7CE1" w:rsidP="008F7CE1">
            <w:pPr>
              <w:jc w:val="center"/>
              <w:rPr>
                <w:sz w:val="22"/>
                <w:szCs w:val="22"/>
              </w:rPr>
            </w:pPr>
          </w:p>
        </w:tc>
        <w:tc>
          <w:tcPr>
            <w:tcW w:w="1843" w:type="dxa"/>
          </w:tcPr>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r w:rsidRPr="00D55D58">
              <w:rPr>
                <w:sz w:val="22"/>
                <w:szCs w:val="22"/>
              </w:rPr>
              <w:t>-</w:t>
            </w: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p w:rsidR="008F7CE1" w:rsidRPr="00D55D58" w:rsidRDefault="008F7CE1" w:rsidP="008F7CE1">
            <w:pPr>
              <w:jc w:val="center"/>
              <w:rPr>
                <w:sz w:val="22"/>
                <w:szCs w:val="22"/>
              </w:rPr>
            </w:pPr>
          </w:p>
        </w:tc>
      </w:tr>
    </w:tbl>
    <w:p w:rsidR="008F7CE1" w:rsidRPr="00D55D58" w:rsidRDefault="008F7CE1" w:rsidP="008F7CE1">
      <w:pPr>
        <w:rPr>
          <w:b/>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center"/>
        <w:rPr>
          <w:b/>
          <w:lang w:val="en-US"/>
        </w:rPr>
      </w:pPr>
    </w:p>
    <w:p w:rsidR="008F7CE1" w:rsidRPr="00D55D58" w:rsidRDefault="008F7CE1" w:rsidP="008F7CE1">
      <w:pPr>
        <w:jc w:val="right"/>
        <w:rPr>
          <w:sz w:val="22"/>
          <w:szCs w:val="22"/>
        </w:rPr>
      </w:pPr>
      <w:r w:rsidRPr="00D55D58">
        <w:rPr>
          <w:sz w:val="22"/>
          <w:szCs w:val="22"/>
        </w:rPr>
        <w:t>Приложение 4  к муниципальной программе</w:t>
      </w:r>
    </w:p>
    <w:p w:rsidR="008F7CE1" w:rsidRPr="00D55D58" w:rsidRDefault="008F7CE1" w:rsidP="008F7CE1">
      <w:pPr>
        <w:jc w:val="right"/>
        <w:rPr>
          <w:sz w:val="22"/>
          <w:szCs w:val="22"/>
        </w:rPr>
      </w:pPr>
      <w:r w:rsidRPr="00D55D58">
        <w:rPr>
          <w:sz w:val="22"/>
          <w:szCs w:val="22"/>
        </w:rPr>
        <w:t xml:space="preserve"> «Развитие    образования    Комсомольского </w:t>
      </w:r>
    </w:p>
    <w:p w:rsidR="008F7CE1" w:rsidRPr="00D55D58" w:rsidRDefault="008F7CE1" w:rsidP="008F7CE1">
      <w:pPr>
        <w:jc w:val="right"/>
        <w:rPr>
          <w:sz w:val="22"/>
          <w:szCs w:val="22"/>
        </w:rPr>
      </w:pPr>
      <w:r w:rsidRPr="00D55D58">
        <w:rPr>
          <w:sz w:val="22"/>
          <w:szCs w:val="22"/>
        </w:rPr>
        <w:t xml:space="preserve">   муниципального района» </w:t>
      </w:r>
    </w:p>
    <w:p w:rsidR="008F7CE1" w:rsidRPr="00D55D58" w:rsidRDefault="008F7CE1" w:rsidP="008F7CE1">
      <w:pPr>
        <w:jc w:val="right"/>
        <w:rPr>
          <w:sz w:val="22"/>
          <w:szCs w:val="22"/>
        </w:rPr>
      </w:pPr>
    </w:p>
    <w:p w:rsidR="008F7CE1" w:rsidRPr="00D55D58" w:rsidRDefault="008F7CE1" w:rsidP="008F7CE1">
      <w:pPr>
        <w:pStyle w:val="3"/>
        <w:spacing w:before="0" w:after="0"/>
        <w:jc w:val="center"/>
        <w:rPr>
          <w:rFonts w:ascii="Times New Roman" w:hAnsi="Times New Roman"/>
          <w:b/>
          <w:color w:val="auto"/>
          <w:sz w:val="28"/>
          <w:szCs w:val="28"/>
        </w:rPr>
      </w:pPr>
    </w:p>
    <w:p w:rsidR="008F7CE1" w:rsidRPr="00D55D58" w:rsidRDefault="008F7CE1" w:rsidP="008F7CE1">
      <w:pPr>
        <w:pStyle w:val="3"/>
        <w:spacing w:before="0" w:after="0"/>
        <w:jc w:val="center"/>
        <w:rPr>
          <w:rFonts w:ascii="Times New Roman" w:hAnsi="Times New Roman"/>
          <w:b/>
          <w:color w:val="auto"/>
          <w:sz w:val="28"/>
          <w:szCs w:val="28"/>
        </w:rPr>
      </w:pPr>
    </w:p>
    <w:p w:rsidR="008F7CE1" w:rsidRPr="00D55D58" w:rsidRDefault="008F7CE1" w:rsidP="008F7CE1">
      <w:pPr>
        <w:pStyle w:val="3"/>
        <w:spacing w:before="0" w:after="0"/>
        <w:jc w:val="center"/>
        <w:rPr>
          <w:rFonts w:ascii="Times New Roman" w:hAnsi="Times New Roman"/>
          <w:b/>
          <w:color w:val="auto"/>
          <w:sz w:val="28"/>
          <w:szCs w:val="28"/>
        </w:rPr>
      </w:pPr>
      <w:r w:rsidRPr="00D55D58">
        <w:rPr>
          <w:rFonts w:ascii="Times New Roman" w:hAnsi="Times New Roman"/>
          <w:b/>
          <w:color w:val="auto"/>
          <w:sz w:val="28"/>
          <w:szCs w:val="28"/>
        </w:rPr>
        <w:t xml:space="preserve">Подпрограмма </w:t>
      </w:r>
    </w:p>
    <w:p w:rsidR="008F7CE1" w:rsidRPr="00D55D58" w:rsidRDefault="008F7CE1" w:rsidP="008F7CE1">
      <w:pPr>
        <w:pStyle w:val="3"/>
        <w:spacing w:before="0" w:after="240"/>
        <w:jc w:val="center"/>
        <w:rPr>
          <w:rFonts w:ascii="Times New Roman" w:hAnsi="Times New Roman"/>
          <w:b/>
          <w:color w:val="auto"/>
          <w:sz w:val="28"/>
          <w:szCs w:val="28"/>
        </w:rPr>
      </w:pPr>
      <w:r w:rsidRPr="00D55D58">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8F7CE1" w:rsidRPr="00D55D58" w:rsidRDefault="008F7CE1" w:rsidP="009615B3">
      <w:pPr>
        <w:pStyle w:val="4"/>
        <w:numPr>
          <w:ilvl w:val="0"/>
          <w:numId w:val="16"/>
        </w:numPr>
        <w:spacing w:before="0"/>
        <w:ind w:left="714" w:hanging="357"/>
        <w:jc w:val="center"/>
        <w:rPr>
          <w:rFonts w:ascii="Times New Roman" w:hAnsi="Times New Roman"/>
          <w:sz w:val="28"/>
        </w:rPr>
      </w:pPr>
      <w:r w:rsidRPr="00D55D58">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8F7CE1" w:rsidRPr="00D55D58" w:rsidTr="008F7CE1">
        <w:trPr>
          <w:cantSplit/>
        </w:trPr>
        <w:tc>
          <w:tcPr>
            <w:tcW w:w="3652" w:type="dxa"/>
          </w:tcPr>
          <w:p w:rsidR="008F7CE1" w:rsidRPr="00D55D58" w:rsidRDefault="008F7CE1" w:rsidP="008F7CE1">
            <w:pPr>
              <w:pStyle w:val="Pro-Tab"/>
              <w:rPr>
                <w:rFonts w:ascii="Times New Roman" w:hAnsi="Times New Roman"/>
                <w:b/>
                <w:sz w:val="28"/>
                <w:szCs w:val="28"/>
              </w:rPr>
            </w:pPr>
            <w:r w:rsidRPr="00D55D58">
              <w:rPr>
                <w:rFonts w:ascii="Times New Roman" w:hAnsi="Times New Roman"/>
                <w:sz w:val="28"/>
                <w:szCs w:val="28"/>
              </w:rPr>
              <w:t>Наименование подпрограммы</w:t>
            </w:r>
          </w:p>
        </w:tc>
        <w:tc>
          <w:tcPr>
            <w:tcW w:w="5812"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8F7CE1" w:rsidRPr="00D55D58" w:rsidTr="008F7CE1">
        <w:trPr>
          <w:cantSplit/>
        </w:trPr>
        <w:tc>
          <w:tcPr>
            <w:tcW w:w="3652"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 xml:space="preserve">Срок реализации подпрограммы </w:t>
            </w:r>
          </w:p>
        </w:tc>
        <w:tc>
          <w:tcPr>
            <w:tcW w:w="5812" w:type="dxa"/>
            <w:vAlign w:val="center"/>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2020-2024 годы</w:t>
            </w:r>
          </w:p>
        </w:tc>
      </w:tr>
      <w:tr w:rsidR="008F7CE1" w:rsidRPr="00D55D58" w:rsidTr="008F7CE1">
        <w:trPr>
          <w:cantSplit/>
        </w:trPr>
        <w:tc>
          <w:tcPr>
            <w:tcW w:w="3652"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lastRenderedPageBreak/>
              <w:t>Ответственный исполнитель подпрограммы</w:t>
            </w:r>
          </w:p>
        </w:tc>
        <w:tc>
          <w:tcPr>
            <w:tcW w:w="5812"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 xml:space="preserve">Управление образования Администрации Комсомольского муниципального района </w:t>
            </w:r>
          </w:p>
        </w:tc>
      </w:tr>
      <w:tr w:rsidR="008F7CE1" w:rsidRPr="00D55D58" w:rsidTr="008F7CE1">
        <w:trPr>
          <w:cantSplit/>
        </w:trPr>
        <w:tc>
          <w:tcPr>
            <w:tcW w:w="3652"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Исполнители основных мероприятий (мероприятий) подпрограммы</w:t>
            </w:r>
          </w:p>
        </w:tc>
        <w:tc>
          <w:tcPr>
            <w:tcW w:w="5812" w:type="dxa"/>
            <w:vAlign w:val="center"/>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Образовательные учреждения Комсомольского муниципального района</w:t>
            </w:r>
          </w:p>
        </w:tc>
      </w:tr>
      <w:tr w:rsidR="008F7CE1" w:rsidRPr="00D55D58" w:rsidTr="008F7CE1">
        <w:trPr>
          <w:cantSplit/>
        </w:trPr>
        <w:tc>
          <w:tcPr>
            <w:tcW w:w="3652" w:type="dxa"/>
            <w:tcBorders>
              <w:left w:val="single" w:sz="4" w:space="0" w:color="auto"/>
            </w:tcBorders>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Задачи подпрограммы</w:t>
            </w:r>
          </w:p>
        </w:tc>
        <w:tc>
          <w:tcPr>
            <w:tcW w:w="5812"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Обеспечение безопасных условий в образовательных учреждениях.</w:t>
            </w:r>
          </w:p>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Выполнение требований пожарной безопасности</w:t>
            </w:r>
          </w:p>
        </w:tc>
      </w:tr>
      <w:tr w:rsidR="008F7CE1" w:rsidRPr="00D55D58" w:rsidTr="008F7CE1">
        <w:trPr>
          <w:cantSplit/>
        </w:trPr>
        <w:tc>
          <w:tcPr>
            <w:tcW w:w="3652" w:type="dxa"/>
            <w:tcBorders>
              <w:left w:val="single" w:sz="4" w:space="0" w:color="auto"/>
            </w:tcBorders>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Объемы ресурсного обеспечения подпрограммы</w:t>
            </w:r>
          </w:p>
        </w:tc>
        <w:tc>
          <w:tcPr>
            <w:tcW w:w="5812"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Общий объем бюджетных ассигнований:</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2020 год -  2 085 890,37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2021год – 4 378 669,22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2022 год – 1 280 069,16 руб.</w:t>
            </w:r>
          </w:p>
          <w:p w:rsidR="008F7CE1" w:rsidRPr="00D55D58" w:rsidRDefault="008F7CE1" w:rsidP="008F7CE1">
            <w:pPr>
              <w:pStyle w:val="Pro-Tab"/>
              <w:rPr>
                <w:rFonts w:ascii="Times New Roman" w:hAnsi="Times New Roman"/>
                <w:sz w:val="28"/>
                <w:szCs w:val="28"/>
                <w:lang w:eastAsia="en-US"/>
              </w:rPr>
            </w:pPr>
            <w:r w:rsidRPr="00D55D58">
              <w:rPr>
                <w:rFonts w:ascii="Times New Roman" w:hAnsi="Times New Roman"/>
                <w:sz w:val="28"/>
                <w:szCs w:val="28"/>
              </w:rPr>
              <w:t xml:space="preserve">2023 год – </w:t>
            </w:r>
            <w:r w:rsidRPr="00D55D58">
              <w:rPr>
                <w:rFonts w:ascii="Times New Roman" w:hAnsi="Times New Roman"/>
                <w:sz w:val="28"/>
                <w:szCs w:val="28"/>
                <w:lang w:eastAsia="en-US"/>
              </w:rPr>
              <w:t>317 940,78 руб.</w:t>
            </w:r>
          </w:p>
          <w:p w:rsidR="008F7CE1" w:rsidRPr="00D55D58" w:rsidRDefault="008F7CE1" w:rsidP="008F7CE1">
            <w:pPr>
              <w:pStyle w:val="Pro-Tab"/>
              <w:rPr>
                <w:rFonts w:ascii="Times New Roman" w:hAnsi="Times New Roman"/>
                <w:sz w:val="28"/>
                <w:szCs w:val="28"/>
                <w:lang w:eastAsia="en-US"/>
              </w:rPr>
            </w:pPr>
            <w:r w:rsidRPr="00D55D58">
              <w:rPr>
                <w:rFonts w:ascii="Times New Roman" w:hAnsi="Times New Roman"/>
                <w:sz w:val="28"/>
                <w:szCs w:val="28"/>
                <w:lang w:eastAsia="en-US"/>
              </w:rPr>
              <w:t>2024год – 317 940,78  руб.</w:t>
            </w:r>
          </w:p>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бюджетные ассигнования:</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-местный бюджет</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2020 год -  2 085 890,37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2021год – 4 378 669,22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2022 год – 1 280 069,16 руб.</w:t>
            </w:r>
          </w:p>
          <w:p w:rsidR="008F7CE1" w:rsidRPr="00D55D58" w:rsidRDefault="008F7CE1" w:rsidP="008F7CE1">
            <w:pPr>
              <w:pStyle w:val="Pro-Tab"/>
              <w:rPr>
                <w:rFonts w:ascii="Times New Roman" w:hAnsi="Times New Roman"/>
                <w:sz w:val="28"/>
                <w:szCs w:val="28"/>
                <w:lang w:eastAsia="en-US"/>
              </w:rPr>
            </w:pPr>
            <w:r w:rsidRPr="00D55D58">
              <w:rPr>
                <w:rFonts w:ascii="Times New Roman" w:hAnsi="Times New Roman"/>
                <w:sz w:val="28"/>
                <w:szCs w:val="28"/>
              </w:rPr>
              <w:t xml:space="preserve">2023 год – </w:t>
            </w:r>
            <w:r w:rsidRPr="00D55D58">
              <w:rPr>
                <w:rFonts w:ascii="Times New Roman" w:hAnsi="Times New Roman"/>
                <w:sz w:val="28"/>
                <w:szCs w:val="28"/>
                <w:lang w:eastAsia="en-US"/>
              </w:rPr>
              <w:t>317 940,78 руб.</w:t>
            </w:r>
          </w:p>
          <w:p w:rsidR="008F7CE1" w:rsidRPr="00D55D58" w:rsidRDefault="008F7CE1" w:rsidP="008F7CE1">
            <w:pPr>
              <w:pStyle w:val="Pro-Tab"/>
              <w:rPr>
                <w:rFonts w:ascii="Times New Roman" w:hAnsi="Times New Roman"/>
                <w:sz w:val="28"/>
                <w:szCs w:val="28"/>
                <w:lang w:eastAsia="en-US"/>
              </w:rPr>
            </w:pPr>
            <w:r w:rsidRPr="00D55D58">
              <w:rPr>
                <w:rFonts w:ascii="Times New Roman" w:hAnsi="Times New Roman"/>
                <w:sz w:val="28"/>
                <w:szCs w:val="28"/>
                <w:lang w:eastAsia="en-US"/>
              </w:rPr>
              <w:t>2024год – 317 940,78  руб.</w:t>
            </w:r>
          </w:p>
          <w:p w:rsidR="008F7CE1" w:rsidRPr="00D55D58" w:rsidRDefault="008F7CE1" w:rsidP="008F7CE1">
            <w:pPr>
              <w:pStyle w:val="12"/>
              <w:tabs>
                <w:tab w:val="center" w:pos="3239"/>
              </w:tabs>
              <w:rPr>
                <w:rFonts w:ascii="Times New Roman" w:hAnsi="Times New Roman"/>
                <w:sz w:val="28"/>
                <w:szCs w:val="28"/>
              </w:rPr>
            </w:pPr>
          </w:p>
        </w:tc>
      </w:tr>
      <w:tr w:rsidR="008F7CE1" w:rsidRPr="00D55D58" w:rsidTr="008F7CE1">
        <w:trPr>
          <w:cantSplit/>
        </w:trPr>
        <w:tc>
          <w:tcPr>
            <w:tcW w:w="3652" w:type="dxa"/>
          </w:tcPr>
          <w:p w:rsidR="008F7CE1" w:rsidRPr="00D55D58" w:rsidRDefault="008F7CE1" w:rsidP="008F7CE1">
            <w:pPr>
              <w:pStyle w:val="Pro-Tab"/>
              <w:rPr>
                <w:rFonts w:ascii="Times New Roman" w:hAnsi="Times New Roman"/>
                <w:sz w:val="28"/>
                <w:szCs w:val="28"/>
              </w:rPr>
            </w:pPr>
          </w:p>
        </w:tc>
        <w:tc>
          <w:tcPr>
            <w:tcW w:w="5812" w:type="dxa"/>
          </w:tcPr>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-областной бюджет</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2020 год- 0,00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2021 год –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2022 год –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2023год –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2024 год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-федеральный бюджет</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2020 год –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2021 год –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2022год –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2023 год – 0,00 руб.</w:t>
            </w:r>
          </w:p>
          <w:p w:rsidR="008F7CE1" w:rsidRPr="00D55D58" w:rsidRDefault="008F7CE1" w:rsidP="008F7CE1">
            <w:pPr>
              <w:pStyle w:val="12"/>
              <w:tabs>
                <w:tab w:val="center" w:pos="3239"/>
              </w:tabs>
              <w:rPr>
                <w:rFonts w:ascii="Times New Roman" w:hAnsi="Times New Roman"/>
                <w:sz w:val="28"/>
                <w:szCs w:val="28"/>
              </w:rPr>
            </w:pPr>
            <w:r w:rsidRPr="00D55D58">
              <w:rPr>
                <w:rFonts w:ascii="Times New Roman" w:hAnsi="Times New Roman"/>
                <w:sz w:val="28"/>
                <w:szCs w:val="28"/>
              </w:rPr>
              <w:t>2024 год – 0,00 руб.</w:t>
            </w:r>
          </w:p>
        </w:tc>
      </w:tr>
      <w:tr w:rsidR="008F7CE1" w:rsidRPr="00D55D58" w:rsidTr="008F7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8F7CE1" w:rsidRPr="00D55D58" w:rsidRDefault="008F7CE1" w:rsidP="008F7CE1">
            <w:pPr>
              <w:pStyle w:val="4"/>
              <w:ind w:left="104"/>
              <w:rPr>
                <w:rFonts w:ascii="Times New Roman" w:hAnsi="Times New Roman"/>
                <w:b w:val="0"/>
                <w:sz w:val="28"/>
              </w:rPr>
            </w:pPr>
            <w:r w:rsidRPr="00D55D58">
              <w:rPr>
                <w:rFonts w:ascii="Times New Roman" w:hAnsi="Times New Roman"/>
                <w:b w:val="0"/>
                <w:sz w:val="28"/>
              </w:rPr>
              <w:t>Ожидаемые результаты    реализации подпрограммы</w:t>
            </w:r>
          </w:p>
        </w:tc>
        <w:tc>
          <w:tcPr>
            <w:tcW w:w="5812" w:type="dxa"/>
          </w:tcPr>
          <w:p w:rsidR="008F7CE1" w:rsidRPr="00D55D58" w:rsidRDefault="008F7CE1" w:rsidP="008F7CE1">
            <w:pPr>
              <w:pStyle w:val="4"/>
              <w:ind w:left="104"/>
              <w:rPr>
                <w:rFonts w:ascii="Times New Roman" w:hAnsi="Times New Roman"/>
                <w:b w:val="0"/>
                <w:sz w:val="28"/>
              </w:rPr>
            </w:pPr>
            <w:r w:rsidRPr="00D55D58">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8F7CE1" w:rsidRPr="00D55D58" w:rsidRDefault="008F7CE1" w:rsidP="008F7CE1">
      <w:pPr>
        <w:pStyle w:val="4"/>
        <w:spacing w:before="0" w:after="0"/>
        <w:rPr>
          <w:rFonts w:ascii="Times New Roman" w:hAnsi="Times New Roman"/>
          <w:b w:val="0"/>
          <w:sz w:val="28"/>
        </w:rPr>
      </w:pPr>
    </w:p>
    <w:p w:rsidR="008F7CE1" w:rsidRPr="00D55D58" w:rsidRDefault="008F7CE1" w:rsidP="008F7CE1">
      <w:pPr>
        <w:pStyle w:val="4"/>
        <w:spacing w:before="0" w:after="0"/>
        <w:jc w:val="center"/>
        <w:rPr>
          <w:rFonts w:ascii="Times New Roman" w:hAnsi="Times New Roman"/>
          <w:b w:val="0"/>
          <w:sz w:val="28"/>
        </w:rPr>
      </w:pPr>
      <w:r w:rsidRPr="00D55D58">
        <w:rPr>
          <w:rFonts w:ascii="Times New Roman" w:hAnsi="Times New Roman"/>
          <w:sz w:val="28"/>
        </w:rPr>
        <w:t>2.</w:t>
      </w:r>
      <w:r w:rsidRPr="00D55D58">
        <w:rPr>
          <w:rFonts w:ascii="Times New Roman" w:hAnsi="Times New Roman"/>
          <w:b w:val="0"/>
          <w:sz w:val="28"/>
        </w:rPr>
        <w:t xml:space="preserve"> </w:t>
      </w:r>
      <w:r w:rsidRPr="00D55D58">
        <w:rPr>
          <w:rFonts w:ascii="Times New Roman" w:hAnsi="Times New Roman"/>
          <w:sz w:val="28"/>
        </w:rPr>
        <w:t>Характеристика основных мероприятий подпрограммы муниципальной программы</w:t>
      </w:r>
    </w:p>
    <w:p w:rsidR="008F7CE1" w:rsidRPr="00D55D58" w:rsidRDefault="008F7CE1" w:rsidP="008F7CE1">
      <w:pPr>
        <w:pStyle w:val="af2"/>
        <w:spacing w:before="120" w:beforeAutospacing="0"/>
        <w:ind w:firstLine="709"/>
        <w:jc w:val="both"/>
        <w:rPr>
          <w:sz w:val="28"/>
          <w:szCs w:val="28"/>
        </w:rPr>
      </w:pPr>
      <w:r w:rsidRPr="00D55D58">
        <w:rPr>
          <w:sz w:val="28"/>
          <w:szCs w:val="28"/>
        </w:rPr>
        <w:lastRenderedPageBreak/>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8F7CE1" w:rsidRPr="00D55D58" w:rsidRDefault="008F7CE1" w:rsidP="008F7CE1">
      <w:pPr>
        <w:pStyle w:val="af2"/>
        <w:ind w:firstLine="709"/>
        <w:jc w:val="both"/>
        <w:rPr>
          <w:sz w:val="28"/>
          <w:szCs w:val="28"/>
        </w:rPr>
      </w:pPr>
      <w:r w:rsidRPr="00D55D58">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0" w:name="OLE_LINK1"/>
      <w:bookmarkStart w:id="1" w:name="OLE_LINK2"/>
      <w:r w:rsidRPr="00D55D58">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0"/>
    <w:bookmarkEnd w:id="1"/>
    <w:p w:rsidR="008F7CE1" w:rsidRPr="00D55D58" w:rsidRDefault="008F7CE1" w:rsidP="008F7CE1">
      <w:pPr>
        <w:pStyle w:val="af2"/>
        <w:ind w:firstLine="709"/>
        <w:jc w:val="both"/>
        <w:rPr>
          <w:sz w:val="28"/>
          <w:szCs w:val="28"/>
        </w:rPr>
      </w:pPr>
      <w:r w:rsidRPr="00D55D58">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8F7CE1" w:rsidRPr="00D55D58" w:rsidRDefault="008F7CE1" w:rsidP="008F7CE1">
      <w:pPr>
        <w:pStyle w:val="4"/>
        <w:spacing w:before="0" w:after="0"/>
        <w:ind w:left="1069"/>
        <w:jc w:val="center"/>
        <w:rPr>
          <w:rFonts w:ascii="Times New Roman" w:hAnsi="Times New Roman"/>
          <w:b w:val="0"/>
          <w:sz w:val="28"/>
        </w:rPr>
      </w:pPr>
      <w:r w:rsidRPr="00D55D58">
        <w:rPr>
          <w:rFonts w:ascii="Times New Roman" w:hAnsi="Times New Roman"/>
          <w:sz w:val="28"/>
        </w:rPr>
        <w:t>3. Ожидаемые результаты реализации подпрограммы</w:t>
      </w:r>
    </w:p>
    <w:p w:rsidR="008F7CE1" w:rsidRPr="00D55D58" w:rsidRDefault="008F7CE1" w:rsidP="008F7CE1">
      <w:pPr>
        <w:pStyle w:val="af2"/>
        <w:ind w:firstLine="709"/>
        <w:jc w:val="both"/>
        <w:rPr>
          <w:sz w:val="28"/>
          <w:szCs w:val="28"/>
        </w:rPr>
      </w:pPr>
      <w:r w:rsidRPr="00D55D58">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8F7CE1" w:rsidRPr="00D55D58" w:rsidRDefault="008F7CE1" w:rsidP="008F7CE1">
      <w:pPr>
        <w:pStyle w:val="Pro-Gramma"/>
        <w:spacing w:before="0" w:line="240" w:lineRule="auto"/>
        <w:ind w:left="0" w:firstLine="709"/>
        <w:rPr>
          <w:rFonts w:ascii="Times New Roman" w:hAnsi="Times New Roman"/>
          <w:sz w:val="28"/>
          <w:szCs w:val="28"/>
        </w:rPr>
      </w:pPr>
      <w:r w:rsidRPr="00D55D58">
        <w:rPr>
          <w:rFonts w:ascii="Times New Roman" w:hAnsi="Times New Roman"/>
          <w:sz w:val="28"/>
          <w:szCs w:val="28"/>
        </w:rPr>
        <w:t>Целевые показатели реализации подпрограммы представлены в нижеследующем разделе.</w:t>
      </w:r>
    </w:p>
    <w:p w:rsidR="008F7CE1" w:rsidRPr="00D55D58" w:rsidRDefault="008F7CE1" w:rsidP="008F7CE1">
      <w:pPr>
        <w:pStyle w:val="Pro-Gramma"/>
        <w:spacing w:before="0" w:line="240" w:lineRule="auto"/>
        <w:ind w:left="0"/>
        <w:rPr>
          <w:rFonts w:ascii="Times New Roman" w:hAnsi="Times New Roman"/>
          <w:sz w:val="28"/>
          <w:szCs w:val="28"/>
        </w:rPr>
      </w:pPr>
    </w:p>
    <w:p w:rsidR="008F7CE1" w:rsidRPr="00D55D58" w:rsidRDefault="008F7CE1" w:rsidP="008F7CE1">
      <w:pPr>
        <w:pStyle w:val="Pro-TabName"/>
        <w:spacing w:before="0" w:after="0"/>
        <w:jc w:val="center"/>
        <w:rPr>
          <w:rFonts w:ascii="Times New Roman" w:hAnsi="Times New Roman"/>
          <w:color w:val="auto"/>
          <w:sz w:val="28"/>
          <w:szCs w:val="28"/>
        </w:rPr>
      </w:pPr>
      <w:r w:rsidRPr="00D55D58">
        <w:rPr>
          <w:rFonts w:ascii="Times New Roman" w:hAnsi="Times New Roman"/>
          <w:color w:val="auto"/>
          <w:sz w:val="28"/>
          <w:szCs w:val="28"/>
        </w:rPr>
        <w:t>4. Целевые индикаторы (показатели) подпрограммы</w:t>
      </w:r>
    </w:p>
    <w:p w:rsidR="008F7CE1" w:rsidRPr="00D55D58" w:rsidRDefault="008F7CE1" w:rsidP="008F7CE1">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8F7CE1" w:rsidRPr="00D55D58" w:rsidTr="008F7CE1">
        <w:trPr>
          <w:cantSplit/>
        </w:trPr>
        <w:tc>
          <w:tcPr>
            <w:tcW w:w="555" w:type="dxa"/>
          </w:tcPr>
          <w:p w:rsidR="008F7CE1" w:rsidRPr="00D55D58" w:rsidRDefault="008F7CE1" w:rsidP="008F7CE1">
            <w:pPr>
              <w:pStyle w:val="Pro-Tab"/>
              <w:jc w:val="center"/>
              <w:rPr>
                <w:rFonts w:ascii="Times New Roman" w:hAnsi="Times New Roman"/>
                <w:sz w:val="20"/>
              </w:rPr>
            </w:pPr>
            <w:r w:rsidRPr="00D55D58">
              <w:rPr>
                <w:rFonts w:ascii="Times New Roman" w:hAnsi="Times New Roman"/>
                <w:sz w:val="20"/>
              </w:rPr>
              <w:t>№ п/п</w:t>
            </w:r>
          </w:p>
        </w:tc>
        <w:tc>
          <w:tcPr>
            <w:tcW w:w="4231" w:type="dxa"/>
            <w:vAlign w:val="center"/>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Наименование показателя</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Ед. изм.</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2020</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2021</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2022</w:t>
            </w:r>
          </w:p>
        </w:tc>
        <w:tc>
          <w:tcPr>
            <w:tcW w:w="784"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2023</w:t>
            </w:r>
          </w:p>
        </w:tc>
        <w:tc>
          <w:tcPr>
            <w:tcW w:w="784"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2024</w:t>
            </w:r>
          </w:p>
        </w:tc>
      </w:tr>
      <w:tr w:rsidR="008F7CE1" w:rsidRPr="00D55D58" w:rsidTr="008F7CE1">
        <w:trPr>
          <w:cantSplit/>
        </w:trPr>
        <w:tc>
          <w:tcPr>
            <w:tcW w:w="555"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1</w:t>
            </w:r>
          </w:p>
        </w:tc>
        <w:tc>
          <w:tcPr>
            <w:tcW w:w="4231"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ед.</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4"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4"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r>
      <w:tr w:rsidR="008F7CE1" w:rsidRPr="00D55D58" w:rsidTr="008F7CE1">
        <w:trPr>
          <w:cantSplit/>
        </w:trPr>
        <w:tc>
          <w:tcPr>
            <w:tcW w:w="555"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lastRenderedPageBreak/>
              <w:t>2</w:t>
            </w:r>
          </w:p>
        </w:tc>
        <w:tc>
          <w:tcPr>
            <w:tcW w:w="4231"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Количество муниципальных образовательных организаций,</w:t>
            </w:r>
          </w:p>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8F7CE1" w:rsidRPr="00D55D58" w:rsidRDefault="008F7CE1" w:rsidP="008F7CE1">
            <w:r w:rsidRPr="00D55D58">
              <w:t>ед.</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3"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4"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c>
          <w:tcPr>
            <w:tcW w:w="784" w:type="dxa"/>
          </w:tcPr>
          <w:p w:rsidR="008F7CE1" w:rsidRPr="00D55D58" w:rsidRDefault="008F7CE1" w:rsidP="008F7CE1">
            <w:pPr>
              <w:pStyle w:val="Pro-Tab"/>
              <w:jc w:val="center"/>
              <w:rPr>
                <w:rFonts w:ascii="Times New Roman" w:hAnsi="Times New Roman"/>
                <w:sz w:val="24"/>
                <w:szCs w:val="24"/>
              </w:rPr>
            </w:pPr>
            <w:r w:rsidRPr="00D55D58">
              <w:rPr>
                <w:rFonts w:ascii="Times New Roman" w:hAnsi="Times New Roman"/>
                <w:sz w:val="24"/>
                <w:szCs w:val="24"/>
              </w:rPr>
              <w:t>16</w:t>
            </w:r>
          </w:p>
        </w:tc>
      </w:tr>
    </w:tbl>
    <w:p w:rsidR="008F7CE1" w:rsidRPr="00D55D58" w:rsidRDefault="008F7CE1" w:rsidP="008F7CE1">
      <w:pPr>
        <w:pStyle w:val="Pro-Gramma"/>
        <w:spacing w:before="0" w:line="240" w:lineRule="auto"/>
        <w:ind w:left="0" w:firstLine="709"/>
        <w:rPr>
          <w:rFonts w:ascii="Times New Roman" w:hAnsi="Times New Roman"/>
          <w:sz w:val="28"/>
          <w:szCs w:val="28"/>
        </w:rPr>
      </w:pPr>
    </w:p>
    <w:p w:rsidR="008F7CE1" w:rsidRPr="00D55D58" w:rsidRDefault="008F7CE1" w:rsidP="008F7CE1">
      <w:pPr>
        <w:pStyle w:val="4"/>
        <w:tabs>
          <w:tab w:val="left" w:pos="2540"/>
          <w:tab w:val="center" w:pos="5037"/>
        </w:tabs>
        <w:spacing w:before="0" w:after="0"/>
        <w:ind w:left="720"/>
        <w:rPr>
          <w:rFonts w:ascii="Times New Roman" w:hAnsi="Times New Roman"/>
          <w:sz w:val="28"/>
        </w:rPr>
      </w:pPr>
      <w:r w:rsidRPr="00D55D58">
        <w:rPr>
          <w:rFonts w:ascii="Times New Roman" w:hAnsi="Times New Roman"/>
          <w:sz w:val="28"/>
        </w:rPr>
        <w:tab/>
        <w:t>5. Мероприятия подпрограммы</w:t>
      </w:r>
    </w:p>
    <w:p w:rsidR="008F7CE1" w:rsidRPr="00D55D58" w:rsidRDefault="008F7CE1" w:rsidP="008F7CE1">
      <w:pPr>
        <w:pStyle w:val="Pro-Gramma"/>
        <w:spacing w:before="0" w:after="120" w:line="240" w:lineRule="auto"/>
        <w:ind w:left="0" w:firstLine="709"/>
        <w:rPr>
          <w:rFonts w:ascii="Times New Roman" w:hAnsi="Times New Roman"/>
          <w:sz w:val="28"/>
          <w:szCs w:val="28"/>
        </w:rPr>
      </w:pPr>
      <w:r w:rsidRPr="00D55D58">
        <w:rPr>
          <w:rFonts w:ascii="Times New Roman" w:hAnsi="Times New Roman"/>
          <w:sz w:val="28"/>
          <w:szCs w:val="28"/>
        </w:rPr>
        <w:t>Реализация подпрограммы предполагает выполнение следующих мероприятий:</w:t>
      </w:r>
    </w:p>
    <w:p w:rsidR="008F7CE1" w:rsidRPr="00D55D58" w:rsidRDefault="008F7CE1" w:rsidP="008F7CE1">
      <w:pPr>
        <w:pStyle w:val="Pro-List1"/>
        <w:spacing w:before="0" w:after="120" w:line="240" w:lineRule="auto"/>
        <w:ind w:left="-170" w:firstLine="0"/>
        <w:rPr>
          <w:rFonts w:ascii="Times New Roman" w:hAnsi="Times New Roman"/>
          <w:sz w:val="28"/>
          <w:szCs w:val="28"/>
        </w:rPr>
      </w:pPr>
      <w:r w:rsidRPr="00D55D58">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8F7CE1" w:rsidRPr="00D55D58" w:rsidRDefault="008F7CE1" w:rsidP="008F7CE1">
      <w:pPr>
        <w:pStyle w:val="Pro-List1"/>
        <w:spacing w:before="0" w:after="120" w:line="240" w:lineRule="auto"/>
        <w:ind w:left="-170" w:firstLine="0"/>
        <w:rPr>
          <w:rFonts w:ascii="Times New Roman" w:hAnsi="Times New Roman"/>
          <w:sz w:val="28"/>
          <w:szCs w:val="28"/>
        </w:rPr>
      </w:pPr>
      <w:r w:rsidRPr="00D55D58">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8F7CE1" w:rsidRPr="00D55D58" w:rsidRDefault="008F7CE1" w:rsidP="008F7CE1">
      <w:pPr>
        <w:pStyle w:val="Pro-Gramma"/>
        <w:spacing w:before="0" w:after="120" w:line="240" w:lineRule="auto"/>
        <w:ind w:left="-340" w:firstLine="709"/>
        <w:rPr>
          <w:rFonts w:ascii="Times New Roman" w:hAnsi="Times New Roman"/>
          <w:sz w:val="28"/>
          <w:szCs w:val="28"/>
        </w:rPr>
      </w:pPr>
      <w:r w:rsidRPr="00D55D58">
        <w:rPr>
          <w:rFonts w:ascii="Times New Roman" w:hAnsi="Times New Roman"/>
          <w:sz w:val="28"/>
          <w:szCs w:val="28"/>
        </w:rPr>
        <w:t>Финансирование расходов осуществляется на основе составления и исполнения бюджетных смет.</w:t>
      </w:r>
    </w:p>
    <w:p w:rsidR="008F7CE1" w:rsidRPr="00D55D58" w:rsidRDefault="008F7CE1" w:rsidP="008F7CE1">
      <w:pPr>
        <w:pStyle w:val="Pro-Gramma"/>
        <w:spacing w:before="0" w:line="240" w:lineRule="auto"/>
        <w:ind w:left="0" w:firstLine="709"/>
        <w:rPr>
          <w:rFonts w:ascii="Times New Roman" w:hAnsi="Times New Roman"/>
          <w:sz w:val="28"/>
          <w:szCs w:val="28"/>
        </w:rPr>
      </w:pPr>
    </w:p>
    <w:p w:rsidR="008F7CE1" w:rsidRPr="00D55D58" w:rsidRDefault="008F7CE1" w:rsidP="008F7CE1">
      <w:pPr>
        <w:pStyle w:val="Pro-TabName"/>
        <w:spacing w:before="0" w:after="0"/>
        <w:ind w:left="720"/>
        <w:jc w:val="center"/>
        <w:rPr>
          <w:rFonts w:ascii="Times New Roman" w:hAnsi="Times New Roman"/>
          <w:color w:val="auto"/>
          <w:sz w:val="28"/>
          <w:szCs w:val="28"/>
        </w:rPr>
      </w:pPr>
      <w:r w:rsidRPr="00D55D58">
        <w:rPr>
          <w:rFonts w:ascii="Times New Roman" w:hAnsi="Times New Roman"/>
          <w:color w:val="auto"/>
          <w:sz w:val="28"/>
          <w:szCs w:val="28"/>
        </w:rPr>
        <w:t>6. Ресурсное обеспечение мероприятий подпрограммы</w:t>
      </w:r>
      <w:r w:rsidRPr="00D55D58">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8F7CE1" w:rsidRPr="00D55D58" w:rsidTr="008F7CE1">
        <w:trPr>
          <w:tblHeader/>
        </w:trPr>
        <w:tc>
          <w:tcPr>
            <w:tcW w:w="568" w:type="dxa"/>
            <w:tcBorders>
              <w:top w:val="single" w:sz="4" w:space="0" w:color="auto"/>
            </w:tcBorders>
          </w:tcPr>
          <w:p w:rsidR="008F7CE1" w:rsidRPr="00D55D58" w:rsidRDefault="008F7CE1" w:rsidP="008F7CE1">
            <w:pPr>
              <w:keepNext/>
              <w:spacing w:before="40" w:after="40"/>
              <w:jc w:val="center"/>
            </w:pPr>
            <w:r w:rsidRPr="00D55D58">
              <w:rPr>
                <w:sz w:val="22"/>
                <w:szCs w:val="22"/>
                <w:lang w:val="en-US"/>
              </w:rPr>
              <w:t>№</w:t>
            </w:r>
            <w:r w:rsidRPr="00D55D58">
              <w:rPr>
                <w:sz w:val="22"/>
                <w:szCs w:val="22"/>
              </w:rPr>
              <w:t xml:space="preserve"> п/п</w:t>
            </w:r>
          </w:p>
        </w:tc>
        <w:tc>
          <w:tcPr>
            <w:tcW w:w="2268" w:type="dxa"/>
            <w:tcBorders>
              <w:top w:val="single" w:sz="4" w:space="0" w:color="auto"/>
            </w:tcBorders>
          </w:tcPr>
          <w:p w:rsidR="008F7CE1" w:rsidRPr="00D55D58" w:rsidRDefault="008F7CE1" w:rsidP="008F7CE1">
            <w:pPr>
              <w:keepNext/>
              <w:spacing w:before="40" w:after="40"/>
              <w:jc w:val="center"/>
            </w:pPr>
            <w:r w:rsidRPr="00D55D58">
              <w:t xml:space="preserve">Наименование мероприятия / </w:t>
            </w:r>
            <w:r w:rsidRPr="00D55D58">
              <w:br/>
              <w:t>Источник ресурсного обеспечения</w:t>
            </w:r>
          </w:p>
        </w:tc>
        <w:tc>
          <w:tcPr>
            <w:tcW w:w="1417" w:type="dxa"/>
            <w:tcBorders>
              <w:top w:val="single" w:sz="4" w:space="0" w:color="auto"/>
            </w:tcBorders>
          </w:tcPr>
          <w:p w:rsidR="008F7CE1" w:rsidRPr="00D55D58" w:rsidRDefault="008F7CE1" w:rsidP="008F7CE1">
            <w:r w:rsidRPr="00D55D58">
              <w:t xml:space="preserve">   </w:t>
            </w:r>
          </w:p>
          <w:p w:rsidR="008F7CE1" w:rsidRPr="00D55D58" w:rsidRDefault="008F7CE1" w:rsidP="008F7CE1">
            <w:r w:rsidRPr="00D55D58">
              <w:t xml:space="preserve">    2020</w:t>
            </w:r>
          </w:p>
        </w:tc>
        <w:tc>
          <w:tcPr>
            <w:tcW w:w="1417" w:type="dxa"/>
            <w:tcBorders>
              <w:top w:val="single" w:sz="4" w:space="0" w:color="auto"/>
            </w:tcBorders>
          </w:tcPr>
          <w:p w:rsidR="008F7CE1" w:rsidRPr="00D55D58" w:rsidRDefault="008F7CE1" w:rsidP="008F7CE1">
            <w:pPr>
              <w:keepNext/>
              <w:spacing w:before="40" w:after="40"/>
              <w:jc w:val="center"/>
              <w:rPr>
                <w:sz w:val="26"/>
                <w:szCs w:val="26"/>
              </w:rPr>
            </w:pPr>
          </w:p>
          <w:p w:rsidR="008F7CE1" w:rsidRPr="00D55D58" w:rsidRDefault="008F7CE1" w:rsidP="008F7CE1">
            <w:pPr>
              <w:jc w:val="center"/>
              <w:rPr>
                <w:sz w:val="26"/>
                <w:szCs w:val="26"/>
              </w:rPr>
            </w:pPr>
            <w:r w:rsidRPr="00D55D58">
              <w:rPr>
                <w:sz w:val="26"/>
                <w:szCs w:val="26"/>
              </w:rPr>
              <w:t>2021</w:t>
            </w:r>
          </w:p>
        </w:tc>
        <w:tc>
          <w:tcPr>
            <w:tcW w:w="1418" w:type="dxa"/>
            <w:tcBorders>
              <w:top w:val="single" w:sz="4" w:space="0" w:color="auto"/>
            </w:tcBorders>
          </w:tcPr>
          <w:p w:rsidR="008F7CE1" w:rsidRPr="00D55D58" w:rsidRDefault="008F7CE1" w:rsidP="008F7CE1">
            <w:pPr>
              <w:keepNext/>
              <w:spacing w:before="40" w:after="40"/>
              <w:jc w:val="center"/>
              <w:rPr>
                <w:sz w:val="26"/>
                <w:szCs w:val="26"/>
              </w:rPr>
            </w:pPr>
          </w:p>
          <w:p w:rsidR="008F7CE1" w:rsidRPr="00D55D58" w:rsidRDefault="008F7CE1" w:rsidP="008F7CE1">
            <w:pPr>
              <w:jc w:val="center"/>
              <w:rPr>
                <w:sz w:val="26"/>
                <w:szCs w:val="26"/>
              </w:rPr>
            </w:pPr>
            <w:r w:rsidRPr="00D55D58">
              <w:rPr>
                <w:sz w:val="26"/>
                <w:szCs w:val="26"/>
              </w:rPr>
              <w:t>2022</w:t>
            </w:r>
          </w:p>
        </w:tc>
        <w:tc>
          <w:tcPr>
            <w:tcW w:w="1418" w:type="dxa"/>
            <w:tcBorders>
              <w:top w:val="single" w:sz="4" w:space="0" w:color="auto"/>
            </w:tcBorders>
          </w:tcPr>
          <w:p w:rsidR="008F7CE1" w:rsidRPr="00D55D58" w:rsidRDefault="008F7CE1" w:rsidP="008F7CE1">
            <w:pPr>
              <w:keepNext/>
              <w:spacing w:before="40" w:after="40"/>
              <w:jc w:val="center"/>
              <w:rPr>
                <w:sz w:val="26"/>
                <w:szCs w:val="26"/>
              </w:rPr>
            </w:pPr>
          </w:p>
          <w:p w:rsidR="008F7CE1" w:rsidRPr="00D55D58" w:rsidRDefault="008F7CE1" w:rsidP="008F7CE1">
            <w:pPr>
              <w:keepNext/>
              <w:spacing w:before="40" w:after="40"/>
              <w:jc w:val="center"/>
              <w:rPr>
                <w:sz w:val="26"/>
                <w:szCs w:val="26"/>
              </w:rPr>
            </w:pPr>
            <w:r w:rsidRPr="00D55D58">
              <w:rPr>
                <w:sz w:val="26"/>
                <w:szCs w:val="26"/>
              </w:rPr>
              <w:t>2023</w:t>
            </w:r>
          </w:p>
        </w:tc>
        <w:tc>
          <w:tcPr>
            <w:tcW w:w="1417" w:type="dxa"/>
            <w:tcBorders>
              <w:top w:val="single" w:sz="4" w:space="0" w:color="auto"/>
            </w:tcBorders>
          </w:tcPr>
          <w:p w:rsidR="008F7CE1" w:rsidRPr="00D55D58" w:rsidRDefault="008F7CE1" w:rsidP="008F7CE1">
            <w:pPr>
              <w:keepNext/>
              <w:spacing w:before="40" w:after="40"/>
              <w:jc w:val="center"/>
              <w:rPr>
                <w:sz w:val="26"/>
                <w:szCs w:val="26"/>
              </w:rPr>
            </w:pPr>
          </w:p>
          <w:p w:rsidR="008F7CE1" w:rsidRPr="00D55D58" w:rsidRDefault="008F7CE1" w:rsidP="008F7CE1">
            <w:pPr>
              <w:keepNext/>
              <w:spacing w:before="40" w:after="40"/>
              <w:jc w:val="center"/>
              <w:rPr>
                <w:sz w:val="26"/>
                <w:szCs w:val="26"/>
              </w:rPr>
            </w:pPr>
            <w:r w:rsidRPr="00D55D58">
              <w:rPr>
                <w:sz w:val="26"/>
                <w:szCs w:val="26"/>
              </w:rPr>
              <w:t>2024</w:t>
            </w:r>
          </w:p>
        </w:tc>
      </w:tr>
      <w:tr w:rsidR="008F7CE1" w:rsidRPr="00D55D58" w:rsidTr="008F7CE1">
        <w:trPr>
          <w:cantSplit/>
        </w:trPr>
        <w:tc>
          <w:tcPr>
            <w:tcW w:w="568" w:type="dxa"/>
          </w:tcPr>
          <w:p w:rsidR="008F7CE1" w:rsidRPr="00D55D58" w:rsidRDefault="008F7CE1" w:rsidP="008F7CE1">
            <w:pPr>
              <w:spacing w:before="40" w:after="40"/>
              <w:rPr>
                <w:sz w:val="28"/>
                <w:szCs w:val="28"/>
              </w:rPr>
            </w:pPr>
          </w:p>
        </w:tc>
        <w:tc>
          <w:tcPr>
            <w:tcW w:w="2268" w:type="dxa"/>
          </w:tcPr>
          <w:p w:rsidR="008F7CE1" w:rsidRPr="00D55D58" w:rsidRDefault="008F7CE1" w:rsidP="008F7CE1">
            <w:pPr>
              <w:spacing w:before="40" w:after="40"/>
              <w:rPr>
                <w:sz w:val="28"/>
                <w:szCs w:val="28"/>
              </w:rPr>
            </w:pPr>
            <w:r w:rsidRPr="00D55D58">
              <w:rPr>
                <w:sz w:val="28"/>
                <w:szCs w:val="28"/>
              </w:rPr>
              <w:t>Подпрограмма, всего:</w:t>
            </w:r>
          </w:p>
        </w:tc>
        <w:tc>
          <w:tcPr>
            <w:tcW w:w="1417" w:type="dxa"/>
          </w:tcPr>
          <w:p w:rsidR="008F7CE1" w:rsidRPr="00D55D58" w:rsidRDefault="008F7CE1" w:rsidP="008F7CE1"/>
        </w:tc>
        <w:tc>
          <w:tcPr>
            <w:tcW w:w="1417" w:type="dxa"/>
          </w:tcPr>
          <w:p w:rsidR="008F7CE1" w:rsidRPr="00D55D58" w:rsidRDefault="008F7CE1" w:rsidP="008F7CE1">
            <w:pPr>
              <w:spacing w:before="40" w:after="40"/>
              <w:jc w:val="center"/>
            </w:pPr>
          </w:p>
        </w:tc>
        <w:tc>
          <w:tcPr>
            <w:tcW w:w="1418" w:type="dxa"/>
          </w:tcPr>
          <w:p w:rsidR="008F7CE1" w:rsidRPr="00D55D58" w:rsidRDefault="008F7CE1" w:rsidP="008F7CE1">
            <w:pPr>
              <w:spacing w:before="40" w:after="40"/>
              <w:jc w:val="center"/>
            </w:pPr>
          </w:p>
        </w:tc>
        <w:tc>
          <w:tcPr>
            <w:tcW w:w="1418" w:type="dxa"/>
          </w:tcPr>
          <w:p w:rsidR="008F7CE1" w:rsidRPr="00D55D58" w:rsidRDefault="008F7CE1" w:rsidP="008F7CE1">
            <w:pPr>
              <w:spacing w:before="40" w:after="40"/>
              <w:jc w:val="center"/>
            </w:pPr>
          </w:p>
        </w:tc>
        <w:tc>
          <w:tcPr>
            <w:tcW w:w="1417" w:type="dxa"/>
          </w:tcPr>
          <w:p w:rsidR="008F7CE1" w:rsidRPr="00D55D58" w:rsidRDefault="008F7CE1" w:rsidP="008F7CE1">
            <w:pPr>
              <w:spacing w:before="40" w:after="40"/>
              <w:jc w:val="center"/>
            </w:pPr>
          </w:p>
        </w:tc>
      </w:tr>
      <w:tr w:rsidR="008F7CE1" w:rsidRPr="00D55D58" w:rsidTr="008F7CE1">
        <w:trPr>
          <w:cantSplit/>
        </w:trPr>
        <w:tc>
          <w:tcPr>
            <w:tcW w:w="568" w:type="dxa"/>
          </w:tcPr>
          <w:p w:rsidR="008F7CE1" w:rsidRPr="00D55D58" w:rsidRDefault="008F7CE1" w:rsidP="008F7CE1">
            <w:pPr>
              <w:spacing w:before="40" w:after="40"/>
              <w:rPr>
                <w:sz w:val="28"/>
                <w:szCs w:val="28"/>
              </w:rPr>
            </w:pPr>
          </w:p>
        </w:tc>
        <w:tc>
          <w:tcPr>
            <w:tcW w:w="2268" w:type="dxa"/>
          </w:tcPr>
          <w:p w:rsidR="008F7CE1" w:rsidRPr="00D55D58" w:rsidRDefault="008F7CE1" w:rsidP="008F7CE1">
            <w:pPr>
              <w:jc w:val="center"/>
            </w:pPr>
            <w:r w:rsidRPr="00D55D58">
              <w:t>- бюджетные ассигнования</w:t>
            </w:r>
          </w:p>
        </w:tc>
        <w:tc>
          <w:tcPr>
            <w:tcW w:w="1417" w:type="dxa"/>
          </w:tcPr>
          <w:p w:rsidR="008F7CE1" w:rsidRPr="00D55D58" w:rsidRDefault="008F7CE1" w:rsidP="008F7CE1">
            <w:r w:rsidRPr="00D55D58">
              <w:t>2085890,37</w:t>
            </w:r>
          </w:p>
        </w:tc>
        <w:tc>
          <w:tcPr>
            <w:tcW w:w="1417" w:type="dxa"/>
          </w:tcPr>
          <w:p w:rsidR="008F7CE1" w:rsidRPr="00D55D58" w:rsidRDefault="008F7CE1" w:rsidP="008F7CE1">
            <w:pPr>
              <w:spacing w:before="40" w:after="40"/>
              <w:jc w:val="center"/>
            </w:pPr>
            <w:r w:rsidRPr="00D55D58">
              <w:t>4378669,22</w:t>
            </w:r>
          </w:p>
        </w:tc>
        <w:tc>
          <w:tcPr>
            <w:tcW w:w="1418" w:type="dxa"/>
          </w:tcPr>
          <w:p w:rsidR="008F7CE1" w:rsidRPr="00D55D58" w:rsidRDefault="008F7CE1" w:rsidP="008F7CE1">
            <w:pPr>
              <w:spacing w:before="40" w:after="40"/>
              <w:jc w:val="center"/>
            </w:pPr>
            <w:r w:rsidRPr="00D55D58">
              <w:t>1280069,16</w:t>
            </w:r>
          </w:p>
        </w:tc>
        <w:tc>
          <w:tcPr>
            <w:tcW w:w="1418" w:type="dxa"/>
          </w:tcPr>
          <w:p w:rsidR="008F7CE1" w:rsidRPr="00D55D58" w:rsidRDefault="008F7CE1" w:rsidP="008F7CE1">
            <w:pPr>
              <w:spacing w:before="40" w:after="40"/>
              <w:jc w:val="center"/>
            </w:pPr>
            <w:r w:rsidRPr="00D55D58">
              <w:t>317940,78</w:t>
            </w:r>
          </w:p>
        </w:tc>
        <w:tc>
          <w:tcPr>
            <w:tcW w:w="1417" w:type="dxa"/>
          </w:tcPr>
          <w:p w:rsidR="008F7CE1" w:rsidRPr="00D55D58" w:rsidRDefault="008F7CE1" w:rsidP="008F7CE1">
            <w:pPr>
              <w:spacing w:before="40" w:after="40"/>
              <w:jc w:val="center"/>
            </w:pPr>
            <w:r w:rsidRPr="00D55D58">
              <w:t>317940,78</w:t>
            </w:r>
          </w:p>
        </w:tc>
      </w:tr>
      <w:tr w:rsidR="008F7CE1" w:rsidRPr="00D55D58" w:rsidTr="008F7CE1">
        <w:trPr>
          <w:cantSplit/>
        </w:trPr>
        <w:tc>
          <w:tcPr>
            <w:tcW w:w="568" w:type="dxa"/>
          </w:tcPr>
          <w:p w:rsidR="008F7CE1" w:rsidRPr="00D55D58" w:rsidRDefault="008F7CE1" w:rsidP="008F7CE1">
            <w:pPr>
              <w:spacing w:before="40" w:after="40"/>
              <w:rPr>
                <w:sz w:val="28"/>
                <w:szCs w:val="28"/>
              </w:rPr>
            </w:pPr>
          </w:p>
        </w:tc>
        <w:tc>
          <w:tcPr>
            <w:tcW w:w="2268" w:type="dxa"/>
          </w:tcPr>
          <w:p w:rsidR="008F7CE1" w:rsidRPr="00D55D58" w:rsidRDefault="008F7CE1" w:rsidP="008F7CE1">
            <w:pPr>
              <w:tabs>
                <w:tab w:val="left" w:pos="602"/>
                <w:tab w:val="center" w:pos="1782"/>
              </w:tabs>
            </w:pPr>
            <w:r w:rsidRPr="00D55D58">
              <w:tab/>
              <w:t>-местный бюджет</w:t>
            </w:r>
          </w:p>
        </w:tc>
        <w:tc>
          <w:tcPr>
            <w:tcW w:w="1417" w:type="dxa"/>
          </w:tcPr>
          <w:p w:rsidR="008F7CE1" w:rsidRPr="00D55D58" w:rsidRDefault="008F7CE1" w:rsidP="008F7CE1">
            <w:r w:rsidRPr="00D55D58">
              <w:t>2085890,37</w:t>
            </w:r>
          </w:p>
        </w:tc>
        <w:tc>
          <w:tcPr>
            <w:tcW w:w="1417" w:type="dxa"/>
          </w:tcPr>
          <w:p w:rsidR="008F7CE1" w:rsidRPr="00D55D58" w:rsidRDefault="008F7CE1" w:rsidP="008F7CE1">
            <w:pPr>
              <w:spacing w:before="40" w:after="40"/>
              <w:jc w:val="center"/>
            </w:pPr>
            <w:r w:rsidRPr="00D55D58">
              <w:t>4378669,22</w:t>
            </w:r>
          </w:p>
        </w:tc>
        <w:tc>
          <w:tcPr>
            <w:tcW w:w="1418" w:type="dxa"/>
          </w:tcPr>
          <w:p w:rsidR="008F7CE1" w:rsidRPr="00D55D58" w:rsidRDefault="008F7CE1" w:rsidP="008F7CE1">
            <w:pPr>
              <w:spacing w:before="40" w:after="40"/>
              <w:jc w:val="center"/>
            </w:pPr>
            <w:r w:rsidRPr="00D55D58">
              <w:t>1280069,16</w:t>
            </w:r>
          </w:p>
        </w:tc>
        <w:tc>
          <w:tcPr>
            <w:tcW w:w="1418" w:type="dxa"/>
          </w:tcPr>
          <w:p w:rsidR="008F7CE1" w:rsidRPr="00D55D58" w:rsidRDefault="008F7CE1" w:rsidP="008F7CE1">
            <w:pPr>
              <w:spacing w:before="40" w:after="40"/>
              <w:jc w:val="center"/>
            </w:pPr>
            <w:r w:rsidRPr="00D55D58">
              <w:t>317940,78</w:t>
            </w:r>
          </w:p>
        </w:tc>
        <w:tc>
          <w:tcPr>
            <w:tcW w:w="1417" w:type="dxa"/>
          </w:tcPr>
          <w:p w:rsidR="008F7CE1" w:rsidRPr="00D55D58" w:rsidRDefault="008F7CE1" w:rsidP="008F7CE1">
            <w:pPr>
              <w:spacing w:before="40" w:after="40"/>
              <w:jc w:val="center"/>
            </w:pPr>
            <w:r w:rsidRPr="00D55D58">
              <w:t>317940,78</w:t>
            </w:r>
          </w:p>
        </w:tc>
      </w:tr>
      <w:tr w:rsidR="008F7CE1" w:rsidRPr="00D55D58" w:rsidTr="008F7CE1">
        <w:trPr>
          <w:cantSplit/>
        </w:trPr>
        <w:tc>
          <w:tcPr>
            <w:tcW w:w="568" w:type="dxa"/>
          </w:tcPr>
          <w:p w:rsidR="008F7CE1" w:rsidRPr="00D55D58" w:rsidRDefault="008F7CE1" w:rsidP="008F7CE1">
            <w:pPr>
              <w:spacing w:before="40" w:after="40"/>
              <w:rPr>
                <w:sz w:val="28"/>
                <w:szCs w:val="28"/>
              </w:rPr>
            </w:pPr>
          </w:p>
        </w:tc>
        <w:tc>
          <w:tcPr>
            <w:tcW w:w="2268" w:type="dxa"/>
          </w:tcPr>
          <w:p w:rsidR="008F7CE1" w:rsidRPr="00D55D58" w:rsidRDefault="008F7CE1" w:rsidP="008F7CE1">
            <w:pPr>
              <w:jc w:val="center"/>
            </w:pPr>
            <w:r w:rsidRPr="00D55D58">
              <w:t>- областной бюджет</w:t>
            </w:r>
          </w:p>
        </w:tc>
        <w:tc>
          <w:tcPr>
            <w:tcW w:w="1417" w:type="dxa"/>
          </w:tcPr>
          <w:p w:rsidR="008F7CE1" w:rsidRPr="00D55D58" w:rsidRDefault="008F7CE1" w:rsidP="008F7CE1">
            <w:r w:rsidRPr="00D55D58">
              <w:t>-</w:t>
            </w:r>
          </w:p>
        </w:tc>
        <w:tc>
          <w:tcPr>
            <w:tcW w:w="1417" w:type="dxa"/>
          </w:tcPr>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tc>
        <w:tc>
          <w:tcPr>
            <w:tcW w:w="1417" w:type="dxa"/>
          </w:tcPr>
          <w:p w:rsidR="008F7CE1" w:rsidRPr="00D55D58" w:rsidRDefault="008F7CE1" w:rsidP="008F7CE1">
            <w:pPr>
              <w:jc w:val="center"/>
            </w:pPr>
            <w:r w:rsidRPr="00D55D58">
              <w:t>-</w:t>
            </w:r>
          </w:p>
        </w:tc>
      </w:tr>
      <w:tr w:rsidR="008F7CE1" w:rsidRPr="00D55D58" w:rsidTr="008F7CE1">
        <w:trPr>
          <w:cantSplit/>
        </w:trPr>
        <w:tc>
          <w:tcPr>
            <w:tcW w:w="568" w:type="dxa"/>
          </w:tcPr>
          <w:p w:rsidR="008F7CE1" w:rsidRPr="00D55D58" w:rsidRDefault="008F7CE1" w:rsidP="008F7CE1">
            <w:pPr>
              <w:spacing w:before="40" w:after="40"/>
              <w:rPr>
                <w:sz w:val="28"/>
                <w:szCs w:val="28"/>
              </w:rPr>
            </w:pPr>
          </w:p>
        </w:tc>
        <w:tc>
          <w:tcPr>
            <w:tcW w:w="2268" w:type="dxa"/>
          </w:tcPr>
          <w:p w:rsidR="008F7CE1" w:rsidRPr="00D55D58" w:rsidRDefault="008F7CE1" w:rsidP="008F7CE1">
            <w:pPr>
              <w:tabs>
                <w:tab w:val="left" w:pos="524"/>
                <w:tab w:val="left" w:pos="792"/>
              </w:tabs>
            </w:pPr>
            <w:r w:rsidRPr="00D55D58">
              <w:tab/>
              <w:t xml:space="preserve"> -федеральный бюджет</w:t>
            </w:r>
          </w:p>
        </w:tc>
        <w:tc>
          <w:tcPr>
            <w:tcW w:w="1417" w:type="dxa"/>
          </w:tcPr>
          <w:p w:rsidR="008F7CE1" w:rsidRPr="00D55D58" w:rsidRDefault="008F7CE1" w:rsidP="008F7CE1">
            <w:r w:rsidRPr="00D55D58">
              <w:t>-</w:t>
            </w:r>
          </w:p>
        </w:tc>
        <w:tc>
          <w:tcPr>
            <w:tcW w:w="1417" w:type="dxa"/>
          </w:tcPr>
          <w:p w:rsidR="008F7CE1" w:rsidRPr="00D55D58" w:rsidRDefault="008F7CE1" w:rsidP="008F7CE1">
            <w:pPr>
              <w:jc w:val="center"/>
              <w:rPr>
                <w:b/>
              </w:rPr>
            </w:pPr>
            <w:r w:rsidRPr="00D55D58">
              <w:rPr>
                <w:b/>
              </w:rPr>
              <w:t>-</w:t>
            </w:r>
          </w:p>
        </w:tc>
        <w:tc>
          <w:tcPr>
            <w:tcW w:w="1418" w:type="dxa"/>
          </w:tcPr>
          <w:p w:rsidR="008F7CE1" w:rsidRPr="00D55D58" w:rsidRDefault="008F7CE1" w:rsidP="008F7CE1">
            <w:pPr>
              <w:jc w:val="center"/>
              <w:rPr>
                <w:b/>
              </w:rPr>
            </w:pPr>
            <w:r w:rsidRPr="00D55D58">
              <w:rPr>
                <w:b/>
              </w:rPr>
              <w:t>-</w:t>
            </w:r>
          </w:p>
        </w:tc>
        <w:tc>
          <w:tcPr>
            <w:tcW w:w="1418" w:type="dxa"/>
          </w:tcPr>
          <w:p w:rsidR="008F7CE1" w:rsidRPr="00D55D58" w:rsidRDefault="008F7CE1" w:rsidP="008F7CE1">
            <w:pPr>
              <w:jc w:val="center"/>
              <w:rPr>
                <w:b/>
              </w:rPr>
            </w:pPr>
            <w:r w:rsidRPr="00D55D58">
              <w:rPr>
                <w:b/>
              </w:rPr>
              <w:t>-</w:t>
            </w:r>
          </w:p>
        </w:tc>
        <w:tc>
          <w:tcPr>
            <w:tcW w:w="1417" w:type="dxa"/>
          </w:tcPr>
          <w:p w:rsidR="008F7CE1" w:rsidRPr="00D55D58" w:rsidRDefault="008F7CE1" w:rsidP="008F7CE1">
            <w:pPr>
              <w:jc w:val="center"/>
              <w:rPr>
                <w:b/>
              </w:rPr>
            </w:pPr>
            <w:r w:rsidRPr="00D55D58">
              <w:rPr>
                <w:b/>
              </w:rPr>
              <w:t>-</w:t>
            </w:r>
          </w:p>
        </w:tc>
      </w:tr>
      <w:tr w:rsidR="008F7CE1" w:rsidRPr="00D55D58" w:rsidTr="008F7CE1">
        <w:trPr>
          <w:cantSplit/>
          <w:trHeight w:val="833"/>
        </w:trPr>
        <w:tc>
          <w:tcPr>
            <w:tcW w:w="568" w:type="dxa"/>
          </w:tcPr>
          <w:p w:rsidR="008F7CE1" w:rsidRPr="00D55D58" w:rsidRDefault="008F7CE1" w:rsidP="008F7CE1">
            <w:r w:rsidRPr="00D55D58">
              <w:t>1.</w:t>
            </w:r>
          </w:p>
        </w:tc>
        <w:tc>
          <w:tcPr>
            <w:tcW w:w="2268" w:type="dxa"/>
          </w:tcPr>
          <w:p w:rsidR="008F7CE1" w:rsidRPr="00D55D58" w:rsidRDefault="008F7CE1" w:rsidP="008F7CE1">
            <w:pPr>
              <w:tabs>
                <w:tab w:val="left" w:pos="524"/>
                <w:tab w:val="left" w:pos="792"/>
              </w:tabs>
            </w:pPr>
            <w:r w:rsidRPr="00D55D58">
              <w:t>Основное мероприятие «Содействие развитию образования»</w:t>
            </w:r>
          </w:p>
        </w:tc>
        <w:tc>
          <w:tcPr>
            <w:tcW w:w="1417" w:type="dxa"/>
          </w:tcPr>
          <w:p w:rsidR="008F7CE1" w:rsidRPr="00D55D58" w:rsidRDefault="008F7CE1" w:rsidP="008F7CE1">
            <w:pPr>
              <w:spacing w:before="40" w:after="40"/>
              <w:jc w:val="center"/>
            </w:pPr>
            <w:r w:rsidRPr="00D55D58">
              <w:t>2085890,37</w:t>
            </w:r>
          </w:p>
        </w:tc>
        <w:tc>
          <w:tcPr>
            <w:tcW w:w="1417" w:type="dxa"/>
          </w:tcPr>
          <w:p w:rsidR="008F7CE1" w:rsidRPr="00D55D58" w:rsidRDefault="008F7CE1" w:rsidP="008F7CE1">
            <w:pPr>
              <w:spacing w:before="40" w:after="40"/>
              <w:jc w:val="center"/>
            </w:pPr>
            <w:r w:rsidRPr="00D55D58">
              <w:t>4378669,22</w:t>
            </w:r>
          </w:p>
        </w:tc>
        <w:tc>
          <w:tcPr>
            <w:tcW w:w="1418" w:type="dxa"/>
          </w:tcPr>
          <w:p w:rsidR="008F7CE1" w:rsidRPr="00D55D58" w:rsidRDefault="008F7CE1" w:rsidP="008F7CE1">
            <w:pPr>
              <w:spacing w:before="40" w:after="40"/>
              <w:jc w:val="center"/>
            </w:pPr>
            <w:r w:rsidRPr="00D55D58">
              <w:t>1280069,16</w:t>
            </w:r>
          </w:p>
        </w:tc>
        <w:tc>
          <w:tcPr>
            <w:tcW w:w="1418" w:type="dxa"/>
          </w:tcPr>
          <w:p w:rsidR="008F7CE1" w:rsidRPr="00D55D58" w:rsidRDefault="008F7CE1" w:rsidP="008F7CE1">
            <w:pPr>
              <w:spacing w:before="40" w:after="40"/>
              <w:jc w:val="center"/>
            </w:pPr>
            <w:r w:rsidRPr="00D55D58">
              <w:t>317940,78</w:t>
            </w:r>
          </w:p>
        </w:tc>
        <w:tc>
          <w:tcPr>
            <w:tcW w:w="1417" w:type="dxa"/>
          </w:tcPr>
          <w:p w:rsidR="008F7CE1" w:rsidRPr="00D55D58" w:rsidRDefault="008F7CE1" w:rsidP="008F7CE1">
            <w:pPr>
              <w:spacing w:before="40" w:after="40"/>
              <w:jc w:val="center"/>
            </w:pPr>
            <w:r w:rsidRPr="00D55D58">
              <w:t>317940,78</w:t>
            </w:r>
          </w:p>
        </w:tc>
      </w:tr>
      <w:tr w:rsidR="008F7CE1" w:rsidRPr="00D55D58" w:rsidTr="008F7CE1">
        <w:trPr>
          <w:cantSplit/>
        </w:trPr>
        <w:tc>
          <w:tcPr>
            <w:tcW w:w="568" w:type="dxa"/>
          </w:tcPr>
          <w:p w:rsidR="008F7CE1" w:rsidRPr="00D55D58" w:rsidRDefault="008F7CE1" w:rsidP="008F7CE1">
            <w:pPr>
              <w:spacing w:before="40" w:after="40"/>
              <w:jc w:val="center"/>
              <w:rPr>
                <w:sz w:val="28"/>
                <w:szCs w:val="28"/>
              </w:rPr>
            </w:pPr>
            <w:r w:rsidRPr="00D55D58">
              <w:rPr>
                <w:sz w:val="28"/>
                <w:szCs w:val="28"/>
              </w:rPr>
              <w:lastRenderedPageBreak/>
              <w:t>1.1</w:t>
            </w:r>
          </w:p>
        </w:tc>
        <w:tc>
          <w:tcPr>
            <w:tcW w:w="2268" w:type="dxa"/>
          </w:tcPr>
          <w:p w:rsidR="008F7CE1" w:rsidRPr="00D55D58" w:rsidRDefault="008F7CE1" w:rsidP="008F7CE1">
            <w:pPr>
              <w:spacing w:before="40" w:after="40"/>
              <w:jc w:val="center"/>
              <w:rPr>
                <w:sz w:val="28"/>
                <w:szCs w:val="28"/>
              </w:rPr>
            </w:pPr>
            <w:r w:rsidRPr="00D55D58">
              <w:rPr>
                <w:sz w:val="28"/>
                <w:szCs w:val="28"/>
              </w:rPr>
              <w:t>Техническое обслуживание систем пожарной безопасности, мониторинг систем пожарной безопасности</w:t>
            </w:r>
          </w:p>
          <w:p w:rsidR="008F7CE1" w:rsidRPr="00D55D58" w:rsidRDefault="008F7CE1" w:rsidP="008F7CE1">
            <w:pPr>
              <w:spacing w:before="40" w:after="40"/>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i/>
                <w:sz w:val="27"/>
                <w:szCs w:val="27"/>
              </w:rPr>
              <w:t>-</w:t>
            </w: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tabs>
                <w:tab w:val="left" w:pos="1702"/>
              </w:tabs>
              <w:spacing w:before="40" w:after="40"/>
              <w:jc w:val="center"/>
              <w:rPr>
                <w:i/>
                <w:sz w:val="28"/>
                <w:szCs w:val="28"/>
              </w:rPr>
            </w:pPr>
            <w:r w:rsidRPr="00D55D58">
              <w:rPr>
                <w:i/>
                <w:sz w:val="27"/>
                <w:szCs w:val="27"/>
              </w:rPr>
              <w:t>-</w:t>
            </w:r>
            <w:r w:rsidRPr="00D55D58">
              <w:rPr>
                <w:sz w:val="27"/>
                <w:szCs w:val="27"/>
              </w:rPr>
              <w:t>муниципальный бюджет</w:t>
            </w:r>
            <w:r w:rsidRPr="00D55D58">
              <w:rPr>
                <w:i/>
                <w:sz w:val="28"/>
                <w:szCs w:val="28"/>
              </w:rPr>
              <w:t xml:space="preserve"> </w:t>
            </w:r>
          </w:p>
        </w:tc>
        <w:tc>
          <w:tcPr>
            <w:tcW w:w="1417" w:type="dxa"/>
          </w:tcPr>
          <w:p w:rsidR="008F7CE1" w:rsidRPr="00D55D58" w:rsidRDefault="008F7CE1" w:rsidP="008F7CE1">
            <w:pPr>
              <w:jc w:val="center"/>
            </w:pPr>
            <w:r w:rsidRPr="00D55D58">
              <w:t>1422461,46</w:t>
            </w:r>
          </w:p>
          <w:p w:rsidR="008F7CE1" w:rsidRPr="00D55D58" w:rsidRDefault="008F7CE1" w:rsidP="008F7CE1">
            <w:pPr>
              <w:jc w:val="center"/>
            </w:pPr>
          </w:p>
          <w:p w:rsidR="008F7CE1" w:rsidRPr="00D55D58" w:rsidRDefault="008F7CE1" w:rsidP="008F7CE1">
            <w:pPr>
              <w:ind w:left="-2" w:firstLine="2"/>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1422461,46</w:t>
            </w:r>
          </w:p>
        </w:tc>
        <w:tc>
          <w:tcPr>
            <w:tcW w:w="1417" w:type="dxa"/>
          </w:tcPr>
          <w:p w:rsidR="008F7CE1" w:rsidRPr="00D55D58" w:rsidRDefault="008F7CE1" w:rsidP="008F7CE1">
            <w:r w:rsidRPr="00D55D58">
              <w:t>4254855,04</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4254855,04</w:t>
            </w:r>
          </w:p>
        </w:tc>
        <w:tc>
          <w:tcPr>
            <w:tcW w:w="1418" w:type="dxa"/>
          </w:tcPr>
          <w:p w:rsidR="008F7CE1" w:rsidRPr="00D55D58" w:rsidRDefault="008F7CE1" w:rsidP="008F7CE1">
            <w:pPr>
              <w:jc w:val="center"/>
            </w:pPr>
            <w:r w:rsidRPr="00D55D58">
              <w:t>1280069,16</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1280069,16</w:t>
            </w:r>
          </w:p>
        </w:tc>
        <w:tc>
          <w:tcPr>
            <w:tcW w:w="1418" w:type="dxa"/>
          </w:tcPr>
          <w:p w:rsidR="008F7CE1" w:rsidRPr="00D55D58" w:rsidRDefault="008F7CE1" w:rsidP="008F7CE1">
            <w:pPr>
              <w:jc w:val="center"/>
            </w:pPr>
            <w:r w:rsidRPr="00D55D58">
              <w:t>317940,78</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317940,78</w:t>
            </w:r>
          </w:p>
        </w:tc>
        <w:tc>
          <w:tcPr>
            <w:tcW w:w="1417" w:type="dxa"/>
          </w:tcPr>
          <w:p w:rsidR="008F7CE1" w:rsidRPr="00D55D58" w:rsidRDefault="008F7CE1" w:rsidP="008F7CE1">
            <w:pPr>
              <w:jc w:val="center"/>
            </w:pPr>
            <w:r w:rsidRPr="00D55D58">
              <w:t>317940,78</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317940,78</w:t>
            </w:r>
          </w:p>
          <w:p w:rsidR="008F7CE1" w:rsidRPr="00D55D58" w:rsidRDefault="008F7CE1" w:rsidP="008F7CE1">
            <w:pPr>
              <w:tabs>
                <w:tab w:val="left" w:pos="628"/>
              </w:tabs>
            </w:pPr>
            <w:r w:rsidRPr="00D55D58">
              <w:tab/>
            </w:r>
          </w:p>
        </w:tc>
      </w:tr>
      <w:tr w:rsidR="008F7CE1" w:rsidRPr="00D55D58" w:rsidTr="008F7CE1">
        <w:trPr>
          <w:cantSplit/>
        </w:trPr>
        <w:tc>
          <w:tcPr>
            <w:tcW w:w="568" w:type="dxa"/>
          </w:tcPr>
          <w:p w:rsidR="008F7CE1" w:rsidRPr="00D55D58" w:rsidRDefault="008F7CE1" w:rsidP="008F7CE1">
            <w:pPr>
              <w:spacing w:before="40" w:after="40"/>
              <w:jc w:val="center"/>
              <w:rPr>
                <w:sz w:val="28"/>
                <w:szCs w:val="28"/>
              </w:rPr>
            </w:pPr>
            <w:r w:rsidRPr="00D55D58">
              <w:rPr>
                <w:sz w:val="28"/>
                <w:szCs w:val="28"/>
              </w:rPr>
              <w:t>1.2</w:t>
            </w:r>
          </w:p>
        </w:tc>
        <w:tc>
          <w:tcPr>
            <w:tcW w:w="2268" w:type="dxa"/>
          </w:tcPr>
          <w:p w:rsidR="008F7CE1" w:rsidRPr="00D55D58" w:rsidRDefault="008F7CE1" w:rsidP="008F7CE1">
            <w:pPr>
              <w:spacing w:before="40" w:after="40"/>
              <w:jc w:val="center"/>
              <w:rPr>
                <w:sz w:val="27"/>
                <w:szCs w:val="27"/>
              </w:rPr>
            </w:pPr>
            <w:r w:rsidRPr="00D55D58">
              <w:rPr>
                <w:sz w:val="27"/>
                <w:szCs w:val="27"/>
              </w:rPr>
              <w:t xml:space="preserve">Установка систем оповещения людей о пожаре,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w:t>
            </w:r>
          </w:p>
          <w:p w:rsidR="008F7CE1" w:rsidRPr="00D55D58" w:rsidRDefault="008F7CE1" w:rsidP="008F7CE1">
            <w:pPr>
              <w:jc w:val="center"/>
              <w:rPr>
                <w:sz w:val="27"/>
                <w:szCs w:val="27"/>
              </w:rPr>
            </w:pPr>
            <w:r w:rsidRPr="00D55D58">
              <w:rPr>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spacing w:before="40" w:after="40"/>
              <w:jc w:val="center"/>
              <w:rPr>
                <w:sz w:val="28"/>
                <w:szCs w:val="28"/>
              </w:rPr>
            </w:pPr>
            <w:r w:rsidRPr="00D55D58">
              <w:rPr>
                <w:sz w:val="27"/>
                <w:szCs w:val="27"/>
              </w:rPr>
              <w:t>-муниципальный бюджет</w:t>
            </w:r>
            <w:r w:rsidRPr="00D55D58">
              <w:rPr>
                <w:sz w:val="28"/>
                <w:szCs w:val="28"/>
              </w:rPr>
              <w:t xml:space="preserve"> </w:t>
            </w:r>
          </w:p>
        </w:tc>
        <w:tc>
          <w:tcPr>
            <w:tcW w:w="1417"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spacing w:before="40" w:after="40"/>
              <w:jc w:val="center"/>
            </w:pPr>
            <w:r w:rsidRPr="00D55D58">
              <w:t>-</w:t>
            </w:r>
          </w:p>
          <w:p w:rsidR="008F7CE1" w:rsidRPr="00D55D58" w:rsidRDefault="008F7CE1" w:rsidP="008F7CE1">
            <w:pPr>
              <w:spacing w:before="40" w:after="40"/>
              <w:jc w:val="center"/>
            </w:pPr>
            <w:r w:rsidRPr="00D55D58">
              <w:t>-</w:t>
            </w:r>
          </w:p>
        </w:tc>
        <w:tc>
          <w:tcPr>
            <w:tcW w:w="1417"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tc>
        <w:tc>
          <w:tcPr>
            <w:tcW w:w="1417"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tc>
      </w:tr>
      <w:tr w:rsidR="008F7CE1" w:rsidRPr="00D55D58" w:rsidTr="008F7CE1">
        <w:trPr>
          <w:cantSplit/>
        </w:trPr>
        <w:tc>
          <w:tcPr>
            <w:tcW w:w="568" w:type="dxa"/>
          </w:tcPr>
          <w:p w:rsidR="008F7CE1" w:rsidRPr="00D55D58" w:rsidRDefault="008F7CE1" w:rsidP="008F7CE1">
            <w:pPr>
              <w:spacing w:before="40" w:after="40"/>
              <w:jc w:val="center"/>
              <w:rPr>
                <w:sz w:val="28"/>
                <w:szCs w:val="28"/>
              </w:rPr>
            </w:pPr>
            <w:r w:rsidRPr="00D55D58">
              <w:rPr>
                <w:sz w:val="28"/>
                <w:szCs w:val="28"/>
              </w:rPr>
              <w:lastRenderedPageBreak/>
              <w:t>1.3</w:t>
            </w:r>
          </w:p>
        </w:tc>
        <w:tc>
          <w:tcPr>
            <w:tcW w:w="2268" w:type="dxa"/>
          </w:tcPr>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pStyle w:val="af0"/>
              <w:spacing w:after="0" w:line="240" w:lineRule="auto"/>
              <w:ind w:left="0"/>
              <w:jc w:val="center"/>
              <w:rPr>
                <w:rFonts w:ascii="Times New Roman" w:hAnsi="Times New Roman"/>
                <w:sz w:val="27"/>
                <w:szCs w:val="27"/>
              </w:rPr>
            </w:pPr>
            <w:r w:rsidRPr="00D55D58">
              <w:rPr>
                <w:rFonts w:ascii="Times New Roman" w:hAnsi="Times New Roman"/>
                <w:sz w:val="27"/>
                <w:szCs w:val="27"/>
              </w:rPr>
              <w:t>- муниципальный бюджет</w:t>
            </w:r>
          </w:p>
          <w:p w:rsidR="008F7CE1" w:rsidRPr="00D55D58" w:rsidRDefault="008F7CE1" w:rsidP="008F7CE1">
            <w:pPr>
              <w:spacing w:before="40" w:after="40"/>
              <w:jc w:val="center"/>
              <w:rPr>
                <w:sz w:val="27"/>
                <w:szCs w:val="27"/>
              </w:rPr>
            </w:pPr>
          </w:p>
        </w:tc>
        <w:tc>
          <w:tcPr>
            <w:tcW w:w="1417" w:type="dxa"/>
          </w:tcPr>
          <w:p w:rsidR="008F7CE1" w:rsidRPr="00D55D58" w:rsidRDefault="008F7CE1" w:rsidP="008F7CE1">
            <w:pPr>
              <w:jc w:val="center"/>
            </w:pPr>
            <w:r w:rsidRPr="00D55D58">
              <w:t>663428,91</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663428,91</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417" w:type="dxa"/>
          </w:tcPr>
          <w:p w:rsidR="008F7CE1" w:rsidRPr="00D55D58" w:rsidRDefault="008F7CE1" w:rsidP="008F7CE1">
            <w:pPr>
              <w:jc w:val="center"/>
            </w:pPr>
            <w:r w:rsidRPr="00D55D58">
              <w:t>123814,18</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123814,18</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418"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tc>
        <w:tc>
          <w:tcPr>
            <w:tcW w:w="1418"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417"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tc>
      </w:tr>
    </w:tbl>
    <w:p w:rsidR="008F7CE1" w:rsidRPr="00D55D58" w:rsidRDefault="008F7CE1" w:rsidP="008F7CE1"/>
    <w:p w:rsidR="008F7CE1" w:rsidRPr="00D55D58" w:rsidRDefault="008F7CE1" w:rsidP="008F7CE1">
      <w:pPr>
        <w:jc w:val="right"/>
        <w:rPr>
          <w:sz w:val="22"/>
          <w:szCs w:val="22"/>
        </w:rPr>
      </w:pPr>
      <w:r w:rsidRPr="00D55D58">
        <w:rPr>
          <w:sz w:val="22"/>
          <w:szCs w:val="22"/>
        </w:rPr>
        <w:t>Приложение 5  к муниципальной программе</w:t>
      </w:r>
    </w:p>
    <w:p w:rsidR="008F7CE1" w:rsidRPr="00D55D58" w:rsidRDefault="008F7CE1" w:rsidP="008F7CE1">
      <w:pPr>
        <w:jc w:val="right"/>
        <w:rPr>
          <w:sz w:val="22"/>
          <w:szCs w:val="22"/>
        </w:rPr>
      </w:pPr>
      <w:r w:rsidRPr="00D55D58">
        <w:rPr>
          <w:sz w:val="22"/>
          <w:szCs w:val="22"/>
        </w:rPr>
        <w:t xml:space="preserve"> «Развитие    образования    Комсомольского </w:t>
      </w:r>
    </w:p>
    <w:p w:rsidR="008F7CE1" w:rsidRPr="00D55D58" w:rsidRDefault="008F7CE1" w:rsidP="008F7CE1">
      <w:pPr>
        <w:jc w:val="right"/>
        <w:rPr>
          <w:sz w:val="22"/>
          <w:szCs w:val="22"/>
        </w:rPr>
      </w:pPr>
      <w:r w:rsidRPr="00D55D58">
        <w:rPr>
          <w:sz w:val="22"/>
          <w:szCs w:val="22"/>
        </w:rPr>
        <w:t xml:space="preserve">   муниципального района» </w:t>
      </w:r>
    </w:p>
    <w:p w:rsidR="008F7CE1" w:rsidRPr="00D55D58" w:rsidRDefault="008F7CE1" w:rsidP="008F7CE1">
      <w:pPr>
        <w:jc w:val="right"/>
        <w:rPr>
          <w:sz w:val="22"/>
          <w:szCs w:val="22"/>
        </w:rPr>
      </w:pPr>
    </w:p>
    <w:p w:rsidR="008F7CE1" w:rsidRPr="00D55D58" w:rsidRDefault="008F7CE1" w:rsidP="008F7CE1">
      <w:pPr>
        <w:jc w:val="center"/>
        <w:rPr>
          <w:b/>
          <w:sz w:val="28"/>
          <w:szCs w:val="28"/>
        </w:rPr>
      </w:pPr>
    </w:p>
    <w:p w:rsidR="008F7CE1" w:rsidRPr="00D55D58" w:rsidRDefault="008F7CE1" w:rsidP="008F7CE1">
      <w:pPr>
        <w:jc w:val="center"/>
        <w:rPr>
          <w:b/>
          <w:sz w:val="28"/>
          <w:szCs w:val="28"/>
        </w:rPr>
      </w:pPr>
    </w:p>
    <w:p w:rsidR="008F7CE1" w:rsidRPr="00D55D58" w:rsidRDefault="008F7CE1" w:rsidP="008F7CE1">
      <w:pPr>
        <w:jc w:val="center"/>
        <w:rPr>
          <w:b/>
          <w:sz w:val="28"/>
          <w:szCs w:val="28"/>
        </w:rPr>
      </w:pPr>
    </w:p>
    <w:p w:rsidR="008F7CE1" w:rsidRPr="00D55D58" w:rsidRDefault="008F7CE1" w:rsidP="008F7CE1">
      <w:pPr>
        <w:jc w:val="center"/>
        <w:rPr>
          <w:b/>
          <w:sz w:val="28"/>
          <w:szCs w:val="28"/>
        </w:rPr>
      </w:pPr>
      <w:r w:rsidRPr="00D55D58">
        <w:rPr>
          <w:b/>
          <w:sz w:val="28"/>
          <w:szCs w:val="28"/>
        </w:rPr>
        <w:t>Подпрограмма</w:t>
      </w:r>
    </w:p>
    <w:p w:rsidR="008F7CE1" w:rsidRPr="00D55D58" w:rsidRDefault="008F7CE1" w:rsidP="008F7CE1">
      <w:pPr>
        <w:spacing w:after="240"/>
        <w:jc w:val="center"/>
        <w:rPr>
          <w:b/>
          <w:sz w:val="28"/>
          <w:szCs w:val="28"/>
        </w:rPr>
      </w:pPr>
      <w:r w:rsidRPr="00D55D58">
        <w:rPr>
          <w:b/>
          <w:sz w:val="28"/>
          <w:szCs w:val="28"/>
        </w:rPr>
        <w:t>«Реализация мер поддержки детей в сфере образования Комсомольского муниципального района»</w:t>
      </w:r>
    </w:p>
    <w:p w:rsidR="008F7CE1" w:rsidRPr="00D55D58" w:rsidRDefault="008F7CE1" w:rsidP="009615B3">
      <w:pPr>
        <w:numPr>
          <w:ilvl w:val="0"/>
          <w:numId w:val="17"/>
        </w:numPr>
        <w:jc w:val="center"/>
        <w:rPr>
          <w:b/>
          <w:sz w:val="28"/>
          <w:szCs w:val="28"/>
        </w:rPr>
      </w:pPr>
      <w:r w:rsidRPr="00D55D58">
        <w:rPr>
          <w:b/>
          <w:sz w:val="28"/>
          <w:szCs w:val="28"/>
        </w:rPr>
        <w:t>Паспорт подпрограммы</w:t>
      </w:r>
    </w:p>
    <w:p w:rsidR="008F7CE1" w:rsidRPr="00D55D58" w:rsidRDefault="008F7CE1" w:rsidP="008F7CE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8F7CE1" w:rsidRPr="00D55D58" w:rsidTr="008F7CE1">
        <w:tc>
          <w:tcPr>
            <w:tcW w:w="2660" w:type="dxa"/>
          </w:tcPr>
          <w:p w:rsidR="008F7CE1" w:rsidRPr="00D55D58" w:rsidRDefault="008F7CE1" w:rsidP="008F7CE1">
            <w:pPr>
              <w:pStyle w:val="af0"/>
              <w:spacing w:after="0" w:line="240" w:lineRule="auto"/>
              <w:ind w:left="0"/>
              <w:jc w:val="center"/>
              <w:rPr>
                <w:rFonts w:ascii="Times New Roman" w:hAnsi="Times New Roman"/>
                <w:sz w:val="28"/>
                <w:szCs w:val="28"/>
              </w:rPr>
            </w:pPr>
            <w:r w:rsidRPr="00D55D58">
              <w:rPr>
                <w:rFonts w:ascii="Times New Roman" w:hAnsi="Times New Roman"/>
                <w:sz w:val="28"/>
                <w:szCs w:val="28"/>
              </w:rPr>
              <w:t>Наименование подпрограммы</w:t>
            </w:r>
          </w:p>
        </w:tc>
        <w:tc>
          <w:tcPr>
            <w:tcW w:w="6911" w:type="dxa"/>
          </w:tcPr>
          <w:p w:rsidR="008F7CE1" w:rsidRPr="00D55D58" w:rsidRDefault="008F7CE1" w:rsidP="008F7CE1">
            <w:pPr>
              <w:jc w:val="center"/>
              <w:rPr>
                <w:sz w:val="28"/>
                <w:szCs w:val="28"/>
              </w:rPr>
            </w:pPr>
            <w:r w:rsidRPr="00D55D58">
              <w:rPr>
                <w:sz w:val="28"/>
                <w:szCs w:val="28"/>
              </w:rPr>
              <w:t>Реализация мер социальной поддержки детей в сфере образования Комсомольского муниципального района</w:t>
            </w:r>
          </w:p>
        </w:tc>
      </w:tr>
      <w:tr w:rsidR="008F7CE1" w:rsidRPr="00D55D58" w:rsidTr="008F7CE1">
        <w:tc>
          <w:tcPr>
            <w:tcW w:w="2660" w:type="dxa"/>
          </w:tcPr>
          <w:p w:rsidR="008F7CE1" w:rsidRPr="00D55D58" w:rsidRDefault="008F7CE1" w:rsidP="008F7CE1">
            <w:pPr>
              <w:pStyle w:val="af0"/>
              <w:spacing w:after="0" w:line="240" w:lineRule="auto"/>
              <w:ind w:left="0"/>
              <w:rPr>
                <w:rFonts w:ascii="Times New Roman" w:hAnsi="Times New Roman"/>
                <w:sz w:val="28"/>
                <w:szCs w:val="28"/>
              </w:rPr>
            </w:pPr>
            <w:r w:rsidRPr="00D55D58">
              <w:rPr>
                <w:rFonts w:ascii="Times New Roman" w:hAnsi="Times New Roman"/>
                <w:sz w:val="28"/>
                <w:szCs w:val="28"/>
              </w:rPr>
              <w:t>Срок реализации подпрограммы</w:t>
            </w:r>
          </w:p>
        </w:tc>
        <w:tc>
          <w:tcPr>
            <w:tcW w:w="6911" w:type="dxa"/>
            <w:vAlign w:val="center"/>
          </w:tcPr>
          <w:p w:rsidR="008F7CE1" w:rsidRPr="00D55D58" w:rsidRDefault="008F7CE1" w:rsidP="008F7CE1">
            <w:pPr>
              <w:jc w:val="center"/>
              <w:rPr>
                <w:sz w:val="28"/>
                <w:szCs w:val="28"/>
              </w:rPr>
            </w:pPr>
            <w:r w:rsidRPr="00D55D58">
              <w:rPr>
                <w:sz w:val="28"/>
                <w:szCs w:val="28"/>
              </w:rPr>
              <w:t>2020-2024 годы</w:t>
            </w:r>
          </w:p>
        </w:tc>
      </w:tr>
      <w:tr w:rsidR="008F7CE1" w:rsidRPr="00D55D58" w:rsidTr="008F7CE1">
        <w:tc>
          <w:tcPr>
            <w:tcW w:w="2660" w:type="dxa"/>
          </w:tcPr>
          <w:p w:rsidR="008F7CE1" w:rsidRPr="00D55D58" w:rsidRDefault="008F7CE1" w:rsidP="008F7CE1">
            <w:pPr>
              <w:pStyle w:val="Pro-Tab"/>
              <w:rPr>
                <w:rFonts w:ascii="Times New Roman" w:hAnsi="Times New Roman"/>
                <w:sz w:val="28"/>
                <w:szCs w:val="28"/>
              </w:rPr>
            </w:pPr>
            <w:r w:rsidRPr="00D55D58">
              <w:rPr>
                <w:rFonts w:ascii="Times New Roman" w:hAnsi="Times New Roman"/>
                <w:sz w:val="28"/>
                <w:szCs w:val="28"/>
              </w:rPr>
              <w:t>Ответственный исполнитель подпрограммы</w:t>
            </w:r>
          </w:p>
        </w:tc>
        <w:tc>
          <w:tcPr>
            <w:tcW w:w="6911" w:type="dxa"/>
          </w:tcPr>
          <w:p w:rsidR="008F7CE1" w:rsidRPr="00D55D58" w:rsidRDefault="008F7CE1" w:rsidP="008F7CE1">
            <w:pPr>
              <w:pStyle w:val="Pro-Tab"/>
              <w:jc w:val="center"/>
              <w:rPr>
                <w:rFonts w:ascii="Times New Roman" w:hAnsi="Times New Roman"/>
                <w:sz w:val="28"/>
                <w:szCs w:val="28"/>
              </w:rPr>
            </w:pPr>
            <w:r w:rsidRPr="00D55D58">
              <w:rPr>
                <w:rFonts w:ascii="Times New Roman" w:hAnsi="Times New Roman"/>
                <w:sz w:val="28"/>
                <w:szCs w:val="28"/>
              </w:rPr>
              <w:t>Управление образования Администрации Комсомольского муниципального района</w:t>
            </w:r>
          </w:p>
        </w:tc>
      </w:tr>
      <w:tr w:rsidR="008F7CE1" w:rsidRPr="00D55D58" w:rsidTr="008F7CE1">
        <w:tc>
          <w:tcPr>
            <w:tcW w:w="2660" w:type="dxa"/>
          </w:tcPr>
          <w:p w:rsidR="008F7CE1" w:rsidRPr="00D55D58" w:rsidRDefault="008F7CE1" w:rsidP="008F7CE1">
            <w:pPr>
              <w:rPr>
                <w:sz w:val="28"/>
                <w:szCs w:val="28"/>
              </w:rPr>
            </w:pPr>
            <w:r w:rsidRPr="00D55D58">
              <w:rPr>
                <w:sz w:val="28"/>
                <w:szCs w:val="28"/>
              </w:rPr>
              <w:t>Исполнители основных мероприятий (мероприятий)</w:t>
            </w:r>
          </w:p>
          <w:p w:rsidR="008F7CE1" w:rsidRPr="00D55D58" w:rsidRDefault="008F7CE1" w:rsidP="008F7CE1">
            <w:pPr>
              <w:rPr>
                <w:sz w:val="28"/>
                <w:szCs w:val="28"/>
              </w:rPr>
            </w:pPr>
            <w:r w:rsidRPr="00D55D58">
              <w:rPr>
                <w:sz w:val="28"/>
                <w:szCs w:val="28"/>
              </w:rPr>
              <w:t>подпрограммы</w:t>
            </w:r>
          </w:p>
        </w:tc>
        <w:tc>
          <w:tcPr>
            <w:tcW w:w="6911" w:type="dxa"/>
          </w:tcPr>
          <w:p w:rsidR="008F7CE1" w:rsidRPr="00D55D58" w:rsidRDefault="008F7CE1" w:rsidP="008F7CE1">
            <w:pPr>
              <w:jc w:val="center"/>
              <w:rPr>
                <w:sz w:val="28"/>
                <w:szCs w:val="28"/>
              </w:rPr>
            </w:pPr>
            <w:r w:rsidRPr="00D55D58">
              <w:rPr>
                <w:sz w:val="28"/>
                <w:szCs w:val="28"/>
              </w:rPr>
              <w:t>МКУ «Управление по ведению бухгалтерского учета и хозяйственной деятельности  учреждений образования</w:t>
            </w:r>
          </w:p>
          <w:p w:rsidR="008F7CE1" w:rsidRPr="00D55D58" w:rsidRDefault="008F7CE1" w:rsidP="008F7CE1">
            <w:pPr>
              <w:jc w:val="center"/>
              <w:rPr>
                <w:sz w:val="28"/>
                <w:szCs w:val="28"/>
              </w:rPr>
            </w:pPr>
            <w:r w:rsidRPr="00D55D58">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8F7CE1" w:rsidRPr="00D55D58" w:rsidRDefault="008F7CE1" w:rsidP="008F7CE1">
            <w:pPr>
              <w:jc w:val="center"/>
              <w:rPr>
                <w:sz w:val="28"/>
                <w:szCs w:val="28"/>
              </w:rPr>
            </w:pPr>
          </w:p>
        </w:tc>
      </w:tr>
      <w:tr w:rsidR="008F7CE1" w:rsidRPr="00D55D58" w:rsidTr="008F7CE1">
        <w:tc>
          <w:tcPr>
            <w:tcW w:w="2660" w:type="dxa"/>
          </w:tcPr>
          <w:p w:rsidR="008F7CE1" w:rsidRPr="00D55D58" w:rsidRDefault="008F7CE1" w:rsidP="008F7CE1">
            <w:pPr>
              <w:rPr>
                <w:sz w:val="28"/>
                <w:szCs w:val="28"/>
              </w:rPr>
            </w:pPr>
            <w:r w:rsidRPr="00D55D58">
              <w:rPr>
                <w:sz w:val="28"/>
                <w:szCs w:val="28"/>
              </w:rPr>
              <w:lastRenderedPageBreak/>
              <w:t>Задачи подпрограммы</w:t>
            </w:r>
          </w:p>
        </w:tc>
        <w:tc>
          <w:tcPr>
            <w:tcW w:w="6911" w:type="dxa"/>
          </w:tcPr>
          <w:p w:rsidR="008F7CE1" w:rsidRPr="00D55D58" w:rsidRDefault="008F7CE1" w:rsidP="008F7CE1">
            <w:pPr>
              <w:jc w:val="center"/>
              <w:rPr>
                <w:sz w:val="28"/>
                <w:szCs w:val="28"/>
              </w:rPr>
            </w:pPr>
            <w:r w:rsidRPr="00D55D58">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8F7CE1" w:rsidRPr="00D55D58" w:rsidRDefault="008F7CE1" w:rsidP="008F7CE1">
            <w:pPr>
              <w:jc w:val="center"/>
              <w:rPr>
                <w:sz w:val="28"/>
                <w:szCs w:val="28"/>
              </w:rPr>
            </w:pPr>
            <w:r w:rsidRPr="00D55D58">
              <w:rPr>
                <w:sz w:val="28"/>
                <w:szCs w:val="28"/>
              </w:rPr>
              <w:t>Организация питания обучающихся 1-4 классов муниципальных общеобразовательных организаций.</w:t>
            </w:r>
          </w:p>
          <w:p w:rsidR="008F7CE1" w:rsidRPr="00D55D58" w:rsidRDefault="008F7CE1" w:rsidP="008F7CE1">
            <w:pPr>
              <w:jc w:val="center"/>
              <w:rPr>
                <w:sz w:val="28"/>
                <w:szCs w:val="28"/>
              </w:rPr>
            </w:pPr>
            <w:r w:rsidRPr="00D55D58">
              <w:rPr>
                <w:sz w:val="28"/>
                <w:szCs w:val="28"/>
              </w:rPr>
              <w:t>Питание детей из многодетных семей и детей с ограниченными возможностями здоровья</w:t>
            </w:r>
          </w:p>
          <w:p w:rsidR="008F7CE1" w:rsidRPr="00D55D58" w:rsidRDefault="008F7CE1" w:rsidP="008F7CE1">
            <w:pPr>
              <w:jc w:val="center"/>
              <w:rPr>
                <w:sz w:val="28"/>
                <w:szCs w:val="28"/>
              </w:rPr>
            </w:pPr>
          </w:p>
        </w:tc>
      </w:tr>
      <w:tr w:rsidR="008F7CE1" w:rsidRPr="00D55D58" w:rsidTr="008F7CE1">
        <w:tc>
          <w:tcPr>
            <w:tcW w:w="2660" w:type="dxa"/>
          </w:tcPr>
          <w:p w:rsidR="008F7CE1" w:rsidRPr="00D55D58" w:rsidRDefault="008F7CE1" w:rsidP="008F7CE1">
            <w:pPr>
              <w:rPr>
                <w:sz w:val="28"/>
                <w:szCs w:val="28"/>
              </w:rPr>
            </w:pPr>
            <w:r w:rsidRPr="00D55D58">
              <w:rPr>
                <w:sz w:val="28"/>
                <w:szCs w:val="28"/>
              </w:rPr>
              <w:t>Объемы ресурсного обеспечения подпрограммы</w:t>
            </w:r>
          </w:p>
        </w:tc>
        <w:tc>
          <w:tcPr>
            <w:tcW w:w="6911" w:type="dxa"/>
          </w:tcPr>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Общий объем:</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2020 год – 6 379 929,29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2021 год – 10 254 824,12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2022 год – 11 094 366,43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2023 год – 10 766 768,88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2024 год – 10 942 489,90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в т.ч.</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местный бюджет:</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2020 год – 2 813 495,11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2021 год – 3 094 622,48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2022 год –3 089 520,64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2023 год – 3 131 404,03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2024 год- 3 132 049,05 руб.</w:t>
            </w:r>
          </w:p>
          <w:p w:rsidR="008F7CE1" w:rsidRPr="00D55D58" w:rsidRDefault="008F7CE1" w:rsidP="008F7CE1">
            <w:pPr>
              <w:pStyle w:val="110"/>
              <w:spacing w:after="0" w:line="240" w:lineRule="auto"/>
              <w:ind w:left="0"/>
              <w:jc w:val="both"/>
              <w:rPr>
                <w:rFonts w:ascii="Times New Roman" w:hAnsi="Times New Roman" w:cs="Times New Roman"/>
                <w:sz w:val="28"/>
                <w:szCs w:val="28"/>
              </w:rPr>
            </w:pPr>
            <w:r w:rsidRPr="00D55D58">
              <w:rPr>
                <w:rFonts w:ascii="Times New Roman" w:hAnsi="Times New Roman" w:cs="Times New Roman"/>
                <w:sz w:val="28"/>
                <w:szCs w:val="28"/>
              </w:rPr>
              <w:t>-областной бюджет:</w:t>
            </w:r>
          </w:p>
          <w:p w:rsidR="008F7CE1" w:rsidRPr="00D55D58" w:rsidRDefault="008F7CE1" w:rsidP="008F7CE1">
            <w:pPr>
              <w:rPr>
                <w:sz w:val="28"/>
                <w:szCs w:val="28"/>
              </w:rPr>
            </w:pPr>
            <w:r w:rsidRPr="00D55D58">
              <w:rPr>
                <w:sz w:val="28"/>
                <w:szCs w:val="28"/>
              </w:rPr>
              <w:t>2020 год – 1 248 376,74 руб.</w:t>
            </w:r>
          </w:p>
          <w:p w:rsidR="008F7CE1" w:rsidRPr="00D55D58" w:rsidRDefault="008F7CE1" w:rsidP="008F7CE1">
            <w:pPr>
              <w:rPr>
                <w:sz w:val="28"/>
                <w:szCs w:val="28"/>
              </w:rPr>
            </w:pPr>
            <w:r w:rsidRPr="00D55D58">
              <w:rPr>
                <w:sz w:val="28"/>
                <w:szCs w:val="28"/>
              </w:rPr>
              <w:t xml:space="preserve">2021год –  1 564 180,90 руб. </w:t>
            </w:r>
          </w:p>
          <w:p w:rsidR="008F7CE1" w:rsidRPr="00D55D58" w:rsidRDefault="008F7CE1" w:rsidP="008F7CE1">
            <w:pPr>
              <w:rPr>
                <w:sz w:val="28"/>
                <w:szCs w:val="28"/>
              </w:rPr>
            </w:pPr>
            <w:r w:rsidRPr="00D55D58">
              <w:rPr>
                <w:sz w:val="28"/>
                <w:szCs w:val="28"/>
              </w:rPr>
              <w:t>2022 год –2 430 892,18 руб.</w:t>
            </w:r>
          </w:p>
          <w:p w:rsidR="008F7CE1" w:rsidRPr="00D55D58" w:rsidRDefault="008F7CE1" w:rsidP="008F7CE1">
            <w:pPr>
              <w:rPr>
                <w:sz w:val="28"/>
                <w:szCs w:val="28"/>
              </w:rPr>
            </w:pPr>
            <w:r w:rsidRPr="00D55D58">
              <w:rPr>
                <w:sz w:val="28"/>
                <w:szCs w:val="28"/>
              </w:rPr>
              <w:t>2023 год – 1 838 417,70 руб.</w:t>
            </w:r>
          </w:p>
          <w:p w:rsidR="008F7CE1" w:rsidRPr="00D55D58" w:rsidRDefault="008F7CE1" w:rsidP="008F7CE1">
            <w:pPr>
              <w:rPr>
                <w:sz w:val="28"/>
                <w:szCs w:val="28"/>
              </w:rPr>
            </w:pPr>
            <w:r w:rsidRPr="00D55D58">
              <w:rPr>
                <w:sz w:val="28"/>
                <w:szCs w:val="28"/>
              </w:rPr>
              <w:t>2024 год – 1 850 673,02 руб.</w:t>
            </w:r>
          </w:p>
          <w:p w:rsidR="008F7CE1" w:rsidRPr="00D55D58" w:rsidRDefault="008F7CE1" w:rsidP="008F7CE1">
            <w:pPr>
              <w:rPr>
                <w:sz w:val="28"/>
                <w:szCs w:val="28"/>
              </w:rPr>
            </w:pPr>
            <w:r w:rsidRPr="00D55D58">
              <w:rPr>
                <w:sz w:val="28"/>
                <w:szCs w:val="28"/>
              </w:rPr>
              <w:t>-федеральный бюджет:</w:t>
            </w:r>
          </w:p>
          <w:p w:rsidR="008F7CE1" w:rsidRPr="00D55D58" w:rsidRDefault="008F7CE1" w:rsidP="008F7CE1">
            <w:pPr>
              <w:rPr>
                <w:sz w:val="28"/>
                <w:szCs w:val="28"/>
              </w:rPr>
            </w:pPr>
            <w:r w:rsidRPr="00D55D58">
              <w:rPr>
                <w:sz w:val="28"/>
                <w:szCs w:val="28"/>
              </w:rPr>
              <w:t>2020 год – 2 318 057,44  руб.</w:t>
            </w:r>
          </w:p>
          <w:p w:rsidR="008F7CE1" w:rsidRPr="00D55D58" w:rsidRDefault="008F7CE1" w:rsidP="008F7CE1">
            <w:pPr>
              <w:rPr>
                <w:sz w:val="28"/>
                <w:szCs w:val="28"/>
              </w:rPr>
            </w:pPr>
            <w:r w:rsidRPr="00D55D58">
              <w:rPr>
                <w:sz w:val="28"/>
                <w:szCs w:val="28"/>
              </w:rPr>
              <w:t>2021 год – 5  596 020,74 руб.</w:t>
            </w:r>
          </w:p>
          <w:p w:rsidR="008F7CE1" w:rsidRPr="00D55D58" w:rsidRDefault="008F7CE1" w:rsidP="008F7CE1">
            <w:pPr>
              <w:rPr>
                <w:sz w:val="28"/>
                <w:szCs w:val="28"/>
              </w:rPr>
            </w:pPr>
            <w:r w:rsidRPr="00D55D58">
              <w:rPr>
                <w:sz w:val="28"/>
                <w:szCs w:val="28"/>
              </w:rPr>
              <w:t>2022 год – 5 573 953,61 руб.</w:t>
            </w:r>
          </w:p>
          <w:p w:rsidR="008F7CE1" w:rsidRPr="00D55D58" w:rsidRDefault="008F7CE1" w:rsidP="008F7CE1">
            <w:pPr>
              <w:rPr>
                <w:sz w:val="28"/>
                <w:szCs w:val="28"/>
              </w:rPr>
            </w:pPr>
            <w:r w:rsidRPr="00D55D58">
              <w:rPr>
                <w:sz w:val="28"/>
                <w:szCs w:val="28"/>
              </w:rPr>
              <w:t>2023 год – 5 796 947,15 руб.</w:t>
            </w:r>
          </w:p>
          <w:p w:rsidR="008F7CE1" w:rsidRPr="00D55D58" w:rsidRDefault="008F7CE1" w:rsidP="008F7CE1">
            <w:pPr>
              <w:rPr>
                <w:sz w:val="28"/>
                <w:szCs w:val="28"/>
              </w:rPr>
            </w:pPr>
            <w:r w:rsidRPr="00D55D58">
              <w:rPr>
                <w:sz w:val="28"/>
                <w:szCs w:val="28"/>
              </w:rPr>
              <w:t>2024 год- 5 959 767,83 руб.</w:t>
            </w:r>
          </w:p>
        </w:tc>
      </w:tr>
      <w:tr w:rsidR="008F7CE1" w:rsidRPr="00D55D58" w:rsidTr="008F7CE1">
        <w:tblPrEx>
          <w:tblLook w:val="0000"/>
        </w:tblPrEx>
        <w:trPr>
          <w:trHeight w:val="480"/>
        </w:trPr>
        <w:tc>
          <w:tcPr>
            <w:tcW w:w="2660" w:type="dxa"/>
          </w:tcPr>
          <w:p w:rsidR="008F7CE1" w:rsidRPr="00D55D58" w:rsidRDefault="008F7CE1" w:rsidP="008F7CE1">
            <w:pPr>
              <w:rPr>
                <w:sz w:val="28"/>
                <w:szCs w:val="28"/>
              </w:rPr>
            </w:pPr>
            <w:r w:rsidRPr="00D55D58">
              <w:rPr>
                <w:sz w:val="28"/>
                <w:szCs w:val="28"/>
              </w:rPr>
              <w:t>Ожидаемые результаты реализации подпрограммы</w:t>
            </w:r>
          </w:p>
        </w:tc>
        <w:tc>
          <w:tcPr>
            <w:tcW w:w="6911" w:type="dxa"/>
          </w:tcPr>
          <w:p w:rsidR="008F7CE1" w:rsidRPr="00D55D58" w:rsidRDefault="008F7CE1" w:rsidP="008F7CE1">
            <w:pPr>
              <w:tabs>
                <w:tab w:val="left" w:pos="702"/>
              </w:tabs>
              <w:jc w:val="center"/>
              <w:rPr>
                <w:sz w:val="28"/>
                <w:szCs w:val="28"/>
              </w:rPr>
            </w:pPr>
            <w:r w:rsidRPr="00D55D58">
              <w:rPr>
                <w:sz w:val="28"/>
                <w:szCs w:val="28"/>
              </w:rPr>
              <w:t>1. Среднегодовая численность обучающихся                    1-4 классов муниципальных общеобразовательных учреждений</w:t>
            </w:r>
          </w:p>
          <w:p w:rsidR="008F7CE1" w:rsidRPr="00D55D58" w:rsidRDefault="008F7CE1" w:rsidP="008F7CE1">
            <w:pPr>
              <w:tabs>
                <w:tab w:val="left" w:pos="387"/>
              </w:tabs>
              <w:jc w:val="center"/>
              <w:rPr>
                <w:sz w:val="28"/>
                <w:szCs w:val="28"/>
              </w:rPr>
            </w:pPr>
            <w:r w:rsidRPr="00D55D58">
              <w:rPr>
                <w:sz w:val="28"/>
                <w:szCs w:val="28"/>
              </w:rPr>
              <w:t>2. Количество детей, охваченных отдыхом  в лагерях дневного пребывания</w:t>
            </w:r>
          </w:p>
        </w:tc>
      </w:tr>
    </w:tbl>
    <w:p w:rsidR="008F7CE1" w:rsidRPr="00D55D58" w:rsidRDefault="008F7CE1" w:rsidP="008F7CE1">
      <w:pPr>
        <w:jc w:val="center"/>
        <w:rPr>
          <w:sz w:val="28"/>
          <w:szCs w:val="28"/>
        </w:rPr>
      </w:pPr>
    </w:p>
    <w:p w:rsidR="008F7CE1" w:rsidRPr="00D55D58" w:rsidRDefault="008F7CE1" w:rsidP="008F7CE1">
      <w:pPr>
        <w:spacing w:before="120" w:after="240"/>
        <w:jc w:val="center"/>
        <w:rPr>
          <w:b/>
          <w:sz w:val="28"/>
          <w:szCs w:val="28"/>
        </w:rPr>
      </w:pPr>
      <w:r w:rsidRPr="00D55D58">
        <w:rPr>
          <w:b/>
          <w:sz w:val="28"/>
          <w:szCs w:val="28"/>
        </w:rPr>
        <w:t>2. Характеристика основных мероприятий подпрограммы муниципальной программы</w:t>
      </w:r>
    </w:p>
    <w:p w:rsidR="008F7CE1" w:rsidRPr="00D55D58" w:rsidRDefault="008F7CE1" w:rsidP="008F7CE1">
      <w:pPr>
        <w:spacing w:after="240"/>
        <w:jc w:val="both"/>
        <w:rPr>
          <w:color w:val="800000"/>
          <w:sz w:val="28"/>
          <w:szCs w:val="28"/>
        </w:rPr>
      </w:pPr>
      <w:r w:rsidRPr="00D55D58">
        <w:rPr>
          <w:sz w:val="28"/>
          <w:szCs w:val="28"/>
        </w:rPr>
        <w:lastRenderedPageBreak/>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социальной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8F7CE1" w:rsidRPr="00D55D58" w:rsidRDefault="008F7CE1" w:rsidP="008F7CE1">
      <w:pPr>
        <w:spacing w:after="240"/>
        <w:ind w:firstLine="709"/>
        <w:jc w:val="both"/>
        <w:rPr>
          <w:sz w:val="28"/>
          <w:szCs w:val="28"/>
        </w:rPr>
      </w:pPr>
      <w:r w:rsidRPr="00D55D58">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8F7CE1" w:rsidRPr="00D55D58" w:rsidRDefault="008F7CE1" w:rsidP="008F7CE1">
      <w:pPr>
        <w:pStyle w:val="11"/>
        <w:spacing w:after="240"/>
        <w:ind w:left="0" w:firstLine="709"/>
        <w:jc w:val="both"/>
        <w:rPr>
          <w:sz w:val="28"/>
          <w:szCs w:val="28"/>
        </w:rPr>
      </w:pPr>
      <w:r w:rsidRPr="00D55D58">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8F7CE1" w:rsidRPr="00D55D58" w:rsidRDefault="008F7CE1" w:rsidP="008F7CE1">
      <w:pPr>
        <w:spacing w:after="240"/>
        <w:ind w:firstLine="709"/>
        <w:jc w:val="both"/>
        <w:rPr>
          <w:sz w:val="28"/>
          <w:szCs w:val="28"/>
        </w:rPr>
      </w:pPr>
      <w:r w:rsidRPr="00D55D58">
        <w:rPr>
          <w:sz w:val="28"/>
          <w:szCs w:val="28"/>
        </w:rPr>
        <w:t>2.2. Организация отдыха и оздоровления детей.</w:t>
      </w:r>
    </w:p>
    <w:p w:rsidR="008F7CE1" w:rsidRPr="00D55D58" w:rsidRDefault="008F7CE1" w:rsidP="008F7CE1">
      <w:pPr>
        <w:tabs>
          <w:tab w:val="left" w:pos="720"/>
        </w:tabs>
        <w:spacing w:after="240"/>
        <w:ind w:firstLine="720"/>
        <w:jc w:val="both"/>
        <w:rPr>
          <w:sz w:val="28"/>
          <w:szCs w:val="28"/>
        </w:rPr>
      </w:pPr>
      <w:r w:rsidRPr="00D55D58">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8F7CE1" w:rsidRPr="00D55D58" w:rsidRDefault="008F7CE1" w:rsidP="008F7CE1">
      <w:pPr>
        <w:spacing w:after="240"/>
        <w:ind w:firstLine="709"/>
        <w:jc w:val="both"/>
        <w:rPr>
          <w:sz w:val="28"/>
          <w:szCs w:val="28"/>
        </w:rPr>
      </w:pPr>
      <w:r w:rsidRPr="00D55D58">
        <w:rPr>
          <w:sz w:val="28"/>
          <w:szCs w:val="28"/>
        </w:rPr>
        <w:t>2.3. Дополнительное финансовое обеспечение мероприятий по организации питания обучающихся 1-4 классов муниципальных общеобразовательных учреждений (все обучающиеся общеобразовательных школ 1-4 классов обеспечиваются в учебные дни горячим питанием).</w:t>
      </w:r>
    </w:p>
    <w:p w:rsidR="008F7CE1" w:rsidRPr="00D55D58" w:rsidRDefault="008F7CE1" w:rsidP="008F7CE1">
      <w:pPr>
        <w:spacing w:after="240"/>
        <w:ind w:firstLine="709"/>
        <w:jc w:val="both"/>
        <w:rPr>
          <w:sz w:val="28"/>
          <w:szCs w:val="28"/>
        </w:rPr>
      </w:pPr>
      <w:r w:rsidRPr="00D55D58">
        <w:rPr>
          <w:sz w:val="28"/>
          <w:szCs w:val="28"/>
        </w:rPr>
        <w:t>Дополнительное финансирование обеспечения мероприятий по организации питания обучающихся 1-4 классов позволило обеспечить 100% учащихся начальной школы полноценным горячим питанием.</w:t>
      </w:r>
    </w:p>
    <w:p w:rsidR="008F7CE1" w:rsidRPr="00D55D58" w:rsidRDefault="008F7CE1" w:rsidP="008F7CE1">
      <w:pPr>
        <w:spacing w:after="240"/>
        <w:ind w:firstLine="709"/>
        <w:jc w:val="both"/>
        <w:rPr>
          <w:sz w:val="28"/>
          <w:szCs w:val="28"/>
        </w:rPr>
      </w:pPr>
      <w:r w:rsidRPr="00D55D58">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8F7CE1" w:rsidRPr="00D55D58" w:rsidRDefault="008F7CE1" w:rsidP="008F7CE1">
      <w:pPr>
        <w:suppressAutoHyphens/>
        <w:spacing w:after="80"/>
        <w:ind w:left="360"/>
        <w:jc w:val="both"/>
        <w:rPr>
          <w:sz w:val="28"/>
          <w:szCs w:val="28"/>
        </w:rPr>
      </w:pPr>
      <w:r w:rsidRPr="00D55D58">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w:t>
      </w:r>
      <w:r w:rsidRPr="00D55D58">
        <w:rPr>
          <w:sz w:val="28"/>
          <w:szCs w:val="28"/>
        </w:rPr>
        <w:lastRenderedPageBreak/>
        <w:t>территориальным органом Социальной защиты населения, получают горячее питание в объеме 100%.</w:t>
      </w:r>
    </w:p>
    <w:p w:rsidR="008F7CE1" w:rsidRPr="00D55D58" w:rsidRDefault="008F7CE1" w:rsidP="008F7CE1">
      <w:pPr>
        <w:spacing w:after="240"/>
        <w:ind w:firstLine="709"/>
        <w:jc w:val="both"/>
        <w:rPr>
          <w:sz w:val="28"/>
          <w:szCs w:val="28"/>
        </w:rPr>
      </w:pPr>
    </w:p>
    <w:p w:rsidR="008F7CE1" w:rsidRPr="00D55D58" w:rsidRDefault="008F7CE1" w:rsidP="008F7CE1">
      <w:pPr>
        <w:spacing w:after="240"/>
        <w:ind w:firstLine="709"/>
        <w:jc w:val="both"/>
        <w:rPr>
          <w:sz w:val="28"/>
          <w:szCs w:val="28"/>
        </w:rPr>
      </w:pPr>
      <w:r w:rsidRPr="00D55D58">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8F7CE1" w:rsidRPr="00D55D58" w:rsidRDefault="008F7CE1" w:rsidP="008F7CE1">
      <w:pPr>
        <w:spacing w:after="240"/>
        <w:jc w:val="center"/>
        <w:rPr>
          <w:b/>
          <w:sz w:val="28"/>
          <w:szCs w:val="28"/>
        </w:rPr>
      </w:pPr>
      <w:r w:rsidRPr="00D55D58">
        <w:rPr>
          <w:b/>
          <w:sz w:val="28"/>
          <w:szCs w:val="28"/>
        </w:rPr>
        <w:t>3. Ожидаемые  результаты реализации подпрограммы</w:t>
      </w:r>
    </w:p>
    <w:p w:rsidR="008F7CE1" w:rsidRPr="00D55D58" w:rsidRDefault="008F7CE1" w:rsidP="008F7CE1">
      <w:pPr>
        <w:jc w:val="both"/>
        <w:rPr>
          <w:sz w:val="28"/>
          <w:szCs w:val="28"/>
        </w:rPr>
      </w:pPr>
      <w:r w:rsidRPr="00D55D58">
        <w:rPr>
          <w:sz w:val="28"/>
          <w:szCs w:val="28"/>
        </w:rPr>
        <w:t xml:space="preserve">         Реализация подпрограммы в 2020-2024г.г. позволит обеспечить  в данный период:</w:t>
      </w:r>
    </w:p>
    <w:p w:rsidR="008F7CE1" w:rsidRPr="00D55D58" w:rsidRDefault="008F7CE1" w:rsidP="009615B3">
      <w:pPr>
        <w:numPr>
          <w:ilvl w:val="0"/>
          <w:numId w:val="18"/>
        </w:numPr>
        <w:jc w:val="both"/>
        <w:rPr>
          <w:sz w:val="28"/>
          <w:szCs w:val="28"/>
        </w:rPr>
      </w:pPr>
      <w:r w:rsidRPr="00D55D58">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8F7CE1" w:rsidRPr="00D55D58" w:rsidRDefault="008F7CE1" w:rsidP="009615B3">
      <w:pPr>
        <w:numPr>
          <w:ilvl w:val="0"/>
          <w:numId w:val="18"/>
        </w:numPr>
        <w:jc w:val="both"/>
        <w:rPr>
          <w:sz w:val="28"/>
          <w:szCs w:val="28"/>
        </w:rPr>
      </w:pPr>
      <w:r w:rsidRPr="00D55D58">
        <w:rPr>
          <w:sz w:val="28"/>
          <w:szCs w:val="28"/>
        </w:rPr>
        <w:t>горячим питанием детей из многодетных семей и детей с ограниченными возможностями здоровья;</w:t>
      </w:r>
    </w:p>
    <w:p w:rsidR="008F7CE1" w:rsidRPr="00D55D58" w:rsidRDefault="008F7CE1" w:rsidP="009615B3">
      <w:pPr>
        <w:numPr>
          <w:ilvl w:val="0"/>
          <w:numId w:val="18"/>
        </w:numPr>
        <w:jc w:val="both"/>
        <w:rPr>
          <w:sz w:val="28"/>
          <w:szCs w:val="28"/>
        </w:rPr>
      </w:pPr>
      <w:r w:rsidRPr="00D55D58">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8F7CE1" w:rsidRPr="00D55D58" w:rsidRDefault="008F7CE1" w:rsidP="009615B3">
      <w:pPr>
        <w:numPr>
          <w:ilvl w:val="0"/>
          <w:numId w:val="18"/>
        </w:numPr>
        <w:spacing w:after="120"/>
        <w:ind w:left="357" w:hanging="357"/>
        <w:jc w:val="both"/>
        <w:rPr>
          <w:sz w:val="28"/>
          <w:szCs w:val="28"/>
        </w:rPr>
      </w:pPr>
      <w:r w:rsidRPr="00D55D58">
        <w:rPr>
          <w:sz w:val="28"/>
          <w:szCs w:val="28"/>
        </w:rPr>
        <w:t>оказать материальную поддержку детям, нуждающимся в длительной гипоаллергенной диете и создании гипоаллергенного быта;</w:t>
      </w:r>
    </w:p>
    <w:p w:rsidR="008F7CE1" w:rsidRPr="00D55D58" w:rsidRDefault="008F7CE1" w:rsidP="009615B3">
      <w:pPr>
        <w:pStyle w:val="af0"/>
        <w:numPr>
          <w:ilvl w:val="0"/>
          <w:numId w:val="18"/>
        </w:numPr>
        <w:suppressAutoHyphens/>
        <w:spacing w:after="80"/>
        <w:contextualSpacing/>
        <w:jc w:val="both"/>
        <w:rPr>
          <w:rFonts w:ascii="Times New Roman" w:hAnsi="Times New Roman"/>
          <w:sz w:val="28"/>
          <w:szCs w:val="28"/>
        </w:rPr>
      </w:pPr>
      <w:r w:rsidRPr="00D55D58">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8F7CE1" w:rsidRPr="00D55D58" w:rsidRDefault="008F7CE1" w:rsidP="008F7CE1">
      <w:pPr>
        <w:spacing w:after="120"/>
        <w:ind w:left="357"/>
        <w:jc w:val="both"/>
        <w:rPr>
          <w:sz w:val="28"/>
          <w:szCs w:val="28"/>
        </w:rPr>
      </w:pPr>
    </w:p>
    <w:p w:rsidR="008F7CE1" w:rsidRPr="00D55D58" w:rsidRDefault="008F7CE1" w:rsidP="008F7CE1">
      <w:pPr>
        <w:spacing w:after="240"/>
        <w:jc w:val="center"/>
        <w:rPr>
          <w:b/>
          <w:sz w:val="28"/>
          <w:szCs w:val="28"/>
        </w:rPr>
      </w:pPr>
      <w:r w:rsidRPr="00D55D58">
        <w:rPr>
          <w:b/>
          <w:sz w:val="28"/>
          <w:szCs w:val="28"/>
        </w:rPr>
        <w:t>4. Целевые индикаторы (показатели) подпрограммы</w:t>
      </w:r>
    </w:p>
    <w:p w:rsidR="008F7CE1" w:rsidRPr="00D55D58" w:rsidRDefault="008F7CE1" w:rsidP="008F7CE1">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8F7CE1" w:rsidRPr="00D55D58" w:rsidTr="008F7CE1">
        <w:tc>
          <w:tcPr>
            <w:tcW w:w="560" w:type="dxa"/>
            <w:vMerge w:val="restart"/>
          </w:tcPr>
          <w:p w:rsidR="008F7CE1" w:rsidRPr="00D55D58" w:rsidRDefault="008F7CE1" w:rsidP="008F7CE1">
            <w:pPr>
              <w:jc w:val="center"/>
            </w:pPr>
            <w:r w:rsidRPr="00D55D58">
              <w:t>№</w:t>
            </w:r>
          </w:p>
          <w:p w:rsidR="008F7CE1" w:rsidRPr="00D55D58" w:rsidRDefault="008F7CE1" w:rsidP="008F7CE1">
            <w:pPr>
              <w:jc w:val="center"/>
            </w:pPr>
            <w:r w:rsidRPr="00D55D58">
              <w:t>п/п</w:t>
            </w:r>
          </w:p>
        </w:tc>
        <w:tc>
          <w:tcPr>
            <w:tcW w:w="2919" w:type="dxa"/>
            <w:vMerge w:val="restart"/>
          </w:tcPr>
          <w:p w:rsidR="008F7CE1" w:rsidRPr="00D55D58" w:rsidRDefault="008F7CE1" w:rsidP="008F7CE1">
            <w:pPr>
              <w:jc w:val="center"/>
            </w:pPr>
            <w:r w:rsidRPr="00D55D58">
              <w:t>Наименование</w:t>
            </w:r>
          </w:p>
          <w:p w:rsidR="008F7CE1" w:rsidRPr="00D55D58" w:rsidRDefault="008F7CE1" w:rsidP="008F7CE1">
            <w:pPr>
              <w:jc w:val="center"/>
            </w:pPr>
            <w:r w:rsidRPr="00D55D58">
              <w:t>целевого</w:t>
            </w:r>
          </w:p>
          <w:p w:rsidR="008F7CE1" w:rsidRPr="00D55D58" w:rsidRDefault="008F7CE1" w:rsidP="008F7CE1">
            <w:pPr>
              <w:jc w:val="center"/>
            </w:pPr>
            <w:r w:rsidRPr="00D55D58">
              <w:t>индикатора (показателя)</w:t>
            </w:r>
          </w:p>
        </w:tc>
        <w:tc>
          <w:tcPr>
            <w:tcW w:w="709" w:type="dxa"/>
            <w:vMerge w:val="restart"/>
          </w:tcPr>
          <w:p w:rsidR="008F7CE1" w:rsidRPr="00D55D58" w:rsidRDefault="008F7CE1" w:rsidP="008F7CE1">
            <w:pPr>
              <w:jc w:val="center"/>
            </w:pPr>
            <w:r w:rsidRPr="00D55D58">
              <w:t>Ед. изм.</w:t>
            </w:r>
          </w:p>
        </w:tc>
        <w:tc>
          <w:tcPr>
            <w:tcW w:w="6095" w:type="dxa"/>
            <w:gridSpan w:val="5"/>
          </w:tcPr>
          <w:p w:rsidR="008F7CE1" w:rsidRPr="00D55D58" w:rsidRDefault="008F7CE1" w:rsidP="008F7CE1">
            <w:pPr>
              <w:jc w:val="center"/>
            </w:pPr>
            <w:r w:rsidRPr="00D55D58">
              <w:t>Значение целевых индикаторов</w:t>
            </w:r>
          </w:p>
          <w:p w:rsidR="008F7CE1" w:rsidRPr="00D55D58" w:rsidRDefault="008F7CE1" w:rsidP="008F7CE1">
            <w:pPr>
              <w:jc w:val="center"/>
            </w:pPr>
            <w:r w:rsidRPr="00D55D58">
              <w:t>(показателей)</w:t>
            </w:r>
          </w:p>
        </w:tc>
      </w:tr>
      <w:tr w:rsidR="008F7CE1" w:rsidRPr="00D55D58" w:rsidTr="008F7CE1">
        <w:trPr>
          <w:trHeight w:val="330"/>
        </w:trPr>
        <w:tc>
          <w:tcPr>
            <w:tcW w:w="560" w:type="dxa"/>
            <w:vMerge/>
            <w:vAlign w:val="center"/>
          </w:tcPr>
          <w:p w:rsidR="008F7CE1" w:rsidRPr="00D55D58" w:rsidRDefault="008F7CE1" w:rsidP="008F7CE1">
            <w:pPr>
              <w:rPr>
                <w:sz w:val="28"/>
                <w:szCs w:val="28"/>
              </w:rPr>
            </w:pPr>
          </w:p>
        </w:tc>
        <w:tc>
          <w:tcPr>
            <w:tcW w:w="2919" w:type="dxa"/>
            <w:vMerge/>
            <w:vAlign w:val="center"/>
          </w:tcPr>
          <w:p w:rsidR="008F7CE1" w:rsidRPr="00D55D58" w:rsidRDefault="008F7CE1" w:rsidP="008F7CE1">
            <w:pPr>
              <w:rPr>
                <w:sz w:val="28"/>
                <w:szCs w:val="28"/>
              </w:rPr>
            </w:pPr>
          </w:p>
        </w:tc>
        <w:tc>
          <w:tcPr>
            <w:tcW w:w="709" w:type="dxa"/>
            <w:vMerge/>
            <w:vAlign w:val="center"/>
          </w:tcPr>
          <w:p w:rsidR="008F7CE1" w:rsidRPr="00D55D58" w:rsidRDefault="008F7CE1" w:rsidP="008F7CE1">
            <w:pPr>
              <w:rPr>
                <w:sz w:val="28"/>
                <w:szCs w:val="28"/>
              </w:rPr>
            </w:pPr>
          </w:p>
        </w:tc>
        <w:tc>
          <w:tcPr>
            <w:tcW w:w="1219" w:type="dxa"/>
          </w:tcPr>
          <w:p w:rsidR="008F7CE1" w:rsidRPr="00D55D58" w:rsidRDefault="008F7CE1" w:rsidP="008F7CE1">
            <w:pPr>
              <w:jc w:val="center"/>
              <w:rPr>
                <w:sz w:val="28"/>
                <w:szCs w:val="28"/>
              </w:rPr>
            </w:pPr>
            <w:r w:rsidRPr="00D55D58">
              <w:rPr>
                <w:sz w:val="28"/>
                <w:szCs w:val="28"/>
              </w:rPr>
              <w:t>2020</w:t>
            </w:r>
          </w:p>
        </w:tc>
        <w:tc>
          <w:tcPr>
            <w:tcW w:w="1219" w:type="dxa"/>
          </w:tcPr>
          <w:p w:rsidR="008F7CE1" w:rsidRPr="00D55D58" w:rsidRDefault="008F7CE1" w:rsidP="008F7CE1">
            <w:pPr>
              <w:jc w:val="center"/>
              <w:rPr>
                <w:sz w:val="28"/>
                <w:szCs w:val="28"/>
              </w:rPr>
            </w:pPr>
            <w:r w:rsidRPr="00D55D58">
              <w:rPr>
                <w:sz w:val="28"/>
                <w:szCs w:val="28"/>
              </w:rPr>
              <w:t>2021</w:t>
            </w:r>
          </w:p>
        </w:tc>
        <w:tc>
          <w:tcPr>
            <w:tcW w:w="1219" w:type="dxa"/>
          </w:tcPr>
          <w:p w:rsidR="008F7CE1" w:rsidRPr="00D55D58" w:rsidRDefault="008F7CE1" w:rsidP="008F7CE1">
            <w:pPr>
              <w:jc w:val="center"/>
              <w:rPr>
                <w:sz w:val="28"/>
                <w:szCs w:val="28"/>
              </w:rPr>
            </w:pPr>
            <w:r w:rsidRPr="00D55D58">
              <w:rPr>
                <w:sz w:val="28"/>
                <w:szCs w:val="28"/>
              </w:rPr>
              <w:t>2022</w:t>
            </w:r>
          </w:p>
        </w:tc>
        <w:tc>
          <w:tcPr>
            <w:tcW w:w="1219" w:type="dxa"/>
          </w:tcPr>
          <w:p w:rsidR="008F7CE1" w:rsidRPr="00D55D58" w:rsidRDefault="008F7CE1" w:rsidP="008F7CE1">
            <w:pPr>
              <w:jc w:val="center"/>
              <w:rPr>
                <w:sz w:val="28"/>
                <w:szCs w:val="28"/>
              </w:rPr>
            </w:pPr>
            <w:r w:rsidRPr="00D55D58">
              <w:rPr>
                <w:sz w:val="28"/>
                <w:szCs w:val="28"/>
              </w:rPr>
              <w:t>2023</w:t>
            </w:r>
          </w:p>
        </w:tc>
        <w:tc>
          <w:tcPr>
            <w:tcW w:w="1219" w:type="dxa"/>
          </w:tcPr>
          <w:p w:rsidR="008F7CE1" w:rsidRPr="00D55D58" w:rsidRDefault="008F7CE1" w:rsidP="008F7CE1">
            <w:pPr>
              <w:jc w:val="center"/>
              <w:rPr>
                <w:sz w:val="28"/>
                <w:szCs w:val="28"/>
              </w:rPr>
            </w:pPr>
            <w:r w:rsidRPr="00D55D58">
              <w:rPr>
                <w:sz w:val="28"/>
                <w:szCs w:val="28"/>
              </w:rPr>
              <w:t>2024</w:t>
            </w:r>
          </w:p>
        </w:tc>
      </w:tr>
      <w:tr w:rsidR="008F7CE1" w:rsidRPr="00D55D58" w:rsidTr="008F7CE1">
        <w:trPr>
          <w:trHeight w:val="330"/>
        </w:trPr>
        <w:tc>
          <w:tcPr>
            <w:tcW w:w="560" w:type="dxa"/>
          </w:tcPr>
          <w:p w:rsidR="008F7CE1" w:rsidRPr="00D55D58" w:rsidRDefault="008F7CE1" w:rsidP="008F7CE1">
            <w:pPr>
              <w:jc w:val="center"/>
              <w:rPr>
                <w:sz w:val="28"/>
                <w:szCs w:val="28"/>
              </w:rPr>
            </w:pPr>
            <w:r w:rsidRPr="00D55D58">
              <w:rPr>
                <w:sz w:val="28"/>
                <w:szCs w:val="28"/>
              </w:rPr>
              <w:t>1.</w:t>
            </w:r>
          </w:p>
        </w:tc>
        <w:tc>
          <w:tcPr>
            <w:tcW w:w="2919" w:type="dxa"/>
          </w:tcPr>
          <w:p w:rsidR="008F7CE1" w:rsidRPr="00D55D58" w:rsidRDefault="008F7CE1" w:rsidP="008F7CE1">
            <w:pPr>
              <w:jc w:val="center"/>
              <w:rPr>
                <w:sz w:val="28"/>
                <w:szCs w:val="28"/>
              </w:rPr>
            </w:pPr>
            <w:r w:rsidRPr="00D55D58">
              <w:rPr>
                <w:sz w:val="28"/>
                <w:szCs w:val="28"/>
              </w:rPr>
              <w:t>Среднегодовая</w:t>
            </w:r>
          </w:p>
          <w:p w:rsidR="008F7CE1" w:rsidRPr="00D55D58" w:rsidRDefault="008F7CE1" w:rsidP="008F7CE1">
            <w:pPr>
              <w:jc w:val="center"/>
              <w:rPr>
                <w:sz w:val="28"/>
                <w:szCs w:val="28"/>
              </w:rPr>
            </w:pPr>
            <w:r w:rsidRPr="00D55D58">
              <w:rPr>
                <w:sz w:val="28"/>
                <w:szCs w:val="28"/>
              </w:rPr>
              <w:t xml:space="preserve">численность обучающихся </w:t>
            </w:r>
          </w:p>
          <w:p w:rsidR="008F7CE1" w:rsidRPr="00D55D58" w:rsidRDefault="008F7CE1" w:rsidP="008F7CE1">
            <w:pPr>
              <w:jc w:val="center"/>
              <w:rPr>
                <w:sz w:val="28"/>
                <w:szCs w:val="28"/>
              </w:rPr>
            </w:pPr>
            <w:r w:rsidRPr="00D55D58">
              <w:rPr>
                <w:sz w:val="28"/>
                <w:szCs w:val="28"/>
              </w:rPr>
              <w:t>1-4 классов муниципальных общеобразовательных учреждений</w:t>
            </w:r>
          </w:p>
        </w:tc>
        <w:tc>
          <w:tcPr>
            <w:tcW w:w="709" w:type="dxa"/>
          </w:tcPr>
          <w:p w:rsidR="008F7CE1" w:rsidRPr="00D55D58" w:rsidRDefault="008F7CE1" w:rsidP="008F7CE1">
            <w:pPr>
              <w:jc w:val="center"/>
            </w:pPr>
            <w:r w:rsidRPr="00D55D58">
              <w:t>чел.</w:t>
            </w:r>
          </w:p>
        </w:tc>
        <w:tc>
          <w:tcPr>
            <w:tcW w:w="1219" w:type="dxa"/>
          </w:tcPr>
          <w:p w:rsidR="008F7CE1" w:rsidRPr="00D55D58" w:rsidRDefault="008F7CE1" w:rsidP="008F7CE1">
            <w:pPr>
              <w:jc w:val="center"/>
              <w:rPr>
                <w:sz w:val="28"/>
                <w:szCs w:val="28"/>
              </w:rPr>
            </w:pPr>
            <w:r w:rsidRPr="00D55D58">
              <w:rPr>
                <w:sz w:val="28"/>
                <w:szCs w:val="28"/>
              </w:rPr>
              <w:t>567</w:t>
            </w:r>
          </w:p>
        </w:tc>
        <w:tc>
          <w:tcPr>
            <w:tcW w:w="1219" w:type="dxa"/>
          </w:tcPr>
          <w:p w:rsidR="008F7CE1" w:rsidRPr="00D55D58" w:rsidRDefault="008F7CE1" w:rsidP="008F7CE1">
            <w:pPr>
              <w:jc w:val="center"/>
              <w:rPr>
                <w:sz w:val="28"/>
                <w:szCs w:val="28"/>
              </w:rPr>
            </w:pPr>
            <w:r w:rsidRPr="00D55D58">
              <w:rPr>
                <w:sz w:val="28"/>
                <w:szCs w:val="28"/>
              </w:rPr>
              <w:t>553</w:t>
            </w:r>
          </w:p>
        </w:tc>
        <w:tc>
          <w:tcPr>
            <w:tcW w:w="1219" w:type="dxa"/>
          </w:tcPr>
          <w:p w:rsidR="008F7CE1" w:rsidRPr="00D55D58" w:rsidRDefault="008F7CE1" w:rsidP="008F7CE1">
            <w:pPr>
              <w:jc w:val="center"/>
              <w:rPr>
                <w:sz w:val="28"/>
                <w:szCs w:val="28"/>
              </w:rPr>
            </w:pPr>
            <w:r w:rsidRPr="00D55D58">
              <w:rPr>
                <w:sz w:val="28"/>
                <w:szCs w:val="28"/>
              </w:rPr>
              <w:t>564</w:t>
            </w:r>
          </w:p>
        </w:tc>
        <w:tc>
          <w:tcPr>
            <w:tcW w:w="1219" w:type="dxa"/>
          </w:tcPr>
          <w:p w:rsidR="008F7CE1" w:rsidRPr="00D55D58" w:rsidRDefault="008F7CE1" w:rsidP="008F7CE1">
            <w:pPr>
              <w:jc w:val="center"/>
              <w:rPr>
                <w:sz w:val="28"/>
                <w:szCs w:val="28"/>
              </w:rPr>
            </w:pPr>
            <w:r w:rsidRPr="00D55D58">
              <w:rPr>
                <w:sz w:val="28"/>
                <w:szCs w:val="28"/>
              </w:rPr>
              <w:t>564</w:t>
            </w:r>
          </w:p>
        </w:tc>
        <w:tc>
          <w:tcPr>
            <w:tcW w:w="1219" w:type="dxa"/>
          </w:tcPr>
          <w:p w:rsidR="008F7CE1" w:rsidRPr="00D55D58" w:rsidRDefault="008F7CE1" w:rsidP="008F7CE1">
            <w:pPr>
              <w:jc w:val="center"/>
              <w:rPr>
                <w:sz w:val="28"/>
                <w:szCs w:val="28"/>
              </w:rPr>
            </w:pPr>
            <w:r w:rsidRPr="00D55D58">
              <w:rPr>
                <w:sz w:val="28"/>
                <w:szCs w:val="28"/>
              </w:rPr>
              <w:t>564</w:t>
            </w:r>
          </w:p>
        </w:tc>
      </w:tr>
      <w:tr w:rsidR="008F7CE1" w:rsidRPr="00D55D58" w:rsidTr="008F7CE1">
        <w:trPr>
          <w:trHeight w:val="330"/>
        </w:trPr>
        <w:tc>
          <w:tcPr>
            <w:tcW w:w="560" w:type="dxa"/>
          </w:tcPr>
          <w:p w:rsidR="008F7CE1" w:rsidRPr="00D55D58" w:rsidRDefault="008F7CE1" w:rsidP="008F7CE1">
            <w:pPr>
              <w:jc w:val="center"/>
              <w:rPr>
                <w:sz w:val="28"/>
                <w:szCs w:val="28"/>
              </w:rPr>
            </w:pPr>
            <w:r w:rsidRPr="00D55D58">
              <w:rPr>
                <w:sz w:val="28"/>
                <w:szCs w:val="28"/>
              </w:rPr>
              <w:t>2.</w:t>
            </w:r>
          </w:p>
        </w:tc>
        <w:tc>
          <w:tcPr>
            <w:tcW w:w="2919" w:type="dxa"/>
          </w:tcPr>
          <w:p w:rsidR="008F7CE1" w:rsidRPr="00D55D58" w:rsidRDefault="008F7CE1" w:rsidP="008F7CE1">
            <w:pPr>
              <w:jc w:val="center"/>
              <w:rPr>
                <w:sz w:val="28"/>
                <w:szCs w:val="28"/>
              </w:rPr>
            </w:pPr>
            <w:r w:rsidRPr="00D55D58">
              <w:rPr>
                <w:sz w:val="28"/>
                <w:szCs w:val="28"/>
              </w:rPr>
              <w:t>Среднегодовая</w:t>
            </w:r>
          </w:p>
          <w:p w:rsidR="008F7CE1" w:rsidRPr="00D55D58" w:rsidRDefault="008F7CE1" w:rsidP="008F7CE1">
            <w:pPr>
              <w:jc w:val="center"/>
              <w:rPr>
                <w:sz w:val="28"/>
                <w:szCs w:val="28"/>
              </w:rPr>
            </w:pPr>
            <w:r w:rsidRPr="00D55D58">
              <w:rPr>
                <w:sz w:val="28"/>
                <w:szCs w:val="28"/>
              </w:rPr>
              <w:t xml:space="preserve">численность обучающихся </w:t>
            </w:r>
          </w:p>
          <w:p w:rsidR="008F7CE1" w:rsidRPr="00D55D58" w:rsidRDefault="008F7CE1" w:rsidP="008F7CE1">
            <w:pPr>
              <w:jc w:val="center"/>
              <w:rPr>
                <w:sz w:val="28"/>
                <w:szCs w:val="28"/>
              </w:rPr>
            </w:pPr>
            <w:r w:rsidRPr="00D55D58">
              <w:rPr>
                <w:sz w:val="28"/>
                <w:szCs w:val="28"/>
              </w:rPr>
              <w:t xml:space="preserve">1-4 классов из малоимущих семей, </w:t>
            </w:r>
            <w:r w:rsidRPr="00D55D58">
              <w:rPr>
                <w:sz w:val="28"/>
                <w:szCs w:val="28"/>
              </w:rPr>
              <w:lastRenderedPageBreak/>
              <w:t>получающих питание, согласованная с органами социальной защиты населения</w:t>
            </w:r>
          </w:p>
        </w:tc>
        <w:tc>
          <w:tcPr>
            <w:tcW w:w="709" w:type="dxa"/>
          </w:tcPr>
          <w:p w:rsidR="008F7CE1" w:rsidRPr="00D55D58" w:rsidRDefault="008F7CE1" w:rsidP="008F7CE1">
            <w:pPr>
              <w:jc w:val="center"/>
            </w:pPr>
            <w:r w:rsidRPr="00D55D58">
              <w:lastRenderedPageBreak/>
              <w:t>чел.</w:t>
            </w:r>
          </w:p>
        </w:tc>
        <w:tc>
          <w:tcPr>
            <w:tcW w:w="1219" w:type="dxa"/>
          </w:tcPr>
          <w:p w:rsidR="008F7CE1" w:rsidRPr="00D55D58" w:rsidRDefault="008F7CE1" w:rsidP="008F7CE1">
            <w:pPr>
              <w:jc w:val="center"/>
              <w:rPr>
                <w:sz w:val="28"/>
                <w:szCs w:val="28"/>
              </w:rPr>
            </w:pPr>
            <w:r w:rsidRPr="00D55D58">
              <w:rPr>
                <w:sz w:val="28"/>
                <w:szCs w:val="28"/>
              </w:rPr>
              <w:t>0</w:t>
            </w:r>
          </w:p>
        </w:tc>
        <w:tc>
          <w:tcPr>
            <w:tcW w:w="1219" w:type="dxa"/>
          </w:tcPr>
          <w:p w:rsidR="008F7CE1" w:rsidRPr="00D55D58" w:rsidRDefault="008F7CE1" w:rsidP="008F7CE1">
            <w:pPr>
              <w:jc w:val="center"/>
              <w:rPr>
                <w:sz w:val="28"/>
                <w:szCs w:val="28"/>
              </w:rPr>
            </w:pPr>
            <w:r w:rsidRPr="00D55D58">
              <w:rPr>
                <w:sz w:val="28"/>
                <w:szCs w:val="28"/>
              </w:rPr>
              <w:t>0</w:t>
            </w:r>
          </w:p>
        </w:tc>
        <w:tc>
          <w:tcPr>
            <w:tcW w:w="1219" w:type="dxa"/>
          </w:tcPr>
          <w:p w:rsidR="008F7CE1" w:rsidRPr="00D55D58" w:rsidRDefault="008F7CE1" w:rsidP="008F7CE1">
            <w:pPr>
              <w:jc w:val="center"/>
              <w:rPr>
                <w:sz w:val="28"/>
                <w:szCs w:val="28"/>
              </w:rPr>
            </w:pPr>
            <w:r w:rsidRPr="00D55D58">
              <w:rPr>
                <w:sz w:val="28"/>
                <w:szCs w:val="28"/>
              </w:rPr>
              <w:t>0</w:t>
            </w:r>
          </w:p>
        </w:tc>
        <w:tc>
          <w:tcPr>
            <w:tcW w:w="1219" w:type="dxa"/>
          </w:tcPr>
          <w:p w:rsidR="008F7CE1" w:rsidRPr="00D55D58" w:rsidRDefault="008F7CE1" w:rsidP="008F7CE1">
            <w:pPr>
              <w:jc w:val="center"/>
              <w:rPr>
                <w:sz w:val="28"/>
                <w:szCs w:val="28"/>
              </w:rPr>
            </w:pPr>
            <w:r w:rsidRPr="00D55D58">
              <w:rPr>
                <w:sz w:val="28"/>
                <w:szCs w:val="28"/>
              </w:rPr>
              <w:t>0</w:t>
            </w:r>
          </w:p>
        </w:tc>
        <w:tc>
          <w:tcPr>
            <w:tcW w:w="1219" w:type="dxa"/>
          </w:tcPr>
          <w:p w:rsidR="008F7CE1" w:rsidRPr="00D55D58" w:rsidRDefault="008F7CE1" w:rsidP="008F7CE1">
            <w:pPr>
              <w:jc w:val="center"/>
              <w:rPr>
                <w:sz w:val="28"/>
                <w:szCs w:val="28"/>
              </w:rPr>
            </w:pPr>
            <w:r w:rsidRPr="00D55D58">
              <w:rPr>
                <w:sz w:val="28"/>
                <w:szCs w:val="28"/>
              </w:rPr>
              <w:t>0</w:t>
            </w:r>
          </w:p>
        </w:tc>
      </w:tr>
      <w:tr w:rsidR="008F7CE1" w:rsidRPr="00D55D58" w:rsidTr="008F7CE1">
        <w:trPr>
          <w:trHeight w:val="330"/>
        </w:trPr>
        <w:tc>
          <w:tcPr>
            <w:tcW w:w="560" w:type="dxa"/>
          </w:tcPr>
          <w:p w:rsidR="008F7CE1" w:rsidRPr="00D55D58" w:rsidRDefault="008F7CE1" w:rsidP="008F7CE1">
            <w:pPr>
              <w:jc w:val="center"/>
              <w:rPr>
                <w:sz w:val="28"/>
                <w:szCs w:val="28"/>
              </w:rPr>
            </w:pPr>
            <w:r w:rsidRPr="00D55D58">
              <w:rPr>
                <w:sz w:val="28"/>
                <w:szCs w:val="28"/>
              </w:rPr>
              <w:lastRenderedPageBreak/>
              <w:t>3.</w:t>
            </w:r>
          </w:p>
        </w:tc>
        <w:tc>
          <w:tcPr>
            <w:tcW w:w="2919" w:type="dxa"/>
          </w:tcPr>
          <w:p w:rsidR="008F7CE1" w:rsidRPr="00D55D58" w:rsidRDefault="008F7CE1" w:rsidP="008F7CE1">
            <w:pPr>
              <w:jc w:val="center"/>
              <w:rPr>
                <w:sz w:val="28"/>
                <w:szCs w:val="28"/>
              </w:rPr>
            </w:pPr>
            <w:r w:rsidRPr="00D55D58">
              <w:rPr>
                <w:sz w:val="28"/>
                <w:szCs w:val="28"/>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w:t>
            </w:r>
          </w:p>
        </w:tc>
        <w:tc>
          <w:tcPr>
            <w:tcW w:w="709" w:type="dxa"/>
          </w:tcPr>
          <w:p w:rsidR="008F7CE1" w:rsidRPr="00D55D58" w:rsidRDefault="008F7CE1" w:rsidP="008F7CE1">
            <w:pPr>
              <w:jc w:val="center"/>
            </w:pPr>
            <w:r w:rsidRPr="00D55D58">
              <w:t>%</w:t>
            </w:r>
          </w:p>
        </w:tc>
        <w:tc>
          <w:tcPr>
            <w:tcW w:w="1219" w:type="dxa"/>
          </w:tcPr>
          <w:p w:rsidR="008F7CE1" w:rsidRPr="00D55D58" w:rsidRDefault="008F7CE1" w:rsidP="008F7CE1">
            <w:pPr>
              <w:jc w:val="center"/>
              <w:rPr>
                <w:sz w:val="28"/>
                <w:szCs w:val="28"/>
              </w:rPr>
            </w:pPr>
            <w:r w:rsidRPr="00D55D58">
              <w:rPr>
                <w:sz w:val="28"/>
                <w:szCs w:val="28"/>
              </w:rPr>
              <w:t>100</w:t>
            </w:r>
          </w:p>
        </w:tc>
        <w:tc>
          <w:tcPr>
            <w:tcW w:w="1219" w:type="dxa"/>
          </w:tcPr>
          <w:p w:rsidR="008F7CE1" w:rsidRPr="00D55D58" w:rsidRDefault="008F7CE1" w:rsidP="008F7CE1">
            <w:pPr>
              <w:jc w:val="center"/>
              <w:rPr>
                <w:sz w:val="28"/>
                <w:szCs w:val="28"/>
              </w:rPr>
            </w:pPr>
            <w:r w:rsidRPr="00D55D58">
              <w:rPr>
                <w:sz w:val="28"/>
                <w:szCs w:val="28"/>
              </w:rPr>
              <w:t>100</w:t>
            </w:r>
          </w:p>
        </w:tc>
        <w:tc>
          <w:tcPr>
            <w:tcW w:w="1219" w:type="dxa"/>
          </w:tcPr>
          <w:p w:rsidR="008F7CE1" w:rsidRPr="00D55D58" w:rsidRDefault="008F7CE1" w:rsidP="008F7CE1">
            <w:pPr>
              <w:jc w:val="center"/>
              <w:rPr>
                <w:sz w:val="28"/>
                <w:szCs w:val="28"/>
              </w:rPr>
            </w:pPr>
            <w:r w:rsidRPr="00D55D58">
              <w:rPr>
                <w:sz w:val="28"/>
                <w:szCs w:val="28"/>
              </w:rPr>
              <w:t>100</w:t>
            </w:r>
          </w:p>
        </w:tc>
        <w:tc>
          <w:tcPr>
            <w:tcW w:w="1219" w:type="dxa"/>
          </w:tcPr>
          <w:p w:rsidR="008F7CE1" w:rsidRPr="00D55D58" w:rsidRDefault="008F7CE1" w:rsidP="008F7CE1">
            <w:pPr>
              <w:jc w:val="center"/>
              <w:rPr>
                <w:sz w:val="28"/>
                <w:szCs w:val="28"/>
              </w:rPr>
            </w:pPr>
            <w:r w:rsidRPr="00D55D58">
              <w:rPr>
                <w:sz w:val="28"/>
                <w:szCs w:val="28"/>
              </w:rPr>
              <w:t>100</w:t>
            </w:r>
          </w:p>
        </w:tc>
        <w:tc>
          <w:tcPr>
            <w:tcW w:w="1219" w:type="dxa"/>
          </w:tcPr>
          <w:p w:rsidR="008F7CE1" w:rsidRPr="00D55D58" w:rsidRDefault="008F7CE1" w:rsidP="008F7CE1">
            <w:pPr>
              <w:jc w:val="center"/>
              <w:rPr>
                <w:sz w:val="28"/>
                <w:szCs w:val="28"/>
              </w:rPr>
            </w:pPr>
            <w:r w:rsidRPr="00D55D58">
              <w:rPr>
                <w:sz w:val="28"/>
                <w:szCs w:val="28"/>
              </w:rPr>
              <w:t>100</w:t>
            </w:r>
          </w:p>
        </w:tc>
      </w:tr>
      <w:tr w:rsidR="008F7CE1" w:rsidRPr="00D55D58" w:rsidTr="008F7CE1">
        <w:trPr>
          <w:trHeight w:val="330"/>
        </w:trPr>
        <w:tc>
          <w:tcPr>
            <w:tcW w:w="560" w:type="dxa"/>
          </w:tcPr>
          <w:p w:rsidR="008F7CE1" w:rsidRPr="00D55D58" w:rsidRDefault="008F7CE1" w:rsidP="008F7CE1">
            <w:pPr>
              <w:jc w:val="center"/>
              <w:rPr>
                <w:sz w:val="28"/>
                <w:szCs w:val="28"/>
              </w:rPr>
            </w:pPr>
            <w:r w:rsidRPr="00D55D58">
              <w:rPr>
                <w:sz w:val="28"/>
                <w:szCs w:val="28"/>
              </w:rPr>
              <w:t>4.</w:t>
            </w:r>
          </w:p>
        </w:tc>
        <w:tc>
          <w:tcPr>
            <w:tcW w:w="2919" w:type="dxa"/>
          </w:tcPr>
          <w:p w:rsidR="008F7CE1" w:rsidRPr="00D55D58" w:rsidRDefault="008F7CE1" w:rsidP="008F7CE1">
            <w:pPr>
              <w:jc w:val="center"/>
              <w:rPr>
                <w:sz w:val="28"/>
                <w:szCs w:val="28"/>
              </w:rPr>
            </w:pPr>
            <w:r w:rsidRPr="00D55D58">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8F7CE1" w:rsidRPr="00D55D58" w:rsidRDefault="008F7CE1" w:rsidP="008F7CE1">
            <w:pPr>
              <w:pStyle w:val="110"/>
              <w:spacing w:after="0" w:line="240" w:lineRule="auto"/>
              <w:ind w:left="0"/>
              <w:jc w:val="center"/>
              <w:rPr>
                <w:rFonts w:ascii="Times New Roman" w:hAnsi="Times New Roman" w:cs="Times New Roman"/>
                <w:sz w:val="24"/>
                <w:szCs w:val="24"/>
              </w:rPr>
            </w:pPr>
            <w:r w:rsidRPr="00D55D58">
              <w:rPr>
                <w:rFonts w:ascii="Times New Roman" w:hAnsi="Times New Roman" w:cs="Times New Roman"/>
                <w:sz w:val="24"/>
                <w:szCs w:val="24"/>
              </w:rPr>
              <w:t>чел.</w:t>
            </w:r>
          </w:p>
        </w:tc>
        <w:tc>
          <w:tcPr>
            <w:tcW w:w="1219" w:type="dxa"/>
          </w:tcPr>
          <w:p w:rsidR="008F7CE1" w:rsidRPr="00D55D58" w:rsidRDefault="008F7CE1" w:rsidP="008F7CE1">
            <w:pPr>
              <w:pStyle w:val="11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679</w:t>
            </w:r>
          </w:p>
        </w:tc>
        <w:tc>
          <w:tcPr>
            <w:tcW w:w="1219" w:type="dxa"/>
          </w:tcPr>
          <w:p w:rsidR="008F7CE1" w:rsidRPr="00D55D58" w:rsidRDefault="008F7CE1" w:rsidP="008F7CE1">
            <w:pPr>
              <w:pStyle w:val="11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632</w:t>
            </w:r>
          </w:p>
        </w:tc>
        <w:tc>
          <w:tcPr>
            <w:tcW w:w="1219" w:type="dxa"/>
          </w:tcPr>
          <w:p w:rsidR="008F7CE1" w:rsidRPr="00D55D58" w:rsidRDefault="008F7CE1" w:rsidP="008F7CE1">
            <w:pPr>
              <w:pStyle w:val="11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623</w:t>
            </w:r>
          </w:p>
        </w:tc>
        <w:tc>
          <w:tcPr>
            <w:tcW w:w="1219" w:type="dxa"/>
          </w:tcPr>
          <w:p w:rsidR="008F7CE1" w:rsidRPr="00D55D58" w:rsidRDefault="008F7CE1" w:rsidP="008F7CE1">
            <w:pPr>
              <w:pStyle w:val="11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611</w:t>
            </w:r>
          </w:p>
        </w:tc>
        <w:tc>
          <w:tcPr>
            <w:tcW w:w="1219" w:type="dxa"/>
          </w:tcPr>
          <w:p w:rsidR="008F7CE1" w:rsidRPr="00D55D58" w:rsidRDefault="008F7CE1" w:rsidP="008F7CE1">
            <w:pPr>
              <w:pStyle w:val="110"/>
              <w:spacing w:after="0" w:line="240" w:lineRule="auto"/>
              <w:ind w:left="0"/>
              <w:jc w:val="center"/>
              <w:rPr>
                <w:rFonts w:ascii="Times New Roman" w:hAnsi="Times New Roman" w:cs="Times New Roman"/>
                <w:sz w:val="28"/>
                <w:szCs w:val="28"/>
              </w:rPr>
            </w:pPr>
            <w:r w:rsidRPr="00D55D58">
              <w:rPr>
                <w:rFonts w:ascii="Times New Roman" w:hAnsi="Times New Roman" w:cs="Times New Roman"/>
                <w:sz w:val="28"/>
                <w:szCs w:val="28"/>
              </w:rPr>
              <w:t>611</w:t>
            </w:r>
          </w:p>
        </w:tc>
      </w:tr>
      <w:tr w:rsidR="008F7CE1" w:rsidRPr="00D55D58" w:rsidTr="008F7CE1">
        <w:trPr>
          <w:trHeight w:val="330"/>
        </w:trPr>
        <w:tc>
          <w:tcPr>
            <w:tcW w:w="560" w:type="dxa"/>
          </w:tcPr>
          <w:p w:rsidR="008F7CE1" w:rsidRPr="00D55D58" w:rsidRDefault="008F7CE1" w:rsidP="008F7CE1">
            <w:pPr>
              <w:jc w:val="center"/>
              <w:rPr>
                <w:sz w:val="28"/>
                <w:szCs w:val="28"/>
              </w:rPr>
            </w:pPr>
            <w:r w:rsidRPr="00D55D58">
              <w:rPr>
                <w:sz w:val="28"/>
                <w:szCs w:val="28"/>
              </w:rPr>
              <w:t>5.</w:t>
            </w:r>
          </w:p>
        </w:tc>
        <w:tc>
          <w:tcPr>
            <w:tcW w:w="2919" w:type="dxa"/>
          </w:tcPr>
          <w:p w:rsidR="008F7CE1" w:rsidRPr="00D55D58" w:rsidRDefault="008F7CE1" w:rsidP="008F7CE1">
            <w:pPr>
              <w:jc w:val="center"/>
              <w:rPr>
                <w:sz w:val="28"/>
                <w:szCs w:val="28"/>
              </w:rPr>
            </w:pPr>
            <w:r w:rsidRPr="00D55D58">
              <w:rPr>
                <w:sz w:val="28"/>
                <w:szCs w:val="28"/>
              </w:rPr>
              <w:t>Количество детей,  охваченных  отдыхом в лагерях дневного пребывания</w:t>
            </w:r>
          </w:p>
        </w:tc>
        <w:tc>
          <w:tcPr>
            <w:tcW w:w="709" w:type="dxa"/>
          </w:tcPr>
          <w:p w:rsidR="008F7CE1" w:rsidRPr="00D55D58" w:rsidRDefault="008F7CE1" w:rsidP="008F7CE1">
            <w:pPr>
              <w:jc w:val="center"/>
            </w:pPr>
            <w:r w:rsidRPr="00D55D58">
              <w:t>чел.</w:t>
            </w:r>
          </w:p>
        </w:tc>
        <w:tc>
          <w:tcPr>
            <w:tcW w:w="1219" w:type="dxa"/>
          </w:tcPr>
          <w:p w:rsidR="008F7CE1" w:rsidRPr="00D55D58" w:rsidRDefault="008F7CE1" w:rsidP="008F7CE1">
            <w:pPr>
              <w:jc w:val="center"/>
              <w:rPr>
                <w:sz w:val="23"/>
                <w:szCs w:val="23"/>
              </w:rPr>
            </w:pPr>
            <w:r w:rsidRPr="00D55D58">
              <w:rPr>
                <w:sz w:val="23"/>
                <w:szCs w:val="23"/>
              </w:rPr>
              <w:t>513, в т.ч. за счет местного бюджета</w:t>
            </w:r>
          </w:p>
          <w:p w:rsidR="008F7CE1" w:rsidRPr="00D55D58" w:rsidRDefault="008F7CE1" w:rsidP="008F7CE1">
            <w:pPr>
              <w:jc w:val="center"/>
              <w:rPr>
                <w:sz w:val="23"/>
                <w:szCs w:val="23"/>
              </w:rPr>
            </w:pPr>
            <w:r w:rsidRPr="00D55D58">
              <w:rPr>
                <w:sz w:val="23"/>
                <w:szCs w:val="23"/>
              </w:rPr>
              <w:t>313</w:t>
            </w:r>
          </w:p>
        </w:tc>
        <w:tc>
          <w:tcPr>
            <w:tcW w:w="1219" w:type="dxa"/>
          </w:tcPr>
          <w:p w:rsidR="008F7CE1" w:rsidRPr="00D55D58" w:rsidRDefault="008F7CE1" w:rsidP="008F7CE1">
            <w:pPr>
              <w:jc w:val="center"/>
              <w:rPr>
                <w:sz w:val="23"/>
                <w:szCs w:val="23"/>
              </w:rPr>
            </w:pPr>
            <w:r w:rsidRPr="00D55D58">
              <w:rPr>
                <w:sz w:val="23"/>
                <w:szCs w:val="23"/>
              </w:rPr>
              <w:t>517, в т.ч. за счет местного бюджета</w:t>
            </w:r>
          </w:p>
          <w:p w:rsidR="008F7CE1" w:rsidRPr="00D55D58" w:rsidRDefault="008F7CE1" w:rsidP="008F7CE1">
            <w:pPr>
              <w:jc w:val="center"/>
              <w:rPr>
                <w:sz w:val="23"/>
                <w:szCs w:val="23"/>
              </w:rPr>
            </w:pPr>
            <w:r w:rsidRPr="00D55D58">
              <w:rPr>
                <w:sz w:val="23"/>
                <w:szCs w:val="23"/>
              </w:rPr>
              <w:t>317</w:t>
            </w:r>
          </w:p>
        </w:tc>
        <w:tc>
          <w:tcPr>
            <w:tcW w:w="1219" w:type="dxa"/>
          </w:tcPr>
          <w:p w:rsidR="008F7CE1" w:rsidRPr="00D55D58" w:rsidRDefault="008F7CE1" w:rsidP="008F7CE1">
            <w:pPr>
              <w:jc w:val="center"/>
              <w:rPr>
                <w:sz w:val="23"/>
                <w:szCs w:val="23"/>
              </w:rPr>
            </w:pPr>
            <w:r w:rsidRPr="00D55D58">
              <w:rPr>
                <w:sz w:val="23"/>
                <w:szCs w:val="23"/>
              </w:rPr>
              <w:t>518 в т.ч. за счет местного бюджета</w:t>
            </w:r>
          </w:p>
          <w:p w:rsidR="008F7CE1" w:rsidRPr="00D55D58" w:rsidRDefault="008F7CE1" w:rsidP="008F7CE1">
            <w:pPr>
              <w:jc w:val="center"/>
              <w:rPr>
                <w:sz w:val="23"/>
                <w:szCs w:val="23"/>
              </w:rPr>
            </w:pPr>
            <w:r w:rsidRPr="00D55D58">
              <w:rPr>
                <w:sz w:val="23"/>
                <w:szCs w:val="23"/>
              </w:rPr>
              <w:t>318</w:t>
            </w:r>
          </w:p>
        </w:tc>
        <w:tc>
          <w:tcPr>
            <w:tcW w:w="1219" w:type="dxa"/>
          </w:tcPr>
          <w:p w:rsidR="008F7CE1" w:rsidRPr="00D55D58" w:rsidRDefault="008F7CE1" w:rsidP="008F7CE1">
            <w:pPr>
              <w:jc w:val="center"/>
              <w:rPr>
                <w:sz w:val="23"/>
                <w:szCs w:val="23"/>
              </w:rPr>
            </w:pPr>
            <w:r w:rsidRPr="00D55D58">
              <w:rPr>
                <w:sz w:val="23"/>
                <w:szCs w:val="23"/>
              </w:rPr>
              <w:t>518 в т.ч. за счет местного бюджета</w:t>
            </w:r>
          </w:p>
          <w:p w:rsidR="008F7CE1" w:rsidRPr="00D55D58" w:rsidRDefault="008F7CE1" w:rsidP="008F7CE1">
            <w:pPr>
              <w:jc w:val="center"/>
              <w:rPr>
                <w:sz w:val="23"/>
                <w:szCs w:val="23"/>
              </w:rPr>
            </w:pPr>
            <w:r w:rsidRPr="00D55D58">
              <w:rPr>
                <w:sz w:val="23"/>
                <w:szCs w:val="23"/>
              </w:rPr>
              <w:t>318</w:t>
            </w:r>
          </w:p>
        </w:tc>
        <w:tc>
          <w:tcPr>
            <w:tcW w:w="1219" w:type="dxa"/>
          </w:tcPr>
          <w:p w:rsidR="008F7CE1" w:rsidRPr="00D55D58" w:rsidRDefault="008F7CE1" w:rsidP="008F7CE1">
            <w:pPr>
              <w:jc w:val="center"/>
              <w:rPr>
                <w:sz w:val="23"/>
                <w:szCs w:val="23"/>
              </w:rPr>
            </w:pPr>
            <w:r w:rsidRPr="00D55D58">
              <w:rPr>
                <w:sz w:val="23"/>
                <w:szCs w:val="23"/>
              </w:rPr>
              <w:t>518 в т.ч. за счет местного бюджета</w:t>
            </w:r>
          </w:p>
          <w:p w:rsidR="008F7CE1" w:rsidRPr="00D55D58" w:rsidRDefault="008F7CE1" w:rsidP="008F7CE1">
            <w:pPr>
              <w:jc w:val="center"/>
              <w:rPr>
                <w:sz w:val="23"/>
                <w:szCs w:val="23"/>
              </w:rPr>
            </w:pPr>
            <w:r w:rsidRPr="00D55D58">
              <w:rPr>
                <w:sz w:val="23"/>
                <w:szCs w:val="23"/>
              </w:rPr>
              <w:t>318</w:t>
            </w:r>
          </w:p>
        </w:tc>
      </w:tr>
      <w:tr w:rsidR="008F7CE1" w:rsidRPr="00D55D58" w:rsidTr="008F7CE1">
        <w:trPr>
          <w:trHeight w:val="330"/>
        </w:trPr>
        <w:tc>
          <w:tcPr>
            <w:tcW w:w="560" w:type="dxa"/>
          </w:tcPr>
          <w:p w:rsidR="008F7CE1" w:rsidRPr="00D55D58" w:rsidRDefault="008F7CE1" w:rsidP="008F7CE1">
            <w:pPr>
              <w:jc w:val="center"/>
              <w:rPr>
                <w:sz w:val="28"/>
                <w:szCs w:val="28"/>
              </w:rPr>
            </w:pPr>
            <w:r w:rsidRPr="00D55D58">
              <w:rPr>
                <w:sz w:val="28"/>
                <w:szCs w:val="28"/>
              </w:rPr>
              <w:t>6.</w:t>
            </w:r>
          </w:p>
        </w:tc>
        <w:tc>
          <w:tcPr>
            <w:tcW w:w="2919" w:type="dxa"/>
          </w:tcPr>
          <w:p w:rsidR="008F7CE1" w:rsidRPr="00D55D58" w:rsidRDefault="008F7CE1" w:rsidP="008F7CE1">
            <w:pPr>
              <w:jc w:val="center"/>
              <w:rPr>
                <w:sz w:val="27"/>
                <w:szCs w:val="27"/>
              </w:rPr>
            </w:pPr>
            <w:r w:rsidRPr="00D55D58">
              <w:rPr>
                <w:sz w:val="27"/>
                <w:szCs w:val="27"/>
              </w:rPr>
              <w:t xml:space="preserve">Количество детей нуждающихся в длительной </w:t>
            </w:r>
            <w:r w:rsidRPr="00D55D58">
              <w:rPr>
                <w:sz w:val="26"/>
                <w:szCs w:val="26"/>
              </w:rPr>
              <w:t>гипоаллергенной диете</w:t>
            </w:r>
            <w:r w:rsidRPr="00D55D58">
              <w:rPr>
                <w:sz w:val="27"/>
                <w:szCs w:val="27"/>
              </w:rPr>
              <w:t xml:space="preserve"> </w:t>
            </w:r>
            <w:r w:rsidRPr="00D55D58">
              <w:rPr>
                <w:sz w:val="26"/>
                <w:szCs w:val="26"/>
              </w:rPr>
              <w:t>и создании гипоаллергенного быта</w:t>
            </w:r>
          </w:p>
        </w:tc>
        <w:tc>
          <w:tcPr>
            <w:tcW w:w="709" w:type="dxa"/>
          </w:tcPr>
          <w:p w:rsidR="008F7CE1" w:rsidRPr="00D55D58" w:rsidRDefault="008F7CE1" w:rsidP="008F7CE1">
            <w:pPr>
              <w:jc w:val="center"/>
            </w:pPr>
            <w:r w:rsidRPr="00D55D58">
              <w:t>чел.</w:t>
            </w:r>
          </w:p>
          <w:p w:rsidR="008F7CE1" w:rsidRPr="00D55D58" w:rsidRDefault="008F7CE1" w:rsidP="008F7CE1"/>
          <w:p w:rsidR="008F7CE1" w:rsidRPr="00D55D58" w:rsidRDefault="008F7CE1" w:rsidP="008F7CE1">
            <w:pPr>
              <w:jc w:val="center"/>
            </w:pPr>
          </w:p>
          <w:p w:rsidR="008F7CE1" w:rsidRPr="00D55D58" w:rsidRDefault="008F7CE1" w:rsidP="008F7CE1">
            <w:pPr>
              <w:jc w:val="center"/>
            </w:pPr>
          </w:p>
        </w:tc>
        <w:tc>
          <w:tcPr>
            <w:tcW w:w="1219"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rPr>
                <w:b/>
                <w:sz w:val="28"/>
                <w:szCs w:val="28"/>
              </w:rPr>
            </w:pPr>
          </w:p>
        </w:tc>
        <w:tc>
          <w:tcPr>
            <w:tcW w:w="1219"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219"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219" w:type="dxa"/>
          </w:tcPr>
          <w:p w:rsidR="008F7CE1" w:rsidRPr="00D55D58" w:rsidRDefault="008F7CE1" w:rsidP="008F7CE1">
            <w:pPr>
              <w:jc w:val="center"/>
            </w:pPr>
            <w:r w:rsidRPr="00D55D58">
              <w:t>-</w:t>
            </w: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tc>
        <w:tc>
          <w:tcPr>
            <w:tcW w:w="1219" w:type="dxa"/>
          </w:tcPr>
          <w:p w:rsidR="008F7CE1" w:rsidRPr="00D55D58" w:rsidRDefault="008F7CE1" w:rsidP="008F7CE1">
            <w:pPr>
              <w:jc w:val="center"/>
            </w:pPr>
            <w:r w:rsidRPr="00D55D58">
              <w:t>-</w:t>
            </w:r>
          </w:p>
        </w:tc>
      </w:tr>
      <w:tr w:rsidR="008F7CE1" w:rsidRPr="00D55D58" w:rsidTr="008F7CE1">
        <w:trPr>
          <w:trHeight w:val="2126"/>
        </w:trPr>
        <w:tc>
          <w:tcPr>
            <w:tcW w:w="560" w:type="dxa"/>
          </w:tcPr>
          <w:p w:rsidR="008F7CE1" w:rsidRPr="00D55D58" w:rsidRDefault="008F7CE1" w:rsidP="008F7CE1">
            <w:pPr>
              <w:jc w:val="center"/>
              <w:rPr>
                <w:sz w:val="28"/>
                <w:szCs w:val="28"/>
              </w:rPr>
            </w:pPr>
            <w:r w:rsidRPr="00D55D58">
              <w:rPr>
                <w:sz w:val="28"/>
                <w:szCs w:val="28"/>
              </w:rPr>
              <w:lastRenderedPageBreak/>
              <w:t>7.</w:t>
            </w:r>
          </w:p>
        </w:tc>
        <w:tc>
          <w:tcPr>
            <w:tcW w:w="2919" w:type="dxa"/>
          </w:tcPr>
          <w:p w:rsidR="008F7CE1" w:rsidRPr="00D55D58" w:rsidRDefault="008F7CE1" w:rsidP="008F7CE1">
            <w:pPr>
              <w:jc w:val="center"/>
              <w:rPr>
                <w:sz w:val="28"/>
                <w:szCs w:val="28"/>
              </w:rPr>
            </w:pPr>
            <w:r w:rsidRPr="00D55D58">
              <w:rPr>
                <w:sz w:val="28"/>
                <w:szCs w:val="28"/>
              </w:rPr>
              <w:t>Количество детей из многодетных семей и детей с ограниченными возможностями здоровья</w:t>
            </w:r>
          </w:p>
        </w:tc>
        <w:tc>
          <w:tcPr>
            <w:tcW w:w="709" w:type="dxa"/>
          </w:tcPr>
          <w:p w:rsidR="008F7CE1" w:rsidRPr="00D55D58" w:rsidRDefault="008F7CE1" w:rsidP="008F7CE1"/>
          <w:p w:rsidR="008F7CE1" w:rsidRPr="00D55D58" w:rsidRDefault="008F7CE1" w:rsidP="008F7CE1"/>
          <w:p w:rsidR="008F7CE1" w:rsidRPr="00D55D58" w:rsidRDefault="008F7CE1" w:rsidP="008F7CE1">
            <w:pPr>
              <w:jc w:val="center"/>
            </w:pPr>
          </w:p>
          <w:p w:rsidR="008F7CE1" w:rsidRPr="00D55D58" w:rsidRDefault="008F7CE1" w:rsidP="008F7CE1">
            <w:pPr>
              <w:jc w:val="center"/>
            </w:pPr>
            <w:r w:rsidRPr="00D55D58">
              <w:t>чел.</w:t>
            </w:r>
          </w:p>
        </w:tc>
        <w:tc>
          <w:tcPr>
            <w:tcW w:w="121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387</w:t>
            </w:r>
          </w:p>
        </w:tc>
        <w:tc>
          <w:tcPr>
            <w:tcW w:w="121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222</w:t>
            </w:r>
          </w:p>
        </w:tc>
        <w:tc>
          <w:tcPr>
            <w:tcW w:w="121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257</w:t>
            </w:r>
          </w:p>
        </w:tc>
        <w:tc>
          <w:tcPr>
            <w:tcW w:w="121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257</w:t>
            </w:r>
          </w:p>
        </w:tc>
        <w:tc>
          <w:tcPr>
            <w:tcW w:w="1219" w:type="dxa"/>
          </w:tcPr>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p>
          <w:p w:rsidR="008F7CE1" w:rsidRPr="00D55D58" w:rsidRDefault="008F7CE1" w:rsidP="008F7CE1">
            <w:pPr>
              <w:jc w:val="center"/>
            </w:pPr>
            <w:r w:rsidRPr="00D55D58">
              <w:t>257</w:t>
            </w:r>
          </w:p>
        </w:tc>
      </w:tr>
      <w:tr w:rsidR="008F7CE1" w:rsidRPr="00D55D58" w:rsidTr="008F7CE1">
        <w:trPr>
          <w:trHeight w:val="2126"/>
        </w:trPr>
        <w:tc>
          <w:tcPr>
            <w:tcW w:w="560" w:type="dxa"/>
          </w:tcPr>
          <w:p w:rsidR="008F7CE1" w:rsidRPr="00D55D58" w:rsidRDefault="008F7CE1" w:rsidP="008F7CE1">
            <w:pPr>
              <w:jc w:val="center"/>
              <w:rPr>
                <w:sz w:val="28"/>
                <w:szCs w:val="28"/>
              </w:rPr>
            </w:pPr>
            <w:r w:rsidRPr="00D55D58">
              <w:rPr>
                <w:sz w:val="28"/>
                <w:szCs w:val="28"/>
              </w:rPr>
              <w:t>8.</w:t>
            </w:r>
          </w:p>
        </w:tc>
        <w:tc>
          <w:tcPr>
            <w:tcW w:w="2919" w:type="dxa"/>
          </w:tcPr>
          <w:p w:rsidR="008F7CE1" w:rsidRPr="00D55D58" w:rsidRDefault="008F7CE1" w:rsidP="008F7CE1">
            <w:pPr>
              <w:jc w:val="center"/>
              <w:rPr>
                <w:sz w:val="28"/>
                <w:szCs w:val="28"/>
              </w:rPr>
            </w:pPr>
            <w:r w:rsidRPr="00D55D58">
              <w:rPr>
                <w:sz w:val="28"/>
                <w:szCs w:val="28"/>
              </w:rPr>
              <w:t xml:space="preserve">Количество детей из многодетных семей </w:t>
            </w:r>
          </w:p>
        </w:tc>
        <w:tc>
          <w:tcPr>
            <w:tcW w:w="709" w:type="dxa"/>
          </w:tcPr>
          <w:p w:rsidR="008F7CE1" w:rsidRPr="00D55D58" w:rsidRDefault="008F7CE1" w:rsidP="008F7CE1">
            <w:r w:rsidRPr="00D55D58">
              <w:t>чел.</w:t>
            </w:r>
          </w:p>
        </w:tc>
        <w:tc>
          <w:tcPr>
            <w:tcW w:w="1219" w:type="dxa"/>
          </w:tcPr>
          <w:p w:rsidR="008F7CE1" w:rsidRPr="00D55D58" w:rsidRDefault="008F7CE1" w:rsidP="008F7CE1">
            <w:pPr>
              <w:jc w:val="center"/>
            </w:pPr>
            <w:r w:rsidRPr="00D55D58">
              <w:t>160</w:t>
            </w:r>
          </w:p>
        </w:tc>
        <w:tc>
          <w:tcPr>
            <w:tcW w:w="1219" w:type="dxa"/>
          </w:tcPr>
          <w:p w:rsidR="008F7CE1" w:rsidRPr="00D55D58" w:rsidRDefault="008F7CE1" w:rsidP="008F7CE1">
            <w:pPr>
              <w:jc w:val="center"/>
            </w:pPr>
            <w:r w:rsidRPr="00D55D58">
              <w:t>387</w:t>
            </w:r>
          </w:p>
        </w:tc>
        <w:tc>
          <w:tcPr>
            <w:tcW w:w="1219" w:type="dxa"/>
          </w:tcPr>
          <w:p w:rsidR="008F7CE1" w:rsidRPr="00D55D58" w:rsidRDefault="008F7CE1" w:rsidP="008F7CE1">
            <w:pPr>
              <w:jc w:val="center"/>
            </w:pPr>
            <w:r w:rsidRPr="00D55D58">
              <w:t>172</w:t>
            </w:r>
          </w:p>
        </w:tc>
        <w:tc>
          <w:tcPr>
            <w:tcW w:w="1219" w:type="dxa"/>
          </w:tcPr>
          <w:p w:rsidR="008F7CE1" w:rsidRPr="00D55D58" w:rsidRDefault="008F7CE1" w:rsidP="008F7CE1">
            <w:pPr>
              <w:jc w:val="center"/>
            </w:pPr>
            <w:r w:rsidRPr="00D55D58">
              <w:t>172</w:t>
            </w:r>
          </w:p>
        </w:tc>
        <w:tc>
          <w:tcPr>
            <w:tcW w:w="1219" w:type="dxa"/>
          </w:tcPr>
          <w:p w:rsidR="008F7CE1" w:rsidRPr="00D55D58" w:rsidRDefault="008F7CE1" w:rsidP="008F7CE1">
            <w:pPr>
              <w:jc w:val="center"/>
            </w:pPr>
            <w:r w:rsidRPr="00D55D58">
              <w:t>172</w:t>
            </w:r>
          </w:p>
        </w:tc>
      </w:tr>
    </w:tbl>
    <w:p w:rsidR="008F7CE1" w:rsidRPr="00D55D58" w:rsidRDefault="008F7CE1" w:rsidP="008F7CE1">
      <w:pPr>
        <w:rPr>
          <w:sz w:val="28"/>
          <w:szCs w:val="28"/>
        </w:rPr>
      </w:pPr>
    </w:p>
    <w:p w:rsidR="008F7CE1" w:rsidRPr="00D55D58" w:rsidRDefault="008F7CE1" w:rsidP="009615B3">
      <w:pPr>
        <w:numPr>
          <w:ilvl w:val="0"/>
          <w:numId w:val="20"/>
        </w:numPr>
        <w:spacing w:after="240"/>
        <w:jc w:val="center"/>
        <w:rPr>
          <w:b/>
          <w:sz w:val="28"/>
          <w:szCs w:val="28"/>
        </w:rPr>
      </w:pPr>
      <w:r w:rsidRPr="00D55D58">
        <w:rPr>
          <w:b/>
          <w:sz w:val="28"/>
          <w:szCs w:val="28"/>
        </w:rPr>
        <w:t>Мероприятия подпрограммы</w:t>
      </w:r>
    </w:p>
    <w:p w:rsidR="008F7CE1" w:rsidRPr="00D55D58" w:rsidRDefault="008F7CE1" w:rsidP="009615B3">
      <w:pPr>
        <w:numPr>
          <w:ilvl w:val="0"/>
          <w:numId w:val="19"/>
        </w:numPr>
        <w:spacing w:after="240"/>
        <w:ind w:left="357" w:firstLine="0"/>
        <w:rPr>
          <w:b/>
          <w:sz w:val="28"/>
          <w:szCs w:val="28"/>
        </w:rPr>
      </w:pPr>
      <w:r w:rsidRPr="00D55D58">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8F7CE1" w:rsidRPr="00D55D58" w:rsidRDefault="008F7CE1" w:rsidP="009615B3">
      <w:pPr>
        <w:numPr>
          <w:ilvl w:val="0"/>
          <w:numId w:val="19"/>
        </w:numPr>
        <w:spacing w:after="240"/>
        <w:ind w:left="357" w:firstLine="0"/>
        <w:rPr>
          <w:b/>
          <w:sz w:val="28"/>
          <w:szCs w:val="28"/>
        </w:rPr>
      </w:pPr>
      <w:r w:rsidRPr="00D55D58">
        <w:rPr>
          <w:sz w:val="28"/>
          <w:szCs w:val="28"/>
        </w:rPr>
        <w:t xml:space="preserve">Организация отдыха и оздоровления детей (организация питания).                         </w:t>
      </w:r>
    </w:p>
    <w:p w:rsidR="008F7CE1" w:rsidRPr="00D55D58" w:rsidRDefault="008F7CE1" w:rsidP="009615B3">
      <w:pPr>
        <w:numPr>
          <w:ilvl w:val="0"/>
          <w:numId w:val="19"/>
        </w:numPr>
        <w:spacing w:after="240"/>
        <w:ind w:left="357" w:firstLine="0"/>
        <w:rPr>
          <w:b/>
          <w:sz w:val="28"/>
          <w:szCs w:val="28"/>
        </w:rPr>
      </w:pPr>
      <w:r w:rsidRPr="00D55D58">
        <w:rPr>
          <w:sz w:val="28"/>
          <w:szCs w:val="28"/>
        </w:rPr>
        <w:t>Организация отдыха и оздоровления детей (прочие расходы).</w:t>
      </w:r>
    </w:p>
    <w:p w:rsidR="008F7CE1" w:rsidRPr="00D55D58" w:rsidRDefault="008F7CE1" w:rsidP="009615B3">
      <w:pPr>
        <w:numPr>
          <w:ilvl w:val="0"/>
          <w:numId w:val="19"/>
        </w:numPr>
        <w:spacing w:after="240"/>
        <w:ind w:left="357" w:firstLine="0"/>
        <w:rPr>
          <w:b/>
          <w:sz w:val="28"/>
          <w:szCs w:val="28"/>
        </w:rPr>
      </w:pPr>
      <w:r w:rsidRPr="00D55D58">
        <w:rPr>
          <w:sz w:val="28"/>
          <w:szCs w:val="28"/>
        </w:rPr>
        <w:t>Организация питания обучающихся 1-4 классов муниципальных общеобразовательных организаций.</w:t>
      </w:r>
    </w:p>
    <w:p w:rsidR="008F7CE1" w:rsidRPr="00D55D58" w:rsidRDefault="008F7CE1" w:rsidP="009615B3">
      <w:pPr>
        <w:numPr>
          <w:ilvl w:val="0"/>
          <w:numId w:val="19"/>
        </w:numPr>
        <w:spacing w:after="240"/>
        <w:ind w:left="357" w:firstLine="0"/>
        <w:rPr>
          <w:b/>
          <w:sz w:val="28"/>
          <w:szCs w:val="28"/>
        </w:rPr>
      </w:pPr>
      <w:r w:rsidRPr="00D55D58">
        <w:rPr>
          <w:sz w:val="28"/>
          <w:szCs w:val="28"/>
        </w:rPr>
        <w:t>Организация питания детей из многодетных семей и детей с ограниченными возможностями здоровья.</w:t>
      </w:r>
    </w:p>
    <w:p w:rsidR="008F7CE1" w:rsidRPr="00D55D58" w:rsidRDefault="008F7CE1" w:rsidP="009615B3">
      <w:pPr>
        <w:numPr>
          <w:ilvl w:val="0"/>
          <w:numId w:val="19"/>
        </w:numPr>
        <w:spacing w:after="240"/>
        <w:ind w:left="357" w:firstLine="0"/>
        <w:rPr>
          <w:b/>
          <w:sz w:val="28"/>
          <w:szCs w:val="28"/>
        </w:rPr>
      </w:pPr>
      <w:r w:rsidRPr="00D55D58">
        <w:rPr>
          <w:sz w:val="28"/>
          <w:szCs w:val="28"/>
        </w:rPr>
        <w:t>Оказание материальной поддержки детям, нуждающихся в длительной гипоаллергенной диете и создании гипоаллергенного быта.</w:t>
      </w:r>
    </w:p>
    <w:p w:rsidR="008F7CE1" w:rsidRPr="00316F12" w:rsidRDefault="008F7CE1" w:rsidP="008F7CE1">
      <w:pPr>
        <w:jc w:val="center"/>
        <w:rPr>
          <w:b/>
          <w:sz w:val="28"/>
          <w:szCs w:val="28"/>
        </w:rPr>
      </w:pPr>
      <w:r w:rsidRPr="00316F12">
        <w:rPr>
          <w:b/>
          <w:sz w:val="28"/>
          <w:szCs w:val="28"/>
        </w:rPr>
        <w:t>6. Ресурсное обеспечение мероприятий подпрограммы</w:t>
      </w:r>
    </w:p>
    <w:p w:rsidR="008F7CE1" w:rsidRPr="00316F12" w:rsidRDefault="008F7CE1" w:rsidP="008F7CE1">
      <w:pPr>
        <w:jc w:val="right"/>
        <w:rPr>
          <w:sz w:val="28"/>
          <w:szCs w:val="28"/>
        </w:rPr>
      </w:pPr>
      <w:r w:rsidRPr="00316F12">
        <w:rPr>
          <w:sz w:val="28"/>
          <w:szCs w:val="28"/>
        </w:rPr>
        <w:t xml:space="preserve"> (руб.)</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268"/>
        <w:gridCol w:w="1418"/>
        <w:gridCol w:w="1559"/>
        <w:gridCol w:w="1559"/>
        <w:gridCol w:w="1559"/>
        <w:gridCol w:w="1701"/>
      </w:tblGrid>
      <w:tr w:rsidR="008F7CE1" w:rsidRPr="00316F12" w:rsidTr="008F7CE1">
        <w:tc>
          <w:tcPr>
            <w:tcW w:w="426" w:type="dxa"/>
          </w:tcPr>
          <w:p w:rsidR="008F7CE1" w:rsidRPr="00316F12" w:rsidRDefault="008F7CE1" w:rsidP="008F7CE1">
            <w:pPr>
              <w:jc w:val="center"/>
            </w:pPr>
            <w:r w:rsidRPr="00316F12">
              <w:t>№</w:t>
            </w:r>
          </w:p>
          <w:p w:rsidR="008F7CE1" w:rsidRPr="00316F12" w:rsidRDefault="008F7CE1" w:rsidP="008F7CE1">
            <w:pPr>
              <w:jc w:val="center"/>
            </w:pPr>
            <w:r w:rsidRPr="00316F12">
              <w:t>п/п</w:t>
            </w:r>
          </w:p>
        </w:tc>
        <w:tc>
          <w:tcPr>
            <w:tcW w:w="2268" w:type="dxa"/>
          </w:tcPr>
          <w:p w:rsidR="008F7CE1" w:rsidRPr="00D55D58" w:rsidRDefault="008F7CE1" w:rsidP="008F7CE1">
            <w:pPr>
              <w:jc w:val="center"/>
              <w:rPr>
                <w:sz w:val="27"/>
                <w:szCs w:val="27"/>
              </w:rPr>
            </w:pPr>
            <w:r w:rsidRPr="00D55D58">
              <w:rPr>
                <w:sz w:val="27"/>
                <w:szCs w:val="27"/>
              </w:rPr>
              <w:t>Наименование мероприятия/Источник ресурсного обеспечения</w:t>
            </w:r>
          </w:p>
        </w:tc>
        <w:tc>
          <w:tcPr>
            <w:tcW w:w="1418" w:type="dxa"/>
          </w:tcPr>
          <w:p w:rsidR="008F7CE1" w:rsidRPr="00316F12" w:rsidRDefault="008F7CE1" w:rsidP="008F7CE1">
            <w:pPr>
              <w:jc w:val="center"/>
              <w:rPr>
                <w:sz w:val="28"/>
                <w:szCs w:val="28"/>
              </w:rPr>
            </w:pPr>
            <w:r w:rsidRPr="00316F12">
              <w:rPr>
                <w:sz w:val="28"/>
                <w:szCs w:val="28"/>
              </w:rPr>
              <w:t>2020</w:t>
            </w:r>
          </w:p>
        </w:tc>
        <w:tc>
          <w:tcPr>
            <w:tcW w:w="1559" w:type="dxa"/>
          </w:tcPr>
          <w:p w:rsidR="008F7CE1" w:rsidRPr="00316F12" w:rsidRDefault="008F7CE1" w:rsidP="008F7CE1">
            <w:pPr>
              <w:jc w:val="center"/>
              <w:rPr>
                <w:sz w:val="28"/>
                <w:szCs w:val="28"/>
              </w:rPr>
            </w:pPr>
            <w:r w:rsidRPr="00316F12">
              <w:rPr>
                <w:sz w:val="28"/>
                <w:szCs w:val="28"/>
              </w:rPr>
              <w:t>2021</w:t>
            </w:r>
          </w:p>
        </w:tc>
        <w:tc>
          <w:tcPr>
            <w:tcW w:w="1559" w:type="dxa"/>
          </w:tcPr>
          <w:p w:rsidR="008F7CE1" w:rsidRPr="00316F12" w:rsidRDefault="008F7CE1" w:rsidP="008F7CE1">
            <w:pPr>
              <w:jc w:val="center"/>
              <w:rPr>
                <w:sz w:val="28"/>
                <w:szCs w:val="28"/>
              </w:rPr>
            </w:pPr>
            <w:r w:rsidRPr="00316F12">
              <w:rPr>
                <w:sz w:val="28"/>
                <w:szCs w:val="28"/>
              </w:rPr>
              <w:t>2022</w:t>
            </w:r>
          </w:p>
        </w:tc>
        <w:tc>
          <w:tcPr>
            <w:tcW w:w="1559" w:type="dxa"/>
          </w:tcPr>
          <w:p w:rsidR="008F7CE1" w:rsidRPr="00316F12" w:rsidRDefault="008F7CE1" w:rsidP="008F7CE1">
            <w:pPr>
              <w:jc w:val="center"/>
              <w:rPr>
                <w:sz w:val="28"/>
                <w:szCs w:val="28"/>
              </w:rPr>
            </w:pPr>
            <w:r w:rsidRPr="00316F12">
              <w:rPr>
                <w:sz w:val="28"/>
                <w:szCs w:val="28"/>
              </w:rPr>
              <w:t>2023</w:t>
            </w:r>
          </w:p>
        </w:tc>
        <w:tc>
          <w:tcPr>
            <w:tcW w:w="1701" w:type="dxa"/>
          </w:tcPr>
          <w:p w:rsidR="008F7CE1" w:rsidRPr="00316F12" w:rsidRDefault="008F7CE1" w:rsidP="008F7CE1">
            <w:pPr>
              <w:jc w:val="center"/>
              <w:rPr>
                <w:sz w:val="28"/>
                <w:szCs w:val="28"/>
              </w:rPr>
            </w:pPr>
            <w:r>
              <w:rPr>
                <w:sz w:val="28"/>
                <w:szCs w:val="28"/>
              </w:rPr>
              <w:t>2024</w:t>
            </w:r>
          </w:p>
        </w:tc>
      </w:tr>
      <w:tr w:rsidR="008F7CE1" w:rsidRPr="00316F12" w:rsidTr="008F7CE1">
        <w:trPr>
          <w:trHeight w:val="841"/>
        </w:trPr>
        <w:tc>
          <w:tcPr>
            <w:tcW w:w="426" w:type="dxa"/>
          </w:tcPr>
          <w:p w:rsidR="008F7CE1" w:rsidRPr="00316F12" w:rsidRDefault="008F7CE1" w:rsidP="008F7CE1">
            <w:pPr>
              <w:jc w:val="center"/>
              <w:rPr>
                <w:b/>
                <w:sz w:val="28"/>
                <w:szCs w:val="28"/>
              </w:rPr>
            </w:pPr>
          </w:p>
        </w:tc>
        <w:tc>
          <w:tcPr>
            <w:tcW w:w="2268" w:type="dxa"/>
          </w:tcPr>
          <w:p w:rsidR="008F7CE1" w:rsidRPr="00D55D58" w:rsidRDefault="008F7CE1" w:rsidP="008F7CE1">
            <w:pPr>
              <w:jc w:val="center"/>
              <w:rPr>
                <w:sz w:val="27"/>
                <w:szCs w:val="27"/>
              </w:rPr>
            </w:pPr>
            <w:r w:rsidRPr="00D55D58">
              <w:rPr>
                <w:sz w:val="27"/>
                <w:szCs w:val="27"/>
              </w:rPr>
              <w:t>Подпрограмма, всего:</w:t>
            </w:r>
          </w:p>
          <w:p w:rsidR="008F7CE1" w:rsidRPr="00D55D58" w:rsidRDefault="008F7CE1" w:rsidP="008F7CE1">
            <w:pPr>
              <w:jc w:val="center"/>
              <w:rPr>
                <w:sz w:val="27"/>
                <w:szCs w:val="27"/>
              </w:rPr>
            </w:pPr>
          </w:p>
        </w:tc>
        <w:tc>
          <w:tcPr>
            <w:tcW w:w="1418" w:type="dxa"/>
          </w:tcPr>
          <w:p w:rsidR="008F7CE1" w:rsidRPr="00316F12" w:rsidRDefault="008F7CE1" w:rsidP="008F7CE1">
            <w:pPr>
              <w:jc w:val="center"/>
              <w:rPr>
                <w:b/>
              </w:rPr>
            </w:pPr>
          </w:p>
        </w:tc>
        <w:tc>
          <w:tcPr>
            <w:tcW w:w="1559" w:type="dxa"/>
          </w:tcPr>
          <w:p w:rsidR="008F7CE1" w:rsidRPr="00316F12" w:rsidRDefault="008F7CE1" w:rsidP="008F7CE1">
            <w:pPr>
              <w:jc w:val="center"/>
              <w:rPr>
                <w:b/>
              </w:rPr>
            </w:pPr>
          </w:p>
        </w:tc>
        <w:tc>
          <w:tcPr>
            <w:tcW w:w="1559" w:type="dxa"/>
          </w:tcPr>
          <w:p w:rsidR="008F7CE1" w:rsidRPr="00316F12" w:rsidRDefault="008F7CE1" w:rsidP="008F7CE1">
            <w:pPr>
              <w:jc w:val="center"/>
              <w:rPr>
                <w:b/>
              </w:rPr>
            </w:pPr>
          </w:p>
        </w:tc>
        <w:tc>
          <w:tcPr>
            <w:tcW w:w="1559" w:type="dxa"/>
          </w:tcPr>
          <w:p w:rsidR="008F7CE1" w:rsidRPr="00316F12" w:rsidRDefault="008F7CE1" w:rsidP="008F7CE1">
            <w:pPr>
              <w:jc w:val="center"/>
              <w:rPr>
                <w:b/>
              </w:rPr>
            </w:pPr>
          </w:p>
        </w:tc>
        <w:tc>
          <w:tcPr>
            <w:tcW w:w="1701" w:type="dxa"/>
          </w:tcPr>
          <w:p w:rsidR="008F7CE1" w:rsidRPr="00316F12" w:rsidRDefault="008F7CE1" w:rsidP="008F7CE1">
            <w:pPr>
              <w:jc w:val="center"/>
              <w:rPr>
                <w:b/>
              </w:rPr>
            </w:pPr>
          </w:p>
        </w:tc>
      </w:tr>
      <w:tr w:rsidR="008F7CE1" w:rsidRPr="00F53B31" w:rsidTr="008F7CE1">
        <w:tc>
          <w:tcPr>
            <w:tcW w:w="426" w:type="dxa"/>
          </w:tcPr>
          <w:p w:rsidR="008F7CE1" w:rsidRPr="00316F12" w:rsidRDefault="008F7CE1" w:rsidP="008F7CE1">
            <w:pPr>
              <w:jc w:val="center"/>
              <w:rPr>
                <w:b/>
                <w:sz w:val="28"/>
                <w:szCs w:val="28"/>
              </w:rPr>
            </w:pPr>
          </w:p>
        </w:tc>
        <w:tc>
          <w:tcPr>
            <w:tcW w:w="2268" w:type="dxa"/>
          </w:tcPr>
          <w:p w:rsidR="008F7CE1" w:rsidRPr="00D55D58" w:rsidRDefault="008F7CE1" w:rsidP="008F7CE1">
            <w:pPr>
              <w:ind w:left="-134" w:hanging="134"/>
              <w:jc w:val="center"/>
              <w:rPr>
                <w:sz w:val="27"/>
                <w:szCs w:val="27"/>
              </w:rPr>
            </w:pPr>
            <w:r w:rsidRPr="00D55D58">
              <w:rPr>
                <w:sz w:val="27"/>
                <w:szCs w:val="27"/>
              </w:rPr>
              <w:t>- бюджетные ассигнования</w:t>
            </w:r>
          </w:p>
        </w:tc>
        <w:tc>
          <w:tcPr>
            <w:tcW w:w="1418" w:type="dxa"/>
          </w:tcPr>
          <w:p w:rsidR="008F7CE1" w:rsidRPr="00F53B31" w:rsidRDefault="008F7CE1" w:rsidP="008F7CE1">
            <w:r w:rsidRPr="00F53B31">
              <w:t>6379929,29</w:t>
            </w:r>
          </w:p>
        </w:tc>
        <w:tc>
          <w:tcPr>
            <w:tcW w:w="1559" w:type="dxa"/>
          </w:tcPr>
          <w:p w:rsidR="008F7CE1" w:rsidRPr="00F53B31" w:rsidRDefault="008F7CE1" w:rsidP="008F7CE1">
            <w:r>
              <w:t>10254824,12</w:t>
            </w:r>
          </w:p>
        </w:tc>
        <w:tc>
          <w:tcPr>
            <w:tcW w:w="1559" w:type="dxa"/>
          </w:tcPr>
          <w:p w:rsidR="008F7CE1" w:rsidRPr="00F3257E" w:rsidRDefault="008F7CE1" w:rsidP="008F7CE1">
            <w:r>
              <w:t>11094366,43</w:t>
            </w:r>
          </w:p>
        </w:tc>
        <w:tc>
          <w:tcPr>
            <w:tcW w:w="1559" w:type="dxa"/>
          </w:tcPr>
          <w:p w:rsidR="008F7CE1" w:rsidRPr="00390BC4" w:rsidRDefault="008F7CE1" w:rsidP="008F7CE1">
            <w:r w:rsidRPr="00390BC4">
              <w:t>10766768,88</w:t>
            </w:r>
          </w:p>
        </w:tc>
        <w:tc>
          <w:tcPr>
            <w:tcW w:w="1701" w:type="dxa"/>
          </w:tcPr>
          <w:p w:rsidR="008F7CE1" w:rsidRPr="00390BC4" w:rsidRDefault="008F7CE1" w:rsidP="008F7CE1">
            <w:r w:rsidRPr="00390BC4">
              <w:t>10942489,90</w:t>
            </w:r>
          </w:p>
        </w:tc>
      </w:tr>
      <w:tr w:rsidR="008F7CE1" w:rsidRPr="00F53B31" w:rsidTr="008F7CE1">
        <w:tc>
          <w:tcPr>
            <w:tcW w:w="426" w:type="dxa"/>
          </w:tcPr>
          <w:p w:rsidR="008F7CE1" w:rsidRPr="00F53B31" w:rsidRDefault="008F7CE1" w:rsidP="008F7CE1">
            <w:pPr>
              <w:jc w:val="right"/>
              <w:rPr>
                <w:b/>
                <w:sz w:val="28"/>
                <w:szCs w:val="28"/>
              </w:rPr>
            </w:pPr>
          </w:p>
        </w:tc>
        <w:tc>
          <w:tcPr>
            <w:tcW w:w="2268" w:type="dxa"/>
            <w:vAlign w:val="center"/>
          </w:tcPr>
          <w:p w:rsidR="008F7CE1" w:rsidRPr="00D55D58" w:rsidRDefault="008F7CE1" w:rsidP="008F7CE1">
            <w:pPr>
              <w:ind w:left="-314"/>
              <w:jc w:val="center"/>
              <w:rPr>
                <w:sz w:val="27"/>
                <w:szCs w:val="27"/>
              </w:rPr>
            </w:pPr>
            <w:r w:rsidRPr="00D55D58">
              <w:rPr>
                <w:sz w:val="27"/>
                <w:szCs w:val="27"/>
              </w:rPr>
              <w:t>-муниципальный бюджет</w:t>
            </w:r>
          </w:p>
        </w:tc>
        <w:tc>
          <w:tcPr>
            <w:tcW w:w="1418" w:type="dxa"/>
          </w:tcPr>
          <w:p w:rsidR="008F7CE1" w:rsidRPr="00F53B31" w:rsidRDefault="008F7CE1" w:rsidP="008F7CE1">
            <w:r w:rsidRPr="00F53B31">
              <w:t>2813495,11</w:t>
            </w:r>
          </w:p>
        </w:tc>
        <w:tc>
          <w:tcPr>
            <w:tcW w:w="1559" w:type="dxa"/>
          </w:tcPr>
          <w:p w:rsidR="008F7CE1" w:rsidRPr="00F53B31" w:rsidRDefault="008F7CE1" w:rsidP="008F7CE1">
            <w:r>
              <w:t>3094622,48</w:t>
            </w:r>
          </w:p>
        </w:tc>
        <w:tc>
          <w:tcPr>
            <w:tcW w:w="1559" w:type="dxa"/>
          </w:tcPr>
          <w:p w:rsidR="008F7CE1" w:rsidRPr="00F3257E" w:rsidRDefault="008F7CE1" w:rsidP="008F7CE1">
            <w:r>
              <w:t>3089520,64</w:t>
            </w:r>
          </w:p>
        </w:tc>
        <w:tc>
          <w:tcPr>
            <w:tcW w:w="1559" w:type="dxa"/>
          </w:tcPr>
          <w:p w:rsidR="008F7CE1" w:rsidRPr="00F53B31" w:rsidRDefault="008F7CE1" w:rsidP="008F7CE1">
            <w:r w:rsidRPr="00F53B31">
              <w:t>3131404,03</w:t>
            </w:r>
          </w:p>
        </w:tc>
        <w:tc>
          <w:tcPr>
            <w:tcW w:w="1701" w:type="dxa"/>
          </w:tcPr>
          <w:p w:rsidR="008F7CE1" w:rsidRPr="00F53B31" w:rsidRDefault="008F7CE1" w:rsidP="008F7CE1">
            <w:r w:rsidRPr="00F53B31">
              <w:t>3132049,05</w:t>
            </w:r>
          </w:p>
        </w:tc>
      </w:tr>
      <w:tr w:rsidR="008F7CE1" w:rsidRPr="00F53B31" w:rsidTr="008F7CE1">
        <w:tc>
          <w:tcPr>
            <w:tcW w:w="426" w:type="dxa"/>
          </w:tcPr>
          <w:p w:rsidR="008F7CE1" w:rsidRPr="00F53B31" w:rsidRDefault="008F7CE1" w:rsidP="008F7CE1">
            <w:pPr>
              <w:jc w:val="center"/>
              <w:rPr>
                <w:b/>
                <w:sz w:val="28"/>
                <w:szCs w:val="28"/>
              </w:rPr>
            </w:pPr>
          </w:p>
        </w:tc>
        <w:tc>
          <w:tcPr>
            <w:tcW w:w="2268" w:type="dxa"/>
          </w:tcPr>
          <w:p w:rsidR="008F7CE1" w:rsidRPr="00D55D58" w:rsidRDefault="008F7CE1" w:rsidP="008F7CE1">
            <w:pPr>
              <w:tabs>
                <w:tab w:val="left" w:pos="46"/>
                <w:tab w:val="center" w:pos="2142"/>
              </w:tabs>
              <w:jc w:val="center"/>
              <w:rPr>
                <w:sz w:val="27"/>
                <w:szCs w:val="27"/>
              </w:rPr>
            </w:pPr>
            <w:r w:rsidRPr="00D55D58">
              <w:rPr>
                <w:sz w:val="27"/>
                <w:szCs w:val="27"/>
              </w:rPr>
              <w:t>- областной бюджет</w:t>
            </w:r>
          </w:p>
        </w:tc>
        <w:tc>
          <w:tcPr>
            <w:tcW w:w="1418" w:type="dxa"/>
          </w:tcPr>
          <w:p w:rsidR="008F7CE1" w:rsidRPr="00F53B31" w:rsidRDefault="008F7CE1" w:rsidP="008F7CE1">
            <w:r w:rsidRPr="00F53B31">
              <w:t>1248376,74</w:t>
            </w:r>
          </w:p>
        </w:tc>
        <w:tc>
          <w:tcPr>
            <w:tcW w:w="1559" w:type="dxa"/>
          </w:tcPr>
          <w:p w:rsidR="008F7CE1" w:rsidRPr="00F53B31" w:rsidRDefault="008F7CE1" w:rsidP="008F7CE1">
            <w:r>
              <w:t>1564180,90</w:t>
            </w:r>
          </w:p>
        </w:tc>
        <w:tc>
          <w:tcPr>
            <w:tcW w:w="1559" w:type="dxa"/>
          </w:tcPr>
          <w:p w:rsidR="008F7CE1" w:rsidRPr="00F3257E" w:rsidRDefault="008F7CE1" w:rsidP="008F7CE1">
            <w:r w:rsidRPr="00F3257E">
              <w:t>2430892,18</w:t>
            </w:r>
          </w:p>
        </w:tc>
        <w:tc>
          <w:tcPr>
            <w:tcW w:w="1559" w:type="dxa"/>
          </w:tcPr>
          <w:p w:rsidR="008F7CE1" w:rsidRPr="00F53B31" w:rsidRDefault="008F7CE1" w:rsidP="008F7CE1">
            <w:r w:rsidRPr="00F53B31">
              <w:t>1838417,70</w:t>
            </w:r>
          </w:p>
        </w:tc>
        <w:tc>
          <w:tcPr>
            <w:tcW w:w="1701" w:type="dxa"/>
          </w:tcPr>
          <w:p w:rsidR="008F7CE1" w:rsidRPr="00F53B31" w:rsidRDefault="008F7CE1" w:rsidP="008F7CE1">
            <w:r w:rsidRPr="00F53B31">
              <w:t>1850673,02</w:t>
            </w:r>
          </w:p>
        </w:tc>
      </w:tr>
      <w:tr w:rsidR="008F7CE1" w:rsidRPr="00F53B31" w:rsidTr="008F7CE1">
        <w:trPr>
          <w:trHeight w:val="458"/>
        </w:trPr>
        <w:tc>
          <w:tcPr>
            <w:tcW w:w="426" w:type="dxa"/>
          </w:tcPr>
          <w:p w:rsidR="008F7CE1" w:rsidRPr="00F53B31" w:rsidRDefault="008F7CE1" w:rsidP="008F7CE1">
            <w:pPr>
              <w:jc w:val="center"/>
              <w:rPr>
                <w:b/>
                <w:sz w:val="28"/>
                <w:szCs w:val="28"/>
              </w:rPr>
            </w:pPr>
          </w:p>
        </w:tc>
        <w:tc>
          <w:tcPr>
            <w:tcW w:w="2268" w:type="dxa"/>
          </w:tcPr>
          <w:p w:rsidR="008F7CE1" w:rsidRPr="00D55D58" w:rsidRDefault="008F7CE1" w:rsidP="008F7CE1">
            <w:pPr>
              <w:tabs>
                <w:tab w:val="left" w:pos="262"/>
              </w:tabs>
              <w:jc w:val="center"/>
              <w:rPr>
                <w:sz w:val="27"/>
                <w:szCs w:val="27"/>
              </w:rPr>
            </w:pPr>
            <w:r w:rsidRPr="00D55D58">
              <w:rPr>
                <w:sz w:val="27"/>
                <w:szCs w:val="27"/>
              </w:rPr>
              <w:t>- федеральный бюджет</w:t>
            </w:r>
          </w:p>
        </w:tc>
        <w:tc>
          <w:tcPr>
            <w:tcW w:w="1418" w:type="dxa"/>
          </w:tcPr>
          <w:p w:rsidR="008F7CE1" w:rsidRPr="00F53B31" w:rsidRDefault="008F7CE1" w:rsidP="008F7CE1">
            <w:r w:rsidRPr="00F53B31">
              <w:t>2318057,44</w:t>
            </w:r>
          </w:p>
        </w:tc>
        <w:tc>
          <w:tcPr>
            <w:tcW w:w="1559" w:type="dxa"/>
          </w:tcPr>
          <w:p w:rsidR="008F7CE1" w:rsidRPr="00F53B31" w:rsidRDefault="008F7CE1" w:rsidP="008F7CE1">
            <w:pPr>
              <w:jc w:val="center"/>
            </w:pPr>
            <w:r w:rsidRPr="00F53B31">
              <w:t>5596020,74</w:t>
            </w:r>
          </w:p>
        </w:tc>
        <w:tc>
          <w:tcPr>
            <w:tcW w:w="1559" w:type="dxa"/>
          </w:tcPr>
          <w:p w:rsidR="008F7CE1" w:rsidRPr="00F3257E" w:rsidRDefault="008F7CE1" w:rsidP="008F7CE1">
            <w:pPr>
              <w:jc w:val="center"/>
            </w:pPr>
            <w:r w:rsidRPr="00F3257E">
              <w:t>5573953,61</w:t>
            </w:r>
          </w:p>
        </w:tc>
        <w:tc>
          <w:tcPr>
            <w:tcW w:w="1559" w:type="dxa"/>
          </w:tcPr>
          <w:p w:rsidR="008F7CE1" w:rsidRPr="00F53B31" w:rsidRDefault="008F7CE1" w:rsidP="008F7CE1">
            <w:pPr>
              <w:jc w:val="center"/>
            </w:pPr>
            <w:r w:rsidRPr="00F53B31">
              <w:t>5796947,15</w:t>
            </w:r>
          </w:p>
        </w:tc>
        <w:tc>
          <w:tcPr>
            <w:tcW w:w="1701" w:type="dxa"/>
          </w:tcPr>
          <w:p w:rsidR="008F7CE1" w:rsidRPr="00F53B31" w:rsidRDefault="008F7CE1" w:rsidP="008F7CE1">
            <w:pPr>
              <w:jc w:val="center"/>
            </w:pPr>
            <w:r w:rsidRPr="00F53B31">
              <w:t>5959767,83</w:t>
            </w:r>
          </w:p>
        </w:tc>
      </w:tr>
      <w:tr w:rsidR="008F7CE1" w:rsidRPr="00F53B31" w:rsidTr="008F7CE1">
        <w:trPr>
          <w:trHeight w:val="1623"/>
        </w:trPr>
        <w:tc>
          <w:tcPr>
            <w:tcW w:w="426" w:type="dxa"/>
          </w:tcPr>
          <w:p w:rsidR="008F7CE1" w:rsidRPr="00F53B31" w:rsidRDefault="008F7CE1" w:rsidP="008F7CE1">
            <w:pPr>
              <w:jc w:val="center"/>
            </w:pPr>
            <w:r w:rsidRPr="00F53B31">
              <w:t>1.</w:t>
            </w:r>
          </w:p>
        </w:tc>
        <w:tc>
          <w:tcPr>
            <w:tcW w:w="2268" w:type="dxa"/>
          </w:tcPr>
          <w:p w:rsidR="008F7CE1" w:rsidRPr="00F53B31" w:rsidRDefault="008F7CE1" w:rsidP="008F7CE1">
            <w:pPr>
              <w:tabs>
                <w:tab w:val="left" w:pos="262"/>
              </w:tabs>
              <w:jc w:val="center"/>
            </w:pPr>
            <w:r w:rsidRPr="00F53B31">
              <w:t>Основное мероприятие «Финансовое обеспечение мер поддержки в сфере образования».</w:t>
            </w:r>
          </w:p>
        </w:tc>
        <w:tc>
          <w:tcPr>
            <w:tcW w:w="1418" w:type="dxa"/>
          </w:tcPr>
          <w:p w:rsidR="008F7CE1" w:rsidRPr="00F53B31" w:rsidRDefault="008F7CE1" w:rsidP="008F7CE1">
            <w:pPr>
              <w:jc w:val="center"/>
            </w:pPr>
            <w:r w:rsidRPr="00F53B31">
              <w:t>4066880,15</w:t>
            </w:r>
          </w:p>
        </w:tc>
        <w:tc>
          <w:tcPr>
            <w:tcW w:w="1559" w:type="dxa"/>
          </w:tcPr>
          <w:p w:rsidR="008F7CE1" w:rsidRPr="00F53B31" w:rsidRDefault="008F7CE1" w:rsidP="008F7CE1">
            <w:pPr>
              <w:jc w:val="center"/>
            </w:pPr>
            <w:r>
              <w:t>6674170,37</w:t>
            </w:r>
          </w:p>
        </w:tc>
        <w:tc>
          <w:tcPr>
            <w:tcW w:w="1559" w:type="dxa"/>
          </w:tcPr>
          <w:p w:rsidR="008F7CE1" w:rsidRPr="00F3257E" w:rsidRDefault="008F7CE1" w:rsidP="008F7CE1">
            <w:pPr>
              <w:jc w:val="center"/>
            </w:pPr>
            <w:r w:rsidRPr="00F3257E">
              <w:t>7506127,10</w:t>
            </w:r>
          </w:p>
        </w:tc>
        <w:tc>
          <w:tcPr>
            <w:tcW w:w="1559" w:type="dxa"/>
          </w:tcPr>
          <w:p w:rsidR="008F7CE1" w:rsidRPr="00F53B31" w:rsidRDefault="008F7CE1" w:rsidP="008F7CE1">
            <w:pPr>
              <w:jc w:val="center"/>
            </w:pPr>
            <w:r>
              <w:t>7137529,55</w:t>
            </w:r>
          </w:p>
        </w:tc>
        <w:tc>
          <w:tcPr>
            <w:tcW w:w="1701" w:type="dxa"/>
          </w:tcPr>
          <w:p w:rsidR="008F7CE1" w:rsidRPr="00F53B31" w:rsidRDefault="008F7CE1" w:rsidP="008F7CE1">
            <w:pPr>
              <w:jc w:val="center"/>
            </w:pPr>
            <w:r>
              <w:t>7313250,57</w:t>
            </w:r>
          </w:p>
        </w:tc>
      </w:tr>
      <w:tr w:rsidR="008F7CE1" w:rsidRPr="00F53B31" w:rsidTr="008F7CE1">
        <w:trPr>
          <w:trHeight w:val="1427"/>
        </w:trPr>
        <w:tc>
          <w:tcPr>
            <w:tcW w:w="426" w:type="dxa"/>
          </w:tcPr>
          <w:p w:rsidR="008F7CE1" w:rsidRPr="00F53B31" w:rsidRDefault="008F7CE1" w:rsidP="008F7CE1">
            <w:pPr>
              <w:jc w:val="center"/>
            </w:pPr>
            <w:r w:rsidRPr="00F53B31">
              <w:t>1.1</w:t>
            </w:r>
          </w:p>
        </w:tc>
        <w:tc>
          <w:tcPr>
            <w:tcW w:w="2268" w:type="dxa"/>
          </w:tcPr>
          <w:p w:rsidR="008F7CE1" w:rsidRPr="00D55D58" w:rsidRDefault="008F7CE1" w:rsidP="008F7CE1">
            <w:pPr>
              <w:jc w:val="center"/>
              <w:rPr>
                <w:sz w:val="28"/>
                <w:szCs w:val="28"/>
              </w:rPr>
            </w:pPr>
            <w:r w:rsidRPr="00D55D58">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p>
          <w:p w:rsidR="008F7CE1" w:rsidRPr="00D55D58" w:rsidRDefault="008F7CE1" w:rsidP="008F7CE1">
            <w:pPr>
              <w:jc w:val="center"/>
              <w:rPr>
                <w:sz w:val="28"/>
                <w:szCs w:val="28"/>
              </w:rPr>
            </w:pPr>
            <w:r w:rsidRPr="00D55D58">
              <w:rPr>
                <w:sz w:val="28"/>
                <w:szCs w:val="28"/>
              </w:rPr>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tabs>
                <w:tab w:val="center" w:pos="1397"/>
              </w:tabs>
              <w:jc w:val="center"/>
              <w:rPr>
                <w:sz w:val="27"/>
                <w:szCs w:val="27"/>
              </w:rPr>
            </w:pPr>
            <w:r w:rsidRPr="00D55D58">
              <w:rPr>
                <w:sz w:val="27"/>
                <w:szCs w:val="27"/>
              </w:rPr>
              <w:t>-муниципальный бюджет</w:t>
            </w:r>
          </w:p>
        </w:tc>
        <w:tc>
          <w:tcPr>
            <w:tcW w:w="1418" w:type="dxa"/>
          </w:tcPr>
          <w:p w:rsidR="008F7CE1" w:rsidRPr="00F53B31" w:rsidRDefault="008F7CE1" w:rsidP="008F7CE1">
            <w:pPr>
              <w:jc w:val="center"/>
            </w:pPr>
            <w:r w:rsidRPr="00F53B31">
              <w:t>464651,01</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464651,01</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tc>
        <w:tc>
          <w:tcPr>
            <w:tcW w:w="1559" w:type="dxa"/>
          </w:tcPr>
          <w:p w:rsidR="008F7CE1" w:rsidRPr="00F53B31" w:rsidRDefault="008F7CE1" w:rsidP="008F7CE1">
            <w:pPr>
              <w:jc w:val="center"/>
            </w:pPr>
            <w:r>
              <w:t>634775,04</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t>634775,04</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tc>
        <w:tc>
          <w:tcPr>
            <w:tcW w:w="1559" w:type="dxa"/>
          </w:tcPr>
          <w:p w:rsidR="008F7CE1" w:rsidRPr="00F3257E" w:rsidRDefault="008F7CE1" w:rsidP="008F7CE1">
            <w:pPr>
              <w:jc w:val="center"/>
            </w:pPr>
            <w:r w:rsidRPr="00F3257E">
              <w:t>1490547,29</w:t>
            </w: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r w:rsidRPr="00F3257E">
              <w:t>-</w:t>
            </w:r>
          </w:p>
          <w:p w:rsidR="008F7CE1" w:rsidRPr="00F3257E" w:rsidRDefault="008F7CE1" w:rsidP="008F7CE1">
            <w:pPr>
              <w:jc w:val="center"/>
            </w:pPr>
            <w:r w:rsidRPr="00F3257E">
              <w:t>1490547,29</w:t>
            </w:r>
          </w:p>
          <w:p w:rsidR="008F7CE1" w:rsidRPr="00F3257E" w:rsidRDefault="008F7CE1" w:rsidP="008F7CE1">
            <w:pPr>
              <w:jc w:val="center"/>
            </w:pPr>
          </w:p>
          <w:p w:rsidR="008F7CE1" w:rsidRPr="00F3257E" w:rsidRDefault="008F7CE1" w:rsidP="008F7CE1">
            <w:pPr>
              <w:jc w:val="center"/>
            </w:pPr>
            <w:r w:rsidRPr="00F3257E">
              <w:t>-</w:t>
            </w:r>
          </w:p>
        </w:tc>
        <w:tc>
          <w:tcPr>
            <w:tcW w:w="1559" w:type="dxa"/>
          </w:tcPr>
          <w:p w:rsidR="008F7CE1" w:rsidRPr="00F53B31" w:rsidRDefault="008F7CE1" w:rsidP="008F7CE1">
            <w:pPr>
              <w:jc w:val="center"/>
            </w:pPr>
            <w:r w:rsidRPr="00F53B31">
              <w:t>881288,35</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881288,35</w:t>
            </w:r>
          </w:p>
          <w:p w:rsidR="008F7CE1" w:rsidRPr="00F53B31" w:rsidRDefault="008F7CE1" w:rsidP="008F7CE1">
            <w:pPr>
              <w:jc w:val="center"/>
            </w:pPr>
          </w:p>
          <w:p w:rsidR="008F7CE1" w:rsidRPr="00F53B31" w:rsidRDefault="008F7CE1" w:rsidP="008F7CE1">
            <w:pPr>
              <w:jc w:val="center"/>
            </w:pPr>
            <w:r w:rsidRPr="00F53B31">
              <w:t>-</w:t>
            </w:r>
          </w:p>
        </w:tc>
        <w:tc>
          <w:tcPr>
            <w:tcW w:w="1701" w:type="dxa"/>
          </w:tcPr>
          <w:p w:rsidR="008F7CE1" w:rsidRPr="00F53B31" w:rsidRDefault="008F7CE1" w:rsidP="008F7CE1">
            <w:pPr>
              <w:jc w:val="center"/>
            </w:pPr>
            <w:r w:rsidRPr="00F53B31">
              <w:t>881288,35</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881288,35</w:t>
            </w:r>
          </w:p>
          <w:p w:rsidR="008F7CE1" w:rsidRPr="00F53B31" w:rsidRDefault="008F7CE1" w:rsidP="008F7CE1">
            <w:pPr>
              <w:jc w:val="center"/>
            </w:pPr>
          </w:p>
          <w:p w:rsidR="008F7CE1" w:rsidRPr="00F53B31" w:rsidRDefault="008F7CE1" w:rsidP="008F7CE1">
            <w:pPr>
              <w:jc w:val="center"/>
            </w:pPr>
            <w:r w:rsidRPr="00F53B31">
              <w:t>-</w:t>
            </w:r>
          </w:p>
        </w:tc>
      </w:tr>
      <w:tr w:rsidR="008F7CE1" w:rsidRPr="00F53B31" w:rsidTr="008F7CE1">
        <w:trPr>
          <w:trHeight w:val="3665"/>
        </w:trPr>
        <w:tc>
          <w:tcPr>
            <w:tcW w:w="426" w:type="dxa"/>
          </w:tcPr>
          <w:p w:rsidR="008F7CE1" w:rsidRPr="00F53B31" w:rsidRDefault="008F7CE1" w:rsidP="008F7CE1">
            <w:pPr>
              <w:jc w:val="center"/>
            </w:pPr>
            <w:r w:rsidRPr="00F53B31">
              <w:lastRenderedPageBreak/>
              <w:t>1.2</w:t>
            </w:r>
          </w:p>
        </w:tc>
        <w:tc>
          <w:tcPr>
            <w:tcW w:w="2268" w:type="dxa"/>
          </w:tcPr>
          <w:p w:rsidR="008F7CE1" w:rsidRPr="00D55D58" w:rsidRDefault="008F7CE1" w:rsidP="008F7CE1">
            <w:pPr>
              <w:jc w:val="center"/>
              <w:rPr>
                <w:sz w:val="28"/>
                <w:szCs w:val="28"/>
              </w:rPr>
            </w:pPr>
            <w:r w:rsidRPr="00D55D58">
              <w:rPr>
                <w:sz w:val="28"/>
                <w:szCs w:val="28"/>
              </w:rPr>
              <w:t>Организация питания обучающихся 1-4 классов муниципальных общеобразовательных организаций в т.ч.</w:t>
            </w:r>
          </w:p>
          <w:p w:rsidR="008F7CE1" w:rsidRPr="00D55D58" w:rsidRDefault="008F7CE1" w:rsidP="008F7CE1">
            <w:pPr>
              <w:jc w:val="center"/>
              <w:rPr>
                <w:sz w:val="28"/>
                <w:szCs w:val="28"/>
              </w:rPr>
            </w:pPr>
            <w:r w:rsidRPr="00D55D58">
              <w:rPr>
                <w:sz w:val="28"/>
                <w:szCs w:val="28"/>
              </w:rPr>
              <w:t>-федеральный бюджет</w:t>
            </w:r>
          </w:p>
          <w:p w:rsidR="008F7CE1" w:rsidRPr="00D55D58" w:rsidRDefault="008F7CE1" w:rsidP="008F7CE1">
            <w:pPr>
              <w:jc w:val="center"/>
              <w:rPr>
                <w:sz w:val="28"/>
                <w:szCs w:val="28"/>
              </w:rPr>
            </w:pPr>
            <w:r w:rsidRPr="00D55D58">
              <w:rPr>
                <w:sz w:val="28"/>
                <w:szCs w:val="28"/>
              </w:rPr>
              <w:t>-областной бюджет</w:t>
            </w:r>
          </w:p>
          <w:p w:rsidR="008F7CE1" w:rsidRPr="00D55D58" w:rsidRDefault="008F7CE1" w:rsidP="008F7CE1">
            <w:pPr>
              <w:jc w:val="center"/>
            </w:pPr>
            <w:r w:rsidRPr="00D55D58">
              <w:rPr>
                <w:sz w:val="28"/>
                <w:szCs w:val="28"/>
              </w:rPr>
              <w:t>-муниципальный бюджет</w:t>
            </w:r>
          </w:p>
        </w:tc>
        <w:tc>
          <w:tcPr>
            <w:tcW w:w="1418" w:type="dxa"/>
          </w:tcPr>
          <w:p w:rsidR="008F7CE1" w:rsidRPr="00F53B31" w:rsidRDefault="008F7CE1" w:rsidP="008F7CE1">
            <w:pPr>
              <w:jc w:val="center"/>
            </w:pPr>
            <w:r w:rsidRPr="00F53B31">
              <w:t>672286,15</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tabs>
                <w:tab w:val="left" w:pos="990"/>
              </w:tabs>
            </w:pPr>
            <w:r w:rsidRPr="00F53B31">
              <w:tab/>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 w:rsidR="008F7CE1" w:rsidRPr="00F53B31" w:rsidRDefault="008F7CE1" w:rsidP="008F7CE1">
            <w:pPr>
              <w:jc w:val="center"/>
            </w:pPr>
            <w:r w:rsidRPr="00F53B31">
              <w:t>-</w:t>
            </w:r>
          </w:p>
          <w:p w:rsidR="008F7CE1" w:rsidRPr="00F53B31" w:rsidRDefault="008F7CE1" w:rsidP="008F7CE1">
            <w:pPr>
              <w:jc w:val="center"/>
            </w:pPr>
            <w:r w:rsidRPr="00F53B31">
              <w:t>672286,15</w:t>
            </w:r>
          </w:p>
        </w:tc>
        <w:tc>
          <w:tcPr>
            <w:tcW w:w="1559" w:type="dxa"/>
          </w:tcPr>
          <w:p w:rsidR="008F7CE1" w:rsidRPr="00F53B31" w:rsidRDefault="008F7CE1" w:rsidP="008F7CE1">
            <w:pPr>
              <w:jc w:val="center"/>
            </w:pPr>
            <w:r w:rsidRPr="00F53B31">
              <w:t>-</w:t>
            </w:r>
          </w:p>
        </w:tc>
        <w:tc>
          <w:tcPr>
            <w:tcW w:w="1559" w:type="dxa"/>
          </w:tcPr>
          <w:p w:rsidR="008F7CE1" w:rsidRPr="00F3257E" w:rsidRDefault="008F7CE1" w:rsidP="008F7CE1">
            <w:pPr>
              <w:jc w:val="center"/>
            </w:pPr>
            <w:r w:rsidRPr="00F3257E">
              <w:t>-</w:t>
            </w:r>
          </w:p>
        </w:tc>
        <w:tc>
          <w:tcPr>
            <w:tcW w:w="1559" w:type="dxa"/>
          </w:tcPr>
          <w:p w:rsidR="008F7CE1" w:rsidRPr="00F53B31" w:rsidRDefault="008F7CE1" w:rsidP="008F7CE1">
            <w:pPr>
              <w:jc w:val="center"/>
            </w:pPr>
            <w:r w:rsidRPr="00F53B31">
              <w:t>-</w:t>
            </w:r>
          </w:p>
        </w:tc>
        <w:tc>
          <w:tcPr>
            <w:tcW w:w="1701" w:type="dxa"/>
          </w:tcPr>
          <w:p w:rsidR="008F7CE1" w:rsidRPr="00F53B31" w:rsidRDefault="008F7CE1" w:rsidP="008F7CE1">
            <w:pPr>
              <w:jc w:val="center"/>
            </w:pPr>
            <w:r w:rsidRPr="00F53B31">
              <w:t>-</w:t>
            </w:r>
          </w:p>
        </w:tc>
      </w:tr>
      <w:tr w:rsidR="008F7CE1" w:rsidRPr="00F53B31" w:rsidTr="008F7CE1">
        <w:trPr>
          <w:trHeight w:val="3665"/>
        </w:trPr>
        <w:tc>
          <w:tcPr>
            <w:tcW w:w="426" w:type="dxa"/>
          </w:tcPr>
          <w:p w:rsidR="008F7CE1" w:rsidRPr="00F53B31" w:rsidRDefault="008F7CE1" w:rsidP="008F7CE1">
            <w:pPr>
              <w:jc w:val="center"/>
            </w:pPr>
            <w:r w:rsidRPr="00F53B31">
              <w:t>1.3</w:t>
            </w:r>
          </w:p>
        </w:tc>
        <w:tc>
          <w:tcPr>
            <w:tcW w:w="2268" w:type="dxa"/>
          </w:tcPr>
          <w:p w:rsidR="008F7CE1" w:rsidRPr="00D55D58" w:rsidRDefault="008F7CE1" w:rsidP="008F7CE1">
            <w:pPr>
              <w:jc w:val="center"/>
              <w:rPr>
                <w:sz w:val="28"/>
                <w:szCs w:val="28"/>
              </w:rPr>
            </w:pPr>
            <w:r w:rsidRPr="00D55D58">
              <w:rPr>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8F7CE1" w:rsidRPr="00D55D58" w:rsidRDefault="008F7CE1" w:rsidP="008F7CE1">
            <w:pPr>
              <w:jc w:val="center"/>
              <w:rPr>
                <w:sz w:val="28"/>
                <w:szCs w:val="28"/>
              </w:rPr>
            </w:pPr>
            <w:r w:rsidRPr="00D55D58">
              <w:rPr>
                <w:sz w:val="28"/>
                <w:szCs w:val="28"/>
              </w:rPr>
              <w:t>-федеральный бюджет</w:t>
            </w:r>
          </w:p>
          <w:p w:rsidR="008F7CE1" w:rsidRPr="00D55D58" w:rsidRDefault="008F7CE1" w:rsidP="008F7CE1">
            <w:pPr>
              <w:jc w:val="center"/>
              <w:rPr>
                <w:sz w:val="28"/>
                <w:szCs w:val="28"/>
              </w:rPr>
            </w:pPr>
            <w:r w:rsidRPr="00D55D58">
              <w:rPr>
                <w:sz w:val="28"/>
                <w:szCs w:val="28"/>
              </w:rPr>
              <w:t>-областной бюджет</w:t>
            </w:r>
          </w:p>
          <w:p w:rsidR="008F7CE1" w:rsidRPr="00D55D58" w:rsidRDefault="008F7CE1" w:rsidP="008F7CE1">
            <w:pPr>
              <w:jc w:val="center"/>
              <w:rPr>
                <w:sz w:val="28"/>
                <w:szCs w:val="28"/>
              </w:rPr>
            </w:pPr>
            <w:r w:rsidRPr="00D55D58">
              <w:rPr>
                <w:sz w:val="28"/>
                <w:szCs w:val="28"/>
              </w:rPr>
              <w:t>-муниципальный бюджет</w:t>
            </w:r>
          </w:p>
        </w:tc>
        <w:tc>
          <w:tcPr>
            <w:tcW w:w="1418" w:type="dxa"/>
          </w:tcPr>
          <w:p w:rsidR="008F7CE1" w:rsidRPr="00F53B31" w:rsidRDefault="008F7CE1" w:rsidP="008F7CE1">
            <w:pPr>
              <w:jc w:val="center"/>
            </w:pPr>
            <w:r w:rsidRPr="00F53B31">
              <w:t>2492534,88</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rPr>
                <w:sz w:val="21"/>
                <w:szCs w:val="21"/>
              </w:rPr>
            </w:pPr>
            <w:r w:rsidRPr="00F53B31">
              <w:rPr>
                <w:sz w:val="21"/>
                <w:szCs w:val="21"/>
              </w:rPr>
              <w:t>2318057,44</w:t>
            </w:r>
          </w:p>
          <w:p w:rsidR="008F7CE1" w:rsidRPr="00F53B31" w:rsidRDefault="008F7CE1" w:rsidP="008F7CE1">
            <w:pPr>
              <w:jc w:val="center"/>
              <w:rPr>
                <w:sz w:val="21"/>
                <w:szCs w:val="21"/>
              </w:rPr>
            </w:pPr>
          </w:p>
          <w:p w:rsidR="008F7CE1" w:rsidRPr="00F53B31" w:rsidRDefault="008F7CE1" w:rsidP="008F7CE1">
            <w:pPr>
              <w:jc w:val="center"/>
              <w:rPr>
                <w:sz w:val="21"/>
                <w:szCs w:val="21"/>
              </w:rPr>
            </w:pPr>
            <w:r w:rsidRPr="00F53B31">
              <w:rPr>
                <w:sz w:val="21"/>
                <w:szCs w:val="21"/>
              </w:rPr>
              <w:t>172732,67</w:t>
            </w:r>
          </w:p>
          <w:p w:rsidR="008F7CE1" w:rsidRPr="00F53B31" w:rsidRDefault="008F7CE1" w:rsidP="008F7CE1">
            <w:pPr>
              <w:jc w:val="center"/>
              <w:rPr>
                <w:sz w:val="21"/>
                <w:szCs w:val="21"/>
              </w:rPr>
            </w:pPr>
          </w:p>
          <w:p w:rsidR="008F7CE1" w:rsidRPr="00F53B31" w:rsidRDefault="008F7CE1" w:rsidP="008F7CE1">
            <w:pPr>
              <w:jc w:val="center"/>
              <w:rPr>
                <w:sz w:val="21"/>
                <w:szCs w:val="21"/>
              </w:rPr>
            </w:pPr>
          </w:p>
          <w:p w:rsidR="008F7CE1" w:rsidRPr="00F53B31" w:rsidRDefault="008F7CE1" w:rsidP="008F7CE1">
            <w:pPr>
              <w:jc w:val="center"/>
            </w:pPr>
            <w:r w:rsidRPr="00F53B31">
              <w:t>1744,77</w:t>
            </w:r>
          </w:p>
        </w:tc>
        <w:tc>
          <w:tcPr>
            <w:tcW w:w="1559" w:type="dxa"/>
          </w:tcPr>
          <w:p w:rsidR="008F7CE1" w:rsidRPr="00F53B31" w:rsidRDefault="008F7CE1" w:rsidP="008F7CE1">
            <w:pPr>
              <w:jc w:val="center"/>
            </w:pPr>
            <w:r w:rsidRPr="00F53B31">
              <w:t>6039395,33</w:t>
            </w:r>
          </w:p>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Pr>
              <w:jc w:val="center"/>
            </w:pPr>
          </w:p>
          <w:p w:rsidR="008F7CE1" w:rsidRPr="00F53B31" w:rsidRDefault="008F7CE1" w:rsidP="008F7CE1">
            <w:pPr>
              <w:jc w:val="center"/>
            </w:pPr>
            <w:r w:rsidRPr="00F53B31">
              <w:t>5596020,74</w:t>
            </w:r>
          </w:p>
          <w:p w:rsidR="008F7CE1" w:rsidRPr="00F53B31" w:rsidRDefault="008F7CE1" w:rsidP="008F7CE1">
            <w:pPr>
              <w:jc w:val="center"/>
            </w:pPr>
          </w:p>
          <w:p w:rsidR="008F7CE1" w:rsidRPr="00F53B31" w:rsidRDefault="008F7CE1" w:rsidP="008F7CE1">
            <w:pPr>
              <w:jc w:val="center"/>
            </w:pPr>
            <w:r w:rsidRPr="00F53B31">
              <w:t>421205,86</w:t>
            </w:r>
          </w:p>
          <w:p w:rsidR="008F7CE1" w:rsidRPr="00F53B31" w:rsidRDefault="008F7CE1" w:rsidP="008F7CE1">
            <w:pPr>
              <w:jc w:val="center"/>
            </w:pPr>
          </w:p>
          <w:p w:rsidR="008F7CE1" w:rsidRPr="00F53B31" w:rsidRDefault="008F7CE1" w:rsidP="008F7CE1">
            <w:pPr>
              <w:jc w:val="center"/>
            </w:pPr>
            <w:r w:rsidRPr="00F53B31">
              <w:t>22168,73</w:t>
            </w:r>
          </w:p>
          <w:p w:rsidR="008F7CE1" w:rsidRPr="00F53B31" w:rsidRDefault="008F7CE1" w:rsidP="008F7CE1">
            <w:pPr>
              <w:jc w:val="center"/>
            </w:pPr>
          </w:p>
          <w:p w:rsidR="008F7CE1" w:rsidRPr="00F53B31" w:rsidRDefault="008F7CE1" w:rsidP="008F7CE1">
            <w:pPr>
              <w:jc w:val="center"/>
            </w:pPr>
          </w:p>
        </w:tc>
        <w:tc>
          <w:tcPr>
            <w:tcW w:w="1559" w:type="dxa"/>
          </w:tcPr>
          <w:p w:rsidR="008F7CE1" w:rsidRPr="00F3257E" w:rsidRDefault="008F7CE1" w:rsidP="008F7CE1">
            <w:pPr>
              <w:jc w:val="center"/>
            </w:pPr>
            <w:r w:rsidRPr="00F3257E">
              <w:t>6015579,81</w:t>
            </w: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r w:rsidRPr="00F3257E">
              <w:t>5573953,61</w:t>
            </w:r>
          </w:p>
          <w:p w:rsidR="008F7CE1" w:rsidRPr="00F3257E" w:rsidRDefault="008F7CE1" w:rsidP="008F7CE1">
            <w:pPr>
              <w:jc w:val="center"/>
            </w:pPr>
          </w:p>
          <w:p w:rsidR="008F7CE1" w:rsidRPr="00F3257E" w:rsidRDefault="008F7CE1" w:rsidP="008F7CE1">
            <w:pPr>
              <w:jc w:val="center"/>
            </w:pPr>
            <w:r w:rsidRPr="00F3257E">
              <w:t>419544,89</w:t>
            </w:r>
          </w:p>
          <w:p w:rsidR="008F7CE1" w:rsidRPr="00F3257E" w:rsidRDefault="008F7CE1" w:rsidP="008F7CE1">
            <w:pPr>
              <w:jc w:val="center"/>
            </w:pPr>
          </w:p>
          <w:p w:rsidR="008F7CE1" w:rsidRPr="00F3257E" w:rsidRDefault="008F7CE1" w:rsidP="008F7CE1">
            <w:pPr>
              <w:jc w:val="center"/>
            </w:pPr>
            <w:r w:rsidRPr="00F3257E">
              <w:t>22081,31</w:t>
            </w:r>
          </w:p>
          <w:p w:rsidR="008F7CE1" w:rsidRPr="00F3257E" w:rsidRDefault="008F7CE1" w:rsidP="008F7CE1">
            <w:pPr>
              <w:jc w:val="center"/>
            </w:pPr>
          </w:p>
        </w:tc>
        <w:tc>
          <w:tcPr>
            <w:tcW w:w="1559" w:type="dxa"/>
          </w:tcPr>
          <w:p w:rsidR="008F7CE1" w:rsidRPr="00F53B31" w:rsidRDefault="008F7CE1" w:rsidP="008F7CE1">
            <w:pPr>
              <w:jc w:val="center"/>
            </w:pPr>
            <w:r w:rsidRPr="00F53B31">
              <w:t>6256241,20</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5796947,15</w:t>
            </w:r>
          </w:p>
          <w:p w:rsidR="008F7CE1" w:rsidRPr="00F53B31" w:rsidRDefault="008F7CE1" w:rsidP="008F7CE1">
            <w:pPr>
              <w:jc w:val="center"/>
            </w:pPr>
          </w:p>
          <w:p w:rsidR="008F7CE1" w:rsidRDefault="008F7CE1" w:rsidP="008F7CE1">
            <w:pPr>
              <w:jc w:val="center"/>
            </w:pPr>
            <w:r w:rsidRPr="00F53B31">
              <w:t>436329,35</w:t>
            </w:r>
          </w:p>
          <w:p w:rsidR="008F7CE1" w:rsidRPr="00F53B31" w:rsidRDefault="008F7CE1" w:rsidP="008F7CE1">
            <w:pPr>
              <w:jc w:val="center"/>
            </w:pPr>
          </w:p>
          <w:p w:rsidR="008F7CE1" w:rsidRPr="00F53B31" w:rsidRDefault="008F7CE1" w:rsidP="008F7CE1">
            <w:pPr>
              <w:jc w:val="center"/>
            </w:pPr>
            <w:r w:rsidRPr="00F53B31">
              <w:t>22964,70</w:t>
            </w:r>
          </w:p>
        </w:tc>
        <w:tc>
          <w:tcPr>
            <w:tcW w:w="1701" w:type="dxa"/>
          </w:tcPr>
          <w:p w:rsidR="008F7CE1" w:rsidRPr="00F53B31" w:rsidRDefault="008F7CE1" w:rsidP="008F7CE1">
            <w:pPr>
              <w:jc w:val="center"/>
            </w:pPr>
            <w:r w:rsidRPr="00F53B31">
              <w:t>6431962,22</w:t>
            </w:r>
          </w:p>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Pr>
              <w:jc w:val="center"/>
            </w:pPr>
            <w:r w:rsidRPr="00F53B31">
              <w:t>5959767,83</w:t>
            </w:r>
          </w:p>
          <w:p w:rsidR="008F7CE1" w:rsidRPr="00F53B31" w:rsidRDefault="008F7CE1" w:rsidP="008F7CE1">
            <w:pPr>
              <w:jc w:val="center"/>
            </w:pPr>
          </w:p>
          <w:p w:rsidR="008F7CE1" w:rsidRPr="00F53B31" w:rsidRDefault="008F7CE1" w:rsidP="008F7CE1">
            <w:pPr>
              <w:jc w:val="center"/>
            </w:pPr>
            <w:r w:rsidRPr="00F53B31">
              <w:t>448584,67</w:t>
            </w:r>
          </w:p>
          <w:p w:rsidR="008F7CE1" w:rsidRPr="00F53B31" w:rsidRDefault="008F7CE1" w:rsidP="008F7CE1">
            <w:pPr>
              <w:jc w:val="center"/>
            </w:pPr>
          </w:p>
          <w:p w:rsidR="008F7CE1" w:rsidRPr="00F53B31" w:rsidRDefault="008F7CE1" w:rsidP="008F7CE1">
            <w:pPr>
              <w:jc w:val="center"/>
            </w:pPr>
            <w:r w:rsidRPr="00F53B31">
              <w:t>23609,72</w:t>
            </w:r>
          </w:p>
          <w:p w:rsidR="008F7CE1" w:rsidRPr="00F53B31" w:rsidRDefault="008F7CE1" w:rsidP="008F7CE1">
            <w:pPr>
              <w:jc w:val="center"/>
            </w:pPr>
          </w:p>
        </w:tc>
      </w:tr>
      <w:tr w:rsidR="008F7CE1" w:rsidRPr="00F53B31" w:rsidTr="008F7CE1">
        <w:trPr>
          <w:trHeight w:val="1397"/>
        </w:trPr>
        <w:tc>
          <w:tcPr>
            <w:tcW w:w="426" w:type="dxa"/>
          </w:tcPr>
          <w:p w:rsidR="008F7CE1" w:rsidRPr="00F53B31" w:rsidRDefault="008F7CE1" w:rsidP="008F7CE1">
            <w:pPr>
              <w:jc w:val="center"/>
            </w:pPr>
            <w:r w:rsidRPr="00F53B31">
              <w:t>1.4</w:t>
            </w:r>
          </w:p>
        </w:tc>
        <w:tc>
          <w:tcPr>
            <w:tcW w:w="2268" w:type="dxa"/>
          </w:tcPr>
          <w:p w:rsidR="008F7CE1" w:rsidRPr="00D55D58" w:rsidRDefault="008F7CE1" w:rsidP="008F7CE1">
            <w:pPr>
              <w:jc w:val="center"/>
              <w:rPr>
                <w:sz w:val="28"/>
                <w:szCs w:val="28"/>
              </w:rPr>
            </w:pPr>
            <w:r w:rsidRPr="00D55D58">
              <w:rPr>
                <w:sz w:val="28"/>
                <w:szCs w:val="28"/>
              </w:rPr>
              <w:t xml:space="preserve">Организация питания детей 1-4 классов из малоимущих семей, получающих питание, согласованное с органами социальной </w:t>
            </w:r>
            <w:r w:rsidRPr="00D55D58">
              <w:rPr>
                <w:sz w:val="28"/>
                <w:szCs w:val="28"/>
              </w:rPr>
              <w:lastRenderedPageBreak/>
              <w:t>защиты населения</w:t>
            </w:r>
          </w:p>
          <w:p w:rsidR="008F7CE1" w:rsidRPr="00D55D58" w:rsidRDefault="008F7CE1" w:rsidP="008F7CE1">
            <w:pPr>
              <w:jc w:val="center"/>
              <w:rPr>
                <w:sz w:val="28"/>
                <w:szCs w:val="28"/>
              </w:rPr>
            </w:pPr>
            <w:r w:rsidRPr="00D55D58">
              <w:rPr>
                <w:sz w:val="28"/>
                <w:szCs w:val="28"/>
              </w:rPr>
              <w:t>в т.ч.</w:t>
            </w:r>
          </w:p>
          <w:p w:rsidR="008F7CE1" w:rsidRPr="00D55D58" w:rsidRDefault="008F7CE1" w:rsidP="008F7CE1">
            <w:pPr>
              <w:jc w:val="center"/>
              <w:rPr>
                <w:sz w:val="28"/>
                <w:szCs w:val="28"/>
              </w:rPr>
            </w:pPr>
            <w:r w:rsidRPr="00D55D58">
              <w:rPr>
                <w:sz w:val="28"/>
                <w:szCs w:val="28"/>
              </w:rPr>
              <w:t>-федеральный бюджет</w:t>
            </w:r>
          </w:p>
          <w:p w:rsidR="008F7CE1" w:rsidRPr="00D55D58" w:rsidRDefault="008F7CE1" w:rsidP="008F7CE1">
            <w:pPr>
              <w:jc w:val="center"/>
              <w:rPr>
                <w:sz w:val="28"/>
                <w:szCs w:val="28"/>
              </w:rPr>
            </w:pPr>
            <w:r w:rsidRPr="00D55D58">
              <w:rPr>
                <w:sz w:val="28"/>
                <w:szCs w:val="28"/>
              </w:rPr>
              <w:t>-областной бюджет</w:t>
            </w:r>
          </w:p>
          <w:p w:rsidR="008F7CE1" w:rsidRPr="00F53B31" w:rsidRDefault="008F7CE1" w:rsidP="008F7CE1">
            <w:pPr>
              <w:jc w:val="center"/>
            </w:pPr>
            <w:r w:rsidRPr="00D55D58">
              <w:rPr>
                <w:sz w:val="28"/>
                <w:szCs w:val="28"/>
              </w:rPr>
              <w:t>-муниципальный бюджет</w:t>
            </w:r>
          </w:p>
        </w:tc>
        <w:tc>
          <w:tcPr>
            <w:tcW w:w="1418" w:type="dxa"/>
          </w:tcPr>
          <w:p w:rsidR="008F7CE1" w:rsidRPr="00F53B31" w:rsidRDefault="008F7CE1" w:rsidP="008F7CE1">
            <w:pPr>
              <w:jc w:val="center"/>
            </w:pPr>
          </w:p>
          <w:p w:rsidR="008F7CE1" w:rsidRPr="00F53B31" w:rsidRDefault="008F7CE1" w:rsidP="008F7CE1">
            <w:pPr>
              <w:jc w:val="center"/>
            </w:pPr>
            <w:r w:rsidRPr="00F53B31">
              <w:t>437408,11</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433034,03</w:t>
            </w:r>
          </w:p>
          <w:p w:rsidR="008F7CE1" w:rsidRPr="00F53B31" w:rsidRDefault="008F7CE1" w:rsidP="008F7CE1">
            <w:pPr>
              <w:jc w:val="center"/>
            </w:pPr>
          </w:p>
          <w:p w:rsidR="008F7CE1" w:rsidRPr="00F53B31" w:rsidRDefault="008F7CE1" w:rsidP="008F7CE1">
            <w:pPr>
              <w:jc w:val="center"/>
            </w:pPr>
            <w:r w:rsidRPr="00F53B31">
              <w:t>4374,08</w:t>
            </w:r>
          </w:p>
          <w:p w:rsidR="008F7CE1" w:rsidRPr="00F53B31" w:rsidRDefault="008F7CE1" w:rsidP="008F7CE1">
            <w:pPr>
              <w:jc w:val="center"/>
            </w:pPr>
          </w:p>
        </w:tc>
        <w:tc>
          <w:tcPr>
            <w:tcW w:w="1559" w:type="dxa"/>
          </w:tcPr>
          <w:p w:rsidR="008F7CE1" w:rsidRPr="00F53B31" w:rsidRDefault="008F7CE1" w:rsidP="008F7CE1"/>
        </w:tc>
        <w:tc>
          <w:tcPr>
            <w:tcW w:w="1559" w:type="dxa"/>
          </w:tcPr>
          <w:p w:rsidR="008F7CE1" w:rsidRPr="00F3257E" w:rsidRDefault="008F7CE1" w:rsidP="008F7CE1"/>
        </w:tc>
        <w:tc>
          <w:tcPr>
            <w:tcW w:w="1559" w:type="dxa"/>
          </w:tcPr>
          <w:p w:rsidR="008F7CE1" w:rsidRPr="00F53B31" w:rsidRDefault="008F7CE1" w:rsidP="008F7CE1">
            <w:pPr>
              <w:jc w:val="center"/>
            </w:pPr>
          </w:p>
        </w:tc>
        <w:tc>
          <w:tcPr>
            <w:tcW w:w="1701" w:type="dxa"/>
          </w:tcPr>
          <w:p w:rsidR="008F7CE1" w:rsidRPr="00F53B31" w:rsidRDefault="008F7CE1" w:rsidP="008F7CE1">
            <w:pPr>
              <w:jc w:val="center"/>
            </w:pPr>
          </w:p>
        </w:tc>
      </w:tr>
      <w:tr w:rsidR="008F7CE1" w:rsidRPr="00F53B31" w:rsidTr="008F7CE1">
        <w:trPr>
          <w:trHeight w:val="1397"/>
        </w:trPr>
        <w:tc>
          <w:tcPr>
            <w:tcW w:w="426" w:type="dxa"/>
          </w:tcPr>
          <w:p w:rsidR="008F7CE1" w:rsidRPr="00F53B31" w:rsidRDefault="008F7CE1" w:rsidP="008F7CE1">
            <w:pPr>
              <w:jc w:val="center"/>
            </w:pPr>
            <w:r w:rsidRPr="00F53B31">
              <w:lastRenderedPageBreak/>
              <w:t>2.</w:t>
            </w:r>
          </w:p>
        </w:tc>
        <w:tc>
          <w:tcPr>
            <w:tcW w:w="2268" w:type="dxa"/>
          </w:tcPr>
          <w:p w:rsidR="008F7CE1" w:rsidRPr="00F53B31" w:rsidRDefault="008F7CE1" w:rsidP="008F7CE1">
            <w:pPr>
              <w:jc w:val="center"/>
            </w:pPr>
            <w:r w:rsidRPr="00F53B31">
              <w:t>Основное мероприятие «Организация отдыха и оздоровления детей».</w:t>
            </w:r>
          </w:p>
        </w:tc>
        <w:tc>
          <w:tcPr>
            <w:tcW w:w="1418" w:type="dxa"/>
          </w:tcPr>
          <w:p w:rsidR="008F7CE1" w:rsidRPr="00F53B31" w:rsidRDefault="008F7CE1" w:rsidP="008F7CE1">
            <w:r w:rsidRPr="00F53B31">
              <w:t>487410,00</w:t>
            </w:r>
          </w:p>
        </w:tc>
        <w:tc>
          <w:tcPr>
            <w:tcW w:w="1559" w:type="dxa"/>
          </w:tcPr>
          <w:p w:rsidR="008F7CE1" w:rsidRPr="00710E9F" w:rsidRDefault="008F7CE1" w:rsidP="008F7CE1">
            <w:r>
              <w:t>1221322,70</w:t>
            </w:r>
          </w:p>
        </w:tc>
        <w:tc>
          <w:tcPr>
            <w:tcW w:w="1559" w:type="dxa"/>
          </w:tcPr>
          <w:p w:rsidR="008F7CE1" w:rsidRPr="00F3257E" w:rsidRDefault="008F7CE1" w:rsidP="008F7CE1">
            <w:r w:rsidRPr="00F3257E">
              <w:t>1398189,62</w:t>
            </w:r>
          </w:p>
        </w:tc>
        <w:tc>
          <w:tcPr>
            <w:tcW w:w="1559" w:type="dxa"/>
          </w:tcPr>
          <w:p w:rsidR="008F7CE1" w:rsidRPr="00F53B31" w:rsidRDefault="008F7CE1" w:rsidP="008F7CE1">
            <w:r w:rsidRPr="00F53B31">
              <w:t>1398189,62</w:t>
            </w:r>
          </w:p>
        </w:tc>
        <w:tc>
          <w:tcPr>
            <w:tcW w:w="1701" w:type="dxa"/>
          </w:tcPr>
          <w:p w:rsidR="008F7CE1" w:rsidRPr="00F53B31" w:rsidRDefault="008F7CE1" w:rsidP="008F7CE1">
            <w:r w:rsidRPr="00F53B31">
              <w:t>1398189,62</w:t>
            </w:r>
          </w:p>
        </w:tc>
      </w:tr>
      <w:tr w:rsidR="008F7CE1" w:rsidRPr="00F53B31" w:rsidTr="008F7CE1">
        <w:trPr>
          <w:trHeight w:val="4140"/>
        </w:trPr>
        <w:tc>
          <w:tcPr>
            <w:tcW w:w="426" w:type="dxa"/>
          </w:tcPr>
          <w:p w:rsidR="008F7CE1" w:rsidRPr="00F53B31" w:rsidRDefault="008F7CE1" w:rsidP="008F7CE1">
            <w:pPr>
              <w:jc w:val="center"/>
            </w:pPr>
            <w:r w:rsidRPr="00F53B31">
              <w:t>2.1</w:t>
            </w:r>
          </w:p>
        </w:tc>
        <w:tc>
          <w:tcPr>
            <w:tcW w:w="2268" w:type="dxa"/>
          </w:tcPr>
          <w:p w:rsidR="008F7CE1" w:rsidRPr="00D55D58" w:rsidRDefault="008F7CE1" w:rsidP="008F7CE1">
            <w:pPr>
              <w:jc w:val="center"/>
              <w:rPr>
                <w:sz w:val="28"/>
                <w:szCs w:val="28"/>
              </w:rPr>
            </w:pPr>
            <w:r w:rsidRPr="00D55D58">
              <w:rPr>
                <w:sz w:val="28"/>
                <w:szCs w:val="28"/>
              </w:rPr>
              <w:t>Организация отдыха и оздоровления детей (организация питания)</w:t>
            </w:r>
          </w:p>
          <w:p w:rsidR="008F7CE1" w:rsidRPr="00D55D58" w:rsidRDefault="008F7CE1" w:rsidP="008F7CE1">
            <w:pPr>
              <w:jc w:val="center"/>
            </w:pPr>
            <w:r w:rsidRPr="00D55D58">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tabs>
                <w:tab w:val="left" w:pos="694"/>
                <w:tab w:val="center" w:pos="2142"/>
              </w:tabs>
              <w:jc w:val="center"/>
              <w:rPr>
                <w:sz w:val="27"/>
                <w:szCs w:val="27"/>
              </w:rPr>
            </w:pPr>
            <w:r w:rsidRPr="00D55D58">
              <w:rPr>
                <w:sz w:val="27"/>
                <w:szCs w:val="27"/>
              </w:rPr>
              <w:t>- муниципальный бюджет</w:t>
            </w:r>
          </w:p>
          <w:p w:rsidR="008F7CE1" w:rsidRPr="00F53B31" w:rsidRDefault="008F7CE1" w:rsidP="008F7CE1">
            <w:pPr>
              <w:tabs>
                <w:tab w:val="left" w:pos="694"/>
                <w:tab w:val="center" w:pos="2142"/>
              </w:tabs>
              <w:jc w:val="center"/>
            </w:pPr>
          </w:p>
        </w:tc>
        <w:tc>
          <w:tcPr>
            <w:tcW w:w="1418" w:type="dxa"/>
          </w:tcPr>
          <w:p w:rsidR="008F7CE1" w:rsidRPr="00F53B31" w:rsidRDefault="008F7CE1" w:rsidP="008F7CE1">
            <w:pPr>
              <w:jc w:val="center"/>
            </w:pPr>
            <w:r w:rsidRPr="00F53B31">
              <w:t>487410,00</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177959,03</w:t>
            </w:r>
          </w:p>
          <w:p w:rsidR="008F7CE1" w:rsidRPr="00F53B31" w:rsidRDefault="008F7CE1" w:rsidP="008F7CE1">
            <w:pPr>
              <w:jc w:val="center"/>
            </w:pPr>
          </w:p>
          <w:p w:rsidR="008F7CE1" w:rsidRPr="00F53B31" w:rsidRDefault="008F7CE1" w:rsidP="008F7CE1">
            <w:r w:rsidRPr="00F53B31">
              <w:t xml:space="preserve">   309450,97</w:t>
            </w:r>
          </w:p>
        </w:tc>
        <w:tc>
          <w:tcPr>
            <w:tcW w:w="1559" w:type="dxa"/>
          </w:tcPr>
          <w:p w:rsidR="008F7CE1" w:rsidRPr="00710E9F" w:rsidRDefault="008F7CE1" w:rsidP="008F7CE1">
            <w:pPr>
              <w:jc w:val="center"/>
            </w:pPr>
            <w:r w:rsidRPr="00710E9F">
              <w:t>1176013,42</w:t>
            </w: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r w:rsidRPr="00710E9F">
              <w:t>-</w:t>
            </w:r>
          </w:p>
          <w:p w:rsidR="008F7CE1" w:rsidRPr="00710E9F" w:rsidRDefault="008F7CE1" w:rsidP="008F7CE1">
            <w:pPr>
              <w:jc w:val="center"/>
            </w:pPr>
          </w:p>
          <w:p w:rsidR="008F7CE1" w:rsidRPr="00710E9F" w:rsidRDefault="008F7CE1" w:rsidP="008F7CE1">
            <w:r w:rsidRPr="00710E9F">
              <w:t xml:space="preserve">  508200,00</w:t>
            </w:r>
          </w:p>
          <w:p w:rsidR="008F7CE1" w:rsidRPr="00710E9F" w:rsidRDefault="008F7CE1" w:rsidP="008F7CE1"/>
          <w:p w:rsidR="008F7CE1" w:rsidRPr="00710E9F" w:rsidRDefault="008F7CE1" w:rsidP="008F7CE1">
            <w:pPr>
              <w:jc w:val="center"/>
            </w:pPr>
            <w:r w:rsidRPr="00710E9F">
              <w:t>667813,42</w:t>
            </w: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tc>
        <w:tc>
          <w:tcPr>
            <w:tcW w:w="1559" w:type="dxa"/>
          </w:tcPr>
          <w:p w:rsidR="008F7CE1" w:rsidRPr="00F3257E" w:rsidRDefault="008F7CE1" w:rsidP="008F7CE1">
            <w:pPr>
              <w:jc w:val="center"/>
            </w:pPr>
            <w:r w:rsidRPr="00F3257E">
              <w:t>1346268,00</w:t>
            </w: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r w:rsidRPr="00F3257E">
              <w:t>-</w:t>
            </w:r>
          </w:p>
          <w:p w:rsidR="008F7CE1" w:rsidRPr="00F3257E" w:rsidRDefault="008F7CE1" w:rsidP="008F7CE1">
            <w:pPr>
              <w:jc w:val="center"/>
            </w:pPr>
          </w:p>
          <w:p w:rsidR="008F7CE1" w:rsidRPr="00F3257E" w:rsidRDefault="008F7CE1" w:rsidP="008F7CE1">
            <w:r w:rsidRPr="00F3257E">
              <w:t>520800,00</w:t>
            </w:r>
          </w:p>
          <w:p w:rsidR="008F7CE1" w:rsidRPr="00F3257E" w:rsidRDefault="008F7CE1" w:rsidP="008F7CE1"/>
          <w:p w:rsidR="008F7CE1" w:rsidRPr="00F3257E" w:rsidRDefault="008F7CE1" w:rsidP="008F7CE1">
            <w:pPr>
              <w:jc w:val="center"/>
            </w:pPr>
            <w:r w:rsidRPr="00F3257E">
              <w:t>825468,00</w:t>
            </w:r>
          </w:p>
        </w:tc>
        <w:tc>
          <w:tcPr>
            <w:tcW w:w="1559" w:type="dxa"/>
          </w:tcPr>
          <w:p w:rsidR="008F7CE1" w:rsidRPr="00F53B31" w:rsidRDefault="008F7CE1" w:rsidP="008F7CE1">
            <w:pPr>
              <w:jc w:val="center"/>
            </w:pPr>
            <w:r w:rsidRPr="00F53B31">
              <w:t>1346268,00</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r w:rsidRPr="00F53B31">
              <w:t>520800,00</w:t>
            </w:r>
          </w:p>
          <w:p w:rsidR="008F7CE1" w:rsidRPr="00F53B31" w:rsidRDefault="008F7CE1" w:rsidP="008F7CE1"/>
          <w:p w:rsidR="008F7CE1" w:rsidRPr="00F53B31" w:rsidRDefault="008F7CE1" w:rsidP="008F7CE1">
            <w:pPr>
              <w:jc w:val="center"/>
            </w:pPr>
            <w:r w:rsidRPr="00F53B31">
              <w:t>825468,00</w:t>
            </w:r>
          </w:p>
        </w:tc>
        <w:tc>
          <w:tcPr>
            <w:tcW w:w="1701" w:type="dxa"/>
          </w:tcPr>
          <w:p w:rsidR="008F7CE1" w:rsidRPr="00F53B31" w:rsidRDefault="008F7CE1" w:rsidP="008F7CE1">
            <w:pPr>
              <w:jc w:val="center"/>
            </w:pPr>
            <w:r w:rsidRPr="00F53B31">
              <w:t>1346268,00</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r w:rsidRPr="00F53B31">
              <w:t>520800,00</w:t>
            </w:r>
          </w:p>
          <w:p w:rsidR="008F7CE1" w:rsidRPr="00F53B31" w:rsidRDefault="008F7CE1" w:rsidP="008F7CE1"/>
          <w:p w:rsidR="008F7CE1" w:rsidRPr="00F53B31" w:rsidRDefault="008F7CE1" w:rsidP="008F7CE1">
            <w:pPr>
              <w:jc w:val="center"/>
            </w:pPr>
            <w:r w:rsidRPr="00F53B31">
              <w:t>825468,00</w:t>
            </w:r>
          </w:p>
        </w:tc>
      </w:tr>
      <w:tr w:rsidR="008F7CE1" w:rsidRPr="00F53B31" w:rsidTr="008F7CE1">
        <w:tc>
          <w:tcPr>
            <w:tcW w:w="426" w:type="dxa"/>
          </w:tcPr>
          <w:p w:rsidR="008F7CE1" w:rsidRPr="00F53B31" w:rsidRDefault="008F7CE1" w:rsidP="008F7CE1">
            <w:pPr>
              <w:jc w:val="center"/>
            </w:pPr>
            <w:r w:rsidRPr="00F53B31">
              <w:t>2.2</w:t>
            </w:r>
          </w:p>
        </w:tc>
        <w:tc>
          <w:tcPr>
            <w:tcW w:w="2268" w:type="dxa"/>
          </w:tcPr>
          <w:p w:rsidR="008F7CE1" w:rsidRPr="00D55D58" w:rsidRDefault="008F7CE1" w:rsidP="008F7CE1">
            <w:pPr>
              <w:jc w:val="center"/>
              <w:rPr>
                <w:sz w:val="28"/>
                <w:szCs w:val="28"/>
              </w:rPr>
            </w:pPr>
            <w:r w:rsidRPr="00D55D58">
              <w:rPr>
                <w:sz w:val="28"/>
                <w:szCs w:val="28"/>
              </w:rPr>
              <w:t>Организация отдыха и оздоровления детей (прочие расходы)</w:t>
            </w:r>
          </w:p>
          <w:p w:rsidR="008F7CE1" w:rsidRPr="00D55D58" w:rsidRDefault="008F7CE1" w:rsidP="008F7CE1">
            <w:pPr>
              <w:jc w:val="center"/>
            </w:pPr>
            <w:r w:rsidRPr="00D55D58">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D55D58" w:rsidRDefault="008F7CE1" w:rsidP="008F7CE1">
            <w:pPr>
              <w:tabs>
                <w:tab w:val="center" w:pos="1475"/>
              </w:tabs>
              <w:jc w:val="center"/>
            </w:pPr>
            <w:r w:rsidRPr="00D55D58">
              <w:rPr>
                <w:sz w:val="27"/>
                <w:szCs w:val="27"/>
              </w:rPr>
              <w:t>муниципальный бюджет</w:t>
            </w:r>
          </w:p>
        </w:tc>
        <w:tc>
          <w:tcPr>
            <w:tcW w:w="1418" w:type="dxa"/>
          </w:tcPr>
          <w:p w:rsidR="008F7CE1" w:rsidRPr="00F53B31" w:rsidRDefault="008F7CE1" w:rsidP="008F7CE1">
            <w:pPr>
              <w:jc w:val="center"/>
            </w:pPr>
            <w:r w:rsidRPr="00F53B31">
              <w:t>-</w:t>
            </w:r>
          </w:p>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w:t>
            </w:r>
          </w:p>
        </w:tc>
        <w:tc>
          <w:tcPr>
            <w:tcW w:w="1559" w:type="dxa"/>
          </w:tcPr>
          <w:p w:rsidR="008F7CE1" w:rsidRPr="00710E9F" w:rsidRDefault="008F7CE1" w:rsidP="008F7CE1">
            <w:pPr>
              <w:jc w:val="center"/>
            </w:pPr>
            <w:r>
              <w:t>45309,28</w:t>
            </w:r>
          </w:p>
          <w:p w:rsidR="008F7CE1" w:rsidRPr="00710E9F" w:rsidRDefault="008F7CE1" w:rsidP="008F7CE1"/>
          <w:p w:rsidR="008F7CE1" w:rsidRPr="00710E9F" w:rsidRDefault="008F7CE1" w:rsidP="008F7CE1"/>
          <w:p w:rsidR="008F7CE1" w:rsidRPr="00710E9F" w:rsidRDefault="008F7CE1" w:rsidP="008F7CE1"/>
          <w:p w:rsidR="008F7CE1" w:rsidRPr="00710E9F" w:rsidRDefault="008F7CE1" w:rsidP="008F7CE1"/>
          <w:p w:rsidR="008F7CE1" w:rsidRPr="00710E9F" w:rsidRDefault="008F7CE1" w:rsidP="008F7CE1"/>
          <w:p w:rsidR="008F7CE1" w:rsidRPr="00710E9F" w:rsidRDefault="008F7CE1" w:rsidP="008F7CE1"/>
          <w:p w:rsidR="008F7CE1" w:rsidRPr="00710E9F" w:rsidRDefault="008F7CE1" w:rsidP="008F7CE1"/>
          <w:p w:rsidR="008F7CE1" w:rsidRPr="00710E9F" w:rsidRDefault="008F7CE1" w:rsidP="008F7CE1">
            <w:pPr>
              <w:jc w:val="center"/>
            </w:pPr>
            <w:r w:rsidRPr="00710E9F">
              <w:t>-</w:t>
            </w:r>
          </w:p>
          <w:p w:rsidR="008F7CE1" w:rsidRPr="00710E9F" w:rsidRDefault="008F7CE1" w:rsidP="008F7CE1">
            <w:pPr>
              <w:jc w:val="center"/>
            </w:pPr>
            <w:r w:rsidRPr="00710E9F">
              <w:t>-</w:t>
            </w:r>
          </w:p>
          <w:p w:rsidR="008F7CE1" w:rsidRPr="00710E9F" w:rsidRDefault="008F7CE1" w:rsidP="008F7CE1">
            <w:pPr>
              <w:jc w:val="center"/>
            </w:pPr>
          </w:p>
          <w:p w:rsidR="008F7CE1" w:rsidRPr="00710E9F" w:rsidRDefault="008F7CE1" w:rsidP="008F7CE1">
            <w:pPr>
              <w:jc w:val="center"/>
            </w:pPr>
            <w:r>
              <w:t>45309,28</w:t>
            </w:r>
          </w:p>
        </w:tc>
        <w:tc>
          <w:tcPr>
            <w:tcW w:w="1559" w:type="dxa"/>
          </w:tcPr>
          <w:p w:rsidR="008F7CE1" w:rsidRPr="00F3257E" w:rsidRDefault="008F7CE1" w:rsidP="008F7CE1">
            <w:pPr>
              <w:jc w:val="center"/>
            </w:pPr>
            <w:r w:rsidRPr="00F3257E">
              <w:t>51921,62</w:t>
            </w:r>
          </w:p>
          <w:p w:rsidR="008F7CE1" w:rsidRPr="00F3257E" w:rsidRDefault="008F7CE1" w:rsidP="008F7CE1"/>
          <w:p w:rsidR="008F7CE1" w:rsidRPr="00F3257E" w:rsidRDefault="008F7CE1" w:rsidP="008F7CE1"/>
          <w:p w:rsidR="008F7CE1" w:rsidRPr="00F3257E" w:rsidRDefault="008F7CE1" w:rsidP="008F7CE1"/>
          <w:p w:rsidR="008F7CE1" w:rsidRPr="00F3257E" w:rsidRDefault="008F7CE1" w:rsidP="008F7CE1"/>
          <w:p w:rsidR="008F7CE1" w:rsidRPr="00F3257E" w:rsidRDefault="008F7CE1" w:rsidP="008F7CE1"/>
          <w:p w:rsidR="008F7CE1" w:rsidRPr="00F3257E" w:rsidRDefault="008F7CE1" w:rsidP="008F7CE1">
            <w:pPr>
              <w:jc w:val="center"/>
            </w:pPr>
            <w:r w:rsidRPr="00F3257E">
              <w:t>-</w:t>
            </w:r>
          </w:p>
          <w:p w:rsidR="008F7CE1" w:rsidRPr="00F3257E" w:rsidRDefault="008F7CE1" w:rsidP="008F7CE1">
            <w:pPr>
              <w:jc w:val="center"/>
            </w:pPr>
          </w:p>
          <w:p w:rsidR="008F7CE1" w:rsidRPr="00F3257E" w:rsidRDefault="008F7CE1" w:rsidP="008F7CE1">
            <w:pPr>
              <w:jc w:val="center"/>
            </w:pPr>
            <w:r w:rsidRPr="00F3257E">
              <w:t>-</w:t>
            </w:r>
          </w:p>
          <w:p w:rsidR="008F7CE1" w:rsidRPr="00F3257E" w:rsidRDefault="008F7CE1" w:rsidP="008F7CE1">
            <w:pPr>
              <w:jc w:val="center"/>
            </w:pPr>
            <w:r w:rsidRPr="00F3257E">
              <w:t>-</w:t>
            </w:r>
          </w:p>
          <w:p w:rsidR="008F7CE1" w:rsidRPr="00F3257E" w:rsidRDefault="008F7CE1" w:rsidP="008F7CE1">
            <w:pPr>
              <w:jc w:val="center"/>
            </w:pPr>
          </w:p>
          <w:p w:rsidR="008F7CE1" w:rsidRPr="00F3257E" w:rsidRDefault="008F7CE1" w:rsidP="008F7CE1">
            <w:pPr>
              <w:jc w:val="center"/>
            </w:pPr>
            <w:r w:rsidRPr="00F3257E">
              <w:t>51921,62</w:t>
            </w:r>
          </w:p>
        </w:tc>
        <w:tc>
          <w:tcPr>
            <w:tcW w:w="1559" w:type="dxa"/>
          </w:tcPr>
          <w:p w:rsidR="008F7CE1" w:rsidRPr="00F53B31" w:rsidRDefault="008F7CE1" w:rsidP="008F7CE1">
            <w:pPr>
              <w:jc w:val="center"/>
            </w:pPr>
            <w:r w:rsidRPr="00F53B31">
              <w:t>51921,62</w:t>
            </w:r>
          </w:p>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51921,62</w:t>
            </w:r>
          </w:p>
        </w:tc>
        <w:tc>
          <w:tcPr>
            <w:tcW w:w="1701" w:type="dxa"/>
          </w:tcPr>
          <w:p w:rsidR="008F7CE1" w:rsidRPr="00F53B31" w:rsidRDefault="008F7CE1" w:rsidP="008F7CE1">
            <w:pPr>
              <w:jc w:val="center"/>
            </w:pPr>
            <w:r w:rsidRPr="00F53B31">
              <w:t>51921,62</w:t>
            </w:r>
          </w:p>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51921,62</w:t>
            </w:r>
          </w:p>
        </w:tc>
      </w:tr>
      <w:tr w:rsidR="008F7CE1" w:rsidRPr="00F53B31" w:rsidTr="008F7CE1">
        <w:trPr>
          <w:trHeight w:val="1344"/>
        </w:trPr>
        <w:tc>
          <w:tcPr>
            <w:tcW w:w="426" w:type="dxa"/>
          </w:tcPr>
          <w:p w:rsidR="008F7CE1" w:rsidRPr="00F53B31" w:rsidRDefault="008F7CE1" w:rsidP="008F7CE1">
            <w:pPr>
              <w:jc w:val="center"/>
            </w:pPr>
            <w:r w:rsidRPr="00F53B31">
              <w:t>3.</w:t>
            </w:r>
          </w:p>
        </w:tc>
        <w:tc>
          <w:tcPr>
            <w:tcW w:w="2268" w:type="dxa"/>
          </w:tcPr>
          <w:p w:rsidR="008F7CE1" w:rsidRPr="00D55D58" w:rsidRDefault="008F7CE1" w:rsidP="008F7CE1">
            <w:pPr>
              <w:tabs>
                <w:tab w:val="left" w:pos="225"/>
                <w:tab w:val="left" w:pos="641"/>
                <w:tab w:val="center" w:pos="2142"/>
              </w:tabs>
              <w:jc w:val="center"/>
              <w:rPr>
                <w:b/>
              </w:rPr>
            </w:pPr>
            <w:r w:rsidRPr="00D55D58">
              <w:rPr>
                <w:b/>
              </w:rPr>
              <w:t>Основное мероприятие «Поддержка многодетных семей в сфере образования».</w:t>
            </w:r>
          </w:p>
        </w:tc>
        <w:tc>
          <w:tcPr>
            <w:tcW w:w="1418" w:type="dxa"/>
          </w:tcPr>
          <w:p w:rsidR="008F7CE1" w:rsidRPr="00F53B31" w:rsidRDefault="008F7CE1" w:rsidP="008F7CE1">
            <w:pPr>
              <w:jc w:val="center"/>
            </w:pPr>
            <w:r w:rsidRPr="00F53B31">
              <w:t>1825639,14</w:t>
            </w:r>
          </w:p>
        </w:tc>
        <w:tc>
          <w:tcPr>
            <w:tcW w:w="1559" w:type="dxa"/>
          </w:tcPr>
          <w:p w:rsidR="008F7CE1" w:rsidRPr="00710E9F" w:rsidRDefault="008F7CE1" w:rsidP="008F7CE1">
            <w:pPr>
              <w:jc w:val="center"/>
            </w:pPr>
            <w:r>
              <w:t>2359331,05</w:t>
            </w:r>
          </w:p>
        </w:tc>
        <w:tc>
          <w:tcPr>
            <w:tcW w:w="1559" w:type="dxa"/>
          </w:tcPr>
          <w:p w:rsidR="008F7CE1" w:rsidRDefault="008F7CE1" w:rsidP="008F7CE1">
            <w:r>
              <w:t>2190049,71</w:t>
            </w:r>
          </w:p>
          <w:p w:rsidR="008F7CE1" w:rsidRPr="00AE0276" w:rsidRDefault="008F7CE1" w:rsidP="008F7CE1">
            <w:pPr>
              <w:jc w:val="center"/>
            </w:pPr>
          </w:p>
        </w:tc>
        <w:tc>
          <w:tcPr>
            <w:tcW w:w="1559" w:type="dxa"/>
          </w:tcPr>
          <w:p w:rsidR="008F7CE1" w:rsidRPr="00F53B31" w:rsidRDefault="008F7CE1" w:rsidP="008F7CE1">
            <w:pPr>
              <w:jc w:val="center"/>
            </w:pPr>
            <w:r w:rsidRPr="00F53B31">
              <w:t>2231049,71</w:t>
            </w:r>
          </w:p>
        </w:tc>
        <w:tc>
          <w:tcPr>
            <w:tcW w:w="1701" w:type="dxa"/>
          </w:tcPr>
          <w:p w:rsidR="008F7CE1" w:rsidRPr="00F53B31" w:rsidRDefault="008F7CE1" w:rsidP="008F7CE1">
            <w:pPr>
              <w:jc w:val="center"/>
            </w:pPr>
            <w:r w:rsidRPr="00F53B31">
              <w:t>2231049,71</w:t>
            </w:r>
          </w:p>
        </w:tc>
      </w:tr>
      <w:tr w:rsidR="008F7CE1" w:rsidRPr="00F53B31" w:rsidTr="008F7CE1">
        <w:trPr>
          <w:trHeight w:val="3534"/>
        </w:trPr>
        <w:tc>
          <w:tcPr>
            <w:tcW w:w="426" w:type="dxa"/>
          </w:tcPr>
          <w:p w:rsidR="008F7CE1" w:rsidRPr="00F53B31" w:rsidRDefault="008F7CE1" w:rsidP="008F7CE1">
            <w:pPr>
              <w:jc w:val="center"/>
            </w:pPr>
            <w:r w:rsidRPr="00F53B31">
              <w:lastRenderedPageBreak/>
              <w:t>3.1</w:t>
            </w:r>
          </w:p>
        </w:tc>
        <w:tc>
          <w:tcPr>
            <w:tcW w:w="2268" w:type="dxa"/>
          </w:tcPr>
          <w:p w:rsidR="008F7CE1" w:rsidRPr="00D55D58" w:rsidRDefault="008F7CE1" w:rsidP="008F7CE1">
            <w:pPr>
              <w:jc w:val="center"/>
              <w:rPr>
                <w:sz w:val="28"/>
                <w:szCs w:val="28"/>
              </w:rPr>
            </w:pPr>
            <w:r w:rsidRPr="00D55D58">
              <w:rPr>
                <w:sz w:val="28"/>
                <w:szCs w:val="28"/>
              </w:rPr>
              <w:t>Организация питания детей из многодетных семей и детей   с ограниченными возможностями здоровья (школы)</w:t>
            </w:r>
          </w:p>
          <w:p w:rsidR="008F7CE1" w:rsidRPr="00D55D58" w:rsidRDefault="008F7CE1" w:rsidP="008F7CE1">
            <w:pPr>
              <w:jc w:val="center"/>
            </w:pPr>
            <w:r w:rsidRPr="00D55D58">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F53B31" w:rsidRDefault="008F7CE1" w:rsidP="008F7CE1">
            <w:pPr>
              <w:tabs>
                <w:tab w:val="center" w:pos="1397"/>
              </w:tabs>
              <w:jc w:val="center"/>
              <w:rPr>
                <w:color w:val="800000"/>
                <w:sz w:val="28"/>
                <w:szCs w:val="28"/>
              </w:rPr>
            </w:pPr>
            <w:r w:rsidRPr="00D55D58">
              <w:rPr>
                <w:sz w:val="27"/>
                <w:szCs w:val="27"/>
              </w:rPr>
              <w:t>- муниципальный бюджет</w:t>
            </w:r>
          </w:p>
        </w:tc>
        <w:tc>
          <w:tcPr>
            <w:tcW w:w="1418" w:type="dxa"/>
          </w:tcPr>
          <w:p w:rsidR="008F7CE1" w:rsidRPr="00F53B31" w:rsidRDefault="008F7CE1" w:rsidP="008F7CE1">
            <w:pPr>
              <w:jc w:val="center"/>
            </w:pPr>
            <w:r w:rsidRPr="00F53B31">
              <w:t>1365469,66</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 w:rsidR="008F7CE1" w:rsidRPr="00F53B31" w:rsidRDefault="008F7CE1" w:rsidP="008F7CE1"/>
          <w:p w:rsidR="008F7CE1" w:rsidRPr="00F53B31" w:rsidRDefault="008F7CE1" w:rsidP="008F7CE1"/>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 w:rsidR="008F7CE1" w:rsidRPr="00F53B31" w:rsidRDefault="008F7CE1" w:rsidP="008F7CE1">
            <w:pPr>
              <w:jc w:val="center"/>
            </w:pPr>
            <w:r w:rsidRPr="00F53B31">
              <w:t>1365469,66</w:t>
            </w:r>
          </w:p>
        </w:tc>
        <w:tc>
          <w:tcPr>
            <w:tcW w:w="1559" w:type="dxa"/>
          </w:tcPr>
          <w:p w:rsidR="008F7CE1" w:rsidRPr="00710E9F" w:rsidRDefault="008F7CE1" w:rsidP="008F7CE1">
            <w:pPr>
              <w:jc w:val="center"/>
            </w:pPr>
            <w:r>
              <w:t>1613423,09</w:t>
            </w: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r w:rsidRPr="00710E9F">
              <w:t>-</w:t>
            </w:r>
          </w:p>
          <w:p w:rsidR="008F7CE1" w:rsidRPr="00710E9F" w:rsidRDefault="008F7CE1" w:rsidP="008F7CE1">
            <w:pPr>
              <w:jc w:val="center"/>
            </w:pPr>
            <w:r w:rsidRPr="00710E9F">
              <w:t>-</w:t>
            </w:r>
          </w:p>
          <w:p w:rsidR="008F7CE1" w:rsidRPr="00710E9F" w:rsidRDefault="008F7CE1" w:rsidP="008F7CE1">
            <w:pPr>
              <w:jc w:val="center"/>
            </w:pPr>
          </w:p>
          <w:p w:rsidR="008F7CE1" w:rsidRPr="00710E9F" w:rsidRDefault="008F7CE1" w:rsidP="008F7CE1">
            <w:pPr>
              <w:jc w:val="center"/>
            </w:pPr>
            <w:r>
              <w:t>1613423,09</w:t>
            </w:r>
          </w:p>
        </w:tc>
        <w:tc>
          <w:tcPr>
            <w:tcW w:w="1559" w:type="dxa"/>
          </w:tcPr>
          <w:p w:rsidR="008F7CE1" w:rsidRPr="00F3257E" w:rsidRDefault="008F7CE1" w:rsidP="008F7CE1">
            <w:pPr>
              <w:jc w:val="center"/>
            </w:pPr>
            <w:r w:rsidRPr="00F3257E">
              <w:t>1784193,71</w:t>
            </w: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r w:rsidRPr="00F3257E">
              <w:t>-</w:t>
            </w:r>
          </w:p>
          <w:p w:rsidR="008F7CE1" w:rsidRPr="00F3257E" w:rsidRDefault="008F7CE1" w:rsidP="008F7CE1">
            <w:pPr>
              <w:jc w:val="center"/>
            </w:pPr>
            <w:r w:rsidRPr="00F3257E">
              <w:t>-</w:t>
            </w:r>
          </w:p>
          <w:p w:rsidR="008F7CE1" w:rsidRPr="00F3257E" w:rsidRDefault="008F7CE1" w:rsidP="008F7CE1">
            <w:pPr>
              <w:jc w:val="center"/>
            </w:pPr>
          </w:p>
          <w:p w:rsidR="008F7CE1" w:rsidRPr="00F3257E" w:rsidRDefault="008F7CE1" w:rsidP="008F7CE1">
            <w:pPr>
              <w:jc w:val="center"/>
            </w:pPr>
            <w:r w:rsidRPr="00F3257E">
              <w:t>1784193,71</w:t>
            </w:r>
          </w:p>
        </w:tc>
        <w:tc>
          <w:tcPr>
            <w:tcW w:w="1559" w:type="dxa"/>
          </w:tcPr>
          <w:p w:rsidR="008F7CE1" w:rsidRPr="00F53B31" w:rsidRDefault="008F7CE1" w:rsidP="008F7CE1">
            <w:pPr>
              <w:jc w:val="center"/>
            </w:pPr>
            <w:r w:rsidRPr="00F53B31">
              <w:t>1784193,71</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1784193,71</w:t>
            </w:r>
          </w:p>
        </w:tc>
        <w:tc>
          <w:tcPr>
            <w:tcW w:w="1701" w:type="dxa"/>
          </w:tcPr>
          <w:p w:rsidR="008F7CE1" w:rsidRPr="00F53B31" w:rsidRDefault="008F7CE1" w:rsidP="008F7CE1">
            <w:pPr>
              <w:jc w:val="center"/>
            </w:pPr>
            <w:r w:rsidRPr="00F53B31">
              <w:t>1784193,71</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1784193,71</w:t>
            </w:r>
          </w:p>
        </w:tc>
      </w:tr>
      <w:tr w:rsidR="008F7CE1" w:rsidRPr="00E678ED" w:rsidTr="008F7CE1">
        <w:tc>
          <w:tcPr>
            <w:tcW w:w="426" w:type="dxa"/>
          </w:tcPr>
          <w:p w:rsidR="008F7CE1" w:rsidRPr="00F53B31" w:rsidRDefault="008F7CE1" w:rsidP="008F7CE1">
            <w:pPr>
              <w:jc w:val="center"/>
            </w:pPr>
            <w:r w:rsidRPr="00F53B31">
              <w:t>3.2</w:t>
            </w:r>
          </w:p>
        </w:tc>
        <w:tc>
          <w:tcPr>
            <w:tcW w:w="2268" w:type="dxa"/>
          </w:tcPr>
          <w:p w:rsidR="008F7CE1" w:rsidRPr="00D55D58" w:rsidRDefault="008F7CE1" w:rsidP="008F7CE1">
            <w:pPr>
              <w:jc w:val="center"/>
            </w:pPr>
            <w:r w:rsidRPr="00D55D58">
              <w:rPr>
                <w:sz w:val="28"/>
                <w:szCs w:val="28"/>
              </w:rPr>
              <w:t>Организация питания детей из многодетных семей (ДДУ)</w:t>
            </w:r>
            <w:r w:rsidRPr="00D55D58">
              <w:t xml:space="preserve"> </w:t>
            </w:r>
          </w:p>
          <w:p w:rsidR="008F7CE1" w:rsidRPr="00D55D58" w:rsidRDefault="008F7CE1" w:rsidP="008F7CE1">
            <w:pPr>
              <w:jc w:val="center"/>
            </w:pPr>
            <w:r w:rsidRPr="00D55D58">
              <w:t>в т.ч.</w:t>
            </w:r>
          </w:p>
          <w:p w:rsidR="008F7CE1" w:rsidRPr="00D55D58" w:rsidRDefault="008F7CE1" w:rsidP="008F7CE1">
            <w:pPr>
              <w:jc w:val="center"/>
              <w:rPr>
                <w:sz w:val="27"/>
                <w:szCs w:val="27"/>
              </w:rPr>
            </w:pPr>
            <w:r w:rsidRPr="00D55D58">
              <w:rPr>
                <w:sz w:val="27"/>
                <w:szCs w:val="27"/>
              </w:rPr>
              <w:t>-федеральный бюджет</w:t>
            </w:r>
          </w:p>
          <w:p w:rsidR="008F7CE1" w:rsidRPr="00D55D58" w:rsidRDefault="008F7CE1" w:rsidP="008F7CE1">
            <w:pPr>
              <w:tabs>
                <w:tab w:val="center" w:pos="1397"/>
              </w:tabs>
              <w:jc w:val="center"/>
              <w:rPr>
                <w:sz w:val="27"/>
                <w:szCs w:val="27"/>
              </w:rPr>
            </w:pPr>
            <w:r w:rsidRPr="00D55D58">
              <w:rPr>
                <w:sz w:val="27"/>
                <w:szCs w:val="27"/>
              </w:rPr>
              <w:t>-областной бюджет</w:t>
            </w:r>
          </w:p>
          <w:p w:rsidR="008F7CE1" w:rsidRPr="00F53B31" w:rsidRDefault="008F7CE1" w:rsidP="008F7CE1">
            <w:pPr>
              <w:jc w:val="center"/>
              <w:rPr>
                <w:sz w:val="28"/>
                <w:szCs w:val="28"/>
              </w:rPr>
            </w:pPr>
            <w:r w:rsidRPr="00D55D58">
              <w:rPr>
                <w:sz w:val="27"/>
                <w:szCs w:val="27"/>
              </w:rPr>
              <w:t>- муниципальный бюджет</w:t>
            </w:r>
          </w:p>
        </w:tc>
        <w:tc>
          <w:tcPr>
            <w:tcW w:w="1418" w:type="dxa"/>
          </w:tcPr>
          <w:p w:rsidR="008F7CE1" w:rsidRPr="00F53B31" w:rsidRDefault="008F7CE1" w:rsidP="008F7CE1">
            <w:pPr>
              <w:jc w:val="center"/>
            </w:pPr>
            <w:r w:rsidRPr="00F53B31">
              <w:t>460169,48</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jc w:val="center"/>
            </w:pPr>
            <w:r w:rsidRPr="00F53B31">
              <w:t>460169,48</w:t>
            </w:r>
          </w:p>
        </w:tc>
        <w:tc>
          <w:tcPr>
            <w:tcW w:w="1559" w:type="dxa"/>
          </w:tcPr>
          <w:p w:rsidR="008F7CE1" w:rsidRPr="00710E9F" w:rsidRDefault="008F7CE1" w:rsidP="008F7CE1">
            <w:pPr>
              <w:jc w:val="center"/>
            </w:pPr>
            <w:r>
              <w:t>745907,96</w:t>
            </w: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p>
          <w:p w:rsidR="008F7CE1" w:rsidRPr="00710E9F" w:rsidRDefault="008F7CE1" w:rsidP="008F7CE1">
            <w:pPr>
              <w:jc w:val="center"/>
            </w:pPr>
            <w:r w:rsidRPr="00710E9F">
              <w:t>-</w:t>
            </w:r>
          </w:p>
          <w:p w:rsidR="008F7CE1" w:rsidRPr="00710E9F" w:rsidRDefault="008F7CE1" w:rsidP="008F7CE1">
            <w:pPr>
              <w:jc w:val="center"/>
            </w:pPr>
          </w:p>
          <w:p w:rsidR="008F7CE1" w:rsidRPr="00710E9F" w:rsidRDefault="008F7CE1" w:rsidP="008F7CE1">
            <w:pPr>
              <w:jc w:val="center"/>
            </w:pPr>
            <w:r w:rsidRPr="00710E9F">
              <w:t>-</w:t>
            </w:r>
          </w:p>
          <w:p w:rsidR="008F7CE1" w:rsidRPr="00710E9F" w:rsidRDefault="008F7CE1" w:rsidP="008F7CE1">
            <w:pPr>
              <w:jc w:val="center"/>
            </w:pPr>
          </w:p>
          <w:p w:rsidR="008F7CE1" w:rsidRPr="00710E9F" w:rsidRDefault="008F7CE1" w:rsidP="008F7CE1">
            <w:r>
              <w:t>745907,96</w:t>
            </w:r>
          </w:p>
          <w:p w:rsidR="008F7CE1" w:rsidRPr="00710E9F" w:rsidRDefault="008F7CE1" w:rsidP="008F7CE1">
            <w:pPr>
              <w:jc w:val="center"/>
            </w:pPr>
          </w:p>
        </w:tc>
        <w:tc>
          <w:tcPr>
            <w:tcW w:w="1559" w:type="dxa"/>
          </w:tcPr>
          <w:p w:rsidR="008F7CE1" w:rsidRPr="00F3257E" w:rsidRDefault="008F7CE1" w:rsidP="008F7CE1">
            <w:pPr>
              <w:jc w:val="center"/>
            </w:pPr>
          </w:p>
          <w:p w:rsidR="008F7CE1" w:rsidRPr="00F3257E" w:rsidRDefault="008F7CE1" w:rsidP="008F7CE1">
            <w:pPr>
              <w:jc w:val="center"/>
            </w:pPr>
            <w:r>
              <w:t>405856,00</w:t>
            </w: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p>
          <w:p w:rsidR="008F7CE1" w:rsidRPr="00F3257E" w:rsidRDefault="008F7CE1" w:rsidP="008F7CE1">
            <w:pPr>
              <w:jc w:val="center"/>
            </w:pPr>
            <w:r w:rsidRPr="00F3257E">
              <w:t>-</w:t>
            </w:r>
          </w:p>
          <w:p w:rsidR="008F7CE1" w:rsidRPr="00F3257E" w:rsidRDefault="008F7CE1" w:rsidP="008F7CE1">
            <w:pPr>
              <w:jc w:val="center"/>
            </w:pPr>
          </w:p>
          <w:p w:rsidR="008F7CE1" w:rsidRPr="00F3257E" w:rsidRDefault="008F7CE1" w:rsidP="008F7CE1">
            <w:pPr>
              <w:jc w:val="center"/>
            </w:pPr>
            <w:r w:rsidRPr="00F3257E">
              <w:t>-</w:t>
            </w:r>
          </w:p>
          <w:p w:rsidR="008F7CE1" w:rsidRPr="00F3257E" w:rsidRDefault="008F7CE1" w:rsidP="008F7CE1">
            <w:pPr>
              <w:jc w:val="center"/>
            </w:pPr>
          </w:p>
          <w:p w:rsidR="008F7CE1" w:rsidRPr="00F3257E" w:rsidRDefault="008F7CE1" w:rsidP="008F7CE1">
            <w:pPr>
              <w:jc w:val="center"/>
            </w:pPr>
            <w:r>
              <w:t>405856,00</w:t>
            </w:r>
          </w:p>
          <w:p w:rsidR="008F7CE1" w:rsidRPr="00F3257E" w:rsidRDefault="008F7CE1" w:rsidP="008F7CE1">
            <w:pPr>
              <w:jc w:val="center"/>
            </w:pPr>
          </w:p>
        </w:tc>
        <w:tc>
          <w:tcPr>
            <w:tcW w:w="1559" w:type="dxa"/>
          </w:tcPr>
          <w:p w:rsidR="008F7CE1" w:rsidRPr="00F53B31" w:rsidRDefault="008F7CE1" w:rsidP="008F7CE1">
            <w:pPr>
              <w:jc w:val="center"/>
            </w:pPr>
          </w:p>
          <w:p w:rsidR="008F7CE1" w:rsidRPr="00F53B31" w:rsidRDefault="008F7CE1" w:rsidP="008F7CE1">
            <w:pPr>
              <w:jc w:val="center"/>
            </w:pPr>
            <w:r w:rsidRPr="00F53B31">
              <w:t>446856,00</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p>
          <w:p w:rsidR="008F7CE1" w:rsidRPr="00F53B31" w:rsidRDefault="008F7CE1" w:rsidP="008F7CE1">
            <w:pPr>
              <w:tabs>
                <w:tab w:val="left" w:pos="1242"/>
              </w:tabs>
              <w:jc w:val="center"/>
            </w:pPr>
            <w:r w:rsidRPr="00F53B31">
              <w:t>-</w:t>
            </w:r>
          </w:p>
          <w:p w:rsidR="008F7CE1" w:rsidRPr="00F53B31" w:rsidRDefault="008F7CE1" w:rsidP="008F7CE1">
            <w:pPr>
              <w:jc w:val="center"/>
            </w:pPr>
            <w:r w:rsidRPr="00F53B31">
              <w:t>446856,00</w:t>
            </w:r>
          </w:p>
          <w:p w:rsidR="008F7CE1" w:rsidRPr="00F53B31" w:rsidRDefault="008F7CE1" w:rsidP="008F7CE1">
            <w:pPr>
              <w:jc w:val="center"/>
            </w:pPr>
          </w:p>
        </w:tc>
        <w:tc>
          <w:tcPr>
            <w:tcW w:w="1701" w:type="dxa"/>
          </w:tcPr>
          <w:p w:rsidR="008F7CE1" w:rsidRPr="00F53B31" w:rsidRDefault="008F7CE1" w:rsidP="008F7CE1">
            <w:pPr>
              <w:jc w:val="center"/>
            </w:pPr>
            <w:r w:rsidRPr="00F53B31">
              <w:t>446856,00</w:t>
            </w: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p>
          <w:p w:rsidR="008F7CE1" w:rsidRPr="00F53B31" w:rsidRDefault="008F7CE1" w:rsidP="008F7CE1">
            <w:pPr>
              <w:jc w:val="center"/>
            </w:pPr>
            <w:r w:rsidRPr="00F53B31">
              <w:t>-</w:t>
            </w:r>
          </w:p>
          <w:p w:rsidR="008F7CE1" w:rsidRPr="00F53B31" w:rsidRDefault="008F7CE1" w:rsidP="008F7CE1">
            <w:pPr>
              <w:jc w:val="center"/>
            </w:pPr>
            <w:r w:rsidRPr="00F53B31">
              <w:t>-</w:t>
            </w:r>
          </w:p>
          <w:p w:rsidR="008F7CE1" w:rsidRPr="00F53B31" w:rsidRDefault="008F7CE1" w:rsidP="008F7CE1">
            <w:pPr>
              <w:jc w:val="center"/>
            </w:pPr>
            <w:r w:rsidRPr="00F53B31">
              <w:t>446856,00</w:t>
            </w:r>
          </w:p>
        </w:tc>
      </w:tr>
    </w:tbl>
    <w:p w:rsidR="008F7CE1" w:rsidRPr="00E678ED" w:rsidRDefault="008F7CE1" w:rsidP="008F7CE1">
      <w:pPr>
        <w:jc w:val="right"/>
        <w:rPr>
          <w:sz w:val="22"/>
          <w:szCs w:val="22"/>
        </w:rPr>
      </w:pPr>
    </w:p>
    <w:p w:rsidR="008F7CE1" w:rsidRPr="00E678ED" w:rsidRDefault="008F7CE1" w:rsidP="008F7CE1">
      <w:pPr>
        <w:jc w:val="right"/>
        <w:rPr>
          <w:sz w:val="22"/>
          <w:szCs w:val="22"/>
        </w:rPr>
      </w:pPr>
    </w:p>
    <w:p w:rsidR="008F7CE1" w:rsidRPr="00E678ED" w:rsidRDefault="008F7CE1" w:rsidP="008F7CE1">
      <w:pPr>
        <w:jc w:val="right"/>
        <w:rPr>
          <w:sz w:val="22"/>
          <w:szCs w:val="22"/>
        </w:rPr>
      </w:pPr>
    </w:p>
    <w:p w:rsidR="008F7CE1" w:rsidRPr="00E678ED" w:rsidRDefault="008F7CE1" w:rsidP="008F7CE1">
      <w:pPr>
        <w:jc w:val="right"/>
        <w:rPr>
          <w:sz w:val="22"/>
          <w:szCs w:val="22"/>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tabs>
          <w:tab w:val="left" w:pos="2745"/>
        </w:tabs>
        <w:jc w:val="center"/>
        <w:rPr>
          <w:sz w:val="22"/>
          <w:szCs w:val="22"/>
          <w:lang w:val="en-US"/>
        </w:rPr>
      </w:pPr>
    </w:p>
    <w:p w:rsidR="008F7CE1" w:rsidRDefault="008F7CE1" w:rsidP="008F7CE1">
      <w:pPr>
        <w:jc w:val="right"/>
        <w:rPr>
          <w:sz w:val="22"/>
          <w:szCs w:val="22"/>
        </w:rPr>
      </w:pPr>
    </w:p>
    <w:p w:rsidR="008F7CE1" w:rsidRDefault="008F7CE1" w:rsidP="008F7CE1">
      <w:pPr>
        <w:jc w:val="right"/>
        <w:rPr>
          <w:sz w:val="22"/>
          <w:szCs w:val="22"/>
        </w:rPr>
      </w:pPr>
    </w:p>
    <w:p w:rsidR="008F7CE1" w:rsidRPr="00E678ED" w:rsidRDefault="008F7CE1" w:rsidP="008F7CE1">
      <w:pPr>
        <w:jc w:val="right"/>
        <w:rPr>
          <w:sz w:val="22"/>
          <w:szCs w:val="22"/>
        </w:rPr>
      </w:pPr>
      <w:r w:rsidRPr="00E678ED">
        <w:rPr>
          <w:sz w:val="22"/>
          <w:szCs w:val="22"/>
        </w:rPr>
        <w:t>Приложение 6  к муниципальной программе</w:t>
      </w:r>
    </w:p>
    <w:p w:rsidR="008F7CE1" w:rsidRPr="00E678ED" w:rsidRDefault="008F7CE1" w:rsidP="008F7CE1">
      <w:pPr>
        <w:jc w:val="right"/>
        <w:rPr>
          <w:sz w:val="22"/>
          <w:szCs w:val="22"/>
        </w:rPr>
      </w:pPr>
      <w:r w:rsidRPr="00E678ED">
        <w:rPr>
          <w:sz w:val="22"/>
          <w:szCs w:val="22"/>
        </w:rPr>
        <w:t xml:space="preserve"> «Развитие    образования    Комсомольского </w:t>
      </w:r>
    </w:p>
    <w:p w:rsidR="008F7CE1" w:rsidRPr="00E678ED" w:rsidRDefault="008F7CE1" w:rsidP="008F7CE1">
      <w:pPr>
        <w:jc w:val="right"/>
        <w:rPr>
          <w:sz w:val="22"/>
          <w:szCs w:val="22"/>
        </w:rPr>
      </w:pPr>
      <w:r w:rsidRPr="00E678ED">
        <w:rPr>
          <w:sz w:val="22"/>
          <w:szCs w:val="22"/>
        </w:rPr>
        <w:t xml:space="preserve">   муниципального района» </w:t>
      </w:r>
    </w:p>
    <w:p w:rsidR="008F7CE1" w:rsidRPr="00E678ED" w:rsidRDefault="008F7CE1" w:rsidP="008F7CE1">
      <w:pPr>
        <w:jc w:val="right"/>
        <w:rPr>
          <w:sz w:val="22"/>
          <w:szCs w:val="22"/>
        </w:rPr>
      </w:pPr>
    </w:p>
    <w:p w:rsidR="008F7CE1" w:rsidRPr="00E678ED" w:rsidRDefault="008F7CE1" w:rsidP="008F7CE1">
      <w:pPr>
        <w:pStyle w:val="3"/>
        <w:spacing w:before="0" w:after="0"/>
        <w:jc w:val="center"/>
        <w:rPr>
          <w:rFonts w:ascii="Times New Roman" w:hAnsi="Times New Roman"/>
          <w:b/>
          <w:color w:val="auto"/>
          <w:sz w:val="28"/>
          <w:szCs w:val="28"/>
        </w:rPr>
      </w:pPr>
    </w:p>
    <w:p w:rsidR="008F7CE1" w:rsidRPr="00E678ED" w:rsidRDefault="008F7CE1" w:rsidP="008F7CE1">
      <w:pPr>
        <w:pStyle w:val="3"/>
        <w:spacing w:before="0" w:after="0"/>
        <w:jc w:val="center"/>
        <w:rPr>
          <w:rFonts w:ascii="Times New Roman" w:hAnsi="Times New Roman"/>
          <w:b/>
          <w:color w:val="auto"/>
          <w:sz w:val="28"/>
          <w:szCs w:val="28"/>
        </w:rPr>
      </w:pPr>
    </w:p>
    <w:p w:rsidR="008F7CE1" w:rsidRPr="00E678ED" w:rsidRDefault="008F7CE1" w:rsidP="008F7CE1">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Подпрограмма </w:t>
      </w:r>
    </w:p>
    <w:p w:rsidR="008F7CE1" w:rsidRPr="00E678ED" w:rsidRDefault="008F7CE1" w:rsidP="008F7CE1">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«Управление в сфере образования Комсомольского</w:t>
      </w:r>
    </w:p>
    <w:p w:rsidR="008F7CE1" w:rsidRPr="00E678ED" w:rsidRDefault="008F7CE1" w:rsidP="008F7CE1">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 муниципального района»</w:t>
      </w:r>
    </w:p>
    <w:p w:rsidR="008F7CE1" w:rsidRPr="00E678ED" w:rsidRDefault="008F7CE1" w:rsidP="008F7CE1">
      <w:pPr>
        <w:pStyle w:val="4"/>
        <w:spacing w:before="0" w:after="0"/>
        <w:jc w:val="center"/>
        <w:rPr>
          <w:rFonts w:ascii="Times New Roman" w:hAnsi="Times New Roman"/>
          <w:b w:val="0"/>
          <w:sz w:val="28"/>
        </w:rPr>
      </w:pPr>
    </w:p>
    <w:p w:rsidR="008F7CE1" w:rsidRPr="00E678ED" w:rsidRDefault="008F7CE1" w:rsidP="009615B3">
      <w:pPr>
        <w:pStyle w:val="4"/>
        <w:numPr>
          <w:ilvl w:val="0"/>
          <w:numId w:val="21"/>
        </w:numPr>
        <w:spacing w:before="0" w:after="0"/>
        <w:jc w:val="center"/>
        <w:rPr>
          <w:rFonts w:ascii="Times New Roman" w:hAnsi="Times New Roman"/>
          <w:sz w:val="28"/>
        </w:rPr>
      </w:pPr>
      <w:r w:rsidRPr="00E678ED">
        <w:rPr>
          <w:rFonts w:ascii="Times New Roman" w:hAnsi="Times New Roman"/>
          <w:sz w:val="28"/>
        </w:rPr>
        <w:t>Паспорт подпрограммы</w:t>
      </w:r>
    </w:p>
    <w:p w:rsidR="008F7CE1" w:rsidRPr="00E678ED" w:rsidRDefault="008F7CE1" w:rsidP="008F7CE1">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8F7CE1" w:rsidRPr="00E678ED" w:rsidTr="008F7CE1">
        <w:trPr>
          <w:cantSplit/>
        </w:trPr>
        <w:tc>
          <w:tcPr>
            <w:tcW w:w="2660" w:type="dxa"/>
          </w:tcPr>
          <w:p w:rsidR="008F7CE1" w:rsidRPr="00E678ED" w:rsidRDefault="008F7CE1" w:rsidP="008F7CE1">
            <w:pPr>
              <w:pStyle w:val="Pro-Tab"/>
              <w:rPr>
                <w:rFonts w:ascii="Times New Roman" w:hAnsi="Times New Roman"/>
                <w:b/>
                <w:sz w:val="28"/>
                <w:szCs w:val="28"/>
              </w:rPr>
            </w:pPr>
            <w:r w:rsidRPr="00E678ED">
              <w:rPr>
                <w:rFonts w:ascii="Times New Roman" w:hAnsi="Times New Roman"/>
                <w:sz w:val="28"/>
                <w:szCs w:val="28"/>
              </w:rPr>
              <w:t>Наименование подпрограммы</w:t>
            </w:r>
          </w:p>
        </w:tc>
        <w:tc>
          <w:tcPr>
            <w:tcW w:w="6804"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Управление в сфере образования Комсомольского муниципального района</w:t>
            </w:r>
          </w:p>
        </w:tc>
      </w:tr>
      <w:tr w:rsidR="008F7CE1" w:rsidRPr="00E678ED" w:rsidTr="008F7CE1">
        <w:trPr>
          <w:cantSplit/>
        </w:trPr>
        <w:tc>
          <w:tcPr>
            <w:tcW w:w="2660"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 xml:space="preserve">Срок реализации подпрограммы </w:t>
            </w:r>
          </w:p>
        </w:tc>
        <w:tc>
          <w:tcPr>
            <w:tcW w:w="6804"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20</w:t>
            </w:r>
            <w:r>
              <w:rPr>
                <w:rFonts w:ascii="Times New Roman" w:hAnsi="Times New Roman"/>
                <w:sz w:val="28"/>
                <w:szCs w:val="28"/>
              </w:rPr>
              <w:t>20</w:t>
            </w:r>
            <w:r w:rsidRPr="00E678ED">
              <w:rPr>
                <w:rFonts w:ascii="Times New Roman" w:hAnsi="Times New Roman"/>
                <w:sz w:val="28"/>
                <w:szCs w:val="28"/>
              </w:rPr>
              <w:t>-202</w:t>
            </w:r>
            <w:r>
              <w:rPr>
                <w:rFonts w:ascii="Times New Roman" w:hAnsi="Times New Roman"/>
                <w:sz w:val="28"/>
                <w:szCs w:val="28"/>
              </w:rPr>
              <w:t>4</w:t>
            </w:r>
            <w:r w:rsidRPr="00E678ED">
              <w:rPr>
                <w:rFonts w:ascii="Times New Roman" w:hAnsi="Times New Roman"/>
                <w:sz w:val="28"/>
                <w:szCs w:val="28"/>
              </w:rPr>
              <w:t xml:space="preserve"> годы</w:t>
            </w:r>
          </w:p>
        </w:tc>
      </w:tr>
      <w:tr w:rsidR="008F7CE1" w:rsidRPr="00E678ED" w:rsidTr="008F7CE1">
        <w:trPr>
          <w:cantSplit/>
        </w:trPr>
        <w:tc>
          <w:tcPr>
            <w:tcW w:w="2660"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Ответственный исполнитель подпрограммы</w:t>
            </w:r>
          </w:p>
        </w:tc>
        <w:tc>
          <w:tcPr>
            <w:tcW w:w="6804"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 xml:space="preserve">Управление образования Администрации Комсомольского муниципального района </w:t>
            </w:r>
          </w:p>
        </w:tc>
      </w:tr>
      <w:tr w:rsidR="008F7CE1" w:rsidRPr="00E678ED" w:rsidTr="008F7CE1">
        <w:trPr>
          <w:cantSplit/>
        </w:trPr>
        <w:tc>
          <w:tcPr>
            <w:tcW w:w="2660"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Исполнители основных мероприятий (мероприятий) подпрограммы</w:t>
            </w:r>
          </w:p>
        </w:tc>
        <w:tc>
          <w:tcPr>
            <w:tcW w:w="6804"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Муниципальное казенное учреждение</w:t>
            </w:r>
            <w:r w:rsidRPr="00E678E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8F7CE1" w:rsidRPr="00E678ED" w:rsidTr="008F7CE1">
        <w:trPr>
          <w:cantSplit/>
        </w:trPr>
        <w:tc>
          <w:tcPr>
            <w:tcW w:w="2660"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Задачи подпрограммы</w:t>
            </w:r>
          </w:p>
        </w:tc>
        <w:tc>
          <w:tcPr>
            <w:tcW w:w="6804" w:type="dxa"/>
          </w:tcPr>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Организация  подвоза детей к месту учебы</w:t>
            </w:r>
          </w:p>
          <w:p w:rsidR="008F7CE1" w:rsidRPr="00E678ED" w:rsidRDefault="008F7CE1" w:rsidP="008F7CE1">
            <w:pPr>
              <w:pStyle w:val="Pro-Tab"/>
              <w:rPr>
                <w:rFonts w:ascii="Times New Roman" w:hAnsi="Times New Roman"/>
                <w:sz w:val="28"/>
                <w:szCs w:val="28"/>
              </w:rPr>
            </w:pPr>
            <w:r w:rsidRPr="00E678ED">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8F7CE1" w:rsidRPr="008366F6" w:rsidTr="008F7CE1">
        <w:trPr>
          <w:cantSplit/>
        </w:trPr>
        <w:tc>
          <w:tcPr>
            <w:tcW w:w="2660" w:type="dxa"/>
          </w:tcPr>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lastRenderedPageBreak/>
              <w:t>Объемы ресурсного обеспечения подпрограммы</w:t>
            </w:r>
          </w:p>
        </w:tc>
        <w:tc>
          <w:tcPr>
            <w:tcW w:w="6804" w:type="dxa"/>
          </w:tcPr>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 xml:space="preserve">Общий объем бюджетных ассигнований: </w:t>
            </w:r>
          </w:p>
          <w:p w:rsidR="008F7CE1" w:rsidRPr="008366F6"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13 906 987,99 руб.</w:t>
            </w:r>
          </w:p>
          <w:p w:rsidR="008F7CE1" w:rsidRPr="008366F6"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15 359450,02</w:t>
            </w:r>
            <w:r w:rsidRPr="008366F6">
              <w:rPr>
                <w:rFonts w:ascii="Times New Roman" w:hAnsi="Times New Roman"/>
                <w:sz w:val="28"/>
                <w:szCs w:val="28"/>
              </w:rPr>
              <w:t xml:space="preserve"> руб.</w:t>
            </w:r>
          </w:p>
          <w:p w:rsidR="008F7CE1" w:rsidRPr="008366F6"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14 338 774,03</w:t>
            </w:r>
            <w:r w:rsidRPr="008366F6">
              <w:rPr>
                <w:rFonts w:ascii="Times New Roman" w:hAnsi="Times New Roman"/>
                <w:sz w:val="28"/>
                <w:szCs w:val="28"/>
              </w:rPr>
              <w:t xml:space="preserve"> руб.</w:t>
            </w:r>
          </w:p>
          <w:p w:rsidR="008F7CE1"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13 403 941,01</w:t>
            </w:r>
            <w:r w:rsidRPr="008366F6">
              <w:rPr>
                <w:rFonts w:ascii="Times New Roman" w:hAnsi="Times New Roman"/>
                <w:sz w:val="28"/>
                <w:szCs w:val="28"/>
              </w:rPr>
              <w:t xml:space="preserve"> руб.</w:t>
            </w:r>
          </w:p>
          <w:p w:rsidR="008F7CE1" w:rsidRPr="008366F6" w:rsidRDefault="008F7CE1" w:rsidP="008F7CE1">
            <w:pPr>
              <w:pStyle w:val="12"/>
              <w:tabs>
                <w:tab w:val="left" w:pos="1815"/>
              </w:tabs>
              <w:rPr>
                <w:rFonts w:ascii="Times New Roman" w:hAnsi="Times New Roman"/>
                <w:sz w:val="28"/>
                <w:szCs w:val="28"/>
              </w:rPr>
            </w:pPr>
            <w:r>
              <w:rPr>
                <w:rFonts w:ascii="Times New Roman" w:hAnsi="Times New Roman"/>
                <w:sz w:val="28"/>
                <w:szCs w:val="28"/>
              </w:rPr>
              <w:t>2024 год – 13 446 458,05 руб.</w:t>
            </w:r>
          </w:p>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бюджетные ассигнования:</w:t>
            </w:r>
          </w:p>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-местный бюджет</w:t>
            </w:r>
          </w:p>
          <w:p w:rsidR="008F7CE1" w:rsidRPr="008366F6"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11 576 578,16  руб.</w:t>
            </w:r>
          </w:p>
          <w:p w:rsidR="008F7CE1" w:rsidRPr="008366F6"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 xml:space="preserve">13 407 497,41  </w:t>
            </w:r>
            <w:r w:rsidRPr="008366F6">
              <w:rPr>
                <w:rFonts w:ascii="Times New Roman" w:hAnsi="Times New Roman"/>
                <w:sz w:val="28"/>
                <w:szCs w:val="28"/>
              </w:rPr>
              <w:t>руб.</w:t>
            </w:r>
          </w:p>
          <w:p w:rsidR="008F7CE1" w:rsidRPr="008366F6"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14 320 399,03</w:t>
            </w:r>
            <w:r w:rsidRPr="008366F6">
              <w:rPr>
                <w:rFonts w:ascii="Times New Roman" w:hAnsi="Times New Roman"/>
                <w:sz w:val="28"/>
                <w:szCs w:val="28"/>
              </w:rPr>
              <w:t xml:space="preserve"> руб.</w:t>
            </w:r>
          </w:p>
          <w:p w:rsidR="008F7CE1" w:rsidRDefault="008F7CE1" w:rsidP="008F7CE1">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13 403 941,01</w:t>
            </w:r>
            <w:r w:rsidRPr="008366F6">
              <w:rPr>
                <w:rFonts w:ascii="Times New Roman" w:hAnsi="Times New Roman"/>
                <w:sz w:val="28"/>
                <w:szCs w:val="28"/>
              </w:rPr>
              <w:t xml:space="preserve"> руб.</w:t>
            </w:r>
          </w:p>
          <w:p w:rsidR="008F7CE1" w:rsidRPr="008366F6" w:rsidRDefault="008F7CE1" w:rsidP="008F7CE1">
            <w:pPr>
              <w:pStyle w:val="12"/>
              <w:tabs>
                <w:tab w:val="left" w:pos="1815"/>
              </w:tabs>
              <w:rPr>
                <w:rFonts w:ascii="Times New Roman" w:hAnsi="Times New Roman"/>
                <w:sz w:val="28"/>
                <w:szCs w:val="28"/>
              </w:rPr>
            </w:pPr>
            <w:r>
              <w:rPr>
                <w:rFonts w:ascii="Times New Roman" w:hAnsi="Times New Roman"/>
                <w:sz w:val="28"/>
                <w:szCs w:val="28"/>
              </w:rPr>
              <w:t>2024 год – 13 446 458,05 руб.</w:t>
            </w:r>
          </w:p>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-областной бюджет</w:t>
            </w:r>
          </w:p>
          <w:p w:rsidR="008F7CE1" w:rsidRPr="008366F6"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2020 год – 93 828,65 руб.</w:t>
            </w:r>
          </w:p>
          <w:p w:rsidR="008F7CE1" w:rsidRPr="008366F6"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71 395,75</w:t>
            </w:r>
            <w:r w:rsidRPr="008366F6">
              <w:rPr>
                <w:rFonts w:ascii="Times New Roman" w:hAnsi="Times New Roman"/>
                <w:sz w:val="28"/>
                <w:szCs w:val="28"/>
              </w:rPr>
              <w:t xml:space="preserve"> руб.</w:t>
            </w:r>
          </w:p>
          <w:p w:rsidR="008F7CE1" w:rsidRPr="008366F6"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18 375</w:t>
            </w:r>
            <w:r w:rsidRPr="008366F6">
              <w:rPr>
                <w:rFonts w:ascii="Times New Roman" w:hAnsi="Times New Roman"/>
                <w:sz w:val="28"/>
                <w:szCs w:val="28"/>
              </w:rPr>
              <w:t>,00 руб.</w:t>
            </w:r>
          </w:p>
          <w:p w:rsidR="008F7CE1"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2023 го</w:t>
            </w:r>
            <w:r>
              <w:rPr>
                <w:rFonts w:ascii="Times New Roman" w:hAnsi="Times New Roman"/>
                <w:sz w:val="28"/>
                <w:szCs w:val="28"/>
              </w:rPr>
              <w:t>д</w:t>
            </w:r>
            <w:r w:rsidRPr="008366F6">
              <w:rPr>
                <w:rFonts w:ascii="Times New Roman" w:hAnsi="Times New Roman"/>
                <w:sz w:val="28"/>
                <w:szCs w:val="28"/>
              </w:rPr>
              <w:t xml:space="preserve"> – </w:t>
            </w:r>
            <w:r>
              <w:rPr>
                <w:rFonts w:ascii="Times New Roman" w:hAnsi="Times New Roman"/>
                <w:sz w:val="28"/>
                <w:szCs w:val="28"/>
              </w:rPr>
              <w:t>0,00</w:t>
            </w:r>
            <w:r w:rsidRPr="008366F6">
              <w:rPr>
                <w:rFonts w:ascii="Times New Roman" w:hAnsi="Times New Roman"/>
                <w:sz w:val="28"/>
                <w:szCs w:val="28"/>
              </w:rPr>
              <w:t xml:space="preserve"> руб.</w:t>
            </w:r>
          </w:p>
          <w:p w:rsidR="008F7CE1" w:rsidRPr="008366F6" w:rsidRDefault="008F7CE1" w:rsidP="008F7CE1">
            <w:pPr>
              <w:pStyle w:val="12"/>
              <w:tabs>
                <w:tab w:val="center" w:pos="3239"/>
              </w:tabs>
              <w:rPr>
                <w:rFonts w:ascii="Times New Roman" w:hAnsi="Times New Roman"/>
                <w:sz w:val="28"/>
                <w:szCs w:val="28"/>
              </w:rPr>
            </w:pPr>
            <w:r>
              <w:rPr>
                <w:rFonts w:ascii="Times New Roman" w:hAnsi="Times New Roman"/>
                <w:sz w:val="28"/>
                <w:szCs w:val="28"/>
              </w:rPr>
              <w:t>2024 год – 0,00 руб.</w:t>
            </w:r>
          </w:p>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-федеральный бюджет</w:t>
            </w:r>
          </w:p>
          <w:p w:rsidR="008F7CE1" w:rsidRPr="008366F6"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2 236 581,18 руб.</w:t>
            </w:r>
          </w:p>
          <w:p w:rsidR="008F7CE1" w:rsidRPr="008366F6"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w:t>
            </w:r>
            <w:r w:rsidRPr="008366F6">
              <w:rPr>
                <w:rFonts w:ascii="Times New Roman" w:hAnsi="Times New Roman"/>
                <w:b/>
                <w:sz w:val="28"/>
                <w:szCs w:val="28"/>
              </w:rPr>
              <w:t>–</w:t>
            </w:r>
            <w:r w:rsidRPr="008366F6">
              <w:rPr>
                <w:rFonts w:ascii="Times New Roman" w:hAnsi="Times New Roman"/>
                <w:sz w:val="28"/>
                <w:szCs w:val="28"/>
              </w:rPr>
              <w:t xml:space="preserve"> </w:t>
            </w:r>
            <w:r>
              <w:rPr>
                <w:rFonts w:ascii="Times New Roman" w:hAnsi="Times New Roman"/>
                <w:sz w:val="28"/>
                <w:szCs w:val="28"/>
              </w:rPr>
              <w:t>1 880 556,86</w:t>
            </w:r>
            <w:r w:rsidRPr="008366F6">
              <w:rPr>
                <w:rFonts w:ascii="Times New Roman" w:hAnsi="Times New Roman"/>
                <w:sz w:val="28"/>
                <w:szCs w:val="28"/>
              </w:rPr>
              <w:t xml:space="preserve"> руб.</w:t>
            </w:r>
          </w:p>
          <w:p w:rsidR="008F7CE1" w:rsidRPr="008366F6"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2022 год – 0,00 руб.</w:t>
            </w:r>
          </w:p>
          <w:p w:rsidR="008F7CE1" w:rsidRPr="008366F6" w:rsidRDefault="008F7CE1" w:rsidP="008F7CE1">
            <w:pPr>
              <w:pStyle w:val="12"/>
              <w:tabs>
                <w:tab w:val="center" w:pos="3239"/>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0,00</w:t>
            </w:r>
            <w:r w:rsidRPr="008366F6">
              <w:rPr>
                <w:rFonts w:ascii="Times New Roman" w:hAnsi="Times New Roman"/>
                <w:sz w:val="28"/>
                <w:szCs w:val="28"/>
              </w:rPr>
              <w:t xml:space="preserve"> руб.</w:t>
            </w:r>
          </w:p>
          <w:p w:rsidR="008F7CE1" w:rsidRDefault="008F7CE1" w:rsidP="008F7CE1">
            <w:pPr>
              <w:pStyle w:val="12"/>
              <w:tabs>
                <w:tab w:val="center" w:pos="3239"/>
              </w:tabs>
              <w:rPr>
                <w:rFonts w:ascii="Times New Roman" w:hAnsi="Times New Roman"/>
                <w:sz w:val="28"/>
                <w:szCs w:val="28"/>
              </w:rPr>
            </w:pPr>
            <w:r>
              <w:rPr>
                <w:rFonts w:ascii="Times New Roman" w:hAnsi="Times New Roman"/>
                <w:sz w:val="28"/>
                <w:szCs w:val="28"/>
              </w:rPr>
              <w:t>2024 год- 0,00 руб.</w:t>
            </w:r>
          </w:p>
          <w:p w:rsidR="008F7CE1" w:rsidRPr="008366F6" w:rsidRDefault="008F7CE1" w:rsidP="008F7CE1">
            <w:pPr>
              <w:pStyle w:val="12"/>
              <w:tabs>
                <w:tab w:val="center" w:pos="3239"/>
              </w:tabs>
              <w:rPr>
                <w:rFonts w:ascii="Times New Roman" w:hAnsi="Times New Roman"/>
                <w:sz w:val="28"/>
                <w:szCs w:val="28"/>
              </w:rPr>
            </w:pPr>
          </w:p>
        </w:tc>
      </w:tr>
      <w:tr w:rsidR="008F7CE1" w:rsidRPr="008366F6" w:rsidTr="008F7CE1">
        <w:trPr>
          <w:cantSplit/>
        </w:trPr>
        <w:tc>
          <w:tcPr>
            <w:tcW w:w="2660" w:type="dxa"/>
          </w:tcPr>
          <w:p w:rsidR="008F7CE1" w:rsidRPr="008366F6" w:rsidRDefault="008F7CE1" w:rsidP="008F7CE1">
            <w:pPr>
              <w:pStyle w:val="Pro-Tab"/>
              <w:rPr>
                <w:rFonts w:ascii="Times New Roman" w:hAnsi="Times New Roman"/>
                <w:sz w:val="28"/>
                <w:szCs w:val="28"/>
              </w:rPr>
            </w:pPr>
            <w:r w:rsidRPr="008366F6">
              <w:rPr>
                <w:rFonts w:ascii="Times New Roman" w:hAnsi="Times New Roman"/>
                <w:sz w:val="28"/>
              </w:rPr>
              <w:t>Ожидаемые результаты реализации подпрограммы</w:t>
            </w:r>
          </w:p>
        </w:tc>
        <w:tc>
          <w:tcPr>
            <w:tcW w:w="680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8F7CE1" w:rsidRPr="008366F6" w:rsidRDefault="008F7CE1" w:rsidP="008F7CE1">
      <w:pPr>
        <w:pStyle w:val="4"/>
        <w:tabs>
          <w:tab w:val="left" w:pos="1375"/>
        </w:tabs>
        <w:spacing w:before="120"/>
        <w:jc w:val="center"/>
        <w:rPr>
          <w:rFonts w:ascii="Times New Roman" w:hAnsi="Times New Roman"/>
          <w:sz w:val="28"/>
        </w:rPr>
      </w:pPr>
      <w:r w:rsidRPr="008366F6">
        <w:rPr>
          <w:rFonts w:ascii="Times New Roman" w:hAnsi="Times New Roman"/>
          <w:sz w:val="28"/>
        </w:rPr>
        <w:t>2. Характеристика основных мероприятий подпрограммы муниципальной программы</w:t>
      </w:r>
    </w:p>
    <w:p w:rsidR="008F7CE1" w:rsidRPr="008366F6" w:rsidRDefault="008F7CE1" w:rsidP="008F7CE1">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366F6">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8F7CE1" w:rsidRPr="008366F6" w:rsidRDefault="008F7CE1" w:rsidP="008F7CE1">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8366F6">
        <w:rPr>
          <w:rFonts w:ascii="Times New Roman" w:hAnsi="Times New Roman"/>
          <w:sz w:val="28"/>
          <w:szCs w:val="28"/>
        </w:rPr>
        <w:t>остаются по-</w:t>
      </w:r>
      <w:r w:rsidRPr="008366F6">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8F7CE1" w:rsidRPr="008366F6" w:rsidRDefault="008F7CE1" w:rsidP="008F7CE1">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8F7CE1" w:rsidRPr="008366F6" w:rsidRDefault="008F7CE1" w:rsidP="008F7CE1">
      <w:pPr>
        <w:pStyle w:val="4"/>
        <w:spacing w:before="120"/>
        <w:ind w:left="1072"/>
        <w:jc w:val="center"/>
        <w:rPr>
          <w:rFonts w:ascii="Times New Roman" w:hAnsi="Times New Roman"/>
          <w:sz w:val="28"/>
        </w:rPr>
      </w:pPr>
      <w:r w:rsidRPr="008366F6">
        <w:rPr>
          <w:rFonts w:ascii="Times New Roman" w:hAnsi="Times New Roman"/>
          <w:sz w:val="28"/>
        </w:rPr>
        <w:t>3. Ожидаемые результаты реализации подпрограммы</w:t>
      </w:r>
    </w:p>
    <w:p w:rsidR="008F7CE1" w:rsidRPr="008366F6" w:rsidRDefault="008F7CE1" w:rsidP="008F7CE1">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Реализация подпрограммы позволит обеспечить ведение бухгалтерского учета </w:t>
      </w:r>
      <w:r w:rsidRPr="008366F6">
        <w:rPr>
          <w:rFonts w:ascii="Times New Roman" w:hAnsi="Times New Roman"/>
          <w:sz w:val="28"/>
        </w:rPr>
        <w:t>и хозяйственной деятельности Управления образования</w:t>
      </w:r>
      <w:r w:rsidRPr="008366F6">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8F7CE1" w:rsidRPr="008366F6" w:rsidRDefault="008F7CE1" w:rsidP="008F7CE1">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Целевые показатели реализации подпрограммы представлены в нижеследующей таблице.</w:t>
      </w:r>
    </w:p>
    <w:p w:rsidR="008F7CE1" w:rsidRPr="008366F6" w:rsidRDefault="008F7CE1" w:rsidP="008F7CE1">
      <w:pPr>
        <w:spacing w:after="240"/>
        <w:jc w:val="center"/>
        <w:rPr>
          <w:b/>
          <w:sz w:val="28"/>
          <w:szCs w:val="28"/>
        </w:rPr>
      </w:pPr>
      <w:r w:rsidRPr="008366F6">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8F7CE1" w:rsidRPr="008366F6" w:rsidTr="008F7CE1">
        <w:trPr>
          <w:cantSplit/>
        </w:trPr>
        <w:tc>
          <w:tcPr>
            <w:tcW w:w="534"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lang w:val="en-US"/>
              </w:rPr>
              <w:t>№</w:t>
            </w:r>
            <w:r w:rsidRPr="008366F6">
              <w:rPr>
                <w:rFonts w:ascii="Times New Roman" w:hAnsi="Times New Roman"/>
                <w:sz w:val="24"/>
                <w:szCs w:val="24"/>
              </w:rPr>
              <w:t xml:space="preserve"> п/п</w:t>
            </w:r>
          </w:p>
        </w:tc>
        <w:tc>
          <w:tcPr>
            <w:tcW w:w="4252"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rPr>
              <w:t>Наименование показателя</w:t>
            </w:r>
          </w:p>
        </w:tc>
        <w:tc>
          <w:tcPr>
            <w:tcW w:w="783"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rPr>
              <w:t>Ед. изм.</w:t>
            </w:r>
          </w:p>
        </w:tc>
        <w:tc>
          <w:tcPr>
            <w:tcW w:w="783"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rPr>
              <w:t>20</w:t>
            </w:r>
            <w:r>
              <w:rPr>
                <w:rFonts w:ascii="Times New Roman" w:hAnsi="Times New Roman"/>
                <w:sz w:val="24"/>
                <w:szCs w:val="24"/>
              </w:rPr>
              <w:t>20</w:t>
            </w:r>
          </w:p>
        </w:tc>
        <w:tc>
          <w:tcPr>
            <w:tcW w:w="783"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1</w:t>
            </w:r>
          </w:p>
        </w:tc>
        <w:tc>
          <w:tcPr>
            <w:tcW w:w="783"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2</w:t>
            </w:r>
          </w:p>
        </w:tc>
        <w:tc>
          <w:tcPr>
            <w:tcW w:w="784"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3</w:t>
            </w:r>
          </w:p>
        </w:tc>
        <w:tc>
          <w:tcPr>
            <w:tcW w:w="784" w:type="dxa"/>
          </w:tcPr>
          <w:p w:rsidR="008F7CE1" w:rsidRPr="008366F6" w:rsidRDefault="008F7CE1" w:rsidP="008F7CE1">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4</w:t>
            </w:r>
          </w:p>
          <w:p w:rsidR="008F7CE1" w:rsidRPr="008366F6" w:rsidRDefault="008F7CE1" w:rsidP="008F7CE1">
            <w:pPr>
              <w:pStyle w:val="Pro-Tab"/>
              <w:jc w:val="center"/>
              <w:rPr>
                <w:rFonts w:ascii="Times New Roman" w:hAnsi="Times New Roman"/>
                <w:sz w:val="24"/>
                <w:szCs w:val="24"/>
              </w:rPr>
            </w:pPr>
          </w:p>
        </w:tc>
      </w:tr>
      <w:tr w:rsidR="008F7CE1" w:rsidRPr="008366F6" w:rsidTr="008F7CE1">
        <w:trPr>
          <w:cantSplit/>
        </w:trPr>
        <w:tc>
          <w:tcPr>
            <w:tcW w:w="53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1</w:t>
            </w:r>
          </w:p>
        </w:tc>
        <w:tc>
          <w:tcPr>
            <w:tcW w:w="4252" w:type="dxa"/>
          </w:tcPr>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6</w:t>
            </w:r>
          </w:p>
        </w:tc>
      </w:tr>
      <w:tr w:rsidR="008F7CE1" w:rsidRPr="008366F6" w:rsidTr="008F7CE1">
        <w:trPr>
          <w:cantSplit/>
        </w:trPr>
        <w:tc>
          <w:tcPr>
            <w:tcW w:w="53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2</w:t>
            </w:r>
          </w:p>
        </w:tc>
        <w:tc>
          <w:tcPr>
            <w:tcW w:w="4252" w:type="dxa"/>
          </w:tcPr>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8</w:t>
            </w:r>
          </w:p>
        </w:tc>
      </w:tr>
      <w:tr w:rsidR="008F7CE1" w:rsidRPr="008366F6" w:rsidTr="008F7CE1">
        <w:trPr>
          <w:cantSplit/>
        </w:trPr>
        <w:tc>
          <w:tcPr>
            <w:tcW w:w="53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3</w:t>
            </w:r>
          </w:p>
        </w:tc>
        <w:tc>
          <w:tcPr>
            <w:tcW w:w="4252" w:type="dxa"/>
          </w:tcPr>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ед.</w:t>
            </w:r>
          </w:p>
          <w:p w:rsidR="008F7CE1" w:rsidRPr="008366F6" w:rsidRDefault="008F7CE1" w:rsidP="008F7CE1"/>
          <w:p w:rsidR="008F7CE1" w:rsidRPr="008366F6" w:rsidRDefault="008F7CE1" w:rsidP="008F7CE1"/>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18</w:t>
            </w:r>
          </w:p>
        </w:tc>
      </w:tr>
      <w:tr w:rsidR="008F7CE1" w:rsidRPr="008366F6" w:rsidTr="008F7CE1">
        <w:trPr>
          <w:cantSplit/>
        </w:trPr>
        <w:tc>
          <w:tcPr>
            <w:tcW w:w="53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4</w:t>
            </w:r>
          </w:p>
        </w:tc>
        <w:tc>
          <w:tcPr>
            <w:tcW w:w="4252" w:type="dxa"/>
          </w:tcPr>
          <w:p w:rsidR="008F7CE1" w:rsidRPr="008366F6" w:rsidRDefault="008F7CE1" w:rsidP="008F7CE1">
            <w:pPr>
              <w:pStyle w:val="Pro-Tab"/>
              <w:rPr>
                <w:rFonts w:ascii="Times New Roman" w:hAnsi="Times New Roman"/>
                <w:sz w:val="28"/>
                <w:szCs w:val="28"/>
              </w:rPr>
            </w:pPr>
            <w:r w:rsidRPr="008366F6">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шт.</w:t>
            </w: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t>2</w:t>
            </w:r>
          </w:p>
        </w:tc>
        <w:tc>
          <w:tcPr>
            <w:tcW w:w="783" w:type="dxa"/>
          </w:tcPr>
          <w:p w:rsidR="008F7CE1" w:rsidRPr="00BF487F" w:rsidRDefault="008F7CE1" w:rsidP="008F7CE1">
            <w:pPr>
              <w:pStyle w:val="Pro-Tab"/>
              <w:jc w:val="center"/>
              <w:rPr>
                <w:rFonts w:ascii="Times New Roman" w:hAnsi="Times New Roman"/>
                <w:sz w:val="28"/>
                <w:szCs w:val="28"/>
              </w:rPr>
            </w:pPr>
            <w:r w:rsidRPr="00BF487F">
              <w:rPr>
                <w:rFonts w:ascii="Times New Roman" w:hAnsi="Times New Roman"/>
                <w:sz w:val="28"/>
                <w:szCs w:val="28"/>
              </w:rPr>
              <w:t>2</w:t>
            </w:r>
          </w:p>
        </w:tc>
        <w:tc>
          <w:tcPr>
            <w:tcW w:w="784" w:type="dxa"/>
          </w:tcPr>
          <w:p w:rsidR="008F7CE1" w:rsidRPr="00BF487F" w:rsidRDefault="008F7CE1" w:rsidP="008F7CE1">
            <w:pPr>
              <w:pStyle w:val="Pro-Tab"/>
              <w:jc w:val="center"/>
              <w:rPr>
                <w:rFonts w:ascii="Times New Roman" w:hAnsi="Times New Roman"/>
                <w:sz w:val="28"/>
                <w:szCs w:val="28"/>
              </w:rPr>
            </w:pPr>
            <w:r w:rsidRPr="00BF487F">
              <w:rPr>
                <w:rFonts w:ascii="Times New Roman" w:hAnsi="Times New Roman"/>
                <w:sz w:val="28"/>
                <w:szCs w:val="28"/>
              </w:rPr>
              <w:t>1</w:t>
            </w:r>
          </w:p>
        </w:tc>
        <w:tc>
          <w:tcPr>
            <w:tcW w:w="784" w:type="dxa"/>
          </w:tcPr>
          <w:p w:rsidR="008F7CE1" w:rsidRPr="00BF487F" w:rsidRDefault="008F7CE1" w:rsidP="008F7CE1">
            <w:pPr>
              <w:pStyle w:val="Pro-Tab"/>
              <w:jc w:val="center"/>
              <w:rPr>
                <w:rFonts w:ascii="Times New Roman" w:hAnsi="Times New Roman"/>
                <w:sz w:val="28"/>
                <w:szCs w:val="28"/>
              </w:rPr>
            </w:pPr>
            <w:r w:rsidRPr="00BF487F">
              <w:rPr>
                <w:rFonts w:ascii="Times New Roman" w:hAnsi="Times New Roman"/>
                <w:sz w:val="28"/>
                <w:szCs w:val="28"/>
              </w:rPr>
              <w:t>0</w:t>
            </w:r>
          </w:p>
        </w:tc>
      </w:tr>
      <w:tr w:rsidR="008F7CE1" w:rsidRPr="008366F6" w:rsidTr="008F7CE1">
        <w:trPr>
          <w:cantSplit/>
        </w:trPr>
        <w:tc>
          <w:tcPr>
            <w:tcW w:w="534" w:type="dxa"/>
          </w:tcPr>
          <w:p w:rsidR="008F7CE1" w:rsidRPr="008366F6" w:rsidRDefault="008F7CE1" w:rsidP="008F7CE1">
            <w:pPr>
              <w:pStyle w:val="Pro-Tab"/>
              <w:jc w:val="center"/>
              <w:rPr>
                <w:rFonts w:ascii="Times New Roman" w:hAnsi="Times New Roman"/>
                <w:sz w:val="28"/>
                <w:szCs w:val="28"/>
              </w:rPr>
            </w:pPr>
            <w:r w:rsidRPr="008366F6">
              <w:rPr>
                <w:rFonts w:ascii="Times New Roman" w:hAnsi="Times New Roman"/>
                <w:sz w:val="28"/>
                <w:szCs w:val="28"/>
              </w:rPr>
              <w:lastRenderedPageBreak/>
              <w:t>5</w:t>
            </w:r>
          </w:p>
        </w:tc>
        <w:tc>
          <w:tcPr>
            <w:tcW w:w="4252" w:type="dxa"/>
          </w:tcPr>
          <w:p w:rsidR="008F7CE1" w:rsidRPr="008366F6" w:rsidRDefault="008F7CE1" w:rsidP="008F7CE1">
            <w:pPr>
              <w:jc w:val="both"/>
              <w:rPr>
                <w:sz w:val="28"/>
                <w:szCs w:val="28"/>
              </w:rPr>
            </w:pPr>
            <w:r>
              <w:rPr>
                <w:sz w:val="28"/>
                <w:szCs w:val="28"/>
              </w:rPr>
              <w:t>Ч</w:t>
            </w:r>
            <w:r w:rsidRPr="008366F6">
              <w:rPr>
                <w:sz w:val="28"/>
                <w:szCs w:val="28"/>
              </w:rPr>
              <w:t>исло граждан или обучающихся, заключивших договор целевой подготовки педагога по программе бакалавриата</w:t>
            </w:r>
          </w:p>
          <w:p w:rsidR="008F7CE1" w:rsidRPr="008366F6" w:rsidRDefault="008F7CE1" w:rsidP="008F7CE1">
            <w:pPr>
              <w:ind w:firstLine="540"/>
              <w:jc w:val="center"/>
              <w:rPr>
                <w:sz w:val="27"/>
                <w:szCs w:val="27"/>
              </w:rPr>
            </w:pP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чел</w:t>
            </w:r>
            <w:r w:rsidRPr="008366F6">
              <w:rPr>
                <w:rFonts w:ascii="Times New Roman" w:hAnsi="Times New Roman"/>
                <w:sz w:val="28"/>
                <w:szCs w:val="28"/>
              </w:rPr>
              <w:t>.</w:t>
            </w: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2</w:t>
            </w:r>
          </w:p>
        </w:tc>
        <w:tc>
          <w:tcPr>
            <w:tcW w:w="784"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2</w:t>
            </w:r>
          </w:p>
        </w:tc>
        <w:tc>
          <w:tcPr>
            <w:tcW w:w="784"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1</w:t>
            </w:r>
          </w:p>
        </w:tc>
      </w:tr>
      <w:tr w:rsidR="008F7CE1" w:rsidRPr="008366F6" w:rsidTr="008F7CE1">
        <w:trPr>
          <w:cantSplit/>
        </w:trPr>
        <w:tc>
          <w:tcPr>
            <w:tcW w:w="534"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6</w:t>
            </w:r>
          </w:p>
        </w:tc>
        <w:tc>
          <w:tcPr>
            <w:tcW w:w="4252" w:type="dxa"/>
          </w:tcPr>
          <w:p w:rsidR="008F7CE1" w:rsidRPr="008366F6" w:rsidRDefault="008F7CE1" w:rsidP="008F7CE1">
            <w:pPr>
              <w:jc w:val="both"/>
              <w:rPr>
                <w:sz w:val="28"/>
                <w:szCs w:val="28"/>
              </w:rPr>
            </w:pPr>
            <w:r w:rsidRPr="008366F6">
              <w:rPr>
                <w:sz w:val="28"/>
                <w:szCs w:val="28"/>
              </w:rPr>
              <w:t xml:space="preserve">Количество муниципальных образовательных организаций, </w:t>
            </w:r>
            <w:r>
              <w:rPr>
                <w:sz w:val="28"/>
                <w:szCs w:val="28"/>
              </w:rPr>
              <w:t>обеспеченных мероприятием для внедрения цифровой образовательной среды</w:t>
            </w: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ед.</w:t>
            </w:r>
          </w:p>
        </w:tc>
        <w:tc>
          <w:tcPr>
            <w:tcW w:w="783" w:type="dxa"/>
          </w:tcPr>
          <w:p w:rsidR="008F7CE1" w:rsidRDefault="008F7CE1" w:rsidP="008F7CE1">
            <w:pPr>
              <w:pStyle w:val="Pro-Tab"/>
              <w:jc w:val="center"/>
              <w:rPr>
                <w:rFonts w:ascii="Times New Roman" w:hAnsi="Times New Roman"/>
                <w:sz w:val="28"/>
                <w:szCs w:val="28"/>
              </w:rPr>
            </w:pPr>
            <w:r>
              <w:rPr>
                <w:rFonts w:ascii="Times New Roman" w:hAnsi="Times New Roman"/>
                <w:sz w:val="28"/>
                <w:szCs w:val="28"/>
              </w:rPr>
              <w:t>-</w:t>
            </w: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1</w:t>
            </w:r>
          </w:p>
        </w:tc>
        <w:tc>
          <w:tcPr>
            <w:tcW w:w="783"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w:t>
            </w:r>
          </w:p>
        </w:tc>
        <w:tc>
          <w:tcPr>
            <w:tcW w:w="784"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w:t>
            </w:r>
          </w:p>
        </w:tc>
        <w:tc>
          <w:tcPr>
            <w:tcW w:w="784" w:type="dxa"/>
          </w:tcPr>
          <w:p w:rsidR="008F7CE1" w:rsidRPr="008366F6" w:rsidRDefault="008F7CE1" w:rsidP="008F7CE1">
            <w:pPr>
              <w:pStyle w:val="Pro-Tab"/>
              <w:jc w:val="center"/>
              <w:rPr>
                <w:rFonts w:ascii="Times New Roman" w:hAnsi="Times New Roman"/>
                <w:sz w:val="28"/>
                <w:szCs w:val="28"/>
              </w:rPr>
            </w:pPr>
            <w:r>
              <w:rPr>
                <w:rFonts w:ascii="Times New Roman" w:hAnsi="Times New Roman"/>
                <w:sz w:val="28"/>
                <w:szCs w:val="28"/>
              </w:rPr>
              <w:t>-</w:t>
            </w:r>
          </w:p>
        </w:tc>
      </w:tr>
    </w:tbl>
    <w:p w:rsidR="008F7CE1" w:rsidRPr="008366F6" w:rsidRDefault="008F7CE1" w:rsidP="008F7CE1">
      <w:pPr>
        <w:pStyle w:val="Pro-Gramma"/>
        <w:spacing w:before="0" w:line="240" w:lineRule="auto"/>
        <w:ind w:left="0" w:firstLine="709"/>
        <w:rPr>
          <w:rFonts w:ascii="Times New Roman" w:hAnsi="Times New Roman"/>
          <w:sz w:val="28"/>
          <w:szCs w:val="28"/>
        </w:rPr>
      </w:pPr>
    </w:p>
    <w:p w:rsidR="008F7CE1" w:rsidRPr="008366F6" w:rsidRDefault="008F7CE1" w:rsidP="008F7CE1">
      <w:pPr>
        <w:pStyle w:val="Pro-Gramma"/>
        <w:spacing w:before="0" w:line="240" w:lineRule="auto"/>
        <w:ind w:left="0" w:firstLine="709"/>
        <w:rPr>
          <w:rFonts w:ascii="Times New Roman" w:hAnsi="Times New Roman"/>
        </w:rPr>
      </w:pPr>
      <w:r w:rsidRPr="008366F6">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8F7CE1" w:rsidRPr="008366F6" w:rsidRDefault="008F7CE1" w:rsidP="008F7CE1">
      <w:pPr>
        <w:ind w:firstLine="708"/>
        <w:jc w:val="both"/>
        <w:rPr>
          <w:sz w:val="28"/>
          <w:szCs w:val="28"/>
        </w:rPr>
      </w:pPr>
      <w:r w:rsidRPr="008366F6">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8F7CE1" w:rsidRPr="008366F6" w:rsidRDefault="008F7CE1" w:rsidP="008F7CE1">
      <w:pPr>
        <w:spacing w:after="120"/>
        <w:ind w:firstLine="709"/>
        <w:jc w:val="both"/>
        <w:rPr>
          <w:sz w:val="28"/>
          <w:szCs w:val="28"/>
        </w:rPr>
      </w:pPr>
      <w:r w:rsidRPr="008366F6">
        <w:rPr>
          <w:sz w:val="28"/>
          <w:szCs w:val="28"/>
        </w:rPr>
        <w:t>Значения по показателю 3 определяются на основе плана мероприятий по внешкольной работе.</w:t>
      </w:r>
    </w:p>
    <w:p w:rsidR="008F7CE1" w:rsidRPr="008366F6" w:rsidRDefault="008F7CE1" w:rsidP="008F7CE1">
      <w:pPr>
        <w:spacing w:after="120"/>
        <w:ind w:firstLine="709"/>
        <w:jc w:val="both"/>
        <w:rPr>
          <w:sz w:val="28"/>
          <w:szCs w:val="28"/>
        </w:rPr>
      </w:pPr>
      <w:r w:rsidRPr="008366F6">
        <w:rPr>
          <w:sz w:val="28"/>
          <w:szCs w:val="28"/>
        </w:rPr>
        <w:t>Значения по показателю 4 определяются на основании заключенных договоров.</w:t>
      </w:r>
    </w:p>
    <w:p w:rsidR="008F7CE1" w:rsidRPr="008366F6" w:rsidRDefault="008F7CE1" w:rsidP="008F7CE1">
      <w:pPr>
        <w:spacing w:after="120"/>
        <w:ind w:firstLine="709"/>
        <w:jc w:val="both"/>
        <w:rPr>
          <w:sz w:val="28"/>
          <w:szCs w:val="28"/>
        </w:rPr>
      </w:pPr>
      <w:r w:rsidRPr="008366F6">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8F7CE1" w:rsidRPr="008366F6" w:rsidRDefault="008F7CE1" w:rsidP="008F7CE1">
      <w:pPr>
        <w:spacing w:after="120"/>
        <w:ind w:firstLine="709"/>
        <w:jc w:val="both"/>
        <w:rPr>
          <w:sz w:val="28"/>
          <w:szCs w:val="28"/>
        </w:rPr>
      </w:pPr>
    </w:p>
    <w:p w:rsidR="008F7CE1" w:rsidRPr="008366F6" w:rsidRDefault="008F7CE1" w:rsidP="008F7CE1">
      <w:pPr>
        <w:pStyle w:val="4"/>
        <w:tabs>
          <w:tab w:val="left" w:pos="2540"/>
          <w:tab w:val="center" w:pos="5037"/>
        </w:tabs>
        <w:spacing w:before="0" w:after="200"/>
        <w:ind w:left="720"/>
        <w:rPr>
          <w:rFonts w:ascii="Times New Roman" w:hAnsi="Times New Roman"/>
          <w:sz w:val="28"/>
        </w:rPr>
      </w:pPr>
      <w:r w:rsidRPr="008366F6">
        <w:rPr>
          <w:rFonts w:ascii="Times New Roman" w:hAnsi="Times New Roman"/>
          <w:b w:val="0"/>
          <w:sz w:val="28"/>
        </w:rPr>
        <w:t xml:space="preserve">                            </w:t>
      </w:r>
      <w:r w:rsidRPr="008366F6">
        <w:rPr>
          <w:rFonts w:ascii="Times New Roman" w:hAnsi="Times New Roman"/>
          <w:sz w:val="28"/>
        </w:rPr>
        <w:t>5. Мероприятия подпрограммы</w:t>
      </w:r>
    </w:p>
    <w:p w:rsidR="008F7CE1" w:rsidRPr="008366F6" w:rsidRDefault="008F7CE1" w:rsidP="008F7CE1">
      <w:pPr>
        <w:pStyle w:val="Pro-Gramma"/>
        <w:spacing w:before="0" w:after="60" w:line="240" w:lineRule="auto"/>
        <w:ind w:left="0" w:firstLine="709"/>
        <w:rPr>
          <w:rFonts w:ascii="Times New Roman" w:hAnsi="Times New Roman"/>
          <w:sz w:val="28"/>
          <w:szCs w:val="28"/>
        </w:rPr>
      </w:pPr>
      <w:r w:rsidRPr="008366F6">
        <w:rPr>
          <w:rFonts w:ascii="Times New Roman" w:hAnsi="Times New Roman"/>
          <w:sz w:val="28"/>
          <w:szCs w:val="28"/>
        </w:rPr>
        <w:t>Реализация подпрограммы предполагает выполнение следующих мероприятий:</w:t>
      </w:r>
    </w:p>
    <w:p w:rsidR="008F7CE1" w:rsidRPr="008366F6" w:rsidRDefault="008F7CE1" w:rsidP="008F7CE1">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1.  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366F6">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8F7CE1" w:rsidRPr="008366F6" w:rsidRDefault="008F7CE1" w:rsidP="008F7CE1">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8F7CE1" w:rsidRPr="008366F6" w:rsidRDefault="008F7CE1" w:rsidP="008F7CE1">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8F7CE1" w:rsidRPr="008366F6" w:rsidRDefault="008F7CE1" w:rsidP="008F7CE1">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 xml:space="preserve">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w:t>
      </w:r>
      <w:r w:rsidRPr="008366F6">
        <w:rPr>
          <w:rFonts w:ascii="Times New Roman" w:hAnsi="Times New Roman"/>
          <w:sz w:val="28"/>
          <w:szCs w:val="28"/>
        </w:rPr>
        <w:lastRenderedPageBreak/>
        <w:t>(навигационные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8F7CE1" w:rsidRPr="008366F6" w:rsidRDefault="008F7CE1" w:rsidP="008F7CE1">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8F7CE1" w:rsidRPr="008366F6" w:rsidRDefault="008F7CE1" w:rsidP="008F7CE1">
      <w:pPr>
        <w:spacing w:after="160"/>
        <w:ind w:left="567" w:hanging="283"/>
        <w:rPr>
          <w:sz w:val="28"/>
          <w:szCs w:val="28"/>
        </w:rPr>
      </w:pPr>
      <w:r w:rsidRPr="008366F6">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8F7CE1" w:rsidRPr="008366F6" w:rsidRDefault="008F7CE1" w:rsidP="008F7CE1">
      <w:pPr>
        <w:pStyle w:val="Pro-Gramma"/>
        <w:spacing w:before="0" w:after="60" w:line="240" w:lineRule="auto"/>
        <w:ind w:left="567"/>
        <w:rPr>
          <w:rFonts w:ascii="Times New Roman" w:hAnsi="Times New Roman"/>
          <w:sz w:val="28"/>
          <w:szCs w:val="28"/>
        </w:rPr>
      </w:pPr>
    </w:p>
    <w:p w:rsidR="008F7CE1" w:rsidRPr="008366F6" w:rsidRDefault="008F7CE1" w:rsidP="008F7CE1">
      <w:pPr>
        <w:pStyle w:val="Pro-TabName"/>
        <w:spacing w:before="120" w:after="0"/>
        <w:rPr>
          <w:rFonts w:ascii="Times New Roman" w:hAnsi="Times New Roman"/>
          <w:color w:val="auto"/>
          <w:sz w:val="28"/>
          <w:szCs w:val="28"/>
        </w:rPr>
      </w:pPr>
    </w:p>
    <w:p w:rsidR="008F7CE1" w:rsidRPr="008366F6" w:rsidRDefault="008F7CE1" w:rsidP="008F7CE1">
      <w:pPr>
        <w:pStyle w:val="Pro-TabName"/>
        <w:spacing w:before="0" w:after="0"/>
        <w:ind w:left="720"/>
        <w:jc w:val="center"/>
        <w:rPr>
          <w:rFonts w:ascii="Times New Roman" w:hAnsi="Times New Roman"/>
          <w:color w:val="auto"/>
          <w:sz w:val="28"/>
          <w:szCs w:val="28"/>
        </w:rPr>
      </w:pPr>
      <w:r w:rsidRPr="008366F6">
        <w:rPr>
          <w:rFonts w:ascii="Times New Roman" w:hAnsi="Times New Roman"/>
          <w:color w:val="auto"/>
          <w:sz w:val="28"/>
          <w:szCs w:val="28"/>
        </w:rPr>
        <w:t>6. Ресурсное обеспечение мероприятий подпрограммы</w:t>
      </w:r>
    </w:p>
    <w:p w:rsidR="008F7CE1" w:rsidRPr="008366F6" w:rsidRDefault="008F7CE1" w:rsidP="008F7CE1">
      <w:pPr>
        <w:pStyle w:val="Pro-Gramma"/>
        <w:keepNext/>
        <w:spacing w:before="0" w:line="240" w:lineRule="auto"/>
        <w:ind w:left="0" w:firstLine="709"/>
        <w:jc w:val="right"/>
        <w:rPr>
          <w:rFonts w:ascii="Times New Roman" w:hAnsi="Times New Roman"/>
        </w:rPr>
      </w:pPr>
      <w:r w:rsidRPr="008366F6">
        <w:rPr>
          <w:rFonts w:ascii="Times New Roman" w:hAnsi="Times New Roman"/>
        </w:rPr>
        <w:t xml:space="preserve"> (руб.)</w:t>
      </w:r>
    </w:p>
    <w:p w:rsidR="008F7CE1" w:rsidRPr="008366F6" w:rsidRDefault="008F7CE1" w:rsidP="008F7CE1">
      <w:pPr>
        <w:pStyle w:val="Pro-TabName"/>
        <w:spacing w:before="120" w:after="0"/>
        <w:rPr>
          <w:rFonts w:ascii="Times New Roman" w:hAnsi="Times New Roman"/>
          <w:color w:val="auto"/>
          <w:sz w:val="28"/>
          <w:szCs w:val="28"/>
        </w:rPr>
      </w:pPr>
    </w:p>
    <w:p w:rsidR="008F7CE1" w:rsidRPr="008366F6" w:rsidRDefault="008F7CE1" w:rsidP="008F7CE1">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8F7CE1" w:rsidRPr="00D30A0D" w:rsidTr="008F7CE1">
        <w:trPr>
          <w:tblHeader/>
        </w:trPr>
        <w:tc>
          <w:tcPr>
            <w:tcW w:w="539" w:type="dxa"/>
          </w:tcPr>
          <w:p w:rsidR="008F7CE1" w:rsidRPr="00D30A0D" w:rsidRDefault="008F7CE1" w:rsidP="008F7CE1">
            <w:pPr>
              <w:keepNext/>
              <w:spacing w:before="40" w:after="40"/>
              <w:jc w:val="center"/>
            </w:pPr>
            <w:r w:rsidRPr="00D30A0D">
              <w:rPr>
                <w:lang w:val="en-US"/>
              </w:rPr>
              <w:t>№</w:t>
            </w:r>
            <w:r w:rsidRPr="00D30A0D">
              <w:t xml:space="preserve"> п/п</w:t>
            </w:r>
          </w:p>
        </w:tc>
        <w:tc>
          <w:tcPr>
            <w:tcW w:w="2618" w:type="dxa"/>
          </w:tcPr>
          <w:p w:rsidR="008F7CE1" w:rsidRPr="00D30A0D" w:rsidRDefault="008F7CE1" w:rsidP="008F7CE1">
            <w:pPr>
              <w:keepNext/>
              <w:spacing w:before="40" w:after="40"/>
              <w:jc w:val="center"/>
            </w:pPr>
            <w:r w:rsidRPr="00D30A0D">
              <w:t xml:space="preserve">Наименование мероприятия / </w:t>
            </w:r>
            <w:r w:rsidRPr="00D30A0D">
              <w:br/>
              <w:t>Источник ресурсного обеспечения</w:t>
            </w:r>
          </w:p>
        </w:tc>
        <w:tc>
          <w:tcPr>
            <w:tcW w:w="1294" w:type="dxa"/>
          </w:tcPr>
          <w:p w:rsidR="008F7CE1" w:rsidRPr="00D30A0D" w:rsidRDefault="008F7CE1" w:rsidP="008F7CE1">
            <w:pPr>
              <w:keepNext/>
              <w:spacing w:before="40" w:after="40"/>
              <w:jc w:val="center"/>
            </w:pPr>
            <w:r w:rsidRPr="00D30A0D">
              <w:t>2020</w:t>
            </w:r>
          </w:p>
        </w:tc>
        <w:tc>
          <w:tcPr>
            <w:tcW w:w="1294" w:type="dxa"/>
          </w:tcPr>
          <w:p w:rsidR="008F7CE1" w:rsidRPr="00D30A0D" w:rsidRDefault="008F7CE1" w:rsidP="008F7CE1">
            <w:pPr>
              <w:keepNext/>
              <w:spacing w:before="40" w:after="40"/>
              <w:jc w:val="center"/>
            </w:pPr>
            <w:r w:rsidRPr="00D30A0D">
              <w:t>2021</w:t>
            </w:r>
          </w:p>
        </w:tc>
        <w:tc>
          <w:tcPr>
            <w:tcW w:w="1381" w:type="dxa"/>
          </w:tcPr>
          <w:p w:rsidR="008F7CE1" w:rsidRPr="00D30A0D" w:rsidRDefault="008F7CE1" w:rsidP="008F7CE1">
            <w:pPr>
              <w:keepNext/>
              <w:spacing w:before="40" w:after="40"/>
              <w:jc w:val="center"/>
            </w:pPr>
            <w:r w:rsidRPr="00D30A0D">
              <w:t>2022</w:t>
            </w:r>
          </w:p>
        </w:tc>
        <w:tc>
          <w:tcPr>
            <w:tcW w:w="1418" w:type="dxa"/>
          </w:tcPr>
          <w:p w:rsidR="008F7CE1" w:rsidRPr="00D30A0D" w:rsidRDefault="008F7CE1" w:rsidP="008F7CE1">
            <w:pPr>
              <w:keepNext/>
              <w:spacing w:before="40" w:after="40"/>
              <w:jc w:val="center"/>
            </w:pPr>
            <w:r w:rsidRPr="00D30A0D">
              <w:t>2023</w:t>
            </w:r>
          </w:p>
        </w:tc>
        <w:tc>
          <w:tcPr>
            <w:tcW w:w="1555" w:type="dxa"/>
          </w:tcPr>
          <w:p w:rsidR="008F7CE1" w:rsidRPr="00D30A0D" w:rsidRDefault="008F7CE1" w:rsidP="008F7CE1">
            <w:pPr>
              <w:keepNext/>
              <w:spacing w:before="40" w:after="40"/>
              <w:jc w:val="center"/>
            </w:pPr>
            <w:r w:rsidRPr="00D30A0D">
              <w:t>2024</w:t>
            </w:r>
          </w:p>
        </w:tc>
      </w:tr>
      <w:tr w:rsidR="008F7CE1" w:rsidRPr="00D30A0D" w:rsidTr="008F7CE1">
        <w:trPr>
          <w:cantSplit/>
        </w:trPr>
        <w:tc>
          <w:tcPr>
            <w:tcW w:w="539" w:type="dxa"/>
          </w:tcPr>
          <w:p w:rsidR="008F7CE1" w:rsidRPr="00D30A0D" w:rsidRDefault="008F7CE1" w:rsidP="008F7CE1">
            <w:pPr>
              <w:spacing w:before="40" w:after="40"/>
            </w:pPr>
          </w:p>
        </w:tc>
        <w:tc>
          <w:tcPr>
            <w:tcW w:w="2618" w:type="dxa"/>
          </w:tcPr>
          <w:p w:rsidR="008F7CE1" w:rsidRPr="00D30A0D" w:rsidRDefault="008F7CE1" w:rsidP="008F7CE1">
            <w:pPr>
              <w:spacing w:before="40" w:after="40"/>
              <w:jc w:val="center"/>
            </w:pPr>
            <w:r w:rsidRPr="00D30A0D">
              <w:t>Подпрограмма, всего:</w:t>
            </w:r>
          </w:p>
        </w:tc>
        <w:tc>
          <w:tcPr>
            <w:tcW w:w="1294" w:type="dxa"/>
          </w:tcPr>
          <w:p w:rsidR="008F7CE1" w:rsidRPr="00D30A0D" w:rsidRDefault="008F7CE1" w:rsidP="008F7CE1">
            <w:pPr>
              <w:spacing w:before="40" w:after="40"/>
              <w:jc w:val="center"/>
            </w:pPr>
          </w:p>
        </w:tc>
        <w:tc>
          <w:tcPr>
            <w:tcW w:w="1294" w:type="dxa"/>
          </w:tcPr>
          <w:p w:rsidR="008F7CE1" w:rsidRPr="00D30A0D" w:rsidRDefault="008F7CE1" w:rsidP="008F7CE1">
            <w:pPr>
              <w:spacing w:before="40" w:after="40"/>
              <w:jc w:val="center"/>
            </w:pPr>
          </w:p>
        </w:tc>
        <w:tc>
          <w:tcPr>
            <w:tcW w:w="1381" w:type="dxa"/>
          </w:tcPr>
          <w:p w:rsidR="008F7CE1" w:rsidRPr="00D30A0D" w:rsidRDefault="008F7CE1" w:rsidP="008F7CE1">
            <w:pPr>
              <w:spacing w:before="40" w:after="40"/>
              <w:jc w:val="center"/>
            </w:pPr>
          </w:p>
        </w:tc>
        <w:tc>
          <w:tcPr>
            <w:tcW w:w="1418" w:type="dxa"/>
          </w:tcPr>
          <w:p w:rsidR="008F7CE1" w:rsidRPr="00D30A0D" w:rsidRDefault="008F7CE1" w:rsidP="008F7CE1">
            <w:pPr>
              <w:spacing w:before="40" w:after="40"/>
              <w:jc w:val="center"/>
            </w:pPr>
          </w:p>
        </w:tc>
        <w:tc>
          <w:tcPr>
            <w:tcW w:w="1555" w:type="dxa"/>
          </w:tcPr>
          <w:p w:rsidR="008F7CE1" w:rsidRPr="00D30A0D" w:rsidRDefault="008F7CE1" w:rsidP="008F7CE1">
            <w:pPr>
              <w:spacing w:before="40" w:after="40"/>
              <w:jc w:val="center"/>
            </w:pPr>
          </w:p>
        </w:tc>
      </w:tr>
      <w:tr w:rsidR="008F7CE1" w:rsidRPr="00D30A0D" w:rsidTr="008F7CE1">
        <w:trPr>
          <w:cantSplit/>
        </w:trPr>
        <w:tc>
          <w:tcPr>
            <w:tcW w:w="539" w:type="dxa"/>
          </w:tcPr>
          <w:p w:rsidR="008F7CE1" w:rsidRPr="00D30A0D" w:rsidRDefault="008F7CE1" w:rsidP="008F7CE1">
            <w:pPr>
              <w:jc w:val="center"/>
            </w:pPr>
          </w:p>
        </w:tc>
        <w:tc>
          <w:tcPr>
            <w:tcW w:w="2618" w:type="dxa"/>
          </w:tcPr>
          <w:p w:rsidR="008F7CE1" w:rsidRPr="00D30A0D" w:rsidRDefault="008F7CE1" w:rsidP="008F7CE1">
            <w:pPr>
              <w:ind w:hanging="97"/>
              <w:jc w:val="center"/>
            </w:pPr>
            <w:r w:rsidRPr="00D30A0D">
              <w:t>- бюджетные ассигнования</w:t>
            </w:r>
          </w:p>
        </w:tc>
        <w:tc>
          <w:tcPr>
            <w:tcW w:w="1294" w:type="dxa"/>
          </w:tcPr>
          <w:p w:rsidR="008F7CE1" w:rsidRPr="00D30A0D" w:rsidRDefault="008F7CE1" w:rsidP="008F7CE1">
            <w:pPr>
              <w:jc w:val="center"/>
            </w:pPr>
            <w:r w:rsidRPr="00D30A0D">
              <w:t>13906987,99</w:t>
            </w:r>
          </w:p>
        </w:tc>
        <w:tc>
          <w:tcPr>
            <w:tcW w:w="1294" w:type="dxa"/>
          </w:tcPr>
          <w:p w:rsidR="008F7CE1" w:rsidRPr="00C355FC" w:rsidRDefault="008F7CE1" w:rsidP="008F7CE1">
            <w:pPr>
              <w:jc w:val="center"/>
            </w:pPr>
            <w:r>
              <w:t>15359450,02</w:t>
            </w:r>
          </w:p>
        </w:tc>
        <w:tc>
          <w:tcPr>
            <w:tcW w:w="1381" w:type="dxa"/>
          </w:tcPr>
          <w:p w:rsidR="008F7CE1" w:rsidRPr="000D2FBC" w:rsidRDefault="008F7CE1" w:rsidP="008F7CE1">
            <w:pPr>
              <w:jc w:val="center"/>
            </w:pPr>
            <w:r w:rsidRPr="000D2FBC">
              <w:t>14338774,03</w:t>
            </w:r>
          </w:p>
        </w:tc>
        <w:tc>
          <w:tcPr>
            <w:tcW w:w="1418" w:type="dxa"/>
          </w:tcPr>
          <w:p w:rsidR="008F7CE1" w:rsidRPr="000D2FBC" w:rsidRDefault="008F7CE1" w:rsidP="008F7CE1">
            <w:pPr>
              <w:jc w:val="center"/>
            </w:pPr>
            <w:r w:rsidRPr="000D2FBC">
              <w:t>13403941,01</w:t>
            </w:r>
          </w:p>
        </w:tc>
        <w:tc>
          <w:tcPr>
            <w:tcW w:w="1555" w:type="dxa"/>
          </w:tcPr>
          <w:p w:rsidR="008F7CE1" w:rsidRPr="000D2FBC" w:rsidRDefault="008F7CE1" w:rsidP="008F7CE1">
            <w:pPr>
              <w:jc w:val="center"/>
            </w:pPr>
            <w:r w:rsidRPr="000D2FBC">
              <w:t>13446458,05</w:t>
            </w:r>
          </w:p>
        </w:tc>
      </w:tr>
      <w:tr w:rsidR="008F7CE1" w:rsidRPr="00D30A0D" w:rsidTr="008F7CE1">
        <w:trPr>
          <w:cantSplit/>
        </w:trPr>
        <w:tc>
          <w:tcPr>
            <w:tcW w:w="539" w:type="dxa"/>
          </w:tcPr>
          <w:p w:rsidR="008F7CE1" w:rsidRPr="00D30A0D" w:rsidRDefault="008F7CE1" w:rsidP="008F7CE1">
            <w:pPr>
              <w:jc w:val="center"/>
            </w:pPr>
          </w:p>
        </w:tc>
        <w:tc>
          <w:tcPr>
            <w:tcW w:w="2618" w:type="dxa"/>
          </w:tcPr>
          <w:p w:rsidR="008F7CE1" w:rsidRPr="00D30A0D" w:rsidRDefault="008F7CE1" w:rsidP="008F7CE1">
            <w:pPr>
              <w:tabs>
                <w:tab w:val="center" w:pos="1559"/>
              </w:tabs>
              <w:ind w:left="-97"/>
              <w:jc w:val="center"/>
            </w:pPr>
            <w:r w:rsidRPr="00D30A0D">
              <w:t>-местный бюджет</w:t>
            </w:r>
          </w:p>
        </w:tc>
        <w:tc>
          <w:tcPr>
            <w:tcW w:w="1294" w:type="dxa"/>
          </w:tcPr>
          <w:p w:rsidR="008F7CE1" w:rsidRPr="00D30A0D" w:rsidRDefault="008F7CE1" w:rsidP="008F7CE1">
            <w:pPr>
              <w:jc w:val="center"/>
            </w:pPr>
            <w:r w:rsidRPr="00D30A0D">
              <w:t>11576578,16</w:t>
            </w:r>
          </w:p>
        </w:tc>
        <w:tc>
          <w:tcPr>
            <w:tcW w:w="1294" w:type="dxa"/>
          </w:tcPr>
          <w:p w:rsidR="008F7CE1" w:rsidRPr="00C355FC" w:rsidRDefault="008F7CE1" w:rsidP="008F7CE1">
            <w:pPr>
              <w:jc w:val="center"/>
            </w:pPr>
            <w:r>
              <w:t>13407497,41</w:t>
            </w:r>
          </w:p>
        </w:tc>
        <w:tc>
          <w:tcPr>
            <w:tcW w:w="1381" w:type="dxa"/>
          </w:tcPr>
          <w:p w:rsidR="008F7CE1" w:rsidRPr="000D2FBC" w:rsidRDefault="008F7CE1" w:rsidP="008F7CE1">
            <w:pPr>
              <w:jc w:val="center"/>
            </w:pPr>
            <w:r>
              <w:t>14320399,03</w:t>
            </w:r>
          </w:p>
        </w:tc>
        <w:tc>
          <w:tcPr>
            <w:tcW w:w="1418" w:type="dxa"/>
          </w:tcPr>
          <w:p w:rsidR="008F7CE1" w:rsidRPr="000D2FBC" w:rsidRDefault="008F7CE1" w:rsidP="008F7CE1">
            <w:pPr>
              <w:jc w:val="center"/>
            </w:pPr>
            <w:r>
              <w:t>13403941,01</w:t>
            </w:r>
          </w:p>
        </w:tc>
        <w:tc>
          <w:tcPr>
            <w:tcW w:w="1555" w:type="dxa"/>
          </w:tcPr>
          <w:p w:rsidR="008F7CE1" w:rsidRPr="000D2FBC" w:rsidRDefault="008F7CE1" w:rsidP="008F7CE1">
            <w:pPr>
              <w:jc w:val="center"/>
            </w:pPr>
            <w:r w:rsidRPr="000D2FBC">
              <w:t>13446458,05</w:t>
            </w:r>
          </w:p>
        </w:tc>
      </w:tr>
      <w:tr w:rsidR="008F7CE1" w:rsidRPr="00D30A0D" w:rsidTr="008F7CE1">
        <w:trPr>
          <w:cantSplit/>
        </w:trPr>
        <w:tc>
          <w:tcPr>
            <w:tcW w:w="539" w:type="dxa"/>
          </w:tcPr>
          <w:p w:rsidR="008F7CE1" w:rsidRPr="00D30A0D" w:rsidRDefault="008F7CE1" w:rsidP="008F7CE1">
            <w:pPr>
              <w:jc w:val="center"/>
            </w:pPr>
          </w:p>
        </w:tc>
        <w:tc>
          <w:tcPr>
            <w:tcW w:w="2618" w:type="dxa"/>
          </w:tcPr>
          <w:p w:rsidR="008F7CE1" w:rsidRPr="00D30A0D" w:rsidRDefault="008F7CE1" w:rsidP="008F7CE1">
            <w:pPr>
              <w:tabs>
                <w:tab w:val="center" w:pos="1607"/>
              </w:tabs>
              <w:jc w:val="center"/>
            </w:pPr>
            <w:r w:rsidRPr="00D30A0D">
              <w:t>- областной бюджет</w:t>
            </w:r>
          </w:p>
        </w:tc>
        <w:tc>
          <w:tcPr>
            <w:tcW w:w="1294" w:type="dxa"/>
          </w:tcPr>
          <w:p w:rsidR="008F7CE1" w:rsidRPr="00D30A0D" w:rsidRDefault="008F7CE1" w:rsidP="008F7CE1">
            <w:pPr>
              <w:jc w:val="center"/>
            </w:pPr>
            <w:r w:rsidRPr="00D30A0D">
              <w:t>93828,65</w:t>
            </w:r>
          </w:p>
        </w:tc>
        <w:tc>
          <w:tcPr>
            <w:tcW w:w="1294" w:type="dxa"/>
          </w:tcPr>
          <w:p w:rsidR="008F7CE1" w:rsidRPr="00C355FC" w:rsidRDefault="008F7CE1" w:rsidP="008F7CE1">
            <w:pPr>
              <w:jc w:val="center"/>
            </w:pPr>
            <w:r w:rsidRPr="00C355FC">
              <w:t>71395,75</w:t>
            </w:r>
          </w:p>
        </w:tc>
        <w:tc>
          <w:tcPr>
            <w:tcW w:w="1381" w:type="dxa"/>
          </w:tcPr>
          <w:p w:rsidR="008F7CE1" w:rsidRPr="000D2FBC" w:rsidRDefault="008F7CE1" w:rsidP="008F7CE1">
            <w:pPr>
              <w:jc w:val="center"/>
            </w:pPr>
            <w:r>
              <w:t>18375,00</w:t>
            </w:r>
          </w:p>
        </w:tc>
        <w:tc>
          <w:tcPr>
            <w:tcW w:w="1418" w:type="dxa"/>
          </w:tcPr>
          <w:p w:rsidR="008F7CE1" w:rsidRPr="000D2FBC" w:rsidRDefault="008F7CE1" w:rsidP="008F7CE1">
            <w:pPr>
              <w:jc w:val="center"/>
              <w:rPr>
                <w:sz w:val="22"/>
                <w:szCs w:val="22"/>
              </w:rPr>
            </w:pPr>
            <w:r>
              <w:rPr>
                <w:sz w:val="22"/>
                <w:szCs w:val="22"/>
              </w:rPr>
              <w:t>-</w:t>
            </w:r>
          </w:p>
          <w:p w:rsidR="008F7CE1" w:rsidRPr="000D2FBC" w:rsidRDefault="008F7CE1" w:rsidP="008F7CE1">
            <w:pPr>
              <w:jc w:val="center"/>
              <w:rPr>
                <w:sz w:val="22"/>
                <w:szCs w:val="22"/>
              </w:rPr>
            </w:pPr>
          </w:p>
        </w:tc>
        <w:tc>
          <w:tcPr>
            <w:tcW w:w="1555" w:type="dxa"/>
          </w:tcPr>
          <w:p w:rsidR="008F7CE1" w:rsidRPr="000D2FBC" w:rsidRDefault="008F7CE1" w:rsidP="008F7CE1">
            <w:pPr>
              <w:jc w:val="center"/>
              <w:rPr>
                <w:sz w:val="22"/>
                <w:szCs w:val="22"/>
              </w:rPr>
            </w:pPr>
            <w:r w:rsidRPr="000D2FBC">
              <w:rPr>
                <w:sz w:val="22"/>
                <w:szCs w:val="22"/>
              </w:rPr>
              <w:t>-</w:t>
            </w:r>
          </w:p>
        </w:tc>
      </w:tr>
      <w:tr w:rsidR="008F7CE1" w:rsidRPr="00D30A0D" w:rsidTr="008F7CE1">
        <w:trPr>
          <w:cantSplit/>
        </w:trPr>
        <w:tc>
          <w:tcPr>
            <w:tcW w:w="539" w:type="dxa"/>
          </w:tcPr>
          <w:p w:rsidR="008F7CE1" w:rsidRPr="00D30A0D" w:rsidRDefault="008F7CE1" w:rsidP="008F7CE1">
            <w:pPr>
              <w:jc w:val="center"/>
            </w:pPr>
          </w:p>
        </w:tc>
        <w:tc>
          <w:tcPr>
            <w:tcW w:w="2618" w:type="dxa"/>
          </w:tcPr>
          <w:p w:rsidR="008F7CE1" w:rsidRPr="00D30A0D" w:rsidRDefault="008F7CE1" w:rsidP="008F7CE1">
            <w:pPr>
              <w:tabs>
                <w:tab w:val="left" w:pos="1034"/>
              </w:tabs>
              <w:jc w:val="center"/>
            </w:pPr>
            <w:r w:rsidRPr="00D30A0D">
              <w:t>-федеральный бюджет</w:t>
            </w:r>
          </w:p>
        </w:tc>
        <w:tc>
          <w:tcPr>
            <w:tcW w:w="1294" w:type="dxa"/>
          </w:tcPr>
          <w:p w:rsidR="008F7CE1" w:rsidRPr="00D30A0D" w:rsidRDefault="008F7CE1" w:rsidP="008F7CE1">
            <w:pPr>
              <w:jc w:val="center"/>
            </w:pPr>
            <w:r w:rsidRPr="00D30A0D">
              <w:t>2236581,18</w:t>
            </w:r>
          </w:p>
        </w:tc>
        <w:tc>
          <w:tcPr>
            <w:tcW w:w="1294" w:type="dxa"/>
          </w:tcPr>
          <w:p w:rsidR="008F7CE1" w:rsidRDefault="008F7CE1" w:rsidP="008F7CE1">
            <w:pPr>
              <w:jc w:val="center"/>
            </w:pPr>
            <w:r w:rsidRPr="00C355FC">
              <w:t>1880556,86</w:t>
            </w:r>
          </w:p>
          <w:p w:rsidR="008F7CE1" w:rsidRPr="00C355FC" w:rsidRDefault="008F7CE1" w:rsidP="008F7CE1">
            <w:pPr>
              <w:jc w:val="center"/>
            </w:pPr>
          </w:p>
        </w:tc>
        <w:tc>
          <w:tcPr>
            <w:tcW w:w="1381" w:type="dxa"/>
          </w:tcPr>
          <w:p w:rsidR="008F7CE1" w:rsidRPr="000D2FBC" w:rsidRDefault="008F7CE1" w:rsidP="008F7CE1">
            <w:pPr>
              <w:jc w:val="center"/>
            </w:pPr>
            <w:r w:rsidRPr="000D2FBC">
              <w:t>-</w:t>
            </w:r>
          </w:p>
        </w:tc>
        <w:tc>
          <w:tcPr>
            <w:tcW w:w="1418" w:type="dxa"/>
          </w:tcPr>
          <w:p w:rsidR="008F7CE1" w:rsidRPr="000D2FBC" w:rsidRDefault="008F7CE1" w:rsidP="008F7CE1">
            <w:pPr>
              <w:jc w:val="center"/>
              <w:rPr>
                <w:sz w:val="22"/>
                <w:szCs w:val="22"/>
              </w:rPr>
            </w:pPr>
            <w:r>
              <w:rPr>
                <w:sz w:val="22"/>
                <w:szCs w:val="22"/>
              </w:rPr>
              <w:t>-</w:t>
            </w:r>
          </w:p>
        </w:tc>
        <w:tc>
          <w:tcPr>
            <w:tcW w:w="1555" w:type="dxa"/>
          </w:tcPr>
          <w:p w:rsidR="008F7CE1" w:rsidRPr="000D2FBC" w:rsidRDefault="008F7CE1" w:rsidP="008F7CE1">
            <w:pPr>
              <w:jc w:val="center"/>
              <w:rPr>
                <w:sz w:val="22"/>
                <w:szCs w:val="22"/>
              </w:rPr>
            </w:pPr>
            <w:r w:rsidRPr="000D2FBC">
              <w:rPr>
                <w:sz w:val="22"/>
                <w:szCs w:val="22"/>
              </w:rPr>
              <w:t>-</w:t>
            </w:r>
          </w:p>
        </w:tc>
      </w:tr>
      <w:tr w:rsidR="008F7CE1" w:rsidRPr="00D30A0D" w:rsidTr="008F7CE1">
        <w:trPr>
          <w:cantSplit/>
          <w:trHeight w:val="1348"/>
        </w:trPr>
        <w:tc>
          <w:tcPr>
            <w:tcW w:w="539" w:type="dxa"/>
            <w:tcBorders>
              <w:bottom w:val="single" w:sz="4" w:space="0" w:color="auto"/>
            </w:tcBorders>
          </w:tcPr>
          <w:p w:rsidR="008F7CE1" w:rsidRPr="00D30A0D" w:rsidRDefault="008F7CE1" w:rsidP="008F7CE1">
            <w:pPr>
              <w:spacing w:before="40" w:after="40"/>
              <w:jc w:val="center"/>
            </w:pPr>
            <w:r w:rsidRPr="00D30A0D">
              <w:t>1</w:t>
            </w:r>
          </w:p>
          <w:p w:rsidR="008F7CE1" w:rsidRPr="00D30A0D" w:rsidRDefault="008F7CE1" w:rsidP="008F7CE1">
            <w:pPr>
              <w:spacing w:before="40" w:after="40"/>
              <w:jc w:val="center"/>
            </w:pPr>
          </w:p>
          <w:p w:rsidR="008F7CE1" w:rsidRPr="00D30A0D" w:rsidRDefault="008F7CE1" w:rsidP="008F7CE1">
            <w:pPr>
              <w:spacing w:before="40" w:after="40"/>
              <w:jc w:val="center"/>
            </w:pPr>
          </w:p>
          <w:p w:rsidR="008F7CE1" w:rsidRPr="00D30A0D" w:rsidRDefault="008F7CE1" w:rsidP="008F7CE1">
            <w:pPr>
              <w:spacing w:before="40" w:after="40"/>
              <w:jc w:val="center"/>
            </w:pPr>
          </w:p>
          <w:p w:rsidR="008F7CE1" w:rsidRPr="00D30A0D" w:rsidRDefault="008F7CE1" w:rsidP="008F7CE1">
            <w:pPr>
              <w:spacing w:before="40" w:after="40"/>
              <w:jc w:val="center"/>
            </w:pPr>
          </w:p>
        </w:tc>
        <w:tc>
          <w:tcPr>
            <w:tcW w:w="2618" w:type="dxa"/>
            <w:tcBorders>
              <w:bottom w:val="single" w:sz="4" w:space="0" w:color="auto"/>
            </w:tcBorders>
          </w:tcPr>
          <w:p w:rsidR="008F7CE1" w:rsidRPr="00D30A0D" w:rsidRDefault="008F7CE1" w:rsidP="008F7CE1">
            <w:pPr>
              <w:spacing w:before="40" w:after="40"/>
              <w:jc w:val="center"/>
              <w:rPr>
                <w:b/>
                <w:i/>
                <w:sz w:val="18"/>
                <w:szCs w:val="18"/>
              </w:rPr>
            </w:pPr>
            <w:r w:rsidRPr="00D30A0D">
              <w:rPr>
                <w:b/>
                <w:i/>
                <w:sz w:val="18"/>
                <w:szCs w:val="18"/>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8F7CE1" w:rsidRPr="00D30A0D" w:rsidRDefault="008F7CE1" w:rsidP="008F7CE1"/>
          <w:p w:rsidR="008F7CE1" w:rsidRPr="00D30A0D" w:rsidRDefault="008F7CE1" w:rsidP="008F7CE1">
            <w:r w:rsidRPr="00D30A0D">
              <w:t>9033847,16</w:t>
            </w:r>
          </w:p>
        </w:tc>
        <w:tc>
          <w:tcPr>
            <w:tcW w:w="1294" w:type="dxa"/>
            <w:tcBorders>
              <w:bottom w:val="single" w:sz="4" w:space="0" w:color="auto"/>
            </w:tcBorders>
          </w:tcPr>
          <w:p w:rsidR="008F7CE1" w:rsidRPr="009D6C3E" w:rsidRDefault="008F7CE1" w:rsidP="008F7CE1">
            <w:r>
              <w:t>11090971,17</w:t>
            </w:r>
          </w:p>
        </w:tc>
        <w:tc>
          <w:tcPr>
            <w:tcW w:w="1381" w:type="dxa"/>
            <w:tcBorders>
              <w:bottom w:val="single" w:sz="4" w:space="0" w:color="auto"/>
            </w:tcBorders>
          </w:tcPr>
          <w:p w:rsidR="008F7CE1" w:rsidRPr="000D2FBC" w:rsidRDefault="008F7CE1" w:rsidP="008F7CE1">
            <w:r>
              <w:t>11609334,15</w:t>
            </w:r>
          </w:p>
        </w:tc>
        <w:tc>
          <w:tcPr>
            <w:tcW w:w="1418" w:type="dxa"/>
            <w:tcBorders>
              <w:bottom w:val="single" w:sz="4" w:space="0" w:color="auto"/>
            </w:tcBorders>
          </w:tcPr>
          <w:p w:rsidR="008F7CE1" w:rsidRPr="000D2FBC" w:rsidRDefault="008F7CE1" w:rsidP="008F7CE1">
            <w:pPr>
              <w:tabs>
                <w:tab w:val="left" w:pos="614"/>
              </w:tabs>
            </w:pPr>
            <w:r w:rsidRPr="000D2FBC">
              <w:t>10719151,13</w:t>
            </w:r>
          </w:p>
        </w:tc>
        <w:tc>
          <w:tcPr>
            <w:tcW w:w="1555" w:type="dxa"/>
            <w:tcBorders>
              <w:bottom w:val="single" w:sz="4" w:space="0" w:color="auto"/>
            </w:tcBorders>
          </w:tcPr>
          <w:p w:rsidR="008F7CE1" w:rsidRPr="000D2FBC" w:rsidRDefault="008F7CE1" w:rsidP="008F7CE1">
            <w:pPr>
              <w:tabs>
                <w:tab w:val="left" w:pos="614"/>
              </w:tabs>
            </w:pPr>
            <w:r w:rsidRPr="000D2FBC">
              <w:t>10858968,17</w:t>
            </w:r>
          </w:p>
        </w:tc>
      </w:tr>
      <w:tr w:rsidR="008F7CE1" w:rsidRPr="004F396B" w:rsidTr="008F7CE1">
        <w:trPr>
          <w:cantSplit/>
          <w:trHeight w:val="6195"/>
        </w:trPr>
        <w:tc>
          <w:tcPr>
            <w:tcW w:w="539" w:type="dxa"/>
            <w:tcBorders>
              <w:top w:val="single" w:sz="4" w:space="0" w:color="auto"/>
              <w:bottom w:val="single" w:sz="4" w:space="0" w:color="auto"/>
            </w:tcBorders>
          </w:tcPr>
          <w:p w:rsidR="008F7CE1" w:rsidRPr="004F396B" w:rsidRDefault="008F7CE1" w:rsidP="008F7CE1">
            <w:pPr>
              <w:spacing w:before="40" w:after="40"/>
              <w:jc w:val="center"/>
            </w:pPr>
            <w:r w:rsidRPr="004F396B">
              <w:lastRenderedPageBreak/>
              <w:t>1.1</w:t>
            </w: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tc>
        <w:tc>
          <w:tcPr>
            <w:tcW w:w="2618" w:type="dxa"/>
            <w:tcBorders>
              <w:top w:val="single" w:sz="4" w:space="0" w:color="auto"/>
              <w:bottom w:val="single" w:sz="4" w:space="0" w:color="auto"/>
            </w:tcBorders>
          </w:tcPr>
          <w:p w:rsidR="008F7CE1" w:rsidRPr="004F396B" w:rsidRDefault="008F7CE1" w:rsidP="008F7CE1">
            <w:pPr>
              <w:spacing w:before="40" w:after="40"/>
              <w:jc w:val="center"/>
              <w:rPr>
                <w:sz w:val="26"/>
                <w:szCs w:val="26"/>
              </w:rPr>
            </w:pPr>
          </w:p>
          <w:p w:rsidR="008F7CE1" w:rsidRPr="004F396B" w:rsidRDefault="008F7CE1" w:rsidP="008F7CE1">
            <w:pPr>
              <w:spacing w:before="40" w:after="40"/>
              <w:jc w:val="center"/>
              <w:rPr>
                <w:sz w:val="26"/>
                <w:szCs w:val="26"/>
                <w:lang w:eastAsia="en-US"/>
              </w:rPr>
            </w:pPr>
            <w:r w:rsidRPr="004F396B">
              <w:rPr>
                <w:sz w:val="26"/>
                <w:szCs w:val="26"/>
              </w:rPr>
              <w:t>Обеспечение деятельности Муниципального казенного учреждения</w:t>
            </w:r>
            <w:r w:rsidRPr="004F396B">
              <w:rPr>
                <w:sz w:val="26"/>
                <w:szCs w:val="26"/>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8F7CE1" w:rsidRPr="004F396B" w:rsidRDefault="008F7CE1" w:rsidP="008F7CE1">
            <w:pPr>
              <w:spacing w:before="40" w:after="40"/>
              <w:jc w:val="center"/>
              <w:rPr>
                <w:sz w:val="26"/>
                <w:szCs w:val="26"/>
              </w:rPr>
            </w:pPr>
            <w:r w:rsidRPr="004F396B">
              <w:rPr>
                <w:sz w:val="26"/>
                <w:szCs w:val="26"/>
              </w:rPr>
              <w:t>в т.ч.</w:t>
            </w:r>
          </w:p>
          <w:p w:rsidR="008F7CE1" w:rsidRPr="004F396B" w:rsidRDefault="008F7CE1" w:rsidP="008F7CE1">
            <w:pPr>
              <w:jc w:val="center"/>
              <w:rPr>
                <w:sz w:val="26"/>
                <w:szCs w:val="26"/>
              </w:rPr>
            </w:pPr>
            <w:r w:rsidRPr="004F396B">
              <w:rPr>
                <w:sz w:val="26"/>
                <w:szCs w:val="26"/>
              </w:rPr>
              <w:t>-федеральный бюджет</w:t>
            </w:r>
          </w:p>
          <w:p w:rsidR="008F7CE1" w:rsidRPr="004F396B" w:rsidRDefault="008F7CE1" w:rsidP="008F7CE1">
            <w:pPr>
              <w:tabs>
                <w:tab w:val="center" w:pos="1397"/>
              </w:tabs>
              <w:jc w:val="center"/>
              <w:rPr>
                <w:sz w:val="26"/>
                <w:szCs w:val="26"/>
              </w:rPr>
            </w:pPr>
            <w:r w:rsidRPr="004F396B">
              <w:rPr>
                <w:sz w:val="26"/>
                <w:szCs w:val="26"/>
              </w:rPr>
              <w:t>-областной бюджет</w:t>
            </w:r>
          </w:p>
          <w:p w:rsidR="008F7CE1" w:rsidRPr="004F396B" w:rsidRDefault="008F7CE1" w:rsidP="008F7CE1">
            <w:pPr>
              <w:spacing w:before="40" w:after="40"/>
              <w:jc w:val="center"/>
              <w:rPr>
                <w:sz w:val="26"/>
                <w:szCs w:val="26"/>
              </w:rPr>
            </w:pPr>
            <w:r w:rsidRPr="004F396B">
              <w:rPr>
                <w:sz w:val="26"/>
                <w:szCs w:val="26"/>
              </w:rPr>
              <w:t>-местный бюджет</w:t>
            </w:r>
          </w:p>
        </w:tc>
        <w:tc>
          <w:tcPr>
            <w:tcW w:w="1294" w:type="dxa"/>
            <w:tcBorders>
              <w:top w:val="single" w:sz="4" w:space="0" w:color="auto"/>
              <w:bottom w:val="single" w:sz="4" w:space="0" w:color="auto"/>
            </w:tcBorders>
          </w:tcPr>
          <w:p w:rsidR="008F7CE1" w:rsidRPr="004F396B" w:rsidRDefault="008F7CE1" w:rsidP="008F7CE1"/>
          <w:p w:rsidR="008F7CE1" w:rsidRPr="004F396B" w:rsidRDefault="008F7CE1" w:rsidP="008F7CE1"/>
          <w:p w:rsidR="008F7CE1" w:rsidRPr="004F396B" w:rsidRDefault="008F7CE1" w:rsidP="008F7CE1">
            <w:pPr>
              <w:jc w:val="center"/>
            </w:pPr>
            <w:r w:rsidRPr="004F396B">
              <w:t>7219476,03</w:t>
            </w: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r w:rsidRPr="004F396B">
              <w:t>-</w:t>
            </w:r>
          </w:p>
          <w:p w:rsidR="008F7CE1" w:rsidRPr="004F396B" w:rsidRDefault="008F7CE1" w:rsidP="008F7CE1">
            <w:pPr>
              <w:jc w:val="center"/>
            </w:pPr>
            <w:r w:rsidRPr="004F396B">
              <w:t>-</w:t>
            </w:r>
          </w:p>
          <w:p w:rsidR="008F7CE1" w:rsidRPr="004F396B" w:rsidRDefault="008F7CE1" w:rsidP="008F7CE1">
            <w:pPr>
              <w:jc w:val="center"/>
            </w:pPr>
            <w:r w:rsidRPr="004F396B">
              <w:t>7219476,03</w:t>
            </w:r>
          </w:p>
        </w:tc>
        <w:tc>
          <w:tcPr>
            <w:tcW w:w="1294" w:type="dxa"/>
            <w:tcBorders>
              <w:top w:val="single" w:sz="4" w:space="0" w:color="auto"/>
              <w:bottom w:val="single" w:sz="4" w:space="0" w:color="auto"/>
            </w:tcBorders>
          </w:tcPr>
          <w:p w:rsidR="008F7CE1" w:rsidRPr="009D6C3E" w:rsidRDefault="008F7CE1" w:rsidP="008F7CE1"/>
          <w:p w:rsidR="008F7CE1" w:rsidRPr="009D6C3E" w:rsidRDefault="008F7CE1" w:rsidP="008F7CE1"/>
          <w:p w:rsidR="008F7CE1" w:rsidRPr="009D6C3E" w:rsidRDefault="008F7CE1" w:rsidP="008F7CE1">
            <w:pPr>
              <w:jc w:val="center"/>
            </w:pPr>
            <w:r>
              <w:t>7984096,67</w:t>
            </w: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r w:rsidRPr="009D6C3E">
              <w:t>-</w:t>
            </w:r>
          </w:p>
          <w:p w:rsidR="008F7CE1" w:rsidRPr="009D6C3E" w:rsidRDefault="008F7CE1" w:rsidP="008F7CE1">
            <w:pPr>
              <w:jc w:val="center"/>
            </w:pPr>
            <w:r w:rsidRPr="009D6C3E">
              <w:t>-</w:t>
            </w:r>
          </w:p>
          <w:p w:rsidR="008F7CE1" w:rsidRPr="009D6C3E" w:rsidRDefault="008F7CE1" w:rsidP="008F7CE1">
            <w:pPr>
              <w:jc w:val="center"/>
            </w:pPr>
            <w:r>
              <w:t>7984096,67</w:t>
            </w:r>
          </w:p>
          <w:p w:rsidR="008F7CE1" w:rsidRPr="009D6C3E" w:rsidRDefault="008F7CE1" w:rsidP="008F7CE1">
            <w:pPr>
              <w:jc w:val="center"/>
            </w:pPr>
          </w:p>
        </w:tc>
        <w:tc>
          <w:tcPr>
            <w:tcW w:w="1381" w:type="dxa"/>
            <w:tcBorders>
              <w:top w:val="single" w:sz="4" w:space="0" w:color="auto"/>
              <w:bottom w:val="single" w:sz="4" w:space="0" w:color="auto"/>
            </w:tcBorders>
          </w:tcPr>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r>
              <w:rPr>
                <w:sz w:val="22"/>
                <w:szCs w:val="22"/>
              </w:rPr>
              <w:t>7877618,68</w:t>
            </w: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jc w:val="center"/>
              <w:rPr>
                <w:sz w:val="22"/>
                <w:szCs w:val="22"/>
              </w:rPr>
            </w:pPr>
          </w:p>
          <w:p w:rsidR="008F7CE1" w:rsidRPr="000D2FBC" w:rsidRDefault="008F7CE1" w:rsidP="008F7CE1">
            <w:pPr>
              <w:tabs>
                <w:tab w:val="left" w:pos="626"/>
              </w:tabs>
              <w:jc w:val="center"/>
              <w:rPr>
                <w:sz w:val="22"/>
                <w:szCs w:val="22"/>
              </w:rPr>
            </w:pPr>
          </w:p>
          <w:p w:rsidR="008F7CE1" w:rsidRPr="000D2FBC" w:rsidRDefault="008F7CE1" w:rsidP="008F7CE1">
            <w:pPr>
              <w:tabs>
                <w:tab w:val="left" w:pos="626"/>
              </w:tabs>
              <w:jc w:val="center"/>
              <w:rPr>
                <w:sz w:val="22"/>
                <w:szCs w:val="22"/>
              </w:rPr>
            </w:pPr>
            <w:r w:rsidRPr="000D2FBC">
              <w:rPr>
                <w:sz w:val="22"/>
                <w:szCs w:val="22"/>
              </w:rPr>
              <w:t>-</w:t>
            </w:r>
          </w:p>
          <w:p w:rsidR="008F7CE1" w:rsidRPr="000D2FBC" w:rsidRDefault="008F7CE1" w:rsidP="008F7CE1">
            <w:pPr>
              <w:tabs>
                <w:tab w:val="left" w:pos="626"/>
              </w:tabs>
              <w:jc w:val="center"/>
              <w:rPr>
                <w:sz w:val="22"/>
                <w:szCs w:val="22"/>
              </w:rPr>
            </w:pPr>
            <w:r w:rsidRPr="000D2FBC">
              <w:rPr>
                <w:sz w:val="22"/>
                <w:szCs w:val="22"/>
              </w:rPr>
              <w:t>-</w:t>
            </w:r>
          </w:p>
          <w:p w:rsidR="008F7CE1" w:rsidRPr="000D2FBC" w:rsidRDefault="008F7CE1" w:rsidP="008F7CE1">
            <w:pPr>
              <w:rPr>
                <w:sz w:val="22"/>
                <w:szCs w:val="22"/>
              </w:rPr>
            </w:pPr>
            <w:r>
              <w:rPr>
                <w:sz w:val="22"/>
                <w:szCs w:val="22"/>
              </w:rPr>
              <w:t>7877618,68</w:t>
            </w:r>
          </w:p>
          <w:p w:rsidR="008F7CE1" w:rsidRPr="000D2FBC" w:rsidRDefault="008F7CE1" w:rsidP="008F7CE1">
            <w:pPr>
              <w:jc w:val="center"/>
              <w:rPr>
                <w:sz w:val="22"/>
                <w:szCs w:val="22"/>
              </w:rPr>
            </w:pPr>
          </w:p>
          <w:p w:rsidR="008F7CE1" w:rsidRPr="000D2FBC" w:rsidRDefault="008F7CE1" w:rsidP="008F7CE1">
            <w:pPr>
              <w:tabs>
                <w:tab w:val="left" w:pos="651"/>
              </w:tabs>
              <w:rPr>
                <w:sz w:val="22"/>
                <w:szCs w:val="22"/>
              </w:rPr>
            </w:pPr>
            <w:r w:rsidRPr="000D2FBC">
              <w:rPr>
                <w:sz w:val="22"/>
                <w:szCs w:val="22"/>
              </w:rPr>
              <w:tab/>
            </w:r>
          </w:p>
          <w:p w:rsidR="008F7CE1" w:rsidRPr="000D2FBC" w:rsidRDefault="008F7CE1" w:rsidP="008F7CE1">
            <w:pPr>
              <w:tabs>
                <w:tab w:val="left" w:pos="651"/>
              </w:tabs>
              <w:rPr>
                <w:sz w:val="22"/>
                <w:szCs w:val="22"/>
              </w:rPr>
            </w:pPr>
          </w:p>
        </w:tc>
        <w:tc>
          <w:tcPr>
            <w:tcW w:w="1418" w:type="dxa"/>
            <w:tcBorders>
              <w:top w:val="single" w:sz="4" w:space="0" w:color="auto"/>
              <w:bottom w:val="single" w:sz="4" w:space="0" w:color="auto"/>
            </w:tcBorders>
          </w:tcPr>
          <w:p w:rsidR="008F7CE1" w:rsidRPr="000D2FBC" w:rsidRDefault="008F7CE1" w:rsidP="008F7CE1">
            <w:pPr>
              <w:rPr>
                <w:sz w:val="22"/>
                <w:szCs w:val="22"/>
              </w:rPr>
            </w:pPr>
            <w:r w:rsidRPr="000D2FBC">
              <w:tab/>
            </w:r>
          </w:p>
          <w:p w:rsidR="008F7CE1" w:rsidRPr="000D2FBC" w:rsidRDefault="008F7CE1" w:rsidP="008F7CE1">
            <w:pPr>
              <w:rPr>
                <w:sz w:val="22"/>
                <w:szCs w:val="22"/>
              </w:rPr>
            </w:pPr>
          </w:p>
          <w:p w:rsidR="008F7CE1" w:rsidRPr="000D2FBC" w:rsidRDefault="008F7CE1" w:rsidP="008F7CE1">
            <w:pPr>
              <w:rPr>
                <w:sz w:val="22"/>
                <w:szCs w:val="22"/>
              </w:rPr>
            </w:pPr>
            <w:r w:rsidRPr="000D2FBC">
              <w:rPr>
                <w:sz w:val="22"/>
                <w:szCs w:val="22"/>
              </w:rPr>
              <w:t>7124442,70</w:t>
            </w: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jc w:val="center"/>
              <w:rPr>
                <w:sz w:val="22"/>
                <w:szCs w:val="22"/>
              </w:rPr>
            </w:pPr>
          </w:p>
          <w:p w:rsidR="008F7CE1" w:rsidRPr="000D2FBC" w:rsidRDefault="008F7CE1" w:rsidP="008F7CE1">
            <w:pPr>
              <w:tabs>
                <w:tab w:val="left" w:pos="626"/>
              </w:tabs>
              <w:jc w:val="center"/>
              <w:rPr>
                <w:sz w:val="22"/>
                <w:szCs w:val="22"/>
              </w:rPr>
            </w:pPr>
          </w:p>
          <w:p w:rsidR="008F7CE1" w:rsidRPr="000D2FBC" w:rsidRDefault="008F7CE1" w:rsidP="008F7CE1">
            <w:pPr>
              <w:tabs>
                <w:tab w:val="left" w:pos="626"/>
              </w:tabs>
              <w:jc w:val="center"/>
              <w:rPr>
                <w:sz w:val="22"/>
                <w:szCs w:val="22"/>
              </w:rPr>
            </w:pPr>
          </w:p>
          <w:p w:rsidR="008F7CE1" w:rsidRPr="000D2FBC" w:rsidRDefault="008F7CE1" w:rsidP="008F7CE1">
            <w:pPr>
              <w:tabs>
                <w:tab w:val="left" w:pos="626"/>
              </w:tabs>
              <w:jc w:val="center"/>
              <w:rPr>
                <w:sz w:val="22"/>
                <w:szCs w:val="22"/>
              </w:rPr>
            </w:pPr>
            <w:r w:rsidRPr="000D2FBC">
              <w:rPr>
                <w:sz w:val="22"/>
                <w:szCs w:val="22"/>
              </w:rPr>
              <w:t>-</w:t>
            </w:r>
          </w:p>
          <w:p w:rsidR="008F7CE1" w:rsidRPr="000D2FBC" w:rsidRDefault="008F7CE1" w:rsidP="008F7CE1">
            <w:pPr>
              <w:tabs>
                <w:tab w:val="left" w:pos="626"/>
              </w:tabs>
              <w:jc w:val="center"/>
              <w:rPr>
                <w:sz w:val="22"/>
                <w:szCs w:val="22"/>
              </w:rPr>
            </w:pPr>
            <w:r w:rsidRPr="000D2FBC">
              <w:rPr>
                <w:sz w:val="22"/>
                <w:szCs w:val="22"/>
              </w:rPr>
              <w:t>-</w:t>
            </w:r>
          </w:p>
          <w:p w:rsidR="008F7CE1" w:rsidRPr="000D2FBC" w:rsidRDefault="008F7CE1" w:rsidP="008F7CE1">
            <w:pPr>
              <w:rPr>
                <w:sz w:val="22"/>
                <w:szCs w:val="22"/>
              </w:rPr>
            </w:pPr>
            <w:r w:rsidRPr="000D2FBC">
              <w:rPr>
                <w:sz w:val="22"/>
                <w:szCs w:val="22"/>
              </w:rPr>
              <w:t>7124442,70</w:t>
            </w:r>
          </w:p>
          <w:p w:rsidR="008F7CE1" w:rsidRPr="000D2FBC" w:rsidRDefault="008F7CE1" w:rsidP="008F7CE1">
            <w:pPr>
              <w:rPr>
                <w:sz w:val="22"/>
                <w:szCs w:val="22"/>
              </w:rPr>
            </w:pPr>
          </w:p>
          <w:p w:rsidR="008F7CE1" w:rsidRPr="000D2FBC" w:rsidRDefault="008F7CE1" w:rsidP="008F7CE1">
            <w:pPr>
              <w:jc w:val="center"/>
              <w:rPr>
                <w:sz w:val="22"/>
                <w:szCs w:val="22"/>
              </w:rPr>
            </w:pPr>
          </w:p>
          <w:p w:rsidR="008F7CE1" w:rsidRPr="000D2FBC" w:rsidRDefault="008F7CE1" w:rsidP="008F7CE1">
            <w:pPr>
              <w:tabs>
                <w:tab w:val="left" w:pos="764"/>
              </w:tabs>
            </w:pPr>
          </w:p>
        </w:tc>
        <w:tc>
          <w:tcPr>
            <w:tcW w:w="1555" w:type="dxa"/>
            <w:tcBorders>
              <w:top w:val="single" w:sz="4" w:space="0" w:color="auto"/>
              <w:bottom w:val="single" w:sz="4" w:space="0" w:color="auto"/>
            </w:tcBorders>
          </w:tcPr>
          <w:p w:rsidR="008F7CE1" w:rsidRPr="000D2FBC" w:rsidRDefault="008F7CE1" w:rsidP="008F7CE1"/>
          <w:p w:rsidR="008F7CE1" w:rsidRPr="000D2FBC" w:rsidRDefault="008F7CE1" w:rsidP="008F7CE1"/>
          <w:p w:rsidR="008F7CE1" w:rsidRPr="000D2FBC" w:rsidRDefault="008F7CE1" w:rsidP="008F7CE1">
            <w:r>
              <w:t>7124443,70</w:t>
            </w:r>
          </w:p>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Pr>
              <w:tabs>
                <w:tab w:val="left" w:pos="626"/>
              </w:tabs>
              <w:jc w:val="center"/>
              <w:rPr>
                <w:sz w:val="22"/>
                <w:szCs w:val="22"/>
              </w:rPr>
            </w:pPr>
            <w:r w:rsidRPr="000D2FBC">
              <w:rPr>
                <w:sz w:val="22"/>
                <w:szCs w:val="22"/>
              </w:rPr>
              <w:t>-</w:t>
            </w:r>
          </w:p>
          <w:p w:rsidR="008F7CE1" w:rsidRPr="000D2FBC" w:rsidRDefault="008F7CE1" w:rsidP="008F7CE1">
            <w:pPr>
              <w:tabs>
                <w:tab w:val="left" w:pos="626"/>
              </w:tabs>
              <w:jc w:val="center"/>
              <w:rPr>
                <w:sz w:val="22"/>
                <w:szCs w:val="22"/>
              </w:rPr>
            </w:pPr>
            <w:r w:rsidRPr="000D2FBC">
              <w:rPr>
                <w:sz w:val="22"/>
                <w:szCs w:val="22"/>
              </w:rPr>
              <w:t>-</w:t>
            </w:r>
          </w:p>
          <w:p w:rsidR="008F7CE1" w:rsidRPr="000D2FBC" w:rsidRDefault="008F7CE1" w:rsidP="008F7CE1">
            <w:pPr>
              <w:jc w:val="center"/>
              <w:rPr>
                <w:sz w:val="22"/>
                <w:szCs w:val="22"/>
              </w:rPr>
            </w:pPr>
            <w:r>
              <w:rPr>
                <w:sz w:val="22"/>
                <w:szCs w:val="22"/>
              </w:rPr>
              <w:t>7124443,70</w:t>
            </w:r>
          </w:p>
          <w:p w:rsidR="008F7CE1" w:rsidRPr="000D2FBC" w:rsidRDefault="008F7CE1" w:rsidP="008F7CE1">
            <w:pPr>
              <w:tabs>
                <w:tab w:val="left" w:pos="614"/>
              </w:tabs>
            </w:pPr>
          </w:p>
        </w:tc>
      </w:tr>
      <w:tr w:rsidR="008F7CE1" w:rsidRPr="004F396B" w:rsidTr="008F7CE1">
        <w:trPr>
          <w:cantSplit/>
          <w:trHeight w:val="2055"/>
        </w:trPr>
        <w:tc>
          <w:tcPr>
            <w:tcW w:w="539" w:type="dxa"/>
            <w:tcBorders>
              <w:top w:val="single" w:sz="4" w:space="0" w:color="auto"/>
            </w:tcBorders>
          </w:tcPr>
          <w:p w:rsidR="008F7CE1" w:rsidRPr="004F396B" w:rsidRDefault="008F7CE1" w:rsidP="008F7CE1">
            <w:pPr>
              <w:spacing w:before="40" w:after="40"/>
              <w:jc w:val="center"/>
            </w:pPr>
            <w:r w:rsidRPr="004F396B">
              <w:t>1.2</w:t>
            </w: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tc>
        <w:tc>
          <w:tcPr>
            <w:tcW w:w="2618" w:type="dxa"/>
            <w:tcBorders>
              <w:top w:val="single" w:sz="4" w:space="0" w:color="auto"/>
            </w:tcBorders>
          </w:tcPr>
          <w:p w:rsidR="008F7CE1" w:rsidRPr="004F396B" w:rsidRDefault="008F7CE1" w:rsidP="008F7CE1">
            <w:pPr>
              <w:spacing w:before="40" w:after="40"/>
              <w:jc w:val="center"/>
              <w:rPr>
                <w:sz w:val="27"/>
                <w:szCs w:val="27"/>
              </w:rPr>
            </w:pPr>
            <w:r w:rsidRPr="004F396B">
              <w:rPr>
                <w:sz w:val="27"/>
                <w:szCs w:val="27"/>
              </w:rPr>
              <w:t>Организация  подвоза детей к месту учебы</w:t>
            </w:r>
          </w:p>
          <w:p w:rsidR="008F7CE1" w:rsidRPr="004F396B" w:rsidRDefault="008F7CE1" w:rsidP="008F7CE1">
            <w:pPr>
              <w:spacing w:before="40" w:after="40"/>
              <w:jc w:val="center"/>
              <w:rPr>
                <w:sz w:val="27"/>
                <w:szCs w:val="27"/>
              </w:rPr>
            </w:pPr>
            <w:r w:rsidRPr="004F396B">
              <w:rPr>
                <w:sz w:val="27"/>
                <w:szCs w:val="27"/>
              </w:rPr>
              <w:t>в т.ч.</w:t>
            </w:r>
          </w:p>
          <w:p w:rsidR="008F7CE1" w:rsidRPr="004F396B" w:rsidRDefault="008F7CE1" w:rsidP="008F7CE1">
            <w:pPr>
              <w:jc w:val="center"/>
              <w:rPr>
                <w:sz w:val="27"/>
                <w:szCs w:val="27"/>
              </w:rPr>
            </w:pPr>
            <w:r w:rsidRPr="004F396B">
              <w:rPr>
                <w:sz w:val="27"/>
                <w:szCs w:val="27"/>
              </w:rPr>
              <w:t>-федеральный бюджет</w:t>
            </w:r>
          </w:p>
          <w:p w:rsidR="008F7CE1" w:rsidRPr="004F396B" w:rsidRDefault="008F7CE1" w:rsidP="008F7CE1">
            <w:pPr>
              <w:tabs>
                <w:tab w:val="center" w:pos="1397"/>
              </w:tabs>
              <w:jc w:val="center"/>
              <w:rPr>
                <w:sz w:val="27"/>
                <w:szCs w:val="27"/>
              </w:rPr>
            </w:pPr>
            <w:r w:rsidRPr="004F396B">
              <w:rPr>
                <w:sz w:val="27"/>
                <w:szCs w:val="27"/>
              </w:rPr>
              <w:t>-областной бюджет</w:t>
            </w:r>
          </w:p>
          <w:p w:rsidR="008F7CE1" w:rsidRPr="004F396B" w:rsidRDefault="008F7CE1" w:rsidP="008F7CE1">
            <w:pPr>
              <w:spacing w:before="40" w:after="40"/>
              <w:jc w:val="center"/>
              <w:rPr>
                <w:sz w:val="26"/>
                <w:szCs w:val="26"/>
              </w:rPr>
            </w:pPr>
            <w:r w:rsidRPr="004F396B">
              <w:rPr>
                <w:sz w:val="27"/>
                <w:szCs w:val="27"/>
              </w:rPr>
              <w:t>-местный бюджет</w:t>
            </w:r>
          </w:p>
        </w:tc>
        <w:tc>
          <w:tcPr>
            <w:tcW w:w="1294" w:type="dxa"/>
            <w:tcBorders>
              <w:top w:val="single" w:sz="4" w:space="0" w:color="auto"/>
            </w:tcBorders>
          </w:tcPr>
          <w:p w:rsidR="008F7CE1" w:rsidRPr="004F396B" w:rsidRDefault="008F7CE1" w:rsidP="008F7CE1">
            <w:pPr>
              <w:jc w:val="center"/>
            </w:pPr>
            <w:r w:rsidRPr="004F396B">
              <w:t>1447609,30</w:t>
            </w:r>
          </w:p>
          <w:p w:rsidR="008F7CE1" w:rsidRPr="004F396B" w:rsidRDefault="008F7CE1" w:rsidP="008F7CE1">
            <w:pPr>
              <w:jc w:val="center"/>
            </w:pPr>
          </w:p>
          <w:p w:rsidR="008F7CE1" w:rsidRPr="004F396B" w:rsidRDefault="008F7CE1" w:rsidP="008F7CE1">
            <w:pPr>
              <w:tabs>
                <w:tab w:val="left" w:pos="476"/>
                <w:tab w:val="center" w:pos="539"/>
              </w:tabs>
            </w:pPr>
            <w:r w:rsidRPr="004F396B">
              <w:tab/>
            </w:r>
          </w:p>
          <w:p w:rsidR="008F7CE1" w:rsidRPr="004F396B" w:rsidRDefault="008F7CE1" w:rsidP="008F7CE1">
            <w:pPr>
              <w:tabs>
                <w:tab w:val="left" w:pos="476"/>
                <w:tab w:val="center" w:pos="539"/>
              </w:tabs>
            </w:pPr>
          </w:p>
          <w:p w:rsidR="008F7CE1" w:rsidRPr="004F396B" w:rsidRDefault="008F7CE1" w:rsidP="008F7CE1">
            <w:pPr>
              <w:tabs>
                <w:tab w:val="left" w:pos="476"/>
                <w:tab w:val="center" w:pos="539"/>
              </w:tabs>
            </w:pPr>
            <w:r w:rsidRPr="004F396B">
              <w:tab/>
              <w:t>-</w:t>
            </w:r>
          </w:p>
          <w:p w:rsidR="008F7CE1" w:rsidRPr="004F396B" w:rsidRDefault="008F7CE1" w:rsidP="008F7CE1">
            <w:pPr>
              <w:jc w:val="center"/>
            </w:pPr>
          </w:p>
          <w:p w:rsidR="008F7CE1" w:rsidRPr="004F396B" w:rsidRDefault="008F7CE1" w:rsidP="008F7CE1">
            <w:pPr>
              <w:jc w:val="center"/>
            </w:pPr>
            <w:r w:rsidRPr="004F396B">
              <w:t>-</w:t>
            </w:r>
          </w:p>
          <w:p w:rsidR="008F7CE1" w:rsidRPr="004F396B" w:rsidRDefault="008F7CE1" w:rsidP="008F7CE1">
            <w:pPr>
              <w:spacing w:before="40" w:after="40"/>
              <w:jc w:val="center"/>
            </w:pPr>
            <w:r w:rsidRPr="004F396B">
              <w:t>1447609,30</w:t>
            </w:r>
          </w:p>
        </w:tc>
        <w:tc>
          <w:tcPr>
            <w:tcW w:w="1294" w:type="dxa"/>
            <w:tcBorders>
              <w:top w:val="single" w:sz="4" w:space="0" w:color="auto"/>
            </w:tcBorders>
          </w:tcPr>
          <w:p w:rsidR="008F7CE1" w:rsidRPr="00C355FC" w:rsidRDefault="008F7CE1" w:rsidP="008F7CE1">
            <w:pPr>
              <w:tabs>
                <w:tab w:val="left" w:pos="476"/>
                <w:tab w:val="center" w:pos="539"/>
              </w:tabs>
              <w:jc w:val="center"/>
            </w:pPr>
            <w:r>
              <w:t>2691837,76</w:t>
            </w:r>
          </w:p>
          <w:p w:rsidR="008F7CE1" w:rsidRPr="00C355FC" w:rsidRDefault="008F7CE1" w:rsidP="008F7CE1">
            <w:pPr>
              <w:tabs>
                <w:tab w:val="left" w:pos="476"/>
                <w:tab w:val="center" w:pos="539"/>
              </w:tabs>
              <w:jc w:val="center"/>
            </w:pPr>
          </w:p>
          <w:p w:rsidR="008F7CE1" w:rsidRPr="00C355FC" w:rsidRDefault="008F7CE1" w:rsidP="008F7CE1">
            <w:pPr>
              <w:tabs>
                <w:tab w:val="left" w:pos="476"/>
                <w:tab w:val="center" w:pos="539"/>
              </w:tabs>
              <w:jc w:val="center"/>
            </w:pPr>
          </w:p>
          <w:p w:rsidR="008F7CE1" w:rsidRPr="00C355FC" w:rsidRDefault="008F7CE1" w:rsidP="008F7CE1">
            <w:pPr>
              <w:tabs>
                <w:tab w:val="left" w:pos="476"/>
                <w:tab w:val="center" w:pos="539"/>
              </w:tabs>
              <w:jc w:val="center"/>
            </w:pPr>
          </w:p>
          <w:p w:rsidR="008F7CE1" w:rsidRPr="00C355FC" w:rsidRDefault="008F7CE1" w:rsidP="008F7CE1">
            <w:pPr>
              <w:tabs>
                <w:tab w:val="left" w:pos="476"/>
                <w:tab w:val="center" w:pos="539"/>
              </w:tabs>
              <w:jc w:val="center"/>
            </w:pPr>
            <w:r w:rsidRPr="00C355FC">
              <w:t>-</w:t>
            </w:r>
          </w:p>
          <w:p w:rsidR="008F7CE1" w:rsidRPr="00C355FC" w:rsidRDefault="008F7CE1" w:rsidP="008F7CE1">
            <w:pPr>
              <w:jc w:val="center"/>
            </w:pPr>
          </w:p>
          <w:p w:rsidR="008F7CE1" w:rsidRPr="00C355FC" w:rsidRDefault="008F7CE1" w:rsidP="008F7CE1">
            <w:pPr>
              <w:jc w:val="center"/>
            </w:pPr>
            <w:r w:rsidRPr="00C355FC">
              <w:t>-</w:t>
            </w:r>
          </w:p>
          <w:p w:rsidR="008F7CE1" w:rsidRPr="009D6C3E" w:rsidRDefault="008F7CE1" w:rsidP="008F7CE1">
            <w:pPr>
              <w:spacing w:before="40" w:after="40"/>
              <w:jc w:val="center"/>
            </w:pPr>
            <w:r>
              <w:t>2691837,76</w:t>
            </w:r>
          </w:p>
        </w:tc>
        <w:tc>
          <w:tcPr>
            <w:tcW w:w="1381" w:type="dxa"/>
            <w:tcBorders>
              <w:top w:val="single" w:sz="4" w:space="0" w:color="auto"/>
            </w:tcBorders>
          </w:tcPr>
          <w:p w:rsidR="008F7CE1" w:rsidRPr="000D2FBC" w:rsidRDefault="008F7CE1" w:rsidP="008F7CE1">
            <w:pPr>
              <w:rPr>
                <w:sz w:val="22"/>
                <w:szCs w:val="22"/>
              </w:rPr>
            </w:pPr>
            <w:r w:rsidRPr="000D2FBC">
              <w:rPr>
                <w:sz w:val="22"/>
                <w:szCs w:val="22"/>
              </w:rPr>
              <w:t>3731715,47</w:t>
            </w:r>
          </w:p>
          <w:p w:rsidR="008F7CE1" w:rsidRPr="000D2FBC" w:rsidRDefault="008F7CE1" w:rsidP="008F7CE1">
            <w:pPr>
              <w:tabs>
                <w:tab w:val="left" w:pos="601"/>
              </w:tabs>
              <w:jc w:val="center"/>
              <w:rPr>
                <w:sz w:val="22"/>
                <w:szCs w:val="22"/>
              </w:rPr>
            </w:pPr>
          </w:p>
          <w:p w:rsidR="008F7CE1" w:rsidRPr="000D2FBC" w:rsidRDefault="008F7CE1" w:rsidP="008F7CE1">
            <w:pPr>
              <w:tabs>
                <w:tab w:val="left" w:pos="601"/>
              </w:tabs>
              <w:jc w:val="center"/>
              <w:rPr>
                <w:sz w:val="22"/>
                <w:szCs w:val="22"/>
              </w:rPr>
            </w:pPr>
          </w:p>
          <w:p w:rsidR="008F7CE1" w:rsidRPr="000D2FBC" w:rsidRDefault="008F7CE1" w:rsidP="008F7CE1">
            <w:pPr>
              <w:tabs>
                <w:tab w:val="left" w:pos="601"/>
              </w:tabs>
              <w:jc w:val="center"/>
              <w:rPr>
                <w:sz w:val="22"/>
                <w:szCs w:val="22"/>
              </w:rPr>
            </w:pPr>
          </w:p>
          <w:p w:rsidR="008F7CE1" w:rsidRPr="000D2FBC" w:rsidRDefault="008F7CE1" w:rsidP="008F7CE1">
            <w:pPr>
              <w:tabs>
                <w:tab w:val="left" w:pos="601"/>
              </w:tabs>
              <w:jc w:val="center"/>
              <w:rPr>
                <w:sz w:val="22"/>
                <w:szCs w:val="22"/>
              </w:rPr>
            </w:pPr>
            <w:r w:rsidRPr="000D2FBC">
              <w:rPr>
                <w:sz w:val="22"/>
                <w:szCs w:val="22"/>
              </w:rPr>
              <w:t>-</w:t>
            </w:r>
          </w:p>
          <w:p w:rsidR="008F7CE1" w:rsidRPr="000D2FBC" w:rsidRDefault="008F7CE1" w:rsidP="008F7CE1">
            <w:pPr>
              <w:tabs>
                <w:tab w:val="left" w:pos="601"/>
              </w:tabs>
              <w:jc w:val="center"/>
              <w:rPr>
                <w:sz w:val="22"/>
                <w:szCs w:val="22"/>
              </w:rPr>
            </w:pPr>
            <w:r w:rsidRPr="000D2FBC">
              <w:rPr>
                <w:sz w:val="22"/>
                <w:szCs w:val="22"/>
              </w:rPr>
              <w:t>-</w:t>
            </w:r>
          </w:p>
          <w:p w:rsidR="008F7CE1" w:rsidRPr="000D2FBC" w:rsidRDefault="008F7CE1" w:rsidP="008F7CE1">
            <w:pPr>
              <w:spacing w:before="40" w:after="40"/>
              <w:jc w:val="center"/>
              <w:rPr>
                <w:sz w:val="22"/>
                <w:szCs w:val="22"/>
              </w:rPr>
            </w:pPr>
            <w:r w:rsidRPr="000D2FBC">
              <w:rPr>
                <w:sz w:val="22"/>
                <w:szCs w:val="22"/>
              </w:rPr>
              <w:t>3731715,47</w:t>
            </w:r>
          </w:p>
          <w:p w:rsidR="008F7CE1" w:rsidRPr="000D2FBC" w:rsidRDefault="008F7CE1" w:rsidP="008F7CE1">
            <w:pPr>
              <w:tabs>
                <w:tab w:val="left" w:pos="601"/>
              </w:tabs>
              <w:jc w:val="center"/>
              <w:rPr>
                <w:sz w:val="22"/>
                <w:szCs w:val="22"/>
              </w:rPr>
            </w:pPr>
          </w:p>
        </w:tc>
        <w:tc>
          <w:tcPr>
            <w:tcW w:w="1418" w:type="dxa"/>
            <w:tcBorders>
              <w:top w:val="single" w:sz="4" w:space="0" w:color="auto"/>
            </w:tcBorders>
          </w:tcPr>
          <w:p w:rsidR="008F7CE1" w:rsidRPr="000D2FBC" w:rsidRDefault="008F7CE1" w:rsidP="008F7CE1">
            <w:pPr>
              <w:spacing w:before="40" w:after="40"/>
              <w:jc w:val="center"/>
              <w:rPr>
                <w:sz w:val="22"/>
                <w:szCs w:val="22"/>
              </w:rPr>
            </w:pPr>
            <w:r w:rsidRPr="000D2FBC">
              <w:rPr>
                <w:sz w:val="22"/>
                <w:szCs w:val="22"/>
              </w:rPr>
              <w:t>3594708,43</w:t>
            </w:r>
          </w:p>
          <w:p w:rsidR="008F7CE1" w:rsidRPr="000D2FBC" w:rsidRDefault="008F7CE1" w:rsidP="008F7CE1">
            <w:pPr>
              <w:spacing w:before="40" w:after="40"/>
              <w:jc w:val="center"/>
              <w:rPr>
                <w:sz w:val="22"/>
                <w:szCs w:val="22"/>
              </w:rPr>
            </w:pPr>
          </w:p>
          <w:p w:rsidR="008F7CE1" w:rsidRPr="000D2FBC" w:rsidRDefault="008F7CE1" w:rsidP="008F7CE1">
            <w:pPr>
              <w:spacing w:before="40" w:after="40"/>
              <w:jc w:val="center"/>
              <w:rPr>
                <w:sz w:val="22"/>
                <w:szCs w:val="22"/>
              </w:rPr>
            </w:pPr>
          </w:p>
          <w:p w:rsidR="008F7CE1" w:rsidRPr="000D2FBC" w:rsidRDefault="008F7CE1" w:rsidP="008F7CE1">
            <w:pPr>
              <w:spacing w:before="40" w:after="40"/>
              <w:jc w:val="center"/>
              <w:rPr>
                <w:sz w:val="22"/>
                <w:szCs w:val="22"/>
              </w:rPr>
            </w:pPr>
            <w:r w:rsidRPr="000D2FBC">
              <w:rPr>
                <w:sz w:val="22"/>
                <w:szCs w:val="22"/>
              </w:rPr>
              <w:t>-</w:t>
            </w:r>
          </w:p>
          <w:p w:rsidR="008F7CE1" w:rsidRPr="000D2FBC" w:rsidRDefault="008F7CE1" w:rsidP="008F7CE1">
            <w:pPr>
              <w:spacing w:before="40" w:after="40"/>
              <w:jc w:val="center"/>
              <w:rPr>
                <w:sz w:val="22"/>
                <w:szCs w:val="22"/>
              </w:rPr>
            </w:pPr>
            <w:r w:rsidRPr="000D2FBC">
              <w:rPr>
                <w:sz w:val="22"/>
                <w:szCs w:val="22"/>
              </w:rPr>
              <w:t>-</w:t>
            </w:r>
          </w:p>
          <w:p w:rsidR="008F7CE1" w:rsidRPr="000D2FBC" w:rsidRDefault="008F7CE1" w:rsidP="008F7CE1">
            <w:pPr>
              <w:spacing w:before="40" w:after="40"/>
              <w:jc w:val="center"/>
            </w:pPr>
            <w:r w:rsidRPr="000D2FBC">
              <w:rPr>
                <w:sz w:val="22"/>
                <w:szCs w:val="22"/>
              </w:rPr>
              <w:t>3594708,43</w:t>
            </w:r>
          </w:p>
        </w:tc>
        <w:tc>
          <w:tcPr>
            <w:tcW w:w="1555" w:type="dxa"/>
            <w:tcBorders>
              <w:top w:val="single" w:sz="4" w:space="0" w:color="auto"/>
            </w:tcBorders>
          </w:tcPr>
          <w:p w:rsidR="008F7CE1" w:rsidRPr="000D2FBC" w:rsidRDefault="008F7CE1" w:rsidP="008F7CE1">
            <w:pPr>
              <w:spacing w:before="40" w:after="40"/>
              <w:jc w:val="center"/>
              <w:rPr>
                <w:sz w:val="22"/>
                <w:szCs w:val="22"/>
              </w:rPr>
            </w:pPr>
            <w:r w:rsidRPr="000D2FBC">
              <w:rPr>
                <w:sz w:val="22"/>
                <w:szCs w:val="22"/>
              </w:rPr>
              <w:t>373452</w:t>
            </w:r>
            <w:r>
              <w:rPr>
                <w:sz w:val="22"/>
                <w:szCs w:val="22"/>
              </w:rPr>
              <w:t>4</w:t>
            </w:r>
            <w:r w:rsidRPr="000D2FBC">
              <w:rPr>
                <w:sz w:val="22"/>
                <w:szCs w:val="22"/>
              </w:rPr>
              <w:t>,47</w:t>
            </w:r>
          </w:p>
          <w:p w:rsidR="008F7CE1" w:rsidRPr="000D2FBC" w:rsidRDefault="008F7CE1" w:rsidP="008F7CE1">
            <w:pPr>
              <w:spacing w:before="40" w:after="40"/>
              <w:jc w:val="center"/>
              <w:rPr>
                <w:sz w:val="22"/>
                <w:szCs w:val="22"/>
              </w:rPr>
            </w:pPr>
          </w:p>
          <w:p w:rsidR="008F7CE1" w:rsidRPr="000D2FBC" w:rsidRDefault="008F7CE1" w:rsidP="008F7CE1">
            <w:pPr>
              <w:spacing w:before="40" w:after="40"/>
              <w:jc w:val="center"/>
              <w:rPr>
                <w:sz w:val="22"/>
                <w:szCs w:val="22"/>
              </w:rPr>
            </w:pPr>
          </w:p>
          <w:p w:rsidR="008F7CE1" w:rsidRPr="000D2FBC" w:rsidRDefault="008F7CE1" w:rsidP="008F7CE1">
            <w:pPr>
              <w:spacing w:before="40" w:after="40"/>
              <w:jc w:val="center"/>
              <w:rPr>
                <w:sz w:val="22"/>
                <w:szCs w:val="22"/>
              </w:rPr>
            </w:pPr>
            <w:r w:rsidRPr="000D2FBC">
              <w:rPr>
                <w:sz w:val="22"/>
                <w:szCs w:val="22"/>
              </w:rPr>
              <w:t>-</w:t>
            </w:r>
          </w:p>
          <w:p w:rsidR="008F7CE1" w:rsidRPr="000D2FBC" w:rsidRDefault="008F7CE1" w:rsidP="008F7CE1">
            <w:pPr>
              <w:spacing w:before="40" w:after="40"/>
              <w:jc w:val="center"/>
              <w:rPr>
                <w:sz w:val="22"/>
                <w:szCs w:val="22"/>
              </w:rPr>
            </w:pPr>
            <w:r w:rsidRPr="000D2FBC">
              <w:rPr>
                <w:sz w:val="22"/>
                <w:szCs w:val="22"/>
              </w:rPr>
              <w:t>-</w:t>
            </w:r>
          </w:p>
          <w:p w:rsidR="008F7CE1" w:rsidRPr="000D2FBC" w:rsidRDefault="008F7CE1" w:rsidP="008F7CE1">
            <w:pPr>
              <w:spacing w:before="40" w:after="40"/>
              <w:jc w:val="center"/>
            </w:pPr>
            <w:r w:rsidRPr="000D2FBC">
              <w:rPr>
                <w:sz w:val="22"/>
                <w:szCs w:val="22"/>
              </w:rPr>
              <w:t>373452</w:t>
            </w:r>
            <w:r>
              <w:rPr>
                <w:sz w:val="22"/>
                <w:szCs w:val="22"/>
              </w:rPr>
              <w:t>4</w:t>
            </w:r>
            <w:r w:rsidRPr="000D2FBC">
              <w:rPr>
                <w:sz w:val="22"/>
                <w:szCs w:val="22"/>
              </w:rPr>
              <w:t>,47</w:t>
            </w:r>
          </w:p>
        </w:tc>
      </w:tr>
      <w:tr w:rsidR="008F7CE1" w:rsidRPr="004F396B" w:rsidTr="008F7CE1">
        <w:trPr>
          <w:cantSplit/>
          <w:trHeight w:val="1620"/>
        </w:trPr>
        <w:tc>
          <w:tcPr>
            <w:tcW w:w="539" w:type="dxa"/>
            <w:tcBorders>
              <w:bottom w:val="single" w:sz="4" w:space="0" w:color="auto"/>
            </w:tcBorders>
          </w:tcPr>
          <w:p w:rsidR="008F7CE1" w:rsidRPr="004F396B" w:rsidRDefault="008F7CE1" w:rsidP="008F7CE1">
            <w:pPr>
              <w:spacing w:before="40" w:after="40"/>
              <w:jc w:val="center"/>
            </w:pPr>
            <w:r w:rsidRPr="004F396B">
              <w:lastRenderedPageBreak/>
              <w:t>1.3</w:t>
            </w: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tc>
        <w:tc>
          <w:tcPr>
            <w:tcW w:w="2618" w:type="dxa"/>
            <w:tcBorders>
              <w:bottom w:val="single" w:sz="4" w:space="0" w:color="auto"/>
            </w:tcBorders>
          </w:tcPr>
          <w:p w:rsidR="008F7CE1" w:rsidRPr="004F396B" w:rsidRDefault="008F7CE1" w:rsidP="008F7CE1">
            <w:pPr>
              <w:tabs>
                <w:tab w:val="left" w:pos="1322"/>
              </w:tabs>
              <w:spacing w:before="40" w:after="40"/>
              <w:jc w:val="center"/>
              <w:rPr>
                <w:sz w:val="27"/>
                <w:szCs w:val="27"/>
              </w:rPr>
            </w:pPr>
            <w:r w:rsidRPr="004F396B">
              <w:rPr>
                <w:sz w:val="27"/>
                <w:szCs w:val="27"/>
              </w:rPr>
              <w:t xml:space="preserve">Расходы на погашение кредиторской задолженности  муниципальных общеобразовательных учреждениях </w:t>
            </w:r>
          </w:p>
          <w:p w:rsidR="008F7CE1" w:rsidRPr="004F396B" w:rsidRDefault="008F7CE1" w:rsidP="008F7CE1">
            <w:pPr>
              <w:tabs>
                <w:tab w:val="left" w:pos="1322"/>
              </w:tabs>
              <w:spacing w:before="40" w:after="40"/>
              <w:jc w:val="center"/>
              <w:rPr>
                <w:sz w:val="27"/>
                <w:szCs w:val="27"/>
              </w:rPr>
            </w:pPr>
            <w:r w:rsidRPr="004F396B">
              <w:rPr>
                <w:sz w:val="27"/>
                <w:szCs w:val="27"/>
              </w:rPr>
              <w:t>В т.ч.</w:t>
            </w:r>
          </w:p>
          <w:p w:rsidR="008F7CE1" w:rsidRPr="004F396B" w:rsidRDefault="008F7CE1" w:rsidP="008F7CE1">
            <w:pPr>
              <w:tabs>
                <w:tab w:val="left" w:pos="1322"/>
              </w:tabs>
              <w:spacing w:before="40" w:after="40"/>
              <w:jc w:val="center"/>
              <w:rPr>
                <w:sz w:val="27"/>
                <w:szCs w:val="27"/>
              </w:rPr>
            </w:pPr>
            <w:r w:rsidRPr="004F396B">
              <w:rPr>
                <w:sz w:val="27"/>
                <w:szCs w:val="27"/>
              </w:rPr>
              <w:t>-федеральный бюджет</w:t>
            </w:r>
          </w:p>
          <w:p w:rsidR="008F7CE1" w:rsidRPr="004F396B" w:rsidRDefault="008F7CE1" w:rsidP="008F7CE1">
            <w:pPr>
              <w:tabs>
                <w:tab w:val="left" w:pos="1322"/>
              </w:tabs>
              <w:spacing w:before="40" w:after="40"/>
              <w:jc w:val="center"/>
              <w:rPr>
                <w:sz w:val="27"/>
                <w:szCs w:val="27"/>
              </w:rPr>
            </w:pPr>
            <w:r w:rsidRPr="004F396B">
              <w:rPr>
                <w:sz w:val="27"/>
                <w:szCs w:val="27"/>
              </w:rPr>
              <w:t>-областной бюджет</w:t>
            </w:r>
          </w:p>
          <w:p w:rsidR="008F7CE1" w:rsidRPr="004F396B" w:rsidRDefault="008F7CE1" w:rsidP="008F7CE1">
            <w:pPr>
              <w:tabs>
                <w:tab w:val="left" w:pos="1322"/>
              </w:tabs>
              <w:spacing w:before="40" w:after="40"/>
              <w:jc w:val="center"/>
              <w:rPr>
                <w:sz w:val="27"/>
                <w:szCs w:val="27"/>
              </w:rPr>
            </w:pPr>
            <w:r w:rsidRPr="004F396B">
              <w:rPr>
                <w:sz w:val="27"/>
                <w:szCs w:val="27"/>
              </w:rPr>
              <w:t xml:space="preserve">-муниципальный </w:t>
            </w:r>
          </w:p>
          <w:p w:rsidR="008F7CE1" w:rsidRPr="004F396B" w:rsidRDefault="008F7CE1" w:rsidP="008F7CE1">
            <w:pPr>
              <w:tabs>
                <w:tab w:val="left" w:pos="1322"/>
              </w:tabs>
              <w:spacing w:before="40" w:after="40"/>
              <w:jc w:val="center"/>
              <w:rPr>
                <w:sz w:val="27"/>
                <w:szCs w:val="27"/>
              </w:rPr>
            </w:pPr>
            <w:r w:rsidRPr="004F396B">
              <w:rPr>
                <w:sz w:val="27"/>
                <w:szCs w:val="27"/>
              </w:rPr>
              <w:t>бюджет</w:t>
            </w:r>
          </w:p>
          <w:p w:rsidR="008F7CE1" w:rsidRPr="004F396B" w:rsidRDefault="008F7CE1" w:rsidP="008F7CE1">
            <w:pPr>
              <w:spacing w:before="40" w:after="40"/>
              <w:jc w:val="center"/>
              <w:rPr>
                <w:i/>
                <w:sz w:val="18"/>
                <w:szCs w:val="18"/>
              </w:rPr>
            </w:pPr>
          </w:p>
          <w:p w:rsidR="008F7CE1" w:rsidRPr="004F396B" w:rsidRDefault="008F7CE1" w:rsidP="008F7CE1">
            <w:pPr>
              <w:spacing w:before="40" w:after="40"/>
              <w:jc w:val="center"/>
              <w:rPr>
                <w:i/>
                <w:sz w:val="18"/>
                <w:szCs w:val="18"/>
              </w:rPr>
            </w:pPr>
          </w:p>
          <w:p w:rsidR="008F7CE1" w:rsidRPr="004F396B" w:rsidRDefault="008F7CE1" w:rsidP="008F7CE1">
            <w:pPr>
              <w:spacing w:before="40" w:after="40"/>
              <w:jc w:val="center"/>
              <w:rPr>
                <w:i/>
                <w:sz w:val="18"/>
                <w:szCs w:val="18"/>
              </w:rPr>
            </w:pPr>
          </w:p>
          <w:p w:rsidR="008F7CE1" w:rsidRPr="004F396B" w:rsidRDefault="008F7CE1" w:rsidP="008F7CE1">
            <w:pPr>
              <w:spacing w:before="40" w:after="40"/>
              <w:jc w:val="center"/>
              <w:rPr>
                <w:i/>
                <w:sz w:val="18"/>
                <w:szCs w:val="18"/>
              </w:rPr>
            </w:pPr>
          </w:p>
          <w:p w:rsidR="008F7CE1" w:rsidRPr="004F396B" w:rsidRDefault="008F7CE1" w:rsidP="008F7CE1">
            <w:pPr>
              <w:spacing w:before="40" w:after="40"/>
              <w:jc w:val="center"/>
              <w:rPr>
                <w:i/>
                <w:sz w:val="18"/>
                <w:szCs w:val="18"/>
              </w:rPr>
            </w:pPr>
          </w:p>
          <w:p w:rsidR="008F7CE1" w:rsidRPr="004F396B" w:rsidRDefault="008F7CE1" w:rsidP="008F7CE1">
            <w:pPr>
              <w:spacing w:before="40" w:after="40"/>
              <w:jc w:val="center"/>
              <w:rPr>
                <w:i/>
                <w:sz w:val="18"/>
                <w:szCs w:val="18"/>
              </w:rPr>
            </w:pPr>
          </w:p>
          <w:p w:rsidR="008F7CE1" w:rsidRPr="004F396B" w:rsidRDefault="008F7CE1" w:rsidP="008F7CE1">
            <w:pPr>
              <w:tabs>
                <w:tab w:val="left" w:pos="511"/>
                <w:tab w:val="center" w:pos="2231"/>
              </w:tabs>
              <w:spacing w:before="40" w:after="40"/>
              <w:jc w:val="center"/>
              <w:rPr>
                <w:sz w:val="18"/>
                <w:szCs w:val="18"/>
              </w:rPr>
            </w:pPr>
          </w:p>
        </w:tc>
        <w:tc>
          <w:tcPr>
            <w:tcW w:w="1294" w:type="dxa"/>
            <w:tcBorders>
              <w:bottom w:val="single" w:sz="4" w:space="0" w:color="auto"/>
            </w:tcBorders>
          </w:tcPr>
          <w:p w:rsidR="008F7CE1" w:rsidRPr="004F396B" w:rsidRDefault="008F7CE1" w:rsidP="008F7CE1">
            <w:pPr>
              <w:jc w:val="center"/>
            </w:pPr>
          </w:p>
          <w:p w:rsidR="008F7CE1" w:rsidRPr="004F396B" w:rsidRDefault="008F7CE1" w:rsidP="008F7CE1">
            <w:pPr>
              <w:jc w:val="center"/>
            </w:pPr>
            <w:r w:rsidRPr="004F396B">
              <w:t>366761,83</w:t>
            </w: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r w:rsidRPr="004F396B">
              <w:t>-</w:t>
            </w:r>
          </w:p>
          <w:p w:rsidR="008F7CE1" w:rsidRPr="004F396B" w:rsidRDefault="008F7CE1" w:rsidP="008F7CE1">
            <w:pPr>
              <w:jc w:val="center"/>
            </w:pPr>
            <w:r w:rsidRPr="004F396B">
              <w:t>-</w:t>
            </w:r>
          </w:p>
          <w:p w:rsidR="008F7CE1" w:rsidRPr="004F396B" w:rsidRDefault="008F7CE1" w:rsidP="008F7CE1">
            <w:pPr>
              <w:jc w:val="center"/>
            </w:pPr>
            <w:r w:rsidRPr="004F396B">
              <w:t>366761,83</w:t>
            </w: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tc>
        <w:tc>
          <w:tcPr>
            <w:tcW w:w="1294" w:type="dxa"/>
            <w:tcBorders>
              <w:bottom w:val="single" w:sz="4" w:space="0" w:color="auto"/>
            </w:tcBorders>
          </w:tcPr>
          <w:p w:rsidR="008F7CE1" w:rsidRPr="009D6C3E" w:rsidRDefault="008F7CE1" w:rsidP="008F7CE1">
            <w:pPr>
              <w:jc w:val="center"/>
            </w:pPr>
          </w:p>
          <w:p w:rsidR="008F7CE1" w:rsidRPr="00C355FC" w:rsidRDefault="008F7CE1" w:rsidP="008F7CE1">
            <w:pPr>
              <w:jc w:val="center"/>
            </w:pPr>
            <w:r w:rsidRPr="00C355FC">
              <w:t>415036,74</w:t>
            </w: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p>
          <w:p w:rsidR="008F7CE1" w:rsidRPr="00C355FC" w:rsidRDefault="008F7CE1" w:rsidP="008F7CE1">
            <w:pPr>
              <w:jc w:val="center"/>
            </w:pPr>
            <w:r w:rsidRPr="00C355FC">
              <w:t>-</w:t>
            </w:r>
          </w:p>
          <w:p w:rsidR="008F7CE1" w:rsidRPr="00C355FC" w:rsidRDefault="008F7CE1" w:rsidP="008F7CE1">
            <w:pPr>
              <w:jc w:val="center"/>
            </w:pPr>
            <w:r w:rsidRPr="00C355FC">
              <w:t>-</w:t>
            </w:r>
          </w:p>
          <w:p w:rsidR="008F7CE1" w:rsidRPr="009D6C3E" w:rsidRDefault="008F7CE1" w:rsidP="008F7CE1">
            <w:pPr>
              <w:jc w:val="center"/>
            </w:pPr>
            <w:r w:rsidRPr="00C355FC">
              <w:t>415036,74</w:t>
            </w: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tc>
        <w:tc>
          <w:tcPr>
            <w:tcW w:w="1381" w:type="dxa"/>
            <w:tcBorders>
              <w:bottom w:val="single" w:sz="4" w:space="0" w:color="auto"/>
            </w:tcBorders>
          </w:tcPr>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p>
        </w:tc>
        <w:tc>
          <w:tcPr>
            <w:tcW w:w="1418" w:type="dxa"/>
            <w:tcBorders>
              <w:bottom w:val="single" w:sz="4" w:space="0" w:color="auto"/>
            </w:tcBorders>
          </w:tcPr>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p>
        </w:tc>
        <w:tc>
          <w:tcPr>
            <w:tcW w:w="1555" w:type="dxa"/>
            <w:tcBorders>
              <w:bottom w:val="single" w:sz="4" w:space="0" w:color="auto"/>
            </w:tcBorders>
          </w:tcPr>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p>
        </w:tc>
      </w:tr>
      <w:tr w:rsidR="008F7CE1" w:rsidRPr="004F396B" w:rsidTr="008F7CE1">
        <w:trPr>
          <w:cantSplit/>
          <w:trHeight w:val="2505"/>
        </w:trPr>
        <w:tc>
          <w:tcPr>
            <w:tcW w:w="539" w:type="dxa"/>
            <w:tcBorders>
              <w:top w:val="single" w:sz="4" w:space="0" w:color="auto"/>
              <w:bottom w:val="single" w:sz="4" w:space="0" w:color="auto"/>
            </w:tcBorders>
          </w:tcPr>
          <w:p w:rsidR="008F7CE1" w:rsidRPr="004F396B" w:rsidRDefault="008F7CE1" w:rsidP="008F7CE1">
            <w:pPr>
              <w:spacing w:before="40" w:after="40"/>
              <w:jc w:val="center"/>
            </w:pPr>
            <w:r w:rsidRPr="004F396B">
              <w:t>2</w:t>
            </w:r>
          </w:p>
        </w:tc>
        <w:tc>
          <w:tcPr>
            <w:tcW w:w="2618" w:type="dxa"/>
            <w:tcBorders>
              <w:top w:val="single" w:sz="4" w:space="0" w:color="auto"/>
              <w:bottom w:val="single" w:sz="4" w:space="0" w:color="auto"/>
            </w:tcBorders>
          </w:tcPr>
          <w:p w:rsidR="008F7CE1" w:rsidRPr="004F396B" w:rsidRDefault="008F7CE1" w:rsidP="008F7CE1">
            <w:pPr>
              <w:spacing w:before="40" w:after="40"/>
              <w:jc w:val="center"/>
              <w:rPr>
                <w:i/>
                <w:sz w:val="18"/>
                <w:szCs w:val="18"/>
              </w:rPr>
            </w:pPr>
          </w:p>
          <w:p w:rsidR="008F7CE1" w:rsidRPr="004F396B" w:rsidRDefault="008F7CE1" w:rsidP="008F7CE1">
            <w:pPr>
              <w:spacing w:before="40" w:after="40"/>
              <w:jc w:val="center"/>
              <w:rPr>
                <w:b/>
                <w:i/>
                <w:sz w:val="18"/>
                <w:szCs w:val="18"/>
              </w:rPr>
            </w:pPr>
            <w:r w:rsidRPr="004F396B">
              <w:rPr>
                <w:b/>
                <w:i/>
                <w:sz w:val="18"/>
                <w:szCs w:val="18"/>
              </w:rPr>
              <w:t>Основное мероприятие</w:t>
            </w:r>
            <w:r w:rsidRPr="004F396B">
              <w:rPr>
                <w:i/>
                <w:sz w:val="18"/>
                <w:szCs w:val="18"/>
              </w:rPr>
              <w:t xml:space="preserve"> </w:t>
            </w:r>
            <w:r w:rsidRPr="004F396B">
              <w:rPr>
                <w:b/>
                <w:i/>
                <w:sz w:val="18"/>
                <w:szCs w:val="18"/>
              </w:rPr>
              <w:t>«Обеспечение деятельности органов управления в сфере образования»</w:t>
            </w:r>
          </w:p>
          <w:p w:rsidR="008F7CE1" w:rsidRPr="004F396B" w:rsidRDefault="008F7CE1" w:rsidP="008F7CE1">
            <w:pPr>
              <w:spacing w:before="40" w:after="40"/>
              <w:jc w:val="center"/>
              <w:rPr>
                <w:b/>
                <w:sz w:val="18"/>
                <w:szCs w:val="18"/>
              </w:rPr>
            </w:pPr>
          </w:p>
          <w:p w:rsidR="008F7CE1" w:rsidRPr="004F396B" w:rsidRDefault="008F7CE1" w:rsidP="008F7CE1">
            <w:pPr>
              <w:spacing w:before="40" w:after="40"/>
              <w:jc w:val="center"/>
              <w:rPr>
                <w:sz w:val="18"/>
                <w:szCs w:val="18"/>
              </w:rPr>
            </w:pPr>
          </w:p>
          <w:p w:rsidR="008F7CE1" w:rsidRPr="004F396B" w:rsidRDefault="008F7CE1" w:rsidP="008F7CE1">
            <w:pPr>
              <w:spacing w:before="40" w:after="40"/>
              <w:jc w:val="center"/>
              <w:rPr>
                <w:sz w:val="18"/>
                <w:szCs w:val="18"/>
              </w:rPr>
            </w:pPr>
          </w:p>
          <w:p w:rsidR="008F7CE1" w:rsidRPr="004F396B" w:rsidRDefault="008F7CE1" w:rsidP="008F7CE1">
            <w:pPr>
              <w:spacing w:before="40" w:after="40"/>
              <w:jc w:val="center"/>
              <w:rPr>
                <w:sz w:val="18"/>
                <w:szCs w:val="18"/>
              </w:rPr>
            </w:pPr>
          </w:p>
          <w:p w:rsidR="008F7CE1" w:rsidRPr="004F396B" w:rsidRDefault="008F7CE1" w:rsidP="008F7CE1">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r w:rsidRPr="004F396B">
              <w:rPr>
                <w:sz w:val="22"/>
                <w:szCs w:val="22"/>
              </w:rPr>
              <w:t>2382802,54</w:t>
            </w:r>
          </w:p>
        </w:tc>
        <w:tc>
          <w:tcPr>
            <w:tcW w:w="1294" w:type="dxa"/>
            <w:tcBorders>
              <w:top w:val="single" w:sz="4" w:space="0" w:color="auto"/>
              <w:bottom w:val="single" w:sz="4" w:space="0" w:color="auto"/>
            </w:tcBorders>
          </w:tcPr>
          <w:p w:rsidR="008F7CE1" w:rsidRDefault="008F7CE1" w:rsidP="008F7CE1">
            <w:pPr>
              <w:rPr>
                <w:sz w:val="22"/>
                <w:szCs w:val="22"/>
              </w:rPr>
            </w:pPr>
          </w:p>
          <w:p w:rsidR="008F7CE1" w:rsidRDefault="008F7CE1" w:rsidP="008F7CE1">
            <w:pPr>
              <w:rPr>
                <w:sz w:val="22"/>
                <w:szCs w:val="22"/>
              </w:rPr>
            </w:pPr>
          </w:p>
          <w:p w:rsidR="008F7CE1" w:rsidRDefault="008F7CE1" w:rsidP="008F7CE1">
            <w:pPr>
              <w:rPr>
                <w:sz w:val="22"/>
                <w:szCs w:val="22"/>
              </w:rPr>
            </w:pPr>
          </w:p>
          <w:p w:rsidR="008F7CE1" w:rsidRPr="009D6C3E" w:rsidRDefault="008F7CE1" w:rsidP="008F7CE1">
            <w:pPr>
              <w:rPr>
                <w:sz w:val="22"/>
                <w:szCs w:val="22"/>
              </w:rPr>
            </w:pPr>
            <w:r>
              <w:rPr>
                <w:sz w:val="22"/>
                <w:szCs w:val="22"/>
              </w:rPr>
              <w:t>2143570,56</w:t>
            </w:r>
          </w:p>
          <w:p w:rsidR="008F7CE1" w:rsidRPr="009D6C3E" w:rsidRDefault="008F7CE1" w:rsidP="008F7CE1">
            <w:pPr>
              <w:jc w:val="center"/>
              <w:rPr>
                <w:sz w:val="22"/>
                <w:szCs w:val="22"/>
              </w:rPr>
            </w:pPr>
          </w:p>
        </w:tc>
        <w:tc>
          <w:tcPr>
            <w:tcW w:w="1381" w:type="dxa"/>
            <w:tcBorders>
              <w:top w:val="single" w:sz="4" w:space="0" w:color="auto"/>
              <w:bottom w:val="single" w:sz="4" w:space="0" w:color="auto"/>
            </w:tcBorders>
          </w:tcPr>
          <w:p w:rsidR="008F7CE1" w:rsidRPr="000D2FBC" w:rsidRDefault="008F7CE1" w:rsidP="008F7CE1">
            <w:pPr>
              <w:jc w:val="center"/>
              <w:rPr>
                <w:i/>
                <w:sz w:val="22"/>
                <w:szCs w:val="22"/>
              </w:rPr>
            </w:pPr>
          </w:p>
          <w:p w:rsidR="008F7CE1" w:rsidRPr="000D2FBC" w:rsidRDefault="008F7CE1" w:rsidP="008F7CE1">
            <w:pPr>
              <w:jc w:val="center"/>
              <w:rPr>
                <w:i/>
                <w:sz w:val="22"/>
                <w:szCs w:val="22"/>
              </w:rPr>
            </w:pPr>
          </w:p>
          <w:p w:rsidR="008F7CE1" w:rsidRPr="000D2FBC" w:rsidRDefault="008F7CE1" w:rsidP="008F7CE1">
            <w:pPr>
              <w:jc w:val="center"/>
              <w:rPr>
                <w:i/>
                <w:sz w:val="22"/>
                <w:szCs w:val="22"/>
              </w:rPr>
            </w:pPr>
          </w:p>
          <w:p w:rsidR="008F7CE1" w:rsidRPr="000D2FBC" w:rsidRDefault="008F7CE1" w:rsidP="008F7CE1">
            <w:pPr>
              <w:rPr>
                <w:sz w:val="22"/>
                <w:szCs w:val="22"/>
              </w:rPr>
            </w:pPr>
            <w:r w:rsidRPr="000D2FBC">
              <w:rPr>
                <w:sz w:val="22"/>
                <w:szCs w:val="22"/>
              </w:rPr>
              <w:t>2507489,88</w:t>
            </w:r>
          </w:p>
          <w:p w:rsidR="008F7CE1" w:rsidRPr="000D2FBC" w:rsidRDefault="008F7CE1" w:rsidP="008F7CE1">
            <w:pPr>
              <w:jc w:val="center"/>
              <w:rPr>
                <w:i/>
                <w:sz w:val="22"/>
                <w:szCs w:val="22"/>
              </w:rPr>
            </w:pPr>
          </w:p>
        </w:tc>
        <w:tc>
          <w:tcPr>
            <w:tcW w:w="1418" w:type="dxa"/>
            <w:tcBorders>
              <w:top w:val="single" w:sz="4" w:space="0" w:color="auto"/>
              <w:bottom w:val="single" w:sz="4" w:space="0" w:color="auto"/>
            </w:tcBorders>
          </w:tcPr>
          <w:p w:rsidR="008F7CE1" w:rsidRPr="000D2FBC" w:rsidRDefault="008F7CE1" w:rsidP="008F7CE1">
            <w:pPr>
              <w:jc w:val="center"/>
              <w:rPr>
                <w:i/>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r w:rsidRPr="000D2FBC">
              <w:rPr>
                <w:sz w:val="22"/>
                <w:szCs w:val="22"/>
              </w:rPr>
              <w:t>2507489,88</w:t>
            </w:r>
          </w:p>
          <w:p w:rsidR="008F7CE1" w:rsidRPr="000D2FBC" w:rsidRDefault="008F7CE1" w:rsidP="008F7CE1">
            <w:pPr>
              <w:jc w:val="center"/>
              <w:rPr>
                <w:sz w:val="22"/>
                <w:szCs w:val="22"/>
              </w:rPr>
            </w:pPr>
          </w:p>
        </w:tc>
        <w:tc>
          <w:tcPr>
            <w:tcW w:w="1555" w:type="dxa"/>
            <w:tcBorders>
              <w:top w:val="single" w:sz="4" w:space="0" w:color="auto"/>
              <w:bottom w:val="single" w:sz="4" w:space="0" w:color="auto"/>
            </w:tcBorders>
          </w:tcPr>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2507489,88</w:t>
            </w:r>
          </w:p>
        </w:tc>
      </w:tr>
      <w:tr w:rsidR="008F7CE1" w:rsidRPr="004F396B" w:rsidTr="008F7CE1">
        <w:trPr>
          <w:cantSplit/>
          <w:trHeight w:val="4950"/>
        </w:trPr>
        <w:tc>
          <w:tcPr>
            <w:tcW w:w="539" w:type="dxa"/>
            <w:tcBorders>
              <w:top w:val="single" w:sz="4" w:space="0" w:color="auto"/>
            </w:tcBorders>
          </w:tcPr>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r w:rsidRPr="004F396B">
              <w:t>2.1.</w:t>
            </w:r>
          </w:p>
        </w:tc>
        <w:tc>
          <w:tcPr>
            <w:tcW w:w="2618" w:type="dxa"/>
            <w:tcBorders>
              <w:top w:val="single" w:sz="4" w:space="0" w:color="auto"/>
            </w:tcBorders>
          </w:tcPr>
          <w:p w:rsidR="008F7CE1" w:rsidRPr="004F396B" w:rsidRDefault="008F7CE1" w:rsidP="008F7CE1">
            <w:pPr>
              <w:spacing w:before="40" w:after="40"/>
              <w:jc w:val="center"/>
              <w:rPr>
                <w:sz w:val="26"/>
                <w:szCs w:val="26"/>
              </w:rPr>
            </w:pPr>
          </w:p>
          <w:p w:rsidR="008F7CE1" w:rsidRPr="004F396B" w:rsidRDefault="008F7CE1" w:rsidP="008F7CE1">
            <w:pPr>
              <w:spacing w:before="40" w:after="40"/>
              <w:jc w:val="center"/>
              <w:rPr>
                <w:sz w:val="26"/>
                <w:szCs w:val="26"/>
              </w:rPr>
            </w:pPr>
          </w:p>
          <w:p w:rsidR="008F7CE1" w:rsidRPr="004F396B" w:rsidRDefault="008F7CE1" w:rsidP="008F7CE1">
            <w:pPr>
              <w:spacing w:before="40" w:after="40"/>
              <w:jc w:val="center"/>
              <w:rPr>
                <w:sz w:val="26"/>
                <w:szCs w:val="26"/>
              </w:rPr>
            </w:pPr>
            <w:r w:rsidRPr="004F396B">
              <w:rPr>
                <w:sz w:val="26"/>
                <w:szCs w:val="26"/>
              </w:rPr>
              <w:t>Обеспечение деятельности Управления образования Администрации Комсомольского муниципального района (аппарат управления)</w:t>
            </w:r>
          </w:p>
          <w:p w:rsidR="008F7CE1" w:rsidRPr="004F396B" w:rsidRDefault="008F7CE1" w:rsidP="008F7CE1">
            <w:pPr>
              <w:spacing w:before="40" w:after="40"/>
              <w:jc w:val="center"/>
              <w:rPr>
                <w:sz w:val="26"/>
                <w:szCs w:val="26"/>
              </w:rPr>
            </w:pPr>
            <w:r w:rsidRPr="004F396B">
              <w:rPr>
                <w:sz w:val="26"/>
                <w:szCs w:val="26"/>
              </w:rPr>
              <w:t>в т.ч.</w:t>
            </w:r>
          </w:p>
          <w:p w:rsidR="008F7CE1" w:rsidRPr="004F396B" w:rsidRDefault="008F7CE1" w:rsidP="008F7CE1">
            <w:pPr>
              <w:jc w:val="center"/>
              <w:rPr>
                <w:sz w:val="26"/>
                <w:szCs w:val="26"/>
              </w:rPr>
            </w:pPr>
            <w:r w:rsidRPr="004F396B">
              <w:rPr>
                <w:sz w:val="26"/>
                <w:szCs w:val="26"/>
              </w:rPr>
              <w:t>-федеральный бюджет</w:t>
            </w:r>
          </w:p>
          <w:p w:rsidR="008F7CE1" w:rsidRPr="004F396B" w:rsidRDefault="008F7CE1" w:rsidP="008F7CE1">
            <w:pPr>
              <w:tabs>
                <w:tab w:val="center" w:pos="1397"/>
              </w:tabs>
              <w:jc w:val="center"/>
              <w:rPr>
                <w:sz w:val="26"/>
                <w:szCs w:val="26"/>
              </w:rPr>
            </w:pPr>
            <w:r w:rsidRPr="004F396B">
              <w:rPr>
                <w:sz w:val="26"/>
                <w:szCs w:val="26"/>
              </w:rPr>
              <w:t>-областной бюджет</w:t>
            </w:r>
          </w:p>
          <w:p w:rsidR="008F7CE1" w:rsidRPr="004F396B" w:rsidRDefault="008F7CE1" w:rsidP="008F7CE1">
            <w:pPr>
              <w:tabs>
                <w:tab w:val="left" w:pos="511"/>
                <w:tab w:val="center" w:pos="2231"/>
              </w:tabs>
              <w:spacing w:before="40" w:after="40"/>
              <w:jc w:val="center"/>
              <w:rPr>
                <w:sz w:val="26"/>
                <w:szCs w:val="26"/>
              </w:rPr>
            </w:pPr>
            <w:r w:rsidRPr="004F396B">
              <w:rPr>
                <w:sz w:val="26"/>
                <w:szCs w:val="26"/>
              </w:rPr>
              <w:t>-местный бюджет</w:t>
            </w:r>
          </w:p>
        </w:tc>
        <w:tc>
          <w:tcPr>
            <w:tcW w:w="1294" w:type="dxa"/>
            <w:tcBorders>
              <w:top w:val="single" w:sz="4" w:space="0" w:color="auto"/>
            </w:tcBorders>
          </w:tcPr>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r w:rsidRPr="004F396B">
              <w:t>2382802,54</w:t>
            </w: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r w:rsidRPr="004F396B">
              <w:t>-</w:t>
            </w:r>
          </w:p>
          <w:p w:rsidR="008F7CE1" w:rsidRPr="004F396B" w:rsidRDefault="008F7CE1" w:rsidP="008F7CE1">
            <w:pPr>
              <w:jc w:val="center"/>
            </w:pPr>
            <w:r w:rsidRPr="004F396B">
              <w:t>-</w:t>
            </w:r>
          </w:p>
          <w:p w:rsidR="008F7CE1" w:rsidRPr="004F396B" w:rsidRDefault="008F7CE1" w:rsidP="008F7CE1">
            <w:r w:rsidRPr="004F396B">
              <w:t>2382802,54</w:t>
            </w:r>
          </w:p>
        </w:tc>
        <w:tc>
          <w:tcPr>
            <w:tcW w:w="1294" w:type="dxa"/>
            <w:tcBorders>
              <w:top w:val="single" w:sz="4" w:space="0" w:color="auto"/>
            </w:tcBorders>
          </w:tcPr>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r>
              <w:t>2143570,56</w:t>
            </w: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p>
          <w:p w:rsidR="008F7CE1" w:rsidRDefault="008F7CE1" w:rsidP="008F7CE1">
            <w:pPr>
              <w:jc w:val="center"/>
            </w:pPr>
            <w:r>
              <w:t>-</w:t>
            </w:r>
          </w:p>
          <w:p w:rsidR="008F7CE1" w:rsidRDefault="008F7CE1" w:rsidP="008F7CE1">
            <w:pPr>
              <w:jc w:val="center"/>
            </w:pPr>
            <w:r>
              <w:t>-</w:t>
            </w:r>
          </w:p>
          <w:p w:rsidR="008F7CE1" w:rsidRPr="009D6C3E" w:rsidRDefault="008F7CE1" w:rsidP="008F7CE1">
            <w:pPr>
              <w:jc w:val="center"/>
              <w:rPr>
                <w:sz w:val="22"/>
                <w:szCs w:val="22"/>
              </w:rPr>
            </w:pPr>
            <w:r>
              <w:t>2143570,56</w:t>
            </w:r>
          </w:p>
        </w:tc>
        <w:tc>
          <w:tcPr>
            <w:tcW w:w="1381" w:type="dxa"/>
            <w:tcBorders>
              <w:top w:val="single" w:sz="4" w:space="0" w:color="auto"/>
            </w:tcBorders>
          </w:tcPr>
          <w:p w:rsidR="008F7CE1" w:rsidRPr="000D2FBC" w:rsidRDefault="008F7CE1" w:rsidP="008F7CE1">
            <w:pPr>
              <w:jc w:val="cente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r w:rsidRPr="000D2FBC">
              <w:rPr>
                <w:sz w:val="22"/>
                <w:szCs w:val="22"/>
              </w:rPr>
              <w:t>2507489,88</w:t>
            </w: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r w:rsidRPr="000D2FBC">
              <w:rPr>
                <w:sz w:val="22"/>
                <w:szCs w:val="22"/>
              </w:rPr>
              <w:t>-</w:t>
            </w:r>
          </w:p>
          <w:p w:rsidR="008F7CE1" w:rsidRPr="000D2FBC" w:rsidRDefault="008F7CE1" w:rsidP="008F7CE1">
            <w:pPr>
              <w:rPr>
                <w:sz w:val="22"/>
                <w:szCs w:val="22"/>
              </w:rPr>
            </w:pPr>
            <w:r w:rsidRPr="000D2FBC">
              <w:rPr>
                <w:sz w:val="22"/>
                <w:szCs w:val="22"/>
              </w:rPr>
              <w:t>2507489,88</w:t>
            </w:r>
          </w:p>
          <w:p w:rsidR="008F7CE1" w:rsidRPr="000D2FBC" w:rsidRDefault="008F7CE1" w:rsidP="008F7CE1">
            <w:pPr>
              <w:jc w:val="center"/>
              <w:rPr>
                <w:sz w:val="22"/>
                <w:szCs w:val="22"/>
              </w:rPr>
            </w:pPr>
          </w:p>
        </w:tc>
        <w:tc>
          <w:tcPr>
            <w:tcW w:w="1418" w:type="dxa"/>
            <w:tcBorders>
              <w:top w:val="single" w:sz="4" w:space="0" w:color="auto"/>
            </w:tcBorders>
          </w:tcPr>
          <w:p w:rsidR="008F7CE1" w:rsidRPr="000D2FBC" w:rsidRDefault="008F7CE1" w:rsidP="008F7CE1">
            <w:pPr>
              <w:jc w:val="center"/>
            </w:pPr>
          </w:p>
          <w:p w:rsidR="008F7CE1" w:rsidRPr="000D2FBC" w:rsidRDefault="008F7CE1" w:rsidP="008F7CE1">
            <w:pPr>
              <w:rPr>
                <w:sz w:val="22"/>
                <w:szCs w:val="22"/>
              </w:rPr>
            </w:pPr>
            <w:r w:rsidRPr="000D2FBC">
              <w:rPr>
                <w:sz w:val="22"/>
                <w:szCs w:val="22"/>
              </w:rPr>
              <w:t>2507489,88</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2507489,88</w:t>
            </w:r>
          </w:p>
        </w:tc>
        <w:tc>
          <w:tcPr>
            <w:tcW w:w="1555" w:type="dxa"/>
            <w:tcBorders>
              <w:top w:val="single" w:sz="4" w:space="0" w:color="auto"/>
            </w:tcBorders>
          </w:tcPr>
          <w:p w:rsidR="008F7CE1" w:rsidRPr="000D2FBC" w:rsidRDefault="008F7CE1" w:rsidP="008F7CE1">
            <w:pPr>
              <w:jc w:val="center"/>
            </w:pPr>
            <w:r w:rsidRPr="000D2FBC">
              <w:t>2507489,88</w:t>
            </w:r>
          </w:p>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Pr>
              <w:tabs>
                <w:tab w:val="left" w:pos="664"/>
              </w:tabs>
            </w:pPr>
            <w:r w:rsidRPr="000D2FBC">
              <w:tab/>
            </w:r>
          </w:p>
          <w:p w:rsidR="008F7CE1" w:rsidRPr="000D2FBC" w:rsidRDefault="008F7CE1" w:rsidP="008F7CE1">
            <w:pPr>
              <w:tabs>
                <w:tab w:val="left" w:pos="664"/>
              </w:tabs>
            </w:pPr>
          </w:p>
          <w:p w:rsidR="008F7CE1" w:rsidRPr="000D2FBC" w:rsidRDefault="008F7CE1" w:rsidP="008F7CE1">
            <w:pPr>
              <w:tabs>
                <w:tab w:val="left" w:pos="664"/>
              </w:tabs>
            </w:pPr>
          </w:p>
          <w:p w:rsidR="008F7CE1" w:rsidRPr="000D2FBC" w:rsidRDefault="008F7CE1" w:rsidP="008F7CE1">
            <w:pPr>
              <w:tabs>
                <w:tab w:val="left" w:pos="664"/>
              </w:tabs>
            </w:pPr>
          </w:p>
          <w:p w:rsidR="008F7CE1" w:rsidRPr="000D2FBC" w:rsidRDefault="008F7CE1" w:rsidP="008F7CE1">
            <w:pPr>
              <w:tabs>
                <w:tab w:val="left" w:pos="664"/>
              </w:tabs>
            </w:pPr>
          </w:p>
          <w:p w:rsidR="008F7CE1" w:rsidRPr="000D2FBC" w:rsidRDefault="008F7CE1" w:rsidP="008F7CE1">
            <w:pPr>
              <w:tabs>
                <w:tab w:val="left" w:pos="664"/>
              </w:tabs>
              <w:jc w:val="center"/>
            </w:pPr>
          </w:p>
          <w:p w:rsidR="008F7CE1" w:rsidRPr="000D2FBC" w:rsidRDefault="008F7CE1" w:rsidP="008F7CE1">
            <w:pPr>
              <w:tabs>
                <w:tab w:val="left" w:pos="664"/>
              </w:tabs>
              <w:jc w:val="center"/>
            </w:pPr>
            <w:r w:rsidRPr="000D2FBC">
              <w:t>-</w:t>
            </w:r>
          </w:p>
          <w:p w:rsidR="008F7CE1" w:rsidRPr="000D2FBC" w:rsidRDefault="008F7CE1" w:rsidP="008F7CE1">
            <w:pPr>
              <w:tabs>
                <w:tab w:val="left" w:pos="664"/>
              </w:tabs>
              <w:jc w:val="center"/>
            </w:pPr>
            <w:r w:rsidRPr="000D2FBC">
              <w:t>-</w:t>
            </w:r>
          </w:p>
          <w:p w:rsidR="008F7CE1" w:rsidRPr="000D2FBC" w:rsidRDefault="008F7CE1" w:rsidP="008F7CE1">
            <w:pPr>
              <w:tabs>
                <w:tab w:val="left" w:pos="664"/>
              </w:tabs>
              <w:jc w:val="center"/>
            </w:pPr>
            <w:r w:rsidRPr="000D2FBC">
              <w:t>2507489,88</w:t>
            </w:r>
          </w:p>
        </w:tc>
      </w:tr>
      <w:tr w:rsidR="008F7CE1" w:rsidRPr="004F396B" w:rsidTr="008F7CE1">
        <w:trPr>
          <w:cantSplit/>
          <w:trHeight w:val="4950"/>
        </w:trPr>
        <w:tc>
          <w:tcPr>
            <w:tcW w:w="539" w:type="dxa"/>
            <w:tcBorders>
              <w:top w:val="single" w:sz="4" w:space="0" w:color="auto"/>
            </w:tcBorders>
          </w:tcPr>
          <w:p w:rsidR="008F7CE1" w:rsidRPr="004F396B" w:rsidRDefault="008F7CE1" w:rsidP="008F7CE1">
            <w:pPr>
              <w:spacing w:before="40" w:after="40"/>
              <w:jc w:val="center"/>
            </w:pPr>
            <w:r w:rsidRPr="004F396B">
              <w:lastRenderedPageBreak/>
              <w:t>2.2</w:t>
            </w:r>
          </w:p>
        </w:tc>
        <w:tc>
          <w:tcPr>
            <w:tcW w:w="2618" w:type="dxa"/>
            <w:tcBorders>
              <w:top w:val="single" w:sz="4" w:space="0" w:color="auto"/>
            </w:tcBorders>
          </w:tcPr>
          <w:p w:rsidR="008F7CE1" w:rsidRPr="004F396B" w:rsidRDefault="008F7CE1" w:rsidP="008F7CE1">
            <w:pPr>
              <w:tabs>
                <w:tab w:val="left" w:pos="1322"/>
              </w:tabs>
              <w:spacing w:before="40" w:after="40"/>
              <w:jc w:val="center"/>
              <w:rPr>
                <w:sz w:val="27"/>
                <w:szCs w:val="27"/>
              </w:rPr>
            </w:pPr>
            <w:r w:rsidRPr="004F396B">
              <w:rPr>
                <w:sz w:val="27"/>
                <w:szCs w:val="27"/>
              </w:rPr>
              <w:t xml:space="preserve">Расходы на погашение кредиторской задолженности  муниципальных общеобразовательных учреждениях </w:t>
            </w:r>
          </w:p>
          <w:p w:rsidR="008F7CE1" w:rsidRPr="004F396B" w:rsidRDefault="008F7CE1" w:rsidP="008F7CE1">
            <w:pPr>
              <w:tabs>
                <w:tab w:val="left" w:pos="1322"/>
              </w:tabs>
              <w:spacing w:before="40" w:after="40"/>
              <w:jc w:val="center"/>
              <w:rPr>
                <w:sz w:val="27"/>
                <w:szCs w:val="27"/>
              </w:rPr>
            </w:pPr>
            <w:r w:rsidRPr="004F396B">
              <w:rPr>
                <w:sz w:val="27"/>
                <w:szCs w:val="27"/>
              </w:rPr>
              <w:t>В т.ч.</w:t>
            </w:r>
          </w:p>
          <w:p w:rsidR="008F7CE1" w:rsidRPr="004F396B" w:rsidRDefault="008F7CE1" w:rsidP="008F7CE1">
            <w:pPr>
              <w:tabs>
                <w:tab w:val="left" w:pos="1322"/>
              </w:tabs>
              <w:spacing w:before="40" w:after="40"/>
              <w:jc w:val="center"/>
              <w:rPr>
                <w:sz w:val="27"/>
                <w:szCs w:val="27"/>
              </w:rPr>
            </w:pPr>
            <w:r w:rsidRPr="004F396B">
              <w:rPr>
                <w:sz w:val="27"/>
                <w:szCs w:val="27"/>
              </w:rPr>
              <w:t>-федеральный бюджет</w:t>
            </w:r>
          </w:p>
          <w:p w:rsidR="008F7CE1" w:rsidRPr="004F396B" w:rsidRDefault="008F7CE1" w:rsidP="008F7CE1">
            <w:pPr>
              <w:tabs>
                <w:tab w:val="left" w:pos="1322"/>
              </w:tabs>
              <w:spacing w:before="40" w:after="40"/>
              <w:jc w:val="center"/>
              <w:rPr>
                <w:sz w:val="27"/>
                <w:szCs w:val="27"/>
              </w:rPr>
            </w:pPr>
            <w:r w:rsidRPr="004F396B">
              <w:rPr>
                <w:sz w:val="27"/>
                <w:szCs w:val="27"/>
              </w:rPr>
              <w:t>-областной бюджет</w:t>
            </w:r>
          </w:p>
          <w:p w:rsidR="008F7CE1" w:rsidRPr="004F396B" w:rsidRDefault="008F7CE1" w:rsidP="008F7CE1">
            <w:pPr>
              <w:tabs>
                <w:tab w:val="left" w:pos="1322"/>
              </w:tabs>
              <w:spacing w:before="40" w:after="40"/>
              <w:jc w:val="center"/>
              <w:rPr>
                <w:sz w:val="27"/>
                <w:szCs w:val="27"/>
              </w:rPr>
            </w:pPr>
            <w:r w:rsidRPr="004F396B">
              <w:rPr>
                <w:sz w:val="27"/>
                <w:szCs w:val="27"/>
              </w:rPr>
              <w:t xml:space="preserve">-муниципальный </w:t>
            </w:r>
          </w:p>
          <w:p w:rsidR="008F7CE1" w:rsidRPr="004F396B" w:rsidRDefault="008F7CE1" w:rsidP="008F7CE1">
            <w:pPr>
              <w:spacing w:before="40" w:after="40"/>
              <w:jc w:val="center"/>
              <w:rPr>
                <w:sz w:val="26"/>
                <w:szCs w:val="26"/>
              </w:rPr>
            </w:pPr>
            <w:r w:rsidRPr="004F396B">
              <w:rPr>
                <w:sz w:val="27"/>
                <w:szCs w:val="27"/>
              </w:rPr>
              <w:t>бюджет</w:t>
            </w:r>
          </w:p>
        </w:tc>
        <w:tc>
          <w:tcPr>
            <w:tcW w:w="1294" w:type="dxa"/>
            <w:tcBorders>
              <w:top w:val="single" w:sz="4" w:space="0" w:color="auto"/>
            </w:tcBorders>
          </w:tcPr>
          <w:p w:rsidR="008F7CE1" w:rsidRPr="004F396B" w:rsidRDefault="008F7CE1" w:rsidP="008F7CE1">
            <w:pPr>
              <w:jc w:val="center"/>
            </w:pPr>
            <w:r w:rsidRPr="004F396B">
              <w:t>-</w:t>
            </w: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r w:rsidRPr="004F396B">
              <w:t>-</w:t>
            </w:r>
          </w:p>
          <w:p w:rsidR="008F7CE1" w:rsidRPr="004F396B" w:rsidRDefault="008F7CE1" w:rsidP="008F7CE1">
            <w:pPr>
              <w:jc w:val="center"/>
            </w:pPr>
            <w:r w:rsidRPr="004F396B">
              <w:t>-</w:t>
            </w:r>
          </w:p>
          <w:p w:rsidR="008F7CE1" w:rsidRPr="004F396B" w:rsidRDefault="008F7CE1" w:rsidP="008F7CE1">
            <w:pPr>
              <w:jc w:val="center"/>
            </w:pPr>
            <w:r w:rsidRPr="004F396B">
              <w:t>-</w:t>
            </w:r>
          </w:p>
          <w:p w:rsidR="008F7CE1" w:rsidRPr="004F396B" w:rsidRDefault="008F7CE1" w:rsidP="008F7CE1">
            <w:pPr>
              <w:jc w:val="center"/>
            </w:pPr>
          </w:p>
          <w:p w:rsidR="008F7CE1" w:rsidRPr="004F396B" w:rsidRDefault="008F7CE1" w:rsidP="008F7CE1">
            <w:pPr>
              <w:jc w:val="center"/>
            </w:pPr>
          </w:p>
        </w:tc>
        <w:tc>
          <w:tcPr>
            <w:tcW w:w="1294" w:type="dxa"/>
            <w:tcBorders>
              <w:top w:val="single" w:sz="4" w:space="0" w:color="auto"/>
            </w:tcBorders>
          </w:tcPr>
          <w:p w:rsidR="008F7CE1" w:rsidRPr="009D6C3E" w:rsidRDefault="008F7CE1" w:rsidP="008F7CE1">
            <w:pPr>
              <w:jc w:val="center"/>
            </w:pPr>
            <w:r w:rsidRPr="009D6C3E">
              <w:t>-</w:t>
            </w: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r w:rsidRPr="009D6C3E">
              <w:t>-</w:t>
            </w:r>
          </w:p>
          <w:p w:rsidR="008F7CE1" w:rsidRPr="009D6C3E" w:rsidRDefault="008F7CE1" w:rsidP="008F7CE1">
            <w:pPr>
              <w:jc w:val="center"/>
            </w:pPr>
            <w:r w:rsidRPr="009D6C3E">
              <w:t>-</w:t>
            </w:r>
          </w:p>
          <w:p w:rsidR="008F7CE1" w:rsidRPr="009D6C3E" w:rsidRDefault="008F7CE1" w:rsidP="008F7CE1">
            <w:pPr>
              <w:jc w:val="center"/>
            </w:pPr>
            <w:r w:rsidRPr="009D6C3E">
              <w:t>-</w:t>
            </w:r>
          </w:p>
          <w:p w:rsidR="008F7CE1" w:rsidRPr="009D6C3E" w:rsidRDefault="008F7CE1" w:rsidP="008F7CE1">
            <w:pPr>
              <w:jc w:val="center"/>
            </w:pPr>
          </w:p>
          <w:p w:rsidR="008F7CE1" w:rsidRPr="009D6C3E" w:rsidRDefault="008F7CE1" w:rsidP="008F7CE1">
            <w:pPr>
              <w:jc w:val="center"/>
            </w:pPr>
          </w:p>
        </w:tc>
        <w:tc>
          <w:tcPr>
            <w:tcW w:w="1381" w:type="dxa"/>
            <w:tcBorders>
              <w:top w:val="single" w:sz="4" w:space="0" w:color="auto"/>
            </w:tcBorders>
          </w:tcPr>
          <w:p w:rsidR="008F7CE1" w:rsidRPr="000D2FBC" w:rsidRDefault="008F7CE1" w:rsidP="008F7CE1">
            <w:pPr>
              <w:jc w:val="center"/>
            </w:pPr>
            <w:r w:rsidRPr="000D2FBC">
              <w:t>-</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p>
        </w:tc>
        <w:tc>
          <w:tcPr>
            <w:tcW w:w="1418" w:type="dxa"/>
            <w:tcBorders>
              <w:top w:val="single" w:sz="4" w:space="0" w:color="auto"/>
            </w:tcBorders>
          </w:tcPr>
          <w:p w:rsidR="008F7CE1" w:rsidRPr="000D2FBC" w:rsidRDefault="008F7CE1" w:rsidP="008F7CE1">
            <w:pPr>
              <w:jc w:val="center"/>
            </w:pPr>
            <w:r w:rsidRPr="000D2FBC">
              <w:t>-</w:t>
            </w:r>
          </w:p>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tc>
        <w:tc>
          <w:tcPr>
            <w:tcW w:w="1555" w:type="dxa"/>
            <w:tcBorders>
              <w:top w:val="single" w:sz="4" w:space="0" w:color="auto"/>
            </w:tcBorders>
          </w:tcPr>
          <w:p w:rsidR="008F7CE1" w:rsidRPr="000D2FBC" w:rsidRDefault="008F7CE1" w:rsidP="008F7CE1">
            <w:pPr>
              <w:jc w:val="center"/>
            </w:pPr>
            <w:r w:rsidRPr="000D2FBC">
              <w:t>-</w:t>
            </w:r>
          </w:p>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tc>
      </w:tr>
      <w:tr w:rsidR="008F7CE1" w:rsidRPr="004F396B" w:rsidTr="008F7CE1">
        <w:trPr>
          <w:cantSplit/>
          <w:trHeight w:val="870"/>
        </w:trPr>
        <w:tc>
          <w:tcPr>
            <w:tcW w:w="539" w:type="dxa"/>
            <w:tcBorders>
              <w:bottom w:val="single" w:sz="4" w:space="0" w:color="auto"/>
            </w:tcBorders>
          </w:tcPr>
          <w:p w:rsidR="008F7CE1" w:rsidRPr="004F396B" w:rsidRDefault="008F7CE1" w:rsidP="008F7CE1">
            <w:pPr>
              <w:spacing w:before="40" w:after="40"/>
              <w:jc w:val="center"/>
            </w:pPr>
            <w:r w:rsidRPr="004F396B">
              <w:t>3</w:t>
            </w:r>
          </w:p>
          <w:p w:rsidR="008F7CE1" w:rsidRPr="004F396B" w:rsidRDefault="008F7CE1" w:rsidP="008F7CE1">
            <w:pPr>
              <w:spacing w:before="40" w:after="40"/>
              <w:jc w:val="center"/>
            </w:pPr>
          </w:p>
        </w:tc>
        <w:tc>
          <w:tcPr>
            <w:tcW w:w="2618" w:type="dxa"/>
            <w:tcBorders>
              <w:bottom w:val="single" w:sz="4" w:space="0" w:color="auto"/>
            </w:tcBorders>
          </w:tcPr>
          <w:p w:rsidR="008F7CE1" w:rsidRPr="004F396B" w:rsidRDefault="008F7CE1" w:rsidP="008F7CE1">
            <w:pPr>
              <w:spacing w:before="40" w:after="40"/>
              <w:jc w:val="center"/>
              <w:rPr>
                <w:b/>
                <w:i/>
                <w:sz w:val="18"/>
                <w:szCs w:val="18"/>
              </w:rPr>
            </w:pPr>
            <w:r w:rsidRPr="004F396B">
              <w:rPr>
                <w:b/>
                <w:i/>
                <w:sz w:val="18"/>
                <w:szCs w:val="18"/>
              </w:rPr>
              <w:t>Основное мероприятие «Реализация внешкольных мероприятий»</w:t>
            </w:r>
          </w:p>
          <w:p w:rsidR="008F7CE1" w:rsidRPr="004F396B" w:rsidRDefault="008F7CE1" w:rsidP="008F7CE1">
            <w:pPr>
              <w:tabs>
                <w:tab w:val="left" w:pos="1270"/>
              </w:tabs>
              <w:spacing w:before="40" w:after="40"/>
              <w:jc w:val="center"/>
              <w:rPr>
                <w:sz w:val="27"/>
                <w:szCs w:val="27"/>
              </w:rPr>
            </w:pPr>
          </w:p>
        </w:tc>
        <w:tc>
          <w:tcPr>
            <w:tcW w:w="1294" w:type="dxa"/>
            <w:tcBorders>
              <w:bottom w:val="single" w:sz="4" w:space="0" w:color="auto"/>
            </w:tcBorders>
          </w:tcPr>
          <w:p w:rsidR="008F7CE1" w:rsidRPr="004F396B" w:rsidRDefault="008F7CE1" w:rsidP="008F7CE1">
            <w:pPr>
              <w:jc w:val="center"/>
              <w:rPr>
                <w:i/>
              </w:rPr>
            </w:pPr>
            <w:r w:rsidRPr="004F396B">
              <w:rPr>
                <w:i/>
              </w:rPr>
              <w:t>50891,18</w:t>
            </w:r>
          </w:p>
        </w:tc>
        <w:tc>
          <w:tcPr>
            <w:tcW w:w="1294" w:type="dxa"/>
            <w:tcBorders>
              <w:bottom w:val="single" w:sz="4" w:space="0" w:color="auto"/>
            </w:tcBorders>
          </w:tcPr>
          <w:p w:rsidR="008F7CE1" w:rsidRPr="009D6C3E" w:rsidRDefault="008F7CE1" w:rsidP="008F7CE1">
            <w:pPr>
              <w:jc w:val="center"/>
              <w:rPr>
                <w:i/>
              </w:rPr>
            </w:pPr>
            <w:r w:rsidRPr="009D6C3E">
              <w:rPr>
                <w:i/>
              </w:rPr>
              <w:t>38564,00</w:t>
            </w:r>
          </w:p>
        </w:tc>
        <w:tc>
          <w:tcPr>
            <w:tcW w:w="1381" w:type="dxa"/>
            <w:tcBorders>
              <w:bottom w:val="single" w:sz="4" w:space="0" w:color="auto"/>
            </w:tcBorders>
          </w:tcPr>
          <w:p w:rsidR="008F7CE1" w:rsidRPr="000D2FBC" w:rsidRDefault="008F7CE1" w:rsidP="008F7CE1">
            <w:pPr>
              <w:jc w:val="center"/>
              <w:rPr>
                <w:i/>
              </w:rPr>
            </w:pPr>
            <w:r w:rsidRPr="000D2FBC">
              <w:rPr>
                <w:i/>
              </w:rPr>
              <w:t>80000,00</w:t>
            </w:r>
          </w:p>
        </w:tc>
        <w:tc>
          <w:tcPr>
            <w:tcW w:w="1418" w:type="dxa"/>
            <w:tcBorders>
              <w:bottom w:val="single" w:sz="4" w:space="0" w:color="auto"/>
            </w:tcBorders>
          </w:tcPr>
          <w:p w:rsidR="008F7CE1" w:rsidRPr="000D2FBC" w:rsidRDefault="008F7CE1" w:rsidP="008F7CE1">
            <w:pPr>
              <w:jc w:val="center"/>
            </w:pPr>
            <w:r w:rsidRPr="000D2FBC">
              <w:t>80000,00</w:t>
            </w:r>
          </w:p>
        </w:tc>
        <w:tc>
          <w:tcPr>
            <w:tcW w:w="1555" w:type="dxa"/>
            <w:tcBorders>
              <w:bottom w:val="single" w:sz="4" w:space="0" w:color="auto"/>
            </w:tcBorders>
          </w:tcPr>
          <w:p w:rsidR="008F7CE1" w:rsidRPr="000D2FBC" w:rsidRDefault="008F7CE1" w:rsidP="008F7CE1">
            <w:pPr>
              <w:jc w:val="center"/>
            </w:pPr>
            <w:r w:rsidRPr="000D2FBC">
              <w:t>80000,00</w:t>
            </w:r>
          </w:p>
        </w:tc>
      </w:tr>
      <w:tr w:rsidR="008F7CE1" w:rsidRPr="004F396B" w:rsidTr="008F7CE1">
        <w:trPr>
          <w:cantSplit/>
          <w:trHeight w:val="4981"/>
        </w:trPr>
        <w:tc>
          <w:tcPr>
            <w:tcW w:w="539" w:type="dxa"/>
            <w:tcBorders>
              <w:top w:val="single" w:sz="4" w:space="0" w:color="auto"/>
              <w:bottom w:val="single" w:sz="4" w:space="0" w:color="auto"/>
            </w:tcBorders>
          </w:tcPr>
          <w:p w:rsidR="008F7CE1" w:rsidRPr="004F396B" w:rsidRDefault="008F7CE1" w:rsidP="008F7CE1">
            <w:pPr>
              <w:spacing w:before="40" w:after="40"/>
              <w:jc w:val="center"/>
            </w:pPr>
            <w:r w:rsidRPr="004F396B">
              <w:t>3.1</w:t>
            </w:r>
          </w:p>
          <w:p w:rsidR="008F7CE1" w:rsidRPr="004F396B" w:rsidRDefault="008F7CE1" w:rsidP="008F7CE1">
            <w:pPr>
              <w:spacing w:before="40" w:after="40"/>
              <w:jc w:val="center"/>
            </w:pPr>
          </w:p>
          <w:p w:rsidR="008F7CE1" w:rsidRPr="004F396B" w:rsidRDefault="008F7CE1" w:rsidP="008F7CE1">
            <w:pPr>
              <w:spacing w:before="40" w:after="40"/>
              <w:jc w:val="center"/>
            </w:pPr>
          </w:p>
          <w:p w:rsidR="008F7CE1" w:rsidRPr="004F396B" w:rsidRDefault="008F7CE1" w:rsidP="008F7CE1">
            <w:pPr>
              <w:spacing w:before="40" w:after="40"/>
              <w:jc w:val="center"/>
            </w:pPr>
          </w:p>
        </w:tc>
        <w:tc>
          <w:tcPr>
            <w:tcW w:w="2618" w:type="dxa"/>
            <w:tcBorders>
              <w:top w:val="single" w:sz="4" w:space="0" w:color="auto"/>
              <w:bottom w:val="single" w:sz="4" w:space="0" w:color="auto"/>
            </w:tcBorders>
          </w:tcPr>
          <w:p w:rsidR="008F7CE1" w:rsidRPr="004F396B" w:rsidRDefault="008F7CE1" w:rsidP="008F7CE1">
            <w:pPr>
              <w:spacing w:before="40" w:after="40"/>
              <w:jc w:val="center"/>
              <w:rPr>
                <w:sz w:val="27"/>
                <w:szCs w:val="27"/>
              </w:rPr>
            </w:pPr>
            <w:r w:rsidRPr="004F396B">
              <w:rPr>
                <w:sz w:val="27"/>
                <w:szCs w:val="27"/>
              </w:rPr>
              <w:t>Организация проведения муниципальных мероприятий для учащихся и педагогических работников</w:t>
            </w:r>
          </w:p>
          <w:p w:rsidR="008F7CE1" w:rsidRPr="004F396B" w:rsidRDefault="008F7CE1" w:rsidP="008F7CE1">
            <w:pPr>
              <w:spacing w:before="40" w:after="40"/>
              <w:jc w:val="center"/>
              <w:rPr>
                <w:sz w:val="27"/>
                <w:szCs w:val="27"/>
              </w:rPr>
            </w:pPr>
            <w:r w:rsidRPr="004F396B">
              <w:rPr>
                <w:sz w:val="27"/>
                <w:szCs w:val="27"/>
              </w:rPr>
              <w:t>в т.ч.</w:t>
            </w:r>
          </w:p>
          <w:p w:rsidR="008F7CE1" w:rsidRPr="004F396B" w:rsidRDefault="008F7CE1" w:rsidP="008F7CE1">
            <w:pPr>
              <w:jc w:val="center"/>
              <w:rPr>
                <w:sz w:val="27"/>
                <w:szCs w:val="27"/>
              </w:rPr>
            </w:pPr>
            <w:r w:rsidRPr="004F396B">
              <w:rPr>
                <w:sz w:val="27"/>
                <w:szCs w:val="27"/>
              </w:rPr>
              <w:t>-федеральный бюджет</w:t>
            </w:r>
          </w:p>
          <w:p w:rsidR="008F7CE1" w:rsidRPr="004F396B" w:rsidRDefault="008F7CE1" w:rsidP="008F7CE1">
            <w:pPr>
              <w:tabs>
                <w:tab w:val="center" w:pos="1397"/>
              </w:tabs>
              <w:jc w:val="center"/>
              <w:rPr>
                <w:sz w:val="27"/>
                <w:szCs w:val="27"/>
              </w:rPr>
            </w:pPr>
            <w:r w:rsidRPr="004F396B">
              <w:rPr>
                <w:sz w:val="27"/>
                <w:szCs w:val="27"/>
              </w:rPr>
              <w:t>-областной бюджет</w:t>
            </w:r>
          </w:p>
          <w:p w:rsidR="008F7CE1" w:rsidRPr="004F396B" w:rsidRDefault="008F7CE1" w:rsidP="008F7CE1">
            <w:pPr>
              <w:tabs>
                <w:tab w:val="left" w:pos="1322"/>
              </w:tabs>
              <w:spacing w:before="40" w:after="40"/>
              <w:jc w:val="center"/>
              <w:rPr>
                <w:sz w:val="27"/>
                <w:szCs w:val="27"/>
              </w:rPr>
            </w:pPr>
            <w:r w:rsidRPr="004F396B">
              <w:rPr>
                <w:sz w:val="27"/>
                <w:szCs w:val="27"/>
              </w:rPr>
              <w:t>-местный бюджет</w:t>
            </w:r>
          </w:p>
          <w:p w:rsidR="008F7CE1" w:rsidRPr="004F396B" w:rsidRDefault="008F7CE1" w:rsidP="008F7CE1">
            <w:pPr>
              <w:tabs>
                <w:tab w:val="left" w:pos="1270"/>
              </w:tabs>
              <w:spacing w:before="40" w:after="40"/>
              <w:jc w:val="center"/>
              <w:rPr>
                <w:b/>
                <w:i/>
                <w:sz w:val="18"/>
                <w:szCs w:val="18"/>
              </w:rPr>
            </w:pPr>
          </w:p>
          <w:p w:rsidR="008F7CE1" w:rsidRPr="004F396B" w:rsidRDefault="008F7CE1" w:rsidP="008F7CE1">
            <w:pPr>
              <w:rPr>
                <w:sz w:val="18"/>
                <w:szCs w:val="18"/>
              </w:rPr>
            </w:pPr>
          </w:p>
          <w:p w:rsidR="008F7CE1" w:rsidRPr="004F396B" w:rsidRDefault="008F7CE1" w:rsidP="008F7CE1">
            <w:pPr>
              <w:rPr>
                <w:sz w:val="18"/>
                <w:szCs w:val="18"/>
              </w:rPr>
            </w:pPr>
          </w:p>
          <w:p w:rsidR="008F7CE1" w:rsidRPr="004F396B" w:rsidRDefault="008F7CE1" w:rsidP="008F7CE1">
            <w:pPr>
              <w:rPr>
                <w:sz w:val="18"/>
                <w:szCs w:val="18"/>
              </w:rPr>
            </w:pPr>
          </w:p>
          <w:p w:rsidR="008F7CE1" w:rsidRPr="004F396B" w:rsidRDefault="008F7CE1" w:rsidP="008F7CE1">
            <w:pPr>
              <w:jc w:val="right"/>
              <w:rPr>
                <w:sz w:val="18"/>
                <w:szCs w:val="18"/>
              </w:rPr>
            </w:pPr>
          </w:p>
        </w:tc>
        <w:tc>
          <w:tcPr>
            <w:tcW w:w="1294" w:type="dxa"/>
            <w:tcBorders>
              <w:top w:val="single" w:sz="4" w:space="0" w:color="auto"/>
              <w:bottom w:val="single" w:sz="4" w:space="0" w:color="auto"/>
            </w:tcBorders>
          </w:tcPr>
          <w:p w:rsidR="008F7CE1" w:rsidRPr="004F396B" w:rsidRDefault="008F7CE1" w:rsidP="008F7CE1">
            <w:pPr>
              <w:jc w:val="center"/>
              <w:rPr>
                <w:i/>
              </w:rPr>
            </w:pPr>
            <w:r w:rsidRPr="004F396B">
              <w:rPr>
                <w:i/>
              </w:rPr>
              <w:t>50891,18</w:t>
            </w: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r w:rsidRPr="004F396B">
              <w:t>-</w:t>
            </w:r>
          </w:p>
          <w:p w:rsidR="008F7CE1" w:rsidRPr="004F396B" w:rsidRDefault="008F7CE1" w:rsidP="008F7CE1">
            <w:pPr>
              <w:jc w:val="center"/>
            </w:pPr>
            <w:r w:rsidRPr="004F396B">
              <w:t>-</w:t>
            </w:r>
          </w:p>
          <w:p w:rsidR="008F7CE1" w:rsidRPr="004F396B" w:rsidRDefault="008F7CE1" w:rsidP="008F7CE1">
            <w:pPr>
              <w:jc w:val="center"/>
            </w:pPr>
            <w:r w:rsidRPr="004F396B">
              <w:t>50891,18</w:t>
            </w:r>
          </w:p>
        </w:tc>
        <w:tc>
          <w:tcPr>
            <w:tcW w:w="1294" w:type="dxa"/>
            <w:tcBorders>
              <w:top w:val="single" w:sz="4" w:space="0" w:color="auto"/>
              <w:bottom w:val="single" w:sz="4" w:space="0" w:color="auto"/>
            </w:tcBorders>
          </w:tcPr>
          <w:p w:rsidR="008F7CE1" w:rsidRPr="009D6C3E" w:rsidRDefault="008F7CE1" w:rsidP="008F7CE1">
            <w:pPr>
              <w:jc w:val="center"/>
              <w:rPr>
                <w:i/>
              </w:rPr>
            </w:pPr>
            <w:r w:rsidRPr="009D6C3E">
              <w:rPr>
                <w:i/>
              </w:rPr>
              <w:t>38564,00</w:t>
            </w: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p>
          <w:p w:rsidR="008F7CE1" w:rsidRPr="009D6C3E" w:rsidRDefault="008F7CE1" w:rsidP="008F7CE1"/>
          <w:p w:rsidR="008F7CE1" w:rsidRPr="009D6C3E" w:rsidRDefault="008F7CE1" w:rsidP="008F7CE1">
            <w:pPr>
              <w:jc w:val="center"/>
            </w:pPr>
          </w:p>
          <w:p w:rsidR="008F7CE1" w:rsidRPr="009D6C3E" w:rsidRDefault="008F7CE1" w:rsidP="008F7CE1">
            <w:pPr>
              <w:jc w:val="center"/>
            </w:pPr>
          </w:p>
          <w:p w:rsidR="008F7CE1" w:rsidRPr="009D6C3E" w:rsidRDefault="008F7CE1" w:rsidP="008F7CE1">
            <w:pPr>
              <w:jc w:val="center"/>
            </w:pPr>
            <w:r w:rsidRPr="009D6C3E">
              <w:t>-</w:t>
            </w:r>
          </w:p>
          <w:p w:rsidR="008F7CE1" w:rsidRPr="009D6C3E" w:rsidRDefault="008F7CE1" w:rsidP="008F7CE1">
            <w:pPr>
              <w:jc w:val="center"/>
            </w:pPr>
            <w:r w:rsidRPr="009D6C3E">
              <w:t>-</w:t>
            </w:r>
          </w:p>
          <w:p w:rsidR="008F7CE1" w:rsidRPr="009D6C3E" w:rsidRDefault="008F7CE1" w:rsidP="008F7CE1">
            <w:pPr>
              <w:jc w:val="center"/>
            </w:pPr>
            <w:r w:rsidRPr="009D6C3E">
              <w:t>38564,00</w:t>
            </w:r>
          </w:p>
        </w:tc>
        <w:tc>
          <w:tcPr>
            <w:tcW w:w="1381" w:type="dxa"/>
            <w:tcBorders>
              <w:top w:val="single" w:sz="4" w:space="0" w:color="auto"/>
              <w:bottom w:val="single" w:sz="4" w:space="0" w:color="auto"/>
            </w:tcBorders>
          </w:tcPr>
          <w:p w:rsidR="008F7CE1" w:rsidRPr="000D2FBC" w:rsidRDefault="008F7CE1" w:rsidP="008F7CE1">
            <w:pPr>
              <w:jc w:val="center"/>
              <w:rPr>
                <w:i/>
              </w:rPr>
            </w:pPr>
            <w:r w:rsidRPr="000D2FBC">
              <w:rPr>
                <w:i/>
              </w:rPr>
              <w:t>80000,00</w:t>
            </w: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rPr>
                <w:i/>
              </w:rPr>
            </w:pPr>
          </w:p>
          <w:p w:rsidR="008F7CE1" w:rsidRPr="000D2FBC" w:rsidRDefault="008F7CE1" w:rsidP="008F7CE1">
            <w:pPr>
              <w:rPr>
                <w:i/>
              </w:rPr>
            </w:pP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jc w:val="center"/>
              <w:rPr>
                <w:i/>
              </w:rPr>
            </w:pPr>
            <w:r w:rsidRPr="000D2FBC">
              <w:rPr>
                <w:i/>
              </w:rPr>
              <w:t>-</w:t>
            </w:r>
          </w:p>
          <w:p w:rsidR="008F7CE1" w:rsidRPr="000D2FBC" w:rsidRDefault="008F7CE1" w:rsidP="008F7CE1">
            <w:pPr>
              <w:jc w:val="center"/>
              <w:rPr>
                <w:i/>
              </w:rPr>
            </w:pPr>
            <w:r w:rsidRPr="000D2FBC">
              <w:rPr>
                <w:i/>
              </w:rPr>
              <w:t>-</w:t>
            </w:r>
          </w:p>
          <w:p w:rsidR="008F7CE1" w:rsidRPr="000D2FBC" w:rsidRDefault="008F7CE1" w:rsidP="008F7CE1">
            <w:pPr>
              <w:jc w:val="center"/>
            </w:pPr>
            <w:r w:rsidRPr="000D2FBC">
              <w:t>80000,00</w:t>
            </w:r>
          </w:p>
        </w:tc>
        <w:tc>
          <w:tcPr>
            <w:tcW w:w="1418" w:type="dxa"/>
            <w:tcBorders>
              <w:top w:val="single" w:sz="4" w:space="0" w:color="auto"/>
              <w:bottom w:val="single" w:sz="4" w:space="0" w:color="auto"/>
            </w:tcBorders>
          </w:tcPr>
          <w:p w:rsidR="008F7CE1" w:rsidRPr="000D2FBC" w:rsidRDefault="008F7CE1" w:rsidP="008F7CE1">
            <w:pPr>
              <w:jc w:val="center"/>
            </w:pPr>
            <w:r w:rsidRPr="000D2FBC">
              <w:t>80000,00</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80000,00</w:t>
            </w:r>
          </w:p>
        </w:tc>
        <w:tc>
          <w:tcPr>
            <w:tcW w:w="1555" w:type="dxa"/>
            <w:tcBorders>
              <w:top w:val="single" w:sz="4" w:space="0" w:color="auto"/>
              <w:bottom w:val="single" w:sz="4" w:space="0" w:color="auto"/>
            </w:tcBorders>
          </w:tcPr>
          <w:p w:rsidR="008F7CE1" w:rsidRPr="000D2FBC" w:rsidRDefault="008F7CE1" w:rsidP="008F7CE1">
            <w:pPr>
              <w:jc w:val="center"/>
            </w:pPr>
            <w:r w:rsidRPr="000D2FBC">
              <w:t>80000,00</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80000,00</w:t>
            </w:r>
          </w:p>
        </w:tc>
      </w:tr>
      <w:tr w:rsidR="008F7CE1" w:rsidRPr="004F396B" w:rsidTr="008F7CE1">
        <w:trPr>
          <w:cantSplit/>
          <w:trHeight w:val="4981"/>
        </w:trPr>
        <w:tc>
          <w:tcPr>
            <w:tcW w:w="539" w:type="dxa"/>
            <w:tcBorders>
              <w:top w:val="single" w:sz="4" w:space="0" w:color="auto"/>
              <w:bottom w:val="single" w:sz="4" w:space="0" w:color="auto"/>
            </w:tcBorders>
          </w:tcPr>
          <w:p w:rsidR="008F7CE1" w:rsidRPr="004F396B" w:rsidRDefault="008F7CE1" w:rsidP="008F7CE1">
            <w:pPr>
              <w:spacing w:before="40" w:after="40"/>
              <w:jc w:val="center"/>
            </w:pPr>
            <w:r w:rsidRPr="004F396B">
              <w:lastRenderedPageBreak/>
              <w:t>3.2</w:t>
            </w:r>
          </w:p>
        </w:tc>
        <w:tc>
          <w:tcPr>
            <w:tcW w:w="2618" w:type="dxa"/>
            <w:tcBorders>
              <w:top w:val="single" w:sz="4" w:space="0" w:color="auto"/>
              <w:bottom w:val="single" w:sz="4" w:space="0" w:color="auto"/>
            </w:tcBorders>
          </w:tcPr>
          <w:p w:rsidR="008F7CE1" w:rsidRPr="004F396B" w:rsidRDefault="008F7CE1" w:rsidP="008F7CE1">
            <w:pPr>
              <w:tabs>
                <w:tab w:val="left" w:pos="1322"/>
              </w:tabs>
              <w:spacing w:before="40" w:after="40"/>
              <w:jc w:val="center"/>
              <w:rPr>
                <w:sz w:val="27"/>
                <w:szCs w:val="27"/>
              </w:rPr>
            </w:pPr>
            <w:r w:rsidRPr="004F396B">
              <w:rPr>
                <w:sz w:val="27"/>
                <w:szCs w:val="27"/>
              </w:rPr>
              <w:t xml:space="preserve">Расходы на погашение кредиторской задолженности  муниципальных общеобразовательных учреждениях </w:t>
            </w:r>
          </w:p>
          <w:p w:rsidR="008F7CE1" w:rsidRPr="004F396B" w:rsidRDefault="008F7CE1" w:rsidP="008F7CE1">
            <w:pPr>
              <w:tabs>
                <w:tab w:val="left" w:pos="1322"/>
              </w:tabs>
              <w:spacing w:before="40" w:after="40"/>
              <w:jc w:val="center"/>
              <w:rPr>
                <w:sz w:val="27"/>
                <w:szCs w:val="27"/>
              </w:rPr>
            </w:pPr>
            <w:r w:rsidRPr="004F396B">
              <w:rPr>
                <w:sz w:val="27"/>
                <w:szCs w:val="27"/>
              </w:rPr>
              <w:t>В т.ч.</w:t>
            </w:r>
          </w:p>
          <w:p w:rsidR="008F7CE1" w:rsidRPr="004F396B" w:rsidRDefault="008F7CE1" w:rsidP="008F7CE1">
            <w:pPr>
              <w:tabs>
                <w:tab w:val="left" w:pos="1322"/>
              </w:tabs>
              <w:spacing w:before="40" w:after="40"/>
              <w:jc w:val="center"/>
              <w:rPr>
                <w:sz w:val="27"/>
                <w:szCs w:val="27"/>
              </w:rPr>
            </w:pPr>
            <w:r w:rsidRPr="004F396B">
              <w:rPr>
                <w:sz w:val="27"/>
                <w:szCs w:val="27"/>
              </w:rPr>
              <w:t>-федеральный бюджет</w:t>
            </w:r>
          </w:p>
          <w:p w:rsidR="008F7CE1" w:rsidRPr="004F396B" w:rsidRDefault="008F7CE1" w:rsidP="008F7CE1">
            <w:pPr>
              <w:tabs>
                <w:tab w:val="left" w:pos="1322"/>
              </w:tabs>
              <w:spacing w:before="40" w:after="40"/>
              <w:jc w:val="center"/>
              <w:rPr>
                <w:sz w:val="27"/>
                <w:szCs w:val="27"/>
              </w:rPr>
            </w:pPr>
            <w:r w:rsidRPr="004F396B">
              <w:rPr>
                <w:sz w:val="27"/>
                <w:szCs w:val="27"/>
              </w:rPr>
              <w:t>-областной бюджет</w:t>
            </w:r>
          </w:p>
          <w:p w:rsidR="008F7CE1" w:rsidRPr="004F396B" w:rsidRDefault="008F7CE1" w:rsidP="008F7CE1">
            <w:pPr>
              <w:tabs>
                <w:tab w:val="left" w:pos="1322"/>
              </w:tabs>
              <w:spacing w:before="40" w:after="40"/>
              <w:jc w:val="center"/>
              <w:rPr>
                <w:sz w:val="27"/>
                <w:szCs w:val="27"/>
              </w:rPr>
            </w:pPr>
            <w:r w:rsidRPr="004F396B">
              <w:rPr>
                <w:sz w:val="27"/>
                <w:szCs w:val="27"/>
              </w:rPr>
              <w:t xml:space="preserve">-муниципальный </w:t>
            </w:r>
          </w:p>
          <w:p w:rsidR="008F7CE1" w:rsidRPr="004F396B" w:rsidRDefault="008F7CE1" w:rsidP="008F7CE1">
            <w:pPr>
              <w:spacing w:before="40" w:after="40"/>
              <w:jc w:val="center"/>
              <w:rPr>
                <w:sz w:val="27"/>
                <w:szCs w:val="27"/>
              </w:rPr>
            </w:pPr>
            <w:r w:rsidRPr="004F396B">
              <w:rPr>
                <w:sz w:val="27"/>
                <w:szCs w:val="27"/>
              </w:rPr>
              <w:t>бюджет</w:t>
            </w:r>
          </w:p>
        </w:tc>
        <w:tc>
          <w:tcPr>
            <w:tcW w:w="1294" w:type="dxa"/>
            <w:tcBorders>
              <w:top w:val="single" w:sz="4" w:space="0" w:color="auto"/>
              <w:bottom w:val="single" w:sz="4" w:space="0" w:color="auto"/>
            </w:tcBorders>
          </w:tcPr>
          <w:p w:rsidR="008F7CE1" w:rsidRPr="004F396B" w:rsidRDefault="008F7CE1" w:rsidP="008F7CE1">
            <w:pPr>
              <w:jc w:val="center"/>
              <w:rPr>
                <w:i/>
              </w:rPr>
            </w:pPr>
            <w:r w:rsidRPr="004F396B">
              <w:rPr>
                <w:i/>
              </w:rPr>
              <w:t>-</w:t>
            </w: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p>
          <w:p w:rsidR="008F7CE1" w:rsidRPr="004F396B" w:rsidRDefault="008F7CE1" w:rsidP="008F7CE1">
            <w:pPr>
              <w:jc w:val="center"/>
              <w:rPr>
                <w:i/>
              </w:rPr>
            </w:pPr>
            <w:r w:rsidRPr="004F396B">
              <w:rPr>
                <w:i/>
              </w:rPr>
              <w:t>-</w:t>
            </w:r>
          </w:p>
          <w:p w:rsidR="008F7CE1" w:rsidRPr="004F396B" w:rsidRDefault="008F7CE1" w:rsidP="008F7CE1">
            <w:pPr>
              <w:jc w:val="center"/>
              <w:rPr>
                <w:i/>
              </w:rPr>
            </w:pPr>
            <w:r w:rsidRPr="004F396B">
              <w:rPr>
                <w:i/>
              </w:rPr>
              <w:t>-</w:t>
            </w:r>
          </w:p>
          <w:p w:rsidR="008F7CE1" w:rsidRPr="004F396B" w:rsidRDefault="008F7CE1" w:rsidP="008F7CE1">
            <w:pPr>
              <w:jc w:val="center"/>
              <w:rPr>
                <w:i/>
              </w:rPr>
            </w:pPr>
            <w:r w:rsidRPr="004F396B">
              <w:rPr>
                <w:i/>
              </w:rPr>
              <w:t>-</w:t>
            </w:r>
          </w:p>
        </w:tc>
        <w:tc>
          <w:tcPr>
            <w:tcW w:w="1294" w:type="dxa"/>
            <w:tcBorders>
              <w:top w:val="single" w:sz="4" w:space="0" w:color="auto"/>
              <w:bottom w:val="single" w:sz="4" w:space="0" w:color="auto"/>
            </w:tcBorders>
          </w:tcPr>
          <w:p w:rsidR="008F7CE1" w:rsidRPr="009D6C3E" w:rsidRDefault="008F7CE1" w:rsidP="008F7CE1">
            <w:pPr>
              <w:jc w:val="center"/>
              <w:rPr>
                <w:i/>
              </w:rPr>
            </w:pPr>
            <w:r w:rsidRPr="009D6C3E">
              <w:rPr>
                <w:i/>
              </w:rPr>
              <w:t>-</w:t>
            </w: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rPr>
                <w:i/>
              </w:rPr>
            </w:pP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jc w:val="center"/>
              <w:rPr>
                <w:i/>
              </w:rPr>
            </w:pPr>
            <w:r w:rsidRPr="009D6C3E">
              <w:rPr>
                <w:i/>
              </w:rPr>
              <w:t>-</w:t>
            </w:r>
          </w:p>
          <w:p w:rsidR="008F7CE1" w:rsidRPr="009D6C3E" w:rsidRDefault="008F7CE1" w:rsidP="008F7CE1">
            <w:pPr>
              <w:jc w:val="center"/>
              <w:rPr>
                <w:i/>
              </w:rPr>
            </w:pPr>
            <w:r w:rsidRPr="009D6C3E">
              <w:rPr>
                <w:i/>
              </w:rPr>
              <w:t>-</w:t>
            </w:r>
          </w:p>
          <w:p w:rsidR="008F7CE1" w:rsidRPr="009D6C3E" w:rsidRDefault="008F7CE1" w:rsidP="008F7CE1">
            <w:pPr>
              <w:jc w:val="center"/>
              <w:rPr>
                <w:i/>
              </w:rPr>
            </w:pPr>
            <w:r w:rsidRPr="009D6C3E">
              <w:rPr>
                <w:i/>
              </w:rPr>
              <w:t>-</w:t>
            </w: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jc w:val="center"/>
              <w:rPr>
                <w:i/>
              </w:rPr>
            </w:pPr>
          </w:p>
          <w:p w:rsidR="008F7CE1" w:rsidRPr="009D6C3E" w:rsidRDefault="008F7CE1" w:rsidP="008F7CE1">
            <w:pPr>
              <w:jc w:val="center"/>
              <w:rPr>
                <w:i/>
              </w:rPr>
            </w:pPr>
          </w:p>
        </w:tc>
        <w:tc>
          <w:tcPr>
            <w:tcW w:w="1381" w:type="dxa"/>
            <w:tcBorders>
              <w:top w:val="single" w:sz="4" w:space="0" w:color="auto"/>
              <w:bottom w:val="single" w:sz="4" w:space="0" w:color="auto"/>
            </w:tcBorders>
          </w:tcPr>
          <w:p w:rsidR="008F7CE1" w:rsidRPr="000D2FBC" w:rsidRDefault="008F7CE1" w:rsidP="008F7CE1">
            <w:pPr>
              <w:jc w:val="center"/>
              <w:rPr>
                <w:i/>
              </w:rPr>
            </w:pPr>
            <w:r w:rsidRPr="000D2FBC">
              <w:rPr>
                <w:i/>
              </w:rPr>
              <w:t>-</w:t>
            </w: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rPr>
                <w:i/>
              </w:rPr>
            </w:pP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jc w:val="center"/>
              <w:rPr>
                <w:i/>
              </w:rPr>
            </w:pPr>
          </w:p>
          <w:p w:rsidR="008F7CE1" w:rsidRPr="000D2FBC" w:rsidRDefault="008F7CE1" w:rsidP="008F7CE1">
            <w:pPr>
              <w:jc w:val="center"/>
              <w:rPr>
                <w:i/>
              </w:rPr>
            </w:pPr>
            <w:r w:rsidRPr="000D2FBC">
              <w:rPr>
                <w:i/>
              </w:rPr>
              <w:t>-</w:t>
            </w:r>
          </w:p>
          <w:p w:rsidR="008F7CE1" w:rsidRPr="000D2FBC" w:rsidRDefault="008F7CE1" w:rsidP="008F7CE1">
            <w:pPr>
              <w:jc w:val="center"/>
              <w:rPr>
                <w:i/>
              </w:rPr>
            </w:pPr>
            <w:r w:rsidRPr="000D2FBC">
              <w:rPr>
                <w:i/>
              </w:rPr>
              <w:t>-</w:t>
            </w:r>
          </w:p>
          <w:p w:rsidR="008F7CE1" w:rsidRPr="000D2FBC" w:rsidRDefault="008F7CE1" w:rsidP="008F7CE1">
            <w:pPr>
              <w:jc w:val="center"/>
              <w:rPr>
                <w:i/>
              </w:rPr>
            </w:pPr>
            <w:r w:rsidRPr="000D2FBC">
              <w:rPr>
                <w:i/>
              </w:rPr>
              <w:t>-</w:t>
            </w:r>
          </w:p>
          <w:p w:rsidR="008F7CE1" w:rsidRPr="000D2FBC" w:rsidRDefault="008F7CE1" w:rsidP="008F7CE1">
            <w:pPr>
              <w:jc w:val="center"/>
              <w:rPr>
                <w:i/>
              </w:rPr>
            </w:pPr>
          </w:p>
          <w:p w:rsidR="008F7CE1" w:rsidRPr="000D2FBC" w:rsidRDefault="008F7CE1" w:rsidP="008F7CE1">
            <w:pPr>
              <w:jc w:val="center"/>
              <w:rPr>
                <w:i/>
              </w:rPr>
            </w:pPr>
          </w:p>
        </w:tc>
        <w:tc>
          <w:tcPr>
            <w:tcW w:w="1418" w:type="dxa"/>
            <w:tcBorders>
              <w:top w:val="single" w:sz="4" w:space="0" w:color="auto"/>
              <w:bottom w:val="single" w:sz="4" w:space="0" w:color="auto"/>
            </w:tcBorders>
          </w:tcPr>
          <w:p w:rsidR="008F7CE1" w:rsidRPr="000D2FBC" w:rsidRDefault="008F7CE1" w:rsidP="008F7CE1">
            <w:pPr>
              <w:jc w:val="center"/>
            </w:pPr>
            <w:r w:rsidRPr="000D2FBC">
              <w:t>-</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p>
        </w:tc>
        <w:tc>
          <w:tcPr>
            <w:tcW w:w="1555" w:type="dxa"/>
            <w:tcBorders>
              <w:top w:val="single" w:sz="4" w:space="0" w:color="auto"/>
              <w:bottom w:val="single" w:sz="4" w:space="0" w:color="auto"/>
            </w:tcBorders>
          </w:tcPr>
          <w:p w:rsidR="008F7CE1" w:rsidRPr="000D2FBC" w:rsidRDefault="008F7CE1" w:rsidP="008F7CE1">
            <w:pPr>
              <w:jc w:val="center"/>
            </w:pPr>
            <w:r w:rsidRPr="000D2FBC">
              <w:t>-</w:t>
            </w:r>
          </w:p>
          <w:p w:rsidR="008F7CE1" w:rsidRPr="000D2FBC" w:rsidRDefault="008F7CE1" w:rsidP="008F7CE1">
            <w:pPr>
              <w:jc w:val="center"/>
            </w:pPr>
          </w:p>
          <w:p w:rsidR="008F7CE1" w:rsidRPr="000D2FBC" w:rsidRDefault="008F7CE1" w:rsidP="008F7CE1">
            <w:pPr>
              <w:jc w:val="center"/>
            </w:pPr>
          </w:p>
          <w:p w:rsidR="008F7CE1" w:rsidRPr="000D2FBC" w:rsidRDefault="008F7CE1" w:rsidP="008F7CE1">
            <w:pPr>
              <w:jc w:val="center"/>
            </w:pPr>
          </w:p>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r w:rsidRPr="000D2FBC">
              <w:t>-</w:t>
            </w:r>
          </w:p>
          <w:p w:rsidR="008F7CE1" w:rsidRPr="000D2FBC" w:rsidRDefault="008F7CE1" w:rsidP="008F7CE1">
            <w:pPr>
              <w:jc w:val="center"/>
            </w:pPr>
          </w:p>
        </w:tc>
      </w:tr>
      <w:tr w:rsidR="008F7CE1" w:rsidRPr="004F396B" w:rsidTr="008F7CE1">
        <w:trPr>
          <w:cantSplit/>
          <w:trHeight w:val="1514"/>
        </w:trPr>
        <w:tc>
          <w:tcPr>
            <w:tcW w:w="539" w:type="dxa"/>
            <w:tcBorders>
              <w:top w:val="single" w:sz="4" w:space="0" w:color="auto"/>
              <w:bottom w:val="single" w:sz="4" w:space="0" w:color="auto"/>
            </w:tcBorders>
          </w:tcPr>
          <w:p w:rsidR="008F7CE1" w:rsidRPr="004F396B" w:rsidRDefault="008F7CE1" w:rsidP="008F7CE1">
            <w:pPr>
              <w:spacing w:before="40" w:after="40"/>
              <w:jc w:val="center"/>
            </w:pPr>
            <w:r w:rsidRPr="004F396B">
              <w:t>4</w:t>
            </w:r>
          </w:p>
        </w:tc>
        <w:tc>
          <w:tcPr>
            <w:tcW w:w="2618" w:type="dxa"/>
            <w:tcBorders>
              <w:top w:val="single" w:sz="4" w:space="0" w:color="auto"/>
              <w:bottom w:val="single" w:sz="4" w:space="0" w:color="auto"/>
            </w:tcBorders>
          </w:tcPr>
          <w:p w:rsidR="008F7CE1" w:rsidRPr="004F396B" w:rsidRDefault="008F7CE1" w:rsidP="008F7CE1">
            <w:pPr>
              <w:spacing w:before="40" w:after="40"/>
              <w:jc w:val="center"/>
              <w:rPr>
                <w:b/>
                <w:i/>
                <w:sz w:val="18"/>
                <w:szCs w:val="18"/>
              </w:rPr>
            </w:pPr>
            <w:r w:rsidRPr="004F396B">
              <w:rPr>
                <w:b/>
                <w:i/>
                <w:sz w:val="18"/>
                <w:szCs w:val="18"/>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8F7CE1" w:rsidRPr="004F396B" w:rsidRDefault="008F7CE1" w:rsidP="008F7CE1">
            <w:pPr>
              <w:jc w:val="center"/>
              <w:rPr>
                <w:i/>
              </w:rPr>
            </w:pPr>
            <w:r w:rsidRPr="004F396B">
              <w:rPr>
                <w:i/>
              </w:rPr>
              <w:t>180046,00</w:t>
            </w:r>
          </w:p>
        </w:tc>
        <w:tc>
          <w:tcPr>
            <w:tcW w:w="1294" w:type="dxa"/>
            <w:tcBorders>
              <w:top w:val="single" w:sz="4" w:space="0" w:color="auto"/>
              <w:bottom w:val="single" w:sz="4" w:space="0" w:color="auto"/>
            </w:tcBorders>
          </w:tcPr>
          <w:p w:rsidR="008F7CE1" w:rsidRPr="009D6C3E" w:rsidRDefault="008F7CE1" w:rsidP="008F7CE1">
            <w:pPr>
              <w:tabs>
                <w:tab w:val="left" w:pos="626"/>
              </w:tabs>
              <w:jc w:val="center"/>
            </w:pPr>
            <w:r w:rsidRPr="009D6C3E">
              <w:t>186600,00</w:t>
            </w:r>
          </w:p>
          <w:p w:rsidR="008F7CE1" w:rsidRPr="009D6C3E" w:rsidRDefault="008F7CE1" w:rsidP="008F7CE1">
            <w:pPr>
              <w:jc w:val="center"/>
              <w:rPr>
                <w:i/>
              </w:rPr>
            </w:pPr>
          </w:p>
        </w:tc>
        <w:tc>
          <w:tcPr>
            <w:tcW w:w="1381" w:type="dxa"/>
            <w:tcBorders>
              <w:top w:val="single" w:sz="4" w:space="0" w:color="auto"/>
              <w:bottom w:val="single" w:sz="4" w:space="0" w:color="auto"/>
            </w:tcBorders>
          </w:tcPr>
          <w:p w:rsidR="008F7CE1" w:rsidRPr="000D2FBC" w:rsidRDefault="008F7CE1" w:rsidP="008F7CE1">
            <w:pPr>
              <w:jc w:val="center"/>
              <w:rPr>
                <w:i/>
              </w:rPr>
            </w:pPr>
            <w:r>
              <w:rPr>
                <w:i/>
              </w:rPr>
              <w:t>141950,00</w:t>
            </w:r>
          </w:p>
        </w:tc>
        <w:tc>
          <w:tcPr>
            <w:tcW w:w="1418" w:type="dxa"/>
            <w:tcBorders>
              <w:top w:val="single" w:sz="4" w:space="0" w:color="auto"/>
              <w:bottom w:val="single" w:sz="4" w:space="0" w:color="auto"/>
            </w:tcBorders>
          </w:tcPr>
          <w:p w:rsidR="008F7CE1" w:rsidRPr="000D2FBC" w:rsidRDefault="008F7CE1" w:rsidP="008F7CE1">
            <w:pPr>
              <w:jc w:val="center"/>
              <w:rPr>
                <w:i/>
              </w:rPr>
            </w:pPr>
            <w:r w:rsidRPr="000D2FBC">
              <w:rPr>
                <w:i/>
              </w:rPr>
              <w:t>97300,00</w:t>
            </w:r>
          </w:p>
        </w:tc>
        <w:tc>
          <w:tcPr>
            <w:tcW w:w="1555" w:type="dxa"/>
            <w:tcBorders>
              <w:top w:val="single" w:sz="4" w:space="0" w:color="auto"/>
              <w:bottom w:val="single" w:sz="4" w:space="0" w:color="auto"/>
            </w:tcBorders>
          </w:tcPr>
          <w:p w:rsidR="008F7CE1" w:rsidRPr="000D2FBC" w:rsidRDefault="008F7CE1" w:rsidP="008F7CE1">
            <w:pPr>
              <w:jc w:val="center"/>
              <w:rPr>
                <w:i/>
              </w:rPr>
            </w:pPr>
            <w:r w:rsidRPr="000D2FBC">
              <w:rPr>
                <w:i/>
              </w:rPr>
              <w:t>0,00</w:t>
            </w:r>
          </w:p>
        </w:tc>
      </w:tr>
      <w:tr w:rsidR="008F7CE1" w:rsidRPr="004F396B" w:rsidTr="008F7CE1">
        <w:trPr>
          <w:cantSplit/>
          <w:trHeight w:val="5040"/>
        </w:trPr>
        <w:tc>
          <w:tcPr>
            <w:tcW w:w="539" w:type="dxa"/>
            <w:tcBorders>
              <w:top w:val="single" w:sz="4" w:space="0" w:color="auto"/>
            </w:tcBorders>
          </w:tcPr>
          <w:p w:rsidR="008F7CE1" w:rsidRPr="004F396B" w:rsidRDefault="008F7CE1" w:rsidP="008F7CE1">
            <w:pPr>
              <w:spacing w:before="40" w:after="40"/>
              <w:jc w:val="center"/>
            </w:pPr>
            <w:r w:rsidRPr="004F396B">
              <w:t>4.1</w:t>
            </w:r>
          </w:p>
          <w:p w:rsidR="008F7CE1" w:rsidRPr="004F396B" w:rsidRDefault="008F7CE1" w:rsidP="008F7CE1">
            <w:pPr>
              <w:spacing w:before="40" w:after="40"/>
              <w:jc w:val="center"/>
            </w:pPr>
          </w:p>
        </w:tc>
        <w:tc>
          <w:tcPr>
            <w:tcW w:w="2618" w:type="dxa"/>
            <w:tcBorders>
              <w:top w:val="single" w:sz="4" w:space="0" w:color="auto"/>
            </w:tcBorders>
          </w:tcPr>
          <w:p w:rsidR="008F7CE1" w:rsidRPr="004F396B" w:rsidRDefault="008F7CE1" w:rsidP="008F7CE1">
            <w:pPr>
              <w:spacing w:before="40" w:after="40"/>
              <w:jc w:val="center"/>
              <w:rPr>
                <w:sz w:val="27"/>
                <w:szCs w:val="27"/>
              </w:rPr>
            </w:pPr>
            <w:r w:rsidRPr="004F396B">
              <w:rPr>
                <w:sz w:val="27"/>
                <w:szCs w:val="27"/>
              </w:rPr>
              <w:t>Организация  целевой подготовки педагогов для работы в муниципальных образовательных организациях Комсомольского муниципального района</w:t>
            </w:r>
          </w:p>
          <w:p w:rsidR="008F7CE1" w:rsidRPr="004F396B" w:rsidRDefault="008F7CE1" w:rsidP="008F7CE1">
            <w:pPr>
              <w:spacing w:before="40" w:after="40"/>
              <w:jc w:val="center"/>
              <w:rPr>
                <w:sz w:val="27"/>
                <w:szCs w:val="27"/>
              </w:rPr>
            </w:pPr>
            <w:r w:rsidRPr="004F396B">
              <w:rPr>
                <w:sz w:val="27"/>
                <w:szCs w:val="27"/>
              </w:rPr>
              <w:t>в т.ч.</w:t>
            </w:r>
          </w:p>
          <w:p w:rsidR="008F7CE1" w:rsidRPr="004F396B" w:rsidRDefault="008F7CE1" w:rsidP="008F7CE1">
            <w:pPr>
              <w:jc w:val="center"/>
              <w:rPr>
                <w:sz w:val="27"/>
                <w:szCs w:val="27"/>
              </w:rPr>
            </w:pPr>
            <w:r w:rsidRPr="004F396B">
              <w:rPr>
                <w:sz w:val="27"/>
                <w:szCs w:val="27"/>
              </w:rPr>
              <w:t>-федеральный бюджет</w:t>
            </w:r>
          </w:p>
          <w:p w:rsidR="008F7CE1" w:rsidRPr="004F396B" w:rsidRDefault="008F7CE1" w:rsidP="008F7CE1">
            <w:pPr>
              <w:tabs>
                <w:tab w:val="center" w:pos="1397"/>
              </w:tabs>
              <w:jc w:val="center"/>
              <w:rPr>
                <w:sz w:val="27"/>
                <w:szCs w:val="27"/>
              </w:rPr>
            </w:pPr>
            <w:r w:rsidRPr="004F396B">
              <w:rPr>
                <w:sz w:val="27"/>
                <w:szCs w:val="27"/>
              </w:rPr>
              <w:t>-областной бюджет</w:t>
            </w:r>
          </w:p>
          <w:p w:rsidR="008F7CE1" w:rsidRPr="004F396B" w:rsidRDefault="008F7CE1" w:rsidP="008F7CE1">
            <w:pPr>
              <w:tabs>
                <w:tab w:val="left" w:pos="1270"/>
              </w:tabs>
              <w:spacing w:before="40" w:after="40"/>
              <w:jc w:val="center"/>
              <w:rPr>
                <w:sz w:val="27"/>
                <w:szCs w:val="27"/>
              </w:rPr>
            </w:pPr>
            <w:r w:rsidRPr="004F396B">
              <w:rPr>
                <w:sz w:val="27"/>
                <w:szCs w:val="27"/>
              </w:rPr>
              <w:t>-местный бюджет</w:t>
            </w:r>
          </w:p>
        </w:tc>
        <w:tc>
          <w:tcPr>
            <w:tcW w:w="1294" w:type="dxa"/>
            <w:tcBorders>
              <w:top w:val="single" w:sz="4" w:space="0" w:color="auto"/>
            </w:tcBorders>
          </w:tcPr>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r w:rsidRPr="004F396B">
              <w:t>180046,00</w:t>
            </w:r>
          </w:p>
          <w:p w:rsidR="008F7CE1" w:rsidRPr="004F396B" w:rsidRDefault="008F7CE1" w:rsidP="008F7CE1">
            <w:pPr>
              <w:spacing w:before="40" w:after="40"/>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Pr>
              <w:jc w:val="center"/>
            </w:pPr>
          </w:p>
          <w:p w:rsidR="008F7CE1" w:rsidRPr="004F396B" w:rsidRDefault="008F7CE1" w:rsidP="008F7CE1"/>
          <w:p w:rsidR="008F7CE1" w:rsidRPr="004F396B" w:rsidRDefault="008F7CE1" w:rsidP="008F7CE1">
            <w:pPr>
              <w:jc w:val="center"/>
            </w:pPr>
          </w:p>
          <w:p w:rsidR="008F7CE1" w:rsidRPr="004F396B" w:rsidRDefault="008F7CE1" w:rsidP="008F7CE1">
            <w:pPr>
              <w:jc w:val="center"/>
            </w:pPr>
          </w:p>
          <w:p w:rsidR="008F7CE1" w:rsidRDefault="008F7CE1" w:rsidP="008F7CE1">
            <w:pPr>
              <w:jc w:val="center"/>
            </w:pPr>
          </w:p>
          <w:p w:rsidR="008F7CE1" w:rsidRDefault="008F7CE1" w:rsidP="008F7CE1">
            <w:pPr>
              <w:jc w:val="center"/>
            </w:pPr>
          </w:p>
          <w:p w:rsidR="008F7CE1" w:rsidRPr="004F396B" w:rsidRDefault="008F7CE1" w:rsidP="008F7CE1">
            <w:pPr>
              <w:jc w:val="center"/>
            </w:pPr>
          </w:p>
          <w:p w:rsidR="008F7CE1" w:rsidRPr="004F396B" w:rsidRDefault="008F7CE1" w:rsidP="008F7CE1">
            <w:pPr>
              <w:jc w:val="center"/>
            </w:pPr>
            <w:r w:rsidRPr="004F396B">
              <w:t>-</w:t>
            </w:r>
          </w:p>
          <w:p w:rsidR="008F7CE1" w:rsidRPr="004F396B" w:rsidRDefault="008F7CE1" w:rsidP="008F7CE1">
            <w:pPr>
              <w:jc w:val="center"/>
            </w:pPr>
          </w:p>
          <w:p w:rsidR="008F7CE1" w:rsidRDefault="008F7CE1" w:rsidP="008F7CE1">
            <w:pPr>
              <w:jc w:val="center"/>
            </w:pPr>
            <w:r w:rsidRPr="004F396B">
              <w:t>71236,92</w:t>
            </w:r>
          </w:p>
          <w:p w:rsidR="008F7CE1" w:rsidRPr="004F396B" w:rsidRDefault="008F7CE1" w:rsidP="008F7CE1">
            <w:pPr>
              <w:jc w:val="center"/>
            </w:pPr>
          </w:p>
          <w:p w:rsidR="008F7CE1" w:rsidRPr="004F396B" w:rsidRDefault="008F7CE1" w:rsidP="008F7CE1">
            <w:pPr>
              <w:jc w:val="center"/>
            </w:pPr>
            <w:r w:rsidRPr="004F396B">
              <w:t>108809,08</w:t>
            </w:r>
          </w:p>
        </w:tc>
        <w:tc>
          <w:tcPr>
            <w:tcW w:w="1294" w:type="dxa"/>
            <w:tcBorders>
              <w:top w:val="single" w:sz="4" w:space="0" w:color="auto"/>
            </w:tcBorders>
          </w:tcPr>
          <w:p w:rsidR="008F7CE1" w:rsidRPr="009D6C3E" w:rsidRDefault="008F7CE1" w:rsidP="008F7CE1"/>
          <w:p w:rsidR="008F7CE1" w:rsidRPr="009D6C3E" w:rsidRDefault="008F7CE1" w:rsidP="008F7CE1"/>
          <w:p w:rsidR="008F7CE1" w:rsidRPr="009D6C3E" w:rsidRDefault="008F7CE1" w:rsidP="008F7CE1">
            <w:pPr>
              <w:tabs>
                <w:tab w:val="left" w:pos="626"/>
              </w:tabs>
              <w:jc w:val="center"/>
            </w:pPr>
            <w:r w:rsidRPr="009D6C3E">
              <w:t>186600,00</w:t>
            </w:r>
          </w:p>
          <w:p w:rsidR="008F7CE1" w:rsidRPr="009D6C3E" w:rsidRDefault="008F7CE1" w:rsidP="008F7CE1">
            <w:pPr>
              <w:tabs>
                <w:tab w:val="left" w:pos="626"/>
              </w:tabs>
              <w:jc w:val="center"/>
            </w:pPr>
          </w:p>
          <w:p w:rsidR="008F7CE1" w:rsidRPr="009D6C3E" w:rsidRDefault="008F7CE1" w:rsidP="008F7CE1">
            <w:pPr>
              <w:tabs>
                <w:tab w:val="left" w:pos="626"/>
              </w:tabs>
              <w:jc w:val="center"/>
            </w:pPr>
          </w:p>
          <w:p w:rsidR="008F7CE1" w:rsidRPr="009D6C3E" w:rsidRDefault="008F7CE1" w:rsidP="008F7CE1">
            <w:pPr>
              <w:tabs>
                <w:tab w:val="left" w:pos="626"/>
              </w:tabs>
              <w:jc w:val="center"/>
            </w:pPr>
          </w:p>
          <w:p w:rsidR="008F7CE1" w:rsidRPr="009D6C3E" w:rsidRDefault="008F7CE1" w:rsidP="008F7CE1">
            <w:pPr>
              <w:tabs>
                <w:tab w:val="left" w:pos="626"/>
              </w:tabs>
              <w:jc w:val="center"/>
            </w:pPr>
          </w:p>
          <w:p w:rsidR="008F7CE1" w:rsidRPr="009D6C3E" w:rsidRDefault="008F7CE1" w:rsidP="008F7CE1">
            <w:pPr>
              <w:tabs>
                <w:tab w:val="left" w:pos="626"/>
              </w:tabs>
            </w:pPr>
          </w:p>
          <w:p w:rsidR="008F7CE1" w:rsidRPr="009D6C3E" w:rsidRDefault="008F7CE1" w:rsidP="008F7CE1">
            <w:pPr>
              <w:tabs>
                <w:tab w:val="left" w:pos="626"/>
              </w:tabs>
            </w:pPr>
          </w:p>
          <w:p w:rsidR="008F7CE1" w:rsidRDefault="008F7CE1" w:rsidP="008F7CE1">
            <w:pPr>
              <w:tabs>
                <w:tab w:val="left" w:pos="626"/>
              </w:tabs>
            </w:pPr>
          </w:p>
          <w:p w:rsidR="008F7CE1" w:rsidRDefault="008F7CE1" w:rsidP="008F7CE1">
            <w:pPr>
              <w:tabs>
                <w:tab w:val="left" w:pos="626"/>
              </w:tabs>
            </w:pPr>
          </w:p>
          <w:p w:rsidR="008F7CE1" w:rsidRDefault="008F7CE1" w:rsidP="008F7CE1">
            <w:pPr>
              <w:tabs>
                <w:tab w:val="left" w:pos="626"/>
              </w:tabs>
            </w:pPr>
          </w:p>
          <w:p w:rsidR="008F7CE1" w:rsidRPr="009D6C3E" w:rsidRDefault="008F7CE1" w:rsidP="008F7CE1">
            <w:pPr>
              <w:tabs>
                <w:tab w:val="left" w:pos="626"/>
              </w:tabs>
            </w:pPr>
          </w:p>
          <w:p w:rsidR="008F7CE1" w:rsidRPr="009D6C3E" w:rsidRDefault="008F7CE1" w:rsidP="008F7CE1">
            <w:pPr>
              <w:tabs>
                <w:tab w:val="left" w:pos="626"/>
              </w:tabs>
              <w:jc w:val="center"/>
            </w:pPr>
            <w:r w:rsidRPr="009D6C3E">
              <w:t>-</w:t>
            </w:r>
          </w:p>
          <w:p w:rsidR="008F7CE1" w:rsidRDefault="008F7CE1" w:rsidP="008F7CE1">
            <w:pPr>
              <w:tabs>
                <w:tab w:val="left" w:pos="626"/>
              </w:tabs>
              <w:jc w:val="center"/>
            </w:pPr>
            <w:r w:rsidRPr="009D6C3E">
              <w:t>52400,22</w:t>
            </w:r>
          </w:p>
          <w:p w:rsidR="008F7CE1" w:rsidRPr="009D6C3E" w:rsidRDefault="008F7CE1" w:rsidP="008F7CE1">
            <w:pPr>
              <w:tabs>
                <w:tab w:val="left" w:pos="626"/>
              </w:tabs>
              <w:jc w:val="center"/>
            </w:pPr>
          </w:p>
          <w:p w:rsidR="008F7CE1" w:rsidRPr="009D6C3E" w:rsidRDefault="008F7CE1" w:rsidP="008F7CE1">
            <w:pPr>
              <w:tabs>
                <w:tab w:val="left" w:pos="626"/>
              </w:tabs>
              <w:jc w:val="center"/>
            </w:pPr>
            <w:r w:rsidRPr="009D6C3E">
              <w:t>134199,78</w:t>
            </w:r>
          </w:p>
        </w:tc>
        <w:tc>
          <w:tcPr>
            <w:tcW w:w="1381" w:type="dxa"/>
            <w:tcBorders>
              <w:top w:val="single" w:sz="4" w:space="0" w:color="auto"/>
            </w:tcBorders>
          </w:tcPr>
          <w:p w:rsidR="008F7CE1" w:rsidRPr="000D2FBC" w:rsidRDefault="008F7CE1" w:rsidP="008F7CE1">
            <w:pPr>
              <w:jc w:val="center"/>
            </w:pPr>
          </w:p>
          <w:p w:rsidR="008F7CE1" w:rsidRPr="000D2FBC" w:rsidRDefault="008F7CE1" w:rsidP="008F7CE1"/>
          <w:p w:rsidR="008F7CE1" w:rsidRPr="000D2FBC" w:rsidRDefault="008F7CE1" w:rsidP="008F7CE1">
            <w:pPr>
              <w:tabs>
                <w:tab w:val="left" w:pos="626"/>
              </w:tabs>
              <w:jc w:val="center"/>
            </w:pPr>
            <w:r>
              <w:t>141950,00</w:t>
            </w: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jc w:val="center"/>
            </w:pPr>
            <w:r w:rsidRPr="000D2FBC">
              <w:t>-</w:t>
            </w:r>
          </w:p>
          <w:p w:rsidR="008F7CE1" w:rsidRDefault="008F7CE1" w:rsidP="008F7CE1">
            <w:pPr>
              <w:tabs>
                <w:tab w:val="left" w:pos="626"/>
              </w:tabs>
              <w:jc w:val="center"/>
            </w:pPr>
            <w:r>
              <w:t>18375,00</w:t>
            </w:r>
          </w:p>
          <w:p w:rsidR="008F7CE1" w:rsidRPr="000D2FBC" w:rsidRDefault="008F7CE1" w:rsidP="008F7CE1">
            <w:pPr>
              <w:tabs>
                <w:tab w:val="left" w:pos="626"/>
              </w:tabs>
              <w:jc w:val="center"/>
            </w:pPr>
          </w:p>
          <w:p w:rsidR="008F7CE1" w:rsidRPr="000D2FBC" w:rsidRDefault="008F7CE1" w:rsidP="008F7CE1">
            <w:pPr>
              <w:tabs>
                <w:tab w:val="left" w:pos="626"/>
              </w:tabs>
              <w:jc w:val="center"/>
            </w:pPr>
            <w:r>
              <w:t>123575,00</w:t>
            </w:r>
          </w:p>
        </w:tc>
        <w:tc>
          <w:tcPr>
            <w:tcW w:w="1418" w:type="dxa"/>
            <w:tcBorders>
              <w:top w:val="single" w:sz="4" w:space="0" w:color="auto"/>
            </w:tcBorders>
          </w:tcPr>
          <w:p w:rsidR="008F7CE1" w:rsidRPr="000D2FBC" w:rsidRDefault="008F7CE1" w:rsidP="008F7CE1">
            <w:pPr>
              <w:jc w:val="center"/>
            </w:pPr>
          </w:p>
          <w:p w:rsidR="008F7CE1" w:rsidRPr="000D2FBC" w:rsidRDefault="008F7CE1" w:rsidP="008F7CE1"/>
          <w:p w:rsidR="008F7CE1" w:rsidRPr="000D2FBC" w:rsidRDefault="008F7CE1" w:rsidP="008F7CE1">
            <w:pPr>
              <w:tabs>
                <w:tab w:val="left" w:pos="626"/>
              </w:tabs>
              <w:jc w:val="center"/>
            </w:pPr>
            <w:r w:rsidRPr="000D2FBC">
              <w:t>97300,00</w:t>
            </w: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jc w:val="center"/>
            </w:pPr>
            <w:r w:rsidRPr="000D2FBC">
              <w:t>-</w:t>
            </w:r>
          </w:p>
          <w:p w:rsidR="008F7CE1" w:rsidRDefault="008F7CE1" w:rsidP="008F7CE1">
            <w:pPr>
              <w:tabs>
                <w:tab w:val="left" w:pos="626"/>
              </w:tabs>
              <w:jc w:val="center"/>
            </w:pPr>
            <w:r w:rsidRPr="000D2FBC">
              <w:t>-</w:t>
            </w:r>
          </w:p>
          <w:p w:rsidR="008F7CE1" w:rsidRPr="000D2FBC" w:rsidRDefault="008F7CE1" w:rsidP="008F7CE1">
            <w:pPr>
              <w:tabs>
                <w:tab w:val="left" w:pos="626"/>
              </w:tabs>
              <w:jc w:val="center"/>
            </w:pPr>
          </w:p>
          <w:p w:rsidR="008F7CE1" w:rsidRPr="000D2FBC" w:rsidRDefault="008F7CE1" w:rsidP="008F7CE1">
            <w:pPr>
              <w:jc w:val="center"/>
            </w:pPr>
            <w:r w:rsidRPr="000D2FBC">
              <w:t>97300,00</w:t>
            </w:r>
          </w:p>
        </w:tc>
        <w:tc>
          <w:tcPr>
            <w:tcW w:w="1555" w:type="dxa"/>
            <w:tcBorders>
              <w:top w:val="single" w:sz="4" w:space="0" w:color="auto"/>
            </w:tcBorders>
          </w:tcPr>
          <w:p w:rsidR="008F7CE1" w:rsidRPr="000D2FBC" w:rsidRDefault="008F7CE1" w:rsidP="008F7CE1">
            <w:pPr>
              <w:jc w:val="center"/>
            </w:pPr>
          </w:p>
          <w:p w:rsidR="008F7CE1" w:rsidRPr="000D2FBC" w:rsidRDefault="008F7CE1" w:rsidP="008F7CE1"/>
          <w:p w:rsidR="008F7CE1" w:rsidRPr="000D2FBC" w:rsidRDefault="008F7CE1" w:rsidP="008F7CE1">
            <w:pPr>
              <w:tabs>
                <w:tab w:val="left" w:pos="626"/>
              </w:tabs>
              <w:jc w:val="center"/>
            </w:pPr>
            <w:r w:rsidRPr="000D2FBC">
              <w:t>0,00</w:t>
            </w: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jc w:val="center"/>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pPr>
          </w:p>
          <w:p w:rsidR="008F7CE1" w:rsidRPr="000D2FBC" w:rsidRDefault="008F7CE1" w:rsidP="008F7CE1">
            <w:pPr>
              <w:tabs>
                <w:tab w:val="left" w:pos="626"/>
              </w:tabs>
              <w:jc w:val="center"/>
            </w:pPr>
            <w:r w:rsidRPr="000D2FBC">
              <w:t>-</w:t>
            </w:r>
          </w:p>
          <w:p w:rsidR="008F7CE1" w:rsidRDefault="008F7CE1" w:rsidP="008F7CE1">
            <w:pPr>
              <w:tabs>
                <w:tab w:val="left" w:pos="626"/>
              </w:tabs>
              <w:jc w:val="center"/>
            </w:pPr>
            <w:r w:rsidRPr="000D2FBC">
              <w:t>-</w:t>
            </w:r>
          </w:p>
          <w:p w:rsidR="008F7CE1" w:rsidRPr="000D2FBC" w:rsidRDefault="008F7CE1" w:rsidP="008F7CE1">
            <w:pPr>
              <w:tabs>
                <w:tab w:val="left" w:pos="626"/>
              </w:tabs>
              <w:jc w:val="center"/>
            </w:pPr>
          </w:p>
          <w:p w:rsidR="008F7CE1" w:rsidRPr="000D2FBC" w:rsidRDefault="008F7CE1" w:rsidP="008F7CE1">
            <w:pPr>
              <w:tabs>
                <w:tab w:val="left" w:pos="751"/>
              </w:tabs>
              <w:jc w:val="center"/>
            </w:pPr>
            <w:r w:rsidRPr="000D2FBC">
              <w:t>0,00</w:t>
            </w:r>
          </w:p>
        </w:tc>
      </w:tr>
      <w:tr w:rsidR="008F7CE1" w:rsidRPr="004F396B" w:rsidTr="008F7CE1">
        <w:trPr>
          <w:cantSplit/>
          <w:trHeight w:val="1552"/>
        </w:trPr>
        <w:tc>
          <w:tcPr>
            <w:tcW w:w="539" w:type="dxa"/>
            <w:tcBorders>
              <w:top w:val="single" w:sz="4" w:space="0" w:color="auto"/>
            </w:tcBorders>
          </w:tcPr>
          <w:p w:rsidR="008F7CE1" w:rsidRPr="004F396B" w:rsidRDefault="008F7CE1" w:rsidP="008F7CE1">
            <w:pPr>
              <w:spacing w:before="40" w:after="40"/>
              <w:jc w:val="center"/>
            </w:pPr>
            <w:r w:rsidRPr="004F396B">
              <w:t>5.</w:t>
            </w:r>
          </w:p>
        </w:tc>
        <w:tc>
          <w:tcPr>
            <w:tcW w:w="2618" w:type="dxa"/>
            <w:tcBorders>
              <w:top w:val="single" w:sz="4" w:space="0" w:color="auto"/>
            </w:tcBorders>
          </w:tcPr>
          <w:p w:rsidR="008F7CE1" w:rsidRPr="004F396B" w:rsidRDefault="008F7CE1" w:rsidP="008F7CE1">
            <w:pPr>
              <w:spacing w:before="40" w:after="40"/>
              <w:jc w:val="center"/>
              <w:rPr>
                <w:b/>
                <w:i/>
              </w:rPr>
            </w:pPr>
            <w:r w:rsidRPr="004F396B">
              <w:rPr>
                <w:b/>
                <w:i/>
              </w:rPr>
              <w:t xml:space="preserve">Основное мероприятие на обеспечение образовательных организаций материально-технической базой для внедрения Цифровой образовательной среды </w:t>
            </w:r>
          </w:p>
        </w:tc>
        <w:tc>
          <w:tcPr>
            <w:tcW w:w="1294" w:type="dxa"/>
            <w:tcBorders>
              <w:top w:val="single" w:sz="4" w:space="0" w:color="auto"/>
            </w:tcBorders>
          </w:tcPr>
          <w:p w:rsidR="008F7CE1" w:rsidRPr="004F396B" w:rsidRDefault="008F7CE1" w:rsidP="008F7CE1">
            <w:pPr>
              <w:jc w:val="center"/>
              <w:rPr>
                <w:i/>
              </w:rPr>
            </w:pPr>
            <w:r w:rsidRPr="004F396B">
              <w:rPr>
                <w:i/>
              </w:rPr>
              <w:t>2259401,11</w:t>
            </w:r>
          </w:p>
        </w:tc>
        <w:tc>
          <w:tcPr>
            <w:tcW w:w="1294" w:type="dxa"/>
            <w:tcBorders>
              <w:top w:val="single" w:sz="4" w:space="0" w:color="auto"/>
            </w:tcBorders>
          </w:tcPr>
          <w:p w:rsidR="008F7CE1" w:rsidRPr="009D6C3E" w:rsidRDefault="008F7CE1" w:rsidP="008F7CE1">
            <w:pPr>
              <w:jc w:val="center"/>
              <w:rPr>
                <w:sz w:val="22"/>
                <w:szCs w:val="22"/>
              </w:rPr>
            </w:pPr>
            <w:r w:rsidRPr="009D6C3E">
              <w:rPr>
                <w:sz w:val="22"/>
                <w:szCs w:val="22"/>
              </w:rPr>
              <w:t>-</w:t>
            </w:r>
          </w:p>
        </w:tc>
        <w:tc>
          <w:tcPr>
            <w:tcW w:w="1381" w:type="dxa"/>
            <w:tcBorders>
              <w:top w:val="single" w:sz="4" w:space="0" w:color="auto"/>
            </w:tcBorders>
          </w:tcPr>
          <w:p w:rsidR="008F7CE1" w:rsidRPr="000D2FBC" w:rsidRDefault="008F7CE1" w:rsidP="008F7CE1">
            <w:pPr>
              <w:jc w:val="center"/>
              <w:rPr>
                <w:i/>
              </w:rPr>
            </w:pPr>
            <w:r w:rsidRPr="000D2FBC">
              <w:rPr>
                <w:i/>
              </w:rPr>
              <w:t>-</w:t>
            </w:r>
          </w:p>
        </w:tc>
        <w:tc>
          <w:tcPr>
            <w:tcW w:w="1418" w:type="dxa"/>
            <w:tcBorders>
              <w:top w:val="single" w:sz="4" w:space="0" w:color="auto"/>
            </w:tcBorders>
          </w:tcPr>
          <w:p w:rsidR="008F7CE1" w:rsidRPr="000D2FBC" w:rsidRDefault="008F7CE1" w:rsidP="008F7CE1">
            <w:pPr>
              <w:jc w:val="center"/>
            </w:pPr>
            <w:r w:rsidRPr="000D2FBC">
              <w:t>-</w:t>
            </w:r>
          </w:p>
        </w:tc>
        <w:tc>
          <w:tcPr>
            <w:tcW w:w="1555" w:type="dxa"/>
            <w:tcBorders>
              <w:top w:val="single" w:sz="4" w:space="0" w:color="auto"/>
            </w:tcBorders>
          </w:tcPr>
          <w:p w:rsidR="008F7CE1" w:rsidRPr="000D2FBC" w:rsidRDefault="008F7CE1" w:rsidP="008F7CE1">
            <w:pPr>
              <w:jc w:val="center"/>
            </w:pPr>
            <w:r w:rsidRPr="000D2FBC">
              <w:t>-</w:t>
            </w:r>
          </w:p>
        </w:tc>
      </w:tr>
      <w:tr w:rsidR="008F7CE1" w:rsidRPr="004F396B" w:rsidTr="008F7CE1">
        <w:trPr>
          <w:cantSplit/>
          <w:trHeight w:val="5040"/>
        </w:trPr>
        <w:tc>
          <w:tcPr>
            <w:tcW w:w="539" w:type="dxa"/>
            <w:tcBorders>
              <w:top w:val="single" w:sz="4" w:space="0" w:color="auto"/>
              <w:bottom w:val="single" w:sz="4" w:space="0" w:color="auto"/>
            </w:tcBorders>
          </w:tcPr>
          <w:p w:rsidR="008F7CE1" w:rsidRPr="004F396B" w:rsidRDefault="008F7CE1" w:rsidP="008F7CE1">
            <w:pPr>
              <w:spacing w:before="40" w:after="40"/>
              <w:jc w:val="center"/>
            </w:pPr>
            <w:r w:rsidRPr="004F396B">
              <w:lastRenderedPageBreak/>
              <w:t>5.1</w:t>
            </w:r>
          </w:p>
        </w:tc>
        <w:tc>
          <w:tcPr>
            <w:tcW w:w="2618" w:type="dxa"/>
            <w:tcBorders>
              <w:top w:val="single" w:sz="4" w:space="0" w:color="auto"/>
              <w:bottom w:val="single" w:sz="4" w:space="0" w:color="auto"/>
            </w:tcBorders>
          </w:tcPr>
          <w:p w:rsidR="008F7CE1" w:rsidRPr="004F396B" w:rsidRDefault="008F7CE1" w:rsidP="008F7CE1">
            <w:pPr>
              <w:jc w:val="center"/>
              <w:rPr>
                <w:sz w:val="27"/>
                <w:szCs w:val="27"/>
              </w:rPr>
            </w:pPr>
            <w:r w:rsidRPr="004F396B">
              <w:rPr>
                <w:sz w:val="27"/>
                <w:szCs w:val="27"/>
              </w:rPr>
              <w:t>Обеспечение образовательных организаций материально-технической базой для внедрения Цифровой образовательной среды</w:t>
            </w:r>
          </w:p>
          <w:p w:rsidR="008F7CE1" w:rsidRPr="004F396B" w:rsidRDefault="008F7CE1" w:rsidP="008F7CE1">
            <w:pPr>
              <w:jc w:val="center"/>
              <w:rPr>
                <w:sz w:val="27"/>
                <w:szCs w:val="27"/>
              </w:rPr>
            </w:pPr>
            <w:r w:rsidRPr="004F396B">
              <w:rPr>
                <w:sz w:val="27"/>
                <w:szCs w:val="27"/>
              </w:rPr>
              <w:t xml:space="preserve">в т.ч. </w:t>
            </w:r>
          </w:p>
          <w:p w:rsidR="008F7CE1" w:rsidRPr="004F396B" w:rsidRDefault="008F7CE1" w:rsidP="008F7CE1">
            <w:pPr>
              <w:jc w:val="center"/>
              <w:rPr>
                <w:sz w:val="27"/>
                <w:szCs w:val="27"/>
              </w:rPr>
            </w:pPr>
            <w:r w:rsidRPr="004F396B">
              <w:rPr>
                <w:sz w:val="27"/>
                <w:szCs w:val="27"/>
              </w:rPr>
              <w:t>-федеральный бюджет</w:t>
            </w:r>
          </w:p>
          <w:p w:rsidR="008F7CE1" w:rsidRPr="004F396B" w:rsidRDefault="008F7CE1" w:rsidP="008F7CE1">
            <w:pPr>
              <w:tabs>
                <w:tab w:val="center" w:pos="1397"/>
              </w:tabs>
              <w:jc w:val="center"/>
              <w:rPr>
                <w:sz w:val="27"/>
                <w:szCs w:val="27"/>
              </w:rPr>
            </w:pPr>
            <w:r w:rsidRPr="004F396B">
              <w:rPr>
                <w:sz w:val="27"/>
                <w:szCs w:val="27"/>
              </w:rPr>
              <w:t>-областной бюджет</w:t>
            </w:r>
          </w:p>
          <w:p w:rsidR="008F7CE1" w:rsidRPr="004F396B" w:rsidRDefault="008F7CE1" w:rsidP="008F7CE1">
            <w:pPr>
              <w:jc w:val="center"/>
              <w:rPr>
                <w:sz w:val="27"/>
                <w:szCs w:val="27"/>
              </w:rPr>
            </w:pPr>
            <w:r w:rsidRPr="004F396B">
              <w:rPr>
                <w:sz w:val="27"/>
                <w:szCs w:val="27"/>
              </w:rPr>
              <w:t>- муниципальный бюджет</w:t>
            </w:r>
          </w:p>
        </w:tc>
        <w:tc>
          <w:tcPr>
            <w:tcW w:w="1294" w:type="dxa"/>
            <w:tcBorders>
              <w:top w:val="single" w:sz="4" w:space="0" w:color="auto"/>
              <w:bottom w:val="single" w:sz="4" w:space="0" w:color="auto"/>
            </w:tcBorders>
          </w:tcPr>
          <w:p w:rsidR="008F7CE1" w:rsidRPr="004F396B" w:rsidRDefault="008F7CE1" w:rsidP="008F7CE1">
            <w:pPr>
              <w:jc w:val="center"/>
              <w:rPr>
                <w:sz w:val="22"/>
                <w:szCs w:val="22"/>
              </w:rPr>
            </w:pPr>
          </w:p>
          <w:p w:rsidR="008F7CE1" w:rsidRPr="004F396B" w:rsidRDefault="008F7CE1" w:rsidP="008F7CE1">
            <w:pPr>
              <w:jc w:val="center"/>
              <w:rPr>
                <w:sz w:val="22"/>
                <w:szCs w:val="22"/>
              </w:rPr>
            </w:pPr>
            <w:r w:rsidRPr="004F396B">
              <w:rPr>
                <w:sz w:val="22"/>
                <w:szCs w:val="22"/>
              </w:rPr>
              <w:t>2259401,11</w:t>
            </w: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p>
          <w:p w:rsidR="008F7CE1" w:rsidRPr="004F396B" w:rsidRDefault="008F7CE1" w:rsidP="008F7CE1">
            <w:pPr>
              <w:jc w:val="center"/>
              <w:rPr>
                <w:sz w:val="22"/>
                <w:szCs w:val="22"/>
              </w:rPr>
            </w:pPr>
            <w:r w:rsidRPr="004F396B">
              <w:rPr>
                <w:sz w:val="22"/>
                <w:szCs w:val="22"/>
              </w:rPr>
              <w:t>2236581,18</w:t>
            </w:r>
          </w:p>
          <w:p w:rsidR="008F7CE1" w:rsidRPr="004F396B" w:rsidRDefault="008F7CE1" w:rsidP="008F7CE1">
            <w:pPr>
              <w:jc w:val="center"/>
              <w:rPr>
                <w:sz w:val="22"/>
                <w:szCs w:val="22"/>
              </w:rPr>
            </w:pPr>
          </w:p>
          <w:p w:rsidR="008F7CE1" w:rsidRPr="004F396B" w:rsidRDefault="008F7CE1" w:rsidP="008F7CE1">
            <w:pPr>
              <w:jc w:val="center"/>
              <w:rPr>
                <w:sz w:val="22"/>
                <w:szCs w:val="22"/>
              </w:rPr>
            </w:pPr>
            <w:r w:rsidRPr="004F396B">
              <w:rPr>
                <w:sz w:val="22"/>
                <w:szCs w:val="22"/>
              </w:rPr>
              <w:t>22591,73</w:t>
            </w:r>
          </w:p>
          <w:p w:rsidR="008F7CE1" w:rsidRPr="004F396B" w:rsidRDefault="008F7CE1" w:rsidP="008F7CE1">
            <w:pPr>
              <w:jc w:val="center"/>
              <w:rPr>
                <w:sz w:val="22"/>
                <w:szCs w:val="22"/>
              </w:rPr>
            </w:pPr>
            <w:r w:rsidRPr="004F396B">
              <w:rPr>
                <w:sz w:val="22"/>
                <w:szCs w:val="22"/>
              </w:rPr>
              <w:t>228,20</w:t>
            </w:r>
          </w:p>
        </w:tc>
        <w:tc>
          <w:tcPr>
            <w:tcW w:w="1294" w:type="dxa"/>
            <w:tcBorders>
              <w:top w:val="single" w:sz="4" w:space="0" w:color="auto"/>
              <w:bottom w:val="single" w:sz="4" w:space="0" w:color="auto"/>
            </w:tcBorders>
          </w:tcPr>
          <w:p w:rsidR="008F7CE1" w:rsidRPr="009D6C3E" w:rsidRDefault="008F7CE1" w:rsidP="008F7CE1">
            <w:pPr>
              <w:jc w:val="center"/>
              <w:rPr>
                <w:sz w:val="22"/>
                <w:szCs w:val="22"/>
              </w:rPr>
            </w:pPr>
          </w:p>
        </w:tc>
        <w:tc>
          <w:tcPr>
            <w:tcW w:w="1381" w:type="dxa"/>
            <w:tcBorders>
              <w:top w:val="single" w:sz="4" w:space="0" w:color="auto"/>
              <w:bottom w:val="single" w:sz="4" w:space="0" w:color="auto"/>
            </w:tcBorders>
          </w:tcPr>
          <w:p w:rsidR="008F7CE1" w:rsidRPr="000D2FBC" w:rsidRDefault="008F7CE1" w:rsidP="008F7CE1">
            <w:pPr>
              <w:rPr>
                <w:sz w:val="22"/>
                <w:szCs w:val="22"/>
              </w:rPr>
            </w:pPr>
          </w:p>
        </w:tc>
        <w:tc>
          <w:tcPr>
            <w:tcW w:w="1418" w:type="dxa"/>
            <w:tcBorders>
              <w:top w:val="single" w:sz="4" w:space="0" w:color="auto"/>
              <w:bottom w:val="single" w:sz="4" w:space="0" w:color="auto"/>
            </w:tcBorders>
          </w:tcPr>
          <w:p w:rsidR="008F7CE1" w:rsidRPr="000D2FBC" w:rsidRDefault="008F7CE1" w:rsidP="008F7CE1">
            <w:pPr>
              <w:tabs>
                <w:tab w:val="left" w:pos="689"/>
              </w:tabs>
              <w:jc w:val="center"/>
              <w:rPr>
                <w:sz w:val="22"/>
                <w:szCs w:val="22"/>
              </w:rPr>
            </w:pPr>
          </w:p>
        </w:tc>
        <w:tc>
          <w:tcPr>
            <w:tcW w:w="1555" w:type="dxa"/>
            <w:tcBorders>
              <w:top w:val="single" w:sz="4" w:space="0" w:color="auto"/>
              <w:bottom w:val="single" w:sz="4" w:space="0" w:color="auto"/>
            </w:tcBorders>
          </w:tcPr>
          <w:p w:rsidR="008F7CE1" w:rsidRPr="000D2FBC" w:rsidRDefault="008F7CE1" w:rsidP="008F7CE1">
            <w:pPr>
              <w:tabs>
                <w:tab w:val="left" w:pos="689"/>
              </w:tabs>
              <w:jc w:val="center"/>
              <w:rPr>
                <w:sz w:val="22"/>
                <w:szCs w:val="22"/>
              </w:rPr>
            </w:pPr>
          </w:p>
        </w:tc>
      </w:tr>
      <w:tr w:rsidR="008F7CE1" w:rsidRPr="004F396B" w:rsidTr="008F7CE1">
        <w:trPr>
          <w:cantSplit/>
          <w:trHeight w:val="1777"/>
        </w:trPr>
        <w:tc>
          <w:tcPr>
            <w:tcW w:w="539" w:type="dxa"/>
            <w:tcBorders>
              <w:top w:val="single" w:sz="4" w:space="0" w:color="auto"/>
              <w:bottom w:val="single" w:sz="4" w:space="0" w:color="auto"/>
            </w:tcBorders>
          </w:tcPr>
          <w:p w:rsidR="008F7CE1" w:rsidRPr="004F396B" w:rsidRDefault="008F7CE1" w:rsidP="008F7CE1">
            <w:pPr>
              <w:spacing w:before="40" w:after="40"/>
              <w:jc w:val="center"/>
            </w:pPr>
            <w:r w:rsidRPr="004F396B">
              <w:t>6.</w:t>
            </w:r>
          </w:p>
        </w:tc>
        <w:tc>
          <w:tcPr>
            <w:tcW w:w="2618" w:type="dxa"/>
            <w:tcBorders>
              <w:top w:val="single" w:sz="4" w:space="0" w:color="auto"/>
              <w:bottom w:val="single" w:sz="4" w:space="0" w:color="auto"/>
            </w:tcBorders>
          </w:tcPr>
          <w:p w:rsidR="008F7CE1" w:rsidRPr="004F396B" w:rsidRDefault="008F7CE1" w:rsidP="008F7CE1">
            <w:pPr>
              <w:jc w:val="center"/>
              <w:rPr>
                <w:sz w:val="27"/>
                <w:szCs w:val="27"/>
              </w:rPr>
            </w:pPr>
            <w:r w:rsidRPr="004F396B">
              <w:rPr>
                <w:sz w:val="27"/>
                <w:szCs w:val="27"/>
              </w:rPr>
              <w:t>Региональный проект «Цифровая образовательная среда»</w:t>
            </w:r>
          </w:p>
        </w:tc>
        <w:tc>
          <w:tcPr>
            <w:tcW w:w="1294" w:type="dxa"/>
            <w:tcBorders>
              <w:top w:val="single" w:sz="4" w:space="0" w:color="auto"/>
              <w:bottom w:val="single" w:sz="4" w:space="0" w:color="auto"/>
            </w:tcBorders>
          </w:tcPr>
          <w:p w:rsidR="008F7CE1" w:rsidRPr="004F396B" w:rsidRDefault="008F7CE1" w:rsidP="008F7CE1">
            <w:pPr>
              <w:jc w:val="center"/>
              <w:rPr>
                <w:sz w:val="22"/>
                <w:szCs w:val="22"/>
              </w:rPr>
            </w:pPr>
            <w:r w:rsidRPr="004F396B">
              <w:rPr>
                <w:sz w:val="22"/>
                <w:szCs w:val="22"/>
              </w:rPr>
              <w:t>-</w:t>
            </w:r>
          </w:p>
        </w:tc>
        <w:tc>
          <w:tcPr>
            <w:tcW w:w="1294" w:type="dxa"/>
            <w:tcBorders>
              <w:top w:val="single" w:sz="4" w:space="0" w:color="auto"/>
              <w:bottom w:val="single" w:sz="4" w:space="0" w:color="auto"/>
            </w:tcBorders>
          </w:tcPr>
          <w:p w:rsidR="008F7CE1" w:rsidRPr="00C355FC" w:rsidRDefault="008F7CE1" w:rsidP="008F7CE1">
            <w:pPr>
              <w:jc w:val="center"/>
              <w:rPr>
                <w:sz w:val="22"/>
                <w:szCs w:val="22"/>
              </w:rPr>
            </w:pPr>
            <w:r w:rsidRPr="00C355FC">
              <w:rPr>
                <w:sz w:val="22"/>
                <w:szCs w:val="22"/>
              </w:rPr>
              <w:t>1899744,29</w:t>
            </w:r>
          </w:p>
        </w:tc>
        <w:tc>
          <w:tcPr>
            <w:tcW w:w="1381" w:type="dxa"/>
            <w:tcBorders>
              <w:top w:val="single" w:sz="4" w:space="0" w:color="auto"/>
              <w:bottom w:val="single" w:sz="4" w:space="0" w:color="auto"/>
            </w:tcBorders>
          </w:tcPr>
          <w:p w:rsidR="008F7CE1" w:rsidRPr="000D2FBC" w:rsidRDefault="008F7CE1" w:rsidP="008F7CE1">
            <w:pPr>
              <w:jc w:val="center"/>
              <w:rPr>
                <w:i/>
              </w:rPr>
            </w:pPr>
            <w:r w:rsidRPr="000D2FBC">
              <w:rPr>
                <w:i/>
              </w:rPr>
              <w:t>-</w:t>
            </w:r>
          </w:p>
        </w:tc>
        <w:tc>
          <w:tcPr>
            <w:tcW w:w="1418" w:type="dxa"/>
            <w:tcBorders>
              <w:top w:val="single" w:sz="4" w:space="0" w:color="auto"/>
              <w:bottom w:val="single" w:sz="4" w:space="0" w:color="auto"/>
            </w:tcBorders>
          </w:tcPr>
          <w:p w:rsidR="008F7CE1" w:rsidRPr="000D2FBC" w:rsidRDefault="008F7CE1" w:rsidP="008F7CE1">
            <w:pPr>
              <w:jc w:val="center"/>
            </w:pPr>
            <w:r w:rsidRPr="000D2FBC">
              <w:t>-</w:t>
            </w:r>
          </w:p>
        </w:tc>
        <w:tc>
          <w:tcPr>
            <w:tcW w:w="1555" w:type="dxa"/>
            <w:tcBorders>
              <w:top w:val="single" w:sz="4" w:space="0" w:color="auto"/>
              <w:bottom w:val="single" w:sz="4" w:space="0" w:color="auto"/>
            </w:tcBorders>
          </w:tcPr>
          <w:p w:rsidR="008F7CE1" w:rsidRPr="000D2FBC" w:rsidRDefault="008F7CE1" w:rsidP="008F7CE1">
            <w:pPr>
              <w:jc w:val="center"/>
              <w:rPr>
                <w:i/>
              </w:rPr>
            </w:pPr>
            <w:r w:rsidRPr="000D2FBC">
              <w:rPr>
                <w:i/>
              </w:rPr>
              <w:t>-</w:t>
            </w:r>
          </w:p>
        </w:tc>
      </w:tr>
      <w:tr w:rsidR="008F7CE1" w:rsidRPr="00E678ED" w:rsidTr="008F7CE1">
        <w:trPr>
          <w:cantSplit/>
          <w:trHeight w:val="5040"/>
        </w:trPr>
        <w:tc>
          <w:tcPr>
            <w:tcW w:w="539" w:type="dxa"/>
            <w:tcBorders>
              <w:top w:val="single" w:sz="4" w:space="0" w:color="auto"/>
            </w:tcBorders>
          </w:tcPr>
          <w:p w:rsidR="008F7CE1" w:rsidRPr="004F396B" w:rsidRDefault="008F7CE1" w:rsidP="008F7CE1">
            <w:pPr>
              <w:spacing w:before="40" w:after="40"/>
              <w:jc w:val="center"/>
            </w:pPr>
            <w:r w:rsidRPr="004F396B">
              <w:t>6.1</w:t>
            </w:r>
          </w:p>
        </w:tc>
        <w:tc>
          <w:tcPr>
            <w:tcW w:w="2618" w:type="dxa"/>
            <w:tcBorders>
              <w:top w:val="single" w:sz="4" w:space="0" w:color="auto"/>
            </w:tcBorders>
          </w:tcPr>
          <w:p w:rsidR="008F7CE1" w:rsidRPr="004F396B" w:rsidRDefault="008F7CE1" w:rsidP="008F7CE1">
            <w:pPr>
              <w:jc w:val="center"/>
              <w:rPr>
                <w:sz w:val="27"/>
                <w:szCs w:val="27"/>
              </w:rPr>
            </w:pPr>
            <w:r w:rsidRPr="004F396B">
              <w:rPr>
                <w:sz w:val="27"/>
                <w:szCs w:val="27"/>
              </w:rPr>
              <w:t>Расходы на обеспечение образовательных организаций материально-технической базой для внедрения Цифровой образовательной среды</w:t>
            </w:r>
          </w:p>
          <w:p w:rsidR="008F7CE1" w:rsidRPr="004F396B" w:rsidRDefault="008F7CE1" w:rsidP="008F7CE1">
            <w:pPr>
              <w:jc w:val="center"/>
              <w:rPr>
                <w:sz w:val="27"/>
                <w:szCs w:val="27"/>
              </w:rPr>
            </w:pPr>
            <w:r w:rsidRPr="004F396B">
              <w:rPr>
                <w:sz w:val="27"/>
                <w:szCs w:val="27"/>
              </w:rPr>
              <w:t xml:space="preserve">в т.ч. </w:t>
            </w:r>
          </w:p>
          <w:p w:rsidR="008F7CE1" w:rsidRPr="004F396B" w:rsidRDefault="008F7CE1" w:rsidP="008F7CE1">
            <w:pPr>
              <w:jc w:val="center"/>
              <w:rPr>
                <w:sz w:val="27"/>
                <w:szCs w:val="27"/>
              </w:rPr>
            </w:pPr>
            <w:r w:rsidRPr="004F396B">
              <w:rPr>
                <w:sz w:val="27"/>
                <w:szCs w:val="27"/>
              </w:rPr>
              <w:t>-федеральный бюджет</w:t>
            </w:r>
          </w:p>
          <w:p w:rsidR="008F7CE1" w:rsidRPr="004F396B" w:rsidRDefault="008F7CE1" w:rsidP="008F7CE1">
            <w:pPr>
              <w:tabs>
                <w:tab w:val="center" w:pos="1397"/>
              </w:tabs>
              <w:jc w:val="center"/>
              <w:rPr>
                <w:sz w:val="27"/>
                <w:szCs w:val="27"/>
              </w:rPr>
            </w:pPr>
            <w:r w:rsidRPr="004F396B">
              <w:rPr>
                <w:sz w:val="27"/>
                <w:szCs w:val="27"/>
              </w:rPr>
              <w:t>-областной бюджет</w:t>
            </w:r>
          </w:p>
          <w:p w:rsidR="008F7CE1" w:rsidRPr="004F396B" w:rsidRDefault="008F7CE1" w:rsidP="008F7CE1">
            <w:pPr>
              <w:jc w:val="center"/>
              <w:rPr>
                <w:sz w:val="27"/>
                <w:szCs w:val="27"/>
              </w:rPr>
            </w:pPr>
            <w:r w:rsidRPr="004F396B">
              <w:rPr>
                <w:sz w:val="27"/>
                <w:szCs w:val="27"/>
              </w:rPr>
              <w:t>- муниципальный бюджет</w:t>
            </w:r>
          </w:p>
        </w:tc>
        <w:tc>
          <w:tcPr>
            <w:tcW w:w="1294" w:type="dxa"/>
            <w:tcBorders>
              <w:top w:val="single" w:sz="4" w:space="0" w:color="auto"/>
            </w:tcBorders>
          </w:tcPr>
          <w:p w:rsidR="008F7CE1" w:rsidRPr="004F396B" w:rsidRDefault="008F7CE1" w:rsidP="008F7CE1">
            <w:pPr>
              <w:jc w:val="center"/>
              <w:rPr>
                <w:sz w:val="22"/>
                <w:szCs w:val="22"/>
              </w:rPr>
            </w:pPr>
            <w:r w:rsidRPr="004F396B">
              <w:rPr>
                <w:sz w:val="22"/>
                <w:szCs w:val="22"/>
              </w:rPr>
              <w:t>-</w:t>
            </w:r>
          </w:p>
        </w:tc>
        <w:tc>
          <w:tcPr>
            <w:tcW w:w="1294" w:type="dxa"/>
            <w:tcBorders>
              <w:top w:val="single" w:sz="4" w:space="0" w:color="auto"/>
            </w:tcBorders>
          </w:tcPr>
          <w:p w:rsidR="008F7CE1" w:rsidRPr="00C355FC" w:rsidRDefault="008F7CE1" w:rsidP="008F7CE1">
            <w:pPr>
              <w:jc w:val="center"/>
              <w:rPr>
                <w:sz w:val="22"/>
                <w:szCs w:val="22"/>
              </w:rPr>
            </w:pPr>
          </w:p>
          <w:p w:rsidR="008F7CE1" w:rsidRPr="00C355FC" w:rsidRDefault="008F7CE1" w:rsidP="008F7CE1">
            <w:pPr>
              <w:jc w:val="center"/>
              <w:rPr>
                <w:sz w:val="22"/>
                <w:szCs w:val="22"/>
              </w:rPr>
            </w:pPr>
            <w:r w:rsidRPr="00C355FC">
              <w:rPr>
                <w:sz w:val="22"/>
                <w:szCs w:val="22"/>
              </w:rPr>
              <w:t>1899744,29</w:t>
            </w: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p>
          <w:p w:rsidR="008F7CE1" w:rsidRPr="00C355FC" w:rsidRDefault="008F7CE1" w:rsidP="008F7CE1">
            <w:pPr>
              <w:jc w:val="center"/>
              <w:rPr>
                <w:sz w:val="22"/>
                <w:szCs w:val="22"/>
              </w:rPr>
            </w:pPr>
            <w:r w:rsidRPr="00C355FC">
              <w:rPr>
                <w:sz w:val="22"/>
                <w:szCs w:val="22"/>
              </w:rPr>
              <w:t>1880556,86</w:t>
            </w:r>
          </w:p>
          <w:p w:rsidR="008F7CE1" w:rsidRPr="00C355FC" w:rsidRDefault="008F7CE1" w:rsidP="008F7CE1">
            <w:pPr>
              <w:jc w:val="center"/>
              <w:rPr>
                <w:sz w:val="22"/>
                <w:szCs w:val="22"/>
              </w:rPr>
            </w:pPr>
          </w:p>
          <w:p w:rsidR="008F7CE1" w:rsidRPr="00C355FC" w:rsidRDefault="008F7CE1" w:rsidP="008F7CE1">
            <w:pPr>
              <w:jc w:val="center"/>
              <w:rPr>
                <w:sz w:val="22"/>
                <w:szCs w:val="22"/>
              </w:rPr>
            </w:pPr>
            <w:r w:rsidRPr="00C355FC">
              <w:rPr>
                <w:sz w:val="22"/>
                <w:szCs w:val="22"/>
              </w:rPr>
              <w:t>18995,53</w:t>
            </w:r>
          </w:p>
          <w:p w:rsidR="008F7CE1" w:rsidRPr="00C355FC" w:rsidRDefault="008F7CE1" w:rsidP="008F7CE1">
            <w:pPr>
              <w:jc w:val="center"/>
              <w:rPr>
                <w:sz w:val="22"/>
                <w:szCs w:val="22"/>
              </w:rPr>
            </w:pPr>
            <w:r w:rsidRPr="00C355FC">
              <w:rPr>
                <w:sz w:val="22"/>
                <w:szCs w:val="22"/>
              </w:rPr>
              <w:t>191,90</w:t>
            </w:r>
          </w:p>
        </w:tc>
        <w:tc>
          <w:tcPr>
            <w:tcW w:w="1381" w:type="dxa"/>
            <w:tcBorders>
              <w:top w:val="single" w:sz="4" w:space="0" w:color="auto"/>
            </w:tcBorders>
          </w:tcPr>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p>
          <w:p w:rsidR="008F7CE1" w:rsidRPr="000D2FBC" w:rsidRDefault="008F7CE1" w:rsidP="008F7CE1">
            <w:pPr>
              <w:rPr>
                <w:sz w:val="22"/>
                <w:szCs w:val="22"/>
              </w:rPr>
            </w:pPr>
          </w:p>
        </w:tc>
        <w:tc>
          <w:tcPr>
            <w:tcW w:w="1418" w:type="dxa"/>
            <w:tcBorders>
              <w:top w:val="single" w:sz="4" w:space="0" w:color="auto"/>
            </w:tcBorders>
          </w:tcPr>
          <w:p w:rsidR="008F7CE1" w:rsidRPr="000D2FBC" w:rsidRDefault="008F7CE1" w:rsidP="008F7CE1">
            <w:pPr>
              <w:tabs>
                <w:tab w:val="left" w:pos="689"/>
              </w:tabs>
              <w:rPr>
                <w:sz w:val="22"/>
                <w:szCs w:val="22"/>
              </w:rPr>
            </w:pPr>
          </w:p>
          <w:p w:rsidR="008F7CE1" w:rsidRPr="000D2FBC" w:rsidRDefault="008F7CE1" w:rsidP="008F7CE1">
            <w:pPr>
              <w:tabs>
                <w:tab w:val="left" w:pos="689"/>
              </w:tabs>
              <w:jc w:val="center"/>
              <w:rPr>
                <w:sz w:val="22"/>
                <w:szCs w:val="22"/>
              </w:rPr>
            </w:pPr>
            <w:r w:rsidRPr="000D2FBC">
              <w:rPr>
                <w:sz w:val="22"/>
                <w:szCs w:val="22"/>
              </w:rPr>
              <w:t>-</w:t>
            </w:r>
          </w:p>
          <w:p w:rsidR="008F7CE1" w:rsidRPr="000D2FBC" w:rsidRDefault="008F7CE1" w:rsidP="008F7CE1">
            <w:pPr>
              <w:tabs>
                <w:tab w:val="left" w:pos="689"/>
              </w:tabs>
              <w:rPr>
                <w:sz w:val="22"/>
                <w:szCs w:val="22"/>
              </w:rPr>
            </w:pPr>
          </w:p>
          <w:p w:rsidR="008F7CE1" w:rsidRPr="000D2FBC" w:rsidRDefault="008F7CE1" w:rsidP="008F7CE1">
            <w:pPr>
              <w:tabs>
                <w:tab w:val="left" w:pos="689"/>
              </w:tabs>
              <w:rPr>
                <w:sz w:val="22"/>
                <w:szCs w:val="22"/>
              </w:rPr>
            </w:pPr>
          </w:p>
          <w:p w:rsidR="008F7CE1" w:rsidRPr="000D2FBC" w:rsidRDefault="008F7CE1" w:rsidP="008F7CE1">
            <w:pPr>
              <w:tabs>
                <w:tab w:val="left" w:pos="689"/>
              </w:tabs>
              <w:rPr>
                <w:sz w:val="22"/>
                <w:szCs w:val="22"/>
              </w:rPr>
            </w:pPr>
          </w:p>
          <w:p w:rsidR="008F7CE1" w:rsidRPr="000D2FBC" w:rsidRDefault="008F7CE1" w:rsidP="008F7CE1">
            <w:pPr>
              <w:tabs>
                <w:tab w:val="left" w:pos="689"/>
              </w:tabs>
              <w:rPr>
                <w:sz w:val="22"/>
                <w:szCs w:val="22"/>
              </w:rPr>
            </w:pPr>
          </w:p>
          <w:p w:rsidR="008F7CE1" w:rsidRPr="000D2FBC" w:rsidRDefault="008F7CE1" w:rsidP="008F7CE1">
            <w:pPr>
              <w:tabs>
                <w:tab w:val="left" w:pos="689"/>
              </w:tabs>
              <w:rPr>
                <w:sz w:val="22"/>
                <w:szCs w:val="22"/>
              </w:rPr>
            </w:pPr>
          </w:p>
          <w:p w:rsidR="008F7CE1" w:rsidRPr="000D2FBC" w:rsidRDefault="008F7CE1" w:rsidP="008F7CE1">
            <w:pPr>
              <w:tabs>
                <w:tab w:val="left" w:pos="689"/>
              </w:tabs>
              <w:rPr>
                <w:sz w:val="22"/>
                <w:szCs w:val="22"/>
              </w:rPr>
            </w:pPr>
          </w:p>
          <w:p w:rsidR="008F7CE1" w:rsidRPr="000D2FBC" w:rsidRDefault="008F7CE1" w:rsidP="008F7CE1">
            <w:pPr>
              <w:tabs>
                <w:tab w:val="left" w:pos="689"/>
              </w:tabs>
              <w:rPr>
                <w:sz w:val="22"/>
                <w:szCs w:val="22"/>
              </w:rPr>
            </w:pPr>
          </w:p>
          <w:p w:rsidR="008F7CE1" w:rsidRPr="000D2FBC" w:rsidRDefault="008F7CE1" w:rsidP="008F7CE1">
            <w:pPr>
              <w:tabs>
                <w:tab w:val="left" w:pos="689"/>
              </w:tabs>
              <w:jc w:val="center"/>
              <w:rPr>
                <w:sz w:val="22"/>
                <w:szCs w:val="22"/>
              </w:rPr>
            </w:pPr>
          </w:p>
          <w:p w:rsidR="008F7CE1" w:rsidRPr="000D2FBC" w:rsidRDefault="008F7CE1" w:rsidP="008F7CE1">
            <w:pPr>
              <w:tabs>
                <w:tab w:val="left" w:pos="689"/>
              </w:tabs>
              <w:jc w:val="center"/>
              <w:rPr>
                <w:sz w:val="22"/>
                <w:szCs w:val="22"/>
              </w:rPr>
            </w:pPr>
          </w:p>
          <w:p w:rsidR="008F7CE1" w:rsidRPr="000D2FBC" w:rsidRDefault="008F7CE1" w:rsidP="008F7CE1">
            <w:pPr>
              <w:tabs>
                <w:tab w:val="left" w:pos="689"/>
              </w:tabs>
              <w:jc w:val="center"/>
              <w:rPr>
                <w:sz w:val="22"/>
                <w:szCs w:val="22"/>
              </w:rPr>
            </w:pPr>
          </w:p>
          <w:p w:rsidR="008F7CE1" w:rsidRPr="000D2FBC" w:rsidRDefault="008F7CE1" w:rsidP="008F7CE1">
            <w:pPr>
              <w:tabs>
                <w:tab w:val="left" w:pos="689"/>
              </w:tabs>
              <w:jc w:val="center"/>
              <w:rPr>
                <w:sz w:val="22"/>
                <w:szCs w:val="22"/>
              </w:rPr>
            </w:pPr>
            <w:r w:rsidRPr="000D2FBC">
              <w:rPr>
                <w:sz w:val="22"/>
                <w:szCs w:val="22"/>
              </w:rPr>
              <w:t>-</w:t>
            </w:r>
          </w:p>
          <w:p w:rsidR="008F7CE1" w:rsidRPr="000D2FBC" w:rsidRDefault="008F7CE1" w:rsidP="008F7CE1">
            <w:pPr>
              <w:tabs>
                <w:tab w:val="left" w:pos="689"/>
              </w:tabs>
              <w:jc w:val="center"/>
              <w:rPr>
                <w:sz w:val="22"/>
                <w:szCs w:val="22"/>
              </w:rPr>
            </w:pPr>
          </w:p>
          <w:p w:rsidR="008F7CE1" w:rsidRPr="000D2FBC" w:rsidRDefault="008F7CE1" w:rsidP="008F7CE1">
            <w:pPr>
              <w:tabs>
                <w:tab w:val="left" w:pos="689"/>
              </w:tabs>
              <w:jc w:val="center"/>
              <w:rPr>
                <w:sz w:val="22"/>
                <w:szCs w:val="22"/>
              </w:rPr>
            </w:pPr>
            <w:r w:rsidRPr="000D2FBC">
              <w:rPr>
                <w:sz w:val="22"/>
                <w:szCs w:val="22"/>
              </w:rPr>
              <w:t>-</w:t>
            </w:r>
          </w:p>
          <w:p w:rsidR="008F7CE1" w:rsidRPr="000D2FBC" w:rsidRDefault="008F7CE1" w:rsidP="008F7CE1">
            <w:pPr>
              <w:tabs>
                <w:tab w:val="left" w:pos="689"/>
              </w:tabs>
              <w:jc w:val="center"/>
              <w:rPr>
                <w:sz w:val="22"/>
                <w:szCs w:val="22"/>
              </w:rPr>
            </w:pPr>
            <w:r w:rsidRPr="000D2FBC">
              <w:rPr>
                <w:sz w:val="22"/>
                <w:szCs w:val="22"/>
              </w:rPr>
              <w:t>-</w:t>
            </w:r>
          </w:p>
          <w:p w:rsidR="008F7CE1" w:rsidRPr="000D2FBC" w:rsidRDefault="008F7CE1" w:rsidP="008F7CE1">
            <w:pPr>
              <w:tabs>
                <w:tab w:val="left" w:pos="689"/>
              </w:tabs>
              <w:rPr>
                <w:sz w:val="22"/>
                <w:szCs w:val="22"/>
              </w:rPr>
            </w:pPr>
          </w:p>
          <w:p w:rsidR="008F7CE1" w:rsidRPr="000D2FBC" w:rsidRDefault="008F7CE1" w:rsidP="008F7CE1">
            <w:pPr>
              <w:tabs>
                <w:tab w:val="left" w:pos="689"/>
              </w:tabs>
              <w:jc w:val="center"/>
              <w:rPr>
                <w:sz w:val="22"/>
                <w:szCs w:val="22"/>
              </w:rPr>
            </w:pPr>
          </w:p>
        </w:tc>
        <w:tc>
          <w:tcPr>
            <w:tcW w:w="1555" w:type="dxa"/>
            <w:tcBorders>
              <w:top w:val="single" w:sz="4" w:space="0" w:color="auto"/>
            </w:tcBorders>
          </w:tcPr>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r w:rsidRPr="000D2FBC">
              <w:rPr>
                <w:sz w:val="22"/>
                <w:szCs w:val="22"/>
              </w:rPr>
              <w:t>-</w:t>
            </w:r>
          </w:p>
          <w:p w:rsidR="008F7CE1" w:rsidRPr="000D2FBC" w:rsidRDefault="008F7CE1" w:rsidP="008F7CE1">
            <w:pPr>
              <w:jc w:val="center"/>
              <w:rPr>
                <w:sz w:val="22"/>
                <w:szCs w:val="22"/>
              </w:rPr>
            </w:pPr>
          </w:p>
          <w:p w:rsidR="008F7CE1" w:rsidRPr="000D2FBC" w:rsidRDefault="008F7CE1" w:rsidP="008F7CE1">
            <w:pPr>
              <w:rPr>
                <w:sz w:val="22"/>
                <w:szCs w:val="22"/>
              </w:rPr>
            </w:pPr>
          </w:p>
        </w:tc>
      </w:tr>
    </w:tbl>
    <w:p w:rsidR="008F7CE1" w:rsidRPr="00E678ED" w:rsidRDefault="008F7CE1" w:rsidP="008F7CE1"/>
    <w:p w:rsidR="008F7CE1" w:rsidRPr="00E678ED" w:rsidRDefault="008F7CE1" w:rsidP="008F7CE1">
      <w:pPr>
        <w:tabs>
          <w:tab w:val="left" w:pos="2745"/>
        </w:tabs>
        <w:rPr>
          <w:sz w:val="22"/>
          <w:szCs w:val="22"/>
        </w:rPr>
      </w:pPr>
    </w:p>
    <w:p w:rsidR="008F7CE1" w:rsidRPr="00E678ED" w:rsidRDefault="008F7CE1" w:rsidP="008F7CE1">
      <w:pPr>
        <w:tabs>
          <w:tab w:val="left" w:pos="2745"/>
        </w:tabs>
        <w:rPr>
          <w:sz w:val="22"/>
          <w:szCs w:val="22"/>
        </w:rPr>
      </w:pPr>
    </w:p>
    <w:p w:rsidR="008F7CE1" w:rsidRDefault="008F7CE1" w:rsidP="008F7CE1">
      <w:pPr>
        <w:jc w:val="right"/>
        <w:rPr>
          <w:sz w:val="22"/>
          <w:szCs w:val="22"/>
        </w:rPr>
      </w:pPr>
    </w:p>
    <w:p w:rsidR="008F7CE1" w:rsidRDefault="008F7CE1" w:rsidP="008F7CE1">
      <w:pPr>
        <w:jc w:val="right"/>
        <w:rPr>
          <w:sz w:val="22"/>
          <w:szCs w:val="22"/>
        </w:rPr>
      </w:pPr>
    </w:p>
    <w:p w:rsidR="008F7CE1" w:rsidRDefault="008F7CE1" w:rsidP="002F2B98">
      <w:pPr>
        <w:jc w:val="center"/>
        <w:rPr>
          <w:sz w:val="24"/>
          <w:szCs w:val="24"/>
        </w:rPr>
      </w:pPr>
    </w:p>
    <w:p w:rsidR="002F2B98" w:rsidRDefault="002F2B98" w:rsidP="002F2B98">
      <w:pPr>
        <w:jc w:val="center"/>
        <w:rPr>
          <w:sz w:val="24"/>
          <w:szCs w:val="24"/>
        </w:rPr>
      </w:pPr>
    </w:p>
    <w:p w:rsidR="005016D2" w:rsidRPr="003B4BC6" w:rsidRDefault="005016D2" w:rsidP="00554EF0">
      <w:pPr>
        <w:pStyle w:val="ConsPlusNormal"/>
        <w:jc w:val="right"/>
        <w:rPr>
          <w:rFonts w:ascii="Times New Roman" w:hAnsi="Times New Roman" w:cs="Times New Roman"/>
          <w:sz w:val="28"/>
          <w:szCs w:val="28"/>
        </w:rPr>
      </w:pPr>
    </w:p>
    <w:p w:rsidR="004F0B04" w:rsidRPr="00AC3C24" w:rsidRDefault="004F0B04" w:rsidP="004F0B04">
      <w:pPr>
        <w:jc w:val="center"/>
        <w:rPr>
          <w:color w:val="000080"/>
          <w:sz w:val="28"/>
          <w:szCs w:val="28"/>
        </w:rPr>
      </w:pPr>
    </w:p>
    <w:p w:rsidR="004F0B04" w:rsidRPr="00AC3C24" w:rsidRDefault="004F0B04" w:rsidP="004F0B04">
      <w:pPr>
        <w:jc w:val="center"/>
        <w:rPr>
          <w:color w:val="000080"/>
          <w:sz w:val="28"/>
          <w:szCs w:val="28"/>
        </w:rPr>
      </w:pPr>
    </w:p>
    <w:p w:rsidR="004F0B04" w:rsidRDefault="004F0B04" w:rsidP="004F0B04">
      <w:pPr>
        <w:jc w:val="center"/>
      </w:pPr>
      <w:r>
        <w:rPr>
          <w:noProof/>
          <w:color w:val="000080"/>
        </w:rPr>
        <w:drawing>
          <wp:inline distT="0" distB="0" distL="0" distR="0">
            <wp:extent cx="543560" cy="673100"/>
            <wp:effectExtent l="19050" t="0" r="8890"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61"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F0B04" w:rsidRDefault="004F0B04" w:rsidP="004F0B04">
      <w:pPr>
        <w:jc w:val="center"/>
      </w:pPr>
    </w:p>
    <w:p w:rsidR="004F0B04" w:rsidRPr="00B7157C" w:rsidRDefault="004F0B04" w:rsidP="004F0B04">
      <w:pPr>
        <w:pStyle w:val="1"/>
        <w:jc w:val="center"/>
        <w:rPr>
          <w:color w:val="003366"/>
          <w:sz w:val="36"/>
        </w:rPr>
      </w:pPr>
      <w:r>
        <w:rPr>
          <w:color w:val="003366"/>
          <w:sz w:val="36"/>
        </w:rPr>
        <w:t>ПОСТАНОВЛЕНИЕ</w:t>
      </w:r>
    </w:p>
    <w:p w:rsidR="004F0B04" w:rsidRPr="00B7157C" w:rsidRDefault="004F0B04" w:rsidP="004F0B04">
      <w:pPr>
        <w:jc w:val="center"/>
        <w:rPr>
          <w:b/>
          <w:color w:val="003366"/>
        </w:rPr>
      </w:pPr>
      <w:r w:rsidRPr="00B7157C">
        <w:rPr>
          <w:b/>
          <w:color w:val="003366"/>
        </w:rPr>
        <w:t>АДМИНИСТРАЦИИ</w:t>
      </w:r>
    </w:p>
    <w:p w:rsidR="004F0B04" w:rsidRPr="00B7157C" w:rsidRDefault="004F0B04" w:rsidP="004F0B04">
      <w:pPr>
        <w:jc w:val="center"/>
        <w:rPr>
          <w:b/>
          <w:color w:val="003366"/>
        </w:rPr>
      </w:pPr>
      <w:r w:rsidRPr="00B7157C">
        <w:rPr>
          <w:b/>
          <w:color w:val="003366"/>
        </w:rPr>
        <w:t xml:space="preserve"> КОМСОМОЛЬСКОГО МУНИЦИПАЛЬНОГО  РАЙОНА</w:t>
      </w:r>
    </w:p>
    <w:p w:rsidR="004F0B04" w:rsidRPr="00B7157C" w:rsidRDefault="004F0B04" w:rsidP="004F0B04">
      <w:pPr>
        <w:jc w:val="center"/>
        <w:rPr>
          <w:b/>
          <w:color w:val="003366"/>
        </w:rPr>
      </w:pPr>
      <w:r w:rsidRPr="00B7157C">
        <w:rPr>
          <w:b/>
          <w:color w:val="003366"/>
        </w:rPr>
        <w:t>ИВАНОВСКОЙ ОБЛАСТИ</w:t>
      </w:r>
    </w:p>
    <w:p w:rsidR="004F0B04" w:rsidRDefault="004F0B04" w:rsidP="004F0B0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F0B04" w:rsidRPr="00B7157C" w:rsidTr="001507B6">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F0B04" w:rsidRDefault="004F0B04" w:rsidP="001507B6">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4F0B04" w:rsidRDefault="004F0B04" w:rsidP="001507B6">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sidRPr="00D75002">
              <w:rPr>
                <w:color w:val="003366"/>
              </w:rPr>
              <w:t>4</w:t>
            </w:r>
            <w:r w:rsidRPr="00B7157C">
              <w:rPr>
                <w:color w:val="003366"/>
              </w:rPr>
              <w:t>-11-78</w:t>
            </w:r>
            <w:r>
              <w:rPr>
                <w:color w:val="003366"/>
              </w:rPr>
              <w:t xml:space="preserve">, e-mail: </w:t>
            </w:r>
            <w:hyperlink r:id="rId62" w:history="1">
              <w:r w:rsidRPr="002A490B">
                <w:rPr>
                  <w:rStyle w:val="a3"/>
                </w:rPr>
                <w:t>admin.komsomolsk@i</w:t>
              </w:r>
              <w:r w:rsidRPr="002A490B">
                <w:rPr>
                  <w:rStyle w:val="a3"/>
                  <w:lang w:val="en-US"/>
                </w:rPr>
                <w:t>vreg</w:t>
              </w:r>
              <w:r w:rsidRPr="002A490B">
                <w:rPr>
                  <w:rStyle w:val="a3"/>
                </w:rPr>
                <w:t>.ru</w:t>
              </w:r>
            </w:hyperlink>
          </w:p>
          <w:p w:rsidR="004F0B04" w:rsidRPr="00AC3C24" w:rsidRDefault="004F0B04" w:rsidP="001507B6">
            <w:pPr>
              <w:rPr>
                <w:color w:val="003366"/>
                <w:sz w:val="28"/>
                <w:szCs w:val="28"/>
              </w:rPr>
            </w:pPr>
          </w:p>
        </w:tc>
      </w:tr>
      <w:tr w:rsidR="004F0B04" w:rsidTr="001507B6">
        <w:tblPrEx>
          <w:tblBorders>
            <w:top w:val="none" w:sz="0" w:space="0" w:color="auto"/>
          </w:tblBorders>
          <w:tblCellMar>
            <w:top w:w="0" w:type="dxa"/>
            <w:bottom w:w="0" w:type="dxa"/>
          </w:tblCellMar>
        </w:tblPrEx>
        <w:trPr>
          <w:gridAfter w:val="1"/>
          <w:wAfter w:w="497" w:type="dxa"/>
          <w:trHeight w:val="415"/>
        </w:trPr>
        <w:tc>
          <w:tcPr>
            <w:tcW w:w="1582" w:type="dxa"/>
          </w:tcPr>
          <w:p w:rsidR="004F0B04" w:rsidRPr="00AC3C24" w:rsidRDefault="004F0B04" w:rsidP="001507B6">
            <w:pPr>
              <w:ind w:right="-108"/>
              <w:jc w:val="center"/>
              <w:rPr>
                <w:sz w:val="28"/>
                <w:szCs w:val="28"/>
              </w:rPr>
            </w:pPr>
          </w:p>
        </w:tc>
        <w:tc>
          <w:tcPr>
            <w:tcW w:w="360" w:type="dxa"/>
          </w:tcPr>
          <w:p w:rsidR="004F0B04" w:rsidRDefault="004F0B04" w:rsidP="001507B6">
            <w:pPr>
              <w:ind w:right="-108"/>
              <w:jc w:val="center"/>
              <w:rPr>
                <w:sz w:val="28"/>
                <w:szCs w:val="28"/>
              </w:rPr>
            </w:pPr>
          </w:p>
          <w:p w:rsidR="004F0B04" w:rsidRDefault="004F0B04" w:rsidP="001507B6">
            <w:pPr>
              <w:ind w:right="-108"/>
              <w:jc w:val="center"/>
            </w:pPr>
            <w:r w:rsidRPr="00AC3C24">
              <w:rPr>
                <w:sz w:val="28"/>
                <w:szCs w:val="28"/>
              </w:rPr>
              <w:t>«</w:t>
            </w:r>
          </w:p>
        </w:tc>
        <w:tc>
          <w:tcPr>
            <w:tcW w:w="610" w:type="dxa"/>
            <w:tcBorders>
              <w:bottom w:val="single" w:sz="4" w:space="0" w:color="auto"/>
            </w:tcBorders>
            <w:vAlign w:val="bottom"/>
          </w:tcPr>
          <w:p w:rsidR="004F0B04" w:rsidRPr="00AC3C24" w:rsidRDefault="004F0B04" w:rsidP="001507B6">
            <w:pPr>
              <w:ind w:right="-108"/>
              <w:jc w:val="center"/>
              <w:rPr>
                <w:sz w:val="28"/>
                <w:szCs w:val="28"/>
              </w:rPr>
            </w:pPr>
            <w:r>
              <w:rPr>
                <w:sz w:val="28"/>
                <w:szCs w:val="28"/>
              </w:rPr>
              <w:t>09.</w:t>
            </w:r>
          </w:p>
        </w:tc>
        <w:tc>
          <w:tcPr>
            <w:tcW w:w="540" w:type="dxa"/>
            <w:vAlign w:val="bottom"/>
          </w:tcPr>
          <w:p w:rsidR="004F0B04" w:rsidRPr="00AC3C24" w:rsidRDefault="004F0B04" w:rsidP="001507B6">
            <w:pPr>
              <w:ind w:left="-734" w:firstLine="720"/>
              <w:rPr>
                <w:sz w:val="28"/>
                <w:szCs w:val="28"/>
              </w:rPr>
            </w:pPr>
            <w:r w:rsidRPr="00AC3C24">
              <w:rPr>
                <w:sz w:val="28"/>
                <w:szCs w:val="28"/>
              </w:rPr>
              <w:t>»</w:t>
            </w:r>
          </w:p>
        </w:tc>
        <w:tc>
          <w:tcPr>
            <w:tcW w:w="1728" w:type="dxa"/>
            <w:tcBorders>
              <w:bottom w:val="single" w:sz="4" w:space="0" w:color="auto"/>
            </w:tcBorders>
            <w:vAlign w:val="bottom"/>
          </w:tcPr>
          <w:p w:rsidR="004F0B04" w:rsidRPr="00AC3C24" w:rsidRDefault="004F0B04" w:rsidP="001507B6">
            <w:pPr>
              <w:jc w:val="center"/>
              <w:rPr>
                <w:sz w:val="28"/>
                <w:szCs w:val="28"/>
              </w:rPr>
            </w:pPr>
            <w:r>
              <w:rPr>
                <w:sz w:val="28"/>
                <w:szCs w:val="28"/>
              </w:rPr>
              <w:t>02</w:t>
            </w:r>
          </w:p>
        </w:tc>
        <w:tc>
          <w:tcPr>
            <w:tcW w:w="1417" w:type="dxa"/>
            <w:vAlign w:val="bottom"/>
          </w:tcPr>
          <w:p w:rsidR="004F0B04" w:rsidRPr="00AC3C24" w:rsidRDefault="004F0B04" w:rsidP="001507B6">
            <w:pPr>
              <w:rPr>
                <w:sz w:val="28"/>
                <w:szCs w:val="28"/>
              </w:rPr>
            </w:pPr>
            <w:r w:rsidRPr="00AC3C24">
              <w:rPr>
                <w:sz w:val="28"/>
                <w:szCs w:val="28"/>
              </w:rPr>
              <w:t>20</w:t>
            </w:r>
            <w:r>
              <w:rPr>
                <w:sz w:val="28"/>
                <w:szCs w:val="28"/>
              </w:rPr>
              <w:t>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4F0B04" w:rsidRPr="00AC3C24" w:rsidRDefault="004F0B04" w:rsidP="001507B6">
            <w:pPr>
              <w:jc w:val="center"/>
              <w:rPr>
                <w:sz w:val="28"/>
                <w:szCs w:val="28"/>
              </w:rPr>
            </w:pPr>
            <w:r>
              <w:rPr>
                <w:sz w:val="28"/>
                <w:szCs w:val="28"/>
              </w:rPr>
              <w:t>48</w:t>
            </w:r>
          </w:p>
        </w:tc>
        <w:tc>
          <w:tcPr>
            <w:tcW w:w="520" w:type="dxa"/>
            <w:tcBorders>
              <w:left w:val="nil"/>
            </w:tcBorders>
            <w:vAlign w:val="bottom"/>
          </w:tcPr>
          <w:p w:rsidR="004F0B04" w:rsidRPr="00AC3C24" w:rsidRDefault="004F0B04" w:rsidP="001507B6">
            <w:pPr>
              <w:jc w:val="center"/>
              <w:rPr>
                <w:sz w:val="28"/>
                <w:szCs w:val="28"/>
              </w:rPr>
            </w:pPr>
          </w:p>
        </w:tc>
        <w:tc>
          <w:tcPr>
            <w:tcW w:w="780" w:type="dxa"/>
            <w:tcBorders>
              <w:left w:val="nil"/>
            </w:tcBorders>
            <w:vAlign w:val="bottom"/>
          </w:tcPr>
          <w:p w:rsidR="004F0B04" w:rsidRDefault="004F0B04" w:rsidP="001507B6">
            <w:pPr>
              <w:jc w:val="center"/>
            </w:pPr>
          </w:p>
        </w:tc>
      </w:tr>
    </w:tbl>
    <w:p w:rsidR="004F0B04" w:rsidRDefault="004F0B04" w:rsidP="004F0B04">
      <w:pPr>
        <w:ind w:firstLine="720"/>
        <w:jc w:val="center"/>
        <w:rPr>
          <w:sz w:val="28"/>
          <w:szCs w:val="28"/>
        </w:rPr>
      </w:pPr>
    </w:p>
    <w:p w:rsidR="004F0B04" w:rsidRPr="005B1647" w:rsidRDefault="004F0B04" w:rsidP="004F0B04">
      <w:pPr>
        <w:ind w:firstLine="720"/>
        <w:jc w:val="center"/>
        <w:rPr>
          <w:b/>
          <w:sz w:val="28"/>
          <w:szCs w:val="28"/>
        </w:rPr>
      </w:pPr>
      <w:r w:rsidRPr="005B1647">
        <w:rPr>
          <w:b/>
          <w:bCs/>
          <w:color w:val="4F4F4F"/>
          <w:kern w:val="36"/>
          <w:sz w:val="28"/>
          <w:szCs w:val="28"/>
        </w:rPr>
        <w:t>О внесении изменений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4F0B04" w:rsidRDefault="004F0B04" w:rsidP="004F0B04">
      <w:pPr>
        <w:ind w:firstLine="720"/>
        <w:jc w:val="center"/>
        <w:rPr>
          <w:b/>
          <w:sz w:val="28"/>
          <w:szCs w:val="28"/>
        </w:rPr>
      </w:pPr>
    </w:p>
    <w:p w:rsidR="004F0B04" w:rsidRPr="00F64773" w:rsidRDefault="004F0B04" w:rsidP="004F0B04">
      <w:pPr>
        <w:ind w:firstLine="709"/>
        <w:jc w:val="both"/>
        <w:rPr>
          <w:sz w:val="28"/>
          <w:szCs w:val="28"/>
        </w:rPr>
      </w:pPr>
      <w:r w:rsidRPr="00F64773">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4F0B04" w:rsidRPr="00F64773" w:rsidRDefault="004F0B04" w:rsidP="004F0B04">
      <w:pPr>
        <w:ind w:firstLine="709"/>
        <w:jc w:val="both"/>
        <w:rPr>
          <w:sz w:val="28"/>
          <w:szCs w:val="28"/>
        </w:rPr>
      </w:pPr>
    </w:p>
    <w:p w:rsidR="004F0B04" w:rsidRDefault="004F0B04" w:rsidP="009615B3">
      <w:pPr>
        <w:numPr>
          <w:ilvl w:val="0"/>
          <w:numId w:val="34"/>
        </w:numPr>
        <w:jc w:val="both"/>
        <w:rPr>
          <w:sz w:val="28"/>
          <w:szCs w:val="28"/>
        </w:rPr>
      </w:pPr>
      <w:r>
        <w:rPr>
          <w:sz w:val="28"/>
          <w:szCs w:val="28"/>
        </w:rPr>
        <w:t>Внести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4F0B04" w:rsidRDefault="004F0B04" w:rsidP="004F0B04">
      <w:pPr>
        <w:ind w:left="1080"/>
        <w:jc w:val="both"/>
        <w:rPr>
          <w:sz w:val="28"/>
          <w:szCs w:val="28"/>
        </w:rPr>
      </w:pPr>
    </w:p>
    <w:p w:rsidR="004F0B04" w:rsidRPr="00F64773" w:rsidRDefault="004F0B04" w:rsidP="004F0B04">
      <w:pPr>
        <w:ind w:left="1080"/>
        <w:jc w:val="both"/>
        <w:rPr>
          <w:sz w:val="28"/>
          <w:szCs w:val="28"/>
        </w:rPr>
      </w:pPr>
      <w:r>
        <w:rPr>
          <w:sz w:val="28"/>
          <w:szCs w:val="28"/>
        </w:rPr>
        <w:t>1.1 Приложение № 1 к постановлению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1 к настоящему постановлению.</w:t>
      </w:r>
    </w:p>
    <w:p w:rsidR="004F0B04" w:rsidRDefault="004F0B04" w:rsidP="009615B3">
      <w:pPr>
        <w:pStyle w:val="39"/>
        <w:numPr>
          <w:ilvl w:val="0"/>
          <w:numId w:val="34"/>
        </w:numPr>
        <w:shd w:val="clear" w:color="auto" w:fill="auto"/>
        <w:tabs>
          <w:tab w:val="left" w:pos="711"/>
        </w:tabs>
        <w:spacing w:after="0" w:line="322" w:lineRule="exact"/>
        <w:ind w:right="20"/>
        <w:jc w:val="both"/>
        <w:rPr>
          <w:sz w:val="28"/>
          <w:szCs w:val="28"/>
        </w:rPr>
      </w:pPr>
      <w:r>
        <w:rPr>
          <w:color w:val="000000"/>
          <w:sz w:val="28"/>
          <w:szCs w:val="28"/>
        </w:rPr>
        <w:t xml:space="preserve">Настоящее постановление подлежит опубликованию </w:t>
      </w:r>
      <w:r>
        <w:rPr>
          <w:rFonts w:eastAsia="Calibri" w:cs="Calibri"/>
          <w:sz w:val="28"/>
          <w:szCs w:val="28"/>
        </w:rPr>
        <w:t xml:space="preserve">в «Вестнике нормативных правовых актов органов местного самоуправления Комсомольского муниципального района» и </w:t>
      </w:r>
      <w:r>
        <w:rPr>
          <w:color w:val="000000"/>
          <w:sz w:val="28"/>
          <w:szCs w:val="28"/>
        </w:rPr>
        <w:t xml:space="preserve">на официальном сайте Администрации Комсомольского муниципального района в сети </w:t>
      </w:r>
      <w:r>
        <w:rPr>
          <w:color w:val="000000"/>
          <w:sz w:val="28"/>
          <w:szCs w:val="28"/>
        </w:rPr>
        <w:lastRenderedPageBreak/>
        <w:t xml:space="preserve">интернет: </w:t>
      </w:r>
      <w:hyperlink r:id="rId63" w:history="1">
        <w:r>
          <w:rPr>
            <w:rStyle w:val="a3"/>
            <w:sz w:val="28"/>
            <w:szCs w:val="28"/>
          </w:rPr>
          <w:t>www.adm-komsomolsk.ru</w:t>
        </w:r>
      </w:hyperlink>
      <w:r>
        <w:rPr>
          <w:color w:val="000000"/>
          <w:sz w:val="28"/>
          <w:szCs w:val="28"/>
        </w:rPr>
        <w:t>.</w:t>
      </w:r>
    </w:p>
    <w:p w:rsidR="004F0B04" w:rsidRPr="00501105" w:rsidRDefault="004F0B04" w:rsidP="009615B3">
      <w:pPr>
        <w:numPr>
          <w:ilvl w:val="0"/>
          <w:numId w:val="34"/>
        </w:numPr>
        <w:jc w:val="both"/>
        <w:rPr>
          <w:sz w:val="28"/>
          <w:szCs w:val="28"/>
        </w:rPr>
      </w:pPr>
      <w:r w:rsidRPr="00F64773">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2022 год и на плановый период 2023 и 2024 годов.</w:t>
      </w:r>
      <w:r w:rsidRPr="00CD44B0">
        <w:rPr>
          <w:sz w:val="18"/>
          <w:szCs w:val="18"/>
        </w:rPr>
        <w:br/>
      </w:r>
      <w:r w:rsidRPr="00CD44B0">
        <w:rPr>
          <w:sz w:val="18"/>
          <w:szCs w:val="18"/>
        </w:rPr>
        <w:br/>
      </w:r>
    </w:p>
    <w:p w:rsidR="004F0B04" w:rsidRDefault="004F0B04" w:rsidP="004F0B04">
      <w:pPr>
        <w:ind w:firstLine="709"/>
        <w:jc w:val="both"/>
      </w:pPr>
    </w:p>
    <w:p w:rsidR="004F0B04" w:rsidRDefault="004F0B04" w:rsidP="004F0B0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F0B04" w:rsidTr="001507B6">
        <w:tc>
          <w:tcPr>
            <w:tcW w:w="9286" w:type="dxa"/>
            <w:tcBorders>
              <w:top w:val="nil"/>
              <w:left w:val="nil"/>
              <w:bottom w:val="nil"/>
              <w:right w:val="nil"/>
            </w:tcBorders>
          </w:tcPr>
          <w:p w:rsidR="004F0B04" w:rsidRDefault="004F0B04" w:rsidP="001507B6">
            <w:pPr>
              <w:jc w:val="both"/>
            </w:pPr>
          </w:p>
          <w:p w:rsidR="004F0B04" w:rsidRDefault="004F0B04" w:rsidP="001507B6">
            <w:pPr>
              <w:jc w:val="both"/>
            </w:pPr>
          </w:p>
          <w:p w:rsidR="004F0B04" w:rsidRDefault="004F0B04" w:rsidP="001507B6">
            <w:pPr>
              <w:jc w:val="both"/>
            </w:pPr>
          </w:p>
          <w:p w:rsidR="004F0B04" w:rsidRDefault="004F0B04" w:rsidP="001507B6">
            <w:pPr>
              <w:jc w:val="both"/>
              <w:rPr>
                <w:b/>
                <w:sz w:val="28"/>
                <w:szCs w:val="28"/>
              </w:rPr>
            </w:pPr>
            <w:r>
              <w:rPr>
                <w:b/>
                <w:sz w:val="28"/>
                <w:szCs w:val="28"/>
              </w:rPr>
              <w:t>И.о.Г</w:t>
            </w:r>
            <w:r w:rsidRPr="00070681">
              <w:rPr>
                <w:b/>
                <w:sz w:val="28"/>
                <w:szCs w:val="28"/>
              </w:rPr>
              <w:t>лав</w:t>
            </w:r>
            <w:r>
              <w:rPr>
                <w:b/>
                <w:sz w:val="28"/>
                <w:szCs w:val="28"/>
              </w:rPr>
              <w:t xml:space="preserve">ы </w:t>
            </w:r>
            <w:r w:rsidRPr="00070681">
              <w:rPr>
                <w:b/>
                <w:sz w:val="28"/>
                <w:szCs w:val="28"/>
              </w:rPr>
              <w:t>Комсомольского</w:t>
            </w:r>
          </w:p>
          <w:p w:rsidR="004F0B04" w:rsidRPr="00070681" w:rsidRDefault="004F0B04" w:rsidP="001507B6">
            <w:pPr>
              <w:jc w:val="both"/>
              <w:rPr>
                <w:b/>
                <w:sz w:val="28"/>
                <w:szCs w:val="28"/>
              </w:rPr>
            </w:pPr>
            <w:r w:rsidRPr="00070681">
              <w:rPr>
                <w:b/>
                <w:sz w:val="28"/>
                <w:szCs w:val="28"/>
              </w:rPr>
              <w:t>муниципального района</w:t>
            </w:r>
            <w:r>
              <w:rPr>
                <w:b/>
                <w:sz w:val="28"/>
                <w:szCs w:val="28"/>
              </w:rPr>
              <w:t xml:space="preserve">                        </w:t>
            </w:r>
            <w:r w:rsidRPr="00070681">
              <w:rPr>
                <w:b/>
                <w:sz w:val="28"/>
                <w:szCs w:val="28"/>
              </w:rPr>
              <w:t xml:space="preserve">                       </w:t>
            </w:r>
            <w:r>
              <w:rPr>
                <w:b/>
                <w:sz w:val="28"/>
                <w:szCs w:val="28"/>
              </w:rPr>
              <w:t>Т.Н.Вершкова</w:t>
            </w:r>
          </w:p>
        </w:tc>
      </w:tr>
    </w:tbl>
    <w:p w:rsidR="004F0B04" w:rsidRDefault="004F0B04" w:rsidP="004F0B04">
      <w:pPr>
        <w:ind w:firstLine="720"/>
        <w:jc w:val="center"/>
        <w:rPr>
          <w:b/>
        </w:rPr>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p>
    <w:p w:rsidR="004F0B04" w:rsidRDefault="004F0B04" w:rsidP="004F0B04">
      <w:pPr>
        <w:ind w:firstLine="709"/>
        <w:jc w:val="right"/>
      </w:pPr>
      <w:r>
        <w:lastRenderedPageBreak/>
        <w:t>Приложение № 1</w:t>
      </w:r>
    </w:p>
    <w:p w:rsidR="004F0B04" w:rsidRDefault="004F0B04" w:rsidP="004F0B04">
      <w:pPr>
        <w:ind w:firstLine="709"/>
        <w:jc w:val="right"/>
      </w:pPr>
      <w:r>
        <w:t>к постановлению Администрации</w:t>
      </w:r>
    </w:p>
    <w:p w:rsidR="004F0B04" w:rsidRDefault="004F0B04" w:rsidP="004F0B04">
      <w:pPr>
        <w:ind w:firstLine="709"/>
        <w:jc w:val="right"/>
      </w:pPr>
      <w:r>
        <w:t>Комсомольского муниципального района</w:t>
      </w:r>
    </w:p>
    <w:p w:rsidR="004F0B04" w:rsidRDefault="004F0B04" w:rsidP="004F0B04">
      <w:pPr>
        <w:ind w:firstLine="709"/>
        <w:jc w:val="right"/>
      </w:pPr>
      <w:r>
        <w:t>от ____________ № __</w:t>
      </w:r>
    </w:p>
    <w:p w:rsidR="004F0B04" w:rsidRDefault="004F0B04" w:rsidP="004F0B04">
      <w:pPr>
        <w:ind w:firstLine="709"/>
        <w:jc w:val="right"/>
      </w:pPr>
      <w:r>
        <w:t>Приложение № 1</w:t>
      </w:r>
    </w:p>
    <w:p w:rsidR="004F0B04" w:rsidRDefault="004F0B04" w:rsidP="004F0B04">
      <w:pPr>
        <w:ind w:firstLine="709"/>
        <w:jc w:val="right"/>
      </w:pPr>
      <w:r>
        <w:t>к постановлению Администрации</w:t>
      </w:r>
    </w:p>
    <w:p w:rsidR="004F0B04" w:rsidRDefault="004F0B04" w:rsidP="004F0B04">
      <w:pPr>
        <w:ind w:firstLine="709"/>
        <w:jc w:val="right"/>
      </w:pPr>
      <w:r>
        <w:t>Комсомольского муниципального района</w:t>
      </w:r>
    </w:p>
    <w:p w:rsidR="004F0B04" w:rsidRDefault="004F0B04" w:rsidP="004F0B04">
      <w:pPr>
        <w:ind w:firstLine="709"/>
        <w:jc w:val="right"/>
      </w:pPr>
      <w:r>
        <w:t>от 08 ноября 2021 № 247</w:t>
      </w:r>
    </w:p>
    <w:p w:rsidR="004F0B04" w:rsidRDefault="004F0B04" w:rsidP="004F0B04">
      <w:pPr>
        <w:ind w:firstLine="709"/>
        <w:jc w:val="right"/>
      </w:pPr>
    </w:p>
    <w:p w:rsidR="004F0B04" w:rsidRDefault="004F0B04" w:rsidP="004F0B04">
      <w:pPr>
        <w:ind w:firstLine="709"/>
        <w:jc w:val="both"/>
      </w:pPr>
    </w:p>
    <w:p w:rsidR="004F0B04" w:rsidRDefault="004F0B04" w:rsidP="004F0B04">
      <w:pPr>
        <w:jc w:val="center"/>
        <w:rPr>
          <w:b/>
          <w:bCs/>
        </w:rPr>
      </w:pPr>
      <w:r w:rsidRPr="000B56C6">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w:t>
      </w:r>
      <w:r>
        <w:rPr>
          <w:b/>
          <w:bCs/>
        </w:rPr>
        <w:t>22</w:t>
      </w:r>
      <w:r w:rsidRPr="000B56C6">
        <w:rPr>
          <w:b/>
          <w:bCs/>
        </w:rPr>
        <w:t xml:space="preserve"> год и на плановый период 20</w:t>
      </w:r>
      <w:r>
        <w:rPr>
          <w:b/>
          <w:bCs/>
        </w:rPr>
        <w:t>23</w:t>
      </w:r>
      <w:r w:rsidRPr="000B56C6">
        <w:rPr>
          <w:b/>
          <w:bCs/>
        </w:rPr>
        <w:t xml:space="preserve"> и 202</w:t>
      </w:r>
      <w:r>
        <w:rPr>
          <w:b/>
          <w:bCs/>
        </w:rPr>
        <w:t>4</w:t>
      </w:r>
      <w:r w:rsidRPr="000B56C6">
        <w:rPr>
          <w:b/>
          <w:bCs/>
        </w:rPr>
        <w:t xml:space="preserve"> годов</w:t>
      </w:r>
    </w:p>
    <w:p w:rsidR="004F0B04" w:rsidRPr="000B56C6" w:rsidRDefault="004F0B04" w:rsidP="004F0B04">
      <w:pPr>
        <w:jc w:val="center"/>
        <w:rPr>
          <w:b/>
          <w:bCs/>
        </w:rPr>
      </w:pPr>
    </w:p>
    <w:tbl>
      <w:tblPr>
        <w:tblW w:w="10348"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4F0B04" w:rsidRPr="000B56C6" w:rsidTr="001507B6">
        <w:trPr>
          <w:trHeight w:val="1121"/>
        </w:trPr>
        <w:tc>
          <w:tcPr>
            <w:tcW w:w="2835" w:type="dxa"/>
          </w:tcPr>
          <w:p w:rsidR="004F0B04" w:rsidRPr="000B56C6" w:rsidRDefault="004F0B04" w:rsidP="001507B6">
            <w:pPr>
              <w:pStyle w:val="affb"/>
              <w:jc w:val="center"/>
              <w:rPr>
                <w:rFonts w:ascii="Times New Roman" w:hAnsi="Times New Roman"/>
                <w:b/>
                <w:szCs w:val="20"/>
              </w:rPr>
            </w:pPr>
            <w:r w:rsidRPr="000B56C6">
              <w:rPr>
                <w:rFonts w:ascii="Times New Roman" w:hAnsi="Times New Roman"/>
                <w:b/>
                <w:szCs w:val="20"/>
              </w:rPr>
              <w:t>Код классификации доходов</w:t>
            </w:r>
          </w:p>
          <w:p w:rsidR="004F0B04" w:rsidRPr="000B56C6" w:rsidRDefault="004F0B04" w:rsidP="001507B6">
            <w:pPr>
              <w:pStyle w:val="affb"/>
              <w:jc w:val="center"/>
              <w:rPr>
                <w:rFonts w:ascii="Times New Roman" w:hAnsi="Times New Roman"/>
                <w:b/>
                <w:szCs w:val="20"/>
              </w:rPr>
            </w:pPr>
            <w:r w:rsidRPr="000B56C6">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4F0B04" w:rsidRPr="000B56C6" w:rsidRDefault="004F0B04" w:rsidP="001507B6">
            <w:pPr>
              <w:pStyle w:val="affb"/>
              <w:jc w:val="center"/>
              <w:rPr>
                <w:rFonts w:ascii="Times New Roman" w:hAnsi="Times New Roman"/>
                <w:b/>
                <w:szCs w:val="20"/>
              </w:rPr>
            </w:pPr>
          </w:p>
          <w:p w:rsidR="004F0B04" w:rsidRPr="000B56C6" w:rsidRDefault="004F0B04" w:rsidP="001507B6">
            <w:pPr>
              <w:pStyle w:val="affb"/>
              <w:jc w:val="center"/>
              <w:rPr>
                <w:rFonts w:ascii="Times New Roman" w:hAnsi="Times New Roman"/>
                <w:b/>
                <w:szCs w:val="20"/>
              </w:rPr>
            </w:pPr>
            <w:r w:rsidRPr="000B56C6">
              <w:rPr>
                <w:rFonts w:ascii="Times New Roman" w:hAnsi="Times New Roman"/>
                <w:b/>
                <w:szCs w:val="20"/>
              </w:rPr>
              <w:t>Наименование</w:t>
            </w:r>
          </w:p>
          <w:p w:rsidR="004F0B04" w:rsidRPr="000B56C6" w:rsidRDefault="004F0B04" w:rsidP="001507B6">
            <w:pPr>
              <w:pStyle w:val="affb"/>
              <w:jc w:val="center"/>
              <w:rPr>
                <w:rFonts w:ascii="Times New Roman" w:hAnsi="Times New Roman"/>
                <w:b/>
                <w:szCs w:val="20"/>
              </w:rPr>
            </w:pPr>
          </w:p>
        </w:tc>
      </w:tr>
      <w:tr w:rsidR="004F0B04" w:rsidRPr="000B56C6" w:rsidTr="001507B6">
        <w:tc>
          <w:tcPr>
            <w:tcW w:w="2835" w:type="dxa"/>
          </w:tcPr>
          <w:p w:rsidR="004F0B04" w:rsidRPr="00EA2FA1" w:rsidRDefault="004F0B04" w:rsidP="001507B6">
            <w:pPr>
              <w:pStyle w:val="affb"/>
              <w:jc w:val="center"/>
              <w:rPr>
                <w:rFonts w:ascii="Times New Roman" w:hAnsi="Times New Roman"/>
                <w:b/>
                <w:bCs/>
                <w:szCs w:val="20"/>
              </w:rPr>
            </w:pPr>
            <w:r w:rsidRPr="00EA2FA1">
              <w:rPr>
                <w:rFonts w:ascii="Times New Roman" w:hAnsi="Times New Roman"/>
                <w:b/>
                <w:bCs/>
                <w:szCs w:val="20"/>
              </w:rPr>
              <w:t>048</w:t>
            </w:r>
          </w:p>
        </w:tc>
        <w:tc>
          <w:tcPr>
            <w:tcW w:w="7513" w:type="dxa"/>
          </w:tcPr>
          <w:p w:rsidR="004F0B04" w:rsidRPr="00EA2FA1" w:rsidRDefault="004F0B04" w:rsidP="001507B6">
            <w:pPr>
              <w:pStyle w:val="affb"/>
              <w:jc w:val="both"/>
              <w:rPr>
                <w:rFonts w:ascii="Times New Roman" w:hAnsi="Times New Roman"/>
                <w:b/>
                <w:bCs/>
                <w:szCs w:val="20"/>
              </w:rPr>
            </w:pPr>
            <w:r w:rsidRPr="00EA2FA1">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4F0B04" w:rsidRPr="000B56C6" w:rsidTr="001507B6">
        <w:trPr>
          <w:trHeight w:val="307"/>
        </w:trPr>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048 1 12 01010 01 0000 120</w:t>
            </w:r>
          </w:p>
        </w:tc>
        <w:tc>
          <w:tcPr>
            <w:tcW w:w="7513" w:type="dxa"/>
          </w:tcPr>
          <w:p w:rsidR="004F0B04" w:rsidRPr="00EA2FA1" w:rsidRDefault="004F0B04" w:rsidP="001507B6">
            <w:pPr>
              <w:snapToGrid w:val="0"/>
              <w:jc w:val="both"/>
            </w:pPr>
            <w:r w:rsidRPr="00EA2FA1">
              <w:t>Плата за выбросы загрязняющих веществ в атмосферный воздух стационарными объектами</w:t>
            </w:r>
          </w:p>
        </w:tc>
      </w:tr>
      <w:tr w:rsidR="004F0B04" w:rsidRPr="000B56C6" w:rsidTr="001507B6">
        <w:trPr>
          <w:trHeight w:val="307"/>
        </w:trPr>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048 1 12 01030 01 0000 120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Плата за сбросы загрязняющих веществ в водные объекты</w:t>
            </w:r>
          </w:p>
        </w:tc>
      </w:tr>
      <w:tr w:rsidR="004F0B04" w:rsidRPr="000B56C6" w:rsidTr="001507B6">
        <w:tc>
          <w:tcPr>
            <w:tcW w:w="2835" w:type="dxa"/>
          </w:tcPr>
          <w:p w:rsidR="004F0B04" w:rsidRPr="00EA2FA1" w:rsidRDefault="004F0B04" w:rsidP="001507B6">
            <w:pPr>
              <w:pStyle w:val="affb"/>
              <w:jc w:val="center"/>
              <w:rPr>
                <w:rFonts w:ascii="Times New Roman" w:hAnsi="Times New Roman"/>
                <w:b/>
                <w:bCs/>
                <w:szCs w:val="20"/>
              </w:rPr>
            </w:pPr>
            <w:r w:rsidRPr="00EA2FA1">
              <w:rPr>
                <w:rFonts w:ascii="Times New Roman" w:hAnsi="Times New Roman"/>
                <w:b/>
                <w:bCs/>
                <w:szCs w:val="20"/>
              </w:rPr>
              <w:t>050</w:t>
            </w:r>
          </w:p>
        </w:tc>
        <w:tc>
          <w:tcPr>
            <w:tcW w:w="7513" w:type="dxa"/>
          </w:tcPr>
          <w:p w:rsidR="004F0B04" w:rsidRPr="00EA2FA1" w:rsidRDefault="004F0B04" w:rsidP="001507B6">
            <w:pPr>
              <w:pStyle w:val="affb"/>
              <w:jc w:val="both"/>
              <w:rPr>
                <w:rFonts w:ascii="Times New Roman" w:hAnsi="Times New Roman"/>
                <w:b/>
                <w:bCs/>
                <w:szCs w:val="20"/>
              </w:rPr>
            </w:pPr>
            <w:r w:rsidRPr="00EA2FA1">
              <w:rPr>
                <w:rFonts w:ascii="Times New Roman" w:hAnsi="Times New Roman"/>
                <w:b/>
                <w:bCs/>
                <w:szCs w:val="20"/>
              </w:rPr>
              <w:t>Администрация Комсомольского муниципального района</w:t>
            </w:r>
          </w:p>
        </w:tc>
      </w:tr>
      <w:tr w:rsidR="004F0B04" w:rsidRPr="000B56C6" w:rsidTr="001507B6">
        <w:trPr>
          <w:trHeight w:val="221"/>
        </w:trPr>
        <w:tc>
          <w:tcPr>
            <w:tcW w:w="2835" w:type="dxa"/>
          </w:tcPr>
          <w:p w:rsidR="004F0B04" w:rsidRPr="00EA2FA1" w:rsidRDefault="004F0B04" w:rsidP="001507B6">
            <w:pPr>
              <w:pStyle w:val="affb"/>
              <w:jc w:val="center"/>
              <w:rPr>
                <w:rFonts w:ascii="Times New Roman" w:hAnsi="Times New Roman"/>
                <w:bCs/>
                <w:szCs w:val="20"/>
              </w:rPr>
            </w:pPr>
            <w:r w:rsidRPr="00EA2FA1">
              <w:rPr>
                <w:rFonts w:ascii="Times New Roman" w:hAnsi="Times New Roman"/>
                <w:bCs/>
                <w:szCs w:val="20"/>
              </w:rPr>
              <w:t>050 1 08 07150 01 0000 110</w:t>
            </w:r>
          </w:p>
        </w:tc>
        <w:tc>
          <w:tcPr>
            <w:tcW w:w="7513" w:type="dxa"/>
          </w:tcPr>
          <w:p w:rsidR="004F0B04" w:rsidRPr="00EA2FA1" w:rsidRDefault="004F0B04" w:rsidP="001507B6">
            <w:pPr>
              <w:pStyle w:val="affb"/>
              <w:jc w:val="both"/>
              <w:rPr>
                <w:rFonts w:ascii="Times New Roman" w:hAnsi="Times New Roman"/>
                <w:bCs/>
                <w:szCs w:val="20"/>
              </w:rPr>
            </w:pPr>
            <w:r w:rsidRPr="00EA2FA1">
              <w:rPr>
                <w:rFonts w:ascii="Times New Roman" w:hAnsi="Times New Roman"/>
                <w:bCs/>
                <w:szCs w:val="20"/>
              </w:rPr>
              <w:t>Государственная пошлина за выдачу разрешения на установку рекламной конструкции</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p>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050 1 11 05013 05 0000 120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050 1 11 05013 13 0000 120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050 1 11 05025 05 0000 120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p>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050 1 11 05035 05 0000 120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050 1 11 05075 05 0000 120</w:t>
            </w:r>
          </w:p>
        </w:tc>
        <w:tc>
          <w:tcPr>
            <w:tcW w:w="7513" w:type="dxa"/>
          </w:tcPr>
          <w:p w:rsidR="004F0B04" w:rsidRPr="00EA2FA1" w:rsidRDefault="004F0B04" w:rsidP="001507B6">
            <w:pPr>
              <w:jc w:val="both"/>
            </w:pPr>
            <w:r w:rsidRPr="00EA2FA1">
              <w:t>Доходы от сдачи в аренду имущества, составляющего казну муниципальных районов (за исключением земельных участков)</w:t>
            </w:r>
          </w:p>
        </w:tc>
      </w:tr>
      <w:tr w:rsidR="004F0B04" w:rsidRPr="000B56C6" w:rsidTr="001507B6">
        <w:tc>
          <w:tcPr>
            <w:tcW w:w="2835" w:type="dxa"/>
          </w:tcPr>
          <w:p w:rsidR="004F0B04" w:rsidRPr="00EA2FA1" w:rsidRDefault="004F0B04" w:rsidP="001507B6">
            <w:pPr>
              <w:snapToGrid w:val="0"/>
              <w:ind w:right="-108"/>
              <w:jc w:val="center"/>
            </w:pPr>
            <w:r w:rsidRPr="00EA2FA1">
              <w:t>050 1 11 05313 13 0000 120</w:t>
            </w:r>
          </w:p>
        </w:tc>
        <w:tc>
          <w:tcPr>
            <w:tcW w:w="7513" w:type="dxa"/>
          </w:tcPr>
          <w:p w:rsidR="004F0B04" w:rsidRPr="00EA2FA1" w:rsidRDefault="004F0B04" w:rsidP="001507B6">
            <w:pPr>
              <w:snapToGrid w:val="0"/>
            </w:pPr>
            <w:r w:rsidRPr="00EA2FA1">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4F0B04" w:rsidRPr="000B56C6" w:rsidTr="001507B6">
        <w:tc>
          <w:tcPr>
            <w:tcW w:w="2835" w:type="dxa"/>
          </w:tcPr>
          <w:p w:rsidR="004F0B04" w:rsidRPr="00EA2FA1" w:rsidRDefault="004F0B04" w:rsidP="001507B6">
            <w:pPr>
              <w:snapToGrid w:val="0"/>
              <w:ind w:right="-108"/>
              <w:jc w:val="center"/>
            </w:pPr>
            <w:r w:rsidRPr="00EA2FA1">
              <w:t>050 1 11 05325 05 0000 120</w:t>
            </w:r>
          </w:p>
        </w:tc>
        <w:tc>
          <w:tcPr>
            <w:tcW w:w="7513" w:type="dxa"/>
          </w:tcPr>
          <w:p w:rsidR="004F0B04" w:rsidRPr="00EA2FA1" w:rsidRDefault="004F0B04" w:rsidP="001507B6">
            <w:pPr>
              <w:snapToGrid w:val="0"/>
            </w:pPr>
            <w:r w:rsidRPr="00EA2FA1">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4F0B04" w:rsidRPr="000B56C6" w:rsidTr="001507B6">
        <w:tc>
          <w:tcPr>
            <w:tcW w:w="2835" w:type="dxa"/>
            <w:tcBorders>
              <w:left w:val="single" w:sz="4" w:space="0" w:color="auto"/>
            </w:tcBorders>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050 1 11 07015 05 0000 120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 xml:space="preserve">Доходы от перечисления части прибыли, остающейся после уплаты налогов и иных </w:t>
            </w:r>
            <w:r w:rsidRPr="00EA2FA1">
              <w:rPr>
                <w:rFonts w:ascii="Times New Roman" w:hAnsi="Times New Roman"/>
                <w:szCs w:val="20"/>
              </w:rPr>
              <w:lastRenderedPageBreak/>
              <w:t>обязательных платежей муниципальных унитарных предприятий, созданных муниципальными районами</w:t>
            </w:r>
          </w:p>
        </w:tc>
      </w:tr>
      <w:tr w:rsidR="004F0B04" w:rsidRPr="000B56C6" w:rsidTr="001507B6">
        <w:tc>
          <w:tcPr>
            <w:tcW w:w="2835" w:type="dxa"/>
            <w:tcBorders>
              <w:left w:val="single" w:sz="4" w:space="0" w:color="auto"/>
            </w:tcBorders>
          </w:tcPr>
          <w:p w:rsidR="004F0B04" w:rsidRPr="00EA2FA1" w:rsidRDefault="004F0B04" w:rsidP="001507B6">
            <w:pPr>
              <w:tabs>
                <w:tab w:val="left" w:pos="7797"/>
              </w:tabs>
              <w:jc w:val="center"/>
              <w:rPr>
                <w:lang w:eastAsia="en-US"/>
              </w:rPr>
            </w:pPr>
            <w:r w:rsidRPr="00EA2FA1">
              <w:lastRenderedPageBreak/>
              <w:t>050 1 13 02065 05 0000 130</w:t>
            </w:r>
          </w:p>
        </w:tc>
        <w:tc>
          <w:tcPr>
            <w:tcW w:w="7513" w:type="dxa"/>
          </w:tcPr>
          <w:p w:rsidR="004F0B04" w:rsidRPr="00EA2FA1" w:rsidRDefault="004F0B04" w:rsidP="001507B6">
            <w:pPr>
              <w:tabs>
                <w:tab w:val="left" w:pos="7797"/>
              </w:tabs>
              <w:jc w:val="both"/>
              <w:rPr>
                <w:lang w:eastAsia="en-US"/>
              </w:rPr>
            </w:pPr>
            <w:r w:rsidRPr="00EA2FA1">
              <w:t xml:space="preserve">Доходы, поступающие в порядке возмещения расходов, понесенных в связи с эксплуатацией имущества муниципальных районов     </w:t>
            </w:r>
          </w:p>
        </w:tc>
      </w:tr>
      <w:tr w:rsidR="004F0B04" w:rsidRPr="000B56C6" w:rsidTr="001507B6">
        <w:tc>
          <w:tcPr>
            <w:tcW w:w="2835" w:type="dxa"/>
            <w:tcBorders>
              <w:left w:val="single" w:sz="4" w:space="0" w:color="auto"/>
            </w:tcBorders>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050 1 13 02995 05 0003 130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4F0B04" w:rsidRPr="000B56C6" w:rsidTr="001507B6">
        <w:tc>
          <w:tcPr>
            <w:tcW w:w="2835" w:type="dxa"/>
            <w:tcBorders>
              <w:left w:val="single" w:sz="4" w:space="0" w:color="auto"/>
            </w:tcBorders>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050 1 13 02995 05 0005 130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4F0B04" w:rsidRPr="000B56C6" w:rsidTr="001507B6">
        <w:tc>
          <w:tcPr>
            <w:tcW w:w="2835" w:type="dxa"/>
            <w:tcBorders>
              <w:left w:val="single" w:sz="4" w:space="0" w:color="auto"/>
            </w:tcBorders>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050 1 13 02995 05 0006 130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p>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050 1 14 02 052 05 0000 410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050 1 14 02053 05 0000 410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050 1 14 06013 05 0000 430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050 1 14 06013 13 0000 430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4F0B04" w:rsidRPr="000B56C6" w:rsidTr="001507B6">
        <w:tc>
          <w:tcPr>
            <w:tcW w:w="2835" w:type="dxa"/>
          </w:tcPr>
          <w:p w:rsidR="004F0B04" w:rsidRPr="00EA2FA1" w:rsidRDefault="004F0B04" w:rsidP="001507B6">
            <w:pPr>
              <w:jc w:val="center"/>
            </w:pPr>
            <w:r w:rsidRPr="00EA2FA1">
              <w:t>050 1 16 07010 05 0000 140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050 117 01050 05 0000 180</w:t>
            </w:r>
          </w:p>
        </w:tc>
        <w:tc>
          <w:tcPr>
            <w:tcW w:w="7513" w:type="dxa"/>
          </w:tcPr>
          <w:p w:rsidR="004F0B04" w:rsidRPr="00EA2FA1" w:rsidRDefault="004F0B04" w:rsidP="001507B6">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4F0B04" w:rsidRPr="000B56C6" w:rsidTr="001507B6">
        <w:tc>
          <w:tcPr>
            <w:tcW w:w="2835" w:type="dxa"/>
          </w:tcPr>
          <w:p w:rsidR="004F0B04" w:rsidRPr="00EA2FA1" w:rsidRDefault="004F0B04" w:rsidP="001507B6">
            <w:pPr>
              <w:jc w:val="center"/>
              <w:rPr>
                <w:bCs/>
              </w:rPr>
            </w:pPr>
            <w:r w:rsidRPr="00EA2FA1">
              <w:rPr>
                <w:bCs/>
              </w:rPr>
              <w:t>050 1 17 05050 05 0009 180</w:t>
            </w:r>
          </w:p>
        </w:tc>
        <w:tc>
          <w:tcPr>
            <w:tcW w:w="7513" w:type="dxa"/>
          </w:tcPr>
          <w:p w:rsidR="004F0B04" w:rsidRPr="00EA2FA1" w:rsidRDefault="004F0B04" w:rsidP="001507B6">
            <w:pPr>
              <w:jc w:val="both"/>
            </w:pPr>
            <w:r w:rsidRPr="00EA2FA1">
              <w:t>Прочие неналоговые доходы бюджетов муниципальных районов (прочие неналоговые доходы районного бюджета)</w:t>
            </w:r>
          </w:p>
        </w:tc>
      </w:tr>
      <w:tr w:rsidR="004F0B04" w:rsidRPr="000B56C6" w:rsidTr="001507B6">
        <w:tc>
          <w:tcPr>
            <w:tcW w:w="2835" w:type="dxa"/>
          </w:tcPr>
          <w:p w:rsidR="004F0B04" w:rsidRPr="00EA2FA1" w:rsidRDefault="004F0B04" w:rsidP="001507B6">
            <w:pPr>
              <w:jc w:val="center"/>
              <w:rPr>
                <w:bCs/>
              </w:rPr>
            </w:pPr>
            <w:r w:rsidRPr="00EA2FA1">
              <w:rPr>
                <w:bCs/>
              </w:rPr>
              <w:t>050 218 05030 05 0000 150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Доходы бюджетов муниципальных районов от возврата иными организациями остатков субсидий прошлых лет</w:t>
            </w:r>
          </w:p>
        </w:tc>
      </w:tr>
      <w:tr w:rsidR="004F0B04" w:rsidRPr="000B56C6" w:rsidTr="001507B6">
        <w:tc>
          <w:tcPr>
            <w:tcW w:w="2835" w:type="dxa"/>
          </w:tcPr>
          <w:p w:rsidR="004F0B04" w:rsidRPr="00EA2FA1" w:rsidRDefault="004F0B04" w:rsidP="001507B6">
            <w:pPr>
              <w:jc w:val="center"/>
              <w:rPr>
                <w:b/>
                <w:bCs/>
              </w:rPr>
            </w:pPr>
            <w:r w:rsidRPr="00EA2FA1">
              <w:rPr>
                <w:b/>
                <w:bCs/>
              </w:rPr>
              <w:t>052</w:t>
            </w:r>
          </w:p>
        </w:tc>
        <w:tc>
          <w:tcPr>
            <w:tcW w:w="7513" w:type="dxa"/>
          </w:tcPr>
          <w:p w:rsidR="004F0B04" w:rsidRPr="00EA2FA1" w:rsidRDefault="004F0B04" w:rsidP="001507B6">
            <w:pPr>
              <w:jc w:val="both"/>
            </w:pPr>
            <w:r w:rsidRPr="00EA2FA1">
              <w:rPr>
                <w:b/>
              </w:rPr>
              <w:t>Управление образования</w:t>
            </w:r>
            <w:r w:rsidRPr="00EA2FA1">
              <w:t xml:space="preserve"> </w:t>
            </w:r>
            <w:r w:rsidRPr="00EA2FA1">
              <w:rPr>
                <w:b/>
                <w:bCs/>
              </w:rPr>
              <w:t>Администрации Комсомольского муниципального района</w:t>
            </w:r>
          </w:p>
        </w:tc>
      </w:tr>
      <w:tr w:rsidR="004F0B04" w:rsidRPr="000B56C6" w:rsidTr="001507B6">
        <w:tc>
          <w:tcPr>
            <w:tcW w:w="2835" w:type="dxa"/>
          </w:tcPr>
          <w:p w:rsidR="004F0B04" w:rsidRPr="00EA2FA1" w:rsidRDefault="004F0B04" w:rsidP="001507B6">
            <w:pPr>
              <w:tabs>
                <w:tab w:val="left" w:pos="7797"/>
              </w:tabs>
              <w:jc w:val="center"/>
              <w:rPr>
                <w:lang w:eastAsia="en-US"/>
              </w:rPr>
            </w:pPr>
            <w:r w:rsidRPr="00EA2FA1">
              <w:t>052 1 13 01995 05 0001 130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Прочие доходы от оказания платных услуг (работ) получателями средств бюджетов муниципальных районов (</w:t>
            </w:r>
            <w:r w:rsidRPr="00EA2FA1">
              <w:t>доходы от оказания платных услуг казенными учреждениями отдела образования – поступление  родительской платы по детским садам</w:t>
            </w:r>
            <w:r w:rsidRPr="00EA2FA1">
              <w:rPr>
                <w:rFonts w:eastAsia="Calibri"/>
                <w:lang w:eastAsia="en-US"/>
              </w:rPr>
              <w:t>)</w:t>
            </w:r>
          </w:p>
        </w:tc>
      </w:tr>
      <w:tr w:rsidR="004F0B04" w:rsidRPr="000B56C6" w:rsidTr="001507B6">
        <w:tc>
          <w:tcPr>
            <w:tcW w:w="2835" w:type="dxa"/>
          </w:tcPr>
          <w:p w:rsidR="004F0B04" w:rsidRPr="00EA2FA1" w:rsidRDefault="004F0B04" w:rsidP="001507B6">
            <w:pPr>
              <w:tabs>
                <w:tab w:val="left" w:pos="7797"/>
              </w:tabs>
              <w:jc w:val="center"/>
              <w:rPr>
                <w:lang w:eastAsia="en-US"/>
              </w:rPr>
            </w:pPr>
            <w:r w:rsidRPr="00EA2FA1">
              <w:t>052 1 13 01995 05 0002 130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4F0B04" w:rsidRPr="000B56C6" w:rsidTr="001507B6">
        <w:tc>
          <w:tcPr>
            <w:tcW w:w="2835" w:type="dxa"/>
          </w:tcPr>
          <w:p w:rsidR="004F0B04" w:rsidRPr="00EA2FA1" w:rsidRDefault="004F0B04" w:rsidP="001507B6">
            <w:pPr>
              <w:tabs>
                <w:tab w:val="left" w:pos="7797"/>
              </w:tabs>
              <w:jc w:val="center"/>
            </w:pPr>
            <w:r w:rsidRPr="00EA2FA1">
              <w:t>052 1 13 02995 05 0003 130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4F0B04" w:rsidRPr="000B56C6" w:rsidTr="001507B6">
        <w:tc>
          <w:tcPr>
            <w:tcW w:w="2835" w:type="dxa"/>
          </w:tcPr>
          <w:p w:rsidR="004F0B04" w:rsidRPr="00EA2FA1" w:rsidRDefault="004F0B04" w:rsidP="001507B6">
            <w:pPr>
              <w:tabs>
                <w:tab w:val="left" w:pos="7797"/>
              </w:tabs>
              <w:jc w:val="center"/>
            </w:pPr>
            <w:r w:rsidRPr="00EA2FA1">
              <w:t>052 1 13 02995 05 0004 130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4F0B04" w:rsidRPr="000B56C6" w:rsidTr="001507B6">
        <w:tc>
          <w:tcPr>
            <w:tcW w:w="2835" w:type="dxa"/>
          </w:tcPr>
          <w:p w:rsidR="004F0B04" w:rsidRPr="00EA2FA1" w:rsidRDefault="004F0B04" w:rsidP="001507B6">
            <w:pPr>
              <w:tabs>
                <w:tab w:val="left" w:pos="7797"/>
              </w:tabs>
              <w:jc w:val="center"/>
            </w:pPr>
            <w:r w:rsidRPr="00EA2FA1">
              <w:t>052 1 13 02995 05 0005 130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Прочие доходы от компенсации затрат бюджетов муниципальных районов (выплата страховой премии ОСАГО)</w:t>
            </w:r>
          </w:p>
        </w:tc>
      </w:tr>
      <w:tr w:rsidR="004F0B04" w:rsidRPr="000B56C6" w:rsidTr="001507B6">
        <w:tc>
          <w:tcPr>
            <w:tcW w:w="2835" w:type="dxa"/>
          </w:tcPr>
          <w:p w:rsidR="004F0B04" w:rsidRPr="00EA2FA1" w:rsidRDefault="004F0B04" w:rsidP="001507B6">
            <w:pPr>
              <w:tabs>
                <w:tab w:val="left" w:pos="7797"/>
              </w:tabs>
              <w:jc w:val="center"/>
            </w:pPr>
            <w:r w:rsidRPr="00EA2FA1">
              <w:t>052 1 13 02995 05 0006 130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4F0B04" w:rsidRPr="000B56C6" w:rsidTr="001507B6">
        <w:tc>
          <w:tcPr>
            <w:tcW w:w="2835" w:type="dxa"/>
          </w:tcPr>
          <w:p w:rsidR="004F0B04" w:rsidRPr="00EA2FA1" w:rsidRDefault="004F0B04" w:rsidP="001507B6">
            <w:pPr>
              <w:jc w:val="center"/>
            </w:pPr>
            <w:r w:rsidRPr="00EA2FA1">
              <w:t>052 1 16 07010 05 0000 140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w:t>
            </w:r>
            <w:r w:rsidRPr="00EA2FA1">
              <w:rPr>
                <w:rFonts w:eastAsia="Calibri"/>
                <w:lang w:eastAsia="en-US"/>
              </w:rPr>
              <w:lastRenderedPageBreak/>
              <w:t>муниципального района</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lastRenderedPageBreak/>
              <w:t>052 1 17 01050 05 0000 180</w:t>
            </w:r>
          </w:p>
        </w:tc>
        <w:tc>
          <w:tcPr>
            <w:tcW w:w="7513" w:type="dxa"/>
          </w:tcPr>
          <w:p w:rsidR="004F0B04" w:rsidRPr="00EA2FA1" w:rsidRDefault="004F0B04" w:rsidP="001507B6">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052 2 04 05020 05 0000 150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F0B04" w:rsidRPr="000B56C6" w:rsidTr="001507B6">
        <w:tc>
          <w:tcPr>
            <w:tcW w:w="2835" w:type="dxa"/>
          </w:tcPr>
          <w:p w:rsidR="004F0B04" w:rsidRPr="00EA2FA1" w:rsidRDefault="004F0B04" w:rsidP="001507B6">
            <w:pPr>
              <w:pStyle w:val="affb"/>
              <w:jc w:val="center"/>
              <w:rPr>
                <w:rFonts w:ascii="Times New Roman" w:hAnsi="Times New Roman"/>
                <w:b/>
                <w:bCs/>
                <w:szCs w:val="20"/>
              </w:rPr>
            </w:pPr>
            <w:r w:rsidRPr="00EA2FA1">
              <w:rPr>
                <w:rFonts w:ascii="Times New Roman" w:hAnsi="Times New Roman"/>
                <w:b/>
                <w:bCs/>
                <w:szCs w:val="20"/>
              </w:rPr>
              <w:t>053</w:t>
            </w:r>
          </w:p>
        </w:tc>
        <w:tc>
          <w:tcPr>
            <w:tcW w:w="7513" w:type="dxa"/>
          </w:tcPr>
          <w:p w:rsidR="004F0B04" w:rsidRPr="00EA2FA1" w:rsidRDefault="004F0B04" w:rsidP="001507B6">
            <w:pPr>
              <w:pStyle w:val="affb"/>
              <w:jc w:val="both"/>
              <w:rPr>
                <w:rFonts w:ascii="Times New Roman" w:hAnsi="Times New Roman"/>
                <w:b/>
                <w:bCs/>
                <w:szCs w:val="20"/>
              </w:rPr>
            </w:pPr>
            <w:r w:rsidRPr="00EA2FA1">
              <w:rPr>
                <w:rFonts w:ascii="Times New Roman" w:hAnsi="Times New Roman"/>
                <w:b/>
                <w:bCs/>
                <w:szCs w:val="20"/>
              </w:rPr>
              <w:t>Финансовое управление Администрации Комсомольского муниципального района</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053 1 13 02 995 05 0003 130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053 1 13 02 995 05 0005 130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053 1 13 02 995 05 0006 130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4F0B04" w:rsidRPr="000B56C6" w:rsidTr="001507B6">
        <w:tc>
          <w:tcPr>
            <w:tcW w:w="2835" w:type="dxa"/>
          </w:tcPr>
          <w:p w:rsidR="004F0B04" w:rsidRPr="00EA2FA1" w:rsidRDefault="004F0B04" w:rsidP="001507B6">
            <w:pPr>
              <w:jc w:val="center"/>
            </w:pPr>
            <w:r w:rsidRPr="00EA2FA1">
              <w:t>053 1 16 10100 05 0000 140</w:t>
            </w:r>
          </w:p>
          <w:p w:rsidR="004F0B04" w:rsidRPr="00EA2FA1" w:rsidRDefault="004F0B04" w:rsidP="001507B6">
            <w:pPr>
              <w:jc w:val="center"/>
            </w:pPr>
          </w:p>
          <w:p w:rsidR="004F0B04" w:rsidRPr="00EA2FA1" w:rsidRDefault="004F0B04" w:rsidP="001507B6">
            <w:pPr>
              <w:jc w:val="center"/>
            </w:pPr>
          </w:p>
        </w:tc>
        <w:tc>
          <w:tcPr>
            <w:tcW w:w="7513" w:type="dxa"/>
          </w:tcPr>
          <w:p w:rsidR="004F0B04" w:rsidRPr="00EA2FA1" w:rsidRDefault="004F0B04" w:rsidP="001507B6">
            <w:pPr>
              <w:autoSpaceDE w:val="0"/>
              <w:autoSpaceDN w:val="0"/>
              <w:adjustRightInd w:val="0"/>
              <w:jc w:val="both"/>
            </w:pPr>
            <w:r w:rsidRPr="00EA2FA1">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053 117 01050 05 0000 180</w:t>
            </w:r>
          </w:p>
        </w:tc>
        <w:tc>
          <w:tcPr>
            <w:tcW w:w="7513" w:type="dxa"/>
          </w:tcPr>
          <w:p w:rsidR="004F0B04" w:rsidRPr="00EA2FA1" w:rsidRDefault="004F0B04" w:rsidP="001507B6">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4F0B04" w:rsidRPr="000B56C6" w:rsidTr="001507B6">
        <w:tc>
          <w:tcPr>
            <w:tcW w:w="2835" w:type="dxa"/>
          </w:tcPr>
          <w:p w:rsidR="004F0B04" w:rsidRPr="00EA2FA1" w:rsidRDefault="004F0B04" w:rsidP="001507B6">
            <w:pPr>
              <w:jc w:val="center"/>
              <w:rPr>
                <w:bCs/>
              </w:rPr>
            </w:pPr>
            <w:r w:rsidRPr="00EA2FA1">
              <w:rPr>
                <w:bCs/>
              </w:rPr>
              <w:t>053 1 17 05050 05 0009 180</w:t>
            </w:r>
          </w:p>
        </w:tc>
        <w:tc>
          <w:tcPr>
            <w:tcW w:w="7513" w:type="dxa"/>
          </w:tcPr>
          <w:p w:rsidR="004F0B04" w:rsidRPr="00EA2FA1" w:rsidRDefault="004F0B04" w:rsidP="001507B6">
            <w:pPr>
              <w:jc w:val="both"/>
            </w:pPr>
            <w:r w:rsidRPr="00EA2FA1">
              <w:t>Прочие неналоговые доходы бюджетов муниципальных районов (прочие неналоговые доходы районного бюджета)</w:t>
            </w:r>
          </w:p>
        </w:tc>
      </w:tr>
      <w:tr w:rsidR="004F0B04" w:rsidRPr="000B56C6" w:rsidTr="001507B6">
        <w:tc>
          <w:tcPr>
            <w:tcW w:w="2835" w:type="dxa"/>
          </w:tcPr>
          <w:p w:rsidR="004F0B04" w:rsidRPr="00EA2FA1" w:rsidRDefault="004F0B04" w:rsidP="001507B6">
            <w:pPr>
              <w:snapToGrid w:val="0"/>
              <w:jc w:val="center"/>
            </w:pPr>
            <w:r w:rsidRPr="00EA2FA1">
              <w:t>053 2 02 15001 05 0000 150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4F0B04" w:rsidRPr="000B56C6" w:rsidTr="001507B6">
        <w:tc>
          <w:tcPr>
            <w:tcW w:w="2835" w:type="dxa"/>
          </w:tcPr>
          <w:p w:rsidR="004F0B04" w:rsidRPr="00EA2FA1" w:rsidRDefault="004F0B04" w:rsidP="001507B6">
            <w:pPr>
              <w:snapToGrid w:val="0"/>
              <w:jc w:val="center"/>
            </w:pPr>
            <w:r w:rsidRPr="00EA2FA1">
              <w:t>053 2 02 15002 05 0000 150</w:t>
            </w:r>
          </w:p>
        </w:tc>
        <w:tc>
          <w:tcPr>
            <w:tcW w:w="7513" w:type="dxa"/>
          </w:tcPr>
          <w:p w:rsidR="004F0B04" w:rsidRPr="00EA2FA1" w:rsidRDefault="004F0B04" w:rsidP="001507B6">
            <w:pPr>
              <w:snapToGrid w:val="0"/>
              <w:jc w:val="both"/>
            </w:pPr>
            <w:r w:rsidRPr="00EA2FA1">
              <w:t>Дотации бюджетам  муниципальных районов на поддержку мер по обеспечению сбалансированности бюджетов</w:t>
            </w:r>
          </w:p>
        </w:tc>
      </w:tr>
      <w:tr w:rsidR="004F0B04" w:rsidRPr="000B56C6" w:rsidTr="001507B6">
        <w:tc>
          <w:tcPr>
            <w:tcW w:w="2835" w:type="dxa"/>
          </w:tcPr>
          <w:p w:rsidR="004F0B04" w:rsidRPr="00EA2FA1" w:rsidRDefault="004F0B04" w:rsidP="001507B6">
            <w:pPr>
              <w:snapToGrid w:val="0"/>
              <w:jc w:val="center"/>
            </w:pPr>
            <w:r w:rsidRPr="00EA2FA1">
              <w:t>053 202 19999 05 0000 150</w:t>
            </w:r>
          </w:p>
        </w:tc>
        <w:tc>
          <w:tcPr>
            <w:tcW w:w="7513" w:type="dxa"/>
          </w:tcPr>
          <w:p w:rsidR="004F0B04" w:rsidRPr="00EA2FA1" w:rsidRDefault="004F0B04" w:rsidP="001507B6">
            <w:pPr>
              <w:snapToGrid w:val="0"/>
              <w:jc w:val="both"/>
            </w:pPr>
            <w:r w:rsidRPr="00EA2FA1">
              <w:t>Прочие дотации бюджетам муниципальных районов</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053 202 20041 05 0000 150</w:t>
            </w:r>
          </w:p>
        </w:tc>
        <w:tc>
          <w:tcPr>
            <w:tcW w:w="7513" w:type="dxa"/>
          </w:tcPr>
          <w:p w:rsidR="004F0B04" w:rsidRPr="00EA2FA1" w:rsidRDefault="004F0B04" w:rsidP="001507B6">
            <w:pPr>
              <w:pStyle w:val="ConsPlusNormal"/>
              <w:jc w:val="both"/>
              <w:rPr>
                <w:rFonts w:ascii="Times New Roman" w:hAnsi="Times New Roman"/>
                <w:b/>
                <w:bCs/>
              </w:rPr>
            </w:pPr>
            <w:r w:rsidRPr="00EA2FA1">
              <w:rPr>
                <w:rFonts w:ascii="Times New Roman" w:hAnsi="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053 202 20077 05 0000 150</w:t>
            </w:r>
          </w:p>
        </w:tc>
        <w:tc>
          <w:tcPr>
            <w:tcW w:w="7513" w:type="dxa"/>
          </w:tcPr>
          <w:p w:rsidR="004F0B04" w:rsidRPr="00EA2FA1" w:rsidRDefault="004F0B04" w:rsidP="001507B6">
            <w:pPr>
              <w:pStyle w:val="ConsPlusNormal"/>
              <w:jc w:val="both"/>
              <w:rPr>
                <w:rFonts w:ascii="Times New Roman" w:hAnsi="Times New Roman"/>
                <w:bCs/>
              </w:rPr>
            </w:pPr>
            <w:r w:rsidRPr="00EA2FA1">
              <w:rPr>
                <w:rFonts w:ascii="Times New Roman" w:hAnsi="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053 202 20216 05 0000 150</w:t>
            </w:r>
          </w:p>
        </w:tc>
        <w:tc>
          <w:tcPr>
            <w:tcW w:w="7513" w:type="dxa"/>
          </w:tcPr>
          <w:p w:rsidR="004F0B04" w:rsidRPr="00EA2FA1" w:rsidRDefault="004F0B04" w:rsidP="001507B6">
            <w:pPr>
              <w:pStyle w:val="ConsPlusNormal"/>
              <w:jc w:val="both"/>
              <w:rPr>
                <w:rFonts w:ascii="Times New Roman" w:hAnsi="Times New Roman"/>
                <w:bCs/>
              </w:rPr>
            </w:pPr>
            <w:r w:rsidRPr="00EA2FA1">
              <w:rPr>
                <w:rFonts w:ascii="Times New Roman" w:hAnsi="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053 2 02 25097 05 0000 150</w:t>
            </w:r>
          </w:p>
        </w:tc>
        <w:tc>
          <w:tcPr>
            <w:tcW w:w="7513" w:type="dxa"/>
          </w:tcPr>
          <w:p w:rsidR="004F0B04" w:rsidRPr="00EA2FA1" w:rsidRDefault="004F0B04" w:rsidP="001507B6">
            <w:pPr>
              <w:autoSpaceDE w:val="0"/>
              <w:autoSpaceDN w:val="0"/>
              <w:adjustRightInd w:val="0"/>
              <w:jc w:val="both"/>
              <w:rPr>
                <w:bCs/>
              </w:rPr>
            </w:pPr>
            <w:r w:rsidRPr="00EA2FA1">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053 2 02 25169 05 0000 150</w:t>
            </w:r>
          </w:p>
        </w:tc>
        <w:tc>
          <w:tcPr>
            <w:tcW w:w="7513" w:type="dxa"/>
          </w:tcPr>
          <w:p w:rsidR="004F0B04" w:rsidRPr="00EA2FA1" w:rsidRDefault="004F0B04" w:rsidP="001507B6">
            <w:pPr>
              <w:autoSpaceDE w:val="0"/>
              <w:autoSpaceDN w:val="0"/>
              <w:adjustRightInd w:val="0"/>
              <w:jc w:val="both"/>
              <w:rPr>
                <w:bCs/>
              </w:rPr>
            </w:pPr>
            <w:r w:rsidRPr="00EA2FA1">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053 2 02 25210 05 0000 150</w:t>
            </w:r>
          </w:p>
        </w:tc>
        <w:tc>
          <w:tcPr>
            <w:tcW w:w="7513" w:type="dxa"/>
          </w:tcPr>
          <w:p w:rsidR="004F0B04" w:rsidRPr="00EA2FA1" w:rsidRDefault="004F0B04" w:rsidP="001507B6">
            <w:pPr>
              <w:autoSpaceDE w:val="0"/>
              <w:autoSpaceDN w:val="0"/>
              <w:adjustRightInd w:val="0"/>
              <w:jc w:val="both"/>
              <w:rPr>
                <w:rFonts w:eastAsia="Calibri"/>
                <w:lang w:eastAsia="en-US"/>
              </w:rPr>
            </w:pPr>
            <w:r w:rsidRPr="00EA2FA1">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4F0B04" w:rsidRPr="000B56C6" w:rsidTr="001507B6">
        <w:tc>
          <w:tcPr>
            <w:tcW w:w="2835" w:type="dxa"/>
          </w:tcPr>
          <w:p w:rsidR="004F0B04" w:rsidRPr="00EA2FA1" w:rsidRDefault="004F0B04" w:rsidP="001507B6">
            <w:pPr>
              <w:autoSpaceDE w:val="0"/>
              <w:autoSpaceDN w:val="0"/>
              <w:adjustRightInd w:val="0"/>
              <w:jc w:val="center"/>
              <w:rPr>
                <w:bCs/>
              </w:rPr>
            </w:pPr>
            <w:r w:rsidRPr="00EA2FA1">
              <w:rPr>
                <w:bCs/>
              </w:rPr>
              <w:t>053 2 02 25304 05 0000 150</w:t>
            </w:r>
          </w:p>
        </w:tc>
        <w:tc>
          <w:tcPr>
            <w:tcW w:w="7513" w:type="dxa"/>
          </w:tcPr>
          <w:p w:rsidR="004F0B04" w:rsidRPr="00EA2FA1" w:rsidRDefault="004F0B04" w:rsidP="001507B6">
            <w:pPr>
              <w:jc w:val="both"/>
              <w:rPr>
                <w:rFonts w:eastAsia="Calibri"/>
              </w:rPr>
            </w:pPr>
            <w:r w:rsidRPr="00EA2FA1">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4F0B04" w:rsidRPr="000B56C6" w:rsidTr="001507B6">
        <w:tc>
          <w:tcPr>
            <w:tcW w:w="2835" w:type="dxa"/>
          </w:tcPr>
          <w:p w:rsidR="004F0B04" w:rsidRPr="00EA2FA1" w:rsidRDefault="004F0B04" w:rsidP="001507B6">
            <w:pPr>
              <w:autoSpaceDE w:val="0"/>
              <w:autoSpaceDN w:val="0"/>
              <w:adjustRightInd w:val="0"/>
              <w:jc w:val="center"/>
              <w:rPr>
                <w:bCs/>
              </w:rPr>
            </w:pPr>
            <w:r>
              <w:rPr>
                <w:bCs/>
              </w:rPr>
              <w:t>053 2 02 25491 05 0000 150</w:t>
            </w:r>
          </w:p>
        </w:tc>
        <w:tc>
          <w:tcPr>
            <w:tcW w:w="7513" w:type="dxa"/>
          </w:tcPr>
          <w:p w:rsidR="004F0B04" w:rsidRPr="00184E52" w:rsidRDefault="004F0B04" w:rsidP="001507B6">
            <w:pPr>
              <w:jc w:val="both"/>
            </w:pPr>
            <w:r w:rsidRPr="00184E52">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053 2 02 25519 05 0000 150</w:t>
            </w:r>
          </w:p>
        </w:tc>
        <w:tc>
          <w:tcPr>
            <w:tcW w:w="7513" w:type="dxa"/>
          </w:tcPr>
          <w:p w:rsidR="004F0B04" w:rsidRPr="00EA2FA1" w:rsidRDefault="004F0B04" w:rsidP="001507B6">
            <w:pPr>
              <w:pStyle w:val="ConsPlusNormal"/>
              <w:jc w:val="both"/>
              <w:rPr>
                <w:rFonts w:ascii="Times New Roman" w:hAnsi="Times New Roman"/>
                <w:bCs/>
              </w:rPr>
            </w:pPr>
            <w:r w:rsidRPr="00EA2FA1">
              <w:rPr>
                <w:rFonts w:ascii="Times New Roman" w:hAnsi="Times New Roman"/>
                <w:bCs/>
              </w:rPr>
              <w:t>Субсидии бюджетам муниципальных районов на поддержку отрасли культуры</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053 202 25497 05 0000 150</w:t>
            </w:r>
          </w:p>
        </w:tc>
        <w:tc>
          <w:tcPr>
            <w:tcW w:w="7513" w:type="dxa"/>
          </w:tcPr>
          <w:p w:rsidR="004F0B04" w:rsidRPr="00EA2FA1" w:rsidRDefault="004F0B04" w:rsidP="001507B6">
            <w:pPr>
              <w:autoSpaceDE w:val="0"/>
              <w:autoSpaceDN w:val="0"/>
              <w:adjustRightInd w:val="0"/>
              <w:jc w:val="both"/>
              <w:rPr>
                <w:bCs/>
              </w:rPr>
            </w:pPr>
            <w:r w:rsidRPr="00EA2FA1">
              <w:rPr>
                <w:rFonts w:eastAsia="Calibri"/>
                <w:lang w:eastAsia="en-US"/>
              </w:rPr>
              <w:t>Субсидии бюджетам муниципальных районов на реализацию мероприятий по обеспечению жильем молодых семей</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lastRenderedPageBreak/>
              <w:t>053 202 25567 05 0000 150</w:t>
            </w:r>
          </w:p>
        </w:tc>
        <w:tc>
          <w:tcPr>
            <w:tcW w:w="7513" w:type="dxa"/>
          </w:tcPr>
          <w:p w:rsidR="004F0B04" w:rsidRPr="00EA2FA1" w:rsidRDefault="004F0B04" w:rsidP="001507B6">
            <w:pPr>
              <w:pStyle w:val="ConsPlusNormal"/>
              <w:jc w:val="both"/>
              <w:rPr>
                <w:rFonts w:ascii="Times New Roman" w:hAnsi="Times New Roman"/>
                <w:bCs/>
              </w:rPr>
            </w:pPr>
            <w:r w:rsidRPr="00EA2FA1">
              <w:rPr>
                <w:rFonts w:ascii="Times New Roman" w:hAnsi="Times New Roman"/>
                <w:bCs/>
              </w:rPr>
              <w:t>Субсидии бюджетам муниципальных районов на обеспечение устойчивого развития сельских территорий</w:t>
            </w:r>
          </w:p>
        </w:tc>
      </w:tr>
      <w:tr w:rsidR="004F0B04" w:rsidRPr="000B56C6" w:rsidTr="001507B6">
        <w:tc>
          <w:tcPr>
            <w:tcW w:w="2835" w:type="dxa"/>
          </w:tcPr>
          <w:p w:rsidR="004F0B04" w:rsidRPr="00EA2FA1" w:rsidRDefault="004F0B04" w:rsidP="001507B6">
            <w:pPr>
              <w:snapToGrid w:val="0"/>
              <w:jc w:val="center"/>
              <w:rPr>
                <w:bCs/>
              </w:rPr>
            </w:pPr>
            <w:r w:rsidRPr="00EA2FA1">
              <w:rPr>
                <w:bCs/>
              </w:rPr>
              <w:t>053 2 02 29999 05 0000 150</w:t>
            </w:r>
          </w:p>
        </w:tc>
        <w:tc>
          <w:tcPr>
            <w:tcW w:w="7513" w:type="dxa"/>
          </w:tcPr>
          <w:p w:rsidR="004F0B04" w:rsidRPr="00EA2FA1" w:rsidRDefault="004F0B04" w:rsidP="001507B6">
            <w:pPr>
              <w:snapToGrid w:val="0"/>
              <w:jc w:val="both"/>
            </w:pPr>
            <w:r w:rsidRPr="00EA2FA1">
              <w:t>Прочие субсидии бюджетам муниципальных районов</w:t>
            </w:r>
          </w:p>
        </w:tc>
      </w:tr>
      <w:tr w:rsidR="004F0B04" w:rsidRPr="000B56C6" w:rsidTr="001507B6">
        <w:tc>
          <w:tcPr>
            <w:tcW w:w="2835" w:type="dxa"/>
          </w:tcPr>
          <w:p w:rsidR="004F0B04" w:rsidRPr="00EA2FA1" w:rsidRDefault="004F0B04" w:rsidP="001507B6">
            <w:pPr>
              <w:snapToGrid w:val="0"/>
              <w:jc w:val="center"/>
              <w:rPr>
                <w:kern w:val="2"/>
              </w:rPr>
            </w:pPr>
            <w:r w:rsidRPr="00EA2FA1">
              <w:rPr>
                <w:kern w:val="2"/>
              </w:rPr>
              <w:t>053 2 02 30024 05 0000 150</w:t>
            </w:r>
          </w:p>
        </w:tc>
        <w:tc>
          <w:tcPr>
            <w:tcW w:w="7513" w:type="dxa"/>
          </w:tcPr>
          <w:p w:rsidR="004F0B04" w:rsidRPr="00EA2FA1" w:rsidRDefault="004F0B04" w:rsidP="001507B6">
            <w:pPr>
              <w:snapToGrid w:val="0"/>
              <w:jc w:val="both"/>
            </w:pPr>
            <w:r w:rsidRPr="00EA2FA1">
              <w:t>Субвенции бюджетам муниципальных районов  на выполнение передаваемых полномочий субъектов Российской Федерации</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053 202 35082 05 0000 150</w:t>
            </w:r>
          </w:p>
        </w:tc>
        <w:tc>
          <w:tcPr>
            <w:tcW w:w="7513" w:type="dxa"/>
          </w:tcPr>
          <w:p w:rsidR="004F0B04" w:rsidRPr="00EA2FA1" w:rsidRDefault="004F0B04" w:rsidP="001507B6">
            <w:pPr>
              <w:pStyle w:val="ConsPlusNormal"/>
              <w:jc w:val="both"/>
              <w:rPr>
                <w:rFonts w:ascii="Times New Roman" w:hAnsi="Times New Roman"/>
              </w:rPr>
            </w:pPr>
            <w:r w:rsidRPr="00EA2FA1">
              <w:rPr>
                <w:rFonts w:ascii="Times New Roman" w:hAnsi="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F0B04" w:rsidRPr="000B56C6" w:rsidTr="001507B6">
        <w:tc>
          <w:tcPr>
            <w:tcW w:w="2835" w:type="dxa"/>
          </w:tcPr>
          <w:p w:rsidR="004F0B04" w:rsidRPr="00EA2FA1" w:rsidRDefault="004F0B04" w:rsidP="001507B6">
            <w:pPr>
              <w:snapToGrid w:val="0"/>
              <w:jc w:val="center"/>
              <w:rPr>
                <w:bCs/>
              </w:rPr>
            </w:pPr>
            <w:r w:rsidRPr="00EA2FA1">
              <w:rPr>
                <w:bCs/>
              </w:rPr>
              <w:t>053 2 02 35120 05 0000 150</w:t>
            </w:r>
          </w:p>
        </w:tc>
        <w:tc>
          <w:tcPr>
            <w:tcW w:w="7513" w:type="dxa"/>
          </w:tcPr>
          <w:p w:rsidR="004F0B04" w:rsidRPr="00EA2FA1" w:rsidRDefault="004F0B04" w:rsidP="001507B6">
            <w:pPr>
              <w:snapToGrid w:val="0"/>
              <w:jc w:val="both"/>
              <w:rPr>
                <w:bCs/>
              </w:rPr>
            </w:pPr>
            <w:r w:rsidRPr="00EA2FA1">
              <w:rPr>
                <w:bCs/>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4F0B04" w:rsidRPr="000B56C6" w:rsidTr="001507B6">
        <w:tc>
          <w:tcPr>
            <w:tcW w:w="2835" w:type="dxa"/>
          </w:tcPr>
          <w:p w:rsidR="004F0B04" w:rsidRPr="00EA2FA1" w:rsidRDefault="004F0B04" w:rsidP="001507B6">
            <w:pPr>
              <w:snapToGrid w:val="0"/>
              <w:jc w:val="center"/>
              <w:rPr>
                <w:bCs/>
              </w:rPr>
            </w:pPr>
            <w:r w:rsidRPr="00EA2FA1">
              <w:rPr>
                <w:bCs/>
              </w:rPr>
              <w:t>053 2 02 35469 05 0000 150</w:t>
            </w:r>
          </w:p>
        </w:tc>
        <w:tc>
          <w:tcPr>
            <w:tcW w:w="7513" w:type="dxa"/>
          </w:tcPr>
          <w:p w:rsidR="004F0B04" w:rsidRPr="00EA2FA1" w:rsidRDefault="004F0B04" w:rsidP="001507B6">
            <w:pPr>
              <w:snapToGrid w:val="0"/>
              <w:jc w:val="both"/>
              <w:rPr>
                <w:bCs/>
              </w:rPr>
            </w:pPr>
            <w:r w:rsidRPr="00EA2FA1">
              <w:rPr>
                <w:rFonts w:eastAsia="Calibri"/>
                <w:lang w:eastAsia="en-US"/>
              </w:rPr>
              <w:t>Субвенции бюджетам муниципальных районов на проведение Всероссийской переписи населения 2020 года</w:t>
            </w:r>
          </w:p>
        </w:tc>
      </w:tr>
      <w:tr w:rsidR="004F0B04" w:rsidRPr="000B56C6" w:rsidTr="001507B6">
        <w:tc>
          <w:tcPr>
            <w:tcW w:w="2835" w:type="dxa"/>
          </w:tcPr>
          <w:p w:rsidR="004F0B04" w:rsidRPr="00EA2FA1" w:rsidRDefault="004F0B04" w:rsidP="001507B6">
            <w:pPr>
              <w:snapToGrid w:val="0"/>
              <w:jc w:val="center"/>
              <w:rPr>
                <w:bCs/>
              </w:rPr>
            </w:pPr>
            <w:r w:rsidRPr="00EA2FA1">
              <w:rPr>
                <w:bCs/>
              </w:rPr>
              <w:t>053 2 02 39999 05 0000 150</w:t>
            </w:r>
          </w:p>
        </w:tc>
        <w:tc>
          <w:tcPr>
            <w:tcW w:w="7513" w:type="dxa"/>
          </w:tcPr>
          <w:p w:rsidR="004F0B04" w:rsidRPr="00EA2FA1" w:rsidRDefault="004F0B04" w:rsidP="001507B6">
            <w:pPr>
              <w:snapToGrid w:val="0"/>
              <w:jc w:val="both"/>
              <w:rPr>
                <w:bCs/>
              </w:rPr>
            </w:pPr>
            <w:r w:rsidRPr="00EA2FA1">
              <w:rPr>
                <w:bCs/>
              </w:rPr>
              <w:t>Прочие субвенции бюджетам муниципальных районов</w:t>
            </w:r>
          </w:p>
        </w:tc>
      </w:tr>
      <w:tr w:rsidR="004F0B04" w:rsidRPr="000B56C6" w:rsidTr="001507B6">
        <w:tc>
          <w:tcPr>
            <w:tcW w:w="2835" w:type="dxa"/>
          </w:tcPr>
          <w:p w:rsidR="004F0B04" w:rsidRPr="00EA2FA1" w:rsidRDefault="004F0B04" w:rsidP="001507B6">
            <w:pPr>
              <w:snapToGrid w:val="0"/>
              <w:ind w:right="-108"/>
              <w:jc w:val="center"/>
              <w:rPr>
                <w:kern w:val="2"/>
              </w:rPr>
            </w:pPr>
            <w:r w:rsidRPr="00EA2FA1">
              <w:rPr>
                <w:kern w:val="2"/>
              </w:rPr>
              <w:t>053 2 02 40014 05 0000 150</w:t>
            </w:r>
          </w:p>
        </w:tc>
        <w:tc>
          <w:tcPr>
            <w:tcW w:w="7513" w:type="dxa"/>
          </w:tcPr>
          <w:p w:rsidR="004F0B04" w:rsidRPr="00EA2FA1" w:rsidRDefault="004F0B04" w:rsidP="001507B6">
            <w:pPr>
              <w:snapToGrid w:val="0"/>
              <w:jc w:val="both"/>
            </w:pPr>
            <w:r w:rsidRPr="00EA2FA1">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4F0B04" w:rsidRPr="000B56C6" w:rsidTr="001507B6">
        <w:trPr>
          <w:trHeight w:val="775"/>
        </w:trPr>
        <w:tc>
          <w:tcPr>
            <w:tcW w:w="2835" w:type="dxa"/>
          </w:tcPr>
          <w:p w:rsidR="004F0B04" w:rsidRPr="00EA2FA1" w:rsidRDefault="004F0B04" w:rsidP="001507B6">
            <w:pPr>
              <w:snapToGrid w:val="0"/>
              <w:ind w:right="-108"/>
              <w:jc w:val="center"/>
              <w:rPr>
                <w:kern w:val="2"/>
              </w:rPr>
            </w:pPr>
            <w:r w:rsidRPr="00EA2FA1">
              <w:rPr>
                <w:kern w:val="2"/>
              </w:rPr>
              <w:t>053 2 02 45303 05 0000 150</w:t>
            </w:r>
          </w:p>
        </w:tc>
        <w:tc>
          <w:tcPr>
            <w:tcW w:w="7513" w:type="dxa"/>
          </w:tcPr>
          <w:p w:rsidR="004F0B04" w:rsidRPr="00DD4ED3" w:rsidRDefault="004F0B04" w:rsidP="001507B6">
            <w:pPr>
              <w:jc w:val="both"/>
            </w:pPr>
            <w:r w:rsidRPr="00DD4ED3">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4F0B04" w:rsidRPr="000B56C6" w:rsidTr="001507B6">
        <w:tc>
          <w:tcPr>
            <w:tcW w:w="2835" w:type="dxa"/>
          </w:tcPr>
          <w:p w:rsidR="004F0B04" w:rsidRPr="00EA2FA1" w:rsidRDefault="004F0B04" w:rsidP="001507B6">
            <w:pPr>
              <w:snapToGrid w:val="0"/>
              <w:ind w:right="-108"/>
              <w:jc w:val="center"/>
              <w:rPr>
                <w:kern w:val="2"/>
              </w:rPr>
            </w:pPr>
            <w:r w:rsidRPr="00EA2FA1">
              <w:rPr>
                <w:kern w:val="2"/>
              </w:rPr>
              <w:t>053 2 02 49999 05 0000 150</w:t>
            </w:r>
          </w:p>
        </w:tc>
        <w:tc>
          <w:tcPr>
            <w:tcW w:w="7513" w:type="dxa"/>
          </w:tcPr>
          <w:p w:rsidR="004F0B04" w:rsidRPr="00EA2FA1" w:rsidRDefault="004F0B04" w:rsidP="001507B6">
            <w:pPr>
              <w:snapToGrid w:val="0"/>
              <w:jc w:val="both"/>
            </w:pPr>
            <w:r w:rsidRPr="00EA2FA1">
              <w:t>Прочие межбюджетные трансферты, передаваемые бюджетам муниципальных районов</w:t>
            </w:r>
          </w:p>
        </w:tc>
      </w:tr>
      <w:tr w:rsidR="004F0B04" w:rsidRPr="000B56C6" w:rsidTr="001507B6">
        <w:tc>
          <w:tcPr>
            <w:tcW w:w="2835" w:type="dxa"/>
          </w:tcPr>
          <w:p w:rsidR="004F0B04" w:rsidRPr="00EA2FA1" w:rsidRDefault="004F0B04" w:rsidP="001507B6">
            <w:pPr>
              <w:snapToGrid w:val="0"/>
              <w:ind w:right="-108"/>
              <w:jc w:val="center"/>
              <w:rPr>
                <w:kern w:val="2"/>
              </w:rPr>
            </w:pPr>
            <w:r w:rsidRPr="00EA2FA1">
              <w:rPr>
                <w:kern w:val="2"/>
              </w:rPr>
              <w:t>053 202 90024 05 0000 150</w:t>
            </w:r>
          </w:p>
        </w:tc>
        <w:tc>
          <w:tcPr>
            <w:tcW w:w="7513" w:type="dxa"/>
          </w:tcPr>
          <w:p w:rsidR="004F0B04" w:rsidRPr="00EA2FA1" w:rsidRDefault="004F0B04" w:rsidP="001507B6">
            <w:pPr>
              <w:snapToGrid w:val="0"/>
              <w:jc w:val="both"/>
            </w:pPr>
            <w:r w:rsidRPr="00EA2FA1">
              <w:t>Прочие безвозмездные поступления в бюджеты муниципальных районов  от бюджетов субъектов Российской Федерации</w:t>
            </w:r>
          </w:p>
        </w:tc>
      </w:tr>
      <w:tr w:rsidR="004F0B04" w:rsidRPr="000B56C6" w:rsidTr="001507B6">
        <w:tc>
          <w:tcPr>
            <w:tcW w:w="2835" w:type="dxa"/>
          </w:tcPr>
          <w:p w:rsidR="004F0B04" w:rsidRPr="00EA2FA1" w:rsidRDefault="004F0B04" w:rsidP="001507B6">
            <w:pPr>
              <w:snapToGrid w:val="0"/>
              <w:ind w:right="-108"/>
              <w:jc w:val="center"/>
              <w:rPr>
                <w:kern w:val="2"/>
              </w:rPr>
            </w:pPr>
            <w:r w:rsidRPr="00EA2FA1">
              <w:rPr>
                <w:kern w:val="2"/>
              </w:rPr>
              <w:t>053 2 08 05000 05 0000 150</w:t>
            </w:r>
          </w:p>
        </w:tc>
        <w:tc>
          <w:tcPr>
            <w:tcW w:w="7513" w:type="dxa"/>
          </w:tcPr>
          <w:p w:rsidR="004F0B04" w:rsidRPr="00EA2FA1" w:rsidRDefault="004F0B04" w:rsidP="001507B6">
            <w:pPr>
              <w:snapToGrid w:val="0"/>
              <w:jc w:val="both"/>
            </w:pPr>
            <w:r w:rsidRPr="00EA2FA1">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053 218 05010 05 0000 150</w:t>
            </w:r>
          </w:p>
        </w:tc>
        <w:tc>
          <w:tcPr>
            <w:tcW w:w="7513" w:type="dxa"/>
          </w:tcPr>
          <w:p w:rsidR="004F0B04" w:rsidRPr="00EA2FA1" w:rsidRDefault="004F0B04" w:rsidP="001507B6">
            <w:pPr>
              <w:snapToGrid w:val="0"/>
              <w:jc w:val="both"/>
            </w:pPr>
            <w:r w:rsidRPr="00EA2FA1">
              <w:t>Доходы бюджетов муниципальных районов от возврата бюджетными учреждениями остатков субсидий прошлых лет</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053 218 05020 05 0000 150</w:t>
            </w:r>
          </w:p>
        </w:tc>
        <w:tc>
          <w:tcPr>
            <w:tcW w:w="7513" w:type="dxa"/>
          </w:tcPr>
          <w:p w:rsidR="004F0B04" w:rsidRPr="00EA2FA1" w:rsidRDefault="004F0B04" w:rsidP="001507B6">
            <w:pPr>
              <w:snapToGrid w:val="0"/>
              <w:jc w:val="both"/>
            </w:pPr>
            <w:r w:rsidRPr="00EA2FA1">
              <w:t>Доходы бюджетов муниципальных районов от возврата автономными учреждениями остатков субсидий прошлых лет</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053 218 05030 05 0000 150</w:t>
            </w:r>
          </w:p>
        </w:tc>
        <w:tc>
          <w:tcPr>
            <w:tcW w:w="7513" w:type="dxa"/>
          </w:tcPr>
          <w:p w:rsidR="004F0B04" w:rsidRPr="00EA2FA1" w:rsidRDefault="004F0B04" w:rsidP="001507B6">
            <w:pPr>
              <w:snapToGrid w:val="0"/>
              <w:jc w:val="both"/>
            </w:pPr>
            <w:r w:rsidRPr="00EA2FA1">
              <w:t>Доходы бюджетов муниципальных районов от возврата иными организациями остатков субсидий прошлых лет</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053 2 18 60010 05 0000 150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F0B04" w:rsidRPr="000B56C6" w:rsidTr="001507B6">
        <w:tc>
          <w:tcPr>
            <w:tcW w:w="2835" w:type="dxa"/>
          </w:tcPr>
          <w:p w:rsidR="004F0B04" w:rsidRPr="00EA2FA1" w:rsidRDefault="004F0B04" w:rsidP="001507B6">
            <w:pPr>
              <w:snapToGrid w:val="0"/>
              <w:ind w:right="-108"/>
              <w:jc w:val="center"/>
              <w:rPr>
                <w:bCs/>
              </w:rPr>
            </w:pPr>
            <w:r w:rsidRPr="00EA2FA1">
              <w:rPr>
                <w:bCs/>
              </w:rPr>
              <w:t>053 2 19 60010 05 0000 150</w:t>
            </w:r>
          </w:p>
        </w:tc>
        <w:tc>
          <w:tcPr>
            <w:tcW w:w="7513" w:type="dxa"/>
          </w:tcPr>
          <w:p w:rsidR="004F0B04" w:rsidRPr="00EA2FA1" w:rsidRDefault="004F0B04" w:rsidP="001507B6">
            <w:pPr>
              <w:snapToGrid w:val="0"/>
              <w:jc w:val="both"/>
            </w:pPr>
            <w:r w:rsidRPr="00EA2FA1">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4F0B04" w:rsidRPr="000B56C6" w:rsidTr="001507B6">
        <w:tc>
          <w:tcPr>
            <w:tcW w:w="2835" w:type="dxa"/>
          </w:tcPr>
          <w:p w:rsidR="004F0B04" w:rsidRPr="00EA2FA1" w:rsidRDefault="004F0B04" w:rsidP="001507B6">
            <w:pPr>
              <w:snapToGrid w:val="0"/>
              <w:ind w:right="-108"/>
              <w:jc w:val="center"/>
              <w:rPr>
                <w:b/>
                <w:bCs/>
              </w:rPr>
            </w:pPr>
            <w:r w:rsidRPr="00EA2FA1">
              <w:rPr>
                <w:b/>
                <w:bCs/>
              </w:rPr>
              <w:t>054</w:t>
            </w:r>
          </w:p>
        </w:tc>
        <w:tc>
          <w:tcPr>
            <w:tcW w:w="7513" w:type="dxa"/>
          </w:tcPr>
          <w:p w:rsidR="004F0B04" w:rsidRPr="00EA2FA1" w:rsidRDefault="004F0B04" w:rsidP="001507B6">
            <w:pPr>
              <w:snapToGrid w:val="0"/>
              <w:jc w:val="both"/>
            </w:pPr>
            <w:r w:rsidRPr="00EA2FA1">
              <w:rPr>
                <w:b/>
              </w:rPr>
              <w:t>Отдел по делам культуры, молодежи и спорта Администрации Комсомольского муниципального района</w:t>
            </w:r>
          </w:p>
        </w:tc>
      </w:tr>
      <w:tr w:rsidR="004F0B04" w:rsidRPr="000B56C6" w:rsidTr="001507B6">
        <w:tc>
          <w:tcPr>
            <w:tcW w:w="2835" w:type="dxa"/>
          </w:tcPr>
          <w:p w:rsidR="004F0B04" w:rsidRPr="00EA2FA1" w:rsidRDefault="004F0B04" w:rsidP="001507B6">
            <w:pPr>
              <w:jc w:val="center"/>
            </w:pPr>
            <w:r w:rsidRPr="00EA2FA1">
              <w:t>054 1 13 01995 05 0011 130</w:t>
            </w:r>
          </w:p>
        </w:tc>
        <w:tc>
          <w:tcPr>
            <w:tcW w:w="7513" w:type="dxa"/>
          </w:tcPr>
          <w:p w:rsidR="004F0B04" w:rsidRPr="00EA2FA1" w:rsidRDefault="004F0B04" w:rsidP="001507B6">
            <w:pPr>
              <w:jc w:val="both"/>
            </w:pPr>
            <w:r w:rsidRPr="00EA2FA1">
              <w:t>Прочие доходы от оказания платных услуг (работ) получателями средств бюджетов муниципальных районов (МКУ ГДК)</w:t>
            </w:r>
          </w:p>
        </w:tc>
      </w:tr>
      <w:tr w:rsidR="004F0B04" w:rsidRPr="000B56C6" w:rsidTr="001507B6">
        <w:tc>
          <w:tcPr>
            <w:tcW w:w="2835" w:type="dxa"/>
          </w:tcPr>
          <w:p w:rsidR="004F0B04" w:rsidRPr="00EA2FA1" w:rsidRDefault="004F0B04" w:rsidP="001507B6">
            <w:pPr>
              <w:jc w:val="center"/>
            </w:pPr>
            <w:r w:rsidRPr="00EA2FA1">
              <w:t>054 1 13 01995 05 0010 130</w:t>
            </w:r>
          </w:p>
        </w:tc>
        <w:tc>
          <w:tcPr>
            <w:tcW w:w="7513" w:type="dxa"/>
          </w:tcPr>
          <w:p w:rsidR="004F0B04" w:rsidRPr="00EA2FA1" w:rsidRDefault="004F0B04" w:rsidP="001507B6">
            <w:pPr>
              <w:jc w:val="both"/>
            </w:pPr>
            <w:r w:rsidRPr="00EA2FA1">
              <w:t>Прочие доходы от оказания платных услуг (работ) получателями средств бюджетов муниципальных районов (МКУ ГДК - показ кинофильмов)</w:t>
            </w:r>
          </w:p>
        </w:tc>
      </w:tr>
      <w:tr w:rsidR="004F0B04" w:rsidRPr="000B56C6" w:rsidTr="001507B6">
        <w:tc>
          <w:tcPr>
            <w:tcW w:w="2835" w:type="dxa"/>
          </w:tcPr>
          <w:p w:rsidR="004F0B04" w:rsidRPr="00EA2FA1" w:rsidRDefault="004F0B04" w:rsidP="001507B6">
            <w:pPr>
              <w:jc w:val="center"/>
            </w:pPr>
            <w:r w:rsidRPr="00EA2FA1">
              <w:t>054 1 13 01995 13 0002 130</w:t>
            </w:r>
          </w:p>
        </w:tc>
        <w:tc>
          <w:tcPr>
            <w:tcW w:w="7513" w:type="dxa"/>
          </w:tcPr>
          <w:p w:rsidR="004F0B04" w:rsidRPr="00EA2FA1" w:rsidRDefault="004F0B04" w:rsidP="001507B6">
            <w:pPr>
              <w:autoSpaceDE w:val="0"/>
              <w:autoSpaceDN w:val="0"/>
              <w:adjustRightInd w:val="0"/>
              <w:jc w:val="both"/>
            </w:pPr>
            <w:r w:rsidRPr="00EA2FA1">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4F0B04" w:rsidRPr="000B56C6" w:rsidTr="001507B6">
        <w:tc>
          <w:tcPr>
            <w:tcW w:w="2835" w:type="dxa"/>
          </w:tcPr>
          <w:p w:rsidR="004F0B04" w:rsidRPr="00EA2FA1" w:rsidRDefault="004F0B04" w:rsidP="001507B6">
            <w:pPr>
              <w:tabs>
                <w:tab w:val="left" w:pos="7797"/>
              </w:tabs>
              <w:jc w:val="center"/>
              <w:rPr>
                <w:lang w:eastAsia="en-US"/>
              </w:rPr>
            </w:pPr>
            <w:r w:rsidRPr="00EA2FA1">
              <w:t>054 1 13 02995 05 0003 130</w:t>
            </w:r>
          </w:p>
          <w:p w:rsidR="004F0B04" w:rsidRPr="00EA2FA1" w:rsidRDefault="004F0B04" w:rsidP="001507B6">
            <w:pPr>
              <w:tabs>
                <w:tab w:val="left" w:pos="7797"/>
              </w:tabs>
              <w:jc w:val="center"/>
              <w:rPr>
                <w:lang w:eastAsia="en-US"/>
              </w:rPr>
            </w:pPr>
          </w:p>
        </w:tc>
        <w:tc>
          <w:tcPr>
            <w:tcW w:w="7513" w:type="dxa"/>
          </w:tcPr>
          <w:p w:rsidR="004F0B04" w:rsidRPr="00EA2FA1" w:rsidRDefault="004F0B04" w:rsidP="001507B6">
            <w:pPr>
              <w:tabs>
                <w:tab w:val="left" w:pos="7797"/>
              </w:tabs>
              <w:jc w:val="both"/>
            </w:pPr>
            <w:r w:rsidRPr="00EA2FA1">
              <w:t>Прочие доходы от компенсации затрат бюджетов муниципальных районов (прочие доходы от компенсации затрат районного бюджета)</w:t>
            </w:r>
          </w:p>
        </w:tc>
      </w:tr>
      <w:tr w:rsidR="004F0B04" w:rsidRPr="000B56C6" w:rsidTr="001507B6">
        <w:tc>
          <w:tcPr>
            <w:tcW w:w="2835" w:type="dxa"/>
          </w:tcPr>
          <w:p w:rsidR="004F0B04" w:rsidRPr="00EA2FA1" w:rsidRDefault="004F0B04" w:rsidP="001507B6">
            <w:pPr>
              <w:tabs>
                <w:tab w:val="left" w:pos="7797"/>
              </w:tabs>
              <w:jc w:val="center"/>
            </w:pPr>
            <w:r w:rsidRPr="00EA2FA1">
              <w:t>054 1 13 02995 05 0005 130</w:t>
            </w:r>
          </w:p>
        </w:tc>
        <w:tc>
          <w:tcPr>
            <w:tcW w:w="7513" w:type="dxa"/>
          </w:tcPr>
          <w:p w:rsidR="004F0B04" w:rsidRPr="00EA2FA1" w:rsidRDefault="004F0B04" w:rsidP="001507B6">
            <w:pPr>
              <w:tabs>
                <w:tab w:val="left" w:pos="7797"/>
              </w:tabs>
              <w:jc w:val="both"/>
            </w:pPr>
            <w:r w:rsidRPr="00EA2FA1">
              <w:t xml:space="preserve">Прочие доходы от компенсации затрат бюджетов муниципальных районов (выплата </w:t>
            </w:r>
            <w:r w:rsidRPr="00EA2FA1">
              <w:lastRenderedPageBreak/>
              <w:t>страховой премии ОСАГО)</w:t>
            </w:r>
          </w:p>
        </w:tc>
      </w:tr>
      <w:tr w:rsidR="004F0B04" w:rsidRPr="000B56C6" w:rsidTr="001507B6">
        <w:tc>
          <w:tcPr>
            <w:tcW w:w="2835" w:type="dxa"/>
          </w:tcPr>
          <w:p w:rsidR="004F0B04" w:rsidRPr="00EA2FA1" w:rsidRDefault="004F0B04" w:rsidP="001507B6">
            <w:pPr>
              <w:tabs>
                <w:tab w:val="left" w:pos="7797"/>
              </w:tabs>
              <w:jc w:val="center"/>
            </w:pPr>
            <w:r w:rsidRPr="00EA2FA1">
              <w:lastRenderedPageBreak/>
              <w:t>054 1 13 02995 05 0006 130</w:t>
            </w:r>
          </w:p>
        </w:tc>
        <w:tc>
          <w:tcPr>
            <w:tcW w:w="7513" w:type="dxa"/>
          </w:tcPr>
          <w:p w:rsidR="004F0B04" w:rsidRPr="00EA2FA1" w:rsidRDefault="004F0B04" w:rsidP="001507B6">
            <w:pPr>
              <w:tabs>
                <w:tab w:val="left" w:pos="7797"/>
              </w:tabs>
              <w:jc w:val="both"/>
            </w:pPr>
            <w:r w:rsidRPr="00EA2FA1">
              <w:t>Прочие доходы от компенсации затрат бюджетов муниципальных районов (возмещение расходов по актам проверки)</w:t>
            </w:r>
          </w:p>
        </w:tc>
      </w:tr>
      <w:tr w:rsidR="004F0B04" w:rsidRPr="000B56C6" w:rsidTr="001507B6">
        <w:tc>
          <w:tcPr>
            <w:tcW w:w="2835" w:type="dxa"/>
          </w:tcPr>
          <w:p w:rsidR="004F0B04" w:rsidRPr="00EA2FA1" w:rsidRDefault="004F0B04" w:rsidP="001507B6">
            <w:pPr>
              <w:tabs>
                <w:tab w:val="left" w:pos="7797"/>
              </w:tabs>
              <w:jc w:val="center"/>
            </w:pPr>
            <w:r>
              <w:t>054 1 16 10032 05 0000 140</w:t>
            </w:r>
          </w:p>
        </w:tc>
        <w:tc>
          <w:tcPr>
            <w:tcW w:w="7513" w:type="dxa"/>
          </w:tcPr>
          <w:p w:rsidR="004F0B04" w:rsidRPr="00DD4ED3" w:rsidRDefault="004F0B04" w:rsidP="001507B6">
            <w:pPr>
              <w:tabs>
                <w:tab w:val="left" w:pos="7797"/>
              </w:tabs>
              <w:jc w:val="both"/>
            </w:pPr>
            <w:r w:rsidRPr="00DD4ED3">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054 117 01050 05 0000 180</w:t>
            </w:r>
          </w:p>
        </w:tc>
        <w:tc>
          <w:tcPr>
            <w:tcW w:w="7513" w:type="dxa"/>
          </w:tcPr>
          <w:p w:rsidR="004F0B04" w:rsidRPr="00EA2FA1" w:rsidRDefault="004F0B04" w:rsidP="001507B6">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4F0B04" w:rsidRPr="000B56C6" w:rsidTr="001507B6">
        <w:tc>
          <w:tcPr>
            <w:tcW w:w="2835" w:type="dxa"/>
          </w:tcPr>
          <w:p w:rsidR="004F0B04" w:rsidRPr="00EA2FA1" w:rsidRDefault="004F0B04" w:rsidP="001507B6">
            <w:pPr>
              <w:jc w:val="center"/>
              <w:rPr>
                <w:bCs/>
              </w:rPr>
            </w:pPr>
            <w:r w:rsidRPr="00EA2FA1">
              <w:rPr>
                <w:bCs/>
              </w:rPr>
              <w:t>054 1 17 05050 05 0009 180</w:t>
            </w:r>
          </w:p>
        </w:tc>
        <w:tc>
          <w:tcPr>
            <w:tcW w:w="7513" w:type="dxa"/>
          </w:tcPr>
          <w:p w:rsidR="004F0B04" w:rsidRPr="00EA2FA1" w:rsidRDefault="004F0B04" w:rsidP="001507B6">
            <w:pPr>
              <w:jc w:val="both"/>
            </w:pPr>
            <w:r w:rsidRPr="00EA2FA1">
              <w:t>Прочие неналоговые доходы бюджетов муниципальных районов (прочие неналоговые доходы районного бюджета)</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054 2 04 05020 05 0000 150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F0B04" w:rsidRPr="000B56C6" w:rsidTr="001507B6">
        <w:tc>
          <w:tcPr>
            <w:tcW w:w="2835" w:type="dxa"/>
          </w:tcPr>
          <w:p w:rsidR="004F0B04" w:rsidRPr="00EA2FA1" w:rsidRDefault="004F0B04" w:rsidP="001507B6">
            <w:pPr>
              <w:tabs>
                <w:tab w:val="left" w:pos="330"/>
              </w:tabs>
              <w:snapToGrid w:val="0"/>
              <w:ind w:right="-108"/>
              <w:jc w:val="center"/>
              <w:rPr>
                <w:kern w:val="2"/>
              </w:rPr>
            </w:pPr>
            <w:r w:rsidRPr="00EA2FA1">
              <w:rPr>
                <w:kern w:val="2"/>
              </w:rPr>
              <w:t>054 2 07 05020 05 0000 150</w:t>
            </w:r>
          </w:p>
        </w:tc>
        <w:tc>
          <w:tcPr>
            <w:tcW w:w="7513" w:type="dxa"/>
          </w:tcPr>
          <w:p w:rsidR="004F0B04" w:rsidRPr="00EA2FA1" w:rsidRDefault="004F0B04" w:rsidP="001507B6">
            <w:pPr>
              <w:snapToGrid w:val="0"/>
              <w:jc w:val="both"/>
              <w:rPr>
                <w:bCs/>
              </w:rPr>
            </w:pPr>
            <w:r w:rsidRPr="00EA2FA1">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4F0B04" w:rsidRPr="000B56C6" w:rsidTr="001507B6">
        <w:tc>
          <w:tcPr>
            <w:tcW w:w="2835" w:type="dxa"/>
          </w:tcPr>
          <w:p w:rsidR="004F0B04" w:rsidRPr="00EA2FA1" w:rsidRDefault="004F0B04" w:rsidP="001507B6">
            <w:pPr>
              <w:tabs>
                <w:tab w:val="left" w:pos="330"/>
              </w:tabs>
              <w:snapToGrid w:val="0"/>
              <w:ind w:right="-108"/>
              <w:jc w:val="center"/>
              <w:rPr>
                <w:kern w:val="2"/>
              </w:rPr>
            </w:pPr>
            <w:r w:rsidRPr="00EA2FA1">
              <w:rPr>
                <w:kern w:val="2"/>
              </w:rPr>
              <w:t>054 2 03 05099 05 0000 150</w:t>
            </w:r>
          </w:p>
        </w:tc>
        <w:tc>
          <w:tcPr>
            <w:tcW w:w="7513" w:type="dxa"/>
          </w:tcPr>
          <w:p w:rsidR="004F0B04" w:rsidRPr="00EA2FA1" w:rsidRDefault="004F0B04" w:rsidP="001507B6">
            <w:pPr>
              <w:snapToGrid w:val="0"/>
              <w:jc w:val="both"/>
              <w:rPr>
                <w:bCs/>
              </w:rPr>
            </w:pPr>
            <w:r w:rsidRPr="00EA2FA1">
              <w:rPr>
                <w:bCs/>
              </w:rPr>
              <w:t xml:space="preserve">Прочие безвозмездные поступления от государственных  (муниципальных) организаций в бюджеты муниципальных районов </w:t>
            </w:r>
          </w:p>
        </w:tc>
      </w:tr>
      <w:tr w:rsidR="004F0B04" w:rsidRPr="000B56C6" w:rsidTr="001507B6">
        <w:tc>
          <w:tcPr>
            <w:tcW w:w="2835" w:type="dxa"/>
          </w:tcPr>
          <w:p w:rsidR="004F0B04" w:rsidRPr="00EA2FA1" w:rsidRDefault="004F0B04" w:rsidP="001507B6">
            <w:pPr>
              <w:tabs>
                <w:tab w:val="left" w:pos="330"/>
              </w:tabs>
              <w:snapToGrid w:val="0"/>
              <w:ind w:right="-108"/>
              <w:jc w:val="center"/>
              <w:rPr>
                <w:b/>
                <w:kern w:val="2"/>
              </w:rPr>
            </w:pPr>
            <w:r w:rsidRPr="00EA2FA1">
              <w:rPr>
                <w:b/>
                <w:kern w:val="2"/>
              </w:rPr>
              <w:t>055</w:t>
            </w:r>
          </w:p>
        </w:tc>
        <w:tc>
          <w:tcPr>
            <w:tcW w:w="7513" w:type="dxa"/>
          </w:tcPr>
          <w:p w:rsidR="004F0B04" w:rsidRPr="00EA2FA1" w:rsidRDefault="004F0B04" w:rsidP="001507B6">
            <w:pPr>
              <w:snapToGrid w:val="0"/>
              <w:jc w:val="both"/>
              <w:rPr>
                <w:b/>
                <w:bCs/>
              </w:rPr>
            </w:pPr>
            <w:r w:rsidRPr="00EA2FA1">
              <w:rPr>
                <w:b/>
                <w:bCs/>
              </w:rPr>
              <w:t>Управление по вопросу развития инфраструктуры Администрации Комсомольского муниципального района</w:t>
            </w:r>
          </w:p>
        </w:tc>
      </w:tr>
      <w:tr w:rsidR="004F0B04" w:rsidRPr="000B56C6" w:rsidTr="001507B6">
        <w:tc>
          <w:tcPr>
            <w:tcW w:w="2835" w:type="dxa"/>
          </w:tcPr>
          <w:p w:rsidR="004F0B04" w:rsidRPr="00EA2FA1" w:rsidRDefault="004F0B04" w:rsidP="001507B6">
            <w:pPr>
              <w:tabs>
                <w:tab w:val="left" w:pos="87"/>
              </w:tabs>
              <w:snapToGrid w:val="0"/>
              <w:ind w:right="87"/>
              <w:jc w:val="both"/>
              <w:rPr>
                <w:kern w:val="2"/>
              </w:rPr>
            </w:pPr>
            <w:r w:rsidRPr="00EA2FA1">
              <w:rPr>
                <w:kern w:val="2"/>
              </w:rPr>
              <w:t xml:space="preserve">   055 1 11 09045 05 0000 120</w:t>
            </w:r>
          </w:p>
        </w:tc>
        <w:tc>
          <w:tcPr>
            <w:tcW w:w="7513" w:type="dxa"/>
          </w:tcPr>
          <w:p w:rsidR="004F0B04" w:rsidRPr="00EA2FA1" w:rsidRDefault="004F0B04" w:rsidP="001507B6">
            <w:pPr>
              <w:snapToGrid w:val="0"/>
              <w:jc w:val="both"/>
              <w:rPr>
                <w:bCs/>
              </w:rPr>
            </w:pPr>
            <w:r w:rsidRPr="00EA2FA1">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4F0B04" w:rsidRPr="000B56C6" w:rsidTr="001507B6">
        <w:tc>
          <w:tcPr>
            <w:tcW w:w="2835" w:type="dxa"/>
          </w:tcPr>
          <w:p w:rsidR="004F0B04" w:rsidRPr="00EA2FA1" w:rsidRDefault="004F0B04" w:rsidP="001507B6">
            <w:pPr>
              <w:tabs>
                <w:tab w:val="left" w:pos="87"/>
              </w:tabs>
              <w:snapToGrid w:val="0"/>
              <w:ind w:right="87"/>
              <w:jc w:val="both"/>
              <w:rPr>
                <w:kern w:val="2"/>
              </w:rPr>
            </w:pPr>
            <w:r w:rsidRPr="00EA2FA1">
              <w:rPr>
                <w:kern w:val="2"/>
              </w:rPr>
              <w:t xml:space="preserve">  055 1 16 07010 05 0000 140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055  117 01050 05 0000 180</w:t>
            </w:r>
          </w:p>
        </w:tc>
        <w:tc>
          <w:tcPr>
            <w:tcW w:w="7513" w:type="dxa"/>
          </w:tcPr>
          <w:p w:rsidR="004F0B04" w:rsidRPr="00EA2FA1" w:rsidRDefault="004F0B04" w:rsidP="001507B6">
            <w:pPr>
              <w:pStyle w:val="affb"/>
              <w:rPr>
                <w:rFonts w:ascii="Times New Roman" w:hAnsi="Times New Roman"/>
                <w:szCs w:val="20"/>
              </w:rPr>
            </w:pPr>
            <w:r w:rsidRPr="00EA2FA1">
              <w:rPr>
                <w:rFonts w:ascii="Times New Roman" w:hAnsi="Times New Roman"/>
                <w:szCs w:val="20"/>
              </w:rPr>
              <w:t>Невыясненные поступления, зачисляемые в бюджеты муниципальных районов</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bCs/>
                <w:szCs w:val="20"/>
              </w:rPr>
              <w:t>055 218 60010 05 0000 150</w:t>
            </w:r>
          </w:p>
        </w:tc>
        <w:tc>
          <w:tcPr>
            <w:tcW w:w="7513" w:type="dxa"/>
          </w:tcPr>
          <w:p w:rsidR="004F0B04" w:rsidRPr="00EA2FA1" w:rsidRDefault="004F0B04" w:rsidP="001507B6">
            <w:pPr>
              <w:pStyle w:val="affb"/>
              <w:rPr>
                <w:rFonts w:ascii="Times New Roman" w:hAnsi="Times New Roman"/>
                <w:szCs w:val="20"/>
              </w:rPr>
            </w:pPr>
            <w:r w:rsidRPr="00EA2FA1">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F0B04" w:rsidRPr="000B56C6" w:rsidTr="001507B6">
        <w:tc>
          <w:tcPr>
            <w:tcW w:w="2835" w:type="dxa"/>
          </w:tcPr>
          <w:p w:rsidR="004F0B04" w:rsidRPr="00EA2FA1" w:rsidRDefault="004F0B04" w:rsidP="001507B6">
            <w:pPr>
              <w:snapToGrid w:val="0"/>
              <w:jc w:val="center"/>
              <w:rPr>
                <w:b/>
                <w:bCs/>
              </w:rPr>
            </w:pPr>
            <w:r w:rsidRPr="00EA2FA1">
              <w:rPr>
                <w:b/>
                <w:bCs/>
              </w:rPr>
              <w:t>100</w:t>
            </w:r>
          </w:p>
        </w:tc>
        <w:tc>
          <w:tcPr>
            <w:tcW w:w="7513" w:type="dxa"/>
          </w:tcPr>
          <w:p w:rsidR="004F0B04" w:rsidRPr="00EA2FA1" w:rsidRDefault="004F0B04" w:rsidP="001507B6">
            <w:pPr>
              <w:snapToGrid w:val="0"/>
              <w:jc w:val="both"/>
              <w:rPr>
                <w:b/>
              </w:rPr>
            </w:pPr>
            <w:r w:rsidRPr="00EA2FA1">
              <w:rPr>
                <w:b/>
              </w:rPr>
              <w:t>Управление Федерального казначейства по Ивановской области</w:t>
            </w:r>
          </w:p>
        </w:tc>
      </w:tr>
      <w:tr w:rsidR="004F0B04" w:rsidRPr="000B56C6" w:rsidTr="001507B6">
        <w:tc>
          <w:tcPr>
            <w:tcW w:w="2835" w:type="dxa"/>
          </w:tcPr>
          <w:p w:rsidR="004F0B04" w:rsidRPr="00EA2FA1" w:rsidRDefault="004F0B04" w:rsidP="001507B6">
            <w:pPr>
              <w:snapToGrid w:val="0"/>
              <w:jc w:val="center"/>
            </w:pPr>
            <w:r w:rsidRPr="00EA2FA1">
              <w:t>100 1 03 02231 01 0000 110</w:t>
            </w:r>
          </w:p>
        </w:tc>
        <w:tc>
          <w:tcPr>
            <w:tcW w:w="7513" w:type="dxa"/>
          </w:tcPr>
          <w:p w:rsidR="004F0B04" w:rsidRPr="00EA2FA1" w:rsidRDefault="004F0B04" w:rsidP="001507B6">
            <w:pPr>
              <w:snapToGrid w:val="0"/>
              <w:jc w:val="both"/>
            </w:pPr>
            <w:r w:rsidRPr="00EA2FA1">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F0B04" w:rsidRPr="000B56C6" w:rsidTr="001507B6">
        <w:tc>
          <w:tcPr>
            <w:tcW w:w="2835" w:type="dxa"/>
          </w:tcPr>
          <w:p w:rsidR="004F0B04" w:rsidRPr="00EA2FA1" w:rsidRDefault="004F0B04" w:rsidP="001507B6">
            <w:pPr>
              <w:snapToGrid w:val="0"/>
              <w:jc w:val="center"/>
            </w:pPr>
            <w:r w:rsidRPr="00EA2FA1">
              <w:t>100 1 03 02241 01 0000 110</w:t>
            </w:r>
          </w:p>
        </w:tc>
        <w:tc>
          <w:tcPr>
            <w:tcW w:w="7513" w:type="dxa"/>
          </w:tcPr>
          <w:p w:rsidR="004F0B04" w:rsidRPr="00EA2FA1" w:rsidRDefault="004F0B04" w:rsidP="001507B6">
            <w:pPr>
              <w:snapToGrid w:val="0"/>
              <w:jc w:val="both"/>
            </w:pPr>
            <w:r w:rsidRPr="00EA2FA1">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F0B04" w:rsidRPr="000B56C6" w:rsidTr="001507B6">
        <w:tc>
          <w:tcPr>
            <w:tcW w:w="2835" w:type="dxa"/>
          </w:tcPr>
          <w:p w:rsidR="004F0B04" w:rsidRPr="00EA2FA1" w:rsidRDefault="004F0B04" w:rsidP="001507B6">
            <w:pPr>
              <w:snapToGrid w:val="0"/>
              <w:jc w:val="center"/>
            </w:pPr>
            <w:r w:rsidRPr="00EA2FA1">
              <w:t>100 1 03 02251 01 0000 110</w:t>
            </w:r>
          </w:p>
        </w:tc>
        <w:tc>
          <w:tcPr>
            <w:tcW w:w="7513" w:type="dxa"/>
          </w:tcPr>
          <w:p w:rsidR="004F0B04" w:rsidRPr="00EA2FA1" w:rsidRDefault="004F0B04" w:rsidP="001507B6">
            <w:pPr>
              <w:snapToGrid w:val="0"/>
              <w:jc w:val="both"/>
            </w:pPr>
            <w:r w:rsidRPr="00EA2FA1">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F0B04" w:rsidRPr="000B56C6" w:rsidTr="001507B6">
        <w:tc>
          <w:tcPr>
            <w:tcW w:w="2835" w:type="dxa"/>
          </w:tcPr>
          <w:p w:rsidR="004F0B04" w:rsidRPr="00EA2FA1" w:rsidRDefault="004F0B04" w:rsidP="001507B6">
            <w:pPr>
              <w:snapToGrid w:val="0"/>
              <w:jc w:val="center"/>
            </w:pPr>
            <w:r w:rsidRPr="00EA2FA1">
              <w:t>100 1 03 02261 01 0000 110</w:t>
            </w:r>
          </w:p>
        </w:tc>
        <w:tc>
          <w:tcPr>
            <w:tcW w:w="7513" w:type="dxa"/>
          </w:tcPr>
          <w:p w:rsidR="004F0B04" w:rsidRPr="00EA2FA1" w:rsidRDefault="004F0B04" w:rsidP="001507B6">
            <w:pPr>
              <w:snapToGrid w:val="0"/>
              <w:jc w:val="both"/>
            </w:pPr>
            <w:r w:rsidRPr="00EA2FA1">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F0B04" w:rsidRPr="000B56C6" w:rsidTr="001507B6">
        <w:tc>
          <w:tcPr>
            <w:tcW w:w="2835" w:type="dxa"/>
          </w:tcPr>
          <w:p w:rsidR="004F0B04" w:rsidRPr="00EA2FA1" w:rsidRDefault="004F0B04" w:rsidP="001507B6">
            <w:pPr>
              <w:pStyle w:val="affb"/>
              <w:jc w:val="center"/>
              <w:rPr>
                <w:rFonts w:ascii="Times New Roman" w:hAnsi="Times New Roman"/>
                <w:b/>
                <w:bCs/>
                <w:szCs w:val="20"/>
              </w:rPr>
            </w:pPr>
            <w:r w:rsidRPr="00EA2FA1">
              <w:rPr>
                <w:rFonts w:ascii="Times New Roman" w:hAnsi="Times New Roman"/>
                <w:b/>
                <w:bCs/>
                <w:szCs w:val="20"/>
              </w:rPr>
              <w:t>182</w:t>
            </w:r>
          </w:p>
        </w:tc>
        <w:tc>
          <w:tcPr>
            <w:tcW w:w="7513" w:type="dxa"/>
          </w:tcPr>
          <w:p w:rsidR="004F0B04" w:rsidRPr="00EA2FA1" w:rsidRDefault="004F0B04" w:rsidP="001507B6">
            <w:pPr>
              <w:pStyle w:val="affb"/>
              <w:jc w:val="both"/>
              <w:rPr>
                <w:rFonts w:ascii="Times New Roman" w:hAnsi="Times New Roman"/>
                <w:b/>
                <w:bCs/>
                <w:szCs w:val="20"/>
              </w:rPr>
            </w:pPr>
            <w:r w:rsidRPr="00EA2FA1">
              <w:rPr>
                <w:rFonts w:ascii="Times New Roman" w:hAnsi="Times New Roman"/>
                <w:b/>
                <w:bCs/>
                <w:szCs w:val="20"/>
              </w:rPr>
              <w:t>Управление Федеральной налоговой службы  по Ивановской области</w:t>
            </w:r>
          </w:p>
        </w:tc>
      </w:tr>
      <w:tr w:rsidR="004F0B04" w:rsidRPr="000B56C6" w:rsidTr="001507B6">
        <w:tc>
          <w:tcPr>
            <w:tcW w:w="2835" w:type="dxa"/>
          </w:tcPr>
          <w:p w:rsidR="004F0B04" w:rsidRPr="00EA2FA1" w:rsidRDefault="004F0B04" w:rsidP="001507B6">
            <w:pPr>
              <w:pStyle w:val="affb"/>
              <w:jc w:val="center"/>
              <w:rPr>
                <w:rFonts w:ascii="Times New Roman" w:hAnsi="Times New Roman"/>
                <w:bCs/>
                <w:szCs w:val="20"/>
              </w:rPr>
            </w:pPr>
            <w:r w:rsidRPr="00EA2FA1">
              <w:rPr>
                <w:rFonts w:ascii="Times New Roman" w:hAnsi="Times New Roman"/>
                <w:bCs/>
                <w:szCs w:val="20"/>
              </w:rPr>
              <w:t>182 1 01 02010 01 0000 110</w:t>
            </w:r>
          </w:p>
        </w:tc>
        <w:tc>
          <w:tcPr>
            <w:tcW w:w="7513" w:type="dxa"/>
          </w:tcPr>
          <w:p w:rsidR="004F0B04" w:rsidRPr="00EA2FA1" w:rsidRDefault="004F0B04" w:rsidP="001507B6">
            <w:pPr>
              <w:pStyle w:val="affb"/>
              <w:jc w:val="both"/>
              <w:rPr>
                <w:rFonts w:ascii="Times New Roman" w:hAnsi="Times New Roman"/>
                <w:b/>
                <w:bCs/>
                <w:szCs w:val="20"/>
              </w:rPr>
            </w:pPr>
            <w:r w:rsidRPr="00EA2FA1">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EA2FA1">
              <w:rPr>
                <w:rFonts w:ascii="Times New Roman" w:hAnsi="Times New Roman"/>
                <w:szCs w:val="20"/>
                <w:vertAlign w:val="superscript"/>
              </w:rPr>
              <w:t xml:space="preserve">1 </w:t>
            </w:r>
            <w:r w:rsidRPr="00EA2FA1">
              <w:rPr>
                <w:rFonts w:ascii="Times New Roman" w:hAnsi="Times New Roman"/>
                <w:szCs w:val="20"/>
              </w:rPr>
              <w:t>и  228 Налогового кодекса Российской Федерации</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182 1 01 02020 01 0000 110</w:t>
            </w:r>
          </w:p>
        </w:tc>
        <w:tc>
          <w:tcPr>
            <w:tcW w:w="7513" w:type="dxa"/>
          </w:tcPr>
          <w:p w:rsidR="004F0B04" w:rsidRPr="00EA2FA1" w:rsidRDefault="004F0B04" w:rsidP="001507B6">
            <w:pPr>
              <w:snapToGrid w:val="0"/>
              <w:jc w:val="both"/>
            </w:pPr>
            <w:r w:rsidRPr="00EA2FA1">
              <w:t xml:space="preserve">Налог на доходы физических лиц с доходов, полученных от осуществления деятельности физическими лицами, зарегистрированными в качестве </w:t>
            </w:r>
            <w:r w:rsidRPr="00EA2FA1">
              <w:lastRenderedPageBreak/>
              <w:t>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4F0B04" w:rsidRPr="000B56C6" w:rsidTr="001507B6">
        <w:tc>
          <w:tcPr>
            <w:tcW w:w="2835" w:type="dxa"/>
          </w:tcPr>
          <w:p w:rsidR="004F0B04" w:rsidRPr="00EA2FA1" w:rsidRDefault="004F0B04" w:rsidP="001507B6">
            <w:pPr>
              <w:jc w:val="center"/>
            </w:pPr>
          </w:p>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182 1 01 02030 01 0000 110</w:t>
            </w:r>
          </w:p>
        </w:tc>
        <w:tc>
          <w:tcPr>
            <w:tcW w:w="7513" w:type="dxa"/>
          </w:tcPr>
          <w:p w:rsidR="004F0B04" w:rsidRPr="00EA2FA1" w:rsidRDefault="004F0B04" w:rsidP="001507B6">
            <w:pPr>
              <w:snapToGrid w:val="0"/>
              <w:jc w:val="both"/>
            </w:pPr>
            <w:r w:rsidRPr="00EA2FA1">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4F0B04" w:rsidRPr="000B56C6" w:rsidTr="001507B6">
        <w:tc>
          <w:tcPr>
            <w:tcW w:w="2835" w:type="dxa"/>
          </w:tcPr>
          <w:p w:rsidR="004F0B04" w:rsidRPr="00EA2FA1" w:rsidRDefault="004F0B04" w:rsidP="001507B6">
            <w:pPr>
              <w:jc w:val="center"/>
            </w:pPr>
          </w:p>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182 1 01 02040 01 0000 110</w:t>
            </w:r>
          </w:p>
        </w:tc>
        <w:tc>
          <w:tcPr>
            <w:tcW w:w="7513" w:type="dxa"/>
          </w:tcPr>
          <w:p w:rsidR="004F0B04" w:rsidRPr="00EA2FA1" w:rsidRDefault="004F0B04" w:rsidP="001507B6">
            <w:pPr>
              <w:snapToGrid w:val="0"/>
              <w:jc w:val="both"/>
            </w:pPr>
            <w:r w:rsidRPr="00EA2FA1">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EA2FA1">
              <w:rPr>
                <w:vertAlign w:val="superscript"/>
              </w:rPr>
              <w:t>1</w:t>
            </w:r>
            <w:r w:rsidRPr="00EA2FA1">
              <w:t xml:space="preserve"> Налогового кодекса Российской Федерации</w:t>
            </w:r>
          </w:p>
        </w:tc>
      </w:tr>
      <w:tr w:rsidR="004F0B04" w:rsidRPr="000B56C6" w:rsidTr="001507B6">
        <w:tc>
          <w:tcPr>
            <w:tcW w:w="2835" w:type="dxa"/>
          </w:tcPr>
          <w:p w:rsidR="004F0B04" w:rsidRPr="00EA2FA1" w:rsidRDefault="004F0B04" w:rsidP="001507B6">
            <w:pPr>
              <w:jc w:val="center"/>
            </w:pPr>
            <w:r w:rsidRPr="00EA2FA1">
              <w:t>182 1 01 02080 01 1000 110</w:t>
            </w:r>
          </w:p>
          <w:p w:rsidR="004F0B04" w:rsidRPr="00EA2FA1" w:rsidRDefault="004F0B04" w:rsidP="001507B6">
            <w:pPr>
              <w:jc w:val="center"/>
            </w:pPr>
          </w:p>
        </w:tc>
        <w:tc>
          <w:tcPr>
            <w:tcW w:w="7513" w:type="dxa"/>
          </w:tcPr>
          <w:p w:rsidR="004F0B04" w:rsidRPr="00EA2FA1" w:rsidRDefault="004F0B04" w:rsidP="001507B6">
            <w:pPr>
              <w:jc w:val="both"/>
            </w:pPr>
            <w:r w:rsidRPr="00EA2FA1">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4F0B04" w:rsidRPr="000B56C6" w:rsidTr="001507B6">
        <w:tc>
          <w:tcPr>
            <w:tcW w:w="2835" w:type="dxa"/>
          </w:tcPr>
          <w:p w:rsidR="004F0B04" w:rsidRPr="00EA2FA1" w:rsidRDefault="004F0B04" w:rsidP="001507B6">
            <w:pPr>
              <w:jc w:val="center"/>
            </w:pPr>
            <w:r w:rsidRPr="00EA2FA1">
              <w:t>182 1 05 01011 01 0000 110</w:t>
            </w:r>
          </w:p>
        </w:tc>
        <w:tc>
          <w:tcPr>
            <w:tcW w:w="7513" w:type="dxa"/>
          </w:tcPr>
          <w:p w:rsidR="004F0B04" w:rsidRPr="00EA2FA1" w:rsidRDefault="004F0B04" w:rsidP="001507B6">
            <w:pPr>
              <w:jc w:val="both"/>
            </w:pPr>
            <w:r w:rsidRPr="00EA2FA1">
              <w:t>Налог, взимаемый с налогоплательщиков, выбравших в качестве объекта налогообложения доходы</w:t>
            </w:r>
          </w:p>
        </w:tc>
      </w:tr>
      <w:tr w:rsidR="004F0B04" w:rsidRPr="000B56C6" w:rsidTr="001507B6">
        <w:tc>
          <w:tcPr>
            <w:tcW w:w="2835" w:type="dxa"/>
          </w:tcPr>
          <w:p w:rsidR="004F0B04" w:rsidRPr="00EA2FA1" w:rsidRDefault="004F0B04" w:rsidP="001507B6">
            <w:pPr>
              <w:jc w:val="center"/>
            </w:pPr>
            <w:r w:rsidRPr="00EA2FA1">
              <w:t>182 1 05 01021 01 0000 110</w:t>
            </w:r>
          </w:p>
        </w:tc>
        <w:tc>
          <w:tcPr>
            <w:tcW w:w="7513" w:type="dxa"/>
          </w:tcPr>
          <w:p w:rsidR="004F0B04" w:rsidRPr="00EA2FA1" w:rsidRDefault="004F0B04" w:rsidP="001507B6">
            <w:pPr>
              <w:jc w:val="both"/>
            </w:pPr>
            <w:r w:rsidRPr="00EA2FA1">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182 1 05 02010 02 0000 110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Единый налог на вмененный доход для отдельных видов деятельности</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p>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182 1 05 02020 02 0000 110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182 1 05 03010 01 0000 110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Единый сельскохозяйственный налог</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182 1 05 04020 02 0000110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lang w:val="en-US"/>
              </w:rPr>
            </w:pPr>
            <w:r w:rsidRPr="00EA2FA1">
              <w:rPr>
                <w:rFonts w:ascii="Times New Roman" w:hAnsi="Times New Roman"/>
                <w:szCs w:val="20"/>
                <w:lang w:val="en-US"/>
              </w:rPr>
              <w:t>182 1 07 01020 01 0000 110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 xml:space="preserve">Налог на добычу общераспространенных полезных ископаемых </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p>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182 1 08 03010 01 0000 110</w:t>
            </w:r>
          </w:p>
        </w:tc>
        <w:tc>
          <w:tcPr>
            <w:tcW w:w="7513" w:type="dxa"/>
          </w:tcPr>
          <w:p w:rsidR="004F0B04" w:rsidRPr="00EA2FA1" w:rsidRDefault="004F0B04" w:rsidP="001507B6">
            <w:pPr>
              <w:pStyle w:val="affb"/>
              <w:jc w:val="both"/>
              <w:rPr>
                <w:rFonts w:ascii="Times New Roman" w:hAnsi="Times New Roman"/>
                <w:szCs w:val="20"/>
              </w:rPr>
            </w:pPr>
            <w:r w:rsidRPr="00EA2FA1">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4F0B04" w:rsidRPr="000B56C6" w:rsidTr="001507B6">
        <w:tc>
          <w:tcPr>
            <w:tcW w:w="2835" w:type="dxa"/>
          </w:tcPr>
          <w:p w:rsidR="004F0B04" w:rsidRPr="00EA2FA1" w:rsidRDefault="004F0B04" w:rsidP="001507B6">
            <w:pPr>
              <w:pStyle w:val="affb"/>
              <w:jc w:val="center"/>
              <w:rPr>
                <w:rFonts w:ascii="Times New Roman" w:hAnsi="Times New Roman"/>
                <w:b/>
                <w:szCs w:val="20"/>
              </w:rPr>
            </w:pPr>
            <w:r w:rsidRPr="00EA2FA1">
              <w:rPr>
                <w:rFonts w:ascii="Times New Roman" w:hAnsi="Times New Roman"/>
                <w:b/>
                <w:szCs w:val="20"/>
              </w:rPr>
              <w:t>188</w:t>
            </w:r>
          </w:p>
        </w:tc>
        <w:tc>
          <w:tcPr>
            <w:tcW w:w="7513" w:type="dxa"/>
          </w:tcPr>
          <w:p w:rsidR="004F0B04" w:rsidRPr="00EA2FA1" w:rsidRDefault="004F0B04" w:rsidP="001507B6">
            <w:pPr>
              <w:pStyle w:val="affb"/>
              <w:rPr>
                <w:rFonts w:ascii="Times New Roman" w:hAnsi="Times New Roman"/>
                <w:b/>
                <w:szCs w:val="20"/>
              </w:rPr>
            </w:pPr>
            <w:r w:rsidRPr="00EA2FA1">
              <w:rPr>
                <w:rFonts w:ascii="Times New Roman" w:hAnsi="Times New Roman"/>
                <w:b/>
                <w:szCs w:val="20"/>
              </w:rPr>
              <w:t>Управление МВД России по Ивановской области</w:t>
            </w:r>
          </w:p>
        </w:tc>
      </w:tr>
      <w:tr w:rsidR="004F0B04" w:rsidRPr="000B56C6" w:rsidTr="001507B6">
        <w:tc>
          <w:tcPr>
            <w:tcW w:w="2835" w:type="dxa"/>
          </w:tcPr>
          <w:p w:rsidR="004F0B04" w:rsidRPr="00EA2FA1" w:rsidRDefault="004F0B04" w:rsidP="001507B6">
            <w:pPr>
              <w:pStyle w:val="affb"/>
              <w:jc w:val="center"/>
              <w:rPr>
                <w:rFonts w:ascii="Times New Roman" w:hAnsi="Times New Roman"/>
                <w:szCs w:val="20"/>
              </w:rPr>
            </w:pPr>
            <w:r w:rsidRPr="00EA2FA1">
              <w:rPr>
                <w:rFonts w:ascii="Times New Roman" w:hAnsi="Times New Roman"/>
                <w:szCs w:val="20"/>
              </w:rPr>
              <w:t>188 1 16 10123 01 0051140</w:t>
            </w:r>
          </w:p>
        </w:tc>
        <w:tc>
          <w:tcPr>
            <w:tcW w:w="7513" w:type="dxa"/>
          </w:tcPr>
          <w:p w:rsidR="004F0B04" w:rsidRPr="00EA2FA1" w:rsidRDefault="004F0B04" w:rsidP="001507B6">
            <w:pPr>
              <w:autoSpaceDE w:val="0"/>
              <w:autoSpaceDN w:val="0"/>
              <w:adjustRightInd w:val="0"/>
              <w:jc w:val="both"/>
            </w:pPr>
            <w:r w:rsidRPr="00EA2FA1">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4F0B04" w:rsidRPr="000B56C6" w:rsidRDefault="004F0B04" w:rsidP="004F0B04">
      <w:pPr>
        <w:jc w:val="both"/>
        <w:rPr>
          <w:b/>
        </w:rPr>
      </w:pPr>
    </w:p>
    <w:p w:rsidR="004F0B04" w:rsidRDefault="004F0B04" w:rsidP="004F0B04">
      <w:pPr>
        <w:ind w:firstLine="709"/>
        <w:jc w:val="both"/>
      </w:pPr>
    </w:p>
    <w:p w:rsidR="004F0B04" w:rsidRDefault="004F0B04" w:rsidP="004F0B04">
      <w:pPr>
        <w:ind w:firstLine="709"/>
        <w:jc w:val="both"/>
      </w:pPr>
    </w:p>
    <w:p w:rsidR="004F0B04" w:rsidRDefault="004F0B04" w:rsidP="004F0B04">
      <w:pPr>
        <w:ind w:firstLine="709"/>
        <w:jc w:val="both"/>
      </w:pPr>
    </w:p>
    <w:p w:rsidR="004F0B04" w:rsidRDefault="004F0B04" w:rsidP="004F0B04">
      <w:pPr>
        <w:ind w:firstLine="709"/>
        <w:jc w:val="both"/>
      </w:pPr>
    </w:p>
    <w:p w:rsidR="004F0B04" w:rsidRDefault="004F0B04" w:rsidP="004F0B04">
      <w:pPr>
        <w:ind w:firstLine="709"/>
        <w:jc w:val="both"/>
      </w:pPr>
    </w:p>
    <w:p w:rsidR="004F0B04" w:rsidRDefault="004F0B04" w:rsidP="004F0B04">
      <w:pPr>
        <w:ind w:firstLine="709"/>
        <w:jc w:val="both"/>
      </w:pPr>
    </w:p>
    <w:p w:rsidR="004F0B04" w:rsidRDefault="004F0B04" w:rsidP="004F0B04">
      <w:pPr>
        <w:ind w:firstLine="709"/>
        <w:jc w:val="both"/>
      </w:pPr>
    </w:p>
    <w:p w:rsidR="004F0B04" w:rsidRDefault="004F0B04" w:rsidP="004F0B0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F0B04" w:rsidTr="001507B6">
        <w:tc>
          <w:tcPr>
            <w:tcW w:w="9286" w:type="dxa"/>
            <w:tcBorders>
              <w:top w:val="nil"/>
              <w:left w:val="nil"/>
              <w:bottom w:val="nil"/>
              <w:right w:val="nil"/>
            </w:tcBorders>
          </w:tcPr>
          <w:p w:rsidR="004F0B04" w:rsidRPr="00070681" w:rsidRDefault="004F0B04" w:rsidP="001507B6">
            <w:pPr>
              <w:jc w:val="both"/>
              <w:rPr>
                <w:b/>
                <w:sz w:val="28"/>
                <w:szCs w:val="28"/>
              </w:rPr>
            </w:pPr>
          </w:p>
        </w:tc>
      </w:tr>
    </w:tbl>
    <w:p w:rsidR="004F0B04" w:rsidRPr="00497F39" w:rsidRDefault="004F0B04" w:rsidP="004F0B04">
      <w:pPr>
        <w:jc w:val="both"/>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4F0B04" w:rsidRDefault="004F0B04" w:rsidP="00170890">
      <w:pPr>
        <w:widowControl w:val="0"/>
        <w:jc w:val="center"/>
        <w:rPr>
          <w:b/>
        </w:rPr>
      </w:pPr>
    </w:p>
    <w:p w:rsidR="00170890" w:rsidRPr="003B4BC6" w:rsidRDefault="00170890" w:rsidP="00170890">
      <w:pPr>
        <w:widowControl w:val="0"/>
        <w:jc w:val="center"/>
        <w:rPr>
          <w:b/>
        </w:rPr>
      </w:pPr>
      <w:r w:rsidRPr="003B4BC6">
        <w:rPr>
          <w:b/>
        </w:rPr>
        <w:lastRenderedPageBreak/>
        <w:t>Ответственный за выпуск -</w:t>
      </w:r>
    </w:p>
    <w:p w:rsidR="00170890" w:rsidRPr="003B4BC6" w:rsidRDefault="00170890" w:rsidP="00170890">
      <w:pPr>
        <w:widowControl w:val="0"/>
        <w:jc w:val="center"/>
        <w:rPr>
          <w:b/>
        </w:rPr>
      </w:pPr>
      <w:r w:rsidRPr="003B4BC6">
        <w:rPr>
          <w:b/>
        </w:rPr>
        <w:t>заместитель Главы Администрации, руководителя аппарата</w:t>
      </w:r>
    </w:p>
    <w:p w:rsidR="00170890" w:rsidRPr="003B4BC6" w:rsidRDefault="00170890" w:rsidP="00170890">
      <w:pPr>
        <w:widowControl w:val="0"/>
        <w:jc w:val="center"/>
        <w:rPr>
          <w:b/>
        </w:rPr>
      </w:pPr>
      <w:r w:rsidRPr="003B4BC6">
        <w:rPr>
          <w:b/>
        </w:rPr>
        <w:t>Шарыгина  И.А.</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Тираж 50 экз. Распространяется бесплатно.</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xml:space="preserve">Администрация </w:t>
      </w:r>
    </w:p>
    <w:p w:rsidR="00170890" w:rsidRPr="003B4BC6" w:rsidRDefault="00170890" w:rsidP="00170890">
      <w:pPr>
        <w:widowControl w:val="0"/>
        <w:jc w:val="center"/>
        <w:rPr>
          <w:b/>
        </w:rPr>
      </w:pPr>
      <w:r w:rsidRPr="003B4BC6">
        <w:rPr>
          <w:b/>
        </w:rPr>
        <w:t>Комсомольского муниципального района</w:t>
      </w:r>
    </w:p>
    <w:p w:rsidR="00170890" w:rsidRPr="003B4BC6" w:rsidRDefault="00170890" w:rsidP="00170890">
      <w:pPr>
        <w:widowControl w:val="0"/>
        <w:jc w:val="center"/>
        <w:rPr>
          <w:b/>
        </w:rPr>
      </w:pPr>
      <w:r w:rsidRPr="003B4BC6">
        <w:rPr>
          <w:b/>
        </w:rPr>
        <w:t>Ивановской области</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Индекс: 155150</w:t>
      </w:r>
    </w:p>
    <w:p w:rsidR="00170890" w:rsidRPr="003B4BC6" w:rsidRDefault="00170890" w:rsidP="00170890">
      <w:pPr>
        <w:widowControl w:val="0"/>
        <w:jc w:val="center"/>
        <w:rPr>
          <w:b/>
        </w:rPr>
      </w:pPr>
      <w:r w:rsidRPr="003B4BC6">
        <w:rPr>
          <w:b/>
        </w:rPr>
        <w:t>Ивановская область,</w:t>
      </w:r>
    </w:p>
    <w:p w:rsidR="00170890" w:rsidRPr="003B4BC6" w:rsidRDefault="00170890" w:rsidP="00170890">
      <w:pPr>
        <w:widowControl w:val="0"/>
        <w:jc w:val="center"/>
        <w:rPr>
          <w:b/>
        </w:rPr>
      </w:pPr>
      <w:r w:rsidRPr="003B4BC6">
        <w:rPr>
          <w:b/>
        </w:rPr>
        <w:t>г.Комсомольск,</w:t>
      </w:r>
    </w:p>
    <w:p w:rsidR="00170890" w:rsidRPr="003B4BC6" w:rsidRDefault="00170890" w:rsidP="00170890">
      <w:pPr>
        <w:widowControl w:val="0"/>
        <w:jc w:val="center"/>
        <w:rPr>
          <w:b/>
        </w:rPr>
      </w:pPr>
      <w:r w:rsidRPr="003B4BC6">
        <w:rPr>
          <w:b/>
        </w:rPr>
        <w:t>ул.50 лет ВЛКСМ, д.2</w:t>
      </w:r>
    </w:p>
    <w:p w:rsidR="00170890" w:rsidRPr="008F7CE1" w:rsidRDefault="00170890" w:rsidP="00170890">
      <w:pPr>
        <w:widowControl w:val="0"/>
        <w:jc w:val="center"/>
        <w:rPr>
          <w:b/>
          <w:lang w:val="en-US"/>
        </w:rPr>
      </w:pPr>
      <w:r w:rsidRPr="003B4BC6">
        <w:rPr>
          <w:b/>
        </w:rPr>
        <w:t>Тел</w:t>
      </w:r>
      <w:r w:rsidRPr="008F7CE1">
        <w:rPr>
          <w:b/>
          <w:lang w:val="en-US"/>
        </w:rPr>
        <w:t xml:space="preserve">.: 8 (49352) </w:t>
      </w:r>
      <w:r w:rsidR="002A4149" w:rsidRPr="008F7CE1">
        <w:rPr>
          <w:b/>
          <w:lang w:val="en-US"/>
        </w:rPr>
        <w:t>4</w:t>
      </w:r>
      <w:r w:rsidRPr="008F7CE1">
        <w:rPr>
          <w:b/>
          <w:lang w:val="en-US"/>
        </w:rPr>
        <w:t>-11-78</w:t>
      </w:r>
    </w:p>
    <w:p w:rsidR="00170890" w:rsidRPr="003B4BC6" w:rsidRDefault="00170890" w:rsidP="00170890">
      <w:pPr>
        <w:widowControl w:val="0"/>
        <w:jc w:val="center"/>
        <w:rPr>
          <w:b/>
          <w:lang w:val="en-US"/>
        </w:rPr>
      </w:pPr>
      <w:r w:rsidRPr="003B4BC6">
        <w:rPr>
          <w:b/>
          <w:lang w:val="en-US"/>
        </w:rPr>
        <w:t>E-mail: admin.komsomolsk@mail.ru</w:t>
      </w:r>
    </w:p>
    <w:p w:rsidR="00170890" w:rsidRPr="003B4BC6" w:rsidRDefault="00170890" w:rsidP="00170890">
      <w:pPr>
        <w:widowControl w:val="0"/>
        <w:rPr>
          <w:lang w:val="en-US"/>
        </w:rPr>
      </w:pPr>
      <w:r w:rsidRPr="003B4BC6">
        <w:rPr>
          <w:lang w:val="en-US"/>
        </w:rPr>
        <w:t> </w:t>
      </w:r>
      <w:bookmarkStart w:id="2" w:name="_GoBack"/>
      <w:bookmarkEnd w:id="2"/>
    </w:p>
    <w:p w:rsidR="00170890" w:rsidRPr="003B4BC6" w:rsidRDefault="00170890" w:rsidP="00170890">
      <w:pPr>
        <w:jc w:val="center"/>
        <w:rPr>
          <w:lang w:val="en-US"/>
        </w:rPr>
      </w:pPr>
    </w:p>
    <w:p w:rsidR="00473036" w:rsidRPr="003B4BC6" w:rsidRDefault="00473036">
      <w:pPr>
        <w:jc w:val="center"/>
        <w:rPr>
          <w:lang w:val="en-US"/>
        </w:rPr>
      </w:pPr>
    </w:p>
    <w:sectPr w:rsidR="00473036" w:rsidRPr="003B4BC6" w:rsidSect="00473036">
      <w:headerReference w:type="first" r:id="rId64"/>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5B3" w:rsidRDefault="009615B3" w:rsidP="00C66F05">
      <w:r>
        <w:separator/>
      </w:r>
    </w:p>
  </w:endnote>
  <w:endnote w:type="continuationSeparator" w:id="1">
    <w:p w:rsidR="009615B3" w:rsidRDefault="009615B3"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t-sans-caption">
    <w:altName w:val="Times New Roman"/>
    <w:panose1 w:val="00000000000000000000"/>
    <w:charset w:val="00"/>
    <w:family w:val="roman"/>
    <w:notTrueType/>
    <w:pitch w:val="default"/>
    <w:sig w:usb0="00000000" w:usb1="00000000" w:usb2="00000000" w:usb3="00000000" w:csb0="0000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8F7CE1" w:rsidRDefault="008F7CE1">
        <w:pPr>
          <w:pStyle w:val="aa"/>
        </w:pPr>
        <w:fldSimple w:instr=" PAGE   \* MERGEFORMAT ">
          <w:r w:rsidR="00226B45">
            <w:rPr>
              <w:noProof/>
            </w:rPr>
            <w:t>9</w:t>
          </w:r>
        </w:fldSimple>
      </w:p>
    </w:sdtContent>
  </w:sdt>
  <w:p w:rsidR="008F7CE1" w:rsidRDefault="008F7CE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5B3" w:rsidRDefault="009615B3" w:rsidP="00C66F05">
      <w:r>
        <w:separator/>
      </w:r>
    </w:p>
  </w:footnote>
  <w:footnote w:type="continuationSeparator" w:id="1">
    <w:p w:rsidR="009615B3" w:rsidRDefault="009615B3"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CE1" w:rsidRPr="00A65AA3" w:rsidRDefault="008F7CE1"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2">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3">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17">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7"/>
  </w:num>
  <w:num w:numId="11">
    <w:abstractNumId w:val="33"/>
  </w:num>
  <w:num w:numId="12">
    <w:abstractNumId w:val="31"/>
  </w:num>
  <w:num w:numId="13">
    <w:abstractNumId w:val="13"/>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30"/>
  </w:num>
  <w:num w:numId="17">
    <w:abstractNumId w:val="24"/>
  </w:num>
  <w:num w:numId="18">
    <w:abstractNumId w:val="18"/>
  </w:num>
  <w:num w:numId="19">
    <w:abstractNumId w:val="12"/>
  </w:num>
  <w:num w:numId="20">
    <w:abstractNumId w:val="21"/>
  </w:num>
  <w:num w:numId="21">
    <w:abstractNumId w:val="26"/>
  </w:num>
  <w:num w:numId="22">
    <w:abstractNumId w:val="19"/>
  </w:num>
  <w:num w:numId="23">
    <w:abstractNumId w:val="28"/>
  </w:num>
  <w:num w:numId="24">
    <w:abstractNumId w:val="23"/>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2"/>
  </w:num>
  <w:num w:numId="28">
    <w:abstractNumId w:val="14"/>
  </w:num>
  <w:num w:numId="29">
    <w:abstractNumId w:val="17"/>
  </w:num>
  <w:num w:numId="30">
    <w:abstractNumId w:val="10"/>
  </w:num>
  <w:num w:numId="31">
    <w:abstractNumId w:val="35"/>
  </w:num>
  <w:num w:numId="32">
    <w:abstractNumId w:val="22"/>
  </w:num>
  <w:num w:numId="33">
    <w:abstractNumId w:val="16"/>
  </w:num>
  <w:num w:numId="34">
    <w:abstractNumId w:val="2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F7663"/>
    <w:rsid w:val="00102C1D"/>
    <w:rsid w:val="001037DF"/>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20D1"/>
    <w:rsid w:val="001A6414"/>
    <w:rsid w:val="001C6392"/>
    <w:rsid w:val="001D1DE9"/>
    <w:rsid w:val="001D3E66"/>
    <w:rsid w:val="001E1748"/>
    <w:rsid w:val="001F112C"/>
    <w:rsid w:val="001F38C1"/>
    <w:rsid w:val="00200765"/>
    <w:rsid w:val="00203A20"/>
    <w:rsid w:val="0021550A"/>
    <w:rsid w:val="00215885"/>
    <w:rsid w:val="00222441"/>
    <w:rsid w:val="00226B45"/>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277D"/>
    <w:rsid w:val="002F2B98"/>
    <w:rsid w:val="002F2C7B"/>
    <w:rsid w:val="002F3BBF"/>
    <w:rsid w:val="002F516F"/>
    <w:rsid w:val="003048F2"/>
    <w:rsid w:val="00315464"/>
    <w:rsid w:val="00315516"/>
    <w:rsid w:val="00317A93"/>
    <w:rsid w:val="00320B7B"/>
    <w:rsid w:val="00325720"/>
    <w:rsid w:val="00352375"/>
    <w:rsid w:val="00360063"/>
    <w:rsid w:val="00361C32"/>
    <w:rsid w:val="0036529A"/>
    <w:rsid w:val="00385977"/>
    <w:rsid w:val="00392A3C"/>
    <w:rsid w:val="003A2AC1"/>
    <w:rsid w:val="003A6779"/>
    <w:rsid w:val="003A7FDD"/>
    <w:rsid w:val="003B48C1"/>
    <w:rsid w:val="003B4BC6"/>
    <w:rsid w:val="003C53E7"/>
    <w:rsid w:val="003C6FD9"/>
    <w:rsid w:val="003D043E"/>
    <w:rsid w:val="003D4FB8"/>
    <w:rsid w:val="003E2E77"/>
    <w:rsid w:val="003E3899"/>
    <w:rsid w:val="003E6CBE"/>
    <w:rsid w:val="003F1CB6"/>
    <w:rsid w:val="003F7C20"/>
    <w:rsid w:val="00404C48"/>
    <w:rsid w:val="0040656E"/>
    <w:rsid w:val="0041591B"/>
    <w:rsid w:val="00421D7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E1C55"/>
    <w:rsid w:val="004E433E"/>
    <w:rsid w:val="004F0B04"/>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D59CA"/>
    <w:rsid w:val="005D7BF5"/>
    <w:rsid w:val="005E26B1"/>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FBD"/>
    <w:rsid w:val="006961BE"/>
    <w:rsid w:val="006A20AD"/>
    <w:rsid w:val="006C4A64"/>
    <w:rsid w:val="006E54DC"/>
    <w:rsid w:val="00704D24"/>
    <w:rsid w:val="00705F70"/>
    <w:rsid w:val="00721D09"/>
    <w:rsid w:val="00723D8E"/>
    <w:rsid w:val="0073334A"/>
    <w:rsid w:val="007472C9"/>
    <w:rsid w:val="007518BB"/>
    <w:rsid w:val="00752D56"/>
    <w:rsid w:val="007539FA"/>
    <w:rsid w:val="00760D12"/>
    <w:rsid w:val="00772FCB"/>
    <w:rsid w:val="00781BEE"/>
    <w:rsid w:val="00786FD7"/>
    <w:rsid w:val="007933C9"/>
    <w:rsid w:val="007B22C1"/>
    <w:rsid w:val="007B319F"/>
    <w:rsid w:val="007B508D"/>
    <w:rsid w:val="007B6F98"/>
    <w:rsid w:val="007E0D52"/>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2250"/>
    <w:rsid w:val="008C456F"/>
    <w:rsid w:val="008C5505"/>
    <w:rsid w:val="008E2601"/>
    <w:rsid w:val="008E562B"/>
    <w:rsid w:val="008F12B3"/>
    <w:rsid w:val="008F15AB"/>
    <w:rsid w:val="008F1D5F"/>
    <w:rsid w:val="008F72ED"/>
    <w:rsid w:val="008F7CE1"/>
    <w:rsid w:val="0090187D"/>
    <w:rsid w:val="009105EF"/>
    <w:rsid w:val="00910C5E"/>
    <w:rsid w:val="00915087"/>
    <w:rsid w:val="00927B21"/>
    <w:rsid w:val="00930277"/>
    <w:rsid w:val="009335EA"/>
    <w:rsid w:val="00935AF5"/>
    <w:rsid w:val="0094158D"/>
    <w:rsid w:val="009427F6"/>
    <w:rsid w:val="00951054"/>
    <w:rsid w:val="00956BC0"/>
    <w:rsid w:val="009615B3"/>
    <w:rsid w:val="0096646E"/>
    <w:rsid w:val="00972ABF"/>
    <w:rsid w:val="0097386C"/>
    <w:rsid w:val="00980141"/>
    <w:rsid w:val="00992610"/>
    <w:rsid w:val="009A6EDE"/>
    <w:rsid w:val="009B0B3B"/>
    <w:rsid w:val="009B2C9D"/>
    <w:rsid w:val="009B35C1"/>
    <w:rsid w:val="009C067D"/>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77185"/>
    <w:rsid w:val="00BA0354"/>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D87"/>
    <w:rsid w:val="00F828F0"/>
    <w:rsid w:val="00F84614"/>
    <w:rsid w:val="00F952AA"/>
    <w:rsid w:val="00FA7386"/>
    <w:rsid w:val="00FA73D8"/>
    <w:rsid w:val="00FA7617"/>
    <w:rsid w:val="00FC3D58"/>
    <w:rsid w:val="00FC7C4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uiPriority w:val="99"/>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paragraph" w:customStyle="1" w:styleId="ListParagraph">
    <w:name w:val="List Paragraph"/>
    <w:basedOn w:val="a"/>
    <w:rsid w:val="008F7CE1"/>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50322391" TargetMode="Externa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9.png"/><Relationship Id="rId50" Type="http://schemas.openxmlformats.org/officeDocument/2006/relationships/oleObject" Target="embeddings/oleObject18.bin"/><Relationship Id="rId55" Type="http://schemas.openxmlformats.org/officeDocument/2006/relationships/image" Target="media/image23.png"/><Relationship Id="rId63" Type="http://schemas.openxmlformats.org/officeDocument/2006/relationships/hyperlink" Target="http://www.adm-komsomolsk.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0.png"/><Relationship Id="rId41" Type="http://schemas.openxmlformats.org/officeDocument/2006/relationships/image" Target="media/image16.png"/><Relationship Id="rId54" Type="http://schemas.openxmlformats.org/officeDocument/2006/relationships/oleObject" Target="embeddings/oleObject20.bin"/><Relationship Id="rId62" Type="http://schemas.openxmlformats.org/officeDocument/2006/relationships/hyperlink" Target="mailto:admin.komsomolsk@ivre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4.png"/><Relationship Id="rId40" Type="http://schemas.openxmlformats.org/officeDocument/2006/relationships/oleObject" Target="embeddings/oleObject13.bin"/><Relationship Id="rId45" Type="http://schemas.openxmlformats.org/officeDocument/2006/relationships/image" Target="media/image18.png"/><Relationship Id="rId53" Type="http://schemas.openxmlformats.org/officeDocument/2006/relationships/image" Target="media/image22.png"/><Relationship Id="rId58" Type="http://schemas.openxmlformats.org/officeDocument/2006/relationships/hyperlink" Target="http://docs.cntd.ru/document/556184998"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0.png"/><Relationship Id="rId57" Type="http://schemas.openxmlformats.org/officeDocument/2006/relationships/hyperlink" Target="http://docs.cntd.ru/document/450322391" TargetMode="External"/><Relationship Id="rId61" Type="http://schemas.openxmlformats.org/officeDocument/2006/relationships/image" Target="media/image25.jpeg"/><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hyperlink" Target="mailto:admin.komsomolsk@ivreg.ru"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ocs.cntd.ru/document/450322391" TargetMode="External"/><Relationship Id="rId22" Type="http://schemas.openxmlformats.org/officeDocument/2006/relationships/oleObject" Target="embeddings/oleObject4.bin"/><Relationship Id="rId27" Type="http://schemas.openxmlformats.org/officeDocument/2006/relationships/image" Target="media/image9.png"/><Relationship Id="rId30" Type="http://schemas.openxmlformats.org/officeDocument/2006/relationships/oleObject" Target="embeddings/oleObject8.bin"/><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header" Target="header1.xml"/><Relationship Id="rId8" Type="http://schemas.openxmlformats.org/officeDocument/2006/relationships/image" Target="media/image1.gif"/><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hyperlink" Target="http://docs.cntd.ru/document/450322391"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A8BD-B94D-4850-B3A3-29319CAB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129</Pages>
  <Words>33456</Words>
  <Characters>190701</Characters>
  <Application>Microsoft Office Word</Application>
  <DocSecurity>0</DocSecurity>
  <Lines>1589</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223710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25</cp:revision>
  <cp:lastPrinted>2018-03-12T14:58:00Z</cp:lastPrinted>
  <dcterms:created xsi:type="dcterms:W3CDTF">2021-12-17T06:28:00Z</dcterms:created>
  <dcterms:modified xsi:type="dcterms:W3CDTF">2022-02-11T10:27:00Z</dcterms:modified>
</cp:coreProperties>
</file>