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282536" w:rsidRDefault="0008113D">
      <w:r w:rsidRPr="00282536">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w:t>
                    </w:r>
                  </w:p>
                  <w:p w:rsidR="006238A5" w:rsidRPr="006911ED" w:rsidRDefault="006238A5" w:rsidP="00170890">
                    <w:pPr>
                      <w:widowControl w:val="0"/>
                    </w:pPr>
                    <w:r w:rsidRPr="006911ED">
                      <w:t xml:space="preserve">    </w:t>
                    </w:r>
                  </w:p>
                  <w:p w:rsidR="006238A5" w:rsidRPr="006911ED" w:rsidRDefault="006238A5" w:rsidP="00170890">
                    <w:pPr>
                      <w:widowControl w:val="0"/>
                    </w:pPr>
                    <w:r w:rsidRPr="006911ED">
                      <w:t> </w:t>
                    </w: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rPr>
                    </w:pPr>
                  </w:p>
                  <w:p w:rsidR="006238A5" w:rsidRPr="006911ED" w:rsidRDefault="006238A5" w:rsidP="00170890">
                    <w:pPr>
                      <w:widowControl w:val="0"/>
                      <w:jc w:val="center"/>
                      <w:rPr>
                        <w:b/>
                        <w:bCs/>
                        <w:color w:val="0066FF"/>
                        <w:sz w:val="22"/>
                      </w:rPr>
                    </w:pPr>
                    <w:r w:rsidRPr="006911ED">
                      <w:rPr>
                        <w:b/>
                        <w:bCs/>
                        <w:color w:val="0066FF"/>
                        <w:sz w:val="22"/>
                      </w:rPr>
                      <w:t>Российская Федерация</w:t>
                    </w:r>
                  </w:p>
                  <w:p w:rsidR="006238A5" w:rsidRPr="006911ED" w:rsidRDefault="006238A5" w:rsidP="00170890">
                    <w:pPr>
                      <w:widowControl w:val="0"/>
                      <w:jc w:val="center"/>
                      <w:rPr>
                        <w:b/>
                        <w:bCs/>
                        <w:sz w:val="18"/>
                        <w:szCs w:val="16"/>
                      </w:rPr>
                    </w:pPr>
                    <w:r w:rsidRPr="006911ED">
                      <w:rPr>
                        <w:b/>
                        <w:bCs/>
                        <w:sz w:val="18"/>
                        <w:szCs w:val="16"/>
                      </w:rPr>
                      <w:t>Ивановскаяобласть</w:t>
                    </w:r>
                  </w:p>
                  <w:p w:rsidR="006238A5" w:rsidRPr="006911ED" w:rsidRDefault="006238A5" w:rsidP="00170890">
                    <w:pPr>
                      <w:widowControl w:val="0"/>
                      <w:jc w:val="center"/>
                      <w:rPr>
                        <w:b/>
                        <w:bCs/>
                        <w:sz w:val="18"/>
                        <w:szCs w:val="16"/>
                      </w:rPr>
                    </w:pPr>
                    <w:r w:rsidRPr="006911ED">
                      <w:rPr>
                        <w:b/>
                        <w:bCs/>
                        <w:sz w:val="18"/>
                        <w:szCs w:val="16"/>
                      </w:rPr>
                      <w:t> </w:t>
                    </w:r>
                  </w:p>
                  <w:p w:rsidR="006238A5" w:rsidRPr="006911ED" w:rsidRDefault="006238A5" w:rsidP="00170890">
                    <w:pPr>
                      <w:widowControl w:val="0"/>
                      <w:jc w:val="center"/>
                      <w:rPr>
                        <w:b/>
                        <w:bCs/>
                        <w:szCs w:val="18"/>
                      </w:rPr>
                    </w:pPr>
                    <w:r w:rsidRPr="006911ED">
                      <w:rPr>
                        <w:b/>
                        <w:bCs/>
                        <w:szCs w:val="18"/>
                      </w:rPr>
                      <w:t>КОМСОМОЛЬСКИЙ МУНИЦИПАЛЬНЫЙ РАЙОН</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sz w:val="18"/>
                        <w:szCs w:val="18"/>
                      </w:rPr>
                    </w:pPr>
                    <w:r w:rsidRPr="006911ED">
                      <w:rPr>
                        <w:sz w:val="18"/>
                        <w:szCs w:val="18"/>
                      </w:rPr>
                      <w:t> </w:t>
                    </w:r>
                  </w:p>
                  <w:p w:rsidR="006238A5" w:rsidRPr="006911ED" w:rsidRDefault="006238A5" w:rsidP="00170890">
                    <w:pPr>
                      <w:widowControl w:val="0"/>
                      <w:jc w:val="center"/>
                      <w:rPr>
                        <w:b/>
                        <w:bCs/>
                        <w:sz w:val="72"/>
                        <w:szCs w:val="72"/>
                      </w:rPr>
                    </w:pPr>
                  </w:p>
                  <w:p w:rsidR="006238A5" w:rsidRPr="006911ED" w:rsidRDefault="006238A5" w:rsidP="00170890">
                    <w:pPr>
                      <w:widowControl w:val="0"/>
                      <w:jc w:val="center"/>
                      <w:rPr>
                        <w:b/>
                        <w:bCs/>
                        <w:sz w:val="96"/>
                        <w:szCs w:val="72"/>
                      </w:rPr>
                    </w:pPr>
                    <w:r w:rsidRPr="006911ED">
                      <w:rPr>
                        <w:b/>
                        <w:bCs/>
                        <w:sz w:val="96"/>
                        <w:szCs w:val="72"/>
                      </w:rPr>
                      <w:t>ВЕСТНИК</w:t>
                    </w:r>
                  </w:p>
                  <w:p w:rsidR="006238A5" w:rsidRPr="006911ED" w:rsidRDefault="006238A5" w:rsidP="00170890">
                    <w:pPr>
                      <w:widowControl w:val="0"/>
                      <w:jc w:val="center"/>
                      <w:rPr>
                        <w:b/>
                        <w:bCs/>
                        <w:sz w:val="36"/>
                        <w:szCs w:val="30"/>
                      </w:rPr>
                    </w:pPr>
                    <w:r w:rsidRPr="006911ED">
                      <w:rPr>
                        <w:b/>
                        <w:bCs/>
                        <w:sz w:val="36"/>
                        <w:szCs w:val="30"/>
                      </w:rPr>
                      <w:t xml:space="preserve">нормативных правовых актов </w:t>
                    </w:r>
                  </w:p>
                  <w:p w:rsidR="006238A5" w:rsidRPr="006911ED" w:rsidRDefault="006238A5" w:rsidP="00170890">
                    <w:pPr>
                      <w:widowControl w:val="0"/>
                      <w:jc w:val="center"/>
                      <w:rPr>
                        <w:b/>
                        <w:bCs/>
                        <w:sz w:val="36"/>
                        <w:szCs w:val="30"/>
                      </w:rPr>
                    </w:pPr>
                    <w:r w:rsidRPr="006911ED">
                      <w:rPr>
                        <w:b/>
                        <w:bCs/>
                        <w:sz w:val="36"/>
                        <w:szCs w:val="30"/>
                      </w:rPr>
                      <w:t>органов местного самоуправления</w:t>
                    </w:r>
                  </w:p>
                  <w:p w:rsidR="006238A5" w:rsidRPr="006911ED" w:rsidRDefault="006238A5" w:rsidP="00170890">
                    <w:pPr>
                      <w:widowControl w:val="0"/>
                      <w:jc w:val="center"/>
                      <w:rPr>
                        <w:b/>
                        <w:bCs/>
                        <w:sz w:val="30"/>
                        <w:szCs w:val="30"/>
                      </w:rPr>
                    </w:pPr>
                    <w:r w:rsidRPr="006911ED">
                      <w:rPr>
                        <w:b/>
                        <w:bCs/>
                        <w:sz w:val="36"/>
                        <w:szCs w:val="30"/>
                      </w:rPr>
                      <w:t>Комсомольского муниципального района</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Pr="006911ED" w:rsidRDefault="006238A5" w:rsidP="00170890">
                    <w:pPr>
                      <w:widowControl w:val="0"/>
                      <w:jc w:val="center"/>
                      <w:rPr>
                        <w:b/>
                        <w:bCs/>
                        <w:sz w:val="30"/>
                        <w:szCs w:val="30"/>
                      </w:rPr>
                    </w:pPr>
                    <w:r w:rsidRPr="006911ED">
                      <w:rPr>
                        <w:b/>
                        <w:bCs/>
                        <w:sz w:val="30"/>
                        <w:szCs w:val="30"/>
                      </w:rPr>
                      <w:t> </w:t>
                    </w:r>
                  </w:p>
                  <w:p w:rsidR="006238A5" w:rsidRDefault="003616F8" w:rsidP="00625C34">
                    <w:pPr>
                      <w:widowControl w:val="0"/>
                      <w:jc w:val="center"/>
                      <w:rPr>
                        <w:b/>
                        <w:bCs/>
                        <w:sz w:val="52"/>
                        <w:szCs w:val="30"/>
                      </w:rPr>
                    </w:pPr>
                    <w:r>
                      <w:rPr>
                        <w:b/>
                        <w:bCs/>
                        <w:sz w:val="52"/>
                        <w:szCs w:val="30"/>
                      </w:rPr>
                      <w:t>№ 11</w:t>
                    </w:r>
                  </w:p>
                  <w:p w:rsidR="006238A5" w:rsidRPr="006911ED" w:rsidRDefault="003616F8" w:rsidP="00625C34">
                    <w:pPr>
                      <w:widowControl w:val="0"/>
                      <w:jc w:val="center"/>
                      <w:rPr>
                        <w:b/>
                        <w:bCs/>
                        <w:sz w:val="30"/>
                        <w:szCs w:val="30"/>
                      </w:rPr>
                    </w:pPr>
                    <w:r>
                      <w:rPr>
                        <w:b/>
                        <w:bCs/>
                        <w:sz w:val="52"/>
                        <w:szCs w:val="30"/>
                      </w:rPr>
                      <w:t>10</w:t>
                    </w:r>
                    <w:r w:rsidR="006238A5">
                      <w:rPr>
                        <w:b/>
                        <w:bCs/>
                        <w:sz w:val="52"/>
                        <w:szCs w:val="30"/>
                      </w:rPr>
                      <w:t xml:space="preserve"> марта</w:t>
                    </w:r>
                    <w:r w:rsidR="006238A5" w:rsidRPr="006911ED">
                      <w:rPr>
                        <w:b/>
                        <w:bCs/>
                        <w:sz w:val="52"/>
                        <w:szCs w:val="30"/>
                      </w:rPr>
                      <w:t xml:space="preserve"> 202</w:t>
                    </w:r>
                    <w:r w:rsidR="006238A5">
                      <w:rPr>
                        <w:b/>
                        <w:bCs/>
                        <w:sz w:val="52"/>
                        <w:szCs w:val="30"/>
                      </w:rPr>
                      <w:t>3</w:t>
                    </w:r>
                    <w:r w:rsidR="006238A5" w:rsidRPr="006911ED">
                      <w:rPr>
                        <w:b/>
                        <w:bCs/>
                        <w:sz w:val="52"/>
                        <w:szCs w:val="30"/>
                      </w:rPr>
                      <w:t>г.</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r w:rsidRPr="006911ED">
                      <w:rPr>
                        <w:b/>
                        <w:bCs/>
                        <w:sz w:val="30"/>
                        <w:szCs w:val="30"/>
                        <w:lang w:val="en-US"/>
                      </w:rPr>
                      <w:t> </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r w:rsidRPr="006911ED">
                      <w:rPr>
                        <w:b/>
                        <w:bCs/>
                        <w:sz w:val="30"/>
                        <w:szCs w:val="30"/>
                      </w:rPr>
                      <w:t>Официальное издание</w:t>
                    </w: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p w:rsidR="006238A5" w:rsidRPr="006911ED" w:rsidRDefault="006238A5" w:rsidP="00170890">
                    <w:pPr>
                      <w:widowControl w:val="0"/>
                      <w:jc w:val="center"/>
                      <w:rPr>
                        <w:b/>
                        <w:bCs/>
                        <w:sz w:val="30"/>
                        <w:szCs w:val="30"/>
                      </w:rPr>
                    </w:pPr>
                  </w:p>
                </w:txbxContent>
              </v:textbox>
            </v:shape>
          </v:group>
        </w:pict>
      </w:r>
      <w:r w:rsidR="00604CF5" w:rsidRPr="00282536">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282536" w:rsidRDefault="00490378"/>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170890" w:rsidRPr="00282536" w:rsidRDefault="00170890"/>
    <w:p w:rsidR="00F1470D" w:rsidRPr="00282536" w:rsidRDefault="00F1470D">
      <w:pPr>
        <w:sectPr w:rsidR="00F1470D" w:rsidRPr="00282536"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282536" w:rsidTr="00FA64B9">
        <w:trPr>
          <w:trHeight w:val="292"/>
        </w:trPr>
        <w:tc>
          <w:tcPr>
            <w:tcW w:w="10260" w:type="dxa"/>
            <w:gridSpan w:val="3"/>
            <w:tcMar>
              <w:top w:w="58" w:type="dxa"/>
              <w:left w:w="58" w:type="dxa"/>
              <w:bottom w:w="58" w:type="dxa"/>
              <w:right w:w="58" w:type="dxa"/>
            </w:tcMar>
            <w:hideMark/>
          </w:tcPr>
          <w:p w:rsidR="00FA64B9" w:rsidRPr="00282536" w:rsidRDefault="00FA64B9" w:rsidP="00FA64B9">
            <w:pPr>
              <w:widowControl w:val="0"/>
              <w:jc w:val="center"/>
              <w:rPr>
                <w:b/>
                <w:bCs/>
                <w:sz w:val="28"/>
                <w:szCs w:val="28"/>
              </w:rPr>
            </w:pPr>
            <w:r w:rsidRPr="00282536">
              <w:rPr>
                <w:b/>
                <w:bCs/>
                <w:sz w:val="28"/>
                <w:szCs w:val="28"/>
              </w:rPr>
              <w:lastRenderedPageBreak/>
              <w:t>Содержание</w:t>
            </w:r>
          </w:p>
        </w:tc>
      </w:tr>
      <w:tr w:rsidR="00B538D2" w:rsidRPr="00282536" w:rsidTr="007726BA">
        <w:trPr>
          <w:trHeight w:val="900"/>
        </w:trPr>
        <w:tc>
          <w:tcPr>
            <w:tcW w:w="10260" w:type="dxa"/>
            <w:gridSpan w:val="3"/>
            <w:tcMar>
              <w:top w:w="58" w:type="dxa"/>
              <w:left w:w="58" w:type="dxa"/>
              <w:bottom w:w="58" w:type="dxa"/>
              <w:right w:w="58" w:type="dxa"/>
            </w:tcMar>
            <w:hideMark/>
          </w:tcPr>
          <w:p w:rsidR="00B538D2" w:rsidRPr="00282536" w:rsidRDefault="00724A1B" w:rsidP="00783DBA">
            <w:pPr>
              <w:widowControl w:val="0"/>
              <w:jc w:val="center"/>
              <w:rPr>
                <w:b/>
                <w:sz w:val="24"/>
                <w:szCs w:val="24"/>
              </w:rPr>
            </w:pPr>
            <w:r w:rsidRPr="00282536">
              <w:rPr>
                <w:b/>
                <w:sz w:val="24"/>
                <w:szCs w:val="24"/>
              </w:rPr>
              <w:t>Постановления</w:t>
            </w:r>
            <w:r w:rsidR="00783DBA" w:rsidRPr="00282536">
              <w:rPr>
                <w:b/>
                <w:sz w:val="24"/>
                <w:szCs w:val="24"/>
              </w:rPr>
              <w:t xml:space="preserve"> Администрации </w:t>
            </w:r>
            <w:r w:rsidR="00B538D2" w:rsidRPr="00282536">
              <w:rPr>
                <w:b/>
                <w:bCs/>
                <w:sz w:val="24"/>
                <w:szCs w:val="24"/>
              </w:rPr>
              <w:t>Комсомольского муниципального района Ивановской области</w:t>
            </w:r>
          </w:p>
        </w:tc>
      </w:tr>
      <w:tr w:rsidR="00D25B4E" w:rsidRPr="00282536" w:rsidTr="00483056">
        <w:trPr>
          <w:trHeight w:val="900"/>
        </w:trPr>
        <w:tc>
          <w:tcPr>
            <w:tcW w:w="1051" w:type="dxa"/>
            <w:tcMar>
              <w:top w:w="58" w:type="dxa"/>
              <w:left w:w="58" w:type="dxa"/>
              <w:bottom w:w="58" w:type="dxa"/>
              <w:right w:w="58" w:type="dxa"/>
            </w:tcMar>
            <w:hideMark/>
          </w:tcPr>
          <w:p w:rsidR="00D25B4E" w:rsidRPr="00282536" w:rsidRDefault="006238A5" w:rsidP="003616F8">
            <w:pPr>
              <w:widowControl w:val="0"/>
            </w:pPr>
            <w:r w:rsidRPr="00282536">
              <w:t xml:space="preserve">№ </w:t>
            </w:r>
            <w:r w:rsidR="003616F8" w:rsidRPr="00282536">
              <w:t xml:space="preserve">64 </w:t>
            </w:r>
            <w:r w:rsidR="00D25B4E" w:rsidRPr="00282536">
              <w:t xml:space="preserve">от </w:t>
            </w:r>
            <w:r w:rsidR="003616F8" w:rsidRPr="00282536">
              <w:t>02.03.2023</w:t>
            </w:r>
          </w:p>
        </w:tc>
        <w:tc>
          <w:tcPr>
            <w:tcW w:w="8363" w:type="dxa"/>
            <w:tcMar>
              <w:top w:w="58" w:type="dxa"/>
              <w:left w:w="58" w:type="dxa"/>
              <w:bottom w:w="58" w:type="dxa"/>
              <w:right w:w="58" w:type="dxa"/>
            </w:tcMar>
            <w:hideMark/>
          </w:tcPr>
          <w:p w:rsidR="00D25B4E" w:rsidRPr="00282536" w:rsidRDefault="003616F8" w:rsidP="00483056">
            <w:pPr>
              <w:autoSpaceDE w:val="0"/>
              <w:autoSpaceDN w:val="0"/>
              <w:adjustRightInd w:val="0"/>
              <w:jc w:val="both"/>
              <w:rPr>
                <w:color w:val="auto"/>
                <w:sz w:val="24"/>
                <w:szCs w:val="24"/>
              </w:rPr>
            </w:pPr>
            <w:r w:rsidRPr="00282536">
              <w:rPr>
                <w:bCs/>
                <w:color w:val="auto"/>
                <w:kern w:val="36"/>
                <w:sz w:val="24"/>
                <w:szCs w:val="24"/>
              </w:rPr>
              <w:t>О внесении изменений в постановление Администрации Комсомольского муниципального района от 07.11.2022  № 334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tc>
        <w:tc>
          <w:tcPr>
            <w:tcW w:w="846" w:type="dxa"/>
            <w:tcMar>
              <w:top w:w="58" w:type="dxa"/>
              <w:left w:w="58" w:type="dxa"/>
              <w:bottom w:w="58" w:type="dxa"/>
              <w:right w:w="58" w:type="dxa"/>
            </w:tcMar>
            <w:hideMark/>
          </w:tcPr>
          <w:p w:rsidR="00D25B4E" w:rsidRPr="00282536" w:rsidRDefault="00D25B4E" w:rsidP="00990F24">
            <w:pPr>
              <w:widowControl w:val="0"/>
              <w:jc w:val="both"/>
              <w:rPr>
                <w:sz w:val="24"/>
                <w:szCs w:val="24"/>
              </w:rPr>
            </w:pPr>
          </w:p>
        </w:tc>
      </w:tr>
      <w:tr w:rsidR="00B538D2" w:rsidRPr="00282536" w:rsidTr="007A57AA">
        <w:trPr>
          <w:trHeight w:val="900"/>
        </w:trPr>
        <w:tc>
          <w:tcPr>
            <w:tcW w:w="1051" w:type="dxa"/>
            <w:tcMar>
              <w:top w:w="58" w:type="dxa"/>
              <w:left w:w="58" w:type="dxa"/>
              <w:bottom w:w="58" w:type="dxa"/>
              <w:right w:w="58" w:type="dxa"/>
            </w:tcMar>
            <w:hideMark/>
          </w:tcPr>
          <w:p w:rsidR="00B538D2" w:rsidRPr="00282536" w:rsidRDefault="00724A1B" w:rsidP="003616F8">
            <w:pPr>
              <w:widowControl w:val="0"/>
            </w:pPr>
            <w:r w:rsidRPr="00282536">
              <w:t xml:space="preserve">№ </w:t>
            </w:r>
            <w:r w:rsidR="003616F8" w:rsidRPr="00282536">
              <w:t>69</w:t>
            </w:r>
            <w:r w:rsidR="00D25B4E" w:rsidRPr="00282536">
              <w:t xml:space="preserve"> </w:t>
            </w:r>
            <w:r w:rsidR="00D0424F" w:rsidRPr="00282536">
              <w:t xml:space="preserve">от </w:t>
            </w:r>
            <w:r w:rsidR="003616F8" w:rsidRPr="00282536">
              <w:t>09.03.2023</w:t>
            </w:r>
          </w:p>
        </w:tc>
        <w:tc>
          <w:tcPr>
            <w:tcW w:w="8363" w:type="dxa"/>
            <w:tcMar>
              <w:top w:w="58" w:type="dxa"/>
              <w:left w:w="58" w:type="dxa"/>
              <w:bottom w:w="58" w:type="dxa"/>
              <w:right w:w="58" w:type="dxa"/>
            </w:tcMar>
            <w:hideMark/>
          </w:tcPr>
          <w:p w:rsidR="00B538D2" w:rsidRPr="00282536" w:rsidRDefault="003616F8" w:rsidP="006238A5">
            <w:pPr>
              <w:pStyle w:val="af5"/>
              <w:shd w:val="clear" w:color="auto" w:fill="FFFFFF"/>
              <w:jc w:val="both"/>
            </w:pPr>
            <w:r w:rsidRPr="00282536">
              <w:rPr>
                <w:bCs/>
                <w:kern w:val="36"/>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46" w:type="dxa"/>
            <w:tcMar>
              <w:top w:w="58" w:type="dxa"/>
              <w:left w:w="58" w:type="dxa"/>
              <w:bottom w:w="58" w:type="dxa"/>
              <w:right w:w="58" w:type="dxa"/>
            </w:tcMar>
            <w:hideMark/>
          </w:tcPr>
          <w:p w:rsidR="00B538D2" w:rsidRPr="00282536" w:rsidRDefault="00B538D2" w:rsidP="00990F24">
            <w:pPr>
              <w:widowControl w:val="0"/>
              <w:jc w:val="both"/>
              <w:rPr>
                <w:sz w:val="24"/>
                <w:szCs w:val="24"/>
              </w:rPr>
            </w:pPr>
          </w:p>
        </w:tc>
      </w:tr>
      <w:tr w:rsidR="003616F8" w:rsidRPr="00282536" w:rsidTr="00332208">
        <w:trPr>
          <w:trHeight w:val="900"/>
        </w:trPr>
        <w:tc>
          <w:tcPr>
            <w:tcW w:w="10260" w:type="dxa"/>
            <w:gridSpan w:val="3"/>
            <w:tcMar>
              <w:top w:w="58" w:type="dxa"/>
              <w:left w:w="58" w:type="dxa"/>
              <w:bottom w:w="58" w:type="dxa"/>
              <w:right w:w="58" w:type="dxa"/>
            </w:tcMar>
            <w:hideMark/>
          </w:tcPr>
          <w:p w:rsidR="003616F8" w:rsidRPr="00282536" w:rsidRDefault="003616F8" w:rsidP="003616F8">
            <w:pPr>
              <w:widowControl w:val="0"/>
              <w:jc w:val="center"/>
              <w:rPr>
                <w:sz w:val="24"/>
                <w:szCs w:val="24"/>
              </w:rPr>
            </w:pPr>
            <w:r w:rsidRPr="00282536">
              <w:rPr>
                <w:b/>
                <w:bCs/>
                <w:sz w:val="24"/>
                <w:szCs w:val="24"/>
              </w:rPr>
              <w:t>Решение Совета Комсомольского муниципального района Ивановской области</w:t>
            </w:r>
          </w:p>
        </w:tc>
      </w:tr>
      <w:tr w:rsidR="00783DBA" w:rsidRPr="00282536" w:rsidTr="001030E2">
        <w:trPr>
          <w:trHeight w:val="900"/>
        </w:trPr>
        <w:tc>
          <w:tcPr>
            <w:tcW w:w="1051" w:type="dxa"/>
            <w:tcMar>
              <w:top w:w="58" w:type="dxa"/>
              <w:left w:w="58" w:type="dxa"/>
              <w:bottom w:w="58" w:type="dxa"/>
              <w:right w:w="58" w:type="dxa"/>
            </w:tcMar>
            <w:hideMark/>
          </w:tcPr>
          <w:p w:rsidR="00783DBA" w:rsidRPr="00282536" w:rsidRDefault="003616F8" w:rsidP="00D25B4E">
            <w:pPr>
              <w:widowControl w:val="0"/>
            </w:pPr>
            <w:r w:rsidRPr="00282536">
              <w:t>№258 от 02.03</w:t>
            </w:r>
            <w:r w:rsidR="00282536" w:rsidRPr="00282536">
              <w:t>.2023</w:t>
            </w:r>
          </w:p>
        </w:tc>
        <w:tc>
          <w:tcPr>
            <w:tcW w:w="8363" w:type="dxa"/>
            <w:tcMar>
              <w:top w:w="58" w:type="dxa"/>
              <w:left w:w="58" w:type="dxa"/>
              <w:bottom w:w="58" w:type="dxa"/>
              <w:right w:w="58" w:type="dxa"/>
            </w:tcMar>
            <w:hideMark/>
          </w:tcPr>
          <w:p w:rsidR="00783DBA" w:rsidRPr="00282536" w:rsidRDefault="003616F8" w:rsidP="00282536">
            <w:pPr>
              <w:pStyle w:val="a6"/>
              <w:jc w:val="both"/>
              <w:rPr>
                <w:rFonts w:ascii="Times New Roman" w:hAnsi="Times New Roman"/>
                <w:bCs/>
                <w:sz w:val="24"/>
                <w:szCs w:val="24"/>
              </w:rPr>
            </w:pPr>
            <w:r w:rsidRPr="00282536">
              <w:rPr>
                <w:rFonts w:ascii="Times New Roman" w:hAnsi="Times New Roman"/>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282536" w:rsidRPr="00282536" w:rsidRDefault="00282536" w:rsidP="00282536">
            <w:pPr>
              <w:pStyle w:val="a6"/>
              <w:jc w:val="both"/>
              <w:rPr>
                <w:rFonts w:ascii="Times New Roman" w:hAnsi="Times New Roman"/>
                <w:bCs/>
                <w:sz w:val="24"/>
                <w:szCs w:val="24"/>
              </w:rPr>
            </w:pPr>
          </w:p>
        </w:tc>
        <w:tc>
          <w:tcPr>
            <w:tcW w:w="846" w:type="dxa"/>
            <w:tcMar>
              <w:top w:w="58" w:type="dxa"/>
              <w:left w:w="58" w:type="dxa"/>
              <w:bottom w:w="58" w:type="dxa"/>
              <w:right w:w="58" w:type="dxa"/>
            </w:tcMar>
            <w:hideMark/>
          </w:tcPr>
          <w:p w:rsidR="00783DBA" w:rsidRPr="00282536" w:rsidRDefault="00783DBA" w:rsidP="00990F24">
            <w:pPr>
              <w:widowControl w:val="0"/>
              <w:jc w:val="both"/>
              <w:rPr>
                <w:sz w:val="24"/>
                <w:szCs w:val="24"/>
              </w:rPr>
            </w:pPr>
          </w:p>
        </w:tc>
      </w:tr>
      <w:tr w:rsidR="00EB608C" w:rsidRPr="00282536" w:rsidTr="001030E2">
        <w:trPr>
          <w:trHeight w:val="900"/>
        </w:trPr>
        <w:tc>
          <w:tcPr>
            <w:tcW w:w="1051" w:type="dxa"/>
            <w:tcMar>
              <w:top w:w="58" w:type="dxa"/>
              <w:left w:w="58" w:type="dxa"/>
              <w:bottom w:w="58" w:type="dxa"/>
              <w:right w:w="58" w:type="dxa"/>
            </w:tcMar>
            <w:hideMark/>
          </w:tcPr>
          <w:p w:rsidR="00EB608C" w:rsidRPr="00282536" w:rsidRDefault="00EB608C" w:rsidP="00EB608C">
            <w:pPr>
              <w:widowControl w:val="0"/>
            </w:pPr>
          </w:p>
        </w:tc>
        <w:tc>
          <w:tcPr>
            <w:tcW w:w="8363" w:type="dxa"/>
            <w:tcMar>
              <w:top w:w="58" w:type="dxa"/>
              <w:left w:w="58" w:type="dxa"/>
              <w:bottom w:w="58" w:type="dxa"/>
              <w:right w:w="58" w:type="dxa"/>
            </w:tcMar>
            <w:hideMark/>
          </w:tcPr>
          <w:p w:rsidR="00EB608C" w:rsidRPr="00282536" w:rsidRDefault="003616F8" w:rsidP="003616F8">
            <w:pPr>
              <w:pStyle w:val="ConsPlusTitle"/>
              <w:jc w:val="both"/>
              <w:rPr>
                <w:rFonts w:ascii="Times New Roman" w:hAnsi="Times New Roman" w:cs="Times New Roman"/>
                <w:b w:val="0"/>
                <w:sz w:val="24"/>
                <w:szCs w:val="24"/>
              </w:rPr>
            </w:pPr>
            <w:r w:rsidRPr="00282536">
              <w:rPr>
                <w:rFonts w:ascii="Times New Roman" w:hAnsi="Times New Roman" w:cs="Times New Roman"/>
                <w:sz w:val="24"/>
                <w:szCs w:val="24"/>
              </w:rPr>
              <w:t xml:space="preserve">Информационное сообщение Администрации Писцовского сельского поселения Комсомольского муниципального района Ивановской области </w:t>
            </w:r>
          </w:p>
        </w:tc>
        <w:tc>
          <w:tcPr>
            <w:tcW w:w="846" w:type="dxa"/>
            <w:tcMar>
              <w:top w:w="58" w:type="dxa"/>
              <w:left w:w="58" w:type="dxa"/>
              <w:bottom w:w="58" w:type="dxa"/>
              <w:right w:w="58" w:type="dxa"/>
            </w:tcMar>
            <w:hideMark/>
          </w:tcPr>
          <w:p w:rsidR="00EB608C" w:rsidRPr="00282536" w:rsidRDefault="00EB608C" w:rsidP="00990F24">
            <w:pPr>
              <w:widowControl w:val="0"/>
              <w:jc w:val="both"/>
              <w:rPr>
                <w:sz w:val="24"/>
                <w:szCs w:val="24"/>
              </w:rPr>
            </w:pPr>
          </w:p>
        </w:tc>
      </w:tr>
    </w:tbl>
    <w:p w:rsidR="002F55F6" w:rsidRPr="00282536" w:rsidRDefault="002F55F6" w:rsidP="00F6256F">
      <w:pPr>
        <w:pStyle w:val="ConsPlusTitle"/>
        <w:widowControl/>
        <w:jc w:val="both"/>
        <w:rPr>
          <w:rFonts w:ascii="Times New Roman" w:hAnsi="Times New Roman" w:cs="Times New Roman"/>
          <w:b w:val="0"/>
          <w:sz w:val="24"/>
          <w:szCs w:val="24"/>
        </w:rPr>
      </w:pPr>
    </w:p>
    <w:p w:rsidR="00FE3324" w:rsidRPr="00282536" w:rsidRDefault="00FE3324" w:rsidP="00F6256F">
      <w:pPr>
        <w:pStyle w:val="ConsPlusTitle"/>
        <w:widowControl/>
        <w:jc w:val="both"/>
        <w:rPr>
          <w:rFonts w:ascii="Times New Roman" w:hAnsi="Times New Roman" w:cs="Times New Roman"/>
          <w:b w:val="0"/>
          <w:sz w:val="24"/>
          <w:szCs w:val="24"/>
        </w:rPr>
      </w:pPr>
    </w:p>
    <w:p w:rsidR="00FE3324" w:rsidRPr="00282536" w:rsidRDefault="00FE3324" w:rsidP="00F6256F">
      <w:pPr>
        <w:pStyle w:val="ConsPlusTitle"/>
        <w:widowControl/>
        <w:jc w:val="both"/>
        <w:rPr>
          <w:rFonts w:ascii="Times New Roman" w:hAnsi="Times New Roman" w:cs="Times New Roman"/>
          <w:b w:val="0"/>
          <w:sz w:val="24"/>
          <w:szCs w:val="24"/>
        </w:rPr>
      </w:pPr>
    </w:p>
    <w:p w:rsidR="00FE3324" w:rsidRPr="00282536" w:rsidRDefault="00FE3324" w:rsidP="00F6256F">
      <w:pPr>
        <w:pStyle w:val="ConsPlusTitle"/>
        <w:widowControl/>
        <w:jc w:val="both"/>
        <w:rPr>
          <w:rFonts w:ascii="Times New Roman" w:hAnsi="Times New Roman" w:cs="Times New Roman"/>
          <w:b w:val="0"/>
          <w:sz w:val="24"/>
          <w:szCs w:val="24"/>
        </w:rPr>
      </w:pPr>
    </w:p>
    <w:p w:rsidR="00FE3324" w:rsidRPr="00282536" w:rsidRDefault="00FE3324"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E61CA4" w:rsidRPr="00282536" w:rsidRDefault="00E61CA4" w:rsidP="00F6256F">
      <w:pPr>
        <w:pStyle w:val="ConsPlusTitle"/>
        <w:widowControl/>
        <w:jc w:val="both"/>
        <w:rPr>
          <w:rFonts w:ascii="Times New Roman" w:hAnsi="Times New Roman" w:cs="Times New Roman"/>
          <w:b w:val="0"/>
          <w:sz w:val="24"/>
          <w:szCs w:val="24"/>
        </w:rPr>
      </w:pPr>
    </w:p>
    <w:p w:rsidR="00E61CA4" w:rsidRPr="00282536" w:rsidRDefault="00E61CA4" w:rsidP="00F6256F">
      <w:pPr>
        <w:pStyle w:val="ConsPlusTitle"/>
        <w:widowControl/>
        <w:jc w:val="both"/>
        <w:rPr>
          <w:rFonts w:ascii="Times New Roman" w:hAnsi="Times New Roman" w:cs="Times New Roman"/>
          <w:b w:val="0"/>
          <w:sz w:val="24"/>
          <w:szCs w:val="24"/>
        </w:rPr>
      </w:pPr>
    </w:p>
    <w:p w:rsidR="00E61CA4" w:rsidRPr="00282536" w:rsidRDefault="00E61CA4" w:rsidP="00F6256F">
      <w:pPr>
        <w:pStyle w:val="ConsPlusTitle"/>
        <w:widowControl/>
        <w:jc w:val="both"/>
        <w:rPr>
          <w:rFonts w:ascii="Times New Roman" w:hAnsi="Times New Roman" w:cs="Times New Roman"/>
          <w:b w:val="0"/>
          <w:sz w:val="24"/>
          <w:szCs w:val="24"/>
        </w:rPr>
      </w:pPr>
    </w:p>
    <w:p w:rsidR="003616F8" w:rsidRPr="00282536" w:rsidRDefault="003616F8" w:rsidP="003616F8">
      <w:pPr>
        <w:jc w:val="center"/>
      </w:pPr>
      <w:r w:rsidRPr="00282536">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616F8" w:rsidRPr="00282536" w:rsidRDefault="003616F8" w:rsidP="003616F8">
      <w:pPr>
        <w:jc w:val="center"/>
      </w:pPr>
    </w:p>
    <w:p w:rsidR="003616F8" w:rsidRPr="00282536" w:rsidRDefault="003616F8" w:rsidP="00282536">
      <w:pPr>
        <w:pStyle w:val="1"/>
        <w:jc w:val="center"/>
        <w:rPr>
          <w:color w:val="003366"/>
          <w:sz w:val="36"/>
        </w:rPr>
      </w:pPr>
      <w:r w:rsidRPr="00282536">
        <w:rPr>
          <w:color w:val="003366"/>
          <w:sz w:val="36"/>
        </w:rPr>
        <w:t>ПОСТАНОВЛЕНИЕ</w:t>
      </w:r>
    </w:p>
    <w:p w:rsidR="003616F8" w:rsidRPr="00282536" w:rsidRDefault="003616F8" w:rsidP="003616F8">
      <w:pPr>
        <w:jc w:val="center"/>
        <w:rPr>
          <w:b/>
          <w:color w:val="003366"/>
        </w:rPr>
      </w:pPr>
      <w:r w:rsidRPr="00282536">
        <w:rPr>
          <w:b/>
          <w:color w:val="003366"/>
        </w:rPr>
        <w:t>АДМИНИСТРАЦИИ</w:t>
      </w:r>
    </w:p>
    <w:p w:rsidR="003616F8" w:rsidRPr="00282536" w:rsidRDefault="003616F8" w:rsidP="003616F8">
      <w:pPr>
        <w:jc w:val="center"/>
        <w:rPr>
          <w:b/>
          <w:color w:val="003366"/>
        </w:rPr>
      </w:pPr>
      <w:r w:rsidRPr="00282536">
        <w:rPr>
          <w:b/>
          <w:color w:val="003366"/>
        </w:rPr>
        <w:t xml:space="preserve"> КОМСОМОЛЬСКОГО МУНИЦИПАЛЬНОГО  РАЙОНА</w:t>
      </w:r>
    </w:p>
    <w:p w:rsidR="003616F8" w:rsidRPr="00282536" w:rsidRDefault="003616F8" w:rsidP="003616F8">
      <w:pPr>
        <w:jc w:val="center"/>
        <w:rPr>
          <w:b/>
          <w:color w:val="003366"/>
        </w:rPr>
      </w:pPr>
      <w:r w:rsidRPr="00282536">
        <w:rPr>
          <w:b/>
          <w:color w:val="003366"/>
        </w:rPr>
        <w:t>ИВАНОВСКОЙ ОБЛАСТИ</w:t>
      </w:r>
    </w:p>
    <w:p w:rsidR="003616F8" w:rsidRPr="00282536" w:rsidRDefault="003616F8" w:rsidP="003616F8">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616F8" w:rsidRPr="00282536" w:rsidTr="00EF0141">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3616F8" w:rsidRPr="00282536" w:rsidRDefault="003616F8" w:rsidP="00EF0141">
            <w:pPr>
              <w:jc w:val="center"/>
              <w:rPr>
                <w:color w:val="003366"/>
              </w:rPr>
            </w:pPr>
            <w:r w:rsidRPr="00282536">
              <w:rPr>
                <w:color w:val="003366"/>
              </w:rPr>
              <w:t>155150, Ивановская область, г.Комсомольск, ул.50 лет ВЛКСМ, д.2, ИНН 3714002224,КПП 371401001,</w:t>
            </w:r>
          </w:p>
          <w:p w:rsidR="003616F8" w:rsidRPr="00282536" w:rsidRDefault="003616F8" w:rsidP="00EF0141">
            <w:pPr>
              <w:jc w:val="center"/>
              <w:rPr>
                <w:color w:val="003366"/>
              </w:rPr>
            </w:pPr>
            <w:r w:rsidRPr="00282536">
              <w:rPr>
                <w:color w:val="003366"/>
              </w:rPr>
              <w:t xml:space="preserve">ОГРН 1023701625595, Тел./Факс (49352) 4-11-78, e-mail: </w:t>
            </w:r>
            <w:hyperlink r:id="rId11" w:history="1">
              <w:r w:rsidRPr="00282536">
                <w:rPr>
                  <w:rStyle w:val="a5"/>
                </w:rPr>
                <w:t>admin.komsomolsk@i</w:t>
              </w:r>
              <w:r w:rsidRPr="00282536">
                <w:rPr>
                  <w:rStyle w:val="a5"/>
                  <w:lang w:val="en-US"/>
                </w:rPr>
                <w:t>vreg</w:t>
              </w:r>
              <w:r w:rsidRPr="00282536">
                <w:rPr>
                  <w:rStyle w:val="a5"/>
                </w:rPr>
                <w:t>.ru</w:t>
              </w:r>
            </w:hyperlink>
          </w:p>
          <w:p w:rsidR="003616F8" w:rsidRPr="00282536" w:rsidRDefault="003616F8" w:rsidP="00EF0141">
            <w:pPr>
              <w:rPr>
                <w:color w:val="003366"/>
                <w:sz w:val="28"/>
                <w:szCs w:val="28"/>
              </w:rPr>
            </w:pPr>
          </w:p>
        </w:tc>
      </w:tr>
      <w:tr w:rsidR="003616F8" w:rsidRPr="00282536" w:rsidTr="00EF0141">
        <w:tblPrEx>
          <w:tblBorders>
            <w:top w:val="none" w:sz="0" w:space="0" w:color="auto"/>
          </w:tblBorders>
          <w:tblCellMar>
            <w:top w:w="0" w:type="dxa"/>
            <w:bottom w:w="0" w:type="dxa"/>
          </w:tblCellMar>
        </w:tblPrEx>
        <w:trPr>
          <w:gridAfter w:val="1"/>
          <w:wAfter w:w="497" w:type="dxa"/>
          <w:trHeight w:val="415"/>
        </w:trPr>
        <w:tc>
          <w:tcPr>
            <w:tcW w:w="1582" w:type="dxa"/>
          </w:tcPr>
          <w:p w:rsidR="003616F8" w:rsidRPr="00282536" w:rsidRDefault="003616F8" w:rsidP="00EF0141">
            <w:pPr>
              <w:ind w:right="-108"/>
              <w:jc w:val="center"/>
              <w:rPr>
                <w:sz w:val="28"/>
                <w:szCs w:val="28"/>
              </w:rPr>
            </w:pPr>
          </w:p>
        </w:tc>
        <w:tc>
          <w:tcPr>
            <w:tcW w:w="360" w:type="dxa"/>
          </w:tcPr>
          <w:p w:rsidR="003616F8" w:rsidRPr="00282536" w:rsidRDefault="003616F8" w:rsidP="00EF0141">
            <w:pPr>
              <w:ind w:right="-108"/>
              <w:jc w:val="center"/>
              <w:rPr>
                <w:sz w:val="28"/>
                <w:szCs w:val="28"/>
              </w:rPr>
            </w:pPr>
          </w:p>
          <w:p w:rsidR="003616F8" w:rsidRPr="00282536" w:rsidRDefault="003616F8" w:rsidP="00EF0141">
            <w:pPr>
              <w:ind w:right="-108"/>
              <w:jc w:val="center"/>
            </w:pPr>
            <w:r w:rsidRPr="00282536">
              <w:rPr>
                <w:sz w:val="28"/>
                <w:szCs w:val="28"/>
              </w:rPr>
              <w:t>«</w:t>
            </w:r>
          </w:p>
        </w:tc>
        <w:tc>
          <w:tcPr>
            <w:tcW w:w="610" w:type="dxa"/>
            <w:tcBorders>
              <w:bottom w:val="single" w:sz="4" w:space="0" w:color="auto"/>
            </w:tcBorders>
            <w:vAlign w:val="bottom"/>
          </w:tcPr>
          <w:p w:rsidR="003616F8" w:rsidRPr="00282536" w:rsidRDefault="003616F8" w:rsidP="00EF0141">
            <w:pPr>
              <w:ind w:right="-108"/>
              <w:jc w:val="center"/>
              <w:rPr>
                <w:sz w:val="28"/>
                <w:szCs w:val="28"/>
              </w:rPr>
            </w:pPr>
            <w:r w:rsidRPr="00282536">
              <w:rPr>
                <w:sz w:val="28"/>
                <w:szCs w:val="28"/>
              </w:rPr>
              <w:t>02</w:t>
            </w:r>
          </w:p>
        </w:tc>
        <w:tc>
          <w:tcPr>
            <w:tcW w:w="540" w:type="dxa"/>
            <w:vAlign w:val="bottom"/>
          </w:tcPr>
          <w:p w:rsidR="003616F8" w:rsidRPr="00282536" w:rsidRDefault="003616F8" w:rsidP="00EF0141">
            <w:pPr>
              <w:ind w:left="-734" w:firstLine="720"/>
              <w:rPr>
                <w:sz w:val="28"/>
                <w:szCs w:val="28"/>
              </w:rPr>
            </w:pPr>
            <w:r w:rsidRPr="00282536">
              <w:rPr>
                <w:sz w:val="28"/>
                <w:szCs w:val="28"/>
              </w:rPr>
              <w:t>»</w:t>
            </w:r>
          </w:p>
        </w:tc>
        <w:tc>
          <w:tcPr>
            <w:tcW w:w="1728" w:type="dxa"/>
            <w:tcBorders>
              <w:bottom w:val="single" w:sz="4" w:space="0" w:color="auto"/>
            </w:tcBorders>
            <w:vAlign w:val="bottom"/>
          </w:tcPr>
          <w:p w:rsidR="003616F8" w:rsidRPr="00282536" w:rsidRDefault="003616F8" w:rsidP="00EF0141">
            <w:pPr>
              <w:jc w:val="center"/>
              <w:rPr>
                <w:sz w:val="28"/>
                <w:szCs w:val="28"/>
              </w:rPr>
            </w:pPr>
            <w:r w:rsidRPr="00282536">
              <w:rPr>
                <w:sz w:val="28"/>
                <w:szCs w:val="28"/>
              </w:rPr>
              <w:t>03</w:t>
            </w:r>
          </w:p>
        </w:tc>
        <w:tc>
          <w:tcPr>
            <w:tcW w:w="1417" w:type="dxa"/>
            <w:vAlign w:val="bottom"/>
          </w:tcPr>
          <w:p w:rsidR="003616F8" w:rsidRPr="00282536" w:rsidRDefault="003616F8" w:rsidP="00EF0141">
            <w:pPr>
              <w:rPr>
                <w:sz w:val="28"/>
                <w:szCs w:val="28"/>
              </w:rPr>
            </w:pPr>
            <w:r w:rsidRPr="00282536">
              <w:rPr>
                <w:sz w:val="28"/>
                <w:szCs w:val="28"/>
              </w:rPr>
              <w:t>2023г.  №</w:t>
            </w:r>
          </w:p>
        </w:tc>
        <w:tc>
          <w:tcPr>
            <w:tcW w:w="1038" w:type="dxa"/>
            <w:tcBorders>
              <w:left w:val="nil"/>
              <w:bottom w:val="single" w:sz="4" w:space="0" w:color="auto"/>
            </w:tcBorders>
            <w:vAlign w:val="bottom"/>
          </w:tcPr>
          <w:p w:rsidR="003616F8" w:rsidRPr="00282536" w:rsidRDefault="003616F8" w:rsidP="00EF0141">
            <w:pPr>
              <w:jc w:val="center"/>
              <w:rPr>
                <w:sz w:val="28"/>
                <w:szCs w:val="28"/>
              </w:rPr>
            </w:pPr>
            <w:r w:rsidRPr="00282536">
              <w:rPr>
                <w:sz w:val="28"/>
                <w:szCs w:val="28"/>
              </w:rPr>
              <w:t>64</w:t>
            </w:r>
          </w:p>
        </w:tc>
        <w:tc>
          <w:tcPr>
            <w:tcW w:w="520" w:type="dxa"/>
            <w:tcBorders>
              <w:left w:val="nil"/>
            </w:tcBorders>
            <w:vAlign w:val="bottom"/>
          </w:tcPr>
          <w:p w:rsidR="003616F8" w:rsidRPr="00282536" w:rsidRDefault="003616F8" w:rsidP="00EF0141">
            <w:pPr>
              <w:jc w:val="center"/>
              <w:rPr>
                <w:sz w:val="28"/>
                <w:szCs w:val="28"/>
              </w:rPr>
            </w:pPr>
          </w:p>
        </w:tc>
        <w:tc>
          <w:tcPr>
            <w:tcW w:w="780" w:type="dxa"/>
            <w:tcBorders>
              <w:left w:val="nil"/>
            </w:tcBorders>
            <w:vAlign w:val="bottom"/>
          </w:tcPr>
          <w:p w:rsidR="003616F8" w:rsidRPr="00282536" w:rsidRDefault="003616F8" w:rsidP="00EF0141">
            <w:pPr>
              <w:jc w:val="center"/>
            </w:pPr>
          </w:p>
        </w:tc>
      </w:tr>
    </w:tbl>
    <w:p w:rsidR="003616F8" w:rsidRPr="00282536" w:rsidRDefault="003616F8" w:rsidP="003616F8">
      <w:pPr>
        <w:ind w:firstLine="720"/>
        <w:jc w:val="center"/>
        <w:rPr>
          <w:sz w:val="28"/>
          <w:szCs w:val="28"/>
        </w:rPr>
      </w:pPr>
    </w:p>
    <w:p w:rsidR="003616F8" w:rsidRPr="00282536" w:rsidRDefault="003616F8" w:rsidP="003616F8">
      <w:pPr>
        <w:ind w:firstLine="720"/>
        <w:jc w:val="center"/>
        <w:rPr>
          <w:b/>
          <w:sz w:val="28"/>
          <w:szCs w:val="28"/>
        </w:rPr>
      </w:pPr>
      <w:r w:rsidRPr="00282536">
        <w:rPr>
          <w:b/>
          <w:bCs/>
          <w:color w:val="4F4F4F"/>
          <w:kern w:val="36"/>
          <w:sz w:val="28"/>
          <w:szCs w:val="28"/>
        </w:rPr>
        <w:t>О внесении изменений в постановление Администрации Комсомольского муниципального района от 07.11.2022  № 334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w:t>
      </w:r>
    </w:p>
    <w:p w:rsidR="003616F8" w:rsidRPr="00282536" w:rsidRDefault="003616F8" w:rsidP="003616F8">
      <w:pPr>
        <w:ind w:firstLine="720"/>
        <w:jc w:val="center"/>
        <w:rPr>
          <w:b/>
          <w:sz w:val="28"/>
          <w:szCs w:val="28"/>
        </w:rPr>
      </w:pPr>
    </w:p>
    <w:p w:rsidR="003616F8" w:rsidRPr="00282536" w:rsidRDefault="003616F8" w:rsidP="003616F8">
      <w:pPr>
        <w:ind w:firstLine="709"/>
        <w:jc w:val="both"/>
        <w:rPr>
          <w:sz w:val="28"/>
          <w:szCs w:val="28"/>
        </w:rPr>
      </w:pPr>
      <w:r w:rsidRPr="00282536">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3616F8" w:rsidRPr="00282536" w:rsidRDefault="003616F8" w:rsidP="003616F8">
      <w:pPr>
        <w:ind w:firstLine="709"/>
        <w:jc w:val="both"/>
        <w:rPr>
          <w:sz w:val="28"/>
          <w:szCs w:val="28"/>
        </w:rPr>
      </w:pPr>
    </w:p>
    <w:p w:rsidR="003616F8" w:rsidRPr="00282536" w:rsidRDefault="003616F8" w:rsidP="00E16B4F">
      <w:pPr>
        <w:numPr>
          <w:ilvl w:val="0"/>
          <w:numId w:val="13"/>
        </w:numPr>
        <w:ind w:left="0" w:firstLine="851"/>
        <w:jc w:val="both"/>
        <w:rPr>
          <w:sz w:val="28"/>
          <w:szCs w:val="28"/>
        </w:rPr>
      </w:pPr>
      <w:r w:rsidRPr="00282536">
        <w:rPr>
          <w:sz w:val="28"/>
          <w:szCs w:val="28"/>
        </w:rPr>
        <w:t>Внести в постановление Администрации Комсомольского муниципального района от 07.11.2022 № 334 «Об утверждении перечня главных администраторов доходов бюджета Комсомольского городского поселения, закрепляемые за ними виды (подвиды) доходов бюджета Комсомольского городского поселения» следующие изменения:</w:t>
      </w:r>
    </w:p>
    <w:p w:rsidR="003616F8" w:rsidRPr="00282536" w:rsidRDefault="003616F8" w:rsidP="003616F8">
      <w:pPr>
        <w:ind w:firstLine="851"/>
        <w:jc w:val="both"/>
        <w:rPr>
          <w:sz w:val="28"/>
          <w:szCs w:val="28"/>
        </w:rPr>
      </w:pPr>
      <w:r w:rsidRPr="00282536">
        <w:rPr>
          <w:sz w:val="28"/>
          <w:szCs w:val="28"/>
        </w:rPr>
        <w:t>1.1. Приложение № 1 к постановлению изложить в новой редакции согласно приложению 1 к настоящему постановлению.</w:t>
      </w:r>
    </w:p>
    <w:p w:rsidR="003616F8" w:rsidRPr="00282536" w:rsidRDefault="003616F8" w:rsidP="00E16B4F">
      <w:pPr>
        <w:pStyle w:val="3a"/>
        <w:numPr>
          <w:ilvl w:val="0"/>
          <w:numId w:val="13"/>
        </w:numPr>
        <w:shd w:val="clear" w:color="auto" w:fill="auto"/>
        <w:tabs>
          <w:tab w:val="left" w:pos="711"/>
        </w:tabs>
        <w:spacing w:after="0" w:line="322" w:lineRule="exact"/>
        <w:ind w:left="0" w:right="20" w:firstLine="851"/>
        <w:jc w:val="both"/>
        <w:rPr>
          <w:sz w:val="28"/>
          <w:szCs w:val="28"/>
        </w:rPr>
      </w:pPr>
      <w:r w:rsidRPr="00282536">
        <w:rPr>
          <w:color w:val="000000"/>
          <w:sz w:val="28"/>
          <w:szCs w:val="28"/>
        </w:rPr>
        <w:t xml:space="preserve">Настоящее постановление подлежит опубликованию </w:t>
      </w:r>
      <w:r w:rsidRPr="00282536">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282536">
        <w:rPr>
          <w:color w:val="000000"/>
          <w:sz w:val="28"/>
          <w:szCs w:val="28"/>
        </w:rPr>
        <w:t xml:space="preserve">на официальном сайте Администрации Комсомольского муниципального района в сети интернет: </w:t>
      </w:r>
      <w:hyperlink r:id="rId12" w:history="1">
        <w:r w:rsidRPr="00282536">
          <w:rPr>
            <w:rStyle w:val="a5"/>
            <w:sz w:val="28"/>
            <w:szCs w:val="28"/>
          </w:rPr>
          <w:t>www.adm-komsomolsk.ru</w:t>
        </w:r>
      </w:hyperlink>
      <w:r w:rsidRPr="00282536">
        <w:rPr>
          <w:color w:val="000000"/>
          <w:sz w:val="28"/>
          <w:szCs w:val="28"/>
        </w:rPr>
        <w:t>.</w:t>
      </w:r>
    </w:p>
    <w:p w:rsidR="003616F8" w:rsidRPr="00282536" w:rsidRDefault="003616F8" w:rsidP="00E16B4F">
      <w:pPr>
        <w:numPr>
          <w:ilvl w:val="0"/>
          <w:numId w:val="13"/>
        </w:numPr>
        <w:ind w:left="0" w:firstLine="851"/>
        <w:jc w:val="both"/>
        <w:rPr>
          <w:sz w:val="28"/>
          <w:szCs w:val="28"/>
        </w:rPr>
      </w:pPr>
      <w:r w:rsidRPr="00282536">
        <w:rPr>
          <w:sz w:val="28"/>
          <w:szCs w:val="28"/>
        </w:rPr>
        <w:t>Настоящее постановление применяется к правоотношениям, возникающим при составлении и исполнении бюджета Комсомольского городского  поселения,  начиная  с  бюджета  на  2023  год  и  на  плановый</w:t>
      </w:r>
    </w:p>
    <w:p w:rsidR="003616F8" w:rsidRPr="00282536" w:rsidRDefault="003616F8" w:rsidP="003616F8">
      <w:pPr>
        <w:rPr>
          <w:sz w:val="28"/>
          <w:szCs w:val="28"/>
        </w:rPr>
      </w:pPr>
      <w:r w:rsidRPr="00282536">
        <w:rPr>
          <w:sz w:val="28"/>
          <w:szCs w:val="28"/>
        </w:rPr>
        <w:t xml:space="preserve"> период 2024 и 2025 годов.</w:t>
      </w:r>
      <w:r w:rsidRPr="00282536">
        <w:rPr>
          <w:sz w:val="18"/>
          <w:szCs w:val="18"/>
        </w:rPr>
        <w:br/>
      </w:r>
      <w:r w:rsidRPr="00282536">
        <w:rPr>
          <w:sz w:val="18"/>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616F8" w:rsidRPr="00282536" w:rsidTr="00EF0141">
        <w:tc>
          <w:tcPr>
            <w:tcW w:w="9286" w:type="dxa"/>
            <w:tcBorders>
              <w:top w:val="nil"/>
              <w:left w:val="nil"/>
              <w:bottom w:val="nil"/>
              <w:right w:val="nil"/>
            </w:tcBorders>
          </w:tcPr>
          <w:p w:rsidR="003616F8" w:rsidRPr="00282536" w:rsidRDefault="003616F8" w:rsidP="00EF0141">
            <w:pPr>
              <w:jc w:val="both"/>
            </w:pPr>
          </w:p>
          <w:p w:rsidR="003616F8" w:rsidRPr="00282536" w:rsidRDefault="003616F8" w:rsidP="00EF0141">
            <w:pPr>
              <w:jc w:val="both"/>
              <w:rPr>
                <w:b/>
                <w:sz w:val="28"/>
                <w:szCs w:val="28"/>
              </w:rPr>
            </w:pPr>
            <w:r w:rsidRPr="00282536">
              <w:rPr>
                <w:b/>
                <w:sz w:val="28"/>
                <w:szCs w:val="28"/>
              </w:rPr>
              <w:t xml:space="preserve">Глава Комсомольского </w:t>
            </w:r>
          </w:p>
          <w:p w:rsidR="003616F8" w:rsidRPr="00282536" w:rsidRDefault="003616F8" w:rsidP="00EF0141">
            <w:pPr>
              <w:jc w:val="both"/>
              <w:rPr>
                <w:b/>
                <w:sz w:val="28"/>
                <w:szCs w:val="28"/>
              </w:rPr>
            </w:pPr>
            <w:r w:rsidRPr="00282536">
              <w:rPr>
                <w:b/>
                <w:sz w:val="28"/>
                <w:szCs w:val="28"/>
              </w:rPr>
              <w:t>муниципального района:                                             О.В.Бузулуцкая</w:t>
            </w:r>
          </w:p>
        </w:tc>
      </w:tr>
    </w:tbl>
    <w:p w:rsidR="003616F8" w:rsidRPr="00282536" w:rsidRDefault="003616F8" w:rsidP="003616F8">
      <w:pPr>
        <w:ind w:firstLine="709"/>
        <w:jc w:val="right"/>
      </w:pPr>
      <w:r w:rsidRPr="00282536">
        <w:lastRenderedPageBreak/>
        <w:t>Приложение  1</w:t>
      </w:r>
    </w:p>
    <w:p w:rsidR="003616F8" w:rsidRPr="00282536" w:rsidRDefault="003616F8" w:rsidP="003616F8">
      <w:pPr>
        <w:ind w:firstLine="709"/>
        <w:jc w:val="right"/>
      </w:pPr>
      <w:r w:rsidRPr="00282536">
        <w:t>к постановлению Администрации</w:t>
      </w:r>
    </w:p>
    <w:p w:rsidR="003616F8" w:rsidRPr="00282536" w:rsidRDefault="003616F8" w:rsidP="003616F8">
      <w:pPr>
        <w:ind w:firstLine="709"/>
        <w:jc w:val="right"/>
      </w:pPr>
      <w:r w:rsidRPr="00282536">
        <w:t>Комсомольского муниципального района</w:t>
      </w:r>
    </w:p>
    <w:p w:rsidR="003616F8" w:rsidRPr="00282536" w:rsidRDefault="003616F8" w:rsidP="003616F8">
      <w:pPr>
        <w:ind w:firstLine="709"/>
        <w:jc w:val="right"/>
      </w:pPr>
      <w:r w:rsidRPr="00282536">
        <w:t>от   02.03.2023  №64</w:t>
      </w:r>
    </w:p>
    <w:p w:rsidR="003616F8" w:rsidRPr="00282536" w:rsidRDefault="003616F8" w:rsidP="003616F8">
      <w:pPr>
        <w:ind w:firstLine="709"/>
        <w:jc w:val="right"/>
      </w:pPr>
      <w:r w:rsidRPr="00282536">
        <w:t>Приложение № 1</w:t>
      </w:r>
    </w:p>
    <w:p w:rsidR="003616F8" w:rsidRPr="00282536" w:rsidRDefault="003616F8" w:rsidP="003616F8">
      <w:pPr>
        <w:ind w:firstLine="709"/>
        <w:jc w:val="right"/>
      </w:pPr>
      <w:r w:rsidRPr="00282536">
        <w:t>к постановлению Администрации</w:t>
      </w:r>
    </w:p>
    <w:p w:rsidR="003616F8" w:rsidRPr="00282536" w:rsidRDefault="003616F8" w:rsidP="003616F8">
      <w:pPr>
        <w:ind w:firstLine="709"/>
        <w:jc w:val="right"/>
      </w:pPr>
      <w:r w:rsidRPr="00282536">
        <w:t>Комсомольского муниципального района</w:t>
      </w:r>
    </w:p>
    <w:p w:rsidR="003616F8" w:rsidRPr="00282536" w:rsidRDefault="003616F8" w:rsidP="003616F8">
      <w:pPr>
        <w:ind w:firstLine="709"/>
        <w:jc w:val="right"/>
      </w:pPr>
      <w:r w:rsidRPr="00282536">
        <w:t>от 07 ноября 2022 № 334</w:t>
      </w:r>
    </w:p>
    <w:p w:rsidR="003616F8" w:rsidRPr="00282536" w:rsidRDefault="003616F8" w:rsidP="003616F8">
      <w:pPr>
        <w:ind w:firstLine="709"/>
        <w:jc w:val="right"/>
        <w:rPr>
          <w:b/>
        </w:rPr>
      </w:pPr>
    </w:p>
    <w:p w:rsidR="003616F8" w:rsidRPr="00282536" w:rsidRDefault="003616F8" w:rsidP="003616F8">
      <w:pPr>
        <w:pStyle w:val="ConsPlusTitle"/>
        <w:jc w:val="center"/>
        <w:rPr>
          <w:rFonts w:ascii="Times New Roman" w:hAnsi="Times New Roman" w:cs="Times New Roman"/>
          <w:sz w:val="26"/>
          <w:szCs w:val="26"/>
        </w:rPr>
      </w:pPr>
    </w:p>
    <w:p w:rsidR="003616F8" w:rsidRPr="00282536" w:rsidRDefault="003616F8" w:rsidP="003616F8">
      <w:pPr>
        <w:pStyle w:val="ConsPlusTitle"/>
        <w:jc w:val="center"/>
        <w:rPr>
          <w:rFonts w:ascii="Times New Roman" w:hAnsi="Times New Roman" w:cs="Times New Roman"/>
          <w:sz w:val="26"/>
          <w:szCs w:val="26"/>
        </w:rPr>
      </w:pPr>
      <w:r w:rsidRPr="00282536">
        <w:rPr>
          <w:rFonts w:ascii="Times New Roman" w:hAnsi="Times New Roman" w:cs="Times New Roman"/>
          <w:sz w:val="26"/>
          <w:szCs w:val="26"/>
        </w:rPr>
        <w:t xml:space="preserve">Перечень главных администраторов доходов бюджета Комсомольского </w:t>
      </w:r>
    </w:p>
    <w:p w:rsidR="003616F8" w:rsidRPr="00282536" w:rsidRDefault="003616F8" w:rsidP="003616F8">
      <w:pPr>
        <w:pStyle w:val="ConsPlusTitle"/>
        <w:jc w:val="center"/>
        <w:rPr>
          <w:rFonts w:ascii="Times New Roman" w:hAnsi="Times New Roman" w:cs="Times New Roman"/>
          <w:sz w:val="26"/>
          <w:szCs w:val="26"/>
        </w:rPr>
      </w:pPr>
      <w:r w:rsidRPr="00282536">
        <w:rPr>
          <w:rFonts w:ascii="Times New Roman" w:hAnsi="Times New Roman" w:cs="Times New Roman"/>
          <w:sz w:val="26"/>
          <w:szCs w:val="26"/>
        </w:rPr>
        <w:t>городского поселения, закрепляемые за ними  виды (подвиды) доходов</w:t>
      </w:r>
    </w:p>
    <w:p w:rsidR="003616F8" w:rsidRPr="00282536" w:rsidRDefault="003616F8" w:rsidP="003616F8">
      <w:pPr>
        <w:pStyle w:val="ConsPlusTitle"/>
        <w:jc w:val="center"/>
        <w:rPr>
          <w:rFonts w:ascii="Times New Roman" w:hAnsi="Times New Roman" w:cs="Times New Roman"/>
          <w:sz w:val="26"/>
          <w:szCs w:val="26"/>
        </w:rPr>
      </w:pPr>
      <w:r w:rsidRPr="00282536">
        <w:rPr>
          <w:rFonts w:ascii="Times New Roman" w:hAnsi="Times New Roman" w:cs="Times New Roman"/>
          <w:sz w:val="26"/>
          <w:szCs w:val="26"/>
        </w:rPr>
        <w:t xml:space="preserve"> бю</w:t>
      </w:r>
      <w:r w:rsidRPr="00282536">
        <w:rPr>
          <w:rFonts w:ascii="Times New Roman" w:hAnsi="Times New Roman" w:cs="Times New Roman"/>
          <w:sz w:val="26"/>
          <w:szCs w:val="26"/>
        </w:rPr>
        <w:t>д</w:t>
      </w:r>
      <w:r w:rsidRPr="00282536">
        <w:rPr>
          <w:rFonts w:ascii="Times New Roman" w:hAnsi="Times New Roman" w:cs="Times New Roman"/>
          <w:sz w:val="26"/>
          <w:szCs w:val="26"/>
        </w:rPr>
        <w:t>жета на 2023 год и на плановый период 2024 и 2025 годов</w:t>
      </w:r>
    </w:p>
    <w:p w:rsidR="003616F8" w:rsidRPr="00282536" w:rsidRDefault="003616F8" w:rsidP="003616F8">
      <w:pPr>
        <w:pStyle w:val="ConsPlusNormal"/>
        <w:jc w:val="center"/>
        <w:rPr>
          <w:rFonts w:ascii="Times New Roman" w:hAnsi="Times New Roman" w:cs="Times New Roman"/>
          <w:sz w:val="26"/>
          <w:szCs w:val="26"/>
        </w:rPr>
      </w:pPr>
    </w:p>
    <w:tbl>
      <w:tblPr>
        <w:tblW w:w="10490"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560"/>
        <w:gridCol w:w="2977"/>
        <w:gridCol w:w="5953"/>
      </w:tblGrid>
      <w:tr w:rsidR="003616F8" w:rsidRPr="00282536" w:rsidTr="00EF0141">
        <w:trPr>
          <w:trHeight w:val="372"/>
          <w:tblHeader/>
        </w:trPr>
        <w:tc>
          <w:tcPr>
            <w:tcW w:w="4537" w:type="dxa"/>
            <w:gridSpan w:val="2"/>
            <w:vMerge w:val="restart"/>
            <w:hideMark/>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 xml:space="preserve">Код классификации доходов бюджетов </w:t>
            </w:r>
          </w:p>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 xml:space="preserve"> Российской Федерации</w:t>
            </w:r>
          </w:p>
        </w:tc>
        <w:tc>
          <w:tcPr>
            <w:tcW w:w="5953" w:type="dxa"/>
            <w:vMerge w:val="restart"/>
            <w:vAlign w:val="center"/>
            <w:hideMark/>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Наименование главного администратора доходов бюджета городского поселения, код вида д</w:t>
            </w:r>
            <w:r w:rsidRPr="00282536">
              <w:rPr>
                <w:rFonts w:ascii="Times New Roman" w:hAnsi="Times New Roman" w:cs="Times New Roman"/>
                <w:sz w:val="24"/>
                <w:szCs w:val="24"/>
              </w:rPr>
              <w:t>о</w:t>
            </w:r>
            <w:r w:rsidRPr="00282536">
              <w:rPr>
                <w:rFonts w:ascii="Times New Roman" w:hAnsi="Times New Roman" w:cs="Times New Roman"/>
                <w:sz w:val="24"/>
                <w:szCs w:val="24"/>
              </w:rPr>
              <w:t>ходов</w:t>
            </w:r>
          </w:p>
        </w:tc>
      </w:tr>
      <w:tr w:rsidR="003616F8" w:rsidRPr="00282536" w:rsidTr="00EF0141">
        <w:trPr>
          <w:trHeight w:val="377"/>
          <w:tblHeader/>
        </w:trPr>
        <w:tc>
          <w:tcPr>
            <w:tcW w:w="4537" w:type="dxa"/>
            <w:gridSpan w:val="2"/>
            <w:vMerge/>
            <w:vAlign w:val="center"/>
            <w:hideMark/>
          </w:tcPr>
          <w:p w:rsidR="003616F8" w:rsidRPr="00282536" w:rsidRDefault="003616F8" w:rsidP="00EF0141"/>
        </w:tc>
        <w:tc>
          <w:tcPr>
            <w:tcW w:w="5953" w:type="dxa"/>
            <w:vMerge/>
            <w:vAlign w:val="center"/>
            <w:hideMark/>
          </w:tcPr>
          <w:p w:rsidR="003616F8" w:rsidRPr="00282536" w:rsidRDefault="003616F8" w:rsidP="00EF0141"/>
        </w:tc>
      </w:tr>
      <w:tr w:rsidR="003616F8" w:rsidRPr="00282536" w:rsidTr="00EF0141">
        <w:trPr>
          <w:trHeight w:val="360"/>
          <w:tblHeader/>
        </w:trPr>
        <w:tc>
          <w:tcPr>
            <w:tcW w:w="1560" w:type="dxa"/>
            <w:hideMark/>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главного</w:t>
            </w:r>
          </w:p>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 xml:space="preserve"> администр</w:t>
            </w:r>
            <w:r w:rsidRPr="00282536">
              <w:rPr>
                <w:rFonts w:ascii="Times New Roman" w:hAnsi="Times New Roman" w:cs="Times New Roman"/>
                <w:sz w:val="24"/>
                <w:szCs w:val="24"/>
              </w:rPr>
              <w:t>а</w:t>
            </w:r>
            <w:r w:rsidRPr="00282536">
              <w:rPr>
                <w:rFonts w:ascii="Times New Roman" w:hAnsi="Times New Roman" w:cs="Times New Roman"/>
                <w:sz w:val="24"/>
                <w:szCs w:val="24"/>
              </w:rPr>
              <w:t>тора</w:t>
            </w:r>
            <w:r w:rsidRPr="00282536">
              <w:rPr>
                <w:rFonts w:ascii="Times New Roman" w:hAnsi="Times New Roman" w:cs="Times New Roman"/>
                <w:sz w:val="24"/>
                <w:szCs w:val="24"/>
              </w:rPr>
              <w:br/>
              <w:t>доходов</w:t>
            </w:r>
          </w:p>
        </w:tc>
        <w:tc>
          <w:tcPr>
            <w:tcW w:w="2977" w:type="dxa"/>
            <w:hideMark/>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 xml:space="preserve">доходов бюджета </w:t>
            </w:r>
          </w:p>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городского посел</w:t>
            </w:r>
            <w:r w:rsidRPr="00282536">
              <w:rPr>
                <w:rFonts w:ascii="Times New Roman" w:hAnsi="Times New Roman" w:cs="Times New Roman"/>
                <w:sz w:val="24"/>
                <w:szCs w:val="24"/>
              </w:rPr>
              <w:t>е</w:t>
            </w:r>
            <w:r w:rsidRPr="00282536">
              <w:rPr>
                <w:rFonts w:ascii="Times New Roman" w:hAnsi="Times New Roman" w:cs="Times New Roman"/>
                <w:sz w:val="24"/>
                <w:szCs w:val="24"/>
              </w:rPr>
              <w:t>ния</w:t>
            </w:r>
          </w:p>
        </w:tc>
        <w:tc>
          <w:tcPr>
            <w:tcW w:w="5953" w:type="dxa"/>
            <w:vMerge/>
            <w:vAlign w:val="center"/>
            <w:hideMark/>
          </w:tcPr>
          <w:p w:rsidR="003616F8" w:rsidRPr="00282536" w:rsidRDefault="003616F8" w:rsidP="00EF0141"/>
        </w:tc>
      </w:tr>
      <w:tr w:rsidR="003616F8" w:rsidRPr="00282536" w:rsidTr="00EF0141">
        <w:trPr>
          <w:trHeight w:val="480"/>
        </w:trPr>
        <w:tc>
          <w:tcPr>
            <w:tcW w:w="1560" w:type="dxa"/>
            <w:vAlign w:val="center"/>
            <w:hideMark/>
          </w:tcPr>
          <w:p w:rsidR="003616F8" w:rsidRPr="00282536" w:rsidRDefault="003616F8" w:rsidP="00EF0141">
            <w:pPr>
              <w:pStyle w:val="ConsPlusCell"/>
              <w:jc w:val="center"/>
              <w:rPr>
                <w:rFonts w:ascii="Times New Roman" w:hAnsi="Times New Roman" w:cs="Times New Roman"/>
                <w:b/>
                <w:bCs/>
                <w:sz w:val="24"/>
                <w:szCs w:val="24"/>
              </w:rPr>
            </w:pPr>
            <w:r w:rsidRPr="00282536">
              <w:rPr>
                <w:rFonts w:ascii="Times New Roman" w:hAnsi="Times New Roman" w:cs="Times New Roman"/>
                <w:b/>
                <w:bCs/>
                <w:sz w:val="24"/>
                <w:szCs w:val="24"/>
              </w:rPr>
              <w:t>050</w:t>
            </w:r>
          </w:p>
        </w:tc>
        <w:tc>
          <w:tcPr>
            <w:tcW w:w="2977" w:type="dxa"/>
            <w:vAlign w:val="center"/>
          </w:tcPr>
          <w:p w:rsidR="003616F8" w:rsidRPr="00282536" w:rsidRDefault="003616F8" w:rsidP="00EF0141">
            <w:pPr>
              <w:pStyle w:val="ConsPlusCell"/>
              <w:jc w:val="center"/>
              <w:rPr>
                <w:rFonts w:ascii="Times New Roman" w:hAnsi="Times New Roman" w:cs="Times New Roman"/>
                <w:b/>
                <w:bCs/>
                <w:sz w:val="24"/>
                <w:szCs w:val="24"/>
              </w:rPr>
            </w:pPr>
          </w:p>
        </w:tc>
        <w:tc>
          <w:tcPr>
            <w:tcW w:w="5953" w:type="dxa"/>
            <w:hideMark/>
          </w:tcPr>
          <w:p w:rsidR="003616F8" w:rsidRPr="00282536" w:rsidRDefault="003616F8" w:rsidP="00EF0141">
            <w:pPr>
              <w:pStyle w:val="ConsPlusCell"/>
              <w:jc w:val="center"/>
              <w:rPr>
                <w:rFonts w:ascii="Times New Roman" w:hAnsi="Times New Roman" w:cs="Times New Roman"/>
                <w:b/>
                <w:bCs/>
                <w:sz w:val="24"/>
                <w:szCs w:val="24"/>
              </w:rPr>
            </w:pPr>
            <w:r w:rsidRPr="00282536">
              <w:rPr>
                <w:rFonts w:ascii="Times New Roman" w:hAnsi="Times New Roman" w:cs="Times New Roman"/>
                <w:b/>
                <w:bCs/>
                <w:sz w:val="24"/>
                <w:szCs w:val="24"/>
              </w:rPr>
              <w:t>Администрация Комсомольского</w:t>
            </w:r>
          </w:p>
          <w:p w:rsidR="003616F8" w:rsidRPr="00282536" w:rsidRDefault="003616F8" w:rsidP="00EF0141">
            <w:pPr>
              <w:pStyle w:val="ConsPlusCell"/>
              <w:jc w:val="center"/>
              <w:rPr>
                <w:rFonts w:ascii="Times New Roman" w:hAnsi="Times New Roman" w:cs="Times New Roman"/>
                <w:b/>
                <w:bCs/>
                <w:sz w:val="24"/>
                <w:szCs w:val="24"/>
              </w:rPr>
            </w:pPr>
            <w:r w:rsidRPr="00282536">
              <w:rPr>
                <w:rFonts w:ascii="Times New Roman" w:hAnsi="Times New Roman" w:cs="Times New Roman"/>
                <w:b/>
                <w:bCs/>
                <w:sz w:val="24"/>
                <w:szCs w:val="24"/>
              </w:rPr>
              <w:t>муниципального района Ивановской области</w:t>
            </w:r>
          </w:p>
        </w:tc>
      </w:tr>
      <w:tr w:rsidR="003616F8" w:rsidRPr="00282536" w:rsidTr="00EF0141">
        <w:trPr>
          <w:trHeight w:val="480"/>
        </w:trPr>
        <w:tc>
          <w:tcPr>
            <w:tcW w:w="1560" w:type="dxa"/>
            <w:vAlign w:val="center"/>
            <w:hideMark/>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050</w:t>
            </w:r>
          </w:p>
        </w:tc>
        <w:tc>
          <w:tcPr>
            <w:tcW w:w="2977" w:type="dxa"/>
            <w:vAlign w:val="center"/>
            <w:hideMark/>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111 05013 13 0000 120</w:t>
            </w:r>
          </w:p>
        </w:tc>
        <w:tc>
          <w:tcPr>
            <w:tcW w:w="5953" w:type="dxa"/>
            <w:hideMark/>
          </w:tcPr>
          <w:p w:rsidR="003616F8" w:rsidRPr="00282536" w:rsidRDefault="003616F8" w:rsidP="00EF0141">
            <w:pPr>
              <w:autoSpaceDE w:val="0"/>
              <w:autoSpaceDN w:val="0"/>
              <w:adjustRightInd w:val="0"/>
              <w:jc w:val="both"/>
            </w:pPr>
            <w:r w:rsidRPr="00282536">
              <w:t>Доходы, получаемые в виде арендной платы за земел</w:t>
            </w:r>
            <w:r w:rsidRPr="00282536">
              <w:t>ь</w:t>
            </w:r>
            <w:r w:rsidRPr="00282536">
              <w:t>ные участки, государственная собственность на которые не разграничена и которые расположены в границах городских поселений, а также сре</w:t>
            </w:r>
            <w:r w:rsidRPr="00282536">
              <w:t>д</w:t>
            </w:r>
            <w:r w:rsidRPr="00282536">
              <w:t>ства от продажи права на заключение договоров аренды указанных з</w:t>
            </w:r>
            <w:r w:rsidRPr="00282536">
              <w:t>е</w:t>
            </w:r>
            <w:r w:rsidRPr="00282536">
              <w:t>мельных участков</w:t>
            </w:r>
          </w:p>
        </w:tc>
      </w:tr>
      <w:tr w:rsidR="003616F8" w:rsidRPr="00282536" w:rsidTr="00EF0141">
        <w:trPr>
          <w:trHeight w:val="692"/>
        </w:trPr>
        <w:tc>
          <w:tcPr>
            <w:tcW w:w="1560" w:type="dxa"/>
            <w:vAlign w:val="center"/>
          </w:tcPr>
          <w:p w:rsidR="003616F8" w:rsidRPr="00282536" w:rsidRDefault="003616F8" w:rsidP="00EF0141">
            <w:pPr>
              <w:jc w:val="center"/>
            </w:pPr>
            <w:r w:rsidRPr="00282536">
              <w:t>050</w:t>
            </w:r>
          </w:p>
        </w:tc>
        <w:tc>
          <w:tcPr>
            <w:tcW w:w="2977" w:type="dxa"/>
            <w:vAlign w:val="center"/>
          </w:tcPr>
          <w:p w:rsidR="003616F8" w:rsidRPr="00282536" w:rsidRDefault="003616F8" w:rsidP="00EF0141">
            <w:pPr>
              <w:jc w:val="center"/>
            </w:pPr>
            <w:r w:rsidRPr="00282536">
              <w:t>111 05313 13 0000 120</w:t>
            </w:r>
          </w:p>
        </w:tc>
        <w:tc>
          <w:tcPr>
            <w:tcW w:w="5953" w:type="dxa"/>
          </w:tcPr>
          <w:p w:rsidR="003616F8" w:rsidRPr="00282536" w:rsidRDefault="003616F8" w:rsidP="00EF0141">
            <w:pPr>
              <w:autoSpaceDE w:val="0"/>
              <w:autoSpaceDN w:val="0"/>
              <w:adjustRightInd w:val="0"/>
              <w:jc w:val="both"/>
            </w:pPr>
            <w:r w:rsidRPr="00282536">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w:t>
            </w:r>
            <w:r w:rsidRPr="00282536">
              <w:t>н</w:t>
            </w:r>
            <w:r w:rsidRPr="00282536">
              <w:t>ными или муниципальными учреждениями в отношении земел</w:t>
            </w:r>
            <w:r w:rsidRPr="00282536">
              <w:t>ь</w:t>
            </w:r>
            <w:r w:rsidRPr="00282536">
              <w:t>ных участков, государственная собственность на которые не разграничена и которые расположены в границах горо</w:t>
            </w:r>
            <w:r w:rsidRPr="00282536">
              <w:t>д</w:t>
            </w:r>
            <w:r w:rsidRPr="00282536">
              <w:t>ских поселений</w:t>
            </w:r>
          </w:p>
        </w:tc>
      </w:tr>
      <w:tr w:rsidR="003616F8" w:rsidRPr="00282536" w:rsidTr="00EF0141">
        <w:trPr>
          <w:trHeight w:val="692"/>
        </w:trPr>
        <w:tc>
          <w:tcPr>
            <w:tcW w:w="1560" w:type="dxa"/>
            <w:vAlign w:val="center"/>
          </w:tcPr>
          <w:p w:rsidR="003616F8" w:rsidRPr="00282536" w:rsidRDefault="003616F8" w:rsidP="00EF0141">
            <w:pPr>
              <w:jc w:val="center"/>
            </w:pPr>
            <w:r w:rsidRPr="00282536">
              <w:t>050</w:t>
            </w:r>
          </w:p>
        </w:tc>
        <w:tc>
          <w:tcPr>
            <w:tcW w:w="2977" w:type="dxa"/>
            <w:vAlign w:val="center"/>
          </w:tcPr>
          <w:p w:rsidR="003616F8" w:rsidRPr="00282536" w:rsidRDefault="003616F8" w:rsidP="00EF0141">
            <w:pPr>
              <w:jc w:val="center"/>
            </w:pPr>
            <w:r w:rsidRPr="00282536">
              <w:t>114 06013 13 0000 430</w:t>
            </w:r>
          </w:p>
        </w:tc>
        <w:tc>
          <w:tcPr>
            <w:tcW w:w="5953" w:type="dxa"/>
          </w:tcPr>
          <w:p w:rsidR="003616F8" w:rsidRPr="00282536" w:rsidRDefault="003616F8" w:rsidP="00EF0141">
            <w:pPr>
              <w:autoSpaceDE w:val="0"/>
              <w:autoSpaceDN w:val="0"/>
              <w:adjustRightInd w:val="0"/>
              <w:jc w:val="both"/>
            </w:pPr>
            <w:r w:rsidRPr="00282536">
              <w:t>Доходы от продажи земельных участков, государстве</w:t>
            </w:r>
            <w:r w:rsidRPr="00282536">
              <w:t>н</w:t>
            </w:r>
            <w:r w:rsidRPr="00282536">
              <w:t>ная собственность на которые не разграничена и кот</w:t>
            </w:r>
            <w:r w:rsidRPr="00282536">
              <w:t>о</w:t>
            </w:r>
            <w:r w:rsidRPr="00282536">
              <w:t>рые расположены в границах городских посел</w:t>
            </w:r>
            <w:r w:rsidRPr="00282536">
              <w:t>е</w:t>
            </w:r>
            <w:r w:rsidRPr="00282536">
              <w:t>ний</w:t>
            </w:r>
          </w:p>
        </w:tc>
      </w:tr>
      <w:tr w:rsidR="003616F8" w:rsidRPr="00282536" w:rsidTr="00EF0141">
        <w:trPr>
          <w:trHeight w:val="692"/>
        </w:trPr>
        <w:tc>
          <w:tcPr>
            <w:tcW w:w="1560" w:type="dxa"/>
            <w:vAlign w:val="center"/>
          </w:tcPr>
          <w:p w:rsidR="003616F8" w:rsidRPr="00282536" w:rsidRDefault="003616F8" w:rsidP="00EF0141">
            <w:pPr>
              <w:jc w:val="center"/>
              <w:rPr>
                <w:b/>
              </w:rPr>
            </w:pPr>
            <w:r w:rsidRPr="00282536">
              <w:rPr>
                <w:b/>
              </w:rPr>
              <w:t>054</w:t>
            </w:r>
          </w:p>
        </w:tc>
        <w:tc>
          <w:tcPr>
            <w:tcW w:w="2977" w:type="dxa"/>
            <w:vAlign w:val="center"/>
          </w:tcPr>
          <w:p w:rsidR="003616F8" w:rsidRPr="00282536" w:rsidRDefault="003616F8" w:rsidP="00EF0141">
            <w:pPr>
              <w:jc w:val="center"/>
            </w:pPr>
          </w:p>
        </w:tc>
        <w:tc>
          <w:tcPr>
            <w:tcW w:w="5953" w:type="dxa"/>
          </w:tcPr>
          <w:p w:rsidR="003616F8" w:rsidRPr="00282536" w:rsidRDefault="003616F8" w:rsidP="00EF0141">
            <w:pPr>
              <w:pStyle w:val="ConsPlusCell"/>
              <w:jc w:val="center"/>
              <w:rPr>
                <w:rFonts w:ascii="Times New Roman" w:hAnsi="Times New Roman" w:cs="Times New Roman"/>
                <w:b/>
                <w:bCs/>
                <w:sz w:val="24"/>
                <w:szCs w:val="24"/>
              </w:rPr>
            </w:pPr>
            <w:r w:rsidRPr="00282536">
              <w:rPr>
                <w:rFonts w:ascii="Times New Roman" w:hAnsi="Times New Roman" w:cs="Times New Roman"/>
                <w:b/>
                <w:bCs/>
                <w:sz w:val="24"/>
                <w:szCs w:val="24"/>
              </w:rPr>
              <w:t>Отдел по делам культуры, молодежи и спорта Администрации Комсомольского</w:t>
            </w:r>
          </w:p>
          <w:p w:rsidR="003616F8" w:rsidRPr="00282536" w:rsidRDefault="003616F8" w:rsidP="00EF0141">
            <w:pPr>
              <w:autoSpaceDE w:val="0"/>
              <w:autoSpaceDN w:val="0"/>
              <w:adjustRightInd w:val="0"/>
              <w:jc w:val="both"/>
            </w:pPr>
            <w:r w:rsidRPr="00282536">
              <w:rPr>
                <w:b/>
                <w:bCs/>
              </w:rPr>
              <w:t>муниципального района Ивановской области</w:t>
            </w:r>
          </w:p>
        </w:tc>
      </w:tr>
      <w:tr w:rsidR="003616F8" w:rsidRPr="00282536" w:rsidTr="00EF0141">
        <w:trPr>
          <w:trHeight w:val="692"/>
        </w:trPr>
        <w:tc>
          <w:tcPr>
            <w:tcW w:w="1560" w:type="dxa"/>
            <w:vAlign w:val="center"/>
          </w:tcPr>
          <w:p w:rsidR="003616F8" w:rsidRPr="00282536" w:rsidRDefault="003616F8" w:rsidP="00EF0141">
            <w:pPr>
              <w:jc w:val="center"/>
            </w:pPr>
            <w:r w:rsidRPr="00282536">
              <w:t>054</w:t>
            </w:r>
          </w:p>
        </w:tc>
        <w:tc>
          <w:tcPr>
            <w:tcW w:w="2977" w:type="dxa"/>
            <w:vAlign w:val="center"/>
          </w:tcPr>
          <w:p w:rsidR="003616F8" w:rsidRPr="00282536" w:rsidRDefault="003616F8" w:rsidP="00EF0141">
            <w:pPr>
              <w:jc w:val="center"/>
            </w:pPr>
            <w:r w:rsidRPr="00282536">
              <w:t>113 01995 13 0002 130</w:t>
            </w:r>
          </w:p>
        </w:tc>
        <w:tc>
          <w:tcPr>
            <w:tcW w:w="5953" w:type="dxa"/>
          </w:tcPr>
          <w:p w:rsidR="003616F8" w:rsidRPr="00282536" w:rsidRDefault="003616F8" w:rsidP="00EF0141">
            <w:pPr>
              <w:autoSpaceDE w:val="0"/>
              <w:autoSpaceDN w:val="0"/>
              <w:adjustRightInd w:val="0"/>
              <w:jc w:val="both"/>
            </w:pPr>
            <w:r w:rsidRPr="00282536">
              <w:t>Прочие доходы от оказания платных услуг (работ) п</w:t>
            </w:r>
            <w:r w:rsidRPr="00282536">
              <w:t>о</w:t>
            </w:r>
            <w:r w:rsidRPr="00282536">
              <w:t>лучателями средств бюджетов городских поселений (доходы от оказания платных услуг (работ), зачисляемые в бюджет от МКУК  «Городская библи</w:t>
            </w:r>
            <w:r w:rsidRPr="00282536">
              <w:t>о</w:t>
            </w:r>
            <w:r w:rsidRPr="00282536">
              <w:t xml:space="preserve">тека») </w:t>
            </w:r>
          </w:p>
        </w:tc>
      </w:tr>
      <w:tr w:rsidR="003616F8" w:rsidRPr="00282536" w:rsidTr="00EF0141">
        <w:trPr>
          <w:trHeight w:val="692"/>
        </w:trPr>
        <w:tc>
          <w:tcPr>
            <w:tcW w:w="1560" w:type="dxa"/>
            <w:vAlign w:val="center"/>
          </w:tcPr>
          <w:p w:rsidR="003616F8" w:rsidRPr="00282536" w:rsidRDefault="003616F8" w:rsidP="00EF0141">
            <w:pPr>
              <w:jc w:val="center"/>
            </w:pPr>
            <w:r w:rsidRPr="00282536">
              <w:t>054</w:t>
            </w:r>
          </w:p>
        </w:tc>
        <w:tc>
          <w:tcPr>
            <w:tcW w:w="2977" w:type="dxa"/>
            <w:vAlign w:val="center"/>
          </w:tcPr>
          <w:p w:rsidR="003616F8" w:rsidRPr="00282536" w:rsidRDefault="003616F8" w:rsidP="00EF0141">
            <w:pPr>
              <w:jc w:val="center"/>
            </w:pPr>
            <w:r w:rsidRPr="00282536">
              <w:t>113 01995 13 0010 130</w:t>
            </w:r>
          </w:p>
        </w:tc>
        <w:tc>
          <w:tcPr>
            <w:tcW w:w="5953" w:type="dxa"/>
          </w:tcPr>
          <w:p w:rsidR="003616F8" w:rsidRPr="00282536" w:rsidRDefault="003616F8" w:rsidP="00EF0141">
            <w:pPr>
              <w:autoSpaceDE w:val="0"/>
              <w:autoSpaceDN w:val="0"/>
              <w:adjustRightInd w:val="0"/>
              <w:jc w:val="both"/>
            </w:pPr>
            <w:r w:rsidRPr="00282536">
              <w:t>Прочие доходы от оказания платных услуг (работ) п</w:t>
            </w:r>
            <w:r w:rsidRPr="00282536">
              <w:t>о</w:t>
            </w:r>
            <w:r w:rsidRPr="00282536">
              <w:t>лучателями средств бюджетов городских поселений (МКУК  «Городская библи</w:t>
            </w:r>
            <w:r w:rsidRPr="00282536">
              <w:t>о</w:t>
            </w:r>
            <w:r w:rsidRPr="00282536">
              <w:t xml:space="preserve">тека» - Пушкинская карта) </w:t>
            </w:r>
          </w:p>
        </w:tc>
      </w:tr>
      <w:tr w:rsidR="003616F8" w:rsidRPr="00282536" w:rsidTr="00EF0141">
        <w:trPr>
          <w:trHeight w:val="248"/>
        </w:trPr>
        <w:tc>
          <w:tcPr>
            <w:tcW w:w="1560" w:type="dxa"/>
            <w:vAlign w:val="center"/>
            <w:hideMark/>
          </w:tcPr>
          <w:p w:rsidR="003616F8" w:rsidRPr="00282536" w:rsidRDefault="003616F8" w:rsidP="00EF0141">
            <w:pPr>
              <w:jc w:val="center"/>
              <w:rPr>
                <w:b/>
              </w:rPr>
            </w:pPr>
            <w:r w:rsidRPr="00282536">
              <w:rPr>
                <w:b/>
              </w:rPr>
              <w:t>061</w:t>
            </w:r>
          </w:p>
        </w:tc>
        <w:tc>
          <w:tcPr>
            <w:tcW w:w="2977" w:type="dxa"/>
            <w:vAlign w:val="center"/>
            <w:hideMark/>
          </w:tcPr>
          <w:p w:rsidR="003616F8" w:rsidRPr="00282536" w:rsidRDefault="003616F8" w:rsidP="00EF0141">
            <w:pPr>
              <w:jc w:val="center"/>
            </w:pPr>
          </w:p>
        </w:tc>
        <w:tc>
          <w:tcPr>
            <w:tcW w:w="5953" w:type="dxa"/>
            <w:hideMark/>
          </w:tcPr>
          <w:p w:rsidR="003616F8" w:rsidRPr="00282536" w:rsidRDefault="003616F8" w:rsidP="00EF0141">
            <w:pPr>
              <w:jc w:val="center"/>
              <w:rPr>
                <w:b/>
              </w:rPr>
            </w:pPr>
            <w:r w:rsidRPr="00282536">
              <w:rPr>
                <w:b/>
              </w:rPr>
              <w:t xml:space="preserve">Финансовое управление  Администрации </w:t>
            </w:r>
          </w:p>
          <w:p w:rsidR="003616F8" w:rsidRPr="00282536" w:rsidRDefault="003616F8" w:rsidP="00EF0141">
            <w:pPr>
              <w:jc w:val="center"/>
              <w:rPr>
                <w:b/>
              </w:rPr>
            </w:pPr>
            <w:r w:rsidRPr="00282536">
              <w:rPr>
                <w:b/>
              </w:rPr>
              <w:t>Комсомольского муниц</w:t>
            </w:r>
            <w:r w:rsidRPr="00282536">
              <w:rPr>
                <w:b/>
              </w:rPr>
              <w:t>и</w:t>
            </w:r>
            <w:r w:rsidRPr="00282536">
              <w:rPr>
                <w:b/>
              </w:rPr>
              <w:t>пального района</w:t>
            </w:r>
          </w:p>
        </w:tc>
      </w:tr>
      <w:tr w:rsidR="003616F8" w:rsidRPr="00282536" w:rsidTr="00EF0141">
        <w:trPr>
          <w:trHeight w:val="525"/>
        </w:trPr>
        <w:tc>
          <w:tcPr>
            <w:tcW w:w="1560" w:type="dxa"/>
            <w:vAlign w:val="center"/>
            <w:hideMark/>
          </w:tcPr>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pPr>
            <w:r w:rsidRPr="00282536">
              <w:t>117 01050 13 0000 180</w:t>
            </w:r>
          </w:p>
        </w:tc>
        <w:tc>
          <w:tcPr>
            <w:tcW w:w="5953" w:type="dxa"/>
            <w:hideMark/>
          </w:tcPr>
          <w:p w:rsidR="003616F8" w:rsidRPr="00282536" w:rsidRDefault="003616F8" w:rsidP="00EF0141">
            <w:pPr>
              <w:jc w:val="both"/>
            </w:pPr>
            <w:r w:rsidRPr="00282536">
              <w:t>Невыясненные поступления, зачисляемые в бюдж</w:t>
            </w:r>
            <w:r w:rsidRPr="00282536">
              <w:t>е</w:t>
            </w:r>
            <w:r w:rsidRPr="00282536">
              <w:t>ты городских поселений</w:t>
            </w:r>
          </w:p>
        </w:tc>
      </w:tr>
      <w:tr w:rsidR="003616F8" w:rsidRPr="00282536" w:rsidTr="00EF0141">
        <w:trPr>
          <w:trHeight w:val="525"/>
        </w:trPr>
        <w:tc>
          <w:tcPr>
            <w:tcW w:w="1560" w:type="dxa"/>
            <w:vAlign w:val="center"/>
            <w:hideMark/>
          </w:tcPr>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pPr>
            <w:r w:rsidRPr="00282536">
              <w:t>117 16000 13 0000 180</w:t>
            </w:r>
          </w:p>
        </w:tc>
        <w:tc>
          <w:tcPr>
            <w:tcW w:w="5953" w:type="dxa"/>
            <w:hideMark/>
          </w:tcPr>
          <w:p w:rsidR="003616F8" w:rsidRPr="00282536" w:rsidRDefault="003616F8" w:rsidP="00EF0141">
            <w:pPr>
              <w:jc w:val="both"/>
            </w:pPr>
            <w:r w:rsidRPr="00282536">
              <w:rPr>
                <w:color w:val="22272F"/>
              </w:rPr>
              <w:t>Прочие неналоговые доходы бюджетов городских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городского поселения</w:t>
            </w:r>
          </w:p>
        </w:tc>
      </w:tr>
      <w:tr w:rsidR="003616F8" w:rsidRPr="00282536" w:rsidTr="00EF0141">
        <w:trPr>
          <w:trHeight w:val="242"/>
        </w:trPr>
        <w:tc>
          <w:tcPr>
            <w:tcW w:w="1560" w:type="dxa"/>
            <w:vAlign w:val="center"/>
            <w:hideMark/>
          </w:tcPr>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t>202 15001 13 0000 150</w:t>
            </w:r>
          </w:p>
        </w:tc>
        <w:tc>
          <w:tcPr>
            <w:tcW w:w="5953" w:type="dxa"/>
            <w:hideMark/>
          </w:tcPr>
          <w:p w:rsidR="003616F8" w:rsidRPr="00282536" w:rsidRDefault="003616F8" w:rsidP="00EF0141">
            <w:pPr>
              <w:autoSpaceDE w:val="0"/>
              <w:autoSpaceDN w:val="0"/>
              <w:adjustRightInd w:val="0"/>
              <w:jc w:val="both"/>
            </w:pPr>
            <w:r w:rsidRPr="00282536">
              <w:t>Дотации бюджетам городских поселений на выравн</w:t>
            </w:r>
            <w:r w:rsidRPr="00282536">
              <w:t>и</w:t>
            </w:r>
            <w:r w:rsidRPr="00282536">
              <w:t>вание бюджетной обеспеченности из бюджета субъекта Российской Федерации</w:t>
            </w:r>
          </w:p>
        </w:tc>
      </w:tr>
      <w:tr w:rsidR="003616F8" w:rsidRPr="00282536" w:rsidTr="00EF0141">
        <w:trPr>
          <w:trHeight w:val="692"/>
        </w:trPr>
        <w:tc>
          <w:tcPr>
            <w:tcW w:w="1560" w:type="dxa"/>
            <w:vAlign w:val="center"/>
            <w:hideMark/>
          </w:tcPr>
          <w:p w:rsidR="003616F8" w:rsidRPr="00282536" w:rsidRDefault="003616F8" w:rsidP="00EF0141">
            <w:pPr>
              <w:jc w:val="center"/>
            </w:pPr>
            <w:r w:rsidRPr="00282536">
              <w:lastRenderedPageBreak/>
              <w:t>061</w:t>
            </w:r>
          </w:p>
        </w:tc>
        <w:tc>
          <w:tcPr>
            <w:tcW w:w="2977" w:type="dxa"/>
            <w:vAlign w:val="center"/>
            <w:hideMark/>
          </w:tcPr>
          <w:p w:rsidR="003616F8" w:rsidRPr="00282536" w:rsidRDefault="003616F8" w:rsidP="00EF0141">
            <w:pPr>
              <w:jc w:val="center"/>
              <w:rPr>
                <w:bCs/>
              </w:rPr>
            </w:pPr>
            <w:r w:rsidRPr="00282536">
              <w:t>202 15002 13 0000 150</w:t>
            </w:r>
          </w:p>
        </w:tc>
        <w:tc>
          <w:tcPr>
            <w:tcW w:w="5953" w:type="dxa"/>
            <w:vAlign w:val="center"/>
            <w:hideMark/>
          </w:tcPr>
          <w:p w:rsidR="003616F8" w:rsidRPr="00282536" w:rsidRDefault="003616F8" w:rsidP="00EF0141">
            <w:pPr>
              <w:autoSpaceDE w:val="0"/>
              <w:autoSpaceDN w:val="0"/>
              <w:adjustRightInd w:val="0"/>
              <w:jc w:val="both"/>
            </w:pPr>
            <w:r w:rsidRPr="00282536">
              <w:t>Дотации бюджетам городских поселений на по</w:t>
            </w:r>
            <w:r w:rsidRPr="00282536">
              <w:t>д</w:t>
            </w:r>
            <w:r w:rsidRPr="00282536">
              <w:t>держку мер по обеспечению сбалансированности бюджетов</w:t>
            </w:r>
          </w:p>
        </w:tc>
      </w:tr>
      <w:tr w:rsidR="003616F8" w:rsidRPr="00282536" w:rsidTr="00EF0141">
        <w:trPr>
          <w:trHeight w:val="389"/>
        </w:trPr>
        <w:tc>
          <w:tcPr>
            <w:tcW w:w="1560" w:type="dxa"/>
            <w:vAlign w:val="center"/>
            <w:hideMark/>
          </w:tcPr>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pPr>
            <w:r w:rsidRPr="00282536">
              <w:t>202 19999 13 0000 150</w:t>
            </w:r>
          </w:p>
        </w:tc>
        <w:tc>
          <w:tcPr>
            <w:tcW w:w="5953" w:type="dxa"/>
            <w:vAlign w:val="center"/>
            <w:hideMark/>
          </w:tcPr>
          <w:p w:rsidR="003616F8" w:rsidRPr="00282536" w:rsidRDefault="003616F8" w:rsidP="00EF0141">
            <w:r w:rsidRPr="00282536">
              <w:t>Прочие дотации бюджетам городских поселений</w:t>
            </w:r>
          </w:p>
        </w:tc>
      </w:tr>
      <w:tr w:rsidR="003616F8" w:rsidRPr="00282536" w:rsidTr="00EF0141">
        <w:trPr>
          <w:trHeight w:val="692"/>
        </w:trPr>
        <w:tc>
          <w:tcPr>
            <w:tcW w:w="1560" w:type="dxa"/>
            <w:vAlign w:val="center"/>
            <w:hideMark/>
          </w:tcPr>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202 20041 13 0000 150</w:t>
            </w:r>
          </w:p>
        </w:tc>
        <w:tc>
          <w:tcPr>
            <w:tcW w:w="5953" w:type="dxa"/>
            <w:vAlign w:val="center"/>
            <w:hideMark/>
          </w:tcPr>
          <w:p w:rsidR="003616F8" w:rsidRPr="00282536" w:rsidRDefault="003616F8" w:rsidP="00EF0141">
            <w:r w:rsidRPr="00282536">
              <w:t>Субсидии бюджетам  городских  поселений на стро</w:t>
            </w:r>
            <w:r w:rsidRPr="00282536">
              <w:t>и</w:t>
            </w:r>
            <w:r w:rsidRPr="00282536">
              <w:t>тельство, модернизацию, ремонт и содержание   авт</w:t>
            </w:r>
            <w:r w:rsidRPr="00282536">
              <w:t>о</w:t>
            </w:r>
            <w:r w:rsidRPr="00282536">
              <w:t>мобильных дорог  общего пользования, в том числе дорог в поселениях (за исключением автомобильных д</w:t>
            </w:r>
            <w:r w:rsidRPr="00282536">
              <w:t>о</w:t>
            </w:r>
            <w:r w:rsidRPr="00282536">
              <w:t>рог федерального значения)</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p>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 xml:space="preserve">202 20216 13 0000 150 </w:t>
            </w:r>
          </w:p>
        </w:tc>
        <w:tc>
          <w:tcPr>
            <w:tcW w:w="5953" w:type="dxa"/>
            <w:hideMark/>
          </w:tcPr>
          <w:p w:rsidR="003616F8" w:rsidRPr="00282536" w:rsidRDefault="003616F8" w:rsidP="00EF0141">
            <w:pPr>
              <w:pStyle w:val="afff0"/>
              <w:jc w:val="both"/>
              <w:rPr>
                <w:rFonts w:ascii="Times New Roman" w:hAnsi="Times New Roman" w:cs="Times New Roman"/>
              </w:rPr>
            </w:pPr>
            <w:r w:rsidRPr="00282536">
              <w:rPr>
                <w:rFonts w:ascii="Times New Roman" w:hAnsi="Times New Roman" w:cs="Times New Roman"/>
              </w:rPr>
              <w:t>Субсидии бюджетам  городских  поселений на осущ</w:t>
            </w:r>
            <w:r w:rsidRPr="00282536">
              <w:rPr>
                <w:rFonts w:ascii="Times New Roman" w:hAnsi="Times New Roman" w:cs="Times New Roman"/>
              </w:rPr>
              <w:t>е</w:t>
            </w:r>
            <w:r w:rsidRPr="00282536">
              <w:rPr>
                <w:rFonts w:ascii="Times New Roman" w:hAnsi="Times New Roman" w:cs="Times New Roman"/>
              </w:rPr>
              <w:t>ствление дорожной деятельности в отношении  автом</w:t>
            </w:r>
            <w:r w:rsidRPr="00282536">
              <w:rPr>
                <w:rFonts w:ascii="Times New Roman" w:hAnsi="Times New Roman" w:cs="Times New Roman"/>
              </w:rPr>
              <w:t>о</w:t>
            </w:r>
            <w:r w:rsidRPr="00282536">
              <w:rPr>
                <w:rFonts w:ascii="Times New Roman" w:hAnsi="Times New Roman" w:cs="Times New Roman"/>
              </w:rPr>
              <w:t>бильных дорог  общего пользования, а также капитал</w:t>
            </w:r>
            <w:r w:rsidRPr="00282536">
              <w:rPr>
                <w:rFonts w:ascii="Times New Roman" w:hAnsi="Times New Roman" w:cs="Times New Roman"/>
              </w:rPr>
              <w:t>ь</w:t>
            </w:r>
            <w:r w:rsidRPr="00282536">
              <w:rPr>
                <w:rFonts w:ascii="Times New Roman" w:hAnsi="Times New Roman" w:cs="Times New Roman"/>
              </w:rPr>
              <w:t>ного ремонта и ремонта дворовых территорий многоквартирных домов, проездов к  двор</w:t>
            </w:r>
            <w:r w:rsidRPr="00282536">
              <w:rPr>
                <w:rFonts w:ascii="Times New Roman" w:hAnsi="Times New Roman" w:cs="Times New Roman"/>
              </w:rPr>
              <w:t>о</w:t>
            </w:r>
            <w:r w:rsidRPr="00282536">
              <w:rPr>
                <w:rFonts w:ascii="Times New Roman" w:hAnsi="Times New Roman" w:cs="Times New Roman"/>
              </w:rPr>
              <w:t>вым территориям многоквартирных домов населе</w:t>
            </w:r>
            <w:r w:rsidRPr="00282536">
              <w:rPr>
                <w:rFonts w:ascii="Times New Roman" w:hAnsi="Times New Roman" w:cs="Times New Roman"/>
              </w:rPr>
              <w:t>н</w:t>
            </w:r>
            <w:r w:rsidRPr="00282536">
              <w:rPr>
                <w:rFonts w:ascii="Times New Roman" w:hAnsi="Times New Roman" w:cs="Times New Roman"/>
              </w:rPr>
              <w:t>ных пунктов</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202 25028 13 0000 150</w:t>
            </w:r>
          </w:p>
        </w:tc>
        <w:tc>
          <w:tcPr>
            <w:tcW w:w="5953" w:type="dxa"/>
            <w:hideMark/>
          </w:tcPr>
          <w:p w:rsidR="003616F8" w:rsidRPr="00282536" w:rsidRDefault="003616F8" w:rsidP="00EF0141">
            <w:pPr>
              <w:pStyle w:val="afff0"/>
              <w:jc w:val="both"/>
              <w:rPr>
                <w:rFonts w:ascii="Times New Roman" w:hAnsi="Times New Roman" w:cs="Times New Roman"/>
              </w:rPr>
            </w:pPr>
            <w:r w:rsidRPr="00282536">
              <w:rPr>
                <w:rFonts w:ascii="Times New Roman" w:hAnsi="Times New Roman" w:cs="Times New Roman"/>
              </w:rPr>
              <w:t>Субсидии бюджетам городских поселений на поддержку региональных проектов в сфере информац</w:t>
            </w:r>
            <w:r w:rsidRPr="00282536">
              <w:rPr>
                <w:rFonts w:ascii="Times New Roman" w:hAnsi="Times New Roman" w:cs="Times New Roman"/>
              </w:rPr>
              <w:t>и</w:t>
            </w:r>
            <w:r w:rsidRPr="00282536">
              <w:rPr>
                <w:rFonts w:ascii="Times New Roman" w:hAnsi="Times New Roman" w:cs="Times New Roman"/>
              </w:rPr>
              <w:t xml:space="preserve">онных технологий </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 xml:space="preserve"> 202 25519 13 0000 150 </w:t>
            </w:r>
          </w:p>
        </w:tc>
        <w:tc>
          <w:tcPr>
            <w:tcW w:w="5953" w:type="dxa"/>
            <w:hideMark/>
          </w:tcPr>
          <w:p w:rsidR="003616F8" w:rsidRPr="00282536" w:rsidRDefault="003616F8" w:rsidP="00EF0141">
            <w:pPr>
              <w:pStyle w:val="afff0"/>
              <w:jc w:val="both"/>
              <w:rPr>
                <w:rFonts w:ascii="Times New Roman" w:hAnsi="Times New Roman" w:cs="Times New Roman"/>
              </w:rPr>
            </w:pPr>
            <w:r w:rsidRPr="00282536">
              <w:rPr>
                <w:rFonts w:ascii="Times New Roman" w:hAnsi="Times New Roman" w:cs="Times New Roman"/>
              </w:rPr>
              <w:t>Субсидии бюджетам городских поселений на поддер</w:t>
            </w:r>
            <w:r w:rsidRPr="00282536">
              <w:rPr>
                <w:rFonts w:ascii="Times New Roman" w:hAnsi="Times New Roman" w:cs="Times New Roman"/>
              </w:rPr>
              <w:t>ж</w:t>
            </w:r>
            <w:r w:rsidRPr="00282536">
              <w:rPr>
                <w:rFonts w:ascii="Times New Roman" w:hAnsi="Times New Roman" w:cs="Times New Roman"/>
              </w:rPr>
              <w:t xml:space="preserve">ку отрасли культуры </w:t>
            </w:r>
          </w:p>
        </w:tc>
      </w:tr>
      <w:tr w:rsidR="003616F8" w:rsidRPr="00282536" w:rsidTr="00EF0141">
        <w:trPr>
          <w:trHeight w:val="692"/>
        </w:trPr>
        <w:tc>
          <w:tcPr>
            <w:tcW w:w="1560" w:type="dxa"/>
            <w:hideMark/>
          </w:tcPr>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202 25555 13 0000 150</w:t>
            </w:r>
          </w:p>
          <w:p w:rsidR="003616F8" w:rsidRPr="00282536" w:rsidRDefault="003616F8" w:rsidP="00EF0141">
            <w:pPr>
              <w:jc w:val="center"/>
              <w:rPr>
                <w:bCs/>
              </w:rPr>
            </w:pPr>
          </w:p>
        </w:tc>
        <w:tc>
          <w:tcPr>
            <w:tcW w:w="5953" w:type="dxa"/>
            <w:hideMark/>
          </w:tcPr>
          <w:p w:rsidR="003616F8" w:rsidRPr="00282536" w:rsidRDefault="003616F8" w:rsidP="00EF0141">
            <w:pPr>
              <w:pStyle w:val="afff0"/>
              <w:jc w:val="both"/>
              <w:rPr>
                <w:rFonts w:ascii="Times New Roman" w:hAnsi="Times New Roman" w:cs="Times New Roman"/>
              </w:rPr>
            </w:pPr>
            <w:r w:rsidRPr="00282536">
              <w:rPr>
                <w:rFonts w:ascii="Times New Roman" w:hAnsi="Times New Roman" w:cs="Times New Roman"/>
              </w:rPr>
              <w:t>Субсидии бюджетам городских поселений на реализ</w:t>
            </w:r>
            <w:r w:rsidRPr="00282536">
              <w:rPr>
                <w:rFonts w:ascii="Times New Roman" w:hAnsi="Times New Roman" w:cs="Times New Roman"/>
              </w:rPr>
              <w:t>а</w:t>
            </w:r>
            <w:r w:rsidRPr="00282536">
              <w:rPr>
                <w:rFonts w:ascii="Times New Roman" w:hAnsi="Times New Roman" w:cs="Times New Roman"/>
              </w:rPr>
              <w:t>цию программ формирования современной городской среды</w:t>
            </w:r>
          </w:p>
        </w:tc>
      </w:tr>
      <w:tr w:rsidR="003616F8" w:rsidRPr="00282536" w:rsidTr="00EF0141">
        <w:trPr>
          <w:trHeight w:val="224"/>
        </w:trPr>
        <w:tc>
          <w:tcPr>
            <w:tcW w:w="1560" w:type="dxa"/>
            <w:hideMark/>
          </w:tcPr>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202 29999 13 0000 150</w:t>
            </w:r>
          </w:p>
        </w:tc>
        <w:tc>
          <w:tcPr>
            <w:tcW w:w="5953" w:type="dxa"/>
            <w:vAlign w:val="center"/>
            <w:hideMark/>
          </w:tcPr>
          <w:p w:rsidR="003616F8" w:rsidRPr="00282536" w:rsidRDefault="003616F8" w:rsidP="00EF0141">
            <w:r w:rsidRPr="00282536">
              <w:t>Прочие субсидии бюджетам  городских  посел</w:t>
            </w:r>
            <w:r w:rsidRPr="00282536">
              <w:t>е</w:t>
            </w:r>
            <w:r w:rsidRPr="00282536">
              <w:t>ний</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202 30024 13 0000 150</w:t>
            </w:r>
          </w:p>
        </w:tc>
        <w:tc>
          <w:tcPr>
            <w:tcW w:w="5953" w:type="dxa"/>
            <w:hideMark/>
          </w:tcPr>
          <w:p w:rsidR="003616F8" w:rsidRPr="00282536" w:rsidRDefault="003616F8" w:rsidP="00EF0141">
            <w:pPr>
              <w:jc w:val="both"/>
            </w:pPr>
            <w:r w:rsidRPr="00282536">
              <w:t>Субвенции бюджетам городских  поселений на выполнение передаваемых полномочий субъектов Ро</w:t>
            </w:r>
            <w:r w:rsidRPr="00282536">
              <w:t>с</w:t>
            </w:r>
            <w:r w:rsidRPr="00282536">
              <w:t>сийской Федерации</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202 35120  13 0000 150</w:t>
            </w:r>
          </w:p>
        </w:tc>
        <w:tc>
          <w:tcPr>
            <w:tcW w:w="5953" w:type="dxa"/>
            <w:hideMark/>
          </w:tcPr>
          <w:p w:rsidR="003616F8" w:rsidRPr="00282536" w:rsidRDefault="003616F8" w:rsidP="00EF0141">
            <w:pPr>
              <w:autoSpaceDE w:val="0"/>
              <w:autoSpaceDN w:val="0"/>
              <w:adjustRightInd w:val="0"/>
              <w:jc w:val="both"/>
            </w:pPr>
            <w:r w:rsidRPr="00282536">
              <w:rPr>
                <w:color w:val="22272F"/>
                <w:shd w:val="clear" w:color="auto" w:fill="FFFFF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3616F8" w:rsidRPr="00282536" w:rsidTr="00EF0141">
        <w:trPr>
          <w:trHeight w:val="391"/>
        </w:trPr>
        <w:tc>
          <w:tcPr>
            <w:tcW w:w="1560" w:type="dxa"/>
            <w:hideMark/>
          </w:tcPr>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202 39999 13 0000 150</w:t>
            </w:r>
          </w:p>
        </w:tc>
        <w:tc>
          <w:tcPr>
            <w:tcW w:w="5953" w:type="dxa"/>
            <w:hideMark/>
          </w:tcPr>
          <w:p w:rsidR="003616F8" w:rsidRPr="00282536" w:rsidRDefault="003616F8" w:rsidP="00EF0141">
            <w:pPr>
              <w:jc w:val="both"/>
            </w:pPr>
            <w:r w:rsidRPr="00282536">
              <w:t>Прочие субвенции бюджетам городских посел</w:t>
            </w:r>
            <w:r w:rsidRPr="00282536">
              <w:t>е</w:t>
            </w:r>
            <w:r w:rsidRPr="00282536">
              <w:t>ний</w:t>
            </w:r>
          </w:p>
        </w:tc>
      </w:tr>
      <w:tr w:rsidR="003616F8" w:rsidRPr="00282536" w:rsidTr="00EF0141">
        <w:trPr>
          <w:trHeight w:val="391"/>
        </w:trPr>
        <w:tc>
          <w:tcPr>
            <w:tcW w:w="1560" w:type="dxa"/>
            <w:hideMark/>
          </w:tcPr>
          <w:p w:rsidR="003616F8" w:rsidRPr="00282536" w:rsidRDefault="003616F8" w:rsidP="00EF0141">
            <w:pPr>
              <w:jc w:val="center"/>
            </w:pPr>
          </w:p>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202 45424 13 0000 150</w:t>
            </w:r>
          </w:p>
        </w:tc>
        <w:tc>
          <w:tcPr>
            <w:tcW w:w="5953" w:type="dxa"/>
            <w:hideMark/>
          </w:tcPr>
          <w:p w:rsidR="003616F8" w:rsidRPr="00282536" w:rsidRDefault="003616F8" w:rsidP="00EF0141">
            <w:pPr>
              <w:autoSpaceDE w:val="0"/>
              <w:autoSpaceDN w:val="0"/>
              <w:adjustRightInd w:val="0"/>
              <w:jc w:val="both"/>
            </w:pPr>
            <w:r w:rsidRPr="00282536">
              <w:t>Межбюджетные трансферты, передаваемые бюджетам городских поселений на создание комфортной горо</w:t>
            </w:r>
            <w:r w:rsidRPr="00282536">
              <w:t>д</w:t>
            </w:r>
            <w:r w:rsidRPr="00282536">
              <w:t>ской среды в малых городах и исторических поселениях - победителях Всероссийского конкурса лучших прое</w:t>
            </w:r>
            <w:r w:rsidRPr="00282536">
              <w:t>к</w:t>
            </w:r>
            <w:r w:rsidRPr="00282536">
              <w:t>тов создания комфортной городской среды</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202 49999 13 0000 150</w:t>
            </w:r>
          </w:p>
        </w:tc>
        <w:tc>
          <w:tcPr>
            <w:tcW w:w="5953" w:type="dxa"/>
            <w:hideMark/>
          </w:tcPr>
          <w:p w:rsidR="003616F8" w:rsidRPr="00282536" w:rsidRDefault="003616F8" w:rsidP="00EF0141">
            <w:pPr>
              <w:jc w:val="both"/>
            </w:pPr>
            <w:r w:rsidRPr="00282536">
              <w:t>Прочие межбюджетные трансферты, передаваемые  бюджетам городских поселений</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p>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208 05000 13 0000 150</w:t>
            </w:r>
          </w:p>
        </w:tc>
        <w:tc>
          <w:tcPr>
            <w:tcW w:w="5953" w:type="dxa"/>
            <w:hideMark/>
          </w:tcPr>
          <w:p w:rsidR="003616F8" w:rsidRPr="00282536" w:rsidRDefault="003616F8" w:rsidP="00EF0141">
            <w:pPr>
              <w:autoSpaceDE w:val="0"/>
              <w:autoSpaceDN w:val="0"/>
              <w:adjustRightInd w:val="0"/>
              <w:jc w:val="both"/>
            </w:pPr>
            <w:r w:rsidRPr="00282536">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w:t>
            </w:r>
            <w:r w:rsidRPr="00282536">
              <w:t>е</w:t>
            </w:r>
            <w:r w:rsidRPr="00282536">
              <w:t>жей, а также сумм процентов за несвоевременное осуществл</w:t>
            </w:r>
            <w:r w:rsidRPr="00282536">
              <w:t>е</w:t>
            </w:r>
            <w:r w:rsidRPr="00282536">
              <w:t>ние такого возврата и процентов, начисленных на и</w:t>
            </w:r>
            <w:r w:rsidRPr="00282536">
              <w:t>з</w:t>
            </w:r>
            <w:r w:rsidRPr="00282536">
              <w:t>лишне взысканные суммы</w:t>
            </w:r>
          </w:p>
        </w:tc>
      </w:tr>
      <w:tr w:rsidR="003616F8" w:rsidRPr="00282536" w:rsidTr="00EF0141">
        <w:trPr>
          <w:trHeight w:val="692"/>
        </w:trPr>
        <w:tc>
          <w:tcPr>
            <w:tcW w:w="1560" w:type="dxa"/>
            <w:vAlign w:val="center"/>
            <w:hideMark/>
          </w:tcPr>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pPr>
            <w:r w:rsidRPr="00282536">
              <w:t>208 10000 13 0000 150</w:t>
            </w:r>
          </w:p>
        </w:tc>
        <w:tc>
          <w:tcPr>
            <w:tcW w:w="5953" w:type="dxa"/>
            <w:hideMark/>
          </w:tcPr>
          <w:p w:rsidR="003616F8" w:rsidRPr="00282536" w:rsidRDefault="003616F8" w:rsidP="00EF0141">
            <w:r w:rsidRPr="00282536">
              <w:t>Перечисления из бюджетов городских поселений (в бюджеты городских поселений) для осуществления взыскания</w:t>
            </w:r>
          </w:p>
        </w:tc>
      </w:tr>
      <w:tr w:rsidR="003616F8" w:rsidRPr="00282536" w:rsidTr="00EF0141">
        <w:trPr>
          <w:trHeight w:val="692"/>
        </w:trPr>
        <w:tc>
          <w:tcPr>
            <w:tcW w:w="1560" w:type="dxa"/>
            <w:vAlign w:val="center"/>
            <w:hideMark/>
          </w:tcPr>
          <w:p w:rsidR="003616F8" w:rsidRPr="00282536" w:rsidRDefault="003616F8" w:rsidP="00EF0141">
            <w:pPr>
              <w:jc w:val="center"/>
            </w:pPr>
            <w:r w:rsidRPr="00282536">
              <w:lastRenderedPageBreak/>
              <w:t>061</w:t>
            </w:r>
          </w:p>
        </w:tc>
        <w:tc>
          <w:tcPr>
            <w:tcW w:w="2977" w:type="dxa"/>
            <w:vAlign w:val="center"/>
            <w:hideMark/>
          </w:tcPr>
          <w:p w:rsidR="003616F8" w:rsidRPr="00282536" w:rsidRDefault="003616F8" w:rsidP="00EF0141">
            <w:pPr>
              <w:jc w:val="center"/>
            </w:pPr>
            <w:r w:rsidRPr="00282536">
              <w:t>218 60010 13 0000 150</w:t>
            </w:r>
          </w:p>
        </w:tc>
        <w:tc>
          <w:tcPr>
            <w:tcW w:w="5953" w:type="dxa"/>
            <w:hideMark/>
          </w:tcPr>
          <w:p w:rsidR="003616F8" w:rsidRPr="00282536" w:rsidRDefault="003616F8" w:rsidP="00EF0141">
            <w:r w:rsidRPr="00282536">
              <w:rPr>
                <w:color w:val="22272F"/>
                <w:shd w:val="clear" w:color="auto" w:fill="FFFFFF"/>
              </w:rPr>
              <w:t>Доходы бюджетов городских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218 05000 13 0000 150</w:t>
            </w:r>
          </w:p>
        </w:tc>
        <w:tc>
          <w:tcPr>
            <w:tcW w:w="5953" w:type="dxa"/>
            <w:hideMark/>
          </w:tcPr>
          <w:p w:rsidR="003616F8" w:rsidRPr="00282536" w:rsidRDefault="003616F8" w:rsidP="00EF0141">
            <w:pPr>
              <w:autoSpaceDE w:val="0"/>
              <w:autoSpaceDN w:val="0"/>
              <w:adjustRightInd w:val="0"/>
              <w:jc w:val="both"/>
            </w:pPr>
            <w:r w:rsidRPr="00282536">
              <w:t>Доходы бюджетов городских поселений от возврата о</w:t>
            </w:r>
            <w:r w:rsidRPr="00282536">
              <w:t>р</w:t>
            </w:r>
            <w:r w:rsidRPr="00282536">
              <w:t>ганизациями остатков субсидий прошлых лет</w:t>
            </w:r>
          </w:p>
        </w:tc>
      </w:tr>
      <w:tr w:rsidR="003616F8" w:rsidRPr="00282536" w:rsidTr="00EF0141">
        <w:trPr>
          <w:trHeight w:val="692"/>
        </w:trPr>
        <w:tc>
          <w:tcPr>
            <w:tcW w:w="1560" w:type="dxa"/>
            <w:hideMark/>
          </w:tcPr>
          <w:p w:rsidR="003616F8" w:rsidRPr="00282536" w:rsidRDefault="003616F8" w:rsidP="00EF0141">
            <w:pPr>
              <w:jc w:val="center"/>
            </w:pPr>
          </w:p>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 xml:space="preserve">218 05030 13 0000 150 </w:t>
            </w:r>
          </w:p>
        </w:tc>
        <w:tc>
          <w:tcPr>
            <w:tcW w:w="5953" w:type="dxa"/>
            <w:hideMark/>
          </w:tcPr>
          <w:p w:rsidR="003616F8" w:rsidRPr="00282536" w:rsidRDefault="003616F8" w:rsidP="00EF0141">
            <w:pPr>
              <w:autoSpaceDE w:val="0"/>
              <w:autoSpaceDN w:val="0"/>
              <w:adjustRightInd w:val="0"/>
              <w:jc w:val="both"/>
            </w:pPr>
            <w:r w:rsidRPr="00282536">
              <w:t>Доходы бюджетов городских поселений от возврата иными организациями остатков субсидий прошлых лет</w:t>
            </w:r>
          </w:p>
        </w:tc>
      </w:tr>
      <w:tr w:rsidR="003616F8" w:rsidRPr="00282536" w:rsidTr="00EF0141">
        <w:trPr>
          <w:trHeight w:val="692"/>
        </w:trPr>
        <w:tc>
          <w:tcPr>
            <w:tcW w:w="1560" w:type="dxa"/>
            <w:hideMark/>
          </w:tcPr>
          <w:p w:rsidR="003616F8" w:rsidRPr="00282536" w:rsidRDefault="003616F8" w:rsidP="00EF0141"/>
          <w:p w:rsidR="003616F8" w:rsidRPr="00282536" w:rsidRDefault="003616F8" w:rsidP="00EF0141">
            <w:pPr>
              <w:jc w:val="center"/>
            </w:pPr>
            <w:r w:rsidRPr="00282536">
              <w:t>061</w:t>
            </w:r>
          </w:p>
        </w:tc>
        <w:tc>
          <w:tcPr>
            <w:tcW w:w="2977" w:type="dxa"/>
            <w:vAlign w:val="center"/>
            <w:hideMark/>
          </w:tcPr>
          <w:p w:rsidR="003616F8" w:rsidRPr="00282536" w:rsidRDefault="003616F8" w:rsidP="00EF0141">
            <w:pPr>
              <w:jc w:val="center"/>
              <w:rPr>
                <w:bCs/>
              </w:rPr>
            </w:pPr>
            <w:r w:rsidRPr="00282536">
              <w:rPr>
                <w:bCs/>
              </w:rPr>
              <w:t>219 60010 13 0000 150</w:t>
            </w:r>
          </w:p>
        </w:tc>
        <w:tc>
          <w:tcPr>
            <w:tcW w:w="5953" w:type="dxa"/>
            <w:hideMark/>
          </w:tcPr>
          <w:p w:rsidR="003616F8" w:rsidRPr="00282536" w:rsidRDefault="003616F8" w:rsidP="00EF0141">
            <w:pPr>
              <w:autoSpaceDE w:val="0"/>
              <w:autoSpaceDN w:val="0"/>
              <w:adjustRightInd w:val="0"/>
              <w:jc w:val="both"/>
            </w:pPr>
            <w:r w:rsidRPr="00282536">
              <w:t>Возврат прочих остатков субсидий, субвенций и иных межбюджетных трансфертов, имеющих целевое назначение, прошлых лет из бюджетов горо</w:t>
            </w:r>
            <w:r w:rsidRPr="00282536">
              <w:t>д</w:t>
            </w:r>
            <w:r w:rsidRPr="00282536">
              <w:t>ских поселений</w:t>
            </w:r>
          </w:p>
        </w:tc>
      </w:tr>
      <w:tr w:rsidR="003616F8" w:rsidRPr="00282536" w:rsidTr="00EF0141">
        <w:trPr>
          <w:trHeight w:val="611"/>
        </w:trPr>
        <w:tc>
          <w:tcPr>
            <w:tcW w:w="1560" w:type="dxa"/>
            <w:vAlign w:val="center"/>
            <w:hideMark/>
          </w:tcPr>
          <w:p w:rsidR="003616F8" w:rsidRPr="00282536" w:rsidRDefault="003616F8" w:rsidP="00EF0141">
            <w:pPr>
              <w:jc w:val="center"/>
              <w:rPr>
                <w:b/>
              </w:rPr>
            </w:pPr>
            <w:r w:rsidRPr="00282536">
              <w:rPr>
                <w:b/>
                <w:bCs/>
              </w:rPr>
              <w:t>062</w:t>
            </w:r>
          </w:p>
        </w:tc>
        <w:tc>
          <w:tcPr>
            <w:tcW w:w="2977" w:type="dxa"/>
            <w:vAlign w:val="center"/>
            <w:hideMark/>
          </w:tcPr>
          <w:p w:rsidR="003616F8" w:rsidRPr="00282536" w:rsidRDefault="003616F8" w:rsidP="00EF0141"/>
        </w:tc>
        <w:tc>
          <w:tcPr>
            <w:tcW w:w="5953" w:type="dxa"/>
            <w:hideMark/>
          </w:tcPr>
          <w:p w:rsidR="003616F8" w:rsidRPr="00282536" w:rsidRDefault="003616F8" w:rsidP="00EF0141">
            <w:pPr>
              <w:pStyle w:val="ConsPlusCell"/>
              <w:jc w:val="center"/>
              <w:rPr>
                <w:rFonts w:ascii="Times New Roman" w:hAnsi="Times New Roman" w:cs="Times New Roman"/>
                <w:b/>
                <w:bCs/>
                <w:sz w:val="24"/>
                <w:szCs w:val="24"/>
              </w:rPr>
            </w:pPr>
            <w:r w:rsidRPr="00282536">
              <w:rPr>
                <w:rFonts w:ascii="Times New Roman" w:hAnsi="Times New Roman" w:cs="Times New Roman"/>
                <w:b/>
                <w:bCs/>
                <w:sz w:val="24"/>
                <w:szCs w:val="24"/>
              </w:rPr>
              <w:t>Администрация Комсомольского</w:t>
            </w:r>
          </w:p>
          <w:p w:rsidR="003616F8" w:rsidRPr="00282536" w:rsidRDefault="003616F8" w:rsidP="00EF0141">
            <w:pPr>
              <w:jc w:val="center"/>
            </w:pPr>
            <w:r w:rsidRPr="00282536">
              <w:rPr>
                <w:b/>
                <w:bCs/>
              </w:rPr>
              <w:t>муниципального района Ивановской области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111 05025 13 0000 120</w:t>
            </w:r>
          </w:p>
        </w:tc>
        <w:tc>
          <w:tcPr>
            <w:tcW w:w="5953" w:type="dxa"/>
          </w:tcPr>
          <w:p w:rsidR="003616F8" w:rsidRPr="00282536" w:rsidRDefault="003616F8" w:rsidP="00EF0141">
            <w:pPr>
              <w:autoSpaceDE w:val="0"/>
              <w:autoSpaceDN w:val="0"/>
              <w:adjustRightInd w:val="0"/>
              <w:jc w:val="both"/>
            </w:pPr>
            <w:r w:rsidRPr="00282536">
              <w:t>Доходы, получаемые в виде арендной платы, а та</w:t>
            </w:r>
            <w:r w:rsidRPr="00282536">
              <w:t>к</w:t>
            </w:r>
            <w:r w:rsidRPr="00282536">
              <w:t>же средства от продажи права на заключение дог</w:t>
            </w:r>
            <w:r w:rsidRPr="00282536">
              <w:t>о</w:t>
            </w:r>
            <w:r w:rsidRPr="00282536">
              <w:t>воров аренды за земли, находящиеся в собственности городских поселений (за исключением земельных уч</w:t>
            </w:r>
            <w:r w:rsidRPr="00282536">
              <w:t>а</w:t>
            </w:r>
            <w:r w:rsidRPr="00282536">
              <w:t>стков муниципальных бюджетных и автономных учрежд</w:t>
            </w:r>
            <w:r w:rsidRPr="00282536">
              <w:t>е</w:t>
            </w:r>
            <w:r w:rsidRPr="00282536">
              <w:t>ний)</w:t>
            </w:r>
          </w:p>
        </w:tc>
      </w:tr>
      <w:tr w:rsidR="003616F8" w:rsidRPr="00282536" w:rsidTr="00EF0141">
        <w:trPr>
          <w:trHeight w:val="480"/>
        </w:trPr>
        <w:tc>
          <w:tcPr>
            <w:tcW w:w="1560" w:type="dxa"/>
            <w:vAlign w:val="center"/>
            <w:hideMark/>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hideMark/>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111 05035 13 0000 120</w:t>
            </w:r>
          </w:p>
        </w:tc>
        <w:tc>
          <w:tcPr>
            <w:tcW w:w="5953" w:type="dxa"/>
            <w:hideMark/>
          </w:tcPr>
          <w:p w:rsidR="003616F8" w:rsidRPr="00282536" w:rsidRDefault="003616F8" w:rsidP="00EF0141">
            <w:pPr>
              <w:autoSpaceDE w:val="0"/>
              <w:autoSpaceDN w:val="0"/>
              <w:adjustRightInd w:val="0"/>
              <w:jc w:val="both"/>
            </w:pPr>
            <w:r w:rsidRPr="00282536">
              <w:t>Доходы от сдачи в аренду имущества, находящег</w:t>
            </w:r>
            <w:r w:rsidRPr="00282536">
              <w:t>о</w:t>
            </w:r>
            <w:r w:rsidRPr="00282536">
              <w:t>ся в оперативном управлении органов управления г</w:t>
            </w:r>
            <w:r w:rsidRPr="00282536">
              <w:t>о</w:t>
            </w:r>
            <w:r w:rsidRPr="00282536">
              <w:t>родских поселений и созданных ими учреждений (за исключ</w:t>
            </w:r>
            <w:r w:rsidRPr="00282536">
              <w:t>е</w:t>
            </w:r>
            <w:r w:rsidRPr="00282536">
              <w:t>нием имущества муниципальных бюджетных и авт</w:t>
            </w:r>
            <w:r w:rsidRPr="00282536">
              <w:t>о</w:t>
            </w:r>
            <w:r w:rsidRPr="00282536">
              <w:t>номных учреждений)</w:t>
            </w:r>
          </w:p>
        </w:tc>
      </w:tr>
      <w:tr w:rsidR="003616F8" w:rsidRPr="00282536" w:rsidTr="00EF0141">
        <w:trPr>
          <w:trHeight w:val="1101"/>
        </w:trPr>
        <w:tc>
          <w:tcPr>
            <w:tcW w:w="1560" w:type="dxa"/>
            <w:vAlign w:val="center"/>
            <w:hideMark/>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hideMark/>
          </w:tcPr>
          <w:p w:rsidR="003616F8" w:rsidRPr="00282536" w:rsidRDefault="003616F8" w:rsidP="00EF0141">
            <w:pPr>
              <w:jc w:val="center"/>
              <w:rPr>
                <w:spacing w:val="-4"/>
              </w:rPr>
            </w:pPr>
            <w:r w:rsidRPr="00282536">
              <w:t>111 05314 13 0000 120</w:t>
            </w:r>
          </w:p>
        </w:tc>
        <w:tc>
          <w:tcPr>
            <w:tcW w:w="5953" w:type="dxa"/>
            <w:hideMark/>
          </w:tcPr>
          <w:p w:rsidR="003616F8" w:rsidRPr="00282536" w:rsidRDefault="003616F8" w:rsidP="00EF0141">
            <w:pPr>
              <w:autoSpaceDE w:val="0"/>
              <w:autoSpaceDN w:val="0"/>
              <w:adjustRightInd w:val="0"/>
              <w:jc w:val="both"/>
            </w:pPr>
            <w:r w:rsidRPr="00282536">
              <w:t>Плата по соглашениям об установлении сервитута, заключенным органами местного самоуправления горо</w:t>
            </w:r>
            <w:r w:rsidRPr="00282536">
              <w:t>д</w:t>
            </w:r>
            <w:r w:rsidRPr="00282536">
              <w:t>ских поселений, государственными или муниципал</w:t>
            </w:r>
            <w:r w:rsidRPr="00282536">
              <w:t>ь</w:t>
            </w:r>
            <w:r w:rsidRPr="00282536">
              <w:t>ными предприятиями либо государственными или м</w:t>
            </w:r>
            <w:r w:rsidRPr="00282536">
              <w:t>у</w:t>
            </w:r>
            <w:r w:rsidRPr="00282536">
              <w:t>ниципальными учреждениями в отношении земельных участков, государственная собс</w:t>
            </w:r>
            <w:r w:rsidRPr="00282536">
              <w:t>т</w:t>
            </w:r>
            <w:r w:rsidRPr="00282536">
              <w:t>венность на которые не разграничена и которые расположены в границах городских п</w:t>
            </w:r>
            <w:r w:rsidRPr="00282536">
              <w:t>о</w:t>
            </w:r>
            <w:r w:rsidRPr="00282536">
              <w:t>селений</w:t>
            </w:r>
          </w:p>
        </w:tc>
      </w:tr>
      <w:tr w:rsidR="003616F8" w:rsidRPr="00282536" w:rsidTr="00EF0141">
        <w:trPr>
          <w:trHeight w:val="1101"/>
        </w:trPr>
        <w:tc>
          <w:tcPr>
            <w:tcW w:w="1560" w:type="dxa"/>
            <w:vAlign w:val="center"/>
            <w:hideMark/>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hideMark/>
          </w:tcPr>
          <w:p w:rsidR="003616F8" w:rsidRPr="00282536" w:rsidRDefault="003616F8" w:rsidP="00EF0141">
            <w:pPr>
              <w:jc w:val="center"/>
              <w:rPr>
                <w:bCs/>
              </w:rPr>
            </w:pPr>
            <w:r w:rsidRPr="00282536">
              <w:rPr>
                <w:spacing w:val="-4"/>
              </w:rPr>
              <w:t>111 07015 13 0000 120</w:t>
            </w:r>
          </w:p>
        </w:tc>
        <w:tc>
          <w:tcPr>
            <w:tcW w:w="5953" w:type="dxa"/>
            <w:hideMark/>
          </w:tcPr>
          <w:p w:rsidR="003616F8" w:rsidRPr="00282536" w:rsidRDefault="003616F8" w:rsidP="00EF0141">
            <w:pPr>
              <w:autoSpaceDE w:val="0"/>
              <w:autoSpaceDN w:val="0"/>
              <w:adjustRightInd w:val="0"/>
              <w:jc w:val="both"/>
            </w:pPr>
            <w:r w:rsidRPr="00282536">
              <w:t>Доходы от перечисления части прибыли, остающе</w:t>
            </w:r>
            <w:r w:rsidRPr="00282536">
              <w:t>й</w:t>
            </w:r>
            <w:r w:rsidRPr="00282536">
              <w:t>ся после уплаты налогов и иных обязательных пл</w:t>
            </w:r>
            <w:r w:rsidRPr="00282536">
              <w:t>а</w:t>
            </w:r>
            <w:r w:rsidRPr="00282536">
              <w:t>тежей муниципальных унитарных предприятий, со</w:t>
            </w:r>
            <w:r w:rsidRPr="00282536">
              <w:t>з</w:t>
            </w:r>
            <w:r w:rsidRPr="00282536">
              <w:t>данных городскими поселениями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rPr>
                <w:bCs/>
              </w:rPr>
            </w:pPr>
            <w:r w:rsidRPr="00282536">
              <w:rPr>
                <w:bCs/>
              </w:rPr>
              <w:t>111 09045 13 0000 120</w:t>
            </w:r>
          </w:p>
        </w:tc>
        <w:tc>
          <w:tcPr>
            <w:tcW w:w="5953" w:type="dxa"/>
          </w:tcPr>
          <w:p w:rsidR="003616F8" w:rsidRPr="00282536" w:rsidRDefault="003616F8" w:rsidP="00EF0141">
            <w:pPr>
              <w:autoSpaceDE w:val="0"/>
              <w:autoSpaceDN w:val="0"/>
              <w:adjustRightInd w:val="0"/>
              <w:jc w:val="both"/>
            </w:pPr>
            <w:r w:rsidRPr="00282536">
              <w:t>Прочие поступления от использования имущества, находящегося в собственности городских посел</w:t>
            </w:r>
            <w:r w:rsidRPr="00282536">
              <w:t>е</w:t>
            </w:r>
            <w:r w:rsidRPr="00282536">
              <w:t>ний (за исключением имущества муниципальных бю</w:t>
            </w:r>
            <w:r w:rsidRPr="00282536">
              <w:t>д</w:t>
            </w:r>
            <w:r w:rsidRPr="00282536">
              <w:t>жетных и автономных учреждений, а также имущества муниц</w:t>
            </w:r>
            <w:r w:rsidRPr="00282536">
              <w:t>и</w:t>
            </w:r>
            <w:r w:rsidRPr="00282536">
              <w:t>пальных унитарных предприятий, в том числе казе</w:t>
            </w:r>
            <w:r w:rsidRPr="00282536">
              <w:t>н</w:t>
            </w:r>
            <w:r w:rsidRPr="00282536">
              <w:t>ных)</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pPr>
            <w:r w:rsidRPr="00282536">
              <w:t>114 02052 13 0000 410</w:t>
            </w:r>
          </w:p>
        </w:tc>
        <w:tc>
          <w:tcPr>
            <w:tcW w:w="5953" w:type="dxa"/>
          </w:tcPr>
          <w:p w:rsidR="003616F8" w:rsidRPr="00282536" w:rsidRDefault="003616F8" w:rsidP="00EF0141">
            <w:pPr>
              <w:autoSpaceDE w:val="0"/>
              <w:autoSpaceDN w:val="0"/>
              <w:adjustRightInd w:val="0"/>
              <w:jc w:val="both"/>
            </w:pPr>
            <w:r w:rsidRPr="00282536">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w:t>
            </w:r>
            <w:r w:rsidRPr="00282536">
              <w:t>д</w:t>
            </w:r>
            <w:r w:rsidRPr="00282536">
              <w:t>жетных и автономных учреждений), в части реализации основных средств по указа</w:t>
            </w:r>
            <w:r w:rsidRPr="00282536">
              <w:t>н</w:t>
            </w:r>
            <w:r w:rsidRPr="00282536">
              <w:t>ному имуществу</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pPr>
            <w:r w:rsidRPr="00282536">
              <w:t>113 02995 13 0000 130</w:t>
            </w:r>
          </w:p>
        </w:tc>
        <w:tc>
          <w:tcPr>
            <w:tcW w:w="5953" w:type="dxa"/>
          </w:tcPr>
          <w:p w:rsidR="003616F8" w:rsidRPr="00282536" w:rsidRDefault="003616F8" w:rsidP="00EF0141">
            <w:pPr>
              <w:autoSpaceDE w:val="0"/>
              <w:autoSpaceDN w:val="0"/>
              <w:adjustRightInd w:val="0"/>
              <w:jc w:val="both"/>
            </w:pPr>
            <w:r w:rsidRPr="00282536">
              <w:t>Прочие доходы от компенсации затрат бюджетов г</w:t>
            </w:r>
            <w:r w:rsidRPr="00282536">
              <w:t>о</w:t>
            </w:r>
            <w:r w:rsidRPr="00282536">
              <w:t>родских поселений</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pPr>
            <w:r w:rsidRPr="00282536">
              <w:t>114 02053 13 0000 410</w:t>
            </w:r>
          </w:p>
        </w:tc>
        <w:tc>
          <w:tcPr>
            <w:tcW w:w="5953" w:type="dxa"/>
          </w:tcPr>
          <w:p w:rsidR="003616F8" w:rsidRPr="00282536" w:rsidRDefault="003616F8" w:rsidP="00EF0141">
            <w:pPr>
              <w:autoSpaceDE w:val="0"/>
              <w:autoSpaceDN w:val="0"/>
              <w:adjustRightInd w:val="0"/>
              <w:jc w:val="both"/>
            </w:pPr>
            <w:r w:rsidRPr="00282536">
              <w:t>Доходы от реализации иного имущества, находящ</w:t>
            </w:r>
            <w:r w:rsidRPr="00282536">
              <w:t>е</w:t>
            </w:r>
            <w:r w:rsidRPr="00282536">
              <w:t>гося в собственности городских поселений (за и</w:t>
            </w:r>
            <w:r w:rsidRPr="00282536">
              <w:t>с</w:t>
            </w:r>
            <w:r w:rsidRPr="00282536">
              <w:t>ключением имущества муниципальных бю</w:t>
            </w:r>
            <w:r w:rsidRPr="00282536">
              <w:t>д</w:t>
            </w:r>
            <w:r w:rsidRPr="00282536">
              <w:t>жетных и автономных учреждений, а также имущества муниципальных унитарных предприятий, в том числе к</w:t>
            </w:r>
            <w:r w:rsidRPr="00282536">
              <w:t>а</w:t>
            </w:r>
            <w:r w:rsidRPr="00282536">
              <w:t>зенных), в части реализации основных средств по указанному имущес</w:t>
            </w:r>
            <w:r w:rsidRPr="00282536">
              <w:t>т</w:t>
            </w:r>
            <w:r w:rsidRPr="00282536">
              <w:t>ву</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lastRenderedPageBreak/>
              <w:t>062</w:t>
            </w:r>
          </w:p>
        </w:tc>
        <w:tc>
          <w:tcPr>
            <w:tcW w:w="2977" w:type="dxa"/>
            <w:vAlign w:val="center"/>
          </w:tcPr>
          <w:p w:rsidR="003616F8" w:rsidRPr="00282536" w:rsidRDefault="003616F8" w:rsidP="00EF0141">
            <w:pPr>
              <w:jc w:val="center"/>
            </w:pPr>
            <w:r w:rsidRPr="00282536">
              <w:t>116 07010 13 0000 140</w:t>
            </w:r>
          </w:p>
        </w:tc>
        <w:tc>
          <w:tcPr>
            <w:tcW w:w="5953" w:type="dxa"/>
          </w:tcPr>
          <w:p w:rsidR="003616F8" w:rsidRPr="00282536" w:rsidRDefault="003616F8" w:rsidP="00EF0141">
            <w:pPr>
              <w:autoSpaceDE w:val="0"/>
              <w:autoSpaceDN w:val="0"/>
              <w:adjustRightInd w:val="0"/>
              <w:jc w:val="both"/>
            </w:pPr>
            <w:r w:rsidRPr="00282536">
              <w:t>Штрафы, неустойки, пени, уплаченные в случае пр</w:t>
            </w:r>
            <w:r w:rsidRPr="00282536">
              <w:t>о</w:t>
            </w:r>
            <w:r w:rsidRPr="00282536">
              <w:t>срочки исполнения поставщиком (подрядчиком, испо</w:t>
            </w:r>
            <w:r w:rsidRPr="00282536">
              <w:t>л</w:t>
            </w:r>
            <w:r w:rsidRPr="00282536">
              <w:t>нителем) обязательств, предусмотренных муниципал</w:t>
            </w:r>
            <w:r w:rsidRPr="00282536">
              <w:t>ь</w:t>
            </w:r>
            <w:r w:rsidRPr="00282536">
              <w:t>ным контрактом, заключенным муниципальным орг</w:t>
            </w:r>
            <w:r w:rsidRPr="00282536">
              <w:t>а</w:t>
            </w:r>
            <w:r w:rsidRPr="00282536">
              <w:t>ном, казенным учреждением городского поселения</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pPr>
            <w:r w:rsidRPr="00282536">
              <w:t>116 11064 01 0000 140</w:t>
            </w:r>
          </w:p>
        </w:tc>
        <w:tc>
          <w:tcPr>
            <w:tcW w:w="5953" w:type="dxa"/>
          </w:tcPr>
          <w:p w:rsidR="003616F8" w:rsidRPr="00282536" w:rsidRDefault="003616F8" w:rsidP="00EF0141">
            <w:r w:rsidRPr="00282536">
              <w:rPr>
                <w:color w:val="22272F"/>
                <w:shd w:val="clear" w:color="auto" w:fill="FFFFFF"/>
              </w:rPr>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pPr>
            <w:r w:rsidRPr="00282536">
              <w:t>117 01050 13 0000 180</w:t>
            </w:r>
          </w:p>
        </w:tc>
        <w:tc>
          <w:tcPr>
            <w:tcW w:w="5953" w:type="dxa"/>
          </w:tcPr>
          <w:p w:rsidR="003616F8" w:rsidRPr="00282536" w:rsidRDefault="003616F8" w:rsidP="00EF0141">
            <w:pPr>
              <w:jc w:val="both"/>
            </w:pPr>
            <w:r w:rsidRPr="00282536">
              <w:t>Невыясненные поступления, зачисляемые в бюдж</w:t>
            </w:r>
            <w:r w:rsidRPr="00282536">
              <w:t>е</w:t>
            </w:r>
            <w:r w:rsidRPr="00282536">
              <w:t>ты  городских поселений</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pPr>
            <w:r w:rsidRPr="00282536">
              <w:t>117 05050 13 0000 180</w:t>
            </w:r>
          </w:p>
        </w:tc>
        <w:tc>
          <w:tcPr>
            <w:tcW w:w="5953" w:type="dxa"/>
            <w:vAlign w:val="center"/>
          </w:tcPr>
          <w:p w:rsidR="003616F8" w:rsidRPr="00282536" w:rsidRDefault="003616F8" w:rsidP="00EF0141">
            <w:r w:rsidRPr="00282536">
              <w:t xml:space="preserve">Прочие неналоговые доходы бюджетов  городских </w:t>
            </w:r>
          </w:p>
          <w:p w:rsidR="003616F8" w:rsidRPr="00282536" w:rsidRDefault="003616F8" w:rsidP="00EF0141">
            <w:r w:rsidRPr="00282536">
              <w:t>п</w:t>
            </w:r>
            <w:r w:rsidRPr="00282536">
              <w:t>о</w:t>
            </w:r>
            <w:r w:rsidRPr="00282536">
              <w:t>селений</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tcPr>
          <w:p w:rsidR="003616F8" w:rsidRPr="00282536" w:rsidRDefault="003616F8" w:rsidP="00EF0141">
            <w:pPr>
              <w:jc w:val="center"/>
            </w:pPr>
          </w:p>
          <w:p w:rsidR="003616F8" w:rsidRPr="00282536" w:rsidRDefault="003616F8" w:rsidP="00EF0141">
            <w:pPr>
              <w:jc w:val="center"/>
              <w:rPr>
                <w:sz w:val="12"/>
              </w:rPr>
            </w:pPr>
          </w:p>
          <w:p w:rsidR="003616F8" w:rsidRPr="00282536" w:rsidRDefault="003616F8" w:rsidP="00EF0141">
            <w:pPr>
              <w:jc w:val="center"/>
            </w:pPr>
            <w:r w:rsidRPr="00282536">
              <w:t>117 15030 13 0007 150</w:t>
            </w:r>
          </w:p>
        </w:tc>
        <w:tc>
          <w:tcPr>
            <w:tcW w:w="5953" w:type="dxa"/>
          </w:tcPr>
          <w:p w:rsidR="003616F8" w:rsidRPr="00282536" w:rsidRDefault="003616F8" w:rsidP="00EF0141">
            <w:r w:rsidRPr="00282536">
              <w:t>Инициативные платежи, зачисляемые в бюджеты г</w:t>
            </w:r>
            <w:r w:rsidRPr="00282536">
              <w:t>о</w:t>
            </w:r>
            <w:r w:rsidRPr="00282536">
              <w:t>родских поселений (Благоустройство дворовой территории многоквартирного дома, расположенного по адресу: г. Комсомольск, ул. Колганова, д.36)</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tcPr>
          <w:p w:rsidR="003616F8" w:rsidRPr="00282536" w:rsidRDefault="003616F8" w:rsidP="00EF0141">
            <w:pPr>
              <w:jc w:val="center"/>
            </w:pPr>
          </w:p>
          <w:p w:rsidR="003616F8" w:rsidRPr="00282536" w:rsidRDefault="003616F8" w:rsidP="00EF0141">
            <w:pPr>
              <w:jc w:val="center"/>
              <w:rPr>
                <w:sz w:val="12"/>
              </w:rPr>
            </w:pPr>
          </w:p>
          <w:p w:rsidR="003616F8" w:rsidRPr="00282536" w:rsidRDefault="003616F8" w:rsidP="00EF0141">
            <w:pPr>
              <w:jc w:val="center"/>
            </w:pPr>
            <w:r w:rsidRPr="00282536">
              <w:t>117 15030 13 0008 150</w:t>
            </w:r>
          </w:p>
        </w:tc>
        <w:tc>
          <w:tcPr>
            <w:tcW w:w="5953" w:type="dxa"/>
          </w:tcPr>
          <w:p w:rsidR="003616F8" w:rsidRPr="00282536" w:rsidRDefault="003616F8" w:rsidP="00EF0141">
            <w:r w:rsidRPr="00282536">
              <w:t>Инициативные платежи, зачисляемые в бюджеты г</w:t>
            </w:r>
            <w:r w:rsidRPr="00282536">
              <w:t>о</w:t>
            </w:r>
            <w:r w:rsidRPr="00282536">
              <w:t>родских поселений (Благоустройство дворовой территории многоквартирного дома, расположенного о адресу: г. Комсомольск, ул. Чкалова, д.2)</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tcPr>
          <w:p w:rsidR="003616F8" w:rsidRPr="00282536" w:rsidRDefault="003616F8" w:rsidP="00EF0141">
            <w:pPr>
              <w:jc w:val="center"/>
            </w:pPr>
          </w:p>
          <w:p w:rsidR="003616F8" w:rsidRPr="00282536" w:rsidRDefault="003616F8" w:rsidP="00EF0141">
            <w:pPr>
              <w:jc w:val="center"/>
              <w:rPr>
                <w:sz w:val="12"/>
              </w:rPr>
            </w:pPr>
          </w:p>
          <w:p w:rsidR="003616F8" w:rsidRPr="00282536" w:rsidRDefault="003616F8" w:rsidP="00EF0141">
            <w:pPr>
              <w:jc w:val="center"/>
            </w:pPr>
            <w:r w:rsidRPr="00282536">
              <w:t>117 15030 13 0009 150</w:t>
            </w:r>
          </w:p>
        </w:tc>
        <w:tc>
          <w:tcPr>
            <w:tcW w:w="5953" w:type="dxa"/>
          </w:tcPr>
          <w:p w:rsidR="003616F8" w:rsidRPr="00282536" w:rsidRDefault="003616F8" w:rsidP="00EF0141">
            <w:r w:rsidRPr="00282536">
              <w:t>Инициативные платежи, зачисляемые в бюджеты г</w:t>
            </w:r>
            <w:r w:rsidRPr="00282536">
              <w:t>о</w:t>
            </w:r>
            <w:r w:rsidRPr="00282536">
              <w:t>родских поселений (Благоустройство дворовой территории многоквартирного дома, расположенного по адресу: г. Комсомольск, ул. Первомайская, д.10)</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pPr>
            <w:r w:rsidRPr="00282536">
              <w:t>117 16000 13 0000 180</w:t>
            </w:r>
          </w:p>
        </w:tc>
        <w:tc>
          <w:tcPr>
            <w:tcW w:w="5953" w:type="dxa"/>
            <w:vAlign w:val="center"/>
          </w:tcPr>
          <w:p w:rsidR="003616F8" w:rsidRPr="00282536" w:rsidRDefault="003616F8" w:rsidP="00EF0141">
            <w:r w:rsidRPr="0028253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062</w:t>
            </w:r>
          </w:p>
        </w:tc>
        <w:tc>
          <w:tcPr>
            <w:tcW w:w="2977" w:type="dxa"/>
            <w:vAlign w:val="center"/>
          </w:tcPr>
          <w:p w:rsidR="003616F8" w:rsidRPr="00282536" w:rsidRDefault="003616F8" w:rsidP="00EF0141">
            <w:pPr>
              <w:jc w:val="center"/>
            </w:pPr>
            <w:r w:rsidRPr="00282536">
              <w:t>204 05099 13 0000 150</w:t>
            </w:r>
          </w:p>
        </w:tc>
        <w:tc>
          <w:tcPr>
            <w:tcW w:w="5953" w:type="dxa"/>
            <w:vAlign w:val="center"/>
          </w:tcPr>
          <w:p w:rsidR="003616F8" w:rsidRPr="00282536" w:rsidRDefault="003616F8" w:rsidP="00EF0141">
            <w:r w:rsidRPr="00282536">
              <w:t>Прочие безвозмездные поступления от негосударстве</w:t>
            </w:r>
            <w:r w:rsidRPr="00282536">
              <w:t>н</w:t>
            </w:r>
            <w:r w:rsidRPr="00282536">
              <w:t>ных организаций в бюджеты городских поселений</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
                <w:bCs/>
                <w:sz w:val="24"/>
                <w:szCs w:val="24"/>
              </w:rPr>
              <w:t>182</w:t>
            </w:r>
          </w:p>
        </w:tc>
        <w:tc>
          <w:tcPr>
            <w:tcW w:w="2977" w:type="dxa"/>
            <w:vAlign w:val="center"/>
          </w:tcPr>
          <w:p w:rsidR="003616F8" w:rsidRPr="00282536" w:rsidRDefault="003616F8" w:rsidP="00EF0141">
            <w:pPr>
              <w:jc w:val="center"/>
              <w:rPr>
                <w:bCs/>
              </w:rPr>
            </w:pPr>
          </w:p>
        </w:tc>
        <w:tc>
          <w:tcPr>
            <w:tcW w:w="5953" w:type="dxa"/>
          </w:tcPr>
          <w:p w:rsidR="003616F8" w:rsidRPr="00282536" w:rsidRDefault="003616F8" w:rsidP="00EF0141">
            <w:pPr>
              <w:jc w:val="center"/>
            </w:pPr>
            <w:r w:rsidRPr="00282536">
              <w:rPr>
                <w:b/>
              </w:rPr>
              <w:t>Управление Федеральной налоговой службы по Ивановской о</w:t>
            </w:r>
            <w:r w:rsidRPr="00282536">
              <w:rPr>
                <w:b/>
              </w:rPr>
              <w:t>б</w:t>
            </w:r>
            <w:r w:rsidRPr="00282536">
              <w:rPr>
                <w:b/>
              </w:rPr>
              <w:t>ласти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101 02010 01 0000 110</w:t>
            </w:r>
          </w:p>
        </w:tc>
        <w:tc>
          <w:tcPr>
            <w:tcW w:w="5953" w:type="dxa"/>
          </w:tcPr>
          <w:p w:rsidR="003616F8" w:rsidRPr="00282536" w:rsidRDefault="003616F8" w:rsidP="00EF0141">
            <w:pPr>
              <w:autoSpaceDE w:val="0"/>
              <w:autoSpaceDN w:val="0"/>
              <w:adjustRightInd w:val="0"/>
              <w:jc w:val="both"/>
            </w:pPr>
            <w:r w:rsidRPr="00282536">
              <w:t>Налог на доходы физических лиц с доходов, источником которых является налоговый агент, за искл</w:t>
            </w:r>
            <w:r w:rsidRPr="00282536">
              <w:t>ю</w:t>
            </w:r>
            <w:r w:rsidRPr="00282536">
              <w:t>чением доходов, в отношении которых исчисление и уплата н</w:t>
            </w:r>
            <w:r w:rsidRPr="00282536">
              <w:t>а</w:t>
            </w:r>
            <w:r w:rsidRPr="00282536">
              <w:t xml:space="preserve">лога осуществляются в соответствии со </w:t>
            </w:r>
            <w:hyperlink r:id="rId13" w:history="1">
              <w:r w:rsidRPr="00282536">
                <w:t>статьями 227</w:t>
              </w:r>
            </w:hyperlink>
            <w:r w:rsidRPr="00282536">
              <w:t xml:space="preserve">, </w:t>
            </w:r>
            <w:hyperlink r:id="rId14" w:history="1">
              <w:r w:rsidRPr="00282536">
                <w:t>227.1</w:t>
              </w:r>
            </w:hyperlink>
            <w:r w:rsidRPr="00282536">
              <w:t xml:space="preserve"> и </w:t>
            </w:r>
            <w:hyperlink r:id="rId15" w:history="1">
              <w:r w:rsidRPr="00282536">
                <w:t>228</w:t>
              </w:r>
            </w:hyperlink>
            <w:r w:rsidRPr="00282536">
              <w:t xml:space="preserve"> Налогового кодекса Ро</w:t>
            </w:r>
            <w:r w:rsidRPr="00282536">
              <w:t>с</w:t>
            </w:r>
            <w:r w:rsidRPr="00282536">
              <w:t>сийской Федерации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101 02020 01 0000 110</w:t>
            </w:r>
          </w:p>
        </w:tc>
        <w:tc>
          <w:tcPr>
            <w:tcW w:w="5953" w:type="dxa"/>
          </w:tcPr>
          <w:p w:rsidR="003616F8" w:rsidRPr="00282536" w:rsidRDefault="003616F8" w:rsidP="00EF0141">
            <w:pPr>
              <w:autoSpaceDE w:val="0"/>
              <w:autoSpaceDN w:val="0"/>
              <w:adjustRightInd w:val="0"/>
              <w:jc w:val="both"/>
            </w:pPr>
            <w:r w:rsidRPr="00282536">
              <w:t>Налог на доходы физических лиц с доходов, получе</w:t>
            </w:r>
            <w:r w:rsidRPr="00282536">
              <w:t>н</w:t>
            </w:r>
            <w:r w:rsidRPr="00282536">
              <w:t>ных от осуществления деятельности физическими л</w:t>
            </w:r>
            <w:r w:rsidRPr="00282536">
              <w:t>и</w:t>
            </w:r>
            <w:r w:rsidRPr="00282536">
              <w:t>цами, зарегистрированными в качестве индивидуал</w:t>
            </w:r>
            <w:r w:rsidRPr="00282536">
              <w:t>ь</w:t>
            </w:r>
            <w:r w:rsidRPr="00282536">
              <w:t>ных предпринимателей, нотариусов, занимающихся частной практикой, адвокатов, у</w:t>
            </w:r>
            <w:r w:rsidRPr="00282536">
              <w:t>ч</w:t>
            </w:r>
            <w:r w:rsidRPr="00282536">
              <w:t>редивших адвокатские кабинеты, и других лиц, занимающихся частной пра</w:t>
            </w:r>
            <w:r w:rsidRPr="00282536">
              <w:t>к</w:t>
            </w:r>
            <w:r w:rsidRPr="00282536">
              <w:t xml:space="preserve">тикой в соответствии со </w:t>
            </w:r>
            <w:hyperlink r:id="rId16" w:history="1">
              <w:r w:rsidRPr="00282536">
                <w:t>статьей 227</w:t>
              </w:r>
            </w:hyperlink>
            <w:r w:rsidRPr="00282536">
              <w:t xml:space="preserve"> Налогового кодекса Российской Фед</w:t>
            </w:r>
            <w:r w:rsidRPr="00282536">
              <w:t>е</w:t>
            </w:r>
            <w:r w:rsidRPr="00282536">
              <w:t>рации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101 02030 01 0000 110</w:t>
            </w:r>
          </w:p>
        </w:tc>
        <w:tc>
          <w:tcPr>
            <w:tcW w:w="5953" w:type="dxa"/>
          </w:tcPr>
          <w:p w:rsidR="003616F8" w:rsidRPr="00282536" w:rsidRDefault="003616F8" w:rsidP="00EF0141">
            <w:pPr>
              <w:autoSpaceDE w:val="0"/>
              <w:autoSpaceDN w:val="0"/>
              <w:adjustRightInd w:val="0"/>
              <w:jc w:val="both"/>
            </w:pPr>
            <w:r w:rsidRPr="00282536">
              <w:t>Налог на доходы физических лиц с доходов, получе</w:t>
            </w:r>
            <w:r w:rsidRPr="00282536">
              <w:t>н</w:t>
            </w:r>
            <w:r w:rsidRPr="00282536">
              <w:t xml:space="preserve">ных физическими лицами в соответствии со </w:t>
            </w:r>
            <w:hyperlink r:id="rId17" w:history="1">
              <w:r w:rsidRPr="00282536">
                <w:t>статьей 228</w:t>
              </w:r>
            </w:hyperlink>
            <w:r w:rsidRPr="00282536">
              <w:t xml:space="preserve"> Налогового кодекса Российской Федер</w:t>
            </w:r>
            <w:r w:rsidRPr="00282536">
              <w:t>а</w:t>
            </w:r>
            <w:r w:rsidRPr="00282536">
              <w:t>ции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jc w:val="center"/>
            </w:pPr>
            <w:r w:rsidRPr="00282536">
              <w:t>1 01 02080 01 0000 110</w:t>
            </w:r>
          </w:p>
          <w:p w:rsidR="003616F8" w:rsidRPr="00282536" w:rsidRDefault="003616F8" w:rsidP="00EF0141">
            <w:pPr>
              <w:pStyle w:val="ConsPlusCell"/>
              <w:jc w:val="center"/>
              <w:rPr>
                <w:rFonts w:ascii="Times New Roman" w:hAnsi="Times New Roman" w:cs="Times New Roman"/>
                <w:sz w:val="24"/>
                <w:szCs w:val="24"/>
              </w:rPr>
            </w:pPr>
          </w:p>
        </w:tc>
        <w:tc>
          <w:tcPr>
            <w:tcW w:w="5953" w:type="dxa"/>
          </w:tcPr>
          <w:p w:rsidR="003616F8" w:rsidRPr="00282536" w:rsidRDefault="003616F8" w:rsidP="00EF0141">
            <w:pPr>
              <w:jc w:val="both"/>
            </w:pPr>
            <w:r w:rsidRPr="0028253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lastRenderedPageBreak/>
              <w:t>182</w:t>
            </w:r>
          </w:p>
        </w:tc>
        <w:tc>
          <w:tcPr>
            <w:tcW w:w="2977" w:type="dxa"/>
          </w:tcPr>
          <w:p w:rsidR="003616F8" w:rsidRPr="00282536" w:rsidRDefault="003616F8" w:rsidP="00EF0141">
            <w:pPr>
              <w:jc w:val="center"/>
            </w:pPr>
          </w:p>
          <w:p w:rsidR="003616F8" w:rsidRPr="00282536" w:rsidRDefault="003616F8" w:rsidP="00EF0141">
            <w:pPr>
              <w:jc w:val="center"/>
            </w:pPr>
          </w:p>
          <w:p w:rsidR="003616F8" w:rsidRPr="00282536" w:rsidRDefault="003616F8" w:rsidP="00EF0141">
            <w:pPr>
              <w:jc w:val="center"/>
            </w:pPr>
          </w:p>
          <w:p w:rsidR="003616F8" w:rsidRPr="00282536" w:rsidRDefault="003616F8" w:rsidP="00EF0141">
            <w:pPr>
              <w:jc w:val="center"/>
            </w:pPr>
            <w:r w:rsidRPr="00282536">
              <w:t>103 02231 01 0000 110</w:t>
            </w:r>
          </w:p>
        </w:tc>
        <w:tc>
          <w:tcPr>
            <w:tcW w:w="5953" w:type="dxa"/>
          </w:tcPr>
          <w:p w:rsidR="003616F8" w:rsidRPr="00282536" w:rsidRDefault="003616F8" w:rsidP="00EF0141">
            <w:pPr>
              <w:autoSpaceDE w:val="0"/>
              <w:autoSpaceDN w:val="0"/>
              <w:adjustRightInd w:val="0"/>
              <w:jc w:val="both"/>
            </w:pPr>
            <w:r w:rsidRPr="00282536">
              <w:t>Доходы от уплаты акцизов на дизельное топливо, по</w:t>
            </w:r>
            <w:r w:rsidRPr="00282536">
              <w:t>д</w:t>
            </w:r>
            <w:r w:rsidRPr="00282536">
              <w:t>лежащие распределению между бюджетами субъектов Российской Федерации и местными бюджетами с учетом установленных дифференцирова</w:t>
            </w:r>
            <w:r w:rsidRPr="00282536">
              <w:t>н</w:t>
            </w:r>
            <w:r w:rsidRPr="00282536">
              <w:t>ных нормативов отчислений в местные бюджеты (по нормативам, уст</w:t>
            </w:r>
            <w:r w:rsidRPr="00282536">
              <w:t>а</w:t>
            </w:r>
            <w:r w:rsidRPr="00282536">
              <w:t>новленным Федеральным законом о федеральном бю</w:t>
            </w:r>
            <w:r w:rsidRPr="00282536">
              <w:t>д</w:t>
            </w:r>
            <w:r w:rsidRPr="00282536">
              <w:t>жете в целях формирования дорожных фондов субъектов Росси</w:t>
            </w:r>
            <w:r w:rsidRPr="00282536">
              <w:t>й</w:t>
            </w:r>
            <w:r w:rsidRPr="00282536">
              <w:t>ской Федерации)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jc w:val="center"/>
            </w:pPr>
            <w:r w:rsidRPr="00282536">
              <w:t>103 02241 01 0000 110</w:t>
            </w:r>
          </w:p>
        </w:tc>
        <w:tc>
          <w:tcPr>
            <w:tcW w:w="5953" w:type="dxa"/>
          </w:tcPr>
          <w:p w:rsidR="003616F8" w:rsidRPr="00282536" w:rsidRDefault="003616F8" w:rsidP="00EF0141">
            <w:pPr>
              <w:autoSpaceDE w:val="0"/>
              <w:autoSpaceDN w:val="0"/>
              <w:adjustRightInd w:val="0"/>
              <w:jc w:val="both"/>
            </w:pPr>
            <w:r w:rsidRPr="00282536">
              <w:t>Доходы от уплаты акцизов на моторные масла для дизельных и (или) карбюраторных (инжекторных) двиг</w:t>
            </w:r>
            <w:r w:rsidRPr="00282536">
              <w:t>а</w:t>
            </w:r>
            <w:r w:rsidRPr="00282536">
              <w:t>телей, подлежащие распределению между бюджетами субъектов Российской Федерации и местными бюджетами с учетом установленных дифф</w:t>
            </w:r>
            <w:r w:rsidRPr="00282536">
              <w:t>е</w:t>
            </w:r>
            <w:r w:rsidRPr="00282536">
              <w:t>ренцированных нормативов отчислений в местные бюджеты (по нормативам, установленным Федеральным законом о фед</w:t>
            </w:r>
            <w:r w:rsidRPr="00282536">
              <w:t>е</w:t>
            </w:r>
            <w:r w:rsidRPr="00282536">
              <w:t>ральном бюджете в целях формирования дорожных фондов субъектов Российской Федерации)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jc w:val="center"/>
            </w:pPr>
            <w:r w:rsidRPr="00282536">
              <w:t>103 02251 01 0000 110</w:t>
            </w:r>
          </w:p>
        </w:tc>
        <w:tc>
          <w:tcPr>
            <w:tcW w:w="5953" w:type="dxa"/>
          </w:tcPr>
          <w:p w:rsidR="003616F8" w:rsidRPr="00282536" w:rsidRDefault="003616F8" w:rsidP="00EF0141">
            <w:pPr>
              <w:autoSpaceDE w:val="0"/>
              <w:autoSpaceDN w:val="0"/>
              <w:adjustRightInd w:val="0"/>
              <w:jc w:val="both"/>
            </w:pPr>
            <w:r w:rsidRPr="00282536">
              <w:t>Доходы от уплаты акцизов на автомобильный бе</w:t>
            </w:r>
            <w:r w:rsidRPr="00282536">
              <w:t>н</w:t>
            </w:r>
            <w:r w:rsidRPr="00282536">
              <w:t>зин, подлежащие распределению между бюджетами субъектов Российской Федерации и местными бю</w:t>
            </w:r>
            <w:r w:rsidRPr="00282536">
              <w:t>д</w:t>
            </w:r>
            <w:r w:rsidRPr="00282536">
              <w:t>жетами с учетом установленных дифференцированных нормативов отчислений в местные бю</w:t>
            </w:r>
            <w:r w:rsidRPr="00282536">
              <w:t>д</w:t>
            </w:r>
            <w:r w:rsidRPr="00282536">
              <w:t>жеты (по нормативам, установленным Федерал</w:t>
            </w:r>
            <w:r w:rsidRPr="00282536">
              <w:t>ь</w:t>
            </w:r>
            <w:r w:rsidRPr="00282536">
              <w:t>ным законом о федеральном бюджете в целях формирования дорожных фондов субъектов Росси</w:t>
            </w:r>
            <w:r w:rsidRPr="00282536">
              <w:t>й</w:t>
            </w:r>
            <w:r w:rsidRPr="00282536">
              <w:t>ской Федерации)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jc w:val="center"/>
            </w:pPr>
          </w:p>
          <w:p w:rsidR="003616F8" w:rsidRPr="00282536" w:rsidRDefault="003616F8" w:rsidP="00EF0141">
            <w:pPr>
              <w:jc w:val="center"/>
            </w:pPr>
            <w:r w:rsidRPr="00282536">
              <w:t>103 02261 01 0000 110</w:t>
            </w:r>
          </w:p>
        </w:tc>
        <w:tc>
          <w:tcPr>
            <w:tcW w:w="5953" w:type="dxa"/>
          </w:tcPr>
          <w:p w:rsidR="003616F8" w:rsidRPr="00282536" w:rsidRDefault="003616F8" w:rsidP="00EF0141">
            <w:pPr>
              <w:autoSpaceDE w:val="0"/>
              <w:autoSpaceDN w:val="0"/>
              <w:adjustRightInd w:val="0"/>
              <w:jc w:val="both"/>
            </w:pPr>
            <w:r w:rsidRPr="00282536">
              <w:t>Доходы от уплаты акцизов на прямогонный бензин, подлежащие распределению между бюджетами субъектов Российской Федерации и местными бю</w:t>
            </w:r>
            <w:r w:rsidRPr="00282536">
              <w:t>д</w:t>
            </w:r>
            <w:r w:rsidRPr="00282536">
              <w:t>жетами с учетом установленных дифференцированных нормативов отчислений в местные бю</w:t>
            </w:r>
            <w:r w:rsidRPr="00282536">
              <w:t>д</w:t>
            </w:r>
            <w:r w:rsidRPr="00282536">
              <w:t>жеты (по нормативам, установленным Федерал</w:t>
            </w:r>
            <w:r w:rsidRPr="00282536">
              <w:t>ь</w:t>
            </w:r>
            <w:r w:rsidRPr="00282536">
              <w:t>ным законом о федеральном бюджете в целях формирования дорожных фондов субъектов Росси</w:t>
            </w:r>
            <w:r w:rsidRPr="00282536">
              <w:t>й</w:t>
            </w:r>
            <w:r w:rsidRPr="00282536">
              <w:t>ской Федерации)</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106 01030 13 0000 110</w:t>
            </w:r>
          </w:p>
        </w:tc>
        <w:tc>
          <w:tcPr>
            <w:tcW w:w="5953" w:type="dxa"/>
          </w:tcPr>
          <w:p w:rsidR="003616F8" w:rsidRPr="00282536" w:rsidRDefault="003616F8" w:rsidP="00EF0141">
            <w:pPr>
              <w:autoSpaceDE w:val="0"/>
              <w:autoSpaceDN w:val="0"/>
              <w:adjustRightInd w:val="0"/>
              <w:jc w:val="both"/>
            </w:pPr>
            <w:r w:rsidRPr="00282536">
              <w:t>Налог на имущество физических лиц, взимаемый по ставкам, применяемым к объектам налогооблож</w:t>
            </w:r>
            <w:r w:rsidRPr="00282536">
              <w:t>е</w:t>
            </w:r>
            <w:r w:rsidRPr="00282536">
              <w:t>ния, расположенным в границах городских посел</w:t>
            </w:r>
            <w:r w:rsidRPr="00282536">
              <w:t>е</w:t>
            </w:r>
            <w:r w:rsidRPr="00282536">
              <w:t>ний</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pStyle w:val="ConsPlusCell"/>
              <w:jc w:val="center"/>
              <w:rPr>
                <w:rFonts w:ascii="Times New Roman" w:hAnsi="Times New Roman" w:cs="Times New Roman"/>
                <w:sz w:val="24"/>
                <w:szCs w:val="24"/>
              </w:rPr>
            </w:pPr>
            <w:r w:rsidRPr="00282536">
              <w:rPr>
                <w:rFonts w:ascii="Times New Roman" w:hAnsi="Times New Roman" w:cs="Times New Roman"/>
                <w:sz w:val="24"/>
                <w:szCs w:val="24"/>
              </w:rPr>
              <w:t>106 06033 13 0000 110</w:t>
            </w:r>
          </w:p>
        </w:tc>
        <w:tc>
          <w:tcPr>
            <w:tcW w:w="5953" w:type="dxa"/>
          </w:tcPr>
          <w:p w:rsidR="003616F8" w:rsidRPr="00282536" w:rsidRDefault="003616F8" w:rsidP="00EF0141">
            <w:pPr>
              <w:autoSpaceDE w:val="0"/>
              <w:autoSpaceDN w:val="0"/>
              <w:adjustRightInd w:val="0"/>
              <w:jc w:val="both"/>
            </w:pPr>
            <w:r w:rsidRPr="00282536">
              <w:t>Земельный налог с организаций, обладающих земельным участком, расположенным в границах г</w:t>
            </w:r>
            <w:r w:rsidRPr="00282536">
              <w:t>о</w:t>
            </w:r>
            <w:r w:rsidRPr="00282536">
              <w:t>родских поселений</w:t>
            </w:r>
          </w:p>
        </w:tc>
      </w:tr>
      <w:tr w:rsidR="003616F8" w:rsidRPr="00282536" w:rsidTr="00EF0141">
        <w:trPr>
          <w:trHeight w:val="480"/>
        </w:trPr>
        <w:tc>
          <w:tcPr>
            <w:tcW w:w="1560" w:type="dxa"/>
            <w:vAlign w:val="center"/>
          </w:tcPr>
          <w:p w:rsidR="003616F8" w:rsidRPr="00282536" w:rsidRDefault="003616F8" w:rsidP="00EF0141">
            <w:pPr>
              <w:pStyle w:val="ConsPlusCell"/>
              <w:jc w:val="center"/>
              <w:rPr>
                <w:rFonts w:ascii="Times New Roman" w:hAnsi="Times New Roman" w:cs="Times New Roman"/>
                <w:bCs/>
                <w:sz w:val="24"/>
                <w:szCs w:val="24"/>
              </w:rPr>
            </w:pPr>
            <w:r w:rsidRPr="00282536">
              <w:rPr>
                <w:rFonts w:ascii="Times New Roman" w:hAnsi="Times New Roman" w:cs="Times New Roman"/>
                <w:bCs/>
                <w:sz w:val="24"/>
                <w:szCs w:val="24"/>
              </w:rPr>
              <w:t>182</w:t>
            </w:r>
          </w:p>
        </w:tc>
        <w:tc>
          <w:tcPr>
            <w:tcW w:w="2977" w:type="dxa"/>
            <w:vAlign w:val="center"/>
          </w:tcPr>
          <w:p w:rsidR="003616F8" w:rsidRPr="00282536" w:rsidRDefault="003616F8" w:rsidP="00EF0141">
            <w:pPr>
              <w:pStyle w:val="ConsPlusCell"/>
              <w:tabs>
                <w:tab w:val="left" w:pos="1895"/>
              </w:tabs>
              <w:jc w:val="center"/>
              <w:rPr>
                <w:rFonts w:ascii="Times New Roman" w:hAnsi="Times New Roman" w:cs="Times New Roman"/>
                <w:sz w:val="24"/>
                <w:szCs w:val="24"/>
              </w:rPr>
            </w:pPr>
            <w:r w:rsidRPr="00282536">
              <w:rPr>
                <w:rFonts w:ascii="Times New Roman" w:hAnsi="Times New Roman" w:cs="Times New Roman"/>
                <w:sz w:val="24"/>
                <w:szCs w:val="24"/>
              </w:rPr>
              <w:t>106 06043 13 0000 110</w:t>
            </w:r>
          </w:p>
        </w:tc>
        <w:tc>
          <w:tcPr>
            <w:tcW w:w="5953" w:type="dxa"/>
          </w:tcPr>
          <w:p w:rsidR="003616F8" w:rsidRPr="00282536" w:rsidRDefault="003616F8" w:rsidP="00EF0141">
            <w:pPr>
              <w:autoSpaceDE w:val="0"/>
              <w:autoSpaceDN w:val="0"/>
              <w:adjustRightInd w:val="0"/>
              <w:jc w:val="both"/>
            </w:pPr>
            <w:r w:rsidRPr="00282536">
              <w:t>Земельный налог с физических лиц, обладающих земельным участком, расположенным в границах горо</w:t>
            </w:r>
            <w:r w:rsidRPr="00282536">
              <w:t>д</w:t>
            </w:r>
            <w:r w:rsidRPr="00282536">
              <w:t>ских поселений</w:t>
            </w:r>
          </w:p>
        </w:tc>
      </w:tr>
    </w:tbl>
    <w:p w:rsidR="003616F8" w:rsidRPr="00282536" w:rsidRDefault="003616F8" w:rsidP="003616F8">
      <w:pPr>
        <w:ind w:firstLine="709"/>
        <w:jc w:val="both"/>
      </w:pPr>
    </w:p>
    <w:p w:rsidR="003616F8" w:rsidRPr="00282536" w:rsidRDefault="003616F8" w:rsidP="003616F8">
      <w:pPr>
        <w:jc w:val="center"/>
        <w:rPr>
          <w:color w:val="000080"/>
          <w:sz w:val="28"/>
          <w:szCs w:val="28"/>
        </w:rPr>
      </w:pPr>
    </w:p>
    <w:p w:rsidR="00282536" w:rsidRPr="00282536" w:rsidRDefault="00282536" w:rsidP="003616F8">
      <w:pPr>
        <w:jc w:val="center"/>
        <w:rPr>
          <w:color w:val="000080"/>
          <w:sz w:val="28"/>
          <w:szCs w:val="28"/>
        </w:rPr>
      </w:pPr>
    </w:p>
    <w:p w:rsidR="00282536" w:rsidRPr="00282536" w:rsidRDefault="00282536" w:rsidP="003616F8">
      <w:pPr>
        <w:jc w:val="center"/>
        <w:rPr>
          <w:color w:val="000080"/>
          <w:sz w:val="28"/>
          <w:szCs w:val="28"/>
        </w:rPr>
      </w:pPr>
    </w:p>
    <w:p w:rsidR="00282536" w:rsidRPr="00282536" w:rsidRDefault="00282536" w:rsidP="003616F8">
      <w:pPr>
        <w:jc w:val="center"/>
        <w:rPr>
          <w:color w:val="000080"/>
          <w:sz w:val="28"/>
          <w:szCs w:val="28"/>
        </w:rPr>
      </w:pPr>
    </w:p>
    <w:p w:rsidR="00282536" w:rsidRPr="00282536" w:rsidRDefault="00282536" w:rsidP="003616F8">
      <w:pPr>
        <w:jc w:val="center"/>
        <w:rPr>
          <w:color w:val="000080"/>
          <w:sz w:val="28"/>
          <w:szCs w:val="28"/>
        </w:rPr>
      </w:pPr>
    </w:p>
    <w:p w:rsidR="00282536" w:rsidRPr="00282536" w:rsidRDefault="00282536" w:rsidP="003616F8">
      <w:pPr>
        <w:jc w:val="center"/>
        <w:rPr>
          <w:color w:val="000080"/>
          <w:sz w:val="28"/>
          <w:szCs w:val="28"/>
        </w:rPr>
      </w:pPr>
    </w:p>
    <w:p w:rsidR="00282536" w:rsidRPr="00282536" w:rsidRDefault="00282536" w:rsidP="003616F8">
      <w:pPr>
        <w:jc w:val="center"/>
        <w:rPr>
          <w:color w:val="000080"/>
          <w:sz w:val="28"/>
          <w:szCs w:val="28"/>
        </w:rPr>
      </w:pPr>
    </w:p>
    <w:p w:rsidR="00282536" w:rsidRPr="00282536" w:rsidRDefault="00282536" w:rsidP="003616F8">
      <w:pPr>
        <w:jc w:val="center"/>
        <w:rPr>
          <w:color w:val="000080"/>
          <w:sz w:val="28"/>
          <w:szCs w:val="28"/>
        </w:rPr>
      </w:pPr>
    </w:p>
    <w:p w:rsidR="00282536" w:rsidRPr="00282536" w:rsidRDefault="00282536" w:rsidP="003616F8">
      <w:pPr>
        <w:jc w:val="center"/>
        <w:rPr>
          <w:color w:val="000080"/>
          <w:sz w:val="28"/>
          <w:szCs w:val="28"/>
        </w:rPr>
      </w:pPr>
    </w:p>
    <w:p w:rsidR="003616F8" w:rsidRPr="00282536" w:rsidRDefault="003616F8" w:rsidP="003616F8">
      <w:pPr>
        <w:jc w:val="center"/>
        <w:rPr>
          <w:color w:val="000080"/>
          <w:sz w:val="28"/>
          <w:szCs w:val="28"/>
        </w:rPr>
      </w:pPr>
    </w:p>
    <w:p w:rsidR="003616F8" w:rsidRPr="00282536" w:rsidRDefault="003616F8" w:rsidP="003616F8">
      <w:pPr>
        <w:jc w:val="center"/>
      </w:pPr>
      <w:r w:rsidRPr="00282536">
        <w:rPr>
          <w:noProof/>
          <w:color w:val="000080"/>
        </w:rPr>
        <w:lastRenderedPageBreak/>
        <w:drawing>
          <wp:inline distT="0" distB="0" distL="0" distR="0">
            <wp:extent cx="542925" cy="676275"/>
            <wp:effectExtent l="19050" t="0" r="9525" b="0"/>
            <wp:docPr id="2"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3616F8" w:rsidRPr="00282536" w:rsidRDefault="003616F8" w:rsidP="003616F8">
      <w:pPr>
        <w:jc w:val="center"/>
      </w:pPr>
    </w:p>
    <w:p w:rsidR="003616F8" w:rsidRPr="00282536" w:rsidRDefault="003616F8" w:rsidP="00282536">
      <w:pPr>
        <w:pStyle w:val="1"/>
        <w:jc w:val="center"/>
        <w:rPr>
          <w:color w:val="003366"/>
          <w:sz w:val="36"/>
        </w:rPr>
      </w:pPr>
      <w:r w:rsidRPr="00282536">
        <w:rPr>
          <w:color w:val="003366"/>
          <w:sz w:val="36"/>
        </w:rPr>
        <w:t>ПОСТАНОВЛЕНИЕ</w:t>
      </w:r>
    </w:p>
    <w:p w:rsidR="003616F8" w:rsidRPr="00282536" w:rsidRDefault="003616F8" w:rsidP="003616F8">
      <w:pPr>
        <w:jc w:val="center"/>
        <w:rPr>
          <w:b/>
          <w:color w:val="003366"/>
        </w:rPr>
      </w:pPr>
      <w:r w:rsidRPr="00282536">
        <w:rPr>
          <w:b/>
          <w:color w:val="003366"/>
        </w:rPr>
        <w:t>АДМИНИСТРАЦИИ</w:t>
      </w:r>
    </w:p>
    <w:p w:rsidR="003616F8" w:rsidRPr="00282536" w:rsidRDefault="003616F8" w:rsidP="003616F8">
      <w:pPr>
        <w:jc w:val="center"/>
        <w:rPr>
          <w:b/>
          <w:color w:val="003366"/>
        </w:rPr>
      </w:pPr>
      <w:r w:rsidRPr="00282536">
        <w:rPr>
          <w:b/>
          <w:color w:val="003366"/>
        </w:rPr>
        <w:t xml:space="preserve"> КОМСОМОЛЬСКОГО МУНИЦИПАЛЬНОГО  РАЙОНА</w:t>
      </w:r>
    </w:p>
    <w:p w:rsidR="003616F8" w:rsidRPr="00282536" w:rsidRDefault="003616F8" w:rsidP="003616F8">
      <w:pPr>
        <w:jc w:val="center"/>
        <w:rPr>
          <w:b/>
          <w:color w:val="003366"/>
        </w:rPr>
      </w:pPr>
      <w:r w:rsidRPr="00282536">
        <w:rPr>
          <w:b/>
          <w:color w:val="003366"/>
        </w:rPr>
        <w:t>ИВАНОВСКОЙ ОБЛАСТИ</w:t>
      </w:r>
    </w:p>
    <w:p w:rsidR="003616F8" w:rsidRPr="00282536" w:rsidRDefault="003616F8" w:rsidP="003616F8">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3616F8" w:rsidRPr="00282536" w:rsidTr="00EF0141">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3616F8" w:rsidRPr="00282536" w:rsidRDefault="003616F8" w:rsidP="00EF0141">
            <w:pPr>
              <w:jc w:val="center"/>
              <w:rPr>
                <w:color w:val="003366"/>
              </w:rPr>
            </w:pPr>
            <w:r w:rsidRPr="00282536">
              <w:rPr>
                <w:color w:val="003366"/>
              </w:rPr>
              <w:t>155150, Ивановская область, г.Комсомольск, ул.50 лет ВЛКСМ, д.2, ИНН 3714002224,КПП 371401001,</w:t>
            </w:r>
          </w:p>
          <w:p w:rsidR="003616F8" w:rsidRPr="00282536" w:rsidRDefault="003616F8" w:rsidP="00EF0141">
            <w:pPr>
              <w:jc w:val="center"/>
              <w:rPr>
                <w:color w:val="003366"/>
              </w:rPr>
            </w:pPr>
            <w:r w:rsidRPr="00282536">
              <w:rPr>
                <w:color w:val="003366"/>
              </w:rPr>
              <w:t xml:space="preserve">ОГРН 1023701625595, Тел./Факс (49352) 4-11-78, e-mail: </w:t>
            </w:r>
            <w:hyperlink r:id="rId18" w:history="1">
              <w:r w:rsidRPr="00282536">
                <w:rPr>
                  <w:rStyle w:val="a5"/>
                </w:rPr>
                <w:t>admin.komsomolsk@i</w:t>
              </w:r>
              <w:r w:rsidRPr="00282536">
                <w:rPr>
                  <w:rStyle w:val="a5"/>
                  <w:lang w:val="en-US"/>
                </w:rPr>
                <w:t>vreg</w:t>
              </w:r>
              <w:r w:rsidRPr="00282536">
                <w:rPr>
                  <w:rStyle w:val="a5"/>
                </w:rPr>
                <w:t>.ru</w:t>
              </w:r>
            </w:hyperlink>
          </w:p>
          <w:p w:rsidR="003616F8" w:rsidRPr="00282536" w:rsidRDefault="003616F8" w:rsidP="00EF0141">
            <w:pPr>
              <w:rPr>
                <w:color w:val="003366"/>
                <w:sz w:val="28"/>
                <w:szCs w:val="28"/>
              </w:rPr>
            </w:pPr>
          </w:p>
        </w:tc>
      </w:tr>
      <w:tr w:rsidR="003616F8" w:rsidRPr="00282536" w:rsidTr="00EF0141">
        <w:tblPrEx>
          <w:tblBorders>
            <w:top w:val="none" w:sz="0" w:space="0" w:color="auto"/>
          </w:tblBorders>
          <w:tblCellMar>
            <w:top w:w="0" w:type="dxa"/>
            <w:bottom w:w="0" w:type="dxa"/>
          </w:tblCellMar>
        </w:tblPrEx>
        <w:trPr>
          <w:gridAfter w:val="1"/>
          <w:wAfter w:w="497" w:type="dxa"/>
          <w:trHeight w:val="415"/>
        </w:trPr>
        <w:tc>
          <w:tcPr>
            <w:tcW w:w="1582" w:type="dxa"/>
          </w:tcPr>
          <w:p w:rsidR="003616F8" w:rsidRPr="00282536" w:rsidRDefault="003616F8" w:rsidP="00EF0141">
            <w:pPr>
              <w:ind w:right="-108"/>
              <w:jc w:val="center"/>
              <w:rPr>
                <w:sz w:val="28"/>
                <w:szCs w:val="28"/>
              </w:rPr>
            </w:pPr>
          </w:p>
        </w:tc>
        <w:tc>
          <w:tcPr>
            <w:tcW w:w="360" w:type="dxa"/>
          </w:tcPr>
          <w:p w:rsidR="003616F8" w:rsidRPr="00282536" w:rsidRDefault="003616F8" w:rsidP="00EF0141">
            <w:pPr>
              <w:ind w:right="-108"/>
              <w:jc w:val="center"/>
              <w:rPr>
                <w:sz w:val="28"/>
                <w:szCs w:val="28"/>
              </w:rPr>
            </w:pPr>
          </w:p>
          <w:p w:rsidR="003616F8" w:rsidRPr="00282536" w:rsidRDefault="003616F8" w:rsidP="00EF0141">
            <w:pPr>
              <w:ind w:right="-108"/>
              <w:jc w:val="center"/>
            </w:pPr>
            <w:r w:rsidRPr="00282536">
              <w:rPr>
                <w:sz w:val="28"/>
                <w:szCs w:val="28"/>
              </w:rPr>
              <w:t>«</w:t>
            </w:r>
          </w:p>
        </w:tc>
        <w:tc>
          <w:tcPr>
            <w:tcW w:w="610" w:type="dxa"/>
            <w:tcBorders>
              <w:bottom w:val="single" w:sz="4" w:space="0" w:color="auto"/>
            </w:tcBorders>
            <w:vAlign w:val="bottom"/>
          </w:tcPr>
          <w:p w:rsidR="003616F8" w:rsidRPr="00282536" w:rsidRDefault="003616F8" w:rsidP="00EF0141">
            <w:pPr>
              <w:ind w:right="-108"/>
              <w:rPr>
                <w:sz w:val="28"/>
                <w:szCs w:val="28"/>
              </w:rPr>
            </w:pPr>
            <w:r w:rsidRPr="00282536">
              <w:rPr>
                <w:sz w:val="28"/>
                <w:szCs w:val="28"/>
              </w:rPr>
              <w:t>09</w:t>
            </w:r>
          </w:p>
        </w:tc>
        <w:tc>
          <w:tcPr>
            <w:tcW w:w="540" w:type="dxa"/>
            <w:vAlign w:val="bottom"/>
          </w:tcPr>
          <w:p w:rsidR="003616F8" w:rsidRPr="00282536" w:rsidRDefault="003616F8" w:rsidP="00EF0141">
            <w:pPr>
              <w:ind w:left="-734" w:firstLine="720"/>
              <w:rPr>
                <w:sz w:val="28"/>
                <w:szCs w:val="28"/>
              </w:rPr>
            </w:pPr>
            <w:r w:rsidRPr="00282536">
              <w:rPr>
                <w:sz w:val="28"/>
                <w:szCs w:val="28"/>
              </w:rPr>
              <w:t>»</w:t>
            </w:r>
          </w:p>
        </w:tc>
        <w:tc>
          <w:tcPr>
            <w:tcW w:w="1728" w:type="dxa"/>
            <w:tcBorders>
              <w:bottom w:val="single" w:sz="4" w:space="0" w:color="auto"/>
            </w:tcBorders>
            <w:vAlign w:val="bottom"/>
          </w:tcPr>
          <w:p w:rsidR="003616F8" w:rsidRPr="00282536" w:rsidRDefault="003616F8" w:rsidP="00EF0141">
            <w:pPr>
              <w:jc w:val="center"/>
              <w:rPr>
                <w:sz w:val="28"/>
                <w:szCs w:val="28"/>
              </w:rPr>
            </w:pPr>
            <w:r w:rsidRPr="00282536">
              <w:rPr>
                <w:sz w:val="28"/>
                <w:szCs w:val="28"/>
              </w:rPr>
              <w:t>03</w:t>
            </w:r>
          </w:p>
        </w:tc>
        <w:tc>
          <w:tcPr>
            <w:tcW w:w="1417" w:type="dxa"/>
            <w:vAlign w:val="bottom"/>
          </w:tcPr>
          <w:p w:rsidR="003616F8" w:rsidRPr="00282536" w:rsidRDefault="003616F8" w:rsidP="00EF0141">
            <w:pPr>
              <w:rPr>
                <w:sz w:val="28"/>
                <w:szCs w:val="28"/>
              </w:rPr>
            </w:pPr>
            <w:r w:rsidRPr="00282536">
              <w:rPr>
                <w:sz w:val="28"/>
                <w:szCs w:val="28"/>
              </w:rPr>
              <w:t>2023г.  №</w:t>
            </w:r>
          </w:p>
        </w:tc>
        <w:tc>
          <w:tcPr>
            <w:tcW w:w="1038" w:type="dxa"/>
            <w:tcBorders>
              <w:left w:val="nil"/>
              <w:bottom w:val="single" w:sz="4" w:space="0" w:color="auto"/>
            </w:tcBorders>
            <w:vAlign w:val="bottom"/>
          </w:tcPr>
          <w:p w:rsidR="003616F8" w:rsidRPr="00282536" w:rsidRDefault="003616F8" w:rsidP="00EF0141">
            <w:pPr>
              <w:jc w:val="center"/>
              <w:rPr>
                <w:sz w:val="28"/>
                <w:szCs w:val="28"/>
              </w:rPr>
            </w:pPr>
            <w:r w:rsidRPr="00282536">
              <w:rPr>
                <w:sz w:val="28"/>
                <w:szCs w:val="28"/>
              </w:rPr>
              <w:t>69</w:t>
            </w:r>
          </w:p>
        </w:tc>
        <w:tc>
          <w:tcPr>
            <w:tcW w:w="520" w:type="dxa"/>
            <w:tcBorders>
              <w:left w:val="nil"/>
            </w:tcBorders>
            <w:vAlign w:val="bottom"/>
          </w:tcPr>
          <w:p w:rsidR="003616F8" w:rsidRPr="00282536" w:rsidRDefault="003616F8" w:rsidP="00EF0141">
            <w:pPr>
              <w:jc w:val="center"/>
              <w:rPr>
                <w:sz w:val="28"/>
                <w:szCs w:val="28"/>
              </w:rPr>
            </w:pPr>
          </w:p>
        </w:tc>
        <w:tc>
          <w:tcPr>
            <w:tcW w:w="780" w:type="dxa"/>
            <w:tcBorders>
              <w:left w:val="nil"/>
            </w:tcBorders>
            <w:vAlign w:val="bottom"/>
          </w:tcPr>
          <w:p w:rsidR="003616F8" w:rsidRPr="00282536" w:rsidRDefault="003616F8" w:rsidP="00EF0141">
            <w:pPr>
              <w:jc w:val="center"/>
            </w:pPr>
          </w:p>
        </w:tc>
      </w:tr>
    </w:tbl>
    <w:p w:rsidR="003616F8" w:rsidRPr="00282536" w:rsidRDefault="003616F8" w:rsidP="003616F8">
      <w:pPr>
        <w:ind w:firstLine="720"/>
        <w:jc w:val="center"/>
        <w:rPr>
          <w:sz w:val="28"/>
          <w:szCs w:val="28"/>
        </w:rPr>
      </w:pPr>
    </w:p>
    <w:p w:rsidR="003616F8" w:rsidRPr="00282536" w:rsidRDefault="003616F8" w:rsidP="003616F8">
      <w:pPr>
        <w:ind w:firstLine="720"/>
        <w:jc w:val="center"/>
        <w:rPr>
          <w:b/>
          <w:sz w:val="28"/>
          <w:szCs w:val="28"/>
        </w:rPr>
      </w:pPr>
      <w:r w:rsidRPr="00282536">
        <w:rPr>
          <w:b/>
          <w:bCs/>
          <w:color w:val="4F4F4F"/>
          <w:kern w:val="36"/>
          <w:sz w:val="28"/>
          <w:szCs w:val="28"/>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3616F8" w:rsidRPr="00282536" w:rsidRDefault="003616F8" w:rsidP="003616F8">
      <w:pPr>
        <w:ind w:firstLine="720"/>
        <w:jc w:val="center"/>
        <w:rPr>
          <w:b/>
          <w:sz w:val="28"/>
          <w:szCs w:val="28"/>
        </w:rPr>
      </w:pPr>
    </w:p>
    <w:p w:rsidR="003616F8" w:rsidRPr="00282536" w:rsidRDefault="003616F8" w:rsidP="003616F8">
      <w:pPr>
        <w:ind w:firstLine="709"/>
        <w:jc w:val="both"/>
        <w:rPr>
          <w:sz w:val="28"/>
          <w:szCs w:val="28"/>
        </w:rPr>
      </w:pPr>
      <w:r w:rsidRPr="00282536">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3616F8" w:rsidRPr="00282536" w:rsidRDefault="003616F8" w:rsidP="003616F8">
      <w:pPr>
        <w:ind w:firstLine="709"/>
        <w:jc w:val="both"/>
        <w:rPr>
          <w:sz w:val="28"/>
          <w:szCs w:val="28"/>
        </w:rPr>
      </w:pPr>
    </w:p>
    <w:p w:rsidR="003616F8" w:rsidRPr="00282536" w:rsidRDefault="003616F8" w:rsidP="00E16B4F">
      <w:pPr>
        <w:numPr>
          <w:ilvl w:val="0"/>
          <w:numId w:val="14"/>
        </w:numPr>
        <w:jc w:val="both"/>
        <w:rPr>
          <w:sz w:val="28"/>
          <w:szCs w:val="28"/>
        </w:rPr>
      </w:pPr>
      <w:r w:rsidRPr="00282536">
        <w:rPr>
          <w:sz w:val="28"/>
          <w:szCs w:val="28"/>
        </w:rPr>
        <w:t>Внести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3616F8" w:rsidRPr="00282536" w:rsidRDefault="003616F8" w:rsidP="003616F8">
      <w:pPr>
        <w:ind w:left="1080"/>
        <w:jc w:val="both"/>
        <w:rPr>
          <w:sz w:val="28"/>
          <w:szCs w:val="28"/>
        </w:rPr>
      </w:pPr>
    </w:p>
    <w:p w:rsidR="003616F8" w:rsidRPr="00282536" w:rsidRDefault="003616F8" w:rsidP="003616F8">
      <w:pPr>
        <w:ind w:left="1080"/>
        <w:jc w:val="both"/>
        <w:rPr>
          <w:sz w:val="28"/>
          <w:szCs w:val="28"/>
        </w:rPr>
      </w:pPr>
      <w:r w:rsidRPr="00282536">
        <w:rPr>
          <w:sz w:val="28"/>
          <w:szCs w:val="28"/>
        </w:rPr>
        <w:t>1.1 Приложение № 1 к постановлению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3616F8" w:rsidRPr="00282536" w:rsidRDefault="003616F8" w:rsidP="00E16B4F">
      <w:pPr>
        <w:pStyle w:val="3a"/>
        <w:numPr>
          <w:ilvl w:val="0"/>
          <w:numId w:val="14"/>
        </w:numPr>
        <w:shd w:val="clear" w:color="auto" w:fill="auto"/>
        <w:tabs>
          <w:tab w:val="left" w:pos="711"/>
        </w:tabs>
        <w:spacing w:after="0" w:line="322" w:lineRule="exact"/>
        <w:ind w:right="20"/>
        <w:jc w:val="both"/>
        <w:rPr>
          <w:sz w:val="28"/>
          <w:szCs w:val="28"/>
        </w:rPr>
      </w:pPr>
      <w:r w:rsidRPr="00282536">
        <w:rPr>
          <w:color w:val="000000"/>
          <w:sz w:val="28"/>
          <w:szCs w:val="28"/>
        </w:rPr>
        <w:t xml:space="preserve">Настоящее постановление подлежит опубликованию </w:t>
      </w:r>
      <w:r w:rsidRPr="00282536">
        <w:rPr>
          <w:rFonts w:eastAsia="Calibri"/>
          <w:sz w:val="28"/>
          <w:szCs w:val="28"/>
        </w:rPr>
        <w:t xml:space="preserve">в «Вестнике нормативных правовых актов органов местного самоуправления Комсомольского муниципального района» и </w:t>
      </w:r>
      <w:r w:rsidRPr="00282536">
        <w:rPr>
          <w:color w:val="000000"/>
          <w:sz w:val="28"/>
          <w:szCs w:val="28"/>
        </w:rPr>
        <w:t xml:space="preserve">на официальном сайте Администрации Комсомольского муниципального района в сети интернет: </w:t>
      </w:r>
      <w:hyperlink r:id="rId19" w:history="1">
        <w:r w:rsidRPr="00282536">
          <w:rPr>
            <w:rStyle w:val="a5"/>
            <w:sz w:val="28"/>
            <w:szCs w:val="28"/>
          </w:rPr>
          <w:t>www.adm-komsomolsk.ru</w:t>
        </w:r>
      </w:hyperlink>
      <w:r w:rsidRPr="00282536">
        <w:rPr>
          <w:color w:val="000000"/>
          <w:sz w:val="28"/>
          <w:szCs w:val="28"/>
        </w:rPr>
        <w:t>.</w:t>
      </w:r>
    </w:p>
    <w:p w:rsidR="003616F8" w:rsidRPr="00282536" w:rsidRDefault="003616F8" w:rsidP="00E16B4F">
      <w:pPr>
        <w:numPr>
          <w:ilvl w:val="0"/>
          <w:numId w:val="14"/>
        </w:numPr>
        <w:jc w:val="both"/>
        <w:rPr>
          <w:sz w:val="28"/>
          <w:szCs w:val="28"/>
        </w:rPr>
      </w:pPr>
      <w:r w:rsidRPr="00282536">
        <w:rPr>
          <w:sz w:val="28"/>
          <w:szCs w:val="28"/>
        </w:rPr>
        <w:lastRenderedPageBreak/>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2023 год и на плановый период 2024 и 2025 годов.</w:t>
      </w:r>
      <w:r w:rsidRPr="00282536">
        <w:rPr>
          <w:sz w:val="18"/>
          <w:szCs w:val="18"/>
        </w:rPr>
        <w:br/>
      </w:r>
      <w:r w:rsidRPr="00282536">
        <w:rPr>
          <w:sz w:val="18"/>
          <w:szCs w:val="18"/>
        </w:rPr>
        <w:br/>
      </w:r>
    </w:p>
    <w:p w:rsidR="003616F8" w:rsidRPr="00282536" w:rsidRDefault="003616F8" w:rsidP="003616F8">
      <w:pPr>
        <w:ind w:firstLine="709"/>
        <w:jc w:val="both"/>
      </w:pPr>
    </w:p>
    <w:p w:rsidR="003616F8" w:rsidRPr="00282536" w:rsidRDefault="003616F8" w:rsidP="003616F8">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3616F8" w:rsidRPr="00282536" w:rsidTr="00EF0141">
        <w:tc>
          <w:tcPr>
            <w:tcW w:w="9286" w:type="dxa"/>
            <w:tcBorders>
              <w:top w:val="nil"/>
              <w:left w:val="nil"/>
              <w:bottom w:val="nil"/>
              <w:right w:val="nil"/>
            </w:tcBorders>
          </w:tcPr>
          <w:p w:rsidR="003616F8" w:rsidRPr="00282536" w:rsidRDefault="003616F8" w:rsidP="00EF0141">
            <w:pPr>
              <w:jc w:val="both"/>
            </w:pPr>
          </w:p>
          <w:p w:rsidR="003616F8" w:rsidRPr="00282536" w:rsidRDefault="003616F8" w:rsidP="00EF0141">
            <w:pPr>
              <w:jc w:val="both"/>
            </w:pPr>
          </w:p>
          <w:p w:rsidR="003616F8" w:rsidRPr="00282536" w:rsidRDefault="003616F8" w:rsidP="00EF0141">
            <w:pPr>
              <w:jc w:val="both"/>
            </w:pPr>
          </w:p>
          <w:p w:rsidR="003616F8" w:rsidRPr="00282536" w:rsidRDefault="003616F8" w:rsidP="00EF0141">
            <w:pPr>
              <w:jc w:val="both"/>
              <w:rPr>
                <w:b/>
                <w:sz w:val="28"/>
                <w:szCs w:val="28"/>
              </w:rPr>
            </w:pPr>
            <w:r w:rsidRPr="00282536">
              <w:rPr>
                <w:b/>
                <w:sz w:val="28"/>
                <w:szCs w:val="28"/>
              </w:rPr>
              <w:t>Глава Комсомольского</w:t>
            </w:r>
          </w:p>
          <w:p w:rsidR="003616F8" w:rsidRPr="00282536" w:rsidRDefault="003616F8" w:rsidP="00EF0141">
            <w:pPr>
              <w:jc w:val="both"/>
              <w:rPr>
                <w:b/>
                <w:sz w:val="28"/>
                <w:szCs w:val="28"/>
              </w:rPr>
            </w:pPr>
            <w:r w:rsidRPr="00282536">
              <w:rPr>
                <w:b/>
                <w:sz w:val="28"/>
                <w:szCs w:val="28"/>
              </w:rPr>
              <w:t>муниципального района                                                  О.В.Бузулуцкая</w:t>
            </w:r>
          </w:p>
        </w:tc>
      </w:tr>
    </w:tbl>
    <w:p w:rsidR="003616F8" w:rsidRPr="00282536" w:rsidRDefault="003616F8" w:rsidP="003616F8">
      <w:pPr>
        <w:ind w:firstLine="720"/>
        <w:jc w:val="center"/>
        <w:rPr>
          <w:b/>
        </w:rPr>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282536" w:rsidRPr="00282536" w:rsidRDefault="00282536"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p>
    <w:p w:rsidR="003616F8" w:rsidRPr="00282536" w:rsidRDefault="003616F8" w:rsidP="003616F8">
      <w:pPr>
        <w:ind w:firstLine="709"/>
        <w:jc w:val="right"/>
      </w:pPr>
      <w:r w:rsidRPr="00282536">
        <w:lastRenderedPageBreak/>
        <w:t>Приложение № 1</w:t>
      </w:r>
    </w:p>
    <w:p w:rsidR="003616F8" w:rsidRPr="00282536" w:rsidRDefault="003616F8" w:rsidP="003616F8">
      <w:pPr>
        <w:ind w:firstLine="709"/>
        <w:jc w:val="right"/>
      </w:pPr>
      <w:r w:rsidRPr="00282536">
        <w:t>к постановлению Администрации</w:t>
      </w:r>
    </w:p>
    <w:p w:rsidR="003616F8" w:rsidRPr="00282536" w:rsidRDefault="003616F8" w:rsidP="003616F8">
      <w:pPr>
        <w:ind w:firstLine="709"/>
        <w:jc w:val="right"/>
      </w:pPr>
      <w:r w:rsidRPr="00282536">
        <w:t>Комсомольского муниципального района</w:t>
      </w:r>
    </w:p>
    <w:p w:rsidR="003616F8" w:rsidRPr="00282536" w:rsidRDefault="003616F8" w:rsidP="003616F8">
      <w:pPr>
        <w:ind w:firstLine="709"/>
        <w:jc w:val="right"/>
      </w:pPr>
      <w:r w:rsidRPr="00282536">
        <w:t>от 09.03.2023г.  №69</w:t>
      </w:r>
    </w:p>
    <w:p w:rsidR="003616F8" w:rsidRPr="00282536" w:rsidRDefault="003616F8" w:rsidP="003616F8">
      <w:pPr>
        <w:ind w:firstLine="709"/>
        <w:jc w:val="right"/>
      </w:pPr>
      <w:r w:rsidRPr="00282536">
        <w:t>Приложение № 1</w:t>
      </w:r>
    </w:p>
    <w:p w:rsidR="003616F8" w:rsidRPr="00282536" w:rsidRDefault="003616F8" w:rsidP="003616F8">
      <w:pPr>
        <w:ind w:firstLine="709"/>
        <w:jc w:val="right"/>
      </w:pPr>
      <w:r w:rsidRPr="00282536">
        <w:t>к постановлению Администрации</w:t>
      </w:r>
    </w:p>
    <w:p w:rsidR="003616F8" w:rsidRPr="00282536" w:rsidRDefault="003616F8" w:rsidP="003616F8">
      <w:pPr>
        <w:ind w:firstLine="709"/>
        <w:jc w:val="right"/>
      </w:pPr>
      <w:r w:rsidRPr="00282536">
        <w:t>Комсомольского муниципального района</w:t>
      </w:r>
    </w:p>
    <w:p w:rsidR="003616F8" w:rsidRPr="00282536" w:rsidRDefault="003616F8" w:rsidP="003616F8">
      <w:pPr>
        <w:ind w:firstLine="709"/>
        <w:jc w:val="right"/>
      </w:pPr>
      <w:r w:rsidRPr="00282536">
        <w:t>от 07 ноября 2022 № 335</w:t>
      </w:r>
    </w:p>
    <w:p w:rsidR="003616F8" w:rsidRPr="00282536" w:rsidRDefault="003616F8" w:rsidP="003616F8">
      <w:pPr>
        <w:ind w:firstLine="709"/>
        <w:jc w:val="right"/>
      </w:pPr>
    </w:p>
    <w:p w:rsidR="003616F8" w:rsidRPr="00282536" w:rsidRDefault="003616F8" w:rsidP="003616F8">
      <w:pPr>
        <w:ind w:firstLine="709"/>
        <w:jc w:val="both"/>
      </w:pPr>
    </w:p>
    <w:p w:rsidR="003616F8" w:rsidRPr="00282536" w:rsidRDefault="003616F8" w:rsidP="003616F8">
      <w:pPr>
        <w:jc w:val="center"/>
        <w:rPr>
          <w:b/>
          <w:bCs/>
        </w:rPr>
      </w:pPr>
      <w:r w:rsidRPr="00282536">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2023 год и на плановый период 2024 и 2025 годов</w:t>
      </w:r>
    </w:p>
    <w:p w:rsidR="003616F8" w:rsidRPr="00282536" w:rsidRDefault="003616F8" w:rsidP="003616F8">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835"/>
        <w:gridCol w:w="7513"/>
      </w:tblGrid>
      <w:tr w:rsidR="003616F8" w:rsidRPr="00282536" w:rsidTr="00EF0141">
        <w:trPr>
          <w:trHeight w:val="1121"/>
        </w:trPr>
        <w:tc>
          <w:tcPr>
            <w:tcW w:w="2835" w:type="dxa"/>
          </w:tcPr>
          <w:p w:rsidR="003616F8" w:rsidRPr="00282536" w:rsidRDefault="003616F8" w:rsidP="00EF0141">
            <w:pPr>
              <w:pStyle w:val="afff"/>
              <w:jc w:val="center"/>
              <w:rPr>
                <w:rFonts w:ascii="Times New Roman" w:hAnsi="Times New Roman"/>
                <w:b/>
                <w:szCs w:val="20"/>
              </w:rPr>
            </w:pPr>
            <w:r w:rsidRPr="00282536">
              <w:rPr>
                <w:rFonts w:ascii="Times New Roman" w:hAnsi="Times New Roman"/>
                <w:b/>
                <w:szCs w:val="20"/>
              </w:rPr>
              <w:t>Код классификации доходов</w:t>
            </w:r>
          </w:p>
          <w:p w:rsidR="003616F8" w:rsidRPr="00282536" w:rsidRDefault="003616F8" w:rsidP="00EF0141">
            <w:pPr>
              <w:pStyle w:val="afff"/>
              <w:jc w:val="center"/>
              <w:rPr>
                <w:rFonts w:ascii="Times New Roman" w:hAnsi="Times New Roman"/>
                <w:b/>
                <w:szCs w:val="20"/>
              </w:rPr>
            </w:pPr>
            <w:r w:rsidRPr="00282536">
              <w:rPr>
                <w:rFonts w:ascii="Times New Roman" w:hAnsi="Times New Roman"/>
                <w:b/>
                <w:szCs w:val="20"/>
              </w:rPr>
              <w:t>бюджетов Российской Федерации, код главного администратора доходов бюджета</w:t>
            </w:r>
          </w:p>
        </w:tc>
        <w:tc>
          <w:tcPr>
            <w:tcW w:w="7513" w:type="dxa"/>
          </w:tcPr>
          <w:p w:rsidR="003616F8" w:rsidRPr="00282536" w:rsidRDefault="003616F8" w:rsidP="00EF0141">
            <w:pPr>
              <w:pStyle w:val="afff"/>
              <w:jc w:val="center"/>
              <w:rPr>
                <w:rFonts w:ascii="Times New Roman" w:hAnsi="Times New Roman"/>
                <w:b/>
                <w:szCs w:val="20"/>
              </w:rPr>
            </w:pPr>
          </w:p>
          <w:p w:rsidR="003616F8" w:rsidRPr="00282536" w:rsidRDefault="003616F8" w:rsidP="00EF0141">
            <w:pPr>
              <w:pStyle w:val="afff"/>
              <w:jc w:val="center"/>
              <w:rPr>
                <w:rFonts w:ascii="Times New Roman" w:hAnsi="Times New Roman"/>
                <w:b/>
                <w:szCs w:val="20"/>
              </w:rPr>
            </w:pPr>
            <w:r w:rsidRPr="00282536">
              <w:rPr>
                <w:rFonts w:ascii="Times New Roman" w:hAnsi="Times New Roman"/>
                <w:b/>
                <w:szCs w:val="20"/>
              </w:rPr>
              <w:t>Наименование</w:t>
            </w:r>
          </w:p>
          <w:p w:rsidR="003616F8" w:rsidRPr="00282536" w:rsidRDefault="003616F8" w:rsidP="00EF0141">
            <w:pPr>
              <w:pStyle w:val="afff"/>
              <w:jc w:val="center"/>
              <w:rPr>
                <w:rFonts w:ascii="Times New Roman" w:hAnsi="Times New Roman"/>
                <w:b/>
                <w:szCs w:val="20"/>
              </w:rPr>
            </w:pPr>
          </w:p>
        </w:tc>
      </w:tr>
      <w:tr w:rsidR="003616F8" w:rsidRPr="00282536" w:rsidTr="00EF0141">
        <w:tc>
          <w:tcPr>
            <w:tcW w:w="2835" w:type="dxa"/>
          </w:tcPr>
          <w:p w:rsidR="003616F8" w:rsidRPr="00282536" w:rsidRDefault="003616F8" w:rsidP="00EF0141">
            <w:pPr>
              <w:pStyle w:val="afff"/>
              <w:jc w:val="center"/>
              <w:rPr>
                <w:rFonts w:ascii="Times New Roman" w:hAnsi="Times New Roman"/>
                <w:b/>
                <w:bCs/>
                <w:szCs w:val="20"/>
              </w:rPr>
            </w:pPr>
            <w:r w:rsidRPr="00282536">
              <w:rPr>
                <w:rFonts w:ascii="Times New Roman" w:hAnsi="Times New Roman"/>
                <w:b/>
                <w:bCs/>
                <w:szCs w:val="20"/>
              </w:rPr>
              <w:t>048</w:t>
            </w:r>
          </w:p>
        </w:tc>
        <w:tc>
          <w:tcPr>
            <w:tcW w:w="7513" w:type="dxa"/>
          </w:tcPr>
          <w:p w:rsidR="003616F8" w:rsidRPr="00282536" w:rsidRDefault="003616F8" w:rsidP="00EF0141">
            <w:pPr>
              <w:pStyle w:val="afff"/>
              <w:jc w:val="both"/>
              <w:rPr>
                <w:rFonts w:ascii="Times New Roman" w:hAnsi="Times New Roman"/>
                <w:b/>
                <w:bCs/>
                <w:szCs w:val="20"/>
              </w:rPr>
            </w:pPr>
            <w:r w:rsidRPr="00282536">
              <w:rPr>
                <w:rFonts w:ascii="Times New Roman" w:hAnsi="Times New Roman"/>
                <w:b/>
                <w:bCs/>
                <w:szCs w:val="20"/>
              </w:rPr>
              <w:t>Управление Федеральной службы по надзору в сфере природопользования по Ивановской области</w:t>
            </w:r>
          </w:p>
        </w:tc>
      </w:tr>
      <w:tr w:rsidR="003616F8" w:rsidRPr="00282536" w:rsidTr="00EF0141">
        <w:trPr>
          <w:trHeight w:val="307"/>
        </w:trPr>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048 1 12 01010 01 0000 120</w:t>
            </w:r>
          </w:p>
        </w:tc>
        <w:tc>
          <w:tcPr>
            <w:tcW w:w="7513" w:type="dxa"/>
          </w:tcPr>
          <w:p w:rsidR="003616F8" w:rsidRPr="00282536" w:rsidRDefault="003616F8" w:rsidP="00EF0141">
            <w:pPr>
              <w:snapToGrid w:val="0"/>
              <w:jc w:val="both"/>
            </w:pPr>
            <w:r w:rsidRPr="00282536">
              <w:t>Плата за выбросы загрязняющих веществ в атмосферный воздух стационарными объектами</w:t>
            </w:r>
          </w:p>
        </w:tc>
      </w:tr>
      <w:tr w:rsidR="003616F8" w:rsidRPr="00282536" w:rsidTr="00EF0141">
        <w:trPr>
          <w:trHeight w:val="307"/>
        </w:trPr>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048 1 12 01030 01 0000 120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Плата за сбросы загрязняющих веществ в водные объекты</w:t>
            </w:r>
          </w:p>
        </w:tc>
      </w:tr>
      <w:tr w:rsidR="003616F8" w:rsidRPr="00282536" w:rsidTr="00EF0141">
        <w:trPr>
          <w:trHeight w:val="307"/>
        </w:trPr>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048 1 12 01041 01 0000 120</w:t>
            </w:r>
          </w:p>
        </w:tc>
        <w:tc>
          <w:tcPr>
            <w:tcW w:w="7513" w:type="dxa"/>
          </w:tcPr>
          <w:p w:rsidR="003616F8" w:rsidRPr="00282536" w:rsidRDefault="003616F8" w:rsidP="00EF0141">
            <w:pPr>
              <w:autoSpaceDE w:val="0"/>
              <w:autoSpaceDN w:val="0"/>
              <w:adjustRightInd w:val="0"/>
              <w:jc w:val="both"/>
              <w:rPr>
                <w:rFonts w:eastAsia="Calibri"/>
                <w:lang w:eastAsia="en-US"/>
              </w:rPr>
            </w:pPr>
            <w:r w:rsidRPr="00282536">
              <w:rPr>
                <w:rFonts w:eastAsia="Calibri"/>
                <w:lang w:eastAsia="en-US"/>
              </w:rPr>
              <w:t>Плата за размещение отходов производства</w:t>
            </w:r>
          </w:p>
        </w:tc>
      </w:tr>
      <w:tr w:rsidR="003616F8" w:rsidRPr="00282536" w:rsidTr="00EF0141">
        <w:tc>
          <w:tcPr>
            <w:tcW w:w="2835" w:type="dxa"/>
          </w:tcPr>
          <w:p w:rsidR="003616F8" w:rsidRPr="00282536" w:rsidRDefault="003616F8" w:rsidP="00EF0141">
            <w:pPr>
              <w:pStyle w:val="afff"/>
              <w:jc w:val="center"/>
              <w:rPr>
                <w:rFonts w:ascii="Times New Roman" w:hAnsi="Times New Roman"/>
                <w:b/>
                <w:bCs/>
                <w:szCs w:val="20"/>
              </w:rPr>
            </w:pPr>
            <w:r w:rsidRPr="00282536">
              <w:rPr>
                <w:rFonts w:ascii="Times New Roman" w:hAnsi="Times New Roman"/>
                <w:b/>
                <w:bCs/>
                <w:szCs w:val="20"/>
              </w:rPr>
              <w:t>050</w:t>
            </w:r>
          </w:p>
        </w:tc>
        <w:tc>
          <w:tcPr>
            <w:tcW w:w="7513" w:type="dxa"/>
          </w:tcPr>
          <w:p w:rsidR="003616F8" w:rsidRPr="00282536" w:rsidRDefault="003616F8" w:rsidP="00EF0141">
            <w:pPr>
              <w:pStyle w:val="afff"/>
              <w:jc w:val="both"/>
              <w:rPr>
                <w:rFonts w:ascii="Times New Roman" w:hAnsi="Times New Roman"/>
                <w:b/>
                <w:bCs/>
                <w:szCs w:val="20"/>
              </w:rPr>
            </w:pPr>
            <w:r w:rsidRPr="00282536">
              <w:rPr>
                <w:rFonts w:ascii="Times New Roman" w:hAnsi="Times New Roman"/>
                <w:b/>
                <w:bCs/>
                <w:szCs w:val="20"/>
              </w:rPr>
              <w:t>Администрация Комсомольского муниципального района Ивановской области</w:t>
            </w:r>
          </w:p>
        </w:tc>
      </w:tr>
      <w:tr w:rsidR="003616F8" w:rsidRPr="00282536" w:rsidTr="00EF0141">
        <w:trPr>
          <w:trHeight w:val="221"/>
        </w:trPr>
        <w:tc>
          <w:tcPr>
            <w:tcW w:w="2835" w:type="dxa"/>
          </w:tcPr>
          <w:p w:rsidR="003616F8" w:rsidRPr="00282536" w:rsidRDefault="003616F8" w:rsidP="00EF0141">
            <w:pPr>
              <w:pStyle w:val="afff"/>
              <w:jc w:val="center"/>
              <w:rPr>
                <w:rFonts w:ascii="Times New Roman" w:hAnsi="Times New Roman"/>
                <w:bCs/>
                <w:szCs w:val="20"/>
              </w:rPr>
            </w:pPr>
            <w:r w:rsidRPr="00282536">
              <w:rPr>
                <w:rFonts w:ascii="Times New Roman" w:hAnsi="Times New Roman"/>
                <w:bCs/>
                <w:szCs w:val="20"/>
              </w:rPr>
              <w:t>050 1 08 07150 01 1000 110</w:t>
            </w:r>
          </w:p>
        </w:tc>
        <w:tc>
          <w:tcPr>
            <w:tcW w:w="7513" w:type="dxa"/>
          </w:tcPr>
          <w:p w:rsidR="003616F8" w:rsidRPr="00282536" w:rsidRDefault="003616F8" w:rsidP="00EF0141">
            <w:pPr>
              <w:pStyle w:val="afff"/>
              <w:jc w:val="both"/>
              <w:rPr>
                <w:rFonts w:ascii="Times New Roman" w:hAnsi="Times New Roman"/>
                <w:bCs/>
                <w:szCs w:val="20"/>
              </w:rPr>
            </w:pPr>
            <w:r w:rsidRPr="00282536">
              <w:rPr>
                <w:rFonts w:ascii="Times New Roman" w:hAnsi="Times New Roman"/>
                <w:bCs/>
                <w:szCs w:val="20"/>
              </w:rPr>
              <w:t>Государственная пошлина за выдачу разрешения на установку рекламной конструкции</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p>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050 1 11 05013 05 0000 120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050 1 11 05013 13 0000 120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050 1 11 05025 05 0000 120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p>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050 1 11 05035 05 0000 120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050 1 11 05075 05 0000 120</w:t>
            </w:r>
          </w:p>
        </w:tc>
        <w:tc>
          <w:tcPr>
            <w:tcW w:w="7513" w:type="dxa"/>
          </w:tcPr>
          <w:p w:rsidR="003616F8" w:rsidRPr="00282536" w:rsidRDefault="003616F8" w:rsidP="00EF0141">
            <w:pPr>
              <w:jc w:val="both"/>
            </w:pPr>
            <w:r w:rsidRPr="00282536">
              <w:t>Доходы от сдачи в аренду имущества, составляющего казну муниципальных районов (за исключением земельных участков)</w:t>
            </w:r>
          </w:p>
        </w:tc>
      </w:tr>
      <w:tr w:rsidR="003616F8" w:rsidRPr="00282536" w:rsidTr="00EF0141">
        <w:tc>
          <w:tcPr>
            <w:tcW w:w="2835" w:type="dxa"/>
          </w:tcPr>
          <w:p w:rsidR="003616F8" w:rsidRPr="00282536" w:rsidRDefault="003616F8" w:rsidP="00EF0141">
            <w:pPr>
              <w:snapToGrid w:val="0"/>
              <w:ind w:right="-108"/>
              <w:jc w:val="center"/>
            </w:pPr>
            <w:r w:rsidRPr="00282536">
              <w:t>050 1 11 05313 13 0000 120</w:t>
            </w:r>
          </w:p>
        </w:tc>
        <w:tc>
          <w:tcPr>
            <w:tcW w:w="7513" w:type="dxa"/>
          </w:tcPr>
          <w:p w:rsidR="003616F8" w:rsidRPr="00282536" w:rsidRDefault="003616F8" w:rsidP="00EF0141">
            <w:pPr>
              <w:snapToGrid w:val="0"/>
            </w:pPr>
            <w:r w:rsidRPr="00282536">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3616F8" w:rsidRPr="00282536" w:rsidTr="00EF0141">
        <w:tc>
          <w:tcPr>
            <w:tcW w:w="2835" w:type="dxa"/>
          </w:tcPr>
          <w:p w:rsidR="003616F8" w:rsidRPr="00282536" w:rsidRDefault="003616F8" w:rsidP="00EF0141">
            <w:pPr>
              <w:snapToGrid w:val="0"/>
              <w:ind w:right="-108"/>
              <w:jc w:val="center"/>
            </w:pPr>
            <w:r w:rsidRPr="00282536">
              <w:t>050 1 11 05325 05 0000 120</w:t>
            </w:r>
          </w:p>
        </w:tc>
        <w:tc>
          <w:tcPr>
            <w:tcW w:w="7513" w:type="dxa"/>
          </w:tcPr>
          <w:p w:rsidR="003616F8" w:rsidRPr="00282536" w:rsidRDefault="003616F8" w:rsidP="00EF0141">
            <w:pPr>
              <w:snapToGrid w:val="0"/>
            </w:pPr>
            <w:r w:rsidRPr="00282536">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3616F8" w:rsidRPr="00282536" w:rsidTr="00EF0141">
        <w:tc>
          <w:tcPr>
            <w:tcW w:w="2835" w:type="dxa"/>
            <w:tcBorders>
              <w:left w:val="single" w:sz="4" w:space="0" w:color="auto"/>
            </w:tcBorders>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lastRenderedPageBreak/>
              <w:t>050 1 11 07015 05 0000 120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3616F8" w:rsidRPr="00282536" w:rsidTr="00EF0141">
        <w:tc>
          <w:tcPr>
            <w:tcW w:w="2835" w:type="dxa"/>
            <w:tcBorders>
              <w:left w:val="single" w:sz="4" w:space="0" w:color="auto"/>
            </w:tcBorders>
          </w:tcPr>
          <w:p w:rsidR="003616F8" w:rsidRPr="00282536" w:rsidRDefault="003616F8" w:rsidP="00EF0141">
            <w:pPr>
              <w:tabs>
                <w:tab w:val="left" w:pos="7797"/>
              </w:tabs>
              <w:jc w:val="center"/>
              <w:rPr>
                <w:lang w:eastAsia="en-US"/>
              </w:rPr>
            </w:pPr>
            <w:r w:rsidRPr="00282536">
              <w:t>050 1 13 02065 05 0000 130</w:t>
            </w:r>
          </w:p>
        </w:tc>
        <w:tc>
          <w:tcPr>
            <w:tcW w:w="7513" w:type="dxa"/>
          </w:tcPr>
          <w:p w:rsidR="003616F8" w:rsidRPr="00282536" w:rsidRDefault="003616F8" w:rsidP="00EF0141">
            <w:pPr>
              <w:tabs>
                <w:tab w:val="left" w:pos="7797"/>
              </w:tabs>
              <w:jc w:val="both"/>
              <w:rPr>
                <w:lang w:eastAsia="en-US"/>
              </w:rPr>
            </w:pPr>
            <w:r w:rsidRPr="00282536">
              <w:t xml:space="preserve">Доходы, поступающие в порядке возмещения расходов, понесенных в связи с эксплуатацией имущества муниципальных районов     </w:t>
            </w:r>
          </w:p>
        </w:tc>
      </w:tr>
      <w:tr w:rsidR="003616F8" w:rsidRPr="00282536" w:rsidTr="00EF0141">
        <w:tc>
          <w:tcPr>
            <w:tcW w:w="2835" w:type="dxa"/>
            <w:tcBorders>
              <w:left w:val="single" w:sz="4" w:space="0" w:color="auto"/>
            </w:tcBorders>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050 1 13 02995 05 0003 130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3616F8" w:rsidRPr="00282536" w:rsidTr="00EF0141">
        <w:tc>
          <w:tcPr>
            <w:tcW w:w="2835" w:type="dxa"/>
            <w:tcBorders>
              <w:left w:val="single" w:sz="4" w:space="0" w:color="auto"/>
            </w:tcBorders>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050 1 13 02995 05 0005 130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Прочие доходы от компенсации затрат бюджетов муниципальных районов (выплата страховой премии ОСАГО)</w:t>
            </w:r>
          </w:p>
        </w:tc>
      </w:tr>
      <w:tr w:rsidR="003616F8" w:rsidRPr="00282536" w:rsidTr="00EF0141">
        <w:tc>
          <w:tcPr>
            <w:tcW w:w="2835" w:type="dxa"/>
            <w:tcBorders>
              <w:left w:val="single" w:sz="4" w:space="0" w:color="auto"/>
            </w:tcBorders>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050 1 13 02995 05 0006 130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p>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050 1 14 02 052 05 0000 410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050 1 14 02053 05 0000 410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050 1 14 06013 05 0000 430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050 1 14 06013 13 0000 430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3616F8" w:rsidRPr="00282536" w:rsidTr="00EF0141">
        <w:tc>
          <w:tcPr>
            <w:tcW w:w="2835" w:type="dxa"/>
          </w:tcPr>
          <w:p w:rsidR="003616F8" w:rsidRPr="00282536" w:rsidRDefault="003616F8" w:rsidP="00EF0141">
            <w:pPr>
              <w:jc w:val="center"/>
            </w:pPr>
            <w:r w:rsidRPr="00282536">
              <w:t>050 1 16 07010 05 0000 140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050 117 01050 05 0000 180</w:t>
            </w:r>
          </w:p>
        </w:tc>
        <w:tc>
          <w:tcPr>
            <w:tcW w:w="7513" w:type="dxa"/>
          </w:tcPr>
          <w:p w:rsidR="003616F8" w:rsidRPr="00282536" w:rsidRDefault="003616F8" w:rsidP="00EF0141">
            <w:pPr>
              <w:pStyle w:val="afff"/>
              <w:rPr>
                <w:rFonts w:ascii="Times New Roman" w:hAnsi="Times New Roman"/>
                <w:szCs w:val="20"/>
              </w:rPr>
            </w:pPr>
            <w:r w:rsidRPr="00282536">
              <w:rPr>
                <w:rFonts w:ascii="Times New Roman" w:hAnsi="Times New Roman"/>
                <w:szCs w:val="20"/>
              </w:rPr>
              <w:t>Невыясненные поступления, зачисляемые в бюджеты муниципальных районов</w:t>
            </w:r>
          </w:p>
        </w:tc>
      </w:tr>
      <w:tr w:rsidR="003616F8" w:rsidRPr="00282536" w:rsidTr="00EF0141">
        <w:tc>
          <w:tcPr>
            <w:tcW w:w="2835" w:type="dxa"/>
          </w:tcPr>
          <w:p w:rsidR="003616F8" w:rsidRPr="00282536" w:rsidRDefault="003616F8" w:rsidP="00EF0141">
            <w:pPr>
              <w:jc w:val="center"/>
              <w:rPr>
                <w:bCs/>
              </w:rPr>
            </w:pPr>
            <w:r w:rsidRPr="00282536">
              <w:rPr>
                <w:bCs/>
              </w:rPr>
              <w:t>050 1 17 05050 05 0009 180</w:t>
            </w:r>
          </w:p>
        </w:tc>
        <w:tc>
          <w:tcPr>
            <w:tcW w:w="7513" w:type="dxa"/>
          </w:tcPr>
          <w:p w:rsidR="003616F8" w:rsidRPr="00282536" w:rsidRDefault="003616F8" w:rsidP="00EF0141">
            <w:pPr>
              <w:jc w:val="both"/>
            </w:pPr>
            <w:r w:rsidRPr="00282536">
              <w:t>Прочие неналоговые доходы бюджетов муниципальных районов (прочие неналоговые доходы районного бюджета)</w:t>
            </w:r>
          </w:p>
        </w:tc>
      </w:tr>
      <w:tr w:rsidR="003616F8" w:rsidRPr="00282536" w:rsidTr="00EF0141">
        <w:tc>
          <w:tcPr>
            <w:tcW w:w="2835" w:type="dxa"/>
          </w:tcPr>
          <w:p w:rsidR="003616F8" w:rsidRPr="00282536" w:rsidRDefault="003616F8" w:rsidP="00EF0141">
            <w:pPr>
              <w:jc w:val="center"/>
              <w:rPr>
                <w:bCs/>
              </w:rPr>
            </w:pPr>
            <w:r w:rsidRPr="00282536">
              <w:rPr>
                <w:bCs/>
              </w:rPr>
              <w:t>050 1 17 16000 05 0000 180</w:t>
            </w:r>
          </w:p>
        </w:tc>
        <w:tc>
          <w:tcPr>
            <w:tcW w:w="7513" w:type="dxa"/>
          </w:tcPr>
          <w:p w:rsidR="003616F8" w:rsidRPr="00282536" w:rsidRDefault="003616F8" w:rsidP="00EF0141">
            <w:pPr>
              <w:jc w:val="both"/>
            </w:pPr>
            <w:r w:rsidRPr="0028253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616F8" w:rsidRPr="00282536" w:rsidTr="00EF0141">
        <w:tc>
          <w:tcPr>
            <w:tcW w:w="2835" w:type="dxa"/>
          </w:tcPr>
          <w:p w:rsidR="003616F8" w:rsidRPr="00282536" w:rsidRDefault="003616F8" w:rsidP="00EF0141">
            <w:pPr>
              <w:jc w:val="center"/>
              <w:rPr>
                <w:bCs/>
              </w:rPr>
            </w:pPr>
            <w:r w:rsidRPr="00282536">
              <w:rPr>
                <w:bCs/>
              </w:rPr>
              <w:t>050 218 05030 05 0000 150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Доходы бюджетов муниципальных районов от возврата иными организациями остатков субсидий прошлых лет</w:t>
            </w:r>
          </w:p>
        </w:tc>
      </w:tr>
      <w:tr w:rsidR="003616F8" w:rsidRPr="00282536" w:rsidTr="00EF0141">
        <w:tc>
          <w:tcPr>
            <w:tcW w:w="2835" w:type="dxa"/>
          </w:tcPr>
          <w:p w:rsidR="003616F8" w:rsidRPr="00282536" w:rsidRDefault="003616F8" w:rsidP="00EF0141">
            <w:pPr>
              <w:jc w:val="center"/>
              <w:rPr>
                <w:b/>
                <w:bCs/>
              </w:rPr>
            </w:pPr>
            <w:r w:rsidRPr="00282536">
              <w:rPr>
                <w:b/>
                <w:bCs/>
              </w:rPr>
              <w:t>052</w:t>
            </w:r>
          </w:p>
        </w:tc>
        <w:tc>
          <w:tcPr>
            <w:tcW w:w="7513" w:type="dxa"/>
          </w:tcPr>
          <w:p w:rsidR="003616F8" w:rsidRPr="00282536" w:rsidRDefault="003616F8" w:rsidP="00EF0141">
            <w:pPr>
              <w:jc w:val="both"/>
            </w:pPr>
            <w:r w:rsidRPr="00282536">
              <w:rPr>
                <w:b/>
              </w:rPr>
              <w:t>Управление образования</w:t>
            </w:r>
            <w:r w:rsidRPr="00282536">
              <w:t xml:space="preserve"> </w:t>
            </w:r>
            <w:r w:rsidRPr="00282536">
              <w:rPr>
                <w:b/>
                <w:bCs/>
              </w:rPr>
              <w:t>Администрации Комсомольского муниципального района Ивановской области</w:t>
            </w:r>
          </w:p>
        </w:tc>
      </w:tr>
      <w:tr w:rsidR="003616F8" w:rsidRPr="00282536" w:rsidTr="00EF0141">
        <w:tc>
          <w:tcPr>
            <w:tcW w:w="2835" w:type="dxa"/>
          </w:tcPr>
          <w:p w:rsidR="003616F8" w:rsidRPr="00282536" w:rsidRDefault="003616F8" w:rsidP="00EF0141">
            <w:pPr>
              <w:tabs>
                <w:tab w:val="left" w:pos="7797"/>
              </w:tabs>
              <w:jc w:val="center"/>
              <w:rPr>
                <w:lang w:eastAsia="en-US"/>
              </w:rPr>
            </w:pPr>
            <w:r w:rsidRPr="00282536">
              <w:t>052 1 13 01995 05 0001 130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Прочие доходы от оказания платных услуг (работ) получателями средств бюджетов муниципальных районов (</w:t>
            </w:r>
            <w:r w:rsidRPr="00282536">
              <w:t>доходы от оказания платных услуг казенными учреждениями Управления образования – поступление  родительской платы по детским садам</w:t>
            </w:r>
            <w:r w:rsidRPr="00282536">
              <w:rPr>
                <w:rFonts w:eastAsia="Calibri"/>
                <w:lang w:eastAsia="en-US"/>
              </w:rPr>
              <w:t>)</w:t>
            </w:r>
          </w:p>
        </w:tc>
      </w:tr>
      <w:tr w:rsidR="003616F8" w:rsidRPr="00282536" w:rsidTr="00EF0141">
        <w:tc>
          <w:tcPr>
            <w:tcW w:w="2835" w:type="dxa"/>
          </w:tcPr>
          <w:p w:rsidR="003616F8" w:rsidRPr="00282536" w:rsidRDefault="003616F8" w:rsidP="00EF0141">
            <w:pPr>
              <w:tabs>
                <w:tab w:val="left" w:pos="7797"/>
              </w:tabs>
              <w:jc w:val="center"/>
              <w:rPr>
                <w:lang w:eastAsia="en-US"/>
              </w:rPr>
            </w:pPr>
            <w:r w:rsidRPr="00282536">
              <w:t>052 1 13 01995 05 0002 130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3616F8" w:rsidRPr="00282536" w:rsidTr="00EF0141">
        <w:tc>
          <w:tcPr>
            <w:tcW w:w="2835" w:type="dxa"/>
          </w:tcPr>
          <w:p w:rsidR="003616F8" w:rsidRPr="00282536" w:rsidRDefault="003616F8" w:rsidP="00EF0141">
            <w:pPr>
              <w:tabs>
                <w:tab w:val="left" w:pos="7797"/>
              </w:tabs>
              <w:jc w:val="center"/>
            </w:pPr>
            <w:r w:rsidRPr="00282536">
              <w:t>052 1 13 02995 05 0003 130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3616F8" w:rsidRPr="00282536" w:rsidTr="00EF0141">
        <w:tc>
          <w:tcPr>
            <w:tcW w:w="2835" w:type="dxa"/>
          </w:tcPr>
          <w:p w:rsidR="003616F8" w:rsidRPr="00282536" w:rsidRDefault="003616F8" w:rsidP="00EF0141">
            <w:pPr>
              <w:tabs>
                <w:tab w:val="left" w:pos="7797"/>
              </w:tabs>
              <w:jc w:val="center"/>
            </w:pPr>
            <w:r w:rsidRPr="00282536">
              <w:t>052 1 13 02995 05 0004 130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 xml:space="preserve">Прочие доходы от компенсации затрат бюджетов муниципальных районов </w:t>
            </w:r>
            <w:r w:rsidRPr="00282536">
              <w:t xml:space="preserve">(возврат </w:t>
            </w:r>
            <w:r w:rsidRPr="00282536">
              <w:rPr>
                <w:color w:val="22272F"/>
              </w:rPr>
              <w:t>в доход бюджета остатков субсидий на выполнение муниципального задания, образовавшихся в связи с недостижением установленных муниципальным заданием показателей</w:t>
            </w:r>
            <w:r w:rsidRPr="00282536">
              <w:t>)</w:t>
            </w:r>
          </w:p>
        </w:tc>
      </w:tr>
      <w:tr w:rsidR="003616F8" w:rsidRPr="00282536" w:rsidTr="00EF0141">
        <w:tc>
          <w:tcPr>
            <w:tcW w:w="2835" w:type="dxa"/>
          </w:tcPr>
          <w:p w:rsidR="003616F8" w:rsidRPr="00282536" w:rsidRDefault="003616F8" w:rsidP="00EF0141">
            <w:pPr>
              <w:tabs>
                <w:tab w:val="left" w:pos="7797"/>
              </w:tabs>
              <w:jc w:val="center"/>
            </w:pPr>
            <w:r w:rsidRPr="00282536">
              <w:t>052 1 13 02995 05 0005 130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Прочие доходы от компенсации затрат бюджетов муниципальных районов (выплата страховой премии ОСАГО)</w:t>
            </w:r>
          </w:p>
        </w:tc>
      </w:tr>
      <w:tr w:rsidR="003616F8" w:rsidRPr="00282536" w:rsidTr="00EF0141">
        <w:tc>
          <w:tcPr>
            <w:tcW w:w="2835" w:type="dxa"/>
          </w:tcPr>
          <w:p w:rsidR="003616F8" w:rsidRPr="00282536" w:rsidRDefault="003616F8" w:rsidP="00EF0141">
            <w:pPr>
              <w:tabs>
                <w:tab w:val="left" w:pos="7797"/>
              </w:tabs>
              <w:jc w:val="center"/>
            </w:pPr>
            <w:r w:rsidRPr="00282536">
              <w:lastRenderedPageBreak/>
              <w:t>052 1 13 02995 05 0006 130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3616F8" w:rsidRPr="00282536" w:rsidTr="00EF0141">
        <w:tc>
          <w:tcPr>
            <w:tcW w:w="2835" w:type="dxa"/>
          </w:tcPr>
          <w:p w:rsidR="003616F8" w:rsidRPr="00282536" w:rsidRDefault="003616F8" w:rsidP="00EF0141">
            <w:pPr>
              <w:jc w:val="center"/>
            </w:pPr>
            <w:r w:rsidRPr="00282536">
              <w:t>052 1 16 07010 05 0000 140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052 1 17 01050 05 0000 180</w:t>
            </w:r>
          </w:p>
        </w:tc>
        <w:tc>
          <w:tcPr>
            <w:tcW w:w="7513" w:type="dxa"/>
          </w:tcPr>
          <w:p w:rsidR="003616F8" w:rsidRPr="00282536" w:rsidRDefault="003616F8" w:rsidP="00EF0141">
            <w:pPr>
              <w:pStyle w:val="afff"/>
              <w:rPr>
                <w:rFonts w:ascii="Times New Roman" w:hAnsi="Times New Roman"/>
                <w:szCs w:val="20"/>
              </w:rPr>
            </w:pPr>
            <w:r w:rsidRPr="00282536">
              <w:rPr>
                <w:rFonts w:ascii="Times New Roman" w:hAnsi="Times New Roman"/>
                <w:szCs w:val="20"/>
              </w:rPr>
              <w:t>Невыясненные поступления, зачисляемые в бюджеты муниципальных районов</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052 1 17 16000 05 0000 180</w:t>
            </w:r>
          </w:p>
        </w:tc>
        <w:tc>
          <w:tcPr>
            <w:tcW w:w="7513" w:type="dxa"/>
          </w:tcPr>
          <w:p w:rsidR="003616F8" w:rsidRPr="00282536" w:rsidRDefault="003616F8" w:rsidP="00EF0141">
            <w:pPr>
              <w:jc w:val="both"/>
            </w:pPr>
            <w:r w:rsidRPr="0028253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052 2 04 05020 05 0000 150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3616F8" w:rsidRPr="00282536" w:rsidTr="00EF0141">
        <w:tc>
          <w:tcPr>
            <w:tcW w:w="2835" w:type="dxa"/>
          </w:tcPr>
          <w:p w:rsidR="003616F8" w:rsidRPr="00282536" w:rsidRDefault="003616F8" w:rsidP="00EF0141">
            <w:pPr>
              <w:pStyle w:val="afff"/>
              <w:jc w:val="center"/>
              <w:rPr>
                <w:rFonts w:ascii="Times New Roman" w:hAnsi="Times New Roman"/>
                <w:b/>
                <w:bCs/>
                <w:szCs w:val="20"/>
              </w:rPr>
            </w:pPr>
            <w:r w:rsidRPr="00282536">
              <w:rPr>
                <w:rFonts w:ascii="Times New Roman" w:hAnsi="Times New Roman"/>
                <w:b/>
                <w:bCs/>
                <w:szCs w:val="20"/>
              </w:rPr>
              <w:t>053</w:t>
            </w:r>
          </w:p>
        </w:tc>
        <w:tc>
          <w:tcPr>
            <w:tcW w:w="7513" w:type="dxa"/>
          </w:tcPr>
          <w:p w:rsidR="003616F8" w:rsidRPr="00282536" w:rsidRDefault="003616F8" w:rsidP="00EF0141">
            <w:pPr>
              <w:pStyle w:val="afff"/>
              <w:jc w:val="both"/>
              <w:rPr>
                <w:rFonts w:ascii="Times New Roman" w:hAnsi="Times New Roman"/>
                <w:b/>
                <w:bCs/>
                <w:szCs w:val="20"/>
              </w:rPr>
            </w:pPr>
            <w:r w:rsidRPr="00282536">
              <w:rPr>
                <w:rFonts w:ascii="Times New Roman" w:hAnsi="Times New Roman"/>
                <w:b/>
                <w:bCs/>
                <w:szCs w:val="20"/>
              </w:rPr>
              <w:t>Финансовое управление Администрации Комсомольского муниципального района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053 1 13 02 995 05 0003 130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Прочие доходы от компенсации затрат бюджетов муниципальных районов (прочие доходы от компенсации затрат районного бюджета)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053 1 13 02 995 05 0006 130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Прочие доходы от компенсации затрат бюджетов муниципальных районов (возмещение расходов по актам проверки)</w:t>
            </w:r>
          </w:p>
        </w:tc>
      </w:tr>
      <w:tr w:rsidR="003616F8" w:rsidRPr="00282536" w:rsidTr="00EF0141">
        <w:tc>
          <w:tcPr>
            <w:tcW w:w="2835" w:type="dxa"/>
          </w:tcPr>
          <w:p w:rsidR="003616F8" w:rsidRPr="00282536" w:rsidRDefault="003616F8" w:rsidP="00EF0141">
            <w:pPr>
              <w:jc w:val="center"/>
            </w:pPr>
            <w:r w:rsidRPr="00282536">
              <w:t>053 1 16 10100 05 0000 140</w:t>
            </w:r>
          </w:p>
          <w:p w:rsidR="003616F8" w:rsidRPr="00282536" w:rsidRDefault="003616F8" w:rsidP="00EF0141">
            <w:pPr>
              <w:jc w:val="center"/>
            </w:pPr>
          </w:p>
          <w:p w:rsidR="003616F8" w:rsidRPr="00282536" w:rsidRDefault="003616F8" w:rsidP="00EF0141">
            <w:pPr>
              <w:jc w:val="center"/>
            </w:pPr>
          </w:p>
        </w:tc>
        <w:tc>
          <w:tcPr>
            <w:tcW w:w="7513" w:type="dxa"/>
          </w:tcPr>
          <w:p w:rsidR="003616F8" w:rsidRPr="00282536" w:rsidRDefault="003616F8" w:rsidP="00EF0141">
            <w:pPr>
              <w:autoSpaceDE w:val="0"/>
              <w:autoSpaceDN w:val="0"/>
              <w:adjustRightInd w:val="0"/>
              <w:jc w:val="both"/>
            </w:pPr>
            <w:r w:rsidRPr="00282536">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053 117 01050 05 0000 180</w:t>
            </w:r>
          </w:p>
        </w:tc>
        <w:tc>
          <w:tcPr>
            <w:tcW w:w="7513" w:type="dxa"/>
          </w:tcPr>
          <w:p w:rsidR="003616F8" w:rsidRPr="00282536" w:rsidRDefault="003616F8" w:rsidP="00EF0141">
            <w:pPr>
              <w:pStyle w:val="afff"/>
              <w:rPr>
                <w:rFonts w:ascii="Times New Roman" w:hAnsi="Times New Roman"/>
                <w:szCs w:val="20"/>
              </w:rPr>
            </w:pPr>
            <w:r w:rsidRPr="00282536">
              <w:rPr>
                <w:rFonts w:ascii="Times New Roman" w:hAnsi="Times New Roman"/>
                <w:szCs w:val="20"/>
              </w:rPr>
              <w:t>Невыясненные поступления, зачисляемые в бюджеты муниципальных районов</w:t>
            </w:r>
          </w:p>
        </w:tc>
      </w:tr>
      <w:tr w:rsidR="003616F8" w:rsidRPr="00282536" w:rsidTr="00EF0141">
        <w:tc>
          <w:tcPr>
            <w:tcW w:w="2835" w:type="dxa"/>
          </w:tcPr>
          <w:p w:rsidR="003616F8" w:rsidRPr="00282536" w:rsidRDefault="003616F8" w:rsidP="00EF0141">
            <w:pPr>
              <w:jc w:val="center"/>
              <w:rPr>
                <w:bCs/>
              </w:rPr>
            </w:pPr>
            <w:r w:rsidRPr="00282536">
              <w:rPr>
                <w:bCs/>
              </w:rPr>
              <w:t>053 1 17 05050 05 0009 180</w:t>
            </w:r>
          </w:p>
        </w:tc>
        <w:tc>
          <w:tcPr>
            <w:tcW w:w="7513" w:type="dxa"/>
          </w:tcPr>
          <w:p w:rsidR="003616F8" w:rsidRPr="00282536" w:rsidRDefault="003616F8" w:rsidP="00EF0141">
            <w:pPr>
              <w:jc w:val="both"/>
            </w:pPr>
            <w:r w:rsidRPr="00282536">
              <w:t>Прочие неналоговые доходы бюджетов муниципальных районов (прочие неналоговые доходы районного бюджета)</w:t>
            </w:r>
          </w:p>
        </w:tc>
      </w:tr>
      <w:tr w:rsidR="003616F8" w:rsidRPr="00282536" w:rsidTr="00EF0141">
        <w:tc>
          <w:tcPr>
            <w:tcW w:w="2835" w:type="dxa"/>
          </w:tcPr>
          <w:p w:rsidR="003616F8" w:rsidRPr="00282536" w:rsidRDefault="003616F8" w:rsidP="00EF0141">
            <w:pPr>
              <w:jc w:val="center"/>
              <w:rPr>
                <w:bCs/>
              </w:rPr>
            </w:pPr>
            <w:r w:rsidRPr="00282536">
              <w:rPr>
                <w:bCs/>
              </w:rPr>
              <w:t>053 1 17 16000 05 0000 180</w:t>
            </w:r>
          </w:p>
        </w:tc>
        <w:tc>
          <w:tcPr>
            <w:tcW w:w="7513" w:type="dxa"/>
          </w:tcPr>
          <w:p w:rsidR="003616F8" w:rsidRPr="00282536" w:rsidRDefault="003616F8" w:rsidP="00EF0141">
            <w:pPr>
              <w:jc w:val="both"/>
            </w:pPr>
            <w:r w:rsidRPr="0028253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616F8" w:rsidRPr="00282536" w:rsidTr="00EF0141">
        <w:tc>
          <w:tcPr>
            <w:tcW w:w="2835" w:type="dxa"/>
          </w:tcPr>
          <w:p w:rsidR="003616F8" w:rsidRPr="00282536" w:rsidRDefault="003616F8" w:rsidP="00EF0141">
            <w:pPr>
              <w:snapToGrid w:val="0"/>
              <w:jc w:val="center"/>
            </w:pPr>
            <w:r w:rsidRPr="00282536">
              <w:t>053 2 02 15001 05 0000 150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3616F8" w:rsidRPr="00282536" w:rsidTr="00EF0141">
        <w:tc>
          <w:tcPr>
            <w:tcW w:w="2835" w:type="dxa"/>
          </w:tcPr>
          <w:p w:rsidR="003616F8" w:rsidRPr="00282536" w:rsidRDefault="003616F8" w:rsidP="00EF0141">
            <w:pPr>
              <w:snapToGrid w:val="0"/>
              <w:jc w:val="center"/>
            </w:pPr>
            <w:r w:rsidRPr="00282536">
              <w:t>053 2 02 15002 05 0000 150</w:t>
            </w:r>
          </w:p>
        </w:tc>
        <w:tc>
          <w:tcPr>
            <w:tcW w:w="7513" w:type="dxa"/>
          </w:tcPr>
          <w:p w:rsidR="003616F8" w:rsidRPr="00282536" w:rsidRDefault="003616F8" w:rsidP="00EF0141">
            <w:pPr>
              <w:snapToGrid w:val="0"/>
              <w:jc w:val="both"/>
            </w:pPr>
            <w:r w:rsidRPr="00282536">
              <w:t>Дотации бюджетам  муниципальных районов на поддержку мер по обеспечению сбалансированности бюджетов</w:t>
            </w:r>
          </w:p>
        </w:tc>
      </w:tr>
      <w:tr w:rsidR="003616F8" w:rsidRPr="00282536" w:rsidTr="00EF0141">
        <w:tc>
          <w:tcPr>
            <w:tcW w:w="2835" w:type="dxa"/>
          </w:tcPr>
          <w:p w:rsidR="003616F8" w:rsidRPr="00282536" w:rsidRDefault="003616F8" w:rsidP="00EF0141">
            <w:pPr>
              <w:snapToGrid w:val="0"/>
              <w:jc w:val="center"/>
            </w:pPr>
            <w:r w:rsidRPr="00282536">
              <w:t>053 202 19999 05 0000 150</w:t>
            </w:r>
          </w:p>
        </w:tc>
        <w:tc>
          <w:tcPr>
            <w:tcW w:w="7513" w:type="dxa"/>
          </w:tcPr>
          <w:p w:rsidR="003616F8" w:rsidRPr="00282536" w:rsidRDefault="003616F8" w:rsidP="00EF0141">
            <w:pPr>
              <w:snapToGrid w:val="0"/>
              <w:jc w:val="both"/>
            </w:pPr>
            <w:r w:rsidRPr="00282536">
              <w:t>Прочие дотации бюджетам муниципальных районов</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053 202 20041 05 0000 150</w:t>
            </w:r>
          </w:p>
        </w:tc>
        <w:tc>
          <w:tcPr>
            <w:tcW w:w="7513" w:type="dxa"/>
          </w:tcPr>
          <w:p w:rsidR="003616F8" w:rsidRPr="00282536" w:rsidRDefault="003616F8" w:rsidP="00EF0141">
            <w:pPr>
              <w:pStyle w:val="ConsPlusNormal"/>
              <w:jc w:val="both"/>
              <w:rPr>
                <w:rFonts w:ascii="Times New Roman" w:hAnsi="Times New Roman" w:cs="Times New Roman"/>
                <w:b/>
                <w:bCs/>
              </w:rPr>
            </w:pPr>
            <w:r w:rsidRPr="00282536">
              <w:rPr>
                <w:rFonts w:ascii="Times New Roman" w:hAnsi="Times New Roman" w:cs="Times New Roman"/>
                <w:bCs/>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053 202 20077 05 0000 150</w:t>
            </w:r>
          </w:p>
        </w:tc>
        <w:tc>
          <w:tcPr>
            <w:tcW w:w="7513" w:type="dxa"/>
          </w:tcPr>
          <w:p w:rsidR="003616F8" w:rsidRPr="00282536" w:rsidRDefault="003616F8" w:rsidP="00EF0141">
            <w:pPr>
              <w:pStyle w:val="ConsPlusNormal"/>
              <w:jc w:val="both"/>
              <w:rPr>
                <w:rFonts w:ascii="Times New Roman" w:hAnsi="Times New Roman" w:cs="Times New Roman"/>
                <w:bCs/>
              </w:rPr>
            </w:pPr>
            <w:r w:rsidRPr="00282536">
              <w:rPr>
                <w:rFonts w:ascii="Times New Roman" w:hAnsi="Times New Roman" w:cs="Times New Roman"/>
                <w:bCs/>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053 202 20216 05 0000 150</w:t>
            </w:r>
          </w:p>
        </w:tc>
        <w:tc>
          <w:tcPr>
            <w:tcW w:w="7513" w:type="dxa"/>
          </w:tcPr>
          <w:p w:rsidR="003616F8" w:rsidRPr="00282536" w:rsidRDefault="003616F8" w:rsidP="00EF0141">
            <w:pPr>
              <w:pStyle w:val="ConsPlusNormal"/>
              <w:jc w:val="both"/>
              <w:rPr>
                <w:rFonts w:ascii="Times New Roman" w:hAnsi="Times New Roman" w:cs="Times New Roman"/>
                <w:bCs/>
              </w:rPr>
            </w:pPr>
            <w:r w:rsidRPr="00282536">
              <w:rPr>
                <w:rFonts w:ascii="Times New Roman" w:hAnsi="Times New Roman" w:cs="Times New Roman"/>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053 2 02 25097 05 0000 150</w:t>
            </w:r>
          </w:p>
        </w:tc>
        <w:tc>
          <w:tcPr>
            <w:tcW w:w="7513" w:type="dxa"/>
          </w:tcPr>
          <w:p w:rsidR="003616F8" w:rsidRPr="00282536" w:rsidRDefault="003616F8" w:rsidP="00EF0141">
            <w:pPr>
              <w:autoSpaceDE w:val="0"/>
              <w:autoSpaceDN w:val="0"/>
              <w:adjustRightInd w:val="0"/>
              <w:jc w:val="both"/>
              <w:rPr>
                <w:bCs/>
              </w:rPr>
            </w:pPr>
            <w:r w:rsidRPr="00282536">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053 2 02 25169 05 0000 150</w:t>
            </w:r>
          </w:p>
        </w:tc>
        <w:tc>
          <w:tcPr>
            <w:tcW w:w="7513" w:type="dxa"/>
          </w:tcPr>
          <w:p w:rsidR="003616F8" w:rsidRPr="00282536" w:rsidRDefault="003616F8" w:rsidP="00EF0141">
            <w:pPr>
              <w:autoSpaceDE w:val="0"/>
              <w:autoSpaceDN w:val="0"/>
              <w:adjustRightInd w:val="0"/>
              <w:jc w:val="both"/>
              <w:rPr>
                <w:bCs/>
              </w:rPr>
            </w:pPr>
            <w:r w:rsidRPr="00282536">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053 2 02 25171 05 0000 150</w:t>
            </w:r>
          </w:p>
        </w:tc>
        <w:tc>
          <w:tcPr>
            <w:tcW w:w="7513" w:type="dxa"/>
          </w:tcPr>
          <w:p w:rsidR="003616F8" w:rsidRPr="00282536" w:rsidRDefault="003616F8" w:rsidP="00EF0141">
            <w:pPr>
              <w:autoSpaceDE w:val="0"/>
              <w:autoSpaceDN w:val="0"/>
              <w:adjustRightInd w:val="0"/>
              <w:jc w:val="both"/>
              <w:rPr>
                <w:rFonts w:eastAsia="Calibri"/>
                <w:lang w:eastAsia="en-US"/>
              </w:rPr>
            </w:pPr>
            <w:r w:rsidRPr="00282536">
              <w:rPr>
                <w:color w:val="22272F"/>
                <w:szCs w:val="22"/>
                <w:shd w:val="clear" w:color="auto" w:fill="FFFFFF"/>
              </w:rPr>
              <w:t xml:space="preserve">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w:t>
            </w:r>
            <w:r w:rsidRPr="00282536">
              <w:rPr>
                <w:color w:val="22272F"/>
                <w:szCs w:val="22"/>
                <w:shd w:val="clear" w:color="auto" w:fill="FFFFFF"/>
              </w:rPr>
              <w:lastRenderedPageBreak/>
              <w:t>общеразвивающих программ, для создания информационных систем в образовательных организациях</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lastRenderedPageBreak/>
              <w:t>053 2 02 25210 05 0000 150</w:t>
            </w:r>
          </w:p>
        </w:tc>
        <w:tc>
          <w:tcPr>
            <w:tcW w:w="7513" w:type="dxa"/>
          </w:tcPr>
          <w:p w:rsidR="003616F8" w:rsidRPr="00282536" w:rsidRDefault="003616F8" w:rsidP="00EF0141">
            <w:pPr>
              <w:autoSpaceDE w:val="0"/>
              <w:autoSpaceDN w:val="0"/>
              <w:adjustRightInd w:val="0"/>
              <w:jc w:val="both"/>
              <w:rPr>
                <w:rFonts w:eastAsia="Calibri"/>
                <w:lang w:eastAsia="en-US"/>
              </w:rPr>
            </w:pPr>
            <w:r w:rsidRPr="00282536">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3616F8" w:rsidRPr="00282536" w:rsidTr="00EF0141">
        <w:tc>
          <w:tcPr>
            <w:tcW w:w="2835" w:type="dxa"/>
          </w:tcPr>
          <w:p w:rsidR="003616F8" w:rsidRPr="00282536" w:rsidRDefault="003616F8" w:rsidP="00EF0141">
            <w:pPr>
              <w:autoSpaceDE w:val="0"/>
              <w:autoSpaceDN w:val="0"/>
              <w:adjustRightInd w:val="0"/>
              <w:jc w:val="center"/>
              <w:rPr>
                <w:bCs/>
              </w:rPr>
            </w:pPr>
            <w:r w:rsidRPr="00282536">
              <w:rPr>
                <w:bCs/>
              </w:rPr>
              <w:t>053 2 02 25304 05 0000 150</w:t>
            </w:r>
          </w:p>
        </w:tc>
        <w:tc>
          <w:tcPr>
            <w:tcW w:w="7513" w:type="dxa"/>
          </w:tcPr>
          <w:p w:rsidR="003616F8" w:rsidRPr="00282536" w:rsidRDefault="003616F8" w:rsidP="00EF0141">
            <w:pPr>
              <w:jc w:val="both"/>
              <w:rPr>
                <w:rFonts w:eastAsia="Calibri"/>
              </w:rPr>
            </w:pPr>
            <w:r w:rsidRPr="00282536">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3616F8" w:rsidRPr="00282536" w:rsidTr="00EF0141">
        <w:tc>
          <w:tcPr>
            <w:tcW w:w="2835" w:type="dxa"/>
          </w:tcPr>
          <w:p w:rsidR="003616F8" w:rsidRPr="00282536" w:rsidRDefault="003616F8" w:rsidP="00EF0141">
            <w:pPr>
              <w:autoSpaceDE w:val="0"/>
              <w:autoSpaceDN w:val="0"/>
              <w:adjustRightInd w:val="0"/>
              <w:jc w:val="center"/>
              <w:rPr>
                <w:bCs/>
              </w:rPr>
            </w:pPr>
            <w:r w:rsidRPr="00282536">
              <w:rPr>
                <w:bCs/>
              </w:rPr>
              <w:t>053 2 02 25491 05 0000 150</w:t>
            </w:r>
          </w:p>
        </w:tc>
        <w:tc>
          <w:tcPr>
            <w:tcW w:w="7513" w:type="dxa"/>
          </w:tcPr>
          <w:p w:rsidR="003616F8" w:rsidRPr="00282536" w:rsidRDefault="003616F8" w:rsidP="00EF0141">
            <w:pPr>
              <w:jc w:val="both"/>
            </w:pPr>
            <w:r w:rsidRPr="00282536">
              <w:rPr>
                <w:color w:val="22272F"/>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3616F8" w:rsidRPr="00282536" w:rsidTr="00EF0141">
        <w:tc>
          <w:tcPr>
            <w:tcW w:w="2835" w:type="dxa"/>
          </w:tcPr>
          <w:p w:rsidR="003616F8" w:rsidRPr="00282536" w:rsidRDefault="003616F8" w:rsidP="00EF0141">
            <w:pPr>
              <w:autoSpaceDE w:val="0"/>
              <w:autoSpaceDN w:val="0"/>
              <w:adjustRightInd w:val="0"/>
              <w:jc w:val="center"/>
              <w:rPr>
                <w:bCs/>
              </w:rPr>
            </w:pPr>
            <w:r w:rsidRPr="00282536">
              <w:rPr>
                <w:bCs/>
              </w:rPr>
              <w:t>053 2 02 25511 05 0000 150</w:t>
            </w:r>
          </w:p>
        </w:tc>
        <w:tc>
          <w:tcPr>
            <w:tcW w:w="7513" w:type="dxa"/>
          </w:tcPr>
          <w:p w:rsidR="003616F8" w:rsidRPr="00282536" w:rsidRDefault="003616F8" w:rsidP="00EF0141">
            <w:pPr>
              <w:jc w:val="both"/>
              <w:rPr>
                <w:color w:val="22272F"/>
                <w:shd w:val="clear" w:color="auto" w:fill="FFFFFF"/>
              </w:rPr>
            </w:pPr>
            <w:r w:rsidRPr="00282536">
              <w:rPr>
                <w:color w:val="22272F"/>
                <w:shd w:val="clear" w:color="auto" w:fill="FFFFFF"/>
              </w:rPr>
              <w:t>Субсидии бюджетам муниципальных районов на проведение комплексных кадастровых работ</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053 2 02 25519 05 0000 150</w:t>
            </w:r>
          </w:p>
        </w:tc>
        <w:tc>
          <w:tcPr>
            <w:tcW w:w="7513" w:type="dxa"/>
          </w:tcPr>
          <w:p w:rsidR="003616F8" w:rsidRPr="00282536" w:rsidRDefault="003616F8" w:rsidP="00EF0141">
            <w:pPr>
              <w:pStyle w:val="ConsPlusNormal"/>
              <w:jc w:val="both"/>
              <w:rPr>
                <w:rFonts w:ascii="Times New Roman" w:hAnsi="Times New Roman" w:cs="Times New Roman"/>
                <w:bCs/>
              </w:rPr>
            </w:pPr>
            <w:r w:rsidRPr="00282536">
              <w:rPr>
                <w:rFonts w:ascii="Times New Roman" w:hAnsi="Times New Roman" w:cs="Times New Roman"/>
                <w:bCs/>
              </w:rPr>
              <w:t>Субсидии бюджетам муниципальных районов на поддержку отрасли культуры</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053 2 02 25599 05 0000 150</w:t>
            </w:r>
          </w:p>
        </w:tc>
        <w:tc>
          <w:tcPr>
            <w:tcW w:w="7513" w:type="dxa"/>
          </w:tcPr>
          <w:p w:rsidR="003616F8" w:rsidRPr="00282536" w:rsidRDefault="003616F8" w:rsidP="00EF0141">
            <w:pPr>
              <w:pStyle w:val="ConsPlusNormal"/>
              <w:jc w:val="both"/>
              <w:rPr>
                <w:rFonts w:ascii="Times New Roman" w:hAnsi="Times New Roman" w:cs="Times New Roman"/>
                <w:bCs/>
              </w:rPr>
            </w:pPr>
            <w:r w:rsidRPr="00282536">
              <w:rPr>
                <w:rFonts w:ascii="Times New Roman" w:hAnsi="Times New Roman" w:cs="Times New Roman"/>
                <w:color w:val="22272F"/>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053 202 25497 05 0000 150</w:t>
            </w:r>
          </w:p>
        </w:tc>
        <w:tc>
          <w:tcPr>
            <w:tcW w:w="7513" w:type="dxa"/>
          </w:tcPr>
          <w:p w:rsidR="003616F8" w:rsidRPr="00282536" w:rsidRDefault="003616F8" w:rsidP="00EF0141">
            <w:pPr>
              <w:autoSpaceDE w:val="0"/>
              <w:autoSpaceDN w:val="0"/>
              <w:adjustRightInd w:val="0"/>
              <w:jc w:val="both"/>
              <w:rPr>
                <w:bCs/>
              </w:rPr>
            </w:pPr>
            <w:r w:rsidRPr="00282536">
              <w:rPr>
                <w:rFonts w:eastAsia="Calibri"/>
                <w:lang w:eastAsia="en-US"/>
              </w:rPr>
              <w:t>Субсидии бюджетам муниципальных районов на реализацию мероприятий по обеспечению жильем молодых семей</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053 2 02 25567 05 0000 150</w:t>
            </w:r>
          </w:p>
        </w:tc>
        <w:tc>
          <w:tcPr>
            <w:tcW w:w="7513" w:type="dxa"/>
          </w:tcPr>
          <w:p w:rsidR="003616F8" w:rsidRPr="00282536" w:rsidRDefault="003616F8" w:rsidP="00EF0141">
            <w:pPr>
              <w:pStyle w:val="ConsPlusNormal"/>
              <w:jc w:val="both"/>
              <w:rPr>
                <w:rFonts w:ascii="Times New Roman" w:hAnsi="Times New Roman" w:cs="Times New Roman"/>
                <w:bCs/>
              </w:rPr>
            </w:pPr>
            <w:r w:rsidRPr="00282536">
              <w:rPr>
                <w:rFonts w:ascii="Times New Roman" w:hAnsi="Times New Roman" w:cs="Times New Roman"/>
                <w:bCs/>
              </w:rPr>
              <w:t>Субсидии бюджетам муниципальных районов на обеспечение устойчивого развития сельских территорий</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053 2 02 25750 05 0000 150</w:t>
            </w:r>
          </w:p>
        </w:tc>
        <w:tc>
          <w:tcPr>
            <w:tcW w:w="7513" w:type="dxa"/>
          </w:tcPr>
          <w:p w:rsidR="003616F8" w:rsidRPr="00282536" w:rsidRDefault="003616F8" w:rsidP="00EF0141">
            <w:pPr>
              <w:pStyle w:val="ConsPlusNormal"/>
              <w:jc w:val="both"/>
              <w:rPr>
                <w:rFonts w:ascii="Times New Roman" w:hAnsi="Times New Roman" w:cs="Times New Roman"/>
                <w:bCs/>
              </w:rPr>
            </w:pPr>
            <w:r w:rsidRPr="00282536">
              <w:rPr>
                <w:rFonts w:ascii="Times New Roman" w:eastAsia="Calibri" w:hAnsi="Times New Roman" w:cs="Times New Roman"/>
              </w:rPr>
              <w:t>Субсидии бюджетам муниципальных районов на реализацию мероприятий по модернизации школьных систем образования</w:t>
            </w:r>
          </w:p>
        </w:tc>
      </w:tr>
      <w:tr w:rsidR="003616F8" w:rsidRPr="00282536" w:rsidTr="00EF0141">
        <w:tc>
          <w:tcPr>
            <w:tcW w:w="2835" w:type="dxa"/>
          </w:tcPr>
          <w:p w:rsidR="003616F8" w:rsidRPr="00282536" w:rsidRDefault="003616F8" w:rsidP="00EF0141">
            <w:pPr>
              <w:snapToGrid w:val="0"/>
              <w:jc w:val="center"/>
              <w:rPr>
                <w:bCs/>
              </w:rPr>
            </w:pPr>
            <w:r w:rsidRPr="00282536">
              <w:rPr>
                <w:bCs/>
              </w:rPr>
              <w:t>053 2 02 29999 05 0000 150</w:t>
            </w:r>
          </w:p>
        </w:tc>
        <w:tc>
          <w:tcPr>
            <w:tcW w:w="7513" w:type="dxa"/>
          </w:tcPr>
          <w:p w:rsidR="003616F8" w:rsidRPr="00282536" w:rsidRDefault="003616F8" w:rsidP="00EF0141">
            <w:pPr>
              <w:snapToGrid w:val="0"/>
              <w:jc w:val="both"/>
            </w:pPr>
            <w:r w:rsidRPr="00282536">
              <w:t>Прочие субсидии бюджетам муниципальных районов</w:t>
            </w:r>
          </w:p>
        </w:tc>
      </w:tr>
      <w:tr w:rsidR="003616F8" w:rsidRPr="00282536" w:rsidTr="00EF0141">
        <w:tc>
          <w:tcPr>
            <w:tcW w:w="2835" w:type="dxa"/>
          </w:tcPr>
          <w:p w:rsidR="003616F8" w:rsidRPr="00282536" w:rsidRDefault="003616F8" w:rsidP="00EF0141">
            <w:pPr>
              <w:snapToGrid w:val="0"/>
              <w:jc w:val="center"/>
              <w:rPr>
                <w:kern w:val="2"/>
              </w:rPr>
            </w:pPr>
            <w:r w:rsidRPr="00282536">
              <w:rPr>
                <w:kern w:val="2"/>
              </w:rPr>
              <w:t>053 2 02 30024 05 0000 150</w:t>
            </w:r>
          </w:p>
        </w:tc>
        <w:tc>
          <w:tcPr>
            <w:tcW w:w="7513" w:type="dxa"/>
          </w:tcPr>
          <w:p w:rsidR="003616F8" w:rsidRPr="00282536" w:rsidRDefault="003616F8" w:rsidP="00EF0141">
            <w:pPr>
              <w:snapToGrid w:val="0"/>
              <w:jc w:val="both"/>
            </w:pPr>
            <w:r w:rsidRPr="00282536">
              <w:t>Субвенции бюджетам муниципальных районов  на выполнение передаваемых полномочий субъектов Российской Федерации</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053 2 02 35082 05 0000 150</w:t>
            </w:r>
          </w:p>
        </w:tc>
        <w:tc>
          <w:tcPr>
            <w:tcW w:w="7513" w:type="dxa"/>
          </w:tcPr>
          <w:p w:rsidR="003616F8" w:rsidRPr="00282536" w:rsidRDefault="003616F8" w:rsidP="00EF0141">
            <w:pPr>
              <w:pStyle w:val="ConsPlusNormal"/>
              <w:jc w:val="both"/>
              <w:rPr>
                <w:rFonts w:ascii="Times New Roman" w:hAnsi="Times New Roman" w:cs="Times New Roman"/>
              </w:rPr>
            </w:pPr>
            <w:r w:rsidRPr="00282536">
              <w:rPr>
                <w:rFonts w:ascii="Times New Roman" w:hAnsi="Times New Roman" w:cs="Times New Roman"/>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3616F8" w:rsidRPr="00282536" w:rsidTr="00EF0141">
        <w:tc>
          <w:tcPr>
            <w:tcW w:w="2835" w:type="dxa"/>
          </w:tcPr>
          <w:p w:rsidR="003616F8" w:rsidRPr="00282536" w:rsidRDefault="003616F8" w:rsidP="00EF0141">
            <w:pPr>
              <w:snapToGrid w:val="0"/>
              <w:jc w:val="center"/>
              <w:rPr>
                <w:bCs/>
              </w:rPr>
            </w:pPr>
            <w:r w:rsidRPr="00282536">
              <w:rPr>
                <w:bCs/>
              </w:rPr>
              <w:t>053 2 02 35120 05 0000 150</w:t>
            </w:r>
          </w:p>
        </w:tc>
        <w:tc>
          <w:tcPr>
            <w:tcW w:w="7513" w:type="dxa"/>
          </w:tcPr>
          <w:p w:rsidR="003616F8" w:rsidRPr="00282536" w:rsidRDefault="003616F8" w:rsidP="00EF0141">
            <w:pPr>
              <w:snapToGrid w:val="0"/>
              <w:jc w:val="both"/>
              <w:rPr>
                <w:bCs/>
              </w:rPr>
            </w:pPr>
            <w:r w:rsidRPr="00282536">
              <w:rPr>
                <w:color w:val="22272F"/>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3616F8" w:rsidRPr="00282536" w:rsidTr="00EF0141">
        <w:tc>
          <w:tcPr>
            <w:tcW w:w="2835" w:type="dxa"/>
          </w:tcPr>
          <w:p w:rsidR="003616F8" w:rsidRPr="00282536" w:rsidRDefault="003616F8" w:rsidP="00EF0141">
            <w:pPr>
              <w:snapToGrid w:val="0"/>
              <w:jc w:val="center"/>
              <w:rPr>
                <w:bCs/>
              </w:rPr>
            </w:pPr>
            <w:r w:rsidRPr="00282536">
              <w:rPr>
                <w:bCs/>
              </w:rPr>
              <w:t>053 2 02 35469 05 0000 150</w:t>
            </w:r>
          </w:p>
        </w:tc>
        <w:tc>
          <w:tcPr>
            <w:tcW w:w="7513" w:type="dxa"/>
          </w:tcPr>
          <w:p w:rsidR="003616F8" w:rsidRPr="00282536" w:rsidRDefault="003616F8" w:rsidP="00EF0141">
            <w:pPr>
              <w:snapToGrid w:val="0"/>
              <w:jc w:val="both"/>
              <w:rPr>
                <w:bCs/>
              </w:rPr>
            </w:pPr>
            <w:r w:rsidRPr="00282536">
              <w:rPr>
                <w:rFonts w:eastAsia="Calibri"/>
                <w:lang w:eastAsia="en-US"/>
              </w:rPr>
              <w:t>Субвенции бюджетам муниципальных районов на проведение Всероссийской переписи населения 2020 года</w:t>
            </w:r>
          </w:p>
        </w:tc>
      </w:tr>
      <w:tr w:rsidR="003616F8" w:rsidRPr="00282536" w:rsidTr="00EF0141">
        <w:tc>
          <w:tcPr>
            <w:tcW w:w="2835" w:type="dxa"/>
          </w:tcPr>
          <w:p w:rsidR="003616F8" w:rsidRPr="00282536" w:rsidRDefault="003616F8" w:rsidP="00EF0141">
            <w:pPr>
              <w:snapToGrid w:val="0"/>
              <w:jc w:val="center"/>
              <w:rPr>
                <w:bCs/>
              </w:rPr>
            </w:pPr>
            <w:r w:rsidRPr="00282536">
              <w:rPr>
                <w:bCs/>
              </w:rPr>
              <w:t>053 2 02 39999 05 0000 150</w:t>
            </w:r>
          </w:p>
        </w:tc>
        <w:tc>
          <w:tcPr>
            <w:tcW w:w="7513" w:type="dxa"/>
          </w:tcPr>
          <w:p w:rsidR="003616F8" w:rsidRPr="00282536" w:rsidRDefault="003616F8" w:rsidP="00EF0141">
            <w:pPr>
              <w:snapToGrid w:val="0"/>
              <w:jc w:val="both"/>
              <w:rPr>
                <w:bCs/>
              </w:rPr>
            </w:pPr>
            <w:r w:rsidRPr="00282536">
              <w:rPr>
                <w:bCs/>
              </w:rPr>
              <w:t>Прочие субвенции бюджетам муниципальных районов</w:t>
            </w:r>
          </w:p>
        </w:tc>
      </w:tr>
      <w:tr w:rsidR="003616F8" w:rsidRPr="00282536" w:rsidTr="00EF0141">
        <w:tc>
          <w:tcPr>
            <w:tcW w:w="2835" w:type="dxa"/>
          </w:tcPr>
          <w:p w:rsidR="003616F8" w:rsidRPr="00282536" w:rsidRDefault="003616F8" w:rsidP="00EF0141">
            <w:pPr>
              <w:snapToGrid w:val="0"/>
              <w:ind w:right="-108"/>
              <w:jc w:val="center"/>
              <w:rPr>
                <w:kern w:val="2"/>
              </w:rPr>
            </w:pPr>
            <w:r w:rsidRPr="00282536">
              <w:rPr>
                <w:kern w:val="2"/>
              </w:rPr>
              <w:t>053 2 02 40014 05 0000 150</w:t>
            </w:r>
          </w:p>
        </w:tc>
        <w:tc>
          <w:tcPr>
            <w:tcW w:w="7513" w:type="dxa"/>
          </w:tcPr>
          <w:p w:rsidR="003616F8" w:rsidRPr="00282536" w:rsidRDefault="003616F8" w:rsidP="00EF0141">
            <w:pPr>
              <w:snapToGrid w:val="0"/>
              <w:jc w:val="both"/>
            </w:pPr>
            <w:r w:rsidRPr="00282536">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3616F8" w:rsidRPr="00282536" w:rsidTr="00EF0141">
        <w:tc>
          <w:tcPr>
            <w:tcW w:w="2835" w:type="dxa"/>
          </w:tcPr>
          <w:p w:rsidR="003616F8" w:rsidRPr="00282536" w:rsidRDefault="003616F8" w:rsidP="00EF0141">
            <w:pPr>
              <w:snapToGrid w:val="0"/>
              <w:ind w:right="-108"/>
              <w:jc w:val="center"/>
              <w:rPr>
                <w:kern w:val="2"/>
              </w:rPr>
            </w:pPr>
            <w:r w:rsidRPr="00282536">
              <w:rPr>
                <w:kern w:val="2"/>
              </w:rPr>
              <w:t>053 2 02 45179 05 0000 150</w:t>
            </w:r>
          </w:p>
        </w:tc>
        <w:tc>
          <w:tcPr>
            <w:tcW w:w="7513" w:type="dxa"/>
          </w:tcPr>
          <w:p w:rsidR="003616F8" w:rsidRPr="00282536" w:rsidRDefault="003616F8" w:rsidP="00EF0141">
            <w:pPr>
              <w:snapToGrid w:val="0"/>
              <w:jc w:val="both"/>
            </w:pPr>
            <w:r w:rsidRPr="00282536">
              <w:rPr>
                <w:color w:val="22272F"/>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3616F8" w:rsidRPr="00282536" w:rsidTr="00EF0141">
        <w:trPr>
          <w:trHeight w:val="29"/>
        </w:trPr>
        <w:tc>
          <w:tcPr>
            <w:tcW w:w="2835" w:type="dxa"/>
          </w:tcPr>
          <w:p w:rsidR="003616F8" w:rsidRPr="00282536" w:rsidRDefault="003616F8" w:rsidP="00EF0141">
            <w:pPr>
              <w:snapToGrid w:val="0"/>
              <w:ind w:right="-108"/>
              <w:jc w:val="center"/>
              <w:rPr>
                <w:kern w:val="2"/>
              </w:rPr>
            </w:pPr>
            <w:r w:rsidRPr="00282536">
              <w:rPr>
                <w:kern w:val="2"/>
              </w:rPr>
              <w:t>053 2 02 45303 05 0000 150</w:t>
            </w:r>
          </w:p>
        </w:tc>
        <w:tc>
          <w:tcPr>
            <w:tcW w:w="7513" w:type="dxa"/>
          </w:tcPr>
          <w:p w:rsidR="003616F8" w:rsidRPr="00282536" w:rsidRDefault="003616F8" w:rsidP="00EF0141">
            <w:pPr>
              <w:jc w:val="both"/>
            </w:pPr>
            <w:r w:rsidRPr="00282536">
              <w:rPr>
                <w:color w:val="22272F"/>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3616F8" w:rsidRPr="00282536" w:rsidTr="00EF0141">
        <w:trPr>
          <w:trHeight w:val="29"/>
        </w:trPr>
        <w:tc>
          <w:tcPr>
            <w:tcW w:w="2835" w:type="dxa"/>
          </w:tcPr>
          <w:p w:rsidR="003616F8" w:rsidRPr="00282536" w:rsidRDefault="003616F8" w:rsidP="00EF0141">
            <w:pPr>
              <w:snapToGrid w:val="0"/>
              <w:ind w:right="-108"/>
              <w:jc w:val="center"/>
              <w:rPr>
                <w:kern w:val="2"/>
              </w:rPr>
            </w:pPr>
            <w:r w:rsidRPr="00282536">
              <w:rPr>
                <w:kern w:val="2"/>
              </w:rPr>
              <w:t>053 2 02 49999 05 0000 150</w:t>
            </w:r>
          </w:p>
        </w:tc>
        <w:tc>
          <w:tcPr>
            <w:tcW w:w="7513" w:type="dxa"/>
          </w:tcPr>
          <w:p w:rsidR="003616F8" w:rsidRPr="00282536" w:rsidRDefault="003616F8" w:rsidP="00EF0141">
            <w:pPr>
              <w:snapToGrid w:val="0"/>
              <w:jc w:val="both"/>
            </w:pPr>
            <w:r w:rsidRPr="00282536">
              <w:t>Прочие межбюджетные трансферты, передаваемые бюджетам муниципальных районов</w:t>
            </w:r>
          </w:p>
        </w:tc>
      </w:tr>
      <w:tr w:rsidR="003616F8" w:rsidRPr="00282536" w:rsidTr="00EF0141">
        <w:tc>
          <w:tcPr>
            <w:tcW w:w="2835" w:type="dxa"/>
          </w:tcPr>
          <w:p w:rsidR="003616F8" w:rsidRPr="00282536" w:rsidRDefault="003616F8" w:rsidP="00EF0141">
            <w:pPr>
              <w:snapToGrid w:val="0"/>
              <w:ind w:right="-108"/>
              <w:jc w:val="center"/>
              <w:rPr>
                <w:kern w:val="2"/>
              </w:rPr>
            </w:pPr>
            <w:r w:rsidRPr="00282536">
              <w:rPr>
                <w:kern w:val="2"/>
              </w:rPr>
              <w:t>053 202 90024 05 0000 150</w:t>
            </w:r>
          </w:p>
        </w:tc>
        <w:tc>
          <w:tcPr>
            <w:tcW w:w="7513" w:type="dxa"/>
          </w:tcPr>
          <w:p w:rsidR="003616F8" w:rsidRPr="00282536" w:rsidRDefault="003616F8" w:rsidP="00EF0141">
            <w:pPr>
              <w:snapToGrid w:val="0"/>
              <w:jc w:val="both"/>
            </w:pPr>
            <w:r w:rsidRPr="00282536">
              <w:t>Прочие безвозмездные поступления в бюджеты муниципальных районов  от бюджетов субъектов Российской Федерации</w:t>
            </w:r>
          </w:p>
        </w:tc>
      </w:tr>
      <w:tr w:rsidR="003616F8" w:rsidRPr="00282536" w:rsidTr="00EF0141">
        <w:tc>
          <w:tcPr>
            <w:tcW w:w="2835" w:type="dxa"/>
          </w:tcPr>
          <w:p w:rsidR="003616F8" w:rsidRPr="00282536" w:rsidRDefault="003616F8" w:rsidP="00EF0141">
            <w:pPr>
              <w:snapToGrid w:val="0"/>
              <w:ind w:right="-108"/>
              <w:jc w:val="center"/>
              <w:rPr>
                <w:kern w:val="2"/>
              </w:rPr>
            </w:pPr>
            <w:r w:rsidRPr="00282536">
              <w:rPr>
                <w:kern w:val="2"/>
              </w:rPr>
              <w:t>053 2 08 05000 05 0000 150</w:t>
            </w:r>
          </w:p>
        </w:tc>
        <w:tc>
          <w:tcPr>
            <w:tcW w:w="7513" w:type="dxa"/>
          </w:tcPr>
          <w:p w:rsidR="003616F8" w:rsidRPr="00282536" w:rsidRDefault="003616F8" w:rsidP="00EF0141">
            <w:pPr>
              <w:snapToGrid w:val="0"/>
              <w:jc w:val="both"/>
            </w:pPr>
            <w:r w:rsidRPr="00282536">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616F8" w:rsidRPr="00282536" w:rsidTr="00EF0141">
        <w:tc>
          <w:tcPr>
            <w:tcW w:w="2835" w:type="dxa"/>
          </w:tcPr>
          <w:p w:rsidR="003616F8" w:rsidRPr="00282536" w:rsidRDefault="003616F8" w:rsidP="00EF0141">
            <w:pPr>
              <w:pStyle w:val="afff"/>
              <w:jc w:val="center"/>
              <w:rPr>
                <w:rFonts w:ascii="Times New Roman" w:hAnsi="Times New Roman"/>
                <w:bCs/>
                <w:szCs w:val="20"/>
              </w:rPr>
            </w:pPr>
            <w:r w:rsidRPr="00282536">
              <w:rPr>
                <w:rFonts w:ascii="Times New Roman" w:hAnsi="Times New Roman"/>
                <w:bCs/>
                <w:szCs w:val="20"/>
              </w:rPr>
              <w:lastRenderedPageBreak/>
              <w:t>053 2 08 10000 05 0000 150</w:t>
            </w:r>
          </w:p>
        </w:tc>
        <w:tc>
          <w:tcPr>
            <w:tcW w:w="7513" w:type="dxa"/>
          </w:tcPr>
          <w:p w:rsidR="003616F8" w:rsidRPr="00282536" w:rsidRDefault="003616F8" w:rsidP="00EF0141">
            <w:pPr>
              <w:pStyle w:val="afff"/>
              <w:jc w:val="both"/>
              <w:rPr>
                <w:rFonts w:ascii="Times New Roman" w:hAnsi="Times New Roman"/>
                <w:bCs/>
                <w:szCs w:val="20"/>
              </w:rPr>
            </w:pPr>
            <w:r w:rsidRPr="00282536">
              <w:rPr>
                <w:rFonts w:ascii="Times New Roman" w:hAnsi="Times New Roman"/>
                <w:bCs/>
                <w:szCs w:val="20"/>
              </w:rPr>
              <w:t>Перечисления из бюджетов муниципальных районов (в бюджеты муниципальных районов) для осуществления взыскания</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053 218 05010 05 0000 150</w:t>
            </w:r>
          </w:p>
        </w:tc>
        <w:tc>
          <w:tcPr>
            <w:tcW w:w="7513" w:type="dxa"/>
          </w:tcPr>
          <w:p w:rsidR="003616F8" w:rsidRPr="00282536" w:rsidRDefault="003616F8" w:rsidP="00EF0141">
            <w:pPr>
              <w:snapToGrid w:val="0"/>
              <w:jc w:val="both"/>
            </w:pPr>
            <w:r w:rsidRPr="00282536">
              <w:t>Доходы бюджетов муниципальных районов от возврата бюджетными учреждениями остатков субсидий прошлых лет</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053 218 05020 05 0000 150</w:t>
            </w:r>
          </w:p>
        </w:tc>
        <w:tc>
          <w:tcPr>
            <w:tcW w:w="7513" w:type="dxa"/>
          </w:tcPr>
          <w:p w:rsidR="003616F8" w:rsidRPr="00282536" w:rsidRDefault="003616F8" w:rsidP="00EF0141">
            <w:pPr>
              <w:snapToGrid w:val="0"/>
              <w:jc w:val="both"/>
            </w:pPr>
            <w:r w:rsidRPr="00282536">
              <w:t>Доходы бюджетов муниципальных районов от возврата автономными учреждениями остатков субсидий прошлых лет</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053 218 05030 05 0000 150</w:t>
            </w:r>
          </w:p>
        </w:tc>
        <w:tc>
          <w:tcPr>
            <w:tcW w:w="7513" w:type="dxa"/>
          </w:tcPr>
          <w:p w:rsidR="003616F8" w:rsidRPr="00282536" w:rsidRDefault="003616F8" w:rsidP="00EF0141">
            <w:pPr>
              <w:snapToGrid w:val="0"/>
              <w:jc w:val="both"/>
            </w:pPr>
            <w:r w:rsidRPr="00282536">
              <w:t>Доходы бюджетов муниципальных районов от возврата иными организациями остатков субсидий прошлых лет</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053 2 18 60010 05 0000 150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053 2 19 25304 05 0000 150</w:t>
            </w:r>
          </w:p>
        </w:tc>
        <w:tc>
          <w:tcPr>
            <w:tcW w:w="7513" w:type="dxa"/>
          </w:tcPr>
          <w:p w:rsidR="003616F8" w:rsidRPr="00282536" w:rsidRDefault="003616F8" w:rsidP="00EF0141">
            <w:pPr>
              <w:autoSpaceDE w:val="0"/>
              <w:autoSpaceDN w:val="0"/>
              <w:adjustRightInd w:val="0"/>
              <w:jc w:val="both"/>
              <w:rPr>
                <w:rFonts w:eastAsia="Calibri"/>
                <w:lang w:eastAsia="en-US"/>
              </w:rPr>
            </w:pPr>
            <w:r w:rsidRPr="00282536">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3616F8" w:rsidRPr="00282536" w:rsidTr="00EF0141">
        <w:tc>
          <w:tcPr>
            <w:tcW w:w="2835" w:type="dxa"/>
          </w:tcPr>
          <w:p w:rsidR="003616F8" w:rsidRPr="00282536" w:rsidRDefault="003616F8" w:rsidP="00EF0141">
            <w:pPr>
              <w:snapToGrid w:val="0"/>
              <w:ind w:right="-108"/>
              <w:jc w:val="center"/>
              <w:rPr>
                <w:bCs/>
              </w:rPr>
            </w:pPr>
            <w:r w:rsidRPr="00282536">
              <w:rPr>
                <w:bCs/>
              </w:rPr>
              <w:t>053 2 19 60010 05 0000 150</w:t>
            </w:r>
          </w:p>
        </w:tc>
        <w:tc>
          <w:tcPr>
            <w:tcW w:w="7513" w:type="dxa"/>
          </w:tcPr>
          <w:p w:rsidR="003616F8" w:rsidRPr="00282536" w:rsidRDefault="003616F8" w:rsidP="00EF0141">
            <w:pPr>
              <w:snapToGrid w:val="0"/>
              <w:jc w:val="both"/>
            </w:pPr>
            <w:r w:rsidRPr="00282536">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616F8" w:rsidRPr="00282536" w:rsidTr="00EF0141">
        <w:tc>
          <w:tcPr>
            <w:tcW w:w="2835" w:type="dxa"/>
          </w:tcPr>
          <w:p w:rsidR="003616F8" w:rsidRPr="00282536" w:rsidRDefault="003616F8" w:rsidP="00EF0141">
            <w:pPr>
              <w:snapToGrid w:val="0"/>
              <w:ind w:right="-108"/>
              <w:jc w:val="center"/>
              <w:rPr>
                <w:b/>
                <w:bCs/>
              </w:rPr>
            </w:pPr>
            <w:r w:rsidRPr="00282536">
              <w:rPr>
                <w:b/>
                <w:bCs/>
              </w:rPr>
              <w:t>054</w:t>
            </w:r>
          </w:p>
        </w:tc>
        <w:tc>
          <w:tcPr>
            <w:tcW w:w="7513" w:type="dxa"/>
          </w:tcPr>
          <w:p w:rsidR="003616F8" w:rsidRPr="00282536" w:rsidRDefault="003616F8" w:rsidP="00EF0141">
            <w:pPr>
              <w:snapToGrid w:val="0"/>
              <w:jc w:val="both"/>
            </w:pPr>
            <w:r w:rsidRPr="00282536">
              <w:rPr>
                <w:b/>
              </w:rPr>
              <w:t>Отдел по делам культуры, молодежи и спорта Администрации Комсомольского муниципального района Ивановской области</w:t>
            </w:r>
          </w:p>
        </w:tc>
      </w:tr>
      <w:tr w:rsidR="003616F8" w:rsidRPr="00282536" w:rsidTr="00EF0141">
        <w:tc>
          <w:tcPr>
            <w:tcW w:w="2835" w:type="dxa"/>
          </w:tcPr>
          <w:p w:rsidR="003616F8" w:rsidRPr="00282536" w:rsidRDefault="003616F8" w:rsidP="00EF0141">
            <w:pPr>
              <w:jc w:val="center"/>
            </w:pPr>
            <w:r w:rsidRPr="00282536">
              <w:t>054 1 13 01995 05 0011 130</w:t>
            </w:r>
          </w:p>
        </w:tc>
        <w:tc>
          <w:tcPr>
            <w:tcW w:w="7513" w:type="dxa"/>
          </w:tcPr>
          <w:p w:rsidR="003616F8" w:rsidRPr="00282536" w:rsidRDefault="003616F8" w:rsidP="00EF0141">
            <w:pPr>
              <w:jc w:val="both"/>
            </w:pPr>
            <w:r w:rsidRPr="00282536">
              <w:t>Прочие доходы от оказания платных услуг (работ) получателями средств бюджетов муниципальных районов (МКУ ГДК)</w:t>
            </w:r>
          </w:p>
        </w:tc>
      </w:tr>
      <w:tr w:rsidR="003616F8" w:rsidRPr="00282536" w:rsidTr="00EF0141">
        <w:tc>
          <w:tcPr>
            <w:tcW w:w="2835" w:type="dxa"/>
          </w:tcPr>
          <w:p w:rsidR="003616F8" w:rsidRPr="00282536" w:rsidRDefault="003616F8" w:rsidP="00EF0141">
            <w:pPr>
              <w:jc w:val="center"/>
            </w:pPr>
            <w:r w:rsidRPr="00282536">
              <w:t>054 1 13 01995 05 0010 130</w:t>
            </w:r>
          </w:p>
        </w:tc>
        <w:tc>
          <w:tcPr>
            <w:tcW w:w="7513" w:type="dxa"/>
          </w:tcPr>
          <w:p w:rsidR="003616F8" w:rsidRPr="00282536" w:rsidRDefault="003616F8" w:rsidP="00EF0141">
            <w:pPr>
              <w:jc w:val="both"/>
            </w:pPr>
            <w:r w:rsidRPr="00282536">
              <w:t>Прочие доходы от оказания платных услуг (работ) получателями средств бюджетов муниципальных районов (МКУ ГДК – показ кинофильмов)</w:t>
            </w:r>
          </w:p>
        </w:tc>
      </w:tr>
      <w:tr w:rsidR="003616F8" w:rsidRPr="00282536" w:rsidTr="00EF0141">
        <w:tc>
          <w:tcPr>
            <w:tcW w:w="2835" w:type="dxa"/>
          </w:tcPr>
          <w:p w:rsidR="003616F8" w:rsidRPr="00282536" w:rsidRDefault="003616F8" w:rsidP="00EF0141">
            <w:pPr>
              <w:jc w:val="center"/>
            </w:pPr>
            <w:r w:rsidRPr="00282536">
              <w:t>054 1 13 01995 05 0012 130</w:t>
            </w:r>
          </w:p>
        </w:tc>
        <w:tc>
          <w:tcPr>
            <w:tcW w:w="7513" w:type="dxa"/>
          </w:tcPr>
          <w:p w:rsidR="003616F8" w:rsidRPr="00282536" w:rsidRDefault="003616F8" w:rsidP="00EF0141">
            <w:pPr>
              <w:jc w:val="both"/>
            </w:pPr>
            <w:r w:rsidRPr="00282536">
              <w:t>Прочие доходы от оказания платных услуг (работ) получателями средств бюджетов муниципальных районов (организационный взнос)</w:t>
            </w:r>
          </w:p>
        </w:tc>
      </w:tr>
      <w:tr w:rsidR="003616F8" w:rsidRPr="00282536" w:rsidTr="00EF0141">
        <w:tc>
          <w:tcPr>
            <w:tcW w:w="2835" w:type="dxa"/>
          </w:tcPr>
          <w:p w:rsidR="003616F8" w:rsidRPr="00282536" w:rsidRDefault="003616F8" w:rsidP="00EF0141">
            <w:pPr>
              <w:jc w:val="center"/>
            </w:pPr>
            <w:r w:rsidRPr="00282536">
              <w:t>054 1 13 01995 05 0013 130</w:t>
            </w:r>
          </w:p>
        </w:tc>
        <w:tc>
          <w:tcPr>
            <w:tcW w:w="7513" w:type="dxa"/>
          </w:tcPr>
          <w:p w:rsidR="003616F8" w:rsidRPr="00282536" w:rsidRDefault="003616F8" w:rsidP="00EF0141">
            <w:pPr>
              <w:jc w:val="both"/>
            </w:pPr>
            <w:r w:rsidRPr="00282536">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3616F8" w:rsidRPr="00282536" w:rsidTr="00EF0141">
        <w:tc>
          <w:tcPr>
            <w:tcW w:w="2835" w:type="dxa"/>
          </w:tcPr>
          <w:p w:rsidR="003616F8" w:rsidRPr="00282536" w:rsidRDefault="003616F8" w:rsidP="00EF0141">
            <w:pPr>
              <w:jc w:val="center"/>
            </w:pPr>
            <w:r w:rsidRPr="00282536">
              <w:t>054 1 13 01995 05 0014 130</w:t>
            </w:r>
          </w:p>
        </w:tc>
        <w:tc>
          <w:tcPr>
            <w:tcW w:w="7513" w:type="dxa"/>
          </w:tcPr>
          <w:p w:rsidR="003616F8" w:rsidRPr="00282536" w:rsidRDefault="003616F8" w:rsidP="00EF0141">
            <w:pPr>
              <w:jc w:val="both"/>
            </w:pPr>
            <w:r w:rsidRPr="00282536">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3616F8" w:rsidRPr="00282536" w:rsidTr="00EF0141">
        <w:tc>
          <w:tcPr>
            <w:tcW w:w="2835" w:type="dxa"/>
          </w:tcPr>
          <w:p w:rsidR="003616F8" w:rsidRPr="00282536" w:rsidRDefault="003616F8" w:rsidP="00EF0141">
            <w:pPr>
              <w:jc w:val="center"/>
            </w:pPr>
            <w:r w:rsidRPr="00282536">
              <w:t>054 1 13 01995 13 0002 130</w:t>
            </w:r>
          </w:p>
        </w:tc>
        <w:tc>
          <w:tcPr>
            <w:tcW w:w="7513" w:type="dxa"/>
          </w:tcPr>
          <w:p w:rsidR="003616F8" w:rsidRPr="00282536" w:rsidRDefault="003616F8" w:rsidP="00EF0141">
            <w:pPr>
              <w:autoSpaceDE w:val="0"/>
              <w:autoSpaceDN w:val="0"/>
              <w:adjustRightInd w:val="0"/>
              <w:jc w:val="both"/>
            </w:pPr>
            <w:r w:rsidRPr="00282536">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3616F8" w:rsidRPr="00282536" w:rsidTr="00EF0141">
        <w:tc>
          <w:tcPr>
            <w:tcW w:w="2835" w:type="dxa"/>
          </w:tcPr>
          <w:p w:rsidR="003616F8" w:rsidRPr="00282536" w:rsidRDefault="003616F8" w:rsidP="00EF0141">
            <w:pPr>
              <w:tabs>
                <w:tab w:val="left" w:pos="7797"/>
              </w:tabs>
              <w:jc w:val="center"/>
              <w:rPr>
                <w:lang w:eastAsia="en-US"/>
              </w:rPr>
            </w:pPr>
            <w:r w:rsidRPr="00282536">
              <w:t>054 1 13 02995 05 0003 130</w:t>
            </w:r>
          </w:p>
          <w:p w:rsidR="003616F8" w:rsidRPr="00282536" w:rsidRDefault="003616F8" w:rsidP="00EF0141">
            <w:pPr>
              <w:tabs>
                <w:tab w:val="left" w:pos="7797"/>
              </w:tabs>
              <w:jc w:val="center"/>
              <w:rPr>
                <w:lang w:eastAsia="en-US"/>
              </w:rPr>
            </w:pPr>
          </w:p>
        </w:tc>
        <w:tc>
          <w:tcPr>
            <w:tcW w:w="7513" w:type="dxa"/>
          </w:tcPr>
          <w:p w:rsidR="003616F8" w:rsidRPr="00282536" w:rsidRDefault="003616F8" w:rsidP="00EF0141">
            <w:pPr>
              <w:tabs>
                <w:tab w:val="left" w:pos="7797"/>
              </w:tabs>
              <w:jc w:val="both"/>
            </w:pPr>
            <w:r w:rsidRPr="00282536">
              <w:t>Прочие доходы от компенсации затрат бюджетов муниципальных районов (прочие доходы от компенсации затрат районного бюджета)</w:t>
            </w:r>
          </w:p>
        </w:tc>
      </w:tr>
      <w:tr w:rsidR="003616F8" w:rsidRPr="00282536" w:rsidTr="00EF0141">
        <w:tc>
          <w:tcPr>
            <w:tcW w:w="2835" w:type="dxa"/>
          </w:tcPr>
          <w:p w:rsidR="003616F8" w:rsidRPr="00282536" w:rsidRDefault="003616F8" w:rsidP="00EF0141">
            <w:pPr>
              <w:tabs>
                <w:tab w:val="left" w:pos="7797"/>
              </w:tabs>
              <w:jc w:val="center"/>
            </w:pPr>
            <w:r w:rsidRPr="00282536">
              <w:t>054 1 13 02995 05 0005 130</w:t>
            </w:r>
          </w:p>
        </w:tc>
        <w:tc>
          <w:tcPr>
            <w:tcW w:w="7513" w:type="dxa"/>
          </w:tcPr>
          <w:p w:rsidR="003616F8" w:rsidRPr="00282536" w:rsidRDefault="003616F8" w:rsidP="00EF0141">
            <w:pPr>
              <w:tabs>
                <w:tab w:val="left" w:pos="7797"/>
              </w:tabs>
              <w:jc w:val="both"/>
            </w:pPr>
            <w:r w:rsidRPr="00282536">
              <w:t>Прочие доходы от компенсации затрат бюджетов муниципальных районов (выплата страховой премии ОСАГО)</w:t>
            </w:r>
          </w:p>
        </w:tc>
      </w:tr>
      <w:tr w:rsidR="003616F8" w:rsidRPr="00282536" w:rsidTr="00EF0141">
        <w:tc>
          <w:tcPr>
            <w:tcW w:w="2835" w:type="dxa"/>
          </w:tcPr>
          <w:p w:rsidR="003616F8" w:rsidRPr="00282536" w:rsidRDefault="003616F8" w:rsidP="00EF0141">
            <w:pPr>
              <w:tabs>
                <w:tab w:val="left" w:pos="7797"/>
              </w:tabs>
              <w:jc w:val="center"/>
            </w:pPr>
            <w:r w:rsidRPr="00282536">
              <w:t>054 1 13 02995 05 0006 130</w:t>
            </w:r>
          </w:p>
        </w:tc>
        <w:tc>
          <w:tcPr>
            <w:tcW w:w="7513" w:type="dxa"/>
          </w:tcPr>
          <w:p w:rsidR="003616F8" w:rsidRPr="00282536" w:rsidRDefault="003616F8" w:rsidP="00EF0141">
            <w:pPr>
              <w:tabs>
                <w:tab w:val="left" w:pos="7797"/>
              </w:tabs>
              <w:jc w:val="both"/>
            </w:pPr>
            <w:r w:rsidRPr="00282536">
              <w:t>Прочие доходы от компенсации затрат бюджетов муниципальных районов (возмещение расходов по актам проверки)</w:t>
            </w:r>
          </w:p>
        </w:tc>
      </w:tr>
      <w:tr w:rsidR="003616F8" w:rsidRPr="00282536" w:rsidTr="00EF0141">
        <w:tc>
          <w:tcPr>
            <w:tcW w:w="2835" w:type="dxa"/>
          </w:tcPr>
          <w:p w:rsidR="003616F8" w:rsidRPr="00282536" w:rsidRDefault="003616F8" w:rsidP="00EF0141">
            <w:pPr>
              <w:tabs>
                <w:tab w:val="left" w:pos="7797"/>
              </w:tabs>
              <w:jc w:val="center"/>
            </w:pPr>
            <w:r w:rsidRPr="00282536">
              <w:t>054 1 16 10032 05 0000 140</w:t>
            </w:r>
          </w:p>
        </w:tc>
        <w:tc>
          <w:tcPr>
            <w:tcW w:w="7513" w:type="dxa"/>
          </w:tcPr>
          <w:p w:rsidR="003616F8" w:rsidRPr="00282536" w:rsidRDefault="003616F8" w:rsidP="00EF0141">
            <w:pPr>
              <w:tabs>
                <w:tab w:val="left" w:pos="7797"/>
              </w:tabs>
              <w:jc w:val="both"/>
            </w:pPr>
            <w:r w:rsidRPr="00282536">
              <w:rPr>
                <w:color w:val="22272F"/>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054 1 17 01050 05 0000 180</w:t>
            </w:r>
          </w:p>
        </w:tc>
        <w:tc>
          <w:tcPr>
            <w:tcW w:w="7513" w:type="dxa"/>
          </w:tcPr>
          <w:p w:rsidR="003616F8" w:rsidRPr="00282536" w:rsidRDefault="003616F8" w:rsidP="00EF0141">
            <w:pPr>
              <w:pStyle w:val="afff"/>
              <w:rPr>
                <w:rFonts w:ascii="Times New Roman" w:hAnsi="Times New Roman"/>
                <w:szCs w:val="20"/>
              </w:rPr>
            </w:pPr>
            <w:r w:rsidRPr="00282536">
              <w:rPr>
                <w:rFonts w:ascii="Times New Roman" w:hAnsi="Times New Roman"/>
                <w:szCs w:val="20"/>
              </w:rPr>
              <w:t>Невыясненные поступления, зачисляемые в бюджеты муниципальных районов</w:t>
            </w:r>
          </w:p>
        </w:tc>
      </w:tr>
      <w:tr w:rsidR="003616F8" w:rsidRPr="00282536" w:rsidTr="00EF0141">
        <w:tc>
          <w:tcPr>
            <w:tcW w:w="2835" w:type="dxa"/>
          </w:tcPr>
          <w:p w:rsidR="003616F8" w:rsidRPr="00282536" w:rsidRDefault="003616F8" w:rsidP="00EF0141">
            <w:pPr>
              <w:jc w:val="center"/>
              <w:rPr>
                <w:bCs/>
              </w:rPr>
            </w:pPr>
            <w:r w:rsidRPr="00282536">
              <w:rPr>
                <w:bCs/>
              </w:rPr>
              <w:t>054 1 17 05050 05 0009 180</w:t>
            </w:r>
          </w:p>
        </w:tc>
        <w:tc>
          <w:tcPr>
            <w:tcW w:w="7513" w:type="dxa"/>
          </w:tcPr>
          <w:p w:rsidR="003616F8" w:rsidRPr="00282536" w:rsidRDefault="003616F8" w:rsidP="00EF0141">
            <w:pPr>
              <w:jc w:val="both"/>
            </w:pPr>
            <w:r w:rsidRPr="00282536">
              <w:t>Прочие неналоговые доходы бюджетов муниципальных районов (прочие неналоговые доходы районного бюджета)</w:t>
            </w:r>
          </w:p>
        </w:tc>
      </w:tr>
      <w:tr w:rsidR="003616F8" w:rsidRPr="00282536" w:rsidTr="00EF0141">
        <w:tc>
          <w:tcPr>
            <w:tcW w:w="2835" w:type="dxa"/>
          </w:tcPr>
          <w:p w:rsidR="003616F8" w:rsidRPr="00282536" w:rsidRDefault="003616F8" w:rsidP="00EF0141">
            <w:pPr>
              <w:jc w:val="center"/>
              <w:rPr>
                <w:bCs/>
              </w:rPr>
            </w:pPr>
            <w:r w:rsidRPr="00282536">
              <w:rPr>
                <w:bCs/>
              </w:rPr>
              <w:t>054 1 17 16000 05 0000 180</w:t>
            </w:r>
          </w:p>
        </w:tc>
        <w:tc>
          <w:tcPr>
            <w:tcW w:w="7513" w:type="dxa"/>
          </w:tcPr>
          <w:p w:rsidR="003616F8" w:rsidRPr="00282536" w:rsidRDefault="003616F8" w:rsidP="00EF0141">
            <w:pPr>
              <w:jc w:val="both"/>
            </w:pPr>
            <w:r w:rsidRPr="0028253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054 2 04 05020 05 0000 150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3616F8" w:rsidRPr="00282536" w:rsidTr="00EF0141">
        <w:tc>
          <w:tcPr>
            <w:tcW w:w="2835" w:type="dxa"/>
          </w:tcPr>
          <w:p w:rsidR="003616F8" w:rsidRPr="00282536" w:rsidRDefault="003616F8" w:rsidP="00EF0141">
            <w:pPr>
              <w:tabs>
                <w:tab w:val="left" w:pos="330"/>
              </w:tabs>
              <w:snapToGrid w:val="0"/>
              <w:ind w:right="-108"/>
              <w:jc w:val="center"/>
              <w:rPr>
                <w:kern w:val="2"/>
              </w:rPr>
            </w:pPr>
            <w:r w:rsidRPr="00282536">
              <w:rPr>
                <w:kern w:val="2"/>
              </w:rPr>
              <w:t>054 2 07 05020 05 0000 150</w:t>
            </w:r>
          </w:p>
        </w:tc>
        <w:tc>
          <w:tcPr>
            <w:tcW w:w="7513" w:type="dxa"/>
          </w:tcPr>
          <w:p w:rsidR="003616F8" w:rsidRPr="00282536" w:rsidRDefault="003616F8" w:rsidP="00EF0141">
            <w:pPr>
              <w:snapToGrid w:val="0"/>
              <w:jc w:val="both"/>
              <w:rPr>
                <w:bCs/>
              </w:rPr>
            </w:pPr>
            <w:r w:rsidRPr="00282536">
              <w:rPr>
                <w:bCs/>
              </w:rPr>
              <w:t xml:space="preserve">Поступления от денежных пожертвований, предоставляемых физическими лицами </w:t>
            </w:r>
            <w:r w:rsidRPr="00282536">
              <w:rPr>
                <w:bCs/>
              </w:rPr>
              <w:lastRenderedPageBreak/>
              <w:t>получателям средств бюджетов муниципальных районов</w:t>
            </w:r>
          </w:p>
        </w:tc>
      </w:tr>
      <w:tr w:rsidR="003616F8" w:rsidRPr="00282536" w:rsidTr="00EF0141">
        <w:tc>
          <w:tcPr>
            <w:tcW w:w="2835" w:type="dxa"/>
          </w:tcPr>
          <w:p w:rsidR="003616F8" w:rsidRPr="00282536" w:rsidRDefault="003616F8" w:rsidP="00EF0141">
            <w:pPr>
              <w:tabs>
                <w:tab w:val="left" w:pos="330"/>
              </w:tabs>
              <w:snapToGrid w:val="0"/>
              <w:ind w:right="-108"/>
              <w:jc w:val="center"/>
              <w:rPr>
                <w:b/>
                <w:kern w:val="2"/>
              </w:rPr>
            </w:pPr>
            <w:r w:rsidRPr="00282536">
              <w:rPr>
                <w:b/>
                <w:kern w:val="2"/>
              </w:rPr>
              <w:lastRenderedPageBreak/>
              <w:t>055</w:t>
            </w:r>
          </w:p>
        </w:tc>
        <w:tc>
          <w:tcPr>
            <w:tcW w:w="7513" w:type="dxa"/>
          </w:tcPr>
          <w:p w:rsidR="003616F8" w:rsidRPr="00282536" w:rsidRDefault="003616F8" w:rsidP="00EF0141">
            <w:pPr>
              <w:snapToGrid w:val="0"/>
              <w:jc w:val="both"/>
              <w:rPr>
                <w:b/>
                <w:bCs/>
              </w:rPr>
            </w:pPr>
            <w:r w:rsidRPr="00282536">
              <w:rPr>
                <w:b/>
                <w:bCs/>
              </w:rPr>
              <w:t>Управление по вопросу развития инфраструктуры Администрации Комсомольского муниципального района Ивановской области</w:t>
            </w:r>
          </w:p>
        </w:tc>
      </w:tr>
      <w:tr w:rsidR="003616F8" w:rsidRPr="00282536" w:rsidTr="00EF0141">
        <w:tc>
          <w:tcPr>
            <w:tcW w:w="2835" w:type="dxa"/>
          </w:tcPr>
          <w:p w:rsidR="003616F8" w:rsidRPr="00282536" w:rsidRDefault="003616F8" w:rsidP="00EF0141">
            <w:pPr>
              <w:tabs>
                <w:tab w:val="left" w:pos="87"/>
              </w:tabs>
              <w:snapToGrid w:val="0"/>
              <w:ind w:right="87"/>
              <w:jc w:val="both"/>
              <w:rPr>
                <w:kern w:val="2"/>
              </w:rPr>
            </w:pPr>
            <w:r w:rsidRPr="00282536">
              <w:rPr>
                <w:kern w:val="2"/>
              </w:rPr>
              <w:t xml:space="preserve">   055 1 11 09045 05 0000 120</w:t>
            </w:r>
          </w:p>
        </w:tc>
        <w:tc>
          <w:tcPr>
            <w:tcW w:w="7513" w:type="dxa"/>
          </w:tcPr>
          <w:p w:rsidR="003616F8" w:rsidRPr="00282536" w:rsidRDefault="003616F8" w:rsidP="00EF0141">
            <w:pPr>
              <w:snapToGrid w:val="0"/>
              <w:jc w:val="both"/>
              <w:rPr>
                <w:bCs/>
              </w:rPr>
            </w:pPr>
            <w:r w:rsidRPr="00282536">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3616F8" w:rsidRPr="00282536" w:rsidTr="00EF0141">
        <w:tc>
          <w:tcPr>
            <w:tcW w:w="2835" w:type="dxa"/>
          </w:tcPr>
          <w:p w:rsidR="003616F8" w:rsidRPr="00282536" w:rsidRDefault="003616F8" w:rsidP="00EF0141">
            <w:pPr>
              <w:tabs>
                <w:tab w:val="left" w:pos="87"/>
              </w:tabs>
              <w:snapToGrid w:val="0"/>
              <w:ind w:right="87"/>
              <w:jc w:val="both"/>
              <w:rPr>
                <w:kern w:val="2"/>
              </w:rPr>
            </w:pPr>
            <w:r w:rsidRPr="00282536">
              <w:rPr>
                <w:kern w:val="2"/>
              </w:rPr>
              <w:t xml:space="preserve">  055 1 16 07010 05 0000 140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055  1 17 01050 05 0000 180</w:t>
            </w:r>
          </w:p>
        </w:tc>
        <w:tc>
          <w:tcPr>
            <w:tcW w:w="7513" w:type="dxa"/>
          </w:tcPr>
          <w:p w:rsidR="003616F8" w:rsidRPr="00282536" w:rsidRDefault="003616F8" w:rsidP="00EF0141">
            <w:pPr>
              <w:pStyle w:val="afff"/>
              <w:rPr>
                <w:rFonts w:ascii="Times New Roman" w:hAnsi="Times New Roman"/>
                <w:szCs w:val="20"/>
              </w:rPr>
            </w:pPr>
            <w:r w:rsidRPr="00282536">
              <w:rPr>
                <w:rFonts w:ascii="Times New Roman" w:hAnsi="Times New Roman"/>
                <w:szCs w:val="20"/>
              </w:rPr>
              <w:t>Невыясненные поступления, зачисляемые в бюджеты муниципальных районов</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055 1 17 16000 05 0000 180</w:t>
            </w:r>
          </w:p>
        </w:tc>
        <w:tc>
          <w:tcPr>
            <w:tcW w:w="7513" w:type="dxa"/>
          </w:tcPr>
          <w:p w:rsidR="003616F8" w:rsidRPr="00282536" w:rsidRDefault="003616F8" w:rsidP="00EF0141">
            <w:pPr>
              <w:jc w:val="both"/>
            </w:pPr>
            <w:r w:rsidRPr="00282536">
              <w:rPr>
                <w:color w:val="22272F"/>
              </w:rPr>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bCs/>
                <w:szCs w:val="20"/>
              </w:rPr>
              <w:t>055 2 18 60010 05 0000 150</w:t>
            </w:r>
          </w:p>
        </w:tc>
        <w:tc>
          <w:tcPr>
            <w:tcW w:w="7513" w:type="dxa"/>
          </w:tcPr>
          <w:p w:rsidR="003616F8" w:rsidRPr="00282536" w:rsidRDefault="003616F8" w:rsidP="00EF0141">
            <w:pPr>
              <w:pStyle w:val="afff"/>
              <w:rPr>
                <w:rFonts w:ascii="Times New Roman" w:hAnsi="Times New Roman"/>
                <w:szCs w:val="20"/>
              </w:rPr>
            </w:pPr>
            <w:r w:rsidRPr="00282536">
              <w:rPr>
                <w:rFonts w:ascii="Times New Roman" w:eastAsia="Calibri" w:hAnsi="Times New Roman"/>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3616F8" w:rsidRPr="00282536" w:rsidTr="00EF0141">
        <w:tc>
          <w:tcPr>
            <w:tcW w:w="2835" w:type="dxa"/>
          </w:tcPr>
          <w:p w:rsidR="003616F8" w:rsidRPr="00282536" w:rsidRDefault="003616F8" w:rsidP="00EF0141">
            <w:pPr>
              <w:pStyle w:val="afff"/>
              <w:jc w:val="center"/>
              <w:rPr>
                <w:rFonts w:ascii="Times New Roman" w:hAnsi="Times New Roman"/>
                <w:b/>
                <w:bCs/>
                <w:szCs w:val="20"/>
              </w:rPr>
            </w:pPr>
            <w:r w:rsidRPr="00282536">
              <w:rPr>
                <w:rFonts w:ascii="Times New Roman" w:hAnsi="Times New Roman"/>
                <w:b/>
                <w:bCs/>
                <w:szCs w:val="20"/>
              </w:rPr>
              <w:t>182</w:t>
            </w:r>
          </w:p>
        </w:tc>
        <w:tc>
          <w:tcPr>
            <w:tcW w:w="7513" w:type="dxa"/>
          </w:tcPr>
          <w:p w:rsidR="003616F8" w:rsidRPr="00282536" w:rsidRDefault="003616F8" w:rsidP="00EF0141">
            <w:pPr>
              <w:pStyle w:val="afff"/>
              <w:jc w:val="both"/>
              <w:rPr>
                <w:rFonts w:ascii="Times New Roman" w:hAnsi="Times New Roman"/>
                <w:b/>
                <w:bCs/>
                <w:szCs w:val="20"/>
              </w:rPr>
            </w:pPr>
            <w:r w:rsidRPr="00282536">
              <w:rPr>
                <w:rFonts w:ascii="Times New Roman" w:hAnsi="Times New Roman"/>
                <w:b/>
                <w:bCs/>
                <w:szCs w:val="20"/>
              </w:rPr>
              <w:t>Управление Федеральной налоговой службы  по Ивановской области</w:t>
            </w:r>
          </w:p>
        </w:tc>
      </w:tr>
      <w:tr w:rsidR="003616F8" w:rsidRPr="00282536" w:rsidTr="00EF0141">
        <w:tc>
          <w:tcPr>
            <w:tcW w:w="2835" w:type="dxa"/>
          </w:tcPr>
          <w:p w:rsidR="003616F8" w:rsidRPr="00282536" w:rsidRDefault="003616F8" w:rsidP="00EF0141">
            <w:pPr>
              <w:pStyle w:val="afff"/>
              <w:jc w:val="center"/>
              <w:rPr>
                <w:rFonts w:ascii="Times New Roman" w:hAnsi="Times New Roman"/>
                <w:bCs/>
                <w:szCs w:val="20"/>
              </w:rPr>
            </w:pPr>
            <w:r w:rsidRPr="00282536">
              <w:rPr>
                <w:rFonts w:ascii="Times New Roman" w:hAnsi="Times New Roman"/>
                <w:bCs/>
                <w:szCs w:val="20"/>
              </w:rPr>
              <w:t>182 1 01 02010 01 0000 110</w:t>
            </w:r>
          </w:p>
        </w:tc>
        <w:tc>
          <w:tcPr>
            <w:tcW w:w="7513" w:type="dxa"/>
          </w:tcPr>
          <w:p w:rsidR="003616F8" w:rsidRPr="00282536" w:rsidRDefault="003616F8" w:rsidP="00EF0141">
            <w:pPr>
              <w:pStyle w:val="afff"/>
              <w:jc w:val="both"/>
              <w:rPr>
                <w:rFonts w:ascii="Times New Roman" w:hAnsi="Times New Roman"/>
                <w:b/>
                <w:bCs/>
                <w:szCs w:val="20"/>
              </w:rPr>
            </w:pPr>
            <w:r w:rsidRPr="00282536">
              <w:rPr>
                <w:rFonts w:ascii="Times New Roman" w:hAnsi="Times New Roman"/>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282536">
              <w:rPr>
                <w:rFonts w:ascii="Times New Roman" w:hAnsi="Times New Roman"/>
                <w:szCs w:val="20"/>
                <w:vertAlign w:val="superscript"/>
              </w:rPr>
              <w:t xml:space="preserve">1 </w:t>
            </w:r>
            <w:r w:rsidRPr="00282536">
              <w:rPr>
                <w:rFonts w:ascii="Times New Roman" w:hAnsi="Times New Roman"/>
                <w:szCs w:val="20"/>
              </w:rPr>
              <w:t>и  228 Налогового кодекса Российской Федерации</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182 1 01 02020 01 0000 110</w:t>
            </w:r>
          </w:p>
        </w:tc>
        <w:tc>
          <w:tcPr>
            <w:tcW w:w="7513" w:type="dxa"/>
          </w:tcPr>
          <w:p w:rsidR="003616F8" w:rsidRPr="00282536" w:rsidRDefault="003616F8" w:rsidP="00EF0141">
            <w:pPr>
              <w:snapToGrid w:val="0"/>
              <w:jc w:val="both"/>
            </w:pPr>
            <w:r w:rsidRPr="00282536">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3616F8" w:rsidRPr="00282536" w:rsidTr="00EF0141">
        <w:tc>
          <w:tcPr>
            <w:tcW w:w="2835" w:type="dxa"/>
          </w:tcPr>
          <w:p w:rsidR="003616F8" w:rsidRPr="00282536" w:rsidRDefault="003616F8" w:rsidP="00EF0141">
            <w:pPr>
              <w:jc w:val="center"/>
            </w:pPr>
          </w:p>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182 1 01 02030 01 0000 110</w:t>
            </w:r>
          </w:p>
        </w:tc>
        <w:tc>
          <w:tcPr>
            <w:tcW w:w="7513" w:type="dxa"/>
          </w:tcPr>
          <w:p w:rsidR="003616F8" w:rsidRPr="00282536" w:rsidRDefault="003616F8" w:rsidP="00EF0141">
            <w:pPr>
              <w:snapToGrid w:val="0"/>
              <w:jc w:val="both"/>
            </w:pPr>
            <w:r w:rsidRPr="00282536">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3616F8" w:rsidRPr="00282536" w:rsidTr="00EF0141">
        <w:tc>
          <w:tcPr>
            <w:tcW w:w="2835" w:type="dxa"/>
          </w:tcPr>
          <w:p w:rsidR="003616F8" w:rsidRPr="00282536" w:rsidRDefault="003616F8" w:rsidP="00EF0141">
            <w:pPr>
              <w:jc w:val="center"/>
            </w:pPr>
          </w:p>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182 1 01 02040 01 0000 110</w:t>
            </w:r>
          </w:p>
        </w:tc>
        <w:tc>
          <w:tcPr>
            <w:tcW w:w="7513" w:type="dxa"/>
          </w:tcPr>
          <w:p w:rsidR="003616F8" w:rsidRPr="00282536" w:rsidRDefault="003616F8" w:rsidP="00EF0141">
            <w:pPr>
              <w:snapToGrid w:val="0"/>
              <w:jc w:val="both"/>
            </w:pPr>
            <w:r w:rsidRPr="00282536">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282536">
              <w:rPr>
                <w:vertAlign w:val="superscript"/>
              </w:rPr>
              <w:t>1</w:t>
            </w:r>
            <w:r w:rsidRPr="00282536">
              <w:t xml:space="preserve"> Налогового кодекса Российской Федерации</w:t>
            </w:r>
          </w:p>
        </w:tc>
      </w:tr>
      <w:tr w:rsidR="003616F8" w:rsidRPr="00282536" w:rsidTr="00EF0141">
        <w:tc>
          <w:tcPr>
            <w:tcW w:w="2835" w:type="dxa"/>
          </w:tcPr>
          <w:p w:rsidR="003616F8" w:rsidRPr="00282536" w:rsidRDefault="003616F8" w:rsidP="00EF0141">
            <w:pPr>
              <w:jc w:val="center"/>
            </w:pPr>
            <w:r w:rsidRPr="00282536">
              <w:t>182 1 01 02080 01 0000 110</w:t>
            </w:r>
          </w:p>
          <w:p w:rsidR="003616F8" w:rsidRPr="00282536" w:rsidRDefault="003616F8" w:rsidP="00EF0141">
            <w:pPr>
              <w:jc w:val="center"/>
            </w:pPr>
          </w:p>
        </w:tc>
        <w:tc>
          <w:tcPr>
            <w:tcW w:w="7513" w:type="dxa"/>
          </w:tcPr>
          <w:p w:rsidR="003616F8" w:rsidRPr="00282536" w:rsidRDefault="003616F8" w:rsidP="00EF0141">
            <w:pPr>
              <w:jc w:val="both"/>
            </w:pPr>
            <w:r w:rsidRPr="0028253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3616F8" w:rsidRPr="00282536" w:rsidTr="00EF0141">
        <w:tc>
          <w:tcPr>
            <w:tcW w:w="2835" w:type="dxa"/>
          </w:tcPr>
          <w:p w:rsidR="003616F8" w:rsidRPr="00282536" w:rsidRDefault="003616F8" w:rsidP="00EF0141">
            <w:pPr>
              <w:snapToGrid w:val="0"/>
              <w:jc w:val="center"/>
            </w:pPr>
            <w:r w:rsidRPr="00282536">
              <w:t>182 1 03 02231 01 0000 110</w:t>
            </w:r>
          </w:p>
        </w:tc>
        <w:tc>
          <w:tcPr>
            <w:tcW w:w="7513" w:type="dxa"/>
          </w:tcPr>
          <w:p w:rsidR="003616F8" w:rsidRPr="00282536" w:rsidRDefault="003616F8" w:rsidP="00EF0141">
            <w:pPr>
              <w:snapToGrid w:val="0"/>
              <w:jc w:val="both"/>
            </w:pPr>
            <w:r w:rsidRPr="00282536">
              <w:rPr>
                <w:color w:val="22272F"/>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0" w:anchor="/document/5759555/entry/0" w:history="1">
              <w:r w:rsidRPr="00282536">
                <w:rPr>
                  <w:rStyle w:val="a5"/>
                  <w:color w:val="3272C0"/>
                  <w:shd w:val="clear" w:color="auto" w:fill="FFFFFF"/>
                </w:rPr>
                <w:t>федеральным законом</w:t>
              </w:r>
            </w:hyperlink>
            <w:r w:rsidRPr="00282536">
              <w:rPr>
                <w:color w:val="22272F"/>
                <w:shd w:val="clear" w:color="auto" w:fill="FFFFFF"/>
              </w:rPr>
              <w:t> о федеральном бюджете в целях формирования дорожных фондов субъектов Российской Федерации)</w:t>
            </w:r>
          </w:p>
        </w:tc>
      </w:tr>
      <w:tr w:rsidR="003616F8" w:rsidRPr="00282536" w:rsidTr="00EF0141">
        <w:tc>
          <w:tcPr>
            <w:tcW w:w="2835" w:type="dxa"/>
          </w:tcPr>
          <w:p w:rsidR="003616F8" w:rsidRPr="00282536" w:rsidRDefault="003616F8" w:rsidP="00EF0141">
            <w:pPr>
              <w:snapToGrid w:val="0"/>
              <w:jc w:val="center"/>
            </w:pPr>
            <w:r w:rsidRPr="00282536">
              <w:t>182 1 03 02241 01 0000 110</w:t>
            </w:r>
          </w:p>
        </w:tc>
        <w:tc>
          <w:tcPr>
            <w:tcW w:w="7513" w:type="dxa"/>
          </w:tcPr>
          <w:p w:rsidR="003616F8" w:rsidRPr="00282536" w:rsidRDefault="003616F8" w:rsidP="00EF0141">
            <w:pPr>
              <w:snapToGrid w:val="0"/>
              <w:jc w:val="both"/>
            </w:pPr>
            <w:r w:rsidRPr="00282536">
              <w:rPr>
                <w:color w:val="22272F"/>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1" w:anchor="/document/5759555/entry/0" w:history="1">
              <w:r w:rsidRPr="00282536">
                <w:rPr>
                  <w:rStyle w:val="a5"/>
                  <w:color w:val="3272C0"/>
                  <w:shd w:val="clear" w:color="auto" w:fill="FFFFFF"/>
                </w:rPr>
                <w:t>федеральным законом</w:t>
              </w:r>
            </w:hyperlink>
            <w:r w:rsidRPr="00282536">
              <w:rPr>
                <w:color w:val="22272F"/>
                <w:shd w:val="clear" w:color="auto" w:fill="FFFFFF"/>
              </w:rPr>
              <w:t> о федеральном бюджете в целях формирования дорожных фондов субъектов Российской Федерации)</w:t>
            </w:r>
          </w:p>
        </w:tc>
      </w:tr>
      <w:tr w:rsidR="003616F8" w:rsidRPr="00282536" w:rsidTr="00EF0141">
        <w:tc>
          <w:tcPr>
            <w:tcW w:w="2835" w:type="dxa"/>
          </w:tcPr>
          <w:p w:rsidR="003616F8" w:rsidRPr="00282536" w:rsidRDefault="003616F8" w:rsidP="00EF0141">
            <w:pPr>
              <w:snapToGrid w:val="0"/>
              <w:jc w:val="center"/>
            </w:pPr>
            <w:r w:rsidRPr="00282536">
              <w:t>182 1 03 02251 01 0000 110</w:t>
            </w:r>
          </w:p>
        </w:tc>
        <w:tc>
          <w:tcPr>
            <w:tcW w:w="7513" w:type="dxa"/>
          </w:tcPr>
          <w:p w:rsidR="003616F8" w:rsidRPr="00282536" w:rsidRDefault="003616F8" w:rsidP="00EF0141">
            <w:pPr>
              <w:snapToGrid w:val="0"/>
              <w:jc w:val="both"/>
            </w:pPr>
            <w:r w:rsidRPr="00282536">
              <w:rPr>
                <w:color w:val="22272F"/>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2" w:anchor="/document/5759555/entry/0" w:history="1">
              <w:r w:rsidRPr="00282536">
                <w:rPr>
                  <w:rStyle w:val="a5"/>
                  <w:color w:val="3272C0"/>
                  <w:shd w:val="clear" w:color="auto" w:fill="FFFFFF"/>
                </w:rPr>
                <w:t>федеральным законом</w:t>
              </w:r>
            </w:hyperlink>
            <w:r w:rsidRPr="00282536">
              <w:rPr>
                <w:color w:val="22272F"/>
                <w:shd w:val="clear" w:color="auto" w:fill="FFFFFF"/>
              </w:rPr>
              <w:t xml:space="preserve"> о федеральном </w:t>
            </w:r>
            <w:r w:rsidRPr="00282536">
              <w:rPr>
                <w:color w:val="22272F"/>
                <w:shd w:val="clear" w:color="auto" w:fill="FFFFFF"/>
              </w:rPr>
              <w:lastRenderedPageBreak/>
              <w:t>бюджете в целях формирования дорожных фондов субъектов Российской Федерации)</w:t>
            </w:r>
          </w:p>
        </w:tc>
      </w:tr>
      <w:tr w:rsidR="003616F8" w:rsidRPr="00282536" w:rsidTr="00EF0141">
        <w:tc>
          <w:tcPr>
            <w:tcW w:w="2835" w:type="dxa"/>
          </w:tcPr>
          <w:p w:rsidR="003616F8" w:rsidRPr="00282536" w:rsidRDefault="003616F8" w:rsidP="00EF0141">
            <w:pPr>
              <w:snapToGrid w:val="0"/>
              <w:jc w:val="center"/>
            </w:pPr>
            <w:r w:rsidRPr="00282536">
              <w:lastRenderedPageBreak/>
              <w:t>182 1 03 02261 01 0000 110</w:t>
            </w:r>
          </w:p>
        </w:tc>
        <w:tc>
          <w:tcPr>
            <w:tcW w:w="7513" w:type="dxa"/>
          </w:tcPr>
          <w:p w:rsidR="003616F8" w:rsidRPr="00282536" w:rsidRDefault="003616F8" w:rsidP="00EF0141">
            <w:pPr>
              <w:snapToGrid w:val="0"/>
              <w:jc w:val="both"/>
            </w:pPr>
            <w:r w:rsidRPr="00282536">
              <w:rPr>
                <w:color w:val="22272F"/>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3" w:anchor="/document/5759555/entry/0" w:history="1">
              <w:r w:rsidRPr="00282536">
                <w:rPr>
                  <w:rStyle w:val="a5"/>
                  <w:color w:val="3272C0"/>
                  <w:shd w:val="clear" w:color="auto" w:fill="FFFFFF"/>
                </w:rPr>
                <w:t>федеральным законом</w:t>
              </w:r>
            </w:hyperlink>
            <w:r w:rsidRPr="00282536">
              <w:rPr>
                <w:color w:val="22272F"/>
                <w:shd w:val="clear" w:color="auto" w:fill="FFFFFF"/>
              </w:rPr>
              <w:t> о федеральном бюджете в целях формирования дорожных фондов субъектов Российской Федерации)</w:t>
            </w:r>
          </w:p>
        </w:tc>
      </w:tr>
      <w:tr w:rsidR="003616F8" w:rsidRPr="00282536" w:rsidTr="00EF0141">
        <w:tc>
          <w:tcPr>
            <w:tcW w:w="2835" w:type="dxa"/>
          </w:tcPr>
          <w:p w:rsidR="003616F8" w:rsidRPr="00282536" w:rsidRDefault="003616F8" w:rsidP="00EF0141">
            <w:pPr>
              <w:jc w:val="center"/>
            </w:pPr>
            <w:r w:rsidRPr="00282536">
              <w:t>182 1 05 01011 01 0000 110</w:t>
            </w:r>
          </w:p>
        </w:tc>
        <w:tc>
          <w:tcPr>
            <w:tcW w:w="7513" w:type="dxa"/>
          </w:tcPr>
          <w:p w:rsidR="003616F8" w:rsidRPr="00282536" w:rsidRDefault="003616F8" w:rsidP="00EF0141">
            <w:pPr>
              <w:jc w:val="both"/>
            </w:pPr>
            <w:r w:rsidRPr="00282536">
              <w:t>Налог, взимаемый с налогоплательщиков, выбравших в качестве объекта налогообложения доходы</w:t>
            </w:r>
          </w:p>
        </w:tc>
      </w:tr>
      <w:tr w:rsidR="003616F8" w:rsidRPr="00282536" w:rsidTr="00EF0141">
        <w:tc>
          <w:tcPr>
            <w:tcW w:w="2835" w:type="dxa"/>
          </w:tcPr>
          <w:p w:rsidR="003616F8" w:rsidRPr="00282536" w:rsidRDefault="003616F8" w:rsidP="00EF0141">
            <w:pPr>
              <w:jc w:val="center"/>
            </w:pPr>
            <w:r w:rsidRPr="00282536">
              <w:t>182 1 05 01021 01 0000 110</w:t>
            </w:r>
          </w:p>
        </w:tc>
        <w:tc>
          <w:tcPr>
            <w:tcW w:w="7513" w:type="dxa"/>
          </w:tcPr>
          <w:p w:rsidR="003616F8" w:rsidRPr="00282536" w:rsidRDefault="003616F8" w:rsidP="00EF0141">
            <w:pPr>
              <w:jc w:val="both"/>
            </w:pPr>
            <w:r w:rsidRPr="00282536">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182 1 05 02010 02 0000 110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Единый налог на вмененный доход для отдельных видов деятельности</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p>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182 1 05 02020 02 0000 110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Единый налог на вмененный доход для отдельных видов деятельности (за налоговые периоды, истекшие до 1 января 2011 года)</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182 1 05 03010 01 0000 110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Единый сельскохозяйственный налог</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182 1 05 04020 02 0000110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Налог, взимаемый в связи с применением патентной системы налогообложения, зачисляемый в бюджеты муниципальных районов</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lang w:val="en-US"/>
              </w:rPr>
            </w:pPr>
            <w:r w:rsidRPr="00282536">
              <w:rPr>
                <w:rFonts w:ascii="Times New Roman" w:hAnsi="Times New Roman"/>
                <w:szCs w:val="20"/>
                <w:lang w:val="en-US"/>
              </w:rPr>
              <w:t>182 1 07 01020 01 0000 110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 xml:space="preserve">Налог на добычу общераспространенных полезных ископаемых </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p>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182 1 08 03010 01 0000 110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182 1 09 04010 02 0000 110</w:t>
            </w:r>
          </w:p>
        </w:tc>
        <w:tc>
          <w:tcPr>
            <w:tcW w:w="7513" w:type="dxa"/>
          </w:tcPr>
          <w:p w:rsidR="003616F8" w:rsidRPr="00282536" w:rsidRDefault="003616F8" w:rsidP="00EF0141">
            <w:pPr>
              <w:pStyle w:val="afff"/>
              <w:jc w:val="both"/>
              <w:rPr>
                <w:rFonts w:ascii="Times New Roman" w:hAnsi="Times New Roman"/>
                <w:szCs w:val="20"/>
              </w:rPr>
            </w:pPr>
            <w:r w:rsidRPr="00282536">
              <w:rPr>
                <w:rFonts w:ascii="Times New Roman" w:hAnsi="Times New Roman"/>
                <w:szCs w:val="20"/>
              </w:rPr>
              <w:t>Налог на имущество предприятий</w:t>
            </w:r>
          </w:p>
        </w:tc>
      </w:tr>
      <w:tr w:rsidR="003616F8" w:rsidRPr="00282536" w:rsidTr="00EF0141">
        <w:tc>
          <w:tcPr>
            <w:tcW w:w="2835" w:type="dxa"/>
          </w:tcPr>
          <w:p w:rsidR="003616F8" w:rsidRPr="00282536" w:rsidRDefault="003616F8" w:rsidP="00EF0141">
            <w:pPr>
              <w:pStyle w:val="afff"/>
              <w:jc w:val="center"/>
              <w:rPr>
                <w:rFonts w:ascii="Times New Roman" w:hAnsi="Times New Roman"/>
                <w:b/>
                <w:szCs w:val="20"/>
              </w:rPr>
            </w:pPr>
            <w:r w:rsidRPr="00282536">
              <w:rPr>
                <w:rFonts w:ascii="Times New Roman" w:hAnsi="Times New Roman"/>
                <w:b/>
                <w:szCs w:val="20"/>
              </w:rPr>
              <w:t>188</w:t>
            </w:r>
          </w:p>
        </w:tc>
        <w:tc>
          <w:tcPr>
            <w:tcW w:w="7513" w:type="dxa"/>
          </w:tcPr>
          <w:p w:rsidR="003616F8" w:rsidRPr="00282536" w:rsidRDefault="003616F8" w:rsidP="00EF0141">
            <w:pPr>
              <w:pStyle w:val="afff"/>
              <w:rPr>
                <w:rFonts w:ascii="Times New Roman" w:hAnsi="Times New Roman"/>
                <w:b/>
                <w:szCs w:val="20"/>
              </w:rPr>
            </w:pPr>
            <w:r w:rsidRPr="00282536">
              <w:rPr>
                <w:rFonts w:ascii="Times New Roman" w:hAnsi="Times New Roman"/>
                <w:b/>
                <w:szCs w:val="20"/>
              </w:rPr>
              <w:t>Управление МВД России по Ивановской области</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188 1 16 10123 01 0051140</w:t>
            </w:r>
          </w:p>
        </w:tc>
        <w:tc>
          <w:tcPr>
            <w:tcW w:w="7513" w:type="dxa"/>
          </w:tcPr>
          <w:p w:rsidR="003616F8" w:rsidRPr="00282536" w:rsidRDefault="003616F8" w:rsidP="00EF0141">
            <w:pPr>
              <w:autoSpaceDE w:val="0"/>
              <w:autoSpaceDN w:val="0"/>
              <w:adjustRightInd w:val="0"/>
              <w:jc w:val="both"/>
            </w:pPr>
            <w:r w:rsidRPr="00282536">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3616F8" w:rsidRPr="00282536" w:rsidTr="00EF0141">
        <w:tc>
          <w:tcPr>
            <w:tcW w:w="2835" w:type="dxa"/>
          </w:tcPr>
          <w:p w:rsidR="003616F8" w:rsidRPr="00282536" w:rsidRDefault="003616F8" w:rsidP="00EF0141">
            <w:pPr>
              <w:pStyle w:val="afff"/>
              <w:jc w:val="center"/>
              <w:rPr>
                <w:rFonts w:ascii="Times New Roman" w:hAnsi="Times New Roman"/>
                <w:b/>
                <w:szCs w:val="20"/>
              </w:rPr>
            </w:pPr>
            <w:r w:rsidRPr="00282536">
              <w:rPr>
                <w:rFonts w:ascii="Times New Roman" w:hAnsi="Times New Roman"/>
                <w:b/>
                <w:szCs w:val="20"/>
              </w:rPr>
              <w:t>321</w:t>
            </w:r>
          </w:p>
        </w:tc>
        <w:tc>
          <w:tcPr>
            <w:tcW w:w="7513" w:type="dxa"/>
          </w:tcPr>
          <w:p w:rsidR="003616F8" w:rsidRPr="00282536" w:rsidRDefault="003616F8" w:rsidP="00EF0141">
            <w:pPr>
              <w:pStyle w:val="afff"/>
              <w:rPr>
                <w:rFonts w:ascii="Times New Roman" w:hAnsi="Times New Roman"/>
                <w:b/>
                <w:szCs w:val="20"/>
              </w:rPr>
            </w:pPr>
            <w:r w:rsidRPr="00282536">
              <w:rPr>
                <w:rFonts w:ascii="Times New Roman" w:hAnsi="Times New Roman"/>
                <w:b/>
                <w:szCs w:val="22"/>
                <w:shd w:val="clear" w:color="auto" w:fill="FFFFFF"/>
              </w:rPr>
              <w:t>Федеральная служба государственной регистрации, кадастра и картографии по Ивановской области</w:t>
            </w:r>
          </w:p>
        </w:tc>
      </w:tr>
      <w:tr w:rsidR="003616F8" w:rsidRPr="00282536" w:rsidTr="00EF0141">
        <w:tc>
          <w:tcPr>
            <w:tcW w:w="2835" w:type="dxa"/>
          </w:tcPr>
          <w:p w:rsidR="003616F8" w:rsidRPr="00282536" w:rsidRDefault="003616F8" w:rsidP="00EF0141">
            <w:pPr>
              <w:pStyle w:val="afff"/>
              <w:jc w:val="center"/>
              <w:rPr>
                <w:rFonts w:ascii="Times New Roman" w:hAnsi="Times New Roman"/>
                <w:szCs w:val="20"/>
              </w:rPr>
            </w:pPr>
            <w:r w:rsidRPr="00282536">
              <w:rPr>
                <w:rFonts w:ascii="Times New Roman" w:hAnsi="Times New Roman"/>
                <w:szCs w:val="20"/>
              </w:rPr>
              <w:t>321 1 16 10123 01 0051 140</w:t>
            </w:r>
          </w:p>
        </w:tc>
        <w:tc>
          <w:tcPr>
            <w:tcW w:w="7513" w:type="dxa"/>
          </w:tcPr>
          <w:p w:rsidR="003616F8" w:rsidRPr="00282536" w:rsidRDefault="003616F8" w:rsidP="00EF0141">
            <w:pPr>
              <w:autoSpaceDE w:val="0"/>
              <w:autoSpaceDN w:val="0"/>
              <w:adjustRightInd w:val="0"/>
              <w:jc w:val="both"/>
              <w:rPr>
                <w:rFonts w:eastAsia="Calibri"/>
                <w:lang w:eastAsia="en-US"/>
              </w:rPr>
            </w:pPr>
            <w:r w:rsidRPr="00282536">
              <w:rPr>
                <w:color w:val="22272F"/>
                <w:sz w:val="22"/>
                <w:szCs w:val="22"/>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rsidR="003616F8" w:rsidRDefault="003616F8"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Default="00282536" w:rsidP="003616F8">
      <w:pPr>
        <w:ind w:firstLine="709"/>
        <w:jc w:val="both"/>
      </w:pPr>
    </w:p>
    <w:p w:rsidR="00282536" w:rsidRPr="00282536" w:rsidRDefault="00282536" w:rsidP="003616F8">
      <w:pPr>
        <w:ind w:firstLine="709"/>
        <w:jc w:val="both"/>
      </w:pPr>
    </w:p>
    <w:p w:rsidR="003616F8" w:rsidRPr="00282536" w:rsidRDefault="003616F8" w:rsidP="003616F8">
      <w:pPr>
        <w:pStyle w:val="ae"/>
        <w:rPr>
          <w:rFonts w:ascii="Times New Roman" w:hAnsi="Times New Roman"/>
        </w:rPr>
      </w:pPr>
      <w:r w:rsidRPr="00282536">
        <w:rPr>
          <w:rFonts w:ascii="Times New Roman" w:hAnsi="Times New Roman"/>
          <w:b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282536">
        <w:rPr>
          <w:rFonts w:ascii="Times New Roman" w:hAnsi="Times New Roman"/>
          <w:b w:val="0"/>
        </w:rPr>
        <w:br w:type="textWrapping" w:clear="all"/>
      </w:r>
    </w:p>
    <w:p w:rsidR="003616F8" w:rsidRPr="00282536" w:rsidRDefault="003616F8" w:rsidP="003616F8">
      <w:pPr>
        <w:pStyle w:val="ae"/>
        <w:outlineLvl w:val="0"/>
        <w:rPr>
          <w:rFonts w:ascii="Times New Roman" w:hAnsi="Times New Roman"/>
          <w:bCs w:val="0"/>
          <w:sz w:val="24"/>
          <w:szCs w:val="24"/>
        </w:rPr>
      </w:pPr>
      <w:r w:rsidRPr="00282536">
        <w:rPr>
          <w:rFonts w:ascii="Times New Roman" w:hAnsi="Times New Roman"/>
          <w:sz w:val="24"/>
          <w:szCs w:val="24"/>
        </w:rPr>
        <w:t>ИВАНОВСКАЯ ОБЛАСТЬ</w:t>
      </w:r>
    </w:p>
    <w:p w:rsidR="003616F8" w:rsidRPr="00282536" w:rsidRDefault="003616F8" w:rsidP="003616F8">
      <w:pPr>
        <w:pStyle w:val="ae"/>
        <w:rPr>
          <w:rFonts w:ascii="Times New Roman" w:hAnsi="Times New Roman"/>
          <w:bCs w:val="0"/>
          <w:sz w:val="24"/>
          <w:szCs w:val="24"/>
        </w:rPr>
      </w:pPr>
      <w:r w:rsidRPr="00282536">
        <w:rPr>
          <w:rFonts w:ascii="Times New Roman" w:hAnsi="Times New Roman"/>
          <w:sz w:val="24"/>
          <w:szCs w:val="24"/>
        </w:rPr>
        <w:t>СОВЕТ КОМСОМОЛЬСКОГО МУНИЦИПАЛЬНОГО РАЙОНА</w:t>
      </w:r>
    </w:p>
    <w:tbl>
      <w:tblPr>
        <w:tblW w:w="9471" w:type="dxa"/>
        <w:tblInd w:w="135" w:type="dxa"/>
        <w:tblLayout w:type="fixed"/>
        <w:tblLook w:val="04A0"/>
      </w:tblPr>
      <w:tblGrid>
        <w:gridCol w:w="9471"/>
      </w:tblGrid>
      <w:tr w:rsidR="003616F8" w:rsidRPr="00282536" w:rsidTr="00EF0141">
        <w:trPr>
          <w:trHeight w:val="100"/>
        </w:trPr>
        <w:tc>
          <w:tcPr>
            <w:tcW w:w="9471" w:type="dxa"/>
            <w:tcBorders>
              <w:top w:val="double" w:sz="18" w:space="0" w:color="000000"/>
              <w:left w:val="nil"/>
              <w:bottom w:val="nil"/>
              <w:right w:val="nil"/>
            </w:tcBorders>
            <w:hideMark/>
          </w:tcPr>
          <w:p w:rsidR="003616F8" w:rsidRPr="00282536" w:rsidRDefault="003616F8" w:rsidP="00EF0141">
            <w:pPr>
              <w:pStyle w:val="ae"/>
              <w:snapToGrid w:val="0"/>
              <w:rPr>
                <w:rFonts w:ascii="Times New Roman" w:hAnsi="Times New Roman"/>
                <w:bCs w:val="0"/>
                <w:sz w:val="24"/>
                <w:szCs w:val="24"/>
              </w:rPr>
            </w:pPr>
            <w:r w:rsidRPr="00282536">
              <w:rPr>
                <w:rFonts w:ascii="Times New Roman" w:hAnsi="Times New Roman"/>
                <w:i/>
                <w:sz w:val="24"/>
                <w:szCs w:val="24"/>
              </w:rPr>
              <w:t>155150 Ивановская область, г. Комсомольск, ул. 50 лет ВЛКСМ, д. 2</w:t>
            </w:r>
          </w:p>
          <w:p w:rsidR="003616F8" w:rsidRPr="00282536" w:rsidRDefault="003616F8" w:rsidP="00EF0141">
            <w:pPr>
              <w:jc w:val="center"/>
              <w:rPr>
                <w:sz w:val="24"/>
                <w:szCs w:val="24"/>
                <w:lang w:eastAsia="ar-SA"/>
              </w:rPr>
            </w:pPr>
          </w:p>
        </w:tc>
      </w:tr>
    </w:tbl>
    <w:p w:rsidR="003616F8" w:rsidRPr="00282536" w:rsidRDefault="003616F8" w:rsidP="003616F8">
      <w:pPr>
        <w:pStyle w:val="ae"/>
        <w:rPr>
          <w:rFonts w:ascii="Times New Roman" w:hAnsi="Times New Roman"/>
          <w:sz w:val="24"/>
          <w:szCs w:val="24"/>
        </w:rPr>
      </w:pPr>
      <w:r w:rsidRPr="00282536">
        <w:rPr>
          <w:rFonts w:ascii="Times New Roman" w:hAnsi="Times New Roman"/>
          <w:sz w:val="24"/>
          <w:szCs w:val="24"/>
        </w:rPr>
        <w:t xml:space="preserve">     РЕШЕНИЕ</w:t>
      </w:r>
    </w:p>
    <w:p w:rsidR="003616F8" w:rsidRPr="00282536" w:rsidRDefault="003616F8" w:rsidP="003616F8">
      <w:pPr>
        <w:rPr>
          <w:sz w:val="24"/>
          <w:szCs w:val="24"/>
          <w:lang w:eastAsia="ar-SA"/>
        </w:rPr>
      </w:pPr>
    </w:p>
    <w:p w:rsidR="003616F8" w:rsidRPr="00282536" w:rsidRDefault="003616F8" w:rsidP="003616F8">
      <w:pPr>
        <w:pStyle w:val="ae"/>
        <w:rPr>
          <w:rFonts w:ascii="Times New Roman" w:hAnsi="Times New Roman"/>
          <w:sz w:val="24"/>
          <w:szCs w:val="24"/>
        </w:rPr>
      </w:pPr>
      <w:r w:rsidRPr="00282536">
        <w:rPr>
          <w:rFonts w:ascii="Times New Roman" w:hAnsi="Times New Roman"/>
          <w:sz w:val="24"/>
          <w:szCs w:val="24"/>
        </w:rPr>
        <w:t>от   02 марта 2023 года                                                   №258</w:t>
      </w:r>
    </w:p>
    <w:p w:rsidR="003616F8" w:rsidRPr="00282536" w:rsidRDefault="003616F8" w:rsidP="003616F8">
      <w:pPr>
        <w:pStyle w:val="afd"/>
        <w:rPr>
          <w:bCs/>
          <w:szCs w:val="28"/>
        </w:rPr>
      </w:pPr>
    </w:p>
    <w:tbl>
      <w:tblPr>
        <w:tblW w:w="9782" w:type="dxa"/>
        <w:tblInd w:w="-176" w:type="dxa"/>
        <w:tblLayout w:type="fixed"/>
        <w:tblLook w:val="04A0"/>
      </w:tblPr>
      <w:tblGrid>
        <w:gridCol w:w="9782"/>
      </w:tblGrid>
      <w:tr w:rsidR="003616F8" w:rsidRPr="00282536" w:rsidTr="00EF0141">
        <w:tc>
          <w:tcPr>
            <w:tcW w:w="9782" w:type="dxa"/>
            <w:hideMark/>
          </w:tcPr>
          <w:p w:rsidR="003616F8" w:rsidRPr="00282536" w:rsidRDefault="003616F8" w:rsidP="00EF0141">
            <w:pPr>
              <w:pStyle w:val="a6"/>
              <w:jc w:val="center"/>
              <w:rPr>
                <w:rFonts w:ascii="Times New Roman" w:hAnsi="Times New Roman"/>
                <w:b/>
                <w:bCs/>
                <w:szCs w:val="28"/>
              </w:rPr>
            </w:pPr>
            <w:r w:rsidRPr="00282536">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3616F8" w:rsidRPr="00282536" w:rsidRDefault="003616F8" w:rsidP="00EF0141">
            <w:pPr>
              <w:pStyle w:val="a6"/>
              <w:rPr>
                <w:rFonts w:ascii="Times New Roman" w:hAnsi="Times New Roman"/>
                <w:b/>
                <w:bCs/>
                <w:szCs w:val="28"/>
              </w:rPr>
            </w:pPr>
          </w:p>
          <w:p w:rsidR="003616F8" w:rsidRPr="00282536" w:rsidRDefault="003616F8" w:rsidP="00EF0141">
            <w:pPr>
              <w:pStyle w:val="a6"/>
              <w:ind w:firstLine="709"/>
              <w:jc w:val="both"/>
              <w:rPr>
                <w:rFonts w:ascii="Times New Roman" w:hAnsi="Times New Roman"/>
                <w:bCs/>
                <w:szCs w:val="28"/>
              </w:rPr>
            </w:pPr>
            <w:r w:rsidRPr="00282536">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3616F8" w:rsidRPr="00282536" w:rsidRDefault="003616F8" w:rsidP="00EF0141">
            <w:pPr>
              <w:pStyle w:val="a6"/>
              <w:ind w:firstLine="709"/>
              <w:jc w:val="both"/>
              <w:rPr>
                <w:rFonts w:ascii="Times New Roman" w:hAnsi="Times New Roman"/>
                <w:bCs/>
                <w:szCs w:val="28"/>
              </w:rPr>
            </w:pPr>
          </w:p>
          <w:p w:rsidR="003616F8" w:rsidRPr="00282536" w:rsidRDefault="003616F8" w:rsidP="00EF0141">
            <w:pPr>
              <w:pStyle w:val="a6"/>
              <w:ind w:firstLine="709"/>
              <w:jc w:val="both"/>
              <w:rPr>
                <w:rFonts w:ascii="Times New Roman" w:hAnsi="Times New Roman"/>
                <w:b/>
                <w:bCs/>
                <w:szCs w:val="28"/>
              </w:rPr>
            </w:pPr>
            <w:r w:rsidRPr="00282536">
              <w:rPr>
                <w:rFonts w:ascii="Times New Roman" w:hAnsi="Times New Roman"/>
                <w:b/>
                <w:bCs/>
                <w:szCs w:val="28"/>
              </w:rPr>
              <w:t>РЕШИЛ:</w:t>
            </w:r>
          </w:p>
          <w:p w:rsidR="003616F8" w:rsidRPr="00282536" w:rsidRDefault="003616F8" w:rsidP="00EF0141">
            <w:pPr>
              <w:pStyle w:val="a6"/>
              <w:ind w:firstLine="709"/>
              <w:jc w:val="both"/>
              <w:rPr>
                <w:rFonts w:ascii="Times New Roman" w:hAnsi="Times New Roman"/>
                <w:bCs/>
                <w:szCs w:val="28"/>
              </w:rPr>
            </w:pPr>
          </w:p>
          <w:p w:rsidR="003616F8" w:rsidRPr="00282536" w:rsidRDefault="003616F8" w:rsidP="00E16B4F">
            <w:pPr>
              <w:pStyle w:val="a6"/>
              <w:numPr>
                <w:ilvl w:val="0"/>
                <w:numId w:val="19"/>
              </w:numPr>
              <w:ind w:left="0" w:firstLine="709"/>
              <w:jc w:val="both"/>
              <w:rPr>
                <w:rFonts w:ascii="Times New Roman" w:hAnsi="Times New Roman"/>
                <w:bCs/>
                <w:szCs w:val="28"/>
              </w:rPr>
            </w:pPr>
            <w:r w:rsidRPr="00282536">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3616F8" w:rsidRPr="00282536" w:rsidRDefault="003616F8" w:rsidP="00EF0141">
            <w:pPr>
              <w:pStyle w:val="a6"/>
              <w:ind w:firstLine="709"/>
              <w:jc w:val="both"/>
              <w:rPr>
                <w:rFonts w:ascii="Times New Roman" w:hAnsi="Times New Roman"/>
                <w:bCs/>
                <w:szCs w:val="28"/>
              </w:rPr>
            </w:pPr>
          </w:p>
          <w:p w:rsidR="003616F8" w:rsidRPr="00282536" w:rsidRDefault="003616F8" w:rsidP="00E16B4F">
            <w:pPr>
              <w:pStyle w:val="a6"/>
              <w:numPr>
                <w:ilvl w:val="1"/>
                <w:numId w:val="20"/>
              </w:numPr>
              <w:ind w:left="0" w:firstLine="743"/>
              <w:jc w:val="both"/>
              <w:rPr>
                <w:rFonts w:ascii="Times New Roman" w:hAnsi="Times New Roman"/>
                <w:bCs/>
                <w:szCs w:val="28"/>
              </w:rPr>
            </w:pPr>
            <w:r w:rsidRPr="00282536">
              <w:rPr>
                <w:rFonts w:ascii="Times New Roman" w:hAnsi="Times New Roman"/>
                <w:bCs/>
                <w:szCs w:val="28"/>
              </w:rPr>
              <w:t>В подпункте 1.1. пункта 1 решения:</w:t>
            </w:r>
          </w:p>
          <w:p w:rsidR="003616F8" w:rsidRPr="00282536" w:rsidRDefault="003616F8" w:rsidP="00EF0141">
            <w:pPr>
              <w:pStyle w:val="a6"/>
              <w:ind w:left="1556"/>
              <w:jc w:val="both"/>
              <w:rPr>
                <w:rFonts w:ascii="Times New Roman" w:hAnsi="Times New Roman"/>
                <w:bCs/>
                <w:szCs w:val="28"/>
              </w:rPr>
            </w:pPr>
            <w:r w:rsidRPr="00282536">
              <w:rPr>
                <w:rFonts w:ascii="Times New Roman" w:hAnsi="Times New Roman"/>
                <w:bCs/>
                <w:szCs w:val="28"/>
              </w:rPr>
              <w:t>На 2023 год:</w:t>
            </w:r>
          </w:p>
          <w:p w:rsidR="003616F8" w:rsidRPr="00282536" w:rsidRDefault="003616F8" w:rsidP="00EF0141">
            <w:pPr>
              <w:pStyle w:val="a6"/>
              <w:ind w:firstLine="709"/>
              <w:jc w:val="both"/>
              <w:rPr>
                <w:rFonts w:ascii="Times New Roman" w:hAnsi="Times New Roman"/>
                <w:szCs w:val="28"/>
              </w:rPr>
            </w:pPr>
            <w:r w:rsidRPr="00282536">
              <w:rPr>
                <w:rFonts w:ascii="Times New Roman" w:hAnsi="Times New Roman"/>
                <w:bCs/>
                <w:szCs w:val="28"/>
              </w:rPr>
              <w:t>- в подпункте первом цифру «</w:t>
            </w:r>
            <w:r w:rsidRPr="00282536">
              <w:rPr>
                <w:rFonts w:ascii="Times New Roman" w:hAnsi="Times New Roman"/>
                <w:szCs w:val="28"/>
              </w:rPr>
              <w:t>435 610 145,73» заменить цифрой          «452 250 703,41»;</w:t>
            </w:r>
          </w:p>
          <w:p w:rsidR="003616F8" w:rsidRPr="00282536" w:rsidRDefault="003616F8" w:rsidP="00EF0141">
            <w:pPr>
              <w:pStyle w:val="a6"/>
              <w:ind w:firstLine="709"/>
              <w:jc w:val="both"/>
              <w:rPr>
                <w:rFonts w:ascii="Times New Roman" w:hAnsi="Times New Roman"/>
                <w:szCs w:val="28"/>
              </w:rPr>
            </w:pPr>
            <w:r w:rsidRPr="00282536">
              <w:rPr>
                <w:rFonts w:ascii="Times New Roman" w:hAnsi="Times New Roman"/>
                <w:szCs w:val="28"/>
              </w:rPr>
              <w:t>- в подпункте втором цифру «454 400 821,40» заменить цифрой           «471 041 379,08»;</w:t>
            </w:r>
          </w:p>
          <w:p w:rsidR="003616F8" w:rsidRPr="00282536" w:rsidRDefault="003616F8" w:rsidP="00EF0141">
            <w:pPr>
              <w:pStyle w:val="a6"/>
              <w:ind w:firstLine="709"/>
              <w:jc w:val="both"/>
              <w:rPr>
                <w:rFonts w:ascii="Times New Roman" w:hAnsi="Times New Roman"/>
                <w:szCs w:val="28"/>
              </w:rPr>
            </w:pPr>
            <w:r w:rsidRPr="00282536">
              <w:rPr>
                <w:rFonts w:ascii="Times New Roman" w:hAnsi="Times New Roman"/>
                <w:szCs w:val="28"/>
              </w:rPr>
              <w:t>- в подпункте третьем цифру «18 790 675,67» заменить цифрой «18 790 675,67».</w:t>
            </w:r>
          </w:p>
          <w:p w:rsidR="003616F8" w:rsidRPr="00282536" w:rsidRDefault="003616F8" w:rsidP="00EF0141">
            <w:pPr>
              <w:pStyle w:val="a6"/>
              <w:ind w:firstLine="709"/>
              <w:jc w:val="both"/>
              <w:rPr>
                <w:rFonts w:ascii="Times New Roman" w:hAnsi="Times New Roman"/>
                <w:szCs w:val="28"/>
              </w:rPr>
            </w:pPr>
          </w:p>
          <w:p w:rsidR="003616F8" w:rsidRPr="00282536" w:rsidRDefault="003616F8" w:rsidP="00E16B4F">
            <w:pPr>
              <w:pStyle w:val="a6"/>
              <w:numPr>
                <w:ilvl w:val="1"/>
                <w:numId w:val="20"/>
              </w:numPr>
              <w:ind w:left="0" w:firstLine="743"/>
              <w:jc w:val="both"/>
              <w:rPr>
                <w:rFonts w:ascii="Times New Roman" w:hAnsi="Times New Roman"/>
                <w:szCs w:val="20"/>
              </w:rPr>
            </w:pPr>
            <w:r w:rsidRPr="00282536">
              <w:rPr>
                <w:rFonts w:ascii="Times New Roman" w:hAnsi="Times New Roman"/>
                <w:szCs w:val="28"/>
              </w:rPr>
              <w:tab/>
            </w:r>
            <w:r w:rsidRPr="00282536">
              <w:rPr>
                <w:rFonts w:ascii="Times New Roman" w:hAnsi="Times New Roman"/>
                <w:szCs w:val="20"/>
              </w:rPr>
              <w:t>Пункт 5 решения изложить в новой редакции:</w:t>
            </w:r>
          </w:p>
          <w:p w:rsidR="003616F8" w:rsidRPr="00282536" w:rsidRDefault="003616F8" w:rsidP="00EF0141">
            <w:pPr>
              <w:autoSpaceDE w:val="0"/>
              <w:autoSpaceDN w:val="0"/>
              <w:adjustRightInd w:val="0"/>
              <w:ind w:firstLine="709"/>
              <w:jc w:val="both"/>
              <w:rPr>
                <w:sz w:val="28"/>
                <w:szCs w:val="28"/>
              </w:rPr>
            </w:pPr>
            <w:r w:rsidRPr="00282536">
              <w:t>«</w:t>
            </w:r>
            <w:r w:rsidRPr="00282536">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282536">
                <w:rPr>
                  <w:sz w:val="28"/>
                  <w:szCs w:val="28"/>
                </w:rPr>
                <w:t>пунктом 1</w:t>
              </w:r>
            </w:hyperlink>
            <w:r w:rsidRPr="00282536">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3616F8" w:rsidRPr="00282536" w:rsidRDefault="003616F8" w:rsidP="00E16B4F">
            <w:pPr>
              <w:pStyle w:val="af2"/>
              <w:numPr>
                <w:ilvl w:val="1"/>
                <w:numId w:val="17"/>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82536">
              <w:rPr>
                <w:rFonts w:ascii="Times New Roman" w:hAnsi="Times New Roman" w:cs="Times New Roman"/>
                <w:color w:val="000000"/>
                <w:sz w:val="28"/>
                <w:szCs w:val="28"/>
              </w:rPr>
              <w:t xml:space="preserve"> из областного бюджета:</w:t>
            </w:r>
          </w:p>
          <w:p w:rsidR="003616F8" w:rsidRPr="00282536" w:rsidRDefault="003616F8" w:rsidP="00E16B4F">
            <w:pPr>
              <w:pStyle w:val="af2"/>
              <w:numPr>
                <w:ilvl w:val="0"/>
                <w:numId w:val="18"/>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82536">
              <w:rPr>
                <w:rFonts w:ascii="Times New Roman" w:hAnsi="Times New Roman" w:cs="Times New Roman"/>
                <w:color w:val="000000"/>
                <w:sz w:val="28"/>
                <w:szCs w:val="28"/>
              </w:rPr>
              <w:t>на 2023 год в сумме 346 760 683,85 руб.;</w:t>
            </w:r>
          </w:p>
          <w:p w:rsidR="003616F8" w:rsidRPr="00282536" w:rsidRDefault="003616F8" w:rsidP="00EF0141">
            <w:pPr>
              <w:autoSpaceDE w:val="0"/>
              <w:autoSpaceDN w:val="0"/>
              <w:adjustRightInd w:val="0"/>
              <w:ind w:firstLine="709"/>
              <w:jc w:val="both"/>
              <w:rPr>
                <w:sz w:val="28"/>
                <w:szCs w:val="28"/>
              </w:rPr>
            </w:pPr>
            <w:r w:rsidRPr="00282536">
              <w:rPr>
                <w:sz w:val="28"/>
                <w:szCs w:val="28"/>
              </w:rPr>
              <w:t>2)      на 2024 год в сумме 242 591 829,50 руб.;</w:t>
            </w:r>
          </w:p>
          <w:p w:rsidR="003616F8" w:rsidRPr="00282536" w:rsidRDefault="003616F8" w:rsidP="00EF0141">
            <w:pPr>
              <w:pStyle w:val="a6"/>
              <w:ind w:firstLine="709"/>
              <w:jc w:val="both"/>
              <w:rPr>
                <w:rFonts w:ascii="Times New Roman" w:hAnsi="Times New Roman"/>
                <w:color w:val="000000"/>
                <w:szCs w:val="28"/>
              </w:rPr>
            </w:pPr>
            <w:r w:rsidRPr="00282536">
              <w:rPr>
                <w:rFonts w:ascii="Times New Roman" w:hAnsi="Times New Roman"/>
                <w:color w:val="000000"/>
                <w:szCs w:val="28"/>
              </w:rPr>
              <w:t>3)      на 2025 год в сумме 242 981 752,38 руб.</w:t>
            </w:r>
          </w:p>
          <w:p w:rsidR="003616F8" w:rsidRPr="00282536" w:rsidRDefault="003616F8" w:rsidP="00EF0141">
            <w:pPr>
              <w:pStyle w:val="a6"/>
              <w:ind w:firstLine="709"/>
              <w:jc w:val="both"/>
              <w:rPr>
                <w:rFonts w:ascii="Times New Roman" w:hAnsi="Times New Roman"/>
                <w:color w:val="000000"/>
                <w:szCs w:val="28"/>
              </w:rPr>
            </w:pPr>
          </w:p>
          <w:p w:rsidR="003616F8" w:rsidRPr="00282536" w:rsidRDefault="003616F8" w:rsidP="00E16B4F">
            <w:pPr>
              <w:pStyle w:val="a6"/>
              <w:numPr>
                <w:ilvl w:val="1"/>
                <w:numId w:val="17"/>
              </w:numPr>
              <w:ind w:left="743" w:firstLine="0"/>
              <w:jc w:val="both"/>
              <w:rPr>
                <w:rFonts w:ascii="Times New Roman" w:hAnsi="Times New Roman"/>
                <w:color w:val="000000"/>
                <w:szCs w:val="28"/>
              </w:rPr>
            </w:pPr>
            <w:r w:rsidRPr="00282536">
              <w:rPr>
                <w:rFonts w:ascii="Times New Roman" w:hAnsi="Times New Roman"/>
                <w:color w:val="000000"/>
                <w:szCs w:val="28"/>
              </w:rPr>
              <w:t xml:space="preserve"> из бюджета Комсомольского городского поселения:</w:t>
            </w:r>
          </w:p>
          <w:p w:rsidR="003616F8" w:rsidRPr="00282536" w:rsidRDefault="003616F8" w:rsidP="00E16B4F">
            <w:pPr>
              <w:pStyle w:val="af2"/>
              <w:numPr>
                <w:ilvl w:val="0"/>
                <w:numId w:val="16"/>
              </w:numPr>
              <w:autoSpaceDE w:val="0"/>
              <w:autoSpaceDN w:val="0"/>
              <w:adjustRightInd w:val="0"/>
              <w:spacing w:after="0" w:line="240" w:lineRule="auto"/>
              <w:ind w:left="1169" w:hanging="426"/>
              <w:contextualSpacing/>
              <w:jc w:val="both"/>
              <w:rPr>
                <w:rFonts w:ascii="Times New Roman" w:hAnsi="Times New Roman" w:cs="Times New Roman"/>
                <w:color w:val="000000"/>
                <w:sz w:val="28"/>
                <w:szCs w:val="28"/>
              </w:rPr>
            </w:pPr>
            <w:r w:rsidRPr="00282536">
              <w:rPr>
                <w:rFonts w:ascii="Times New Roman" w:hAnsi="Times New Roman" w:cs="Times New Roman"/>
                <w:color w:val="000000"/>
                <w:sz w:val="28"/>
                <w:szCs w:val="28"/>
              </w:rPr>
              <w:t xml:space="preserve"> на 2023 год в сумме </w:t>
            </w:r>
            <w:r w:rsidRPr="00282536">
              <w:rPr>
                <w:rFonts w:ascii="Times New Roman" w:hAnsi="Times New Roman" w:cs="Times New Roman"/>
                <w:iCs/>
                <w:color w:val="000000"/>
                <w:sz w:val="28"/>
                <w:szCs w:val="28"/>
              </w:rPr>
              <w:t xml:space="preserve">32 705 769,56 </w:t>
            </w:r>
            <w:r w:rsidRPr="00282536">
              <w:rPr>
                <w:rFonts w:ascii="Times New Roman" w:hAnsi="Times New Roman" w:cs="Times New Roman"/>
                <w:color w:val="000000"/>
                <w:sz w:val="28"/>
                <w:szCs w:val="28"/>
              </w:rPr>
              <w:t>руб.;</w:t>
            </w:r>
          </w:p>
          <w:p w:rsidR="003616F8" w:rsidRPr="00282536" w:rsidRDefault="003616F8" w:rsidP="00EF0141">
            <w:pPr>
              <w:autoSpaceDE w:val="0"/>
              <w:autoSpaceDN w:val="0"/>
              <w:adjustRightInd w:val="0"/>
              <w:ind w:left="1134" w:hanging="391"/>
              <w:jc w:val="both"/>
              <w:rPr>
                <w:sz w:val="28"/>
                <w:szCs w:val="28"/>
              </w:rPr>
            </w:pPr>
            <w:r w:rsidRPr="00282536">
              <w:rPr>
                <w:sz w:val="28"/>
                <w:szCs w:val="28"/>
              </w:rPr>
              <w:t xml:space="preserve">2)    на 2024 год в сумме </w:t>
            </w:r>
            <w:r w:rsidRPr="00282536">
              <w:rPr>
                <w:iCs/>
                <w:sz w:val="28"/>
                <w:szCs w:val="28"/>
              </w:rPr>
              <w:t xml:space="preserve">28 306 489,00 </w:t>
            </w:r>
            <w:r w:rsidRPr="00282536">
              <w:rPr>
                <w:sz w:val="28"/>
                <w:szCs w:val="28"/>
              </w:rPr>
              <w:t>руб.;</w:t>
            </w:r>
          </w:p>
          <w:p w:rsidR="003616F8" w:rsidRPr="00282536" w:rsidRDefault="003616F8" w:rsidP="00EF0141">
            <w:pPr>
              <w:autoSpaceDE w:val="0"/>
              <w:autoSpaceDN w:val="0"/>
              <w:adjustRightInd w:val="0"/>
              <w:jc w:val="both"/>
              <w:rPr>
                <w:sz w:val="28"/>
                <w:szCs w:val="28"/>
              </w:rPr>
            </w:pPr>
            <w:r w:rsidRPr="00282536">
              <w:rPr>
                <w:sz w:val="28"/>
                <w:szCs w:val="28"/>
              </w:rPr>
              <w:t xml:space="preserve">           3) на 2025 год в сумме </w:t>
            </w:r>
            <w:r w:rsidRPr="00282536">
              <w:rPr>
                <w:iCs/>
                <w:sz w:val="28"/>
                <w:szCs w:val="28"/>
              </w:rPr>
              <w:t xml:space="preserve">28 734 844,00 </w:t>
            </w:r>
            <w:r w:rsidRPr="00282536">
              <w:rPr>
                <w:sz w:val="28"/>
                <w:szCs w:val="28"/>
              </w:rPr>
              <w:t xml:space="preserve">руб.». </w:t>
            </w:r>
          </w:p>
          <w:p w:rsidR="003616F8" w:rsidRPr="00282536" w:rsidRDefault="003616F8" w:rsidP="00EF0141">
            <w:pPr>
              <w:autoSpaceDE w:val="0"/>
              <w:autoSpaceDN w:val="0"/>
              <w:adjustRightInd w:val="0"/>
              <w:jc w:val="both"/>
              <w:rPr>
                <w:sz w:val="28"/>
                <w:szCs w:val="28"/>
              </w:rPr>
            </w:pPr>
          </w:p>
          <w:p w:rsidR="003616F8" w:rsidRPr="00282536" w:rsidRDefault="003616F8" w:rsidP="00E16B4F">
            <w:pPr>
              <w:pStyle w:val="af2"/>
              <w:numPr>
                <w:ilvl w:val="1"/>
                <w:numId w:val="20"/>
              </w:numPr>
              <w:autoSpaceDE w:val="0"/>
              <w:autoSpaceDN w:val="0"/>
              <w:adjustRightInd w:val="0"/>
              <w:spacing w:after="0" w:line="240" w:lineRule="auto"/>
              <w:ind w:hanging="1395"/>
              <w:jc w:val="both"/>
              <w:rPr>
                <w:rFonts w:ascii="Times New Roman" w:hAnsi="Times New Roman" w:cs="Times New Roman"/>
                <w:sz w:val="28"/>
                <w:szCs w:val="28"/>
              </w:rPr>
            </w:pPr>
            <w:r w:rsidRPr="00282536">
              <w:rPr>
                <w:rFonts w:ascii="Times New Roman" w:hAnsi="Times New Roman" w:cs="Times New Roman"/>
                <w:sz w:val="28"/>
                <w:szCs w:val="28"/>
              </w:rPr>
              <w:t xml:space="preserve">Пункт 15 решения изложить в новой редакции: </w:t>
            </w:r>
          </w:p>
          <w:p w:rsidR="003616F8" w:rsidRPr="00282536" w:rsidRDefault="003616F8" w:rsidP="00EF0141">
            <w:pPr>
              <w:autoSpaceDE w:val="0"/>
              <w:autoSpaceDN w:val="0"/>
              <w:adjustRightInd w:val="0"/>
              <w:ind w:firstLine="709"/>
              <w:jc w:val="both"/>
              <w:rPr>
                <w:sz w:val="28"/>
                <w:szCs w:val="28"/>
              </w:rPr>
            </w:pPr>
            <w:r w:rsidRPr="00282536">
              <w:rPr>
                <w:sz w:val="28"/>
                <w:szCs w:val="28"/>
              </w:rPr>
              <w:t xml:space="preserve">« 15. Утвердить общий объем межбюджетных трансфертов, предоставляемых из бюджета Комсомольского муниципального района  другим </w:t>
            </w:r>
            <w:r w:rsidRPr="00282536">
              <w:rPr>
                <w:sz w:val="28"/>
                <w:szCs w:val="28"/>
              </w:rPr>
              <w:lastRenderedPageBreak/>
              <w:t>бюджетам бюджетной системы Российской Федерации, в том числе:</w:t>
            </w:r>
          </w:p>
          <w:p w:rsidR="003616F8" w:rsidRPr="00282536" w:rsidRDefault="003616F8" w:rsidP="00E16B4F">
            <w:pPr>
              <w:numPr>
                <w:ilvl w:val="0"/>
                <w:numId w:val="15"/>
              </w:numPr>
              <w:autoSpaceDE w:val="0"/>
              <w:autoSpaceDN w:val="0"/>
              <w:adjustRightInd w:val="0"/>
              <w:jc w:val="both"/>
              <w:rPr>
                <w:sz w:val="28"/>
                <w:szCs w:val="28"/>
              </w:rPr>
            </w:pPr>
            <w:r w:rsidRPr="00282536">
              <w:rPr>
                <w:sz w:val="28"/>
                <w:szCs w:val="28"/>
              </w:rPr>
              <w:t>бюджетам сельских поселений:</w:t>
            </w:r>
          </w:p>
          <w:p w:rsidR="003616F8" w:rsidRPr="00282536" w:rsidRDefault="003616F8" w:rsidP="00EF0141">
            <w:pPr>
              <w:autoSpaceDE w:val="0"/>
              <w:autoSpaceDN w:val="0"/>
              <w:adjustRightInd w:val="0"/>
              <w:ind w:left="1069"/>
              <w:jc w:val="both"/>
              <w:rPr>
                <w:sz w:val="28"/>
                <w:szCs w:val="28"/>
              </w:rPr>
            </w:pPr>
          </w:p>
          <w:p w:rsidR="003616F8" w:rsidRPr="00282536" w:rsidRDefault="003616F8" w:rsidP="00EF0141">
            <w:pPr>
              <w:autoSpaceDE w:val="0"/>
              <w:autoSpaceDN w:val="0"/>
              <w:adjustRightInd w:val="0"/>
              <w:ind w:firstLine="709"/>
              <w:jc w:val="both"/>
              <w:rPr>
                <w:sz w:val="28"/>
                <w:szCs w:val="28"/>
              </w:rPr>
            </w:pPr>
            <w:r w:rsidRPr="00282536">
              <w:rPr>
                <w:sz w:val="28"/>
                <w:szCs w:val="28"/>
              </w:rPr>
              <w:t>а) в 2023 году в сумме  15 862 374,26 руб.;</w:t>
            </w:r>
          </w:p>
          <w:p w:rsidR="003616F8" w:rsidRPr="00282536" w:rsidRDefault="003616F8" w:rsidP="00EF0141">
            <w:pPr>
              <w:autoSpaceDE w:val="0"/>
              <w:autoSpaceDN w:val="0"/>
              <w:adjustRightInd w:val="0"/>
              <w:ind w:firstLine="709"/>
              <w:jc w:val="both"/>
              <w:rPr>
                <w:sz w:val="28"/>
                <w:szCs w:val="28"/>
              </w:rPr>
            </w:pPr>
            <w:r w:rsidRPr="00282536">
              <w:rPr>
                <w:sz w:val="28"/>
                <w:szCs w:val="28"/>
              </w:rPr>
              <w:t>б) в 2024 году в сумме  15 218 331,99 руб.;</w:t>
            </w:r>
          </w:p>
          <w:p w:rsidR="003616F8" w:rsidRPr="00282536" w:rsidRDefault="003616F8" w:rsidP="00EF0141">
            <w:pPr>
              <w:autoSpaceDE w:val="0"/>
              <w:autoSpaceDN w:val="0"/>
              <w:adjustRightInd w:val="0"/>
              <w:ind w:firstLine="743"/>
              <w:jc w:val="both"/>
              <w:rPr>
                <w:sz w:val="28"/>
                <w:szCs w:val="28"/>
              </w:rPr>
            </w:pPr>
            <w:r w:rsidRPr="00282536">
              <w:rPr>
                <w:sz w:val="28"/>
                <w:szCs w:val="28"/>
              </w:rPr>
              <w:t>в) в 2025 году в сумме  14 998 331,99 руб.».</w:t>
            </w:r>
          </w:p>
          <w:p w:rsidR="003616F8" w:rsidRPr="00282536" w:rsidRDefault="003616F8" w:rsidP="00EF0141">
            <w:pPr>
              <w:pStyle w:val="a6"/>
              <w:tabs>
                <w:tab w:val="left" w:pos="1185"/>
              </w:tabs>
              <w:ind w:firstLine="709"/>
              <w:jc w:val="both"/>
              <w:rPr>
                <w:rFonts w:ascii="Times New Roman" w:hAnsi="Times New Roman"/>
                <w:szCs w:val="28"/>
              </w:rPr>
            </w:pPr>
          </w:p>
          <w:p w:rsidR="003616F8" w:rsidRPr="00282536" w:rsidRDefault="003616F8" w:rsidP="00E16B4F">
            <w:pPr>
              <w:pStyle w:val="af2"/>
              <w:numPr>
                <w:ilvl w:val="0"/>
                <w:numId w:val="20"/>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282536">
              <w:rPr>
                <w:rFonts w:ascii="Times New Roman" w:hAnsi="Times New Roman" w:cs="Times New Roman"/>
                <w:sz w:val="28"/>
                <w:szCs w:val="28"/>
              </w:rPr>
              <w:t>Приложения 3, 4, 5, 6, 7, 8, 9 к решению  изложить в новой редакции, согласно приложению 1 к настоящему решению.</w:t>
            </w:r>
          </w:p>
          <w:p w:rsidR="003616F8" w:rsidRPr="00282536" w:rsidRDefault="003616F8" w:rsidP="00EF0141">
            <w:pPr>
              <w:pStyle w:val="af2"/>
              <w:autoSpaceDE w:val="0"/>
              <w:autoSpaceDN w:val="0"/>
              <w:adjustRightInd w:val="0"/>
              <w:ind w:left="34" w:firstLine="675"/>
              <w:contextualSpacing/>
              <w:jc w:val="both"/>
              <w:rPr>
                <w:rFonts w:ascii="Times New Roman" w:hAnsi="Times New Roman" w:cs="Times New Roman"/>
                <w:sz w:val="28"/>
                <w:szCs w:val="28"/>
              </w:rPr>
            </w:pPr>
          </w:p>
          <w:p w:rsidR="003616F8" w:rsidRPr="00282536" w:rsidRDefault="003616F8" w:rsidP="00E16B4F">
            <w:pPr>
              <w:pStyle w:val="a6"/>
              <w:numPr>
                <w:ilvl w:val="0"/>
                <w:numId w:val="20"/>
              </w:numPr>
              <w:ind w:left="34" w:firstLine="675"/>
              <w:jc w:val="both"/>
              <w:rPr>
                <w:rFonts w:ascii="Times New Roman" w:hAnsi="Times New Roman"/>
                <w:szCs w:val="28"/>
              </w:rPr>
            </w:pPr>
            <w:r w:rsidRPr="00282536">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3616F8" w:rsidRPr="00282536" w:rsidRDefault="003616F8" w:rsidP="00EF0141">
            <w:pPr>
              <w:pStyle w:val="af2"/>
              <w:ind w:left="34" w:firstLine="675"/>
              <w:rPr>
                <w:rFonts w:ascii="Times New Roman" w:hAnsi="Times New Roman" w:cs="Times New Roman"/>
                <w:sz w:val="28"/>
                <w:szCs w:val="28"/>
              </w:rPr>
            </w:pPr>
          </w:p>
          <w:p w:rsidR="003616F8" w:rsidRPr="00282536" w:rsidRDefault="003616F8" w:rsidP="00E16B4F">
            <w:pPr>
              <w:pStyle w:val="a6"/>
              <w:numPr>
                <w:ilvl w:val="0"/>
                <w:numId w:val="20"/>
              </w:numPr>
              <w:ind w:left="34" w:firstLine="675"/>
              <w:jc w:val="both"/>
              <w:rPr>
                <w:rFonts w:ascii="Times New Roman" w:hAnsi="Times New Roman"/>
                <w:szCs w:val="28"/>
              </w:rPr>
            </w:pPr>
            <w:r w:rsidRPr="00282536">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25" w:history="1">
              <w:r w:rsidRPr="00282536">
                <w:rPr>
                  <w:rStyle w:val="a5"/>
                  <w:rFonts w:ascii="Times New Roman" w:hAnsi="Times New Roman"/>
                  <w:szCs w:val="28"/>
                  <w:lang w:val="en-US"/>
                </w:rPr>
                <w:t>www</w:t>
              </w:r>
              <w:r w:rsidRPr="00282536">
                <w:rPr>
                  <w:rStyle w:val="a5"/>
                  <w:rFonts w:ascii="Times New Roman" w:hAnsi="Times New Roman"/>
                  <w:szCs w:val="28"/>
                </w:rPr>
                <w:t>.</w:t>
              </w:r>
              <w:r w:rsidRPr="00282536">
                <w:rPr>
                  <w:rStyle w:val="a5"/>
                  <w:rFonts w:ascii="Times New Roman" w:hAnsi="Times New Roman"/>
                  <w:szCs w:val="28"/>
                  <w:lang w:val="en-US"/>
                </w:rPr>
                <w:t>adm</w:t>
              </w:r>
              <w:r w:rsidRPr="00282536">
                <w:rPr>
                  <w:rStyle w:val="a5"/>
                  <w:rFonts w:ascii="Times New Roman" w:hAnsi="Times New Roman"/>
                  <w:szCs w:val="28"/>
                </w:rPr>
                <w:t>-</w:t>
              </w:r>
              <w:r w:rsidRPr="00282536">
                <w:rPr>
                  <w:rStyle w:val="a5"/>
                  <w:rFonts w:ascii="Times New Roman" w:hAnsi="Times New Roman"/>
                  <w:szCs w:val="28"/>
                  <w:lang w:val="en-US"/>
                </w:rPr>
                <w:t>komsomolsk</w:t>
              </w:r>
              <w:r w:rsidRPr="00282536">
                <w:rPr>
                  <w:rStyle w:val="a5"/>
                  <w:rFonts w:ascii="Times New Roman" w:hAnsi="Times New Roman"/>
                  <w:szCs w:val="28"/>
                </w:rPr>
                <w:t>.</w:t>
              </w:r>
              <w:r w:rsidRPr="00282536">
                <w:rPr>
                  <w:rStyle w:val="a5"/>
                  <w:rFonts w:ascii="Times New Roman" w:hAnsi="Times New Roman"/>
                  <w:szCs w:val="28"/>
                  <w:lang w:val="en-US"/>
                </w:rPr>
                <w:t>ru</w:t>
              </w:r>
            </w:hyperlink>
            <w:r w:rsidRPr="00282536">
              <w:rPr>
                <w:rFonts w:ascii="Times New Roman" w:hAnsi="Times New Roman"/>
                <w:szCs w:val="28"/>
              </w:rPr>
              <w:t xml:space="preserve"> .</w:t>
            </w:r>
          </w:p>
          <w:p w:rsidR="003616F8" w:rsidRPr="00282536" w:rsidRDefault="003616F8" w:rsidP="00EF0141">
            <w:pPr>
              <w:pStyle w:val="a6"/>
              <w:ind w:left="710"/>
              <w:jc w:val="both"/>
              <w:rPr>
                <w:rFonts w:ascii="Times New Roman" w:hAnsi="Times New Roman"/>
                <w:szCs w:val="28"/>
              </w:rPr>
            </w:pPr>
          </w:p>
          <w:p w:rsidR="003616F8" w:rsidRPr="00282536" w:rsidRDefault="003616F8" w:rsidP="00EF0141">
            <w:pPr>
              <w:pStyle w:val="a6"/>
              <w:ind w:left="710"/>
              <w:jc w:val="both"/>
              <w:rPr>
                <w:rFonts w:ascii="Times New Roman" w:hAnsi="Times New Roman"/>
                <w:szCs w:val="28"/>
              </w:rPr>
            </w:pPr>
          </w:p>
          <w:p w:rsidR="003616F8" w:rsidRPr="00282536" w:rsidRDefault="003616F8" w:rsidP="00EF0141">
            <w:pPr>
              <w:pStyle w:val="a6"/>
              <w:ind w:left="710"/>
              <w:jc w:val="both"/>
              <w:rPr>
                <w:rFonts w:ascii="Times New Roman" w:hAnsi="Times New Roman"/>
                <w:sz w:val="8"/>
                <w:szCs w:val="28"/>
              </w:rPr>
            </w:pPr>
          </w:p>
          <w:p w:rsidR="003616F8" w:rsidRPr="00282536" w:rsidRDefault="003616F8" w:rsidP="00EF0141">
            <w:pPr>
              <w:pStyle w:val="a6"/>
              <w:jc w:val="both"/>
              <w:rPr>
                <w:rFonts w:ascii="Times New Roman" w:hAnsi="Times New Roman"/>
                <w:b/>
                <w:sz w:val="24"/>
                <w:szCs w:val="24"/>
              </w:rPr>
            </w:pPr>
            <w:r w:rsidRPr="00282536">
              <w:rPr>
                <w:rFonts w:ascii="Times New Roman" w:hAnsi="Times New Roman"/>
                <w:b/>
                <w:sz w:val="24"/>
                <w:szCs w:val="24"/>
              </w:rPr>
              <w:t>Председатель Совета Комсомольского</w:t>
            </w:r>
          </w:p>
          <w:p w:rsidR="003616F8" w:rsidRPr="00282536" w:rsidRDefault="003616F8" w:rsidP="00EF0141">
            <w:pPr>
              <w:pStyle w:val="a6"/>
              <w:jc w:val="both"/>
              <w:rPr>
                <w:rFonts w:ascii="Times New Roman" w:hAnsi="Times New Roman"/>
                <w:b/>
                <w:sz w:val="24"/>
                <w:szCs w:val="24"/>
              </w:rPr>
            </w:pPr>
            <w:r w:rsidRPr="00282536">
              <w:rPr>
                <w:rFonts w:ascii="Times New Roman" w:hAnsi="Times New Roman"/>
                <w:b/>
                <w:sz w:val="24"/>
                <w:szCs w:val="24"/>
              </w:rPr>
              <w:t xml:space="preserve">муниципального района </w:t>
            </w:r>
          </w:p>
          <w:p w:rsidR="003616F8" w:rsidRPr="00282536" w:rsidRDefault="003616F8" w:rsidP="00EF0141">
            <w:pPr>
              <w:jc w:val="both"/>
              <w:rPr>
                <w:b/>
                <w:sz w:val="24"/>
                <w:szCs w:val="24"/>
              </w:rPr>
            </w:pPr>
            <w:r w:rsidRPr="00282536">
              <w:rPr>
                <w:b/>
                <w:sz w:val="24"/>
                <w:szCs w:val="24"/>
              </w:rPr>
              <w:t>Ивановской области                                                              Е.В. Лабутина</w:t>
            </w:r>
          </w:p>
          <w:p w:rsidR="003616F8" w:rsidRPr="00282536" w:rsidRDefault="003616F8" w:rsidP="00EF0141">
            <w:pPr>
              <w:jc w:val="both"/>
              <w:rPr>
                <w:b/>
                <w:sz w:val="24"/>
                <w:szCs w:val="24"/>
              </w:rPr>
            </w:pPr>
          </w:p>
          <w:p w:rsidR="003616F8" w:rsidRPr="00282536" w:rsidRDefault="003616F8" w:rsidP="00EF0141">
            <w:pPr>
              <w:jc w:val="both"/>
              <w:rPr>
                <w:b/>
                <w:sz w:val="24"/>
                <w:szCs w:val="24"/>
              </w:rPr>
            </w:pPr>
          </w:p>
          <w:p w:rsidR="003616F8" w:rsidRPr="00282536" w:rsidRDefault="003616F8" w:rsidP="00EF0141">
            <w:pPr>
              <w:jc w:val="both"/>
              <w:rPr>
                <w:b/>
                <w:sz w:val="24"/>
                <w:szCs w:val="24"/>
              </w:rPr>
            </w:pPr>
          </w:p>
          <w:p w:rsidR="003616F8" w:rsidRPr="00282536" w:rsidRDefault="003616F8" w:rsidP="00EF0141">
            <w:pPr>
              <w:jc w:val="both"/>
              <w:rPr>
                <w:b/>
                <w:sz w:val="24"/>
                <w:szCs w:val="24"/>
              </w:rPr>
            </w:pPr>
            <w:r w:rsidRPr="00282536">
              <w:rPr>
                <w:b/>
                <w:sz w:val="24"/>
                <w:szCs w:val="24"/>
              </w:rPr>
              <w:t xml:space="preserve">Глава Комсомольского </w:t>
            </w:r>
          </w:p>
          <w:p w:rsidR="003616F8" w:rsidRPr="00282536" w:rsidRDefault="003616F8" w:rsidP="00EF0141">
            <w:pPr>
              <w:pStyle w:val="a6"/>
              <w:jc w:val="both"/>
              <w:rPr>
                <w:rFonts w:ascii="Times New Roman" w:hAnsi="Times New Roman"/>
                <w:b/>
                <w:szCs w:val="28"/>
              </w:rPr>
            </w:pPr>
            <w:r w:rsidRPr="00282536">
              <w:rPr>
                <w:rFonts w:ascii="Times New Roman" w:hAnsi="Times New Roman"/>
                <w:b/>
                <w:sz w:val="24"/>
                <w:szCs w:val="24"/>
              </w:rPr>
              <w:t>муниципального района                                                      О.В. Бузулуцкая</w:t>
            </w:r>
          </w:p>
        </w:tc>
      </w:tr>
    </w:tbl>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rPr>
          <w:sz w:val="22"/>
          <w:szCs w:val="22"/>
        </w:rPr>
        <w:sectPr w:rsidR="003616F8" w:rsidRPr="00282536" w:rsidSect="000040A7">
          <w:pgSz w:w="11906" w:h="16838"/>
          <w:pgMar w:top="1135" w:right="849" w:bottom="851" w:left="1701" w:header="709" w:footer="108" w:gutter="0"/>
          <w:cols w:space="708"/>
          <w:docGrid w:linePitch="360"/>
        </w:sectPr>
      </w:pPr>
      <w:bookmarkStart w:id="0" w:name="RANGE!A1:E217"/>
      <w:bookmarkEnd w:id="0"/>
    </w:p>
    <w:tbl>
      <w:tblPr>
        <w:tblW w:w="15599" w:type="dxa"/>
        <w:tblInd w:w="-34" w:type="dxa"/>
        <w:tblLook w:val="04A0"/>
      </w:tblPr>
      <w:tblGrid>
        <w:gridCol w:w="3137"/>
        <w:gridCol w:w="6938"/>
        <w:gridCol w:w="1857"/>
        <w:gridCol w:w="1845"/>
        <w:gridCol w:w="1822"/>
      </w:tblGrid>
      <w:tr w:rsidR="003616F8" w:rsidRPr="00282536" w:rsidTr="00EF0141">
        <w:trPr>
          <w:trHeight w:val="1644"/>
        </w:trPr>
        <w:tc>
          <w:tcPr>
            <w:tcW w:w="31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6938"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5523" w:type="dxa"/>
            <w:gridSpan w:val="3"/>
            <w:tcBorders>
              <w:top w:val="nil"/>
              <w:left w:val="nil"/>
              <w:bottom w:val="nil"/>
              <w:right w:val="nil"/>
            </w:tcBorders>
            <w:shd w:val="clear" w:color="auto" w:fill="auto"/>
            <w:vAlign w:val="bottom"/>
            <w:hideMark/>
          </w:tcPr>
          <w:p w:rsidR="003616F8" w:rsidRPr="00282536" w:rsidRDefault="003616F8" w:rsidP="00EF0141">
            <w:pPr>
              <w:jc w:val="right"/>
            </w:pPr>
            <w:r w:rsidRPr="00282536">
              <w:rPr>
                <w:b/>
                <w:bCs/>
              </w:rPr>
              <w:t xml:space="preserve">Приложение 1   </w:t>
            </w:r>
            <w:r w:rsidRPr="00282536">
              <w:t xml:space="preserve">                                                                                                                                                                                  к Решению Совета Комсомольского                    муниципального района </w:t>
            </w:r>
            <w:r w:rsidRPr="00282536">
              <w:br/>
              <w:t xml:space="preserve">"О внесении изменений в решение Совета </w:t>
            </w:r>
            <w:r w:rsidRPr="00282536">
              <w:br/>
              <w:t xml:space="preserve">Комсомольского муниципального района                                 от 09.12.2022 №227   </w:t>
            </w:r>
            <w:r w:rsidRPr="00282536">
              <w:br/>
              <w:t xml:space="preserve">"О бюджете Комсомольского муниципального района </w:t>
            </w:r>
            <w:r w:rsidRPr="00282536">
              <w:br/>
              <w:t xml:space="preserve"> на 2023 год и на плановый период 2024 и 2025 годов»</w:t>
            </w:r>
            <w:r w:rsidRPr="00282536">
              <w:br/>
              <w:t>от 02.03.2023г. №258</w:t>
            </w:r>
          </w:p>
        </w:tc>
      </w:tr>
      <w:tr w:rsidR="003616F8" w:rsidRPr="00282536" w:rsidTr="00EF0141">
        <w:trPr>
          <w:trHeight w:val="226"/>
        </w:trPr>
        <w:tc>
          <w:tcPr>
            <w:tcW w:w="15598" w:type="dxa"/>
            <w:gridSpan w:val="5"/>
            <w:tcBorders>
              <w:top w:val="nil"/>
              <w:left w:val="nil"/>
              <w:bottom w:val="nil"/>
              <w:right w:val="nil"/>
            </w:tcBorders>
            <w:shd w:val="clear" w:color="000000" w:fill="FFFFFF"/>
            <w:vAlign w:val="bottom"/>
            <w:hideMark/>
          </w:tcPr>
          <w:p w:rsidR="003616F8" w:rsidRPr="00282536" w:rsidRDefault="003616F8" w:rsidP="00EF0141">
            <w:pPr>
              <w:jc w:val="right"/>
              <w:rPr>
                <w:b/>
                <w:bCs/>
              </w:rPr>
            </w:pPr>
            <w:r w:rsidRPr="00282536">
              <w:rPr>
                <w:b/>
                <w:bCs/>
              </w:rPr>
              <w:t>Приложение 3</w:t>
            </w:r>
          </w:p>
        </w:tc>
      </w:tr>
      <w:tr w:rsidR="003616F8" w:rsidRPr="00282536" w:rsidTr="00EF0141">
        <w:trPr>
          <w:trHeight w:val="507"/>
        </w:trPr>
        <w:tc>
          <w:tcPr>
            <w:tcW w:w="15598" w:type="dxa"/>
            <w:gridSpan w:val="5"/>
            <w:tcBorders>
              <w:top w:val="nil"/>
              <w:left w:val="nil"/>
              <w:bottom w:val="nil"/>
              <w:right w:val="nil"/>
            </w:tcBorders>
            <w:shd w:val="clear" w:color="000000" w:fill="FFFFFF"/>
            <w:vAlign w:val="bottom"/>
            <w:hideMark/>
          </w:tcPr>
          <w:p w:rsidR="003616F8" w:rsidRPr="00282536" w:rsidRDefault="003616F8" w:rsidP="00EF0141">
            <w:pPr>
              <w:jc w:val="right"/>
            </w:pPr>
            <w:r w:rsidRPr="00282536">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3616F8" w:rsidRPr="00282536" w:rsidTr="00EF0141">
        <w:trPr>
          <w:trHeight w:val="173"/>
        </w:trPr>
        <w:tc>
          <w:tcPr>
            <w:tcW w:w="15598" w:type="dxa"/>
            <w:gridSpan w:val="5"/>
            <w:tcBorders>
              <w:top w:val="nil"/>
              <w:left w:val="nil"/>
              <w:bottom w:val="nil"/>
              <w:right w:val="nil"/>
            </w:tcBorders>
            <w:shd w:val="clear" w:color="000000" w:fill="FFFFFF"/>
            <w:vAlign w:val="center"/>
            <w:hideMark/>
          </w:tcPr>
          <w:p w:rsidR="003616F8" w:rsidRPr="00282536" w:rsidRDefault="003616F8" w:rsidP="00EF0141">
            <w:pPr>
              <w:jc w:val="right"/>
            </w:pPr>
            <w:r w:rsidRPr="00282536">
              <w:t>от 09.12.</w:t>
            </w:r>
            <w:r w:rsidRPr="00282536">
              <w:rPr>
                <w:u w:val="single"/>
              </w:rPr>
              <w:t>2022г.</w:t>
            </w:r>
            <w:r w:rsidRPr="00282536">
              <w:t xml:space="preserve"> №227</w:t>
            </w:r>
          </w:p>
        </w:tc>
      </w:tr>
      <w:tr w:rsidR="003616F8" w:rsidRPr="00282536" w:rsidTr="00EF0141">
        <w:trPr>
          <w:trHeight w:val="173"/>
        </w:trPr>
        <w:tc>
          <w:tcPr>
            <w:tcW w:w="3137" w:type="dxa"/>
            <w:tcBorders>
              <w:top w:val="nil"/>
              <w:left w:val="nil"/>
              <w:bottom w:val="nil"/>
              <w:right w:val="nil"/>
            </w:tcBorders>
            <w:shd w:val="clear" w:color="000000" w:fill="FFFFFF"/>
            <w:vAlign w:val="center"/>
            <w:hideMark/>
          </w:tcPr>
          <w:p w:rsidR="003616F8" w:rsidRPr="00282536" w:rsidRDefault="003616F8" w:rsidP="00EF0141">
            <w:pPr>
              <w:jc w:val="right"/>
            </w:pPr>
            <w:r w:rsidRPr="00282536">
              <w:t> </w:t>
            </w:r>
          </w:p>
        </w:tc>
        <w:tc>
          <w:tcPr>
            <w:tcW w:w="6938" w:type="dxa"/>
            <w:tcBorders>
              <w:top w:val="nil"/>
              <w:left w:val="nil"/>
              <w:bottom w:val="nil"/>
              <w:right w:val="nil"/>
            </w:tcBorders>
            <w:shd w:val="clear" w:color="000000" w:fill="FFFFFF"/>
            <w:vAlign w:val="center"/>
            <w:hideMark/>
          </w:tcPr>
          <w:p w:rsidR="003616F8" w:rsidRPr="00282536" w:rsidRDefault="003616F8" w:rsidP="00EF0141">
            <w:pPr>
              <w:jc w:val="right"/>
            </w:pPr>
            <w:r w:rsidRPr="00282536">
              <w:t> </w:t>
            </w:r>
          </w:p>
        </w:tc>
        <w:tc>
          <w:tcPr>
            <w:tcW w:w="1857" w:type="dxa"/>
            <w:tcBorders>
              <w:top w:val="nil"/>
              <w:left w:val="nil"/>
              <w:bottom w:val="nil"/>
              <w:right w:val="nil"/>
            </w:tcBorders>
            <w:shd w:val="clear" w:color="000000" w:fill="FFFFFF"/>
            <w:vAlign w:val="center"/>
            <w:hideMark/>
          </w:tcPr>
          <w:p w:rsidR="003616F8" w:rsidRPr="00282536" w:rsidRDefault="003616F8" w:rsidP="00EF0141">
            <w:pPr>
              <w:jc w:val="right"/>
            </w:pPr>
            <w:r w:rsidRPr="00282536">
              <w:t> </w:t>
            </w:r>
          </w:p>
        </w:tc>
        <w:tc>
          <w:tcPr>
            <w:tcW w:w="1845" w:type="dxa"/>
            <w:tcBorders>
              <w:top w:val="nil"/>
              <w:left w:val="nil"/>
              <w:bottom w:val="nil"/>
              <w:right w:val="nil"/>
            </w:tcBorders>
            <w:shd w:val="clear" w:color="000000" w:fill="FFFFFF"/>
            <w:vAlign w:val="center"/>
            <w:hideMark/>
          </w:tcPr>
          <w:p w:rsidR="003616F8" w:rsidRPr="00282536" w:rsidRDefault="003616F8" w:rsidP="00EF0141">
            <w:pPr>
              <w:jc w:val="right"/>
            </w:pPr>
            <w:r w:rsidRPr="00282536">
              <w:t> </w:t>
            </w:r>
          </w:p>
        </w:tc>
        <w:tc>
          <w:tcPr>
            <w:tcW w:w="1822" w:type="dxa"/>
            <w:tcBorders>
              <w:top w:val="nil"/>
              <w:left w:val="nil"/>
              <w:bottom w:val="nil"/>
              <w:right w:val="nil"/>
            </w:tcBorders>
            <w:shd w:val="clear" w:color="000000" w:fill="FFFFFF"/>
            <w:vAlign w:val="center"/>
            <w:hideMark/>
          </w:tcPr>
          <w:p w:rsidR="003616F8" w:rsidRPr="00282536" w:rsidRDefault="003616F8" w:rsidP="00EF0141">
            <w:pPr>
              <w:jc w:val="right"/>
            </w:pPr>
            <w:r w:rsidRPr="00282536">
              <w:t> </w:t>
            </w:r>
          </w:p>
        </w:tc>
      </w:tr>
      <w:tr w:rsidR="003616F8" w:rsidRPr="00282536" w:rsidTr="00EF0141">
        <w:trPr>
          <w:trHeight w:val="173"/>
        </w:trPr>
        <w:tc>
          <w:tcPr>
            <w:tcW w:w="15598" w:type="dxa"/>
            <w:gridSpan w:val="5"/>
            <w:tcBorders>
              <w:top w:val="nil"/>
              <w:left w:val="nil"/>
              <w:bottom w:val="nil"/>
              <w:right w:val="nil"/>
            </w:tcBorders>
            <w:shd w:val="clear" w:color="auto" w:fill="auto"/>
            <w:noWrap/>
            <w:vAlign w:val="bottom"/>
            <w:hideMark/>
          </w:tcPr>
          <w:p w:rsidR="003616F8" w:rsidRPr="00282536" w:rsidRDefault="003616F8" w:rsidP="00EF0141">
            <w:pPr>
              <w:jc w:val="center"/>
              <w:rPr>
                <w:b/>
                <w:bCs/>
              </w:rPr>
            </w:pPr>
            <w:r w:rsidRPr="00282536">
              <w:rPr>
                <w:b/>
                <w:bCs/>
              </w:rPr>
              <w:t xml:space="preserve">Доходы  бюджета Комсомольского муниципального района по кодам классификации доходов бюджетов </w:t>
            </w:r>
          </w:p>
        </w:tc>
      </w:tr>
      <w:tr w:rsidR="003616F8" w:rsidRPr="00282536" w:rsidTr="00EF0141">
        <w:trPr>
          <w:trHeight w:val="173"/>
        </w:trPr>
        <w:tc>
          <w:tcPr>
            <w:tcW w:w="15598" w:type="dxa"/>
            <w:gridSpan w:val="5"/>
            <w:tcBorders>
              <w:top w:val="nil"/>
              <w:left w:val="nil"/>
              <w:bottom w:val="nil"/>
              <w:right w:val="nil"/>
            </w:tcBorders>
            <w:shd w:val="clear" w:color="auto" w:fill="auto"/>
            <w:noWrap/>
            <w:vAlign w:val="bottom"/>
            <w:hideMark/>
          </w:tcPr>
          <w:p w:rsidR="003616F8" w:rsidRPr="00282536" w:rsidRDefault="003616F8" w:rsidP="00EF0141">
            <w:pPr>
              <w:jc w:val="center"/>
              <w:rPr>
                <w:b/>
                <w:bCs/>
              </w:rPr>
            </w:pPr>
            <w:r w:rsidRPr="00282536">
              <w:rPr>
                <w:b/>
                <w:bCs/>
              </w:rPr>
              <w:t>на 2023 год и на плановый период 2024 и 2025 годов</w:t>
            </w:r>
          </w:p>
        </w:tc>
      </w:tr>
      <w:tr w:rsidR="003616F8" w:rsidRPr="00282536" w:rsidTr="00EF0141">
        <w:trPr>
          <w:trHeight w:val="180"/>
        </w:trPr>
        <w:tc>
          <w:tcPr>
            <w:tcW w:w="3137" w:type="dxa"/>
            <w:tcBorders>
              <w:top w:val="nil"/>
              <w:left w:val="nil"/>
              <w:bottom w:val="nil"/>
              <w:right w:val="nil"/>
            </w:tcBorders>
            <w:shd w:val="clear" w:color="auto" w:fill="auto"/>
            <w:noWrap/>
            <w:vAlign w:val="bottom"/>
            <w:hideMark/>
          </w:tcPr>
          <w:p w:rsidR="003616F8" w:rsidRPr="00282536" w:rsidRDefault="003616F8" w:rsidP="00EF0141">
            <w:pPr>
              <w:rPr>
                <w:b/>
                <w:bCs/>
              </w:rPr>
            </w:pPr>
            <w:r w:rsidRPr="00282536">
              <w:rPr>
                <w:b/>
                <w:bCs/>
              </w:rPr>
              <w:t xml:space="preserve">      </w:t>
            </w:r>
          </w:p>
        </w:tc>
        <w:tc>
          <w:tcPr>
            <w:tcW w:w="6938"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857" w:type="dxa"/>
            <w:tcBorders>
              <w:top w:val="nil"/>
              <w:left w:val="nil"/>
              <w:bottom w:val="nil"/>
              <w:right w:val="nil"/>
            </w:tcBorders>
            <w:shd w:val="clear" w:color="000000" w:fill="FFFFFF"/>
            <w:noWrap/>
            <w:vAlign w:val="bottom"/>
            <w:hideMark/>
          </w:tcPr>
          <w:p w:rsidR="003616F8" w:rsidRPr="00282536" w:rsidRDefault="003616F8" w:rsidP="00EF0141">
            <w:pPr>
              <w:rPr>
                <w:sz w:val="22"/>
                <w:szCs w:val="22"/>
              </w:rPr>
            </w:pPr>
            <w:r w:rsidRPr="00282536">
              <w:rPr>
                <w:sz w:val="22"/>
                <w:szCs w:val="22"/>
              </w:rPr>
              <w:t> </w:t>
            </w:r>
          </w:p>
        </w:tc>
        <w:tc>
          <w:tcPr>
            <w:tcW w:w="1845" w:type="dxa"/>
            <w:tcBorders>
              <w:top w:val="nil"/>
              <w:left w:val="nil"/>
              <w:bottom w:val="nil"/>
              <w:right w:val="nil"/>
            </w:tcBorders>
            <w:shd w:val="clear" w:color="000000" w:fill="FFFFFF"/>
            <w:noWrap/>
            <w:vAlign w:val="bottom"/>
            <w:hideMark/>
          </w:tcPr>
          <w:p w:rsidR="003616F8" w:rsidRPr="00282536" w:rsidRDefault="003616F8" w:rsidP="00EF0141">
            <w:pPr>
              <w:rPr>
                <w:sz w:val="22"/>
                <w:szCs w:val="22"/>
              </w:rPr>
            </w:pPr>
            <w:r w:rsidRPr="00282536">
              <w:rPr>
                <w:sz w:val="22"/>
                <w:szCs w:val="22"/>
              </w:rPr>
              <w:t> </w:t>
            </w:r>
          </w:p>
        </w:tc>
        <w:tc>
          <w:tcPr>
            <w:tcW w:w="1822" w:type="dxa"/>
            <w:tcBorders>
              <w:top w:val="nil"/>
              <w:left w:val="nil"/>
              <w:bottom w:val="nil"/>
              <w:right w:val="nil"/>
            </w:tcBorders>
            <w:shd w:val="clear" w:color="000000" w:fill="FFFFFF"/>
            <w:noWrap/>
            <w:vAlign w:val="bottom"/>
            <w:hideMark/>
          </w:tcPr>
          <w:p w:rsidR="003616F8" w:rsidRPr="00282536" w:rsidRDefault="003616F8" w:rsidP="00EF0141">
            <w:pPr>
              <w:rPr>
                <w:sz w:val="22"/>
                <w:szCs w:val="22"/>
              </w:rPr>
            </w:pPr>
            <w:r w:rsidRPr="00282536">
              <w:rPr>
                <w:sz w:val="22"/>
                <w:szCs w:val="22"/>
              </w:rPr>
              <w:t> </w:t>
            </w:r>
          </w:p>
        </w:tc>
      </w:tr>
      <w:tr w:rsidR="003616F8" w:rsidRPr="00282536" w:rsidTr="00EF0141">
        <w:trPr>
          <w:trHeight w:val="180"/>
        </w:trPr>
        <w:tc>
          <w:tcPr>
            <w:tcW w:w="3137" w:type="dxa"/>
            <w:vMerge w:val="restart"/>
            <w:tcBorders>
              <w:top w:val="single" w:sz="8" w:space="0" w:color="auto"/>
              <w:left w:val="single" w:sz="8" w:space="0" w:color="auto"/>
              <w:bottom w:val="nil"/>
              <w:right w:val="single" w:sz="8" w:space="0" w:color="000000"/>
            </w:tcBorders>
            <w:shd w:val="clear" w:color="auto" w:fill="auto"/>
            <w:vAlign w:val="bottom"/>
            <w:hideMark/>
          </w:tcPr>
          <w:p w:rsidR="003616F8" w:rsidRPr="00282536" w:rsidRDefault="003616F8" w:rsidP="00EF0141">
            <w:pPr>
              <w:jc w:val="center"/>
              <w:rPr>
                <w:b/>
                <w:bCs/>
              </w:rPr>
            </w:pPr>
            <w:r w:rsidRPr="00282536">
              <w:rPr>
                <w:b/>
                <w:bCs/>
              </w:rPr>
              <w:t>Код классификации доходов   бюджетов Российской Федерации</w:t>
            </w:r>
          </w:p>
        </w:tc>
        <w:tc>
          <w:tcPr>
            <w:tcW w:w="6938" w:type="dxa"/>
            <w:vMerge w:val="restart"/>
            <w:tcBorders>
              <w:top w:val="single" w:sz="8" w:space="0" w:color="auto"/>
              <w:left w:val="single" w:sz="8" w:space="0" w:color="000000"/>
              <w:bottom w:val="nil"/>
              <w:right w:val="single" w:sz="8" w:space="0" w:color="000000"/>
            </w:tcBorders>
            <w:shd w:val="clear" w:color="auto" w:fill="auto"/>
            <w:vAlign w:val="bottom"/>
            <w:hideMark/>
          </w:tcPr>
          <w:p w:rsidR="003616F8" w:rsidRPr="00282536" w:rsidRDefault="003616F8" w:rsidP="00EF0141">
            <w:pPr>
              <w:jc w:val="center"/>
              <w:rPr>
                <w:b/>
                <w:bCs/>
              </w:rPr>
            </w:pPr>
            <w:r w:rsidRPr="00282536">
              <w:rPr>
                <w:b/>
                <w:bCs/>
              </w:rPr>
              <w:t>Наименование доходов</w:t>
            </w:r>
          </w:p>
        </w:tc>
        <w:tc>
          <w:tcPr>
            <w:tcW w:w="5523" w:type="dxa"/>
            <w:gridSpan w:val="3"/>
            <w:tcBorders>
              <w:top w:val="single" w:sz="8" w:space="0" w:color="auto"/>
              <w:left w:val="nil"/>
              <w:bottom w:val="single" w:sz="8" w:space="0" w:color="auto"/>
              <w:right w:val="single" w:sz="8" w:space="0" w:color="000000"/>
            </w:tcBorders>
            <w:shd w:val="clear" w:color="000000" w:fill="FFFFFF"/>
            <w:vAlign w:val="bottom"/>
            <w:hideMark/>
          </w:tcPr>
          <w:p w:rsidR="003616F8" w:rsidRPr="00282536" w:rsidRDefault="003616F8" w:rsidP="00EF0141">
            <w:pPr>
              <w:jc w:val="center"/>
            </w:pPr>
            <w:r w:rsidRPr="00282536">
              <w:t> </w:t>
            </w:r>
          </w:p>
        </w:tc>
      </w:tr>
      <w:tr w:rsidR="003616F8" w:rsidRPr="00282536" w:rsidTr="00EF0141">
        <w:trPr>
          <w:trHeight w:val="180"/>
        </w:trPr>
        <w:tc>
          <w:tcPr>
            <w:tcW w:w="3137" w:type="dxa"/>
            <w:vMerge/>
            <w:tcBorders>
              <w:top w:val="single" w:sz="8" w:space="0" w:color="auto"/>
              <w:left w:val="single" w:sz="8" w:space="0" w:color="auto"/>
              <w:bottom w:val="nil"/>
              <w:right w:val="single" w:sz="8" w:space="0" w:color="000000"/>
            </w:tcBorders>
            <w:vAlign w:val="center"/>
            <w:hideMark/>
          </w:tcPr>
          <w:p w:rsidR="003616F8" w:rsidRPr="00282536" w:rsidRDefault="003616F8" w:rsidP="00EF0141">
            <w:pPr>
              <w:rPr>
                <w:b/>
                <w:bCs/>
              </w:rPr>
            </w:pPr>
          </w:p>
        </w:tc>
        <w:tc>
          <w:tcPr>
            <w:tcW w:w="6938" w:type="dxa"/>
            <w:vMerge/>
            <w:tcBorders>
              <w:top w:val="single" w:sz="8" w:space="0" w:color="auto"/>
              <w:left w:val="single" w:sz="8" w:space="0" w:color="000000"/>
              <w:bottom w:val="nil"/>
              <w:right w:val="single" w:sz="8" w:space="0" w:color="000000"/>
            </w:tcBorders>
            <w:vAlign w:val="center"/>
            <w:hideMark/>
          </w:tcPr>
          <w:p w:rsidR="003616F8" w:rsidRPr="00282536" w:rsidRDefault="003616F8" w:rsidP="00EF0141">
            <w:pPr>
              <w:rPr>
                <w:b/>
                <w:bCs/>
              </w:rPr>
            </w:pPr>
          </w:p>
        </w:tc>
        <w:tc>
          <w:tcPr>
            <w:tcW w:w="1857" w:type="dxa"/>
            <w:tcBorders>
              <w:top w:val="nil"/>
              <w:left w:val="nil"/>
              <w:bottom w:val="nil"/>
              <w:right w:val="nil"/>
            </w:tcBorders>
            <w:shd w:val="clear" w:color="000000" w:fill="FFFFFF"/>
            <w:vAlign w:val="bottom"/>
            <w:hideMark/>
          </w:tcPr>
          <w:p w:rsidR="003616F8" w:rsidRPr="00282536" w:rsidRDefault="003616F8" w:rsidP="00EF0141">
            <w:pPr>
              <w:jc w:val="center"/>
              <w:rPr>
                <w:b/>
                <w:bCs/>
              </w:rPr>
            </w:pPr>
            <w:r w:rsidRPr="00282536">
              <w:rPr>
                <w:b/>
                <w:bCs/>
              </w:rPr>
              <w:t xml:space="preserve"> 2023 год</w:t>
            </w:r>
          </w:p>
        </w:tc>
        <w:tc>
          <w:tcPr>
            <w:tcW w:w="1845" w:type="dxa"/>
            <w:tcBorders>
              <w:top w:val="nil"/>
              <w:left w:val="single" w:sz="8" w:space="0" w:color="000000"/>
              <w:bottom w:val="nil"/>
              <w:right w:val="nil"/>
            </w:tcBorders>
            <w:shd w:val="clear" w:color="000000" w:fill="FFFFFF"/>
            <w:vAlign w:val="bottom"/>
            <w:hideMark/>
          </w:tcPr>
          <w:p w:rsidR="003616F8" w:rsidRPr="00282536" w:rsidRDefault="003616F8" w:rsidP="00EF0141">
            <w:pPr>
              <w:jc w:val="center"/>
              <w:rPr>
                <w:b/>
                <w:bCs/>
              </w:rPr>
            </w:pPr>
            <w:r w:rsidRPr="00282536">
              <w:rPr>
                <w:b/>
                <w:bCs/>
              </w:rPr>
              <w:t xml:space="preserve"> 2024 год</w:t>
            </w:r>
          </w:p>
        </w:tc>
        <w:tc>
          <w:tcPr>
            <w:tcW w:w="1822" w:type="dxa"/>
            <w:tcBorders>
              <w:top w:val="nil"/>
              <w:left w:val="single" w:sz="8" w:space="0" w:color="000000"/>
              <w:bottom w:val="nil"/>
              <w:right w:val="single" w:sz="8" w:space="0" w:color="auto"/>
            </w:tcBorders>
            <w:shd w:val="clear" w:color="000000" w:fill="FFFFFF"/>
            <w:vAlign w:val="bottom"/>
            <w:hideMark/>
          </w:tcPr>
          <w:p w:rsidR="003616F8" w:rsidRPr="00282536" w:rsidRDefault="003616F8" w:rsidP="00EF0141">
            <w:pPr>
              <w:jc w:val="center"/>
              <w:rPr>
                <w:b/>
                <w:bCs/>
              </w:rPr>
            </w:pPr>
            <w:r w:rsidRPr="00282536">
              <w:rPr>
                <w:b/>
                <w:bCs/>
              </w:rPr>
              <w:t xml:space="preserve"> 2025 год</w:t>
            </w:r>
          </w:p>
        </w:tc>
      </w:tr>
      <w:tr w:rsidR="003616F8" w:rsidRPr="00282536" w:rsidTr="00EF0141">
        <w:trPr>
          <w:trHeight w:val="173"/>
        </w:trPr>
        <w:tc>
          <w:tcPr>
            <w:tcW w:w="3137" w:type="dxa"/>
            <w:tcBorders>
              <w:top w:val="single" w:sz="8" w:space="0" w:color="auto"/>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000 1 00 00000 00 0000 000</w:t>
            </w:r>
          </w:p>
        </w:tc>
        <w:tc>
          <w:tcPr>
            <w:tcW w:w="6938" w:type="dxa"/>
            <w:tcBorders>
              <w:top w:val="single" w:sz="8" w:space="0" w:color="auto"/>
              <w:left w:val="nil"/>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НАЛОГОВЫЕ И НЕНАЛОГОВЫЕ ДОХОДЫ</w:t>
            </w:r>
          </w:p>
        </w:tc>
        <w:tc>
          <w:tcPr>
            <w:tcW w:w="1857" w:type="dxa"/>
            <w:tcBorders>
              <w:top w:val="single" w:sz="8" w:space="0" w:color="auto"/>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72 584 250,00</w:t>
            </w:r>
          </w:p>
        </w:tc>
        <w:tc>
          <w:tcPr>
            <w:tcW w:w="1845" w:type="dxa"/>
            <w:tcBorders>
              <w:top w:val="single" w:sz="8" w:space="0" w:color="auto"/>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75 791 878,00</w:t>
            </w:r>
          </w:p>
        </w:tc>
        <w:tc>
          <w:tcPr>
            <w:tcW w:w="1822" w:type="dxa"/>
            <w:tcBorders>
              <w:top w:val="single" w:sz="8" w:space="0" w:color="auto"/>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79 160 973,00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000 1 01 00000 00 0000 000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Налоги  на прибыль, доходы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45 316 300,00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48 166 700,00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51 017 100,00</w:t>
            </w:r>
          </w:p>
        </w:tc>
      </w:tr>
      <w:tr w:rsidR="003616F8" w:rsidRPr="00282536" w:rsidTr="00EF0141">
        <w:trPr>
          <w:trHeight w:val="18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000 1 01 02000 01 0000 110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Налог на доходы физических лиц</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45 316 300,00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48 166 700,00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51 017 100,00</w:t>
            </w:r>
          </w:p>
        </w:tc>
      </w:tr>
      <w:tr w:rsidR="003616F8" w:rsidRPr="00282536" w:rsidTr="00EF0141">
        <w:trPr>
          <w:trHeight w:val="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000 1 01 02010 01 0000 110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282536">
              <w:rPr>
                <w:i/>
                <w:iCs/>
                <w:vertAlign w:val="superscript"/>
              </w:rPr>
              <w:t xml:space="preserve"> </w:t>
            </w:r>
            <w:r w:rsidRPr="00282536">
              <w:rPr>
                <w:i/>
                <w:iCs/>
              </w:rPr>
              <w:t>и  228 Налогового кодекса Российской Федерации</w:t>
            </w:r>
            <w:r w:rsidRPr="00282536">
              <w:rPr>
                <w:i/>
                <w:iCs/>
                <w:vertAlign w:val="superscript"/>
              </w:rPr>
              <w:t xml:space="preserve">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44 200 000,00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47 050 000,00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49 900 000,00</w:t>
            </w:r>
          </w:p>
        </w:tc>
      </w:tr>
      <w:tr w:rsidR="003616F8" w:rsidRPr="00282536" w:rsidTr="00EF0141">
        <w:trPr>
          <w:trHeight w:val="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182 1 01 02010 01 0000 110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282536">
              <w:rPr>
                <w:vertAlign w:val="superscript"/>
              </w:rPr>
              <w:t xml:space="preserve"> </w:t>
            </w:r>
            <w:r w:rsidRPr="00282536">
              <w:t>и  228 Налогового кодекса Российской Федерации</w:t>
            </w:r>
            <w:r w:rsidRPr="00282536">
              <w:rPr>
                <w:vertAlign w:val="superscript"/>
              </w:rPr>
              <w:t xml:space="preserve">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44 200 000,00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47 050 000,00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49 900 000,00</w:t>
            </w:r>
          </w:p>
        </w:tc>
      </w:tr>
      <w:tr w:rsidR="003616F8" w:rsidRPr="00282536" w:rsidTr="00EF0141">
        <w:trPr>
          <w:trHeight w:val="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000 1 01 02020 01 0000 110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209 500,00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209 500,00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209 500,00</w:t>
            </w:r>
          </w:p>
        </w:tc>
      </w:tr>
      <w:tr w:rsidR="003616F8" w:rsidRPr="00282536" w:rsidTr="00EF0141">
        <w:trPr>
          <w:trHeight w:val="10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182 1 01 02020 01 0000 110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w:t>
            </w:r>
            <w:r w:rsidRPr="00282536">
              <w:lastRenderedPageBreak/>
              <w:t>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lastRenderedPageBreak/>
              <w:t>209 500,00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209 500,00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209 500,00</w:t>
            </w:r>
          </w:p>
        </w:tc>
      </w:tr>
      <w:tr w:rsidR="003616F8" w:rsidRPr="00282536" w:rsidTr="00EF0141">
        <w:trPr>
          <w:trHeight w:val="5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lastRenderedPageBreak/>
              <w:t>000 1 01 02030 01 0000 110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417 000,00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417 000,00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417 000,00</w:t>
            </w:r>
          </w:p>
        </w:tc>
      </w:tr>
      <w:tr w:rsidR="003616F8" w:rsidRPr="00282536" w:rsidTr="00EF0141">
        <w:trPr>
          <w:trHeight w:val="5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182 1 01 02030 01 0000 110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417 000,00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417 000,00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417 000,00</w:t>
            </w:r>
          </w:p>
        </w:tc>
      </w:tr>
      <w:tr w:rsidR="003616F8" w:rsidRPr="00282536" w:rsidTr="00EF0141">
        <w:trPr>
          <w:trHeight w:val="187"/>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000 1 01 02040 01 0000 110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475 000,00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475 000,00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475 000,00</w:t>
            </w:r>
          </w:p>
        </w:tc>
      </w:tr>
      <w:tr w:rsidR="003616F8" w:rsidRPr="00282536" w:rsidTr="00EF0141">
        <w:trPr>
          <w:trHeight w:val="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182 1 01 02040 01 0000 110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475 000,00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475 000,00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475 000,00</w:t>
            </w:r>
          </w:p>
        </w:tc>
      </w:tr>
      <w:tr w:rsidR="003616F8" w:rsidRPr="00282536" w:rsidTr="00EF0141">
        <w:trPr>
          <w:trHeight w:val="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000 1 01 02080 01 0000 110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14 800,00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15 200,00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15 600,00</w:t>
            </w:r>
          </w:p>
        </w:tc>
      </w:tr>
      <w:tr w:rsidR="003616F8" w:rsidRPr="00282536" w:rsidTr="00EF0141">
        <w:trPr>
          <w:trHeight w:val="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182 1 01 02080 01 0000 110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14 800,00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15 200,00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15 600,00</w:t>
            </w:r>
          </w:p>
        </w:tc>
      </w:tr>
      <w:tr w:rsidR="003616F8" w:rsidRPr="00282536" w:rsidTr="00EF0141">
        <w:trPr>
          <w:trHeight w:val="39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 xml:space="preserve">000 1 03 00000 00 0000 000 </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both"/>
              <w:rPr>
                <w:b/>
                <w:bCs/>
              </w:rPr>
            </w:pPr>
            <w:r w:rsidRPr="00282536">
              <w:rPr>
                <w:b/>
                <w:bCs/>
              </w:rPr>
              <w:t>НАЛОГИ НА ТОВАРЫ (РАБОТЫ, УСЛУГИ), РЕАЛИЗУЕМЫЕ НА ТЕРРИТОРИИ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8 735 080,00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9 172 750,00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9 821 760,00</w:t>
            </w:r>
          </w:p>
        </w:tc>
      </w:tr>
      <w:tr w:rsidR="003616F8" w:rsidRPr="00282536" w:rsidTr="00EF0141">
        <w:trPr>
          <w:trHeight w:val="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000 1 03 02000 01 0000 110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 xml:space="preserve">Акцизы по подакцизным товарам (продукции), производимым на территории Российской Федерации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8 735 080,00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9 172 750,00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9 821 760,00</w:t>
            </w:r>
          </w:p>
        </w:tc>
      </w:tr>
      <w:tr w:rsidR="003616F8" w:rsidRPr="00282536" w:rsidTr="00EF0141">
        <w:trPr>
          <w:trHeight w:val="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000 1 03 02230 01 0000 110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4 137 370,00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4 376 160,00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4 697 310,00</w:t>
            </w:r>
          </w:p>
        </w:tc>
      </w:tr>
      <w:tr w:rsidR="003616F8" w:rsidRPr="00282536" w:rsidTr="00EF0141">
        <w:trPr>
          <w:trHeight w:val="792"/>
        </w:trPr>
        <w:tc>
          <w:tcPr>
            <w:tcW w:w="3137" w:type="dxa"/>
            <w:tcBorders>
              <w:top w:val="nil"/>
              <w:left w:val="single" w:sz="8" w:space="0" w:color="auto"/>
              <w:bottom w:val="nil"/>
              <w:right w:val="single" w:sz="4" w:space="0" w:color="auto"/>
            </w:tcBorders>
            <w:shd w:val="clear" w:color="auto" w:fill="auto"/>
            <w:hideMark/>
          </w:tcPr>
          <w:p w:rsidR="003616F8" w:rsidRPr="00282536" w:rsidRDefault="003616F8" w:rsidP="00EF0141">
            <w:r w:rsidRPr="00282536">
              <w:t>182 1 03 02230 01 0000 110</w:t>
            </w:r>
          </w:p>
        </w:tc>
        <w:tc>
          <w:tcPr>
            <w:tcW w:w="6938" w:type="dxa"/>
            <w:tcBorders>
              <w:top w:val="nil"/>
              <w:left w:val="nil"/>
              <w:bottom w:val="nil"/>
              <w:right w:val="single" w:sz="4" w:space="0" w:color="auto"/>
            </w:tcBorders>
            <w:shd w:val="clear" w:color="auto" w:fill="auto"/>
            <w:hideMark/>
          </w:tcPr>
          <w:p w:rsidR="003616F8" w:rsidRPr="00282536" w:rsidRDefault="003616F8" w:rsidP="00EF0141">
            <w:r w:rsidRPr="00282536">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4 137 370,00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4 376 160,00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4 697 310,00</w:t>
            </w:r>
          </w:p>
        </w:tc>
      </w:tr>
      <w:tr w:rsidR="003616F8" w:rsidRPr="00282536" w:rsidTr="00EF0141">
        <w:trPr>
          <w:trHeight w:val="39"/>
        </w:trPr>
        <w:tc>
          <w:tcPr>
            <w:tcW w:w="3137" w:type="dxa"/>
            <w:tcBorders>
              <w:top w:val="single" w:sz="4" w:space="0" w:color="auto"/>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182 1 03 02231 01 0000 110</w:t>
            </w:r>
          </w:p>
        </w:tc>
        <w:tc>
          <w:tcPr>
            <w:tcW w:w="6938" w:type="dxa"/>
            <w:tcBorders>
              <w:top w:val="single" w:sz="4" w:space="0" w:color="auto"/>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 xml:space="preserve">Доходы от уплаты акцизов на дизельное топливо, подлежащие </w:t>
            </w:r>
            <w:r w:rsidRPr="00282536">
              <w:rPr>
                <w:i/>
                <w:iCs/>
              </w:rPr>
              <w:lastRenderedPageBreak/>
              <w:t>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lastRenderedPageBreak/>
              <w:t>4 137 370,00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4 376 160,00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4 697 310,00</w:t>
            </w:r>
          </w:p>
        </w:tc>
      </w:tr>
      <w:tr w:rsidR="003616F8" w:rsidRPr="00282536" w:rsidTr="00EF0141">
        <w:trPr>
          <w:trHeight w:val="39"/>
        </w:trPr>
        <w:tc>
          <w:tcPr>
            <w:tcW w:w="3137" w:type="dxa"/>
            <w:tcBorders>
              <w:top w:val="nil"/>
              <w:left w:val="single" w:sz="8" w:space="0" w:color="auto"/>
              <w:bottom w:val="single" w:sz="4" w:space="0" w:color="auto"/>
              <w:right w:val="nil"/>
            </w:tcBorders>
            <w:shd w:val="clear" w:color="auto" w:fill="auto"/>
            <w:hideMark/>
          </w:tcPr>
          <w:p w:rsidR="003616F8" w:rsidRPr="00282536" w:rsidRDefault="003616F8" w:rsidP="00EF0141">
            <w:pPr>
              <w:rPr>
                <w:b/>
                <w:bCs/>
                <w:i/>
                <w:iCs/>
              </w:rPr>
            </w:pPr>
            <w:r w:rsidRPr="00282536">
              <w:rPr>
                <w:b/>
                <w:bCs/>
                <w:i/>
                <w:iCs/>
              </w:rPr>
              <w:lastRenderedPageBreak/>
              <w:t>000 1 03 02240 01 0000 110</w:t>
            </w:r>
          </w:p>
        </w:tc>
        <w:tc>
          <w:tcPr>
            <w:tcW w:w="6938"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28 740,00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29 890,00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31 250,00</w:t>
            </w:r>
          </w:p>
        </w:tc>
      </w:tr>
      <w:tr w:rsidR="003616F8" w:rsidRPr="00282536" w:rsidTr="00EF0141">
        <w:trPr>
          <w:trHeight w:val="971"/>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r w:rsidRPr="00282536">
              <w:t>182 1 03 02240 01 0000 110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28 740,00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29 890,00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31 250,00</w:t>
            </w:r>
          </w:p>
        </w:tc>
      </w:tr>
      <w:tr w:rsidR="003616F8" w:rsidRPr="00282536" w:rsidTr="00EF0141">
        <w:trPr>
          <w:trHeight w:val="1384"/>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182 1 03 02241 01 0000 110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28 740,00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29 890,00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31 250,00</w:t>
            </w:r>
          </w:p>
        </w:tc>
      </w:tr>
      <w:tr w:rsidR="003616F8" w:rsidRPr="00282536" w:rsidTr="00EF0141">
        <w:trPr>
          <w:trHeight w:val="39"/>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000 1 03 02250 01 0000 110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5 114 630,00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5 339 810,00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5 671 640,00</w:t>
            </w:r>
          </w:p>
        </w:tc>
      </w:tr>
      <w:tr w:rsidR="003616F8" w:rsidRPr="00282536" w:rsidTr="00EF0141">
        <w:trPr>
          <w:trHeight w:val="739"/>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r w:rsidRPr="00282536">
              <w:t>182 1 03 02250 01 0000 110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5 114 630,00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5 339 810,00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5 671 640,00</w:t>
            </w:r>
          </w:p>
        </w:tc>
      </w:tr>
      <w:tr w:rsidR="003616F8" w:rsidRPr="00282536" w:rsidTr="00EF0141">
        <w:trPr>
          <w:trHeight w:val="463"/>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182 1 03 02251 01 0000 110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5 114 630,00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5 339 810,00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5 671 640,00</w:t>
            </w:r>
          </w:p>
        </w:tc>
      </w:tr>
      <w:tr w:rsidR="003616F8" w:rsidRPr="00282536" w:rsidTr="00EF0141">
        <w:trPr>
          <w:trHeight w:val="898"/>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000 1 03 02260 01 0000 110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-545 660,00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-573 110,00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-578 440,00</w:t>
            </w:r>
          </w:p>
        </w:tc>
      </w:tr>
      <w:tr w:rsidR="003616F8" w:rsidRPr="00282536" w:rsidTr="00EF0141">
        <w:trPr>
          <w:trHeight w:val="725"/>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r w:rsidRPr="00282536">
              <w:lastRenderedPageBreak/>
              <w:t>182 1 03 02260 01 0000 110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-545 660,00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-573 110,00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-578 440,00</w:t>
            </w:r>
          </w:p>
        </w:tc>
      </w:tr>
      <w:tr w:rsidR="003616F8" w:rsidRPr="00282536" w:rsidTr="00EF0141">
        <w:trPr>
          <w:trHeight w:val="1211"/>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182 1 03 02261 01 0000 110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-545 660,00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-573 110,00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-578 440,00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000 1 05 00000 00 0000 000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НАЛОГИ НА СОВОКУПНЫЙ ДОХОД</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2 715 000,00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2 715 000,00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2 715 000,00</w:t>
            </w:r>
          </w:p>
        </w:tc>
      </w:tr>
      <w:tr w:rsidR="003616F8" w:rsidRPr="00282536" w:rsidTr="00EF0141">
        <w:trPr>
          <w:trHeight w:val="359"/>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000 1 05 01000 00 0000 110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Налог, взимаемый в связи с применением упрощенной системы налогообложения</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1 600 000,00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1 600 000,00</w:t>
            </w:r>
          </w:p>
        </w:tc>
      </w:tr>
      <w:tr w:rsidR="003616F8" w:rsidRPr="00282536" w:rsidTr="00EF0141">
        <w:trPr>
          <w:trHeight w:val="346"/>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000 1 05 01000 00 0000 110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Налог, взимаемый в связи с применением упрощенной системы налогообложения</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1 600 000,00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1 600 000,00</w:t>
            </w:r>
          </w:p>
        </w:tc>
      </w:tr>
      <w:tr w:rsidR="003616F8" w:rsidRPr="00282536" w:rsidTr="00EF0141">
        <w:trPr>
          <w:trHeight w:val="346"/>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pPr>
            <w:r w:rsidRPr="00282536">
              <w:t>182 1 05 01011 01 0000 110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Налог, взимаемый с налогоплательщиков, выбравших в качестве объекта налогообложения доходы</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950 000,00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950 000,00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950 000,00</w:t>
            </w:r>
          </w:p>
        </w:tc>
      </w:tr>
      <w:tr w:rsidR="003616F8" w:rsidRPr="00282536" w:rsidTr="00EF0141">
        <w:trPr>
          <w:trHeight w:val="692"/>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pPr>
            <w:r w:rsidRPr="00282536">
              <w:t>182 1 05 01021 01 0000 110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650 000,00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650 000,00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650 000,00</w:t>
            </w:r>
          </w:p>
        </w:tc>
      </w:tr>
      <w:tr w:rsidR="003616F8" w:rsidRPr="00282536" w:rsidTr="00EF0141">
        <w:trPr>
          <w:trHeight w:val="35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000 1 05 02000 02 0000 110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Единый налог на вмененный доход для отдельных видов деятельности</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10 000,00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10 000,00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10 000,00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000 1 05 02010 02 0000 110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Единый налог на вмененный доход для отдельных видов деятельности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10 000,00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182 1 05 02010 02 0000 110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Единый налог на вмененный доход для отдельных видов деятельности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10 000,00</w:t>
            </w:r>
          </w:p>
        </w:tc>
      </w:tr>
      <w:tr w:rsidR="003616F8" w:rsidRPr="00282536" w:rsidTr="00EF0141">
        <w:trPr>
          <w:trHeight w:val="18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000  1 05 03000 01 0000 110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Единый сельскохозяйственный налог</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105 000,00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105 000,00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105 000,00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000 1 05 03010 01 0000 110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Единый сельскохозяйственный налог</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105 000,00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105 000,00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182 1 05 03010 01 0000 110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Единый сельскохозяйственный налог</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105 000,00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105 000,00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105 000,00</w:t>
            </w:r>
          </w:p>
        </w:tc>
      </w:tr>
      <w:tr w:rsidR="003616F8" w:rsidRPr="00282536" w:rsidTr="00EF0141">
        <w:trPr>
          <w:trHeight w:val="35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000 1 05 04000 02 0000 110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Налог, взимаемый в связи с применением патентной системы налогообложения</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1 000 000,00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1 000 000,00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1 000 000,00</w:t>
            </w:r>
          </w:p>
        </w:tc>
      </w:tr>
      <w:tr w:rsidR="003616F8" w:rsidRPr="00282536" w:rsidTr="00EF0141">
        <w:trPr>
          <w:trHeight w:val="38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182 1 05 04020 02 0000 110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Налог, взимаемый в связи с применением патентной системы налогообложения, зачисляемый в бюджеты муниципальных районов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1 000 000,00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1 000 000,00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1 000 000,00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000 1 07 00000 00 0000 110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НАЛОГИ, СБОРЫ И РЕГУЛЯРНЫЕ ПЛАТЕЖИ ЗА ПОЛЬЗОВАНИЕ ПРИРОДНЫМИ РЕСУРСАМИ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1 600 000,00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1 600 000,00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1 600 000,00</w:t>
            </w:r>
          </w:p>
        </w:tc>
      </w:tr>
      <w:tr w:rsidR="003616F8" w:rsidRPr="00282536" w:rsidTr="00EF0141">
        <w:trPr>
          <w:trHeight w:val="18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000 1 07 01000 01 0000 110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Налог на добычу  полезных ископаемых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1 600 000,00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1 600 000,00</w:t>
            </w:r>
          </w:p>
        </w:tc>
      </w:tr>
      <w:tr w:rsidR="003616F8" w:rsidRPr="00282536" w:rsidTr="00EF0141">
        <w:trPr>
          <w:trHeight w:val="2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000 1 07 01020 01 0000 110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Налог на добычу общераспространенных полезных ископаемых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1 600 000,00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1 600 000,00</w:t>
            </w:r>
          </w:p>
        </w:tc>
      </w:tr>
      <w:tr w:rsidR="003616F8" w:rsidRPr="00282536" w:rsidTr="00EF0141">
        <w:trPr>
          <w:trHeight w:val="25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182 1 07 01020 01 0000 110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Налог на добычу общераспространенных полезных ископаемых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1 600 000,00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1 600 000,00</w:t>
            </w:r>
          </w:p>
        </w:tc>
      </w:tr>
      <w:tr w:rsidR="003616F8" w:rsidRPr="00282536" w:rsidTr="00EF0141">
        <w:trPr>
          <w:trHeight w:val="25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000 1 08 00000 00 0000 000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ГОСУДАРСТВЕННАЯ ПОШЛИНА</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2 600 000,00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2 600 000,00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2 600 000,00</w:t>
            </w:r>
          </w:p>
        </w:tc>
      </w:tr>
      <w:tr w:rsidR="003616F8" w:rsidRPr="00282536" w:rsidTr="00EF0141">
        <w:trPr>
          <w:trHeight w:val="39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000 1 08 03000 01 0000 110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Государственная пошлина по делам, рассматриваемым в судах общей юрисдикции, мировыми судьями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2 600 000,00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2 600 000,00</w:t>
            </w:r>
          </w:p>
        </w:tc>
      </w:tr>
      <w:tr w:rsidR="003616F8" w:rsidRPr="00282536" w:rsidTr="00EF0141">
        <w:trPr>
          <w:trHeight w:val="5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lastRenderedPageBreak/>
              <w:t>000 1 08 03010 01 0000 110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2 600 000,00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2 600 000,00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182 1 08 03010 01 1000 110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2 600 000,00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2 600 000,00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2 600 000,00</w:t>
            </w:r>
          </w:p>
        </w:tc>
      </w:tr>
      <w:tr w:rsidR="003616F8" w:rsidRPr="00282536" w:rsidTr="00EF0141">
        <w:trPr>
          <w:trHeight w:val="519"/>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rPr>
            </w:pPr>
            <w:r w:rsidRPr="00282536">
              <w:rPr>
                <w:b/>
                <w:bCs/>
              </w:rPr>
              <w:t>000 1 11 00000 00 0000 000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both"/>
              <w:rPr>
                <w:b/>
                <w:bCs/>
              </w:rPr>
            </w:pPr>
            <w:r w:rsidRPr="00282536">
              <w:rPr>
                <w:b/>
                <w:bCs/>
              </w:rPr>
              <w:t>ДОХОДЫ ОТ ИСПОЛЬЗОВАНИЯ ИМУЩЕСТВА, НАХОДЯЩЕГОСЯ В ГОСУДАРСТВЕННОЙ И МУНИЦИПАЛЬНОЙ СОБСТВЕННОСТИ</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3 081 300,00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3 081 300,00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3 081 300,00</w:t>
            </w:r>
          </w:p>
        </w:tc>
      </w:tr>
      <w:tr w:rsidR="003616F8" w:rsidRPr="00282536" w:rsidTr="00EF0141">
        <w:trPr>
          <w:trHeight w:val="107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000 1 11 05000 00 0000 120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2 701 300,00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2 701 300,00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2 701 300,00</w:t>
            </w:r>
          </w:p>
        </w:tc>
      </w:tr>
      <w:tr w:rsidR="003616F8" w:rsidRPr="00282536" w:rsidTr="00EF0141">
        <w:trPr>
          <w:trHeight w:val="7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000 1 11 05010 00 0000 120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2 199 200,00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2 199 200,00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2 199 200,00</w:t>
            </w:r>
          </w:p>
        </w:tc>
      </w:tr>
      <w:tr w:rsidR="003616F8" w:rsidRPr="00282536" w:rsidTr="00EF0141">
        <w:trPr>
          <w:trHeight w:val="103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000 1 11 05013 05 0000 120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1 289 200,00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1 289 200,00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1 289 200,00</w:t>
            </w:r>
          </w:p>
        </w:tc>
      </w:tr>
      <w:tr w:rsidR="003616F8" w:rsidRPr="00282536" w:rsidTr="00EF0141">
        <w:trPr>
          <w:trHeight w:val="103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050 1 11 05013 05 0000 120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1 289 200,00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1 289 200,00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1 289 200,00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000 1 11 05013 13 0000 120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910 000,00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910 000,00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910 000,00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050 1 11 05013 13 0000 120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910 000,00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910 000,00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910 000,00</w:t>
            </w:r>
          </w:p>
        </w:tc>
      </w:tr>
      <w:tr w:rsidR="003616F8" w:rsidRPr="00282536" w:rsidTr="00EF0141">
        <w:trPr>
          <w:trHeight w:val="7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000 1 11 05020 00 0000 120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 xml:space="preserve">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w:t>
            </w:r>
            <w:r w:rsidRPr="00282536">
              <w:rPr>
                <w:b/>
                <w:bCs/>
                <w:i/>
                <w:iCs/>
              </w:rPr>
              <w:lastRenderedPageBreak/>
              <w:t>автономных учреждений)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lastRenderedPageBreak/>
              <w:t>232 100,00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232 100,00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232 100,00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lastRenderedPageBreak/>
              <w:t>000 1 11 05025 05 0000 120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232 100,00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232 100,00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232 100,00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050 1 11 05025 05 0000 120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232 100,00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232 100,00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232 100,00</w:t>
            </w:r>
          </w:p>
        </w:tc>
      </w:tr>
      <w:tr w:rsidR="003616F8" w:rsidRPr="00282536" w:rsidTr="00EF0141">
        <w:trPr>
          <w:trHeight w:val="5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000 1 11 05070 00 0000 120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270 000,00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270 000,00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270 000,00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000 1 11 05075 05 0000 120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Доходы от сдачи в аренду имущества, составляющего казну муниципальных районов ( за исключением земельных участков)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270 000,00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270 000,00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270 000,00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050 1 11 05075 05 0000 120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Доходы от сдачи в аренду имущества, составляющего казну муниципальных районов ( за исключением земельных участков)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270 000,00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270 000,00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270 000,00</w:t>
            </w:r>
          </w:p>
        </w:tc>
      </w:tr>
      <w:tr w:rsidR="003616F8" w:rsidRPr="00282536" w:rsidTr="00EF0141">
        <w:trPr>
          <w:trHeight w:val="107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000 1 11 09000 00 0000 120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380 000,00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380 000,00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380 000,00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000 1 11 09040 00 0000 120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380 000,00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380 000,00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380 000,00</w:t>
            </w:r>
          </w:p>
        </w:tc>
      </w:tr>
      <w:tr w:rsidR="003616F8" w:rsidRPr="00282536" w:rsidTr="00EF0141">
        <w:trPr>
          <w:trHeight w:val="7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055 1 11 09045 05 0000 120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282536">
              <w:rPr>
                <w:b/>
                <w:bCs/>
                <w:i/>
                <w:iCs/>
              </w:rPr>
              <w:t>)</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380 000,00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380 000,00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380 000,00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rPr>
            </w:pPr>
            <w:r w:rsidRPr="00282536">
              <w:rPr>
                <w:b/>
                <w:bCs/>
              </w:rPr>
              <w:t>000 1 12 00000 00 0000 000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both"/>
              <w:rPr>
                <w:b/>
                <w:bCs/>
              </w:rPr>
            </w:pPr>
            <w:r w:rsidRPr="00282536">
              <w:rPr>
                <w:b/>
                <w:bCs/>
              </w:rPr>
              <w:t>ПЛАТЕЖИ ПРИ ПОЛЬЗОВАНИИ ПРИРОДНЫМИ РЕСУРСАМИ</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182 350,00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189 640,00</w:t>
            </w:r>
          </w:p>
        </w:tc>
        <w:tc>
          <w:tcPr>
            <w:tcW w:w="182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rPr>
                <w:b/>
                <w:bCs/>
              </w:rPr>
            </w:pPr>
            <w:r w:rsidRPr="00282536">
              <w:rPr>
                <w:b/>
                <w:bCs/>
              </w:rPr>
              <w:t>197 230,00</w:t>
            </w:r>
          </w:p>
        </w:tc>
      </w:tr>
      <w:tr w:rsidR="003616F8" w:rsidRPr="00282536" w:rsidTr="00EF0141">
        <w:trPr>
          <w:trHeight w:val="276"/>
        </w:trPr>
        <w:tc>
          <w:tcPr>
            <w:tcW w:w="3137" w:type="dxa"/>
            <w:vMerge w:val="restart"/>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000 1 12 01000 01 0000 120</w:t>
            </w:r>
          </w:p>
        </w:tc>
        <w:tc>
          <w:tcPr>
            <w:tcW w:w="6938" w:type="dxa"/>
            <w:vMerge w:val="restart"/>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Плата за негативное воздействие на окружающую среду</w:t>
            </w:r>
          </w:p>
        </w:tc>
        <w:tc>
          <w:tcPr>
            <w:tcW w:w="1857" w:type="dxa"/>
            <w:vMerge w:val="restart"/>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182 350,00</w:t>
            </w:r>
          </w:p>
        </w:tc>
        <w:tc>
          <w:tcPr>
            <w:tcW w:w="1845" w:type="dxa"/>
            <w:vMerge w:val="restart"/>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189 640,00</w:t>
            </w:r>
          </w:p>
        </w:tc>
        <w:tc>
          <w:tcPr>
            <w:tcW w:w="1822" w:type="dxa"/>
            <w:vMerge w:val="restart"/>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197 230,00</w:t>
            </w:r>
          </w:p>
        </w:tc>
      </w:tr>
      <w:tr w:rsidR="003616F8" w:rsidRPr="00282536" w:rsidTr="00EF0141">
        <w:trPr>
          <w:trHeight w:val="276"/>
        </w:trPr>
        <w:tc>
          <w:tcPr>
            <w:tcW w:w="3137" w:type="dxa"/>
            <w:vMerge/>
            <w:tcBorders>
              <w:top w:val="nil"/>
              <w:left w:val="single" w:sz="8" w:space="0" w:color="auto"/>
              <w:bottom w:val="single" w:sz="4" w:space="0" w:color="auto"/>
              <w:right w:val="single" w:sz="4" w:space="0" w:color="auto"/>
            </w:tcBorders>
            <w:vAlign w:val="center"/>
            <w:hideMark/>
          </w:tcPr>
          <w:p w:rsidR="003616F8" w:rsidRPr="00282536" w:rsidRDefault="003616F8" w:rsidP="00EF0141">
            <w:pPr>
              <w:rPr>
                <w:b/>
                <w:bCs/>
                <w:i/>
                <w:iCs/>
              </w:rPr>
            </w:pPr>
          </w:p>
        </w:tc>
        <w:tc>
          <w:tcPr>
            <w:tcW w:w="6938" w:type="dxa"/>
            <w:vMerge/>
            <w:tcBorders>
              <w:top w:val="nil"/>
              <w:left w:val="single" w:sz="4" w:space="0" w:color="auto"/>
              <w:bottom w:val="single" w:sz="4" w:space="0" w:color="auto"/>
              <w:right w:val="single" w:sz="4" w:space="0" w:color="auto"/>
            </w:tcBorders>
            <w:vAlign w:val="center"/>
            <w:hideMark/>
          </w:tcPr>
          <w:p w:rsidR="003616F8" w:rsidRPr="00282536" w:rsidRDefault="003616F8" w:rsidP="00EF0141">
            <w:pPr>
              <w:rPr>
                <w:b/>
                <w:bCs/>
                <w:i/>
                <w:iCs/>
              </w:rPr>
            </w:pPr>
          </w:p>
        </w:tc>
        <w:tc>
          <w:tcPr>
            <w:tcW w:w="1857" w:type="dxa"/>
            <w:vMerge/>
            <w:tcBorders>
              <w:top w:val="nil"/>
              <w:left w:val="single" w:sz="4" w:space="0" w:color="auto"/>
              <w:bottom w:val="single" w:sz="4" w:space="0" w:color="auto"/>
              <w:right w:val="single" w:sz="4" w:space="0" w:color="auto"/>
            </w:tcBorders>
            <w:vAlign w:val="center"/>
            <w:hideMark/>
          </w:tcPr>
          <w:p w:rsidR="003616F8" w:rsidRPr="00282536" w:rsidRDefault="003616F8" w:rsidP="00EF0141">
            <w:pPr>
              <w:rPr>
                <w:b/>
                <w:bCs/>
                <w:i/>
                <w:iCs/>
              </w:rPr>
            </w:pPr>
          </w:p>
        </w:tc>
        <w:tc>
          <w:tcPr>
            <w:tcW w:w="1845" w:type="dxa"/>
            <w:vMerge/>
            <w:tcBorders>
              <w:top w:val="nil"/>
              <w:left w:val="single" w:sz="4" w:space="0" w:color="auto"/>
              <w:bottom w:val="single" w:sz="4" w:space="0" w:color="auto"/>
              <w:right w:val="single" w:sz="4" w:space="0" w:color="auto"/>
            </w:tcBorders>
            <w:vAlign w:val="center"/>
            <w:hideMark/>
          </w:tcPr>
          <w:p w:rsidR="003616F8" w:rsidRPr="00282536" w:rsidRDefault="003616F8" w:rsidP="00EF0141">
            <w:pPr>
              <w:rPr>
                <w:b/>
                <w:bCs/>
                <w:i/>
                <w:iCs/>
              </w:rPr>
            </w:pPr>
          </w:p>
        </w:tc>
        <w:tc>
          <w:tcPr>
            <w:tcW w:w="1822" w:type="dxa"/>
            <w:vMerge/>
            <w:tcBorders>
              <w:top w:val="nil"/>
              <w:left w:val="single" w:sz="4" w:space="0" w:color="auto"/>
              <w:bottom w:val="single" w:sz="4" w:space="0" w:color="auto"/>
              <w:right w:val="single" w:sz="4" w:space="0" w:color="auto"/>
            </w:tcBorders>
            <w:vAlign w:val="center"/>
            <w:hideMark/>
          </w:tcPr>
          <w:p w:rsidR="003616F8" w:rsidRPr="00282536" w:rsidRDefault="003616F8" w:rsidP="00EF0141">
            <w:pPr>
              <w:rPr>
                <w:b/>
                <w:bCs/>
                <w:i/>
                <w:iCs/>
              </w:rPr>
            </w:pPr>
          </w:p>
        </w:tc>
      </w:tr>
      <w:tr w:rsidR="003616F8" w:rsidRPr="00282536" w:rsidTr="00EF0141">
        <w:trPr>
          <w:trHeight w:val="35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000 1 12 01010 01 6000 120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Плата за выбросы загрязняющих веществ в атмосферный воздух стационарными объектами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182 350,00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189 640,00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197 230,00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048 1 12 01010 01 6000 120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Плата за выбросы загрязняющих веществ в атмосферный воздух стационарными объектами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182 350,00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189 640,00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197 230,00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rPr>
            </w:pPr>
            <w:r w:rsidRPr="00282536">
              <w:rPr>
                <w:b/>
                <w:bCs/>
              </w:rPr>
              <w:t>000 1 13 00000 00 0000 000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both"/>
              <w:rPr>
                <w:b/>
                <w:bCs/>
              </w:rPr>
            </w:pPr>
            <w:r w:rsidRPr="00282536">
              <w:rPr>
                <w:b/>
                <w:bCs/>
              </w:rPr>
              <w:t>ДОХОДЫ ОТ ОКАЗАНИЯ ПЛАТНЫХ УСЛУГ И КОМПЕНСАЦИИ ЗАТРАТ ГОСУДАРСТВА</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7 867 620,00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7 789 888,00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7 661 983,00</w:t>
            </w:r>
          </w:p>
        </w:tc>
      </w:tr>
      <w:tr w:rsidR="003616F8" w:rsidRPr="00282536" w:rsidTr="00EF0141">
        <w:trPr>
          <w:trHeight w:val="18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 xml:space="preserve">000 1 13 01000 00 0000 130 </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 xml:space="preserve">Доходы от оказания платных услуг (работ) </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7 862 620,00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7 789 888,00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7 661 983,00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lastRenderedPageBreak/>
              <w:t>000 1 13 01990 00 0000 130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Прочие доходы от оказания платных услуг (работ)</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7 862 620,00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7 789 888,00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7 661 983,00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000 1 13 01995 05 0000 130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 xml:space="preserve">Прочие доходы от оказания платных услуг (работ) получателями средств бюджетов муниципальных районов </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7 862 620,00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7 789 888,00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7 661 983,00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052 1 13 01995 05 0001 130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6 794 820,00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6 722 088,00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6 594 183,00</w:t>
            </w:r>
          </w:p>
        </w:tc>
      </w:tr>
      <w:tr w:rsidR="003616F8" w:rsidRPr="00282536" w:rsidTr="00EF0141">
        <w:trPr>
          <w:trHeight w:val="5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052 1 13 01995 05 0002 130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217 800,00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217 800,00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217 800,00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054 1 13 01995 05 0011 130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Прочие доходы от оказания платных услуг (работ) получателями средств бюджетов муниципальных районов (МКУ ГДК)</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100 000,00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100 000,00</w:t>
            </w:r>
          </w:p>
        </w:tc>
        <w:tc>
          <w:tcPr>
            <w:tcW w:w="182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pPr>
            <w:r w:rsidRPr="00282536">
              <w:t>100 000,00</w:t>
            </w:r>
          </w:p>
        </w:tc>
      </w:tr>
      <w:tr w:rsidR="003616F8" w:rsidRPr="00282536" w:rsidTr="00EF0141">
        <w:trPr>
          <w:trHeight w:val="512"/>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054 1 13 01995 05 0010 130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Прочие доходы от оказания платных услуг (работ) получателями средств бюджетов муниципальных районов (МКУ ГДК - показ кинофильмов)</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750 000,00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750 000,00</w:t>
            </w:r>
          </w:p>
        </w:tc>
        <w:tc>
          <w:tcPr>
            <w:tcW w:w="182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pPr>
            <w:r w:rsidRPr="00282536">
              <w:t>750 000,00</w:t>
            </w:r>
          </w:p>
        </w:tc>
      </w:tr>
      <w:tr w:rsidR="003616F8" w:rsidRPr="00282536" w:rsidTr="00EF0141">
        <w:trPr>
          <w:trHeight w:val="526"/>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000 1 13 02995 05 0000 130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Прочие доходы от компенсации затрат бюджетов муниципальных районов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0,00</w:t>
            </w:r>
          </w:p>
        </w:tc>
      </w:tr>
      <w:tr w:rsidR="003616F8" w:rsidRPr="00282536" w:rsidTr="00EF0141">
        <w:trPr>
          <w:trHeight w:val="526"/>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pPr>
            <w:r w:rsidRPr="00282536">
              <w:t>054 1 13 02995 05 0006 130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Прочие доходы от компенсации затрат бюджетов муниципальных районов (возмещение расходов по актам проверки)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0,00</w:t>
            </w:r>
          </w:p>
        </w:tc>
        <w:tc>
          <w:tcPr>
            <w:tcW w:w="1822" w:type="dxa"/>
            <w:tcBorders>
              <w:top w:val="nil"/>
              <w:left w:val="nil"/>
              <w:bottom w:val="single" w:sz="4" w:space="0" w:color="auto"/>
              <w:right w:val="nil"/>
            </w:tcBorders>
            <w:shd w:val="clear" w:color="auto" w:fill="auto"/>
            <w:hideMark/>
          </w:tcPr>
          <w:p w:rsidR="003616F8" w:rsidRPr="00282536" w:rsidRDefault="003616F8" w:rsidP="00EF0141">
            <w:pPr>
              <w:jc w:val="center"/>
            </w:pPr>
            <w:r w:rsidRPr="00282536">
              <w:t>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000 1 16 00000 00 0000 000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ШТРАФЫ, САНКЦИИ, ВОЗМЕЩЕНИЕ УЩЕРБА</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486 600,00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476 600,00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466 600,00</w:t>
            </w:r>
          </w:p>
        </w:tc>
      </w:tr>
      <w:tr w:rsidR="003616F8" w:rsidRPr="00282536" w:rsidTr="00EF0141">
        <w:trPr>
          <w:trHeight w:val="5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000 1 16 01000 01 0000 140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Административные штрафы, установленные Кодексом Российской Федерации об административных правонарушениях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411 600,00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411 600,00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411 600,00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000 1 16 01050 01 0000 140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5 000,00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042 1 16 01053 01 0000 140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5 000,00</w:t>
            </w:r>
          </w:p>
        </w:tc>
        <w:tc>
          <w:tcPr>
            <w:tcW w:w="1822" w:type="dxa"/>
            <w:tcBorders>
              <w:top w:val="nil"/>
              <w:left w:val="nil"/>
              <w:bottom w:val="single" w:sz="4" w:space="0" w:color="auto"/>
              <w:right w:val="nil"/>
            </w:tcBorders>
            <w:shd w:val="clear" w:color="auto" w:fill="auto"/>
            <w:hideMark/>
          </w:tcPr>
          <w:p w:rsidR="003616F8" w:rsidRPr="00282536" w:rsidRDefault="003616F8" w:rsidP="00EF0141">
            <w:pPr>
              <w:jc w:val="center"/>
            </w:pPr>
            <w:r w:rsidRPr="00282536">
              <w:t>5 000,00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000 1 16 01060 01 0000 140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45 500,00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45 500,00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45 500,00</w:t>
            </w:r>
          </w:p>
        </w:tc>
      </w:tr>
      <w:tr w:rsidR="003616F8" w:rsidRPr="00282536" w:rsidTr="00EF0141">
        <w:trPr>
          <w:trHeight w:val="103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042 1 16 01063 01 0000 140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45 500,00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45 500,00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45 500,00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lastRenderedPageBreak/>
              <w:t>000 1 16 01070 01 0000 140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13 900,00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13 900,00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13 900,00</w:t>
            </w:r>
          </w:p>
        </w:tc>
      </w:tr>
      <w:tr w:rsidR="003616F8" w:rsidRPr="00282536" w:rsidTr="00EF0141">
        <w:trPr>
          <w:trHeight w:val="7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042 1 16 01073 01 0000 140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13 900,00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13 900,00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13 900,00</w:t>
            </w:r>
          </w:p>
        </w:tc>
      </w:tr>
      <w:tr w:rsidR="003616F8" w:rsidRPr="00282536" w:rsidTr="00EF0141">
        <w:trPr>
          <w:trHeight w:val="692"/>
        </w:trPr>
        <w:tc>
          <w:tcPr>
            <w:tcW w:w="3137" w:type="dxa"/>
            <w:tcBorders>
              <w:top w:val="nil"/>
              <w:left w:val="single" w:sz="8" w:space="0" w:color="auto"/>
              <w:bottom w:val="nil"/>
              <w:right w:val="single" w:sz="4" w:space="0" w:color="auto"/>
            </w:tcBorders>
            <w:shd w:val="clear" w:color="auto" w:fill="auto"/>
            <w:hideMark/>
          </w:tcPr>
          <w:p w:rsidR="003616F8" w:rsidRPr="00282536" w:rsidRDefault="003616F8" w:rsidP="00EF0141">
            <w:pPr>
              <w:rPr>
                <w:i/>
                <w:iCs/>
              </w:rPr>
            </w:pPr>
            <w:r w:rsidRPr="00282536">
              <w:rPr>
                <w:i/>
                <w:iCs/>
              </w:rPr>
              <w:t>000 1 16 01080 01 0000 140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21 100,00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21 100,00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21 100,00</w:t>
            </w:r>
          </w:p>
        </w:tc>
      </w:tr>
      <w:tr w:rsidR="003616F8" w:rsidRPr="00282536" w:rsidTr="00EF0141">
        <w:trPr>
          <w:trHeight w:val="887"/>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042 1 16 01083 01 0000 140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21 100,00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21 100,00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21 100,00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000 1 16 01093 01 0000 140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hyperlink r:id="rId26" w:anchor="/document/12125267/entry/90" w:history="1">
              <w:r w:rsidRPr="00282536">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hyperlink>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10 000,00</w:t>
            </w:r>
          </w:p>
        </w:tc>
      </w:tr>
      <w:tr w:rsidR="003616F8" w:rsidRPr="00282536" w:rsidTr="00EF0141">
        <w:trPr>
          <w:trHeight w:val="887"/>
        </w:trPr>
        <w:tc>
          <w:tcPr>
            <w:tcW w:w="3137" w:type="dxa"/>
            <w:tcBorders>
              <w:top w:val="nil"/>
              <w:left w:val="single" w:sz="8" w:space="0" w:color="auto"/>
              <w:bottom w:val="nil"/>
              <w:right w:val="single" w:sz="4" w:space="0" w:color="auto"/>
            </w:tcBorders>
            <w:shd w:val="clear" w:color="auto" w:fill="auto"/>
            <w:hideMark/>
          </w:tcPr>
          <w:p w:rsidR="003616F8" w:rsidRPr="00282536" w:rsidRDefault="003616F8" w:rsidP="00EF0141">
            <w:r w:rsidRPr="00282536">
              <w:t>042 1 16 01093 01 0000 140</w:t>
            </w:r>
          </w:p>
        </w:tc>
        <w:tc>
          <w:tcPr>
            <w:tcW w:w="6938" w:type="dxa"/>
            <w:tcBorders>
              <w:top w:val="nil"/>
              <w:left w:val="nil"/>
              <w:bottom w:val="nil"/>
              <w:right w:val="nil"/>
            </w:tcBorders>
            <w:shd w:val="clear" w:color="auto" w:fill="auto"/>
            <w:hideMark/>
          </w:tcPr>
          <w:p w:rsidR="003616F8" w:rsidRPr="00282536" w:rsidRDefault="003616F8" w:rsidP="00EF0141">
            <w:hyperlink r:id="rId27" w:anchor="/document/12125267/entry/90" w:history="1">
              <w:r w:rsidRPr="00282536">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5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pPr>
            <w:r w:rsidRPr="00282536">
              <w:t>10 000,00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10 000,00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10 000,00</w:t>
            </w:r>
          </w:p>
        </w:tc>
      </w:tr>
      <w:tr w:rsidR="003616F8" w:rsidRPr="00282536" w:rsidTr="00EF0141">
        <w:trPr>
          <w:trHeight w:val="692"/>
        </w:trPr>
        <w:tc>
          <w:tcPr>
            <w:tcW w:w="3137" w:type="dxa"/>
            <w:tcBorders>
              <w:top w:val="single" w:sz="4" w:space="0" w:color="auto"/>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000 1 16 01130 01 0000 140</w:t>
            </w:r>
          </w:p>
        </w:tc>
        <w:tc>
          <w:tcPr>
            <w:tcW w:w="6938" w:type="dxa"/>
            <w:tcBorders>
              <w:top w:val="single" w:sz="4" w:space="0" w:color="auto"/>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4 000,00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042 1 16 01133 01 0000 140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4 000,00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4 000,00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000 1 16 01140 01 0000 140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800,00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800,00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800,00</w:t>
            </w:r>
          </w:p>
        </w:tc>
      </w:tr>
      <w:tr w:rsidR="003616F8" w:rsidRPr="00282536" w:rsidTr="00EF0141">
        <w:trPr>
          <w:trHeight w:val="103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042 1 16 01143 01 0000 140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800,00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800,00</w:t>
            </w:r>
          </w:p>
        </w:tc>
        <w:tc>
          <w:tcPr>
            <w:tcW w:w="1822" w:type="dxa"/>
            <w:tcBorders>
              <w:top w:val="nil"/>
              <w:left w:val="nil"/>
              <w:bottom w:val="single" w:sz="4" w:space="0" w:color="auto"/>
              <w:right w:val="nil"/>
            </w:tcBorders>
            <w:shd w:val="clear" w:color="auto" w:fill="auto"/>
            <w:hideMark/>
          </w:tcPr>
          <w:p w:rsidR="003616F8" w:rsidRPr="00282536" w:rsidRDefault="003616F8" w:rsidP="00EF0141">
            <w:pPr>
              <w:jc w:val="center"/>
            </w:pPr>
            <w:r w:rsidRPr="00282536">
              <w:t>800,00</w:t>
            </w:r>
          </w:p>
        </w:tc>
      </w:tr>
      <w:tr w:rsidR="003616F8" w:rsidRPr="00282536" w:rsidTr="00EF0141">
        <w:trPr>
          <w:trHeight w:val="72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lastRenderedPageBreak/>
              <w:t>000 1 16 01150 01 0000 140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300,00</w:t>
            </w:r>
          </w:p>
        </w:tc>
      </w:tr>
      <w:tr w:rsidR="003616F8" w:rsidRPr="00282536" w:rsidTr="00EF0141">
        <w:trPr>
          <w:trHeight w:val="1211"/>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042 1 16 01153 01 0000 140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300,00</w:t>
            </w:r>
          </w:p>
        </w:tc>
      </w:tr>
      <w:tr w:rsidR="003616F8" w:rsidRPr="00282536" w:rsidTr="00EF0141">
        <w:trPr>
          <w:trHeight w:val="692"/>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000 1 16 1170 01 0000 140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22 500,00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22 500,00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22 500,00</w:t>
            </w:r>
          </w:p>
        </w:tc>
      </w:tr>
      <w:tr w:rsidR="003616F8" w:rsidRPr="00282536" w:rsidTr="00EF0141">
        <w:trPr>
          <w:trHeight w:val="754"/>
        </w:trPr>
        <w:tc>
          <w:tcPr>
            <w:tcW w:w="3137" w:type="dxa"/>
            <w:tcBorders>
              <w:top w:val="nil"/>
              <w:left w:val="single" w:sz="8" w:space="0" w:color="auto"/>
              <w:bottom w:val="nil"/>
              <w:right w:val="nil"/>
            </w:tcBorders>
            <w:shd w:val="clear" w:color="auto" w:fill="auto"/>
            <w:hideMark/>
          </w:tcPr>
          <w:p w:rsidR="003616F8" w:rsidRPr="00282536" w:rsidRDefault="003616F8" w:rsidP="00EF0141">
            <w:r w:rsidRPr="00282536">
              <w:t>042 1 16 01173 01 0000 140</w:t>
            </w:r>
          </w:p>
        </w:tc>
        <w:tc>
          <w:tcPr>
            <w:tcW w:w="6938" w:type="dxa"/>
            <w:tcBorders>
              <w:top w:val="nil"/>
              <w:left w:val="single" w:sz="4" w:space="0" w:color="auto"/>
              <w:bottom w:val="nil"/>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22 500,00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22 500,00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22 500,00</w:t>
            </w:r>
          </w:p>
        </w:tc>
      </w:tr>
      <w:tr w:rsidR="003616F8" w:rsidRPr="00282536" w:rsidTr="00EF0141">
        <w:trPr>
          <w:trHeight w:val="692"/>
        </w:trPr>
        <w:tc>
          <w:tcPr>
            <w:tcW w:w="3137" w:type="dxa"/>
            <w:tcBorders>
              <w:top w:val="single" w:sz="4" w:space="0" w:color="auto"/>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000 1 16 01190 01 0000 140</w:t>
            </w:r>
          </w:p>
        </w:tc>
        <w:tc>
          <w:tcPr>
            <w:tcW w:w="6938" w:type="dxa"/>
            <w:tcBorders>
              <w:top w:val="single" w:sz="4" w:space="0" w:color="auto"/>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38 500,00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38 500,00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38 500,00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042 1 16 01193 01 0000 140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38 500,00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38 500,00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38 500,00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000 1 16 01200 01 0000 140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250 000,00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250 000,00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250 000,00</w:t>
            </w:r>
          </w:p>
        </w:tc>
      </w:tr>
      <w:tr w:rsidR="003616F8" w:rsidRPr="00282536" w:rsidTr="00EF0141">
        <w:trPr>
          <w:trHeight w:val="103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042 1 16 01203 01 0000 140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250 000,00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250 000,00</w:t>
            </w:r>
          </w:p>
        </w:tc>
        <w:tc>
          <w:tcPr>
            <w:tcW w:w="1822" w:type="dxa"/>
            <w:tcBorders>
              <w:top w:val="nil"/>
              <w:left w:val="nil"/>
              <w:bottom w:val="single" w:sz="4" w:space="0" w:color="auto"/>
              <w:right w:val="nil"/>
            </w:tcBorders>
            <w:shd w:val="clear" w:color="auto" w:fill="auto"/>
            <w:hideMark/>
          </w:tcPr>
          <w:p w:rsidR="003616F8" w:rsidRPr="00282536" w:rsidRDefault="003616F8" w:rsidP="00EF0141">
            <w:pPr>
              <w:jc w:val="center"/>
            </w:pPr>
            <w:r w:rsidRPr="00282536">
              <w:t>250 000,00</w:t>
            </w:r>
          </w:p>
        </w:tc>
      </w:tr>
      <w:tr w:rsidR="003616F8" w:rsidRPr="00282536" w:rsidTr="00EF0141">
        <w:trPr>
          <w:trHeight w:val="92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 xml:space="preserve">000 1 16 10120 00 0000 140  </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50 000,00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45 000,00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40 000,00</w:t>
            </w:r>
          </w:p>
        </w:tc>
      </w:tr>
      <w:tr w:rsidR="003616F8" w:rsidRPr="00282536" w:rsidTr="00EF0141">
        <w:trPr>
          <w:trHeight w:val="72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 xml:space="preserve">000 1 16 10123 01 0051 140  </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w:t>
            </w:r>
            <w:r w:rsidRPr="00282536">
              <w:rPr>
                <w:i/>
                <w:iCs/>
              </w:rPr>
              <w:lastRenderedPageBreak/>
              <w:t>действовавшим в 2019 году</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lastRenderedPageBreak/>
              <w:t>50 000,00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45 000,00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40 000,00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lastRenderedPageBreak/>
              <w:t xml:space="preserve">188 1 16 10123 01 0051 140  </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45 000,00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40 000,00</w:t>
            </w:r>
          </w:p>
        </w:tc>
      </w:tr>
      <w:tr w:rsidR="003616F8" w:rsidRPr="00282536" w:rsidTr="00EF0141">
        <w:trPr>
          <w:trHeight w:val="898"/>
        </w:trPr>
        <w:tc>
          <w:tcPr>
            <w:tcW w:w="3137" w:type="dxa"/>
            <w:tcBorders>
              <w:top w:val="nil"/>
              <w:left w:val="single" w:sz="4" w:space="0" w:color="auto"/>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000 1 16 10129 00 0000 140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25 000,00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20 000,00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15 000,00</w:t>
            </w:r>
          </w:p>
        </w:tc>
      </w:tr>
      <w:tr w:rsidR="003616F8" w:rsidRPr="00282536" w:rsidTr="00EF0141">
        <w:trPr>
          <w:trHeight w:val="865"/>
        </w:trPr>
        <w:tc>
          <w:tcPr>
            <w:tcW w:w="3137" w:type="dxa"/>
            <w:tcBorders>
              <w:top w:val="nil"/>
              <w:left w:val="single" w:sz="4" w:space="0" w:color="auto"/>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000 1 16 10129 01 0000 140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25 000,00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20 000,00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15 000,00</w:t>
            </w:r>
          </w:p>
        </w:tc>
      </w:tr>
      <w:tr w:rsidR="003616F8" w:rsidRPr="00282536" w:rsidTr="00EF0141">
        <w:trPr>
          <w:trHeight w:val="865"/>
        </w:trPr>
        <w:tc>
          <w:tcPr>
            <w:tcW w:w="3137" w:type="dxa"/>
            <w:tcBorders>
              <w:top w:val="nil"/>
              <w:left w:val="single" w:sz="4" w:space="0" w:color="auto"/>
              <w:bottom w:val="single" w:sz="4" w:space="0" w:color="auto"/>
              <w:right w:val="single" w:sz="4" w:space="0" w:color="auto"/>
            </w:tcBorders>
            <w:shd w:val="clear" w:color="000000" w:fill="FFFFFF"/>
            <w:hideMark/>
          </w:tcPr>
          <w:p w:rsidR="003616F8" w:rsidRPr="00282536" w:rsidRDefault="003616F8" w:rsidP="00EF0141">
            <w:pPr>
              <w:jc w:val="center"/>
            </w:pPr>
            <w:r w:rsidRPr="00282536">
              <w:t>182 1 16 10129 01 0000 140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25 000,00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20 000,00</w:t>
            </w:r>
          </w:p>
        </w:tc>
        <w:tc>
          <w:tcPr>
            <w:tcW w:w="1822" w:type="dxa"/>
            <w:tcBorders>
              <w:top w:val="nil"/>
              <w:left w:val="nil"/>
              <w:bottom w:val="single" w:sz="4" w:space="0" w:color="auto"/>
              <w:right w:val="nil"/>
            </w:tcBorders>
            <w:shd w:val="clear" w:color="auto" w:fill="auto"/>
            <w:hideMark/>
          </w:tcPr>
          <w:p w:rsidR="003616F8" w:rsidRPr="00282536" w:rsidRDefault="003616F8" w:rsidP="00EF0141">
            <w:pPr>
              <w:jc w:val="center"/>
            </w:pPr>
            <w:r w:rsidRPr="00282536">
              <w:t>15 000,00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rPr>
            </w:pPr>
            <w:r w:rsidRPr="00282536">
              <w:rPr>
                <w:b/>
                <w:bCs/>
              </w:rPr>
              <w:t>000 2 00 0000 00 0000 000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both"/>
              <w:rPr>
                <w:b/>
                <w:bCs/>
              </w:rPr>
            </w:pPr>
            <w:r w:rsidRPr="00282536">
              <w:rPr>
                <w:b/>
                <w:bCs/>
              </w:rPr>
              <w:t>БЕЗВОЗМЕЗДНЫЕ ПОСТУПЛЕНИЯ</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379 666 453,41</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271 098 318,50</w:t>
            </w:r>
          </w:p>
        </w:tc>
        <w:tc>
          <w:tcPr>
            <w:tcW w:w="182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rPr>
                <w:b/>
                <w:bCs/>
              </w:rPr>
            </w:pPr>
            <w:r w:rsidRPr="00282536">
              <w:rPr>
                <w:b/>
                <w:bCs/>
              </w:rPr>
              <w:t>271 917 596,38</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000 2 02 0000 00 0000 000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 xml:space="preserve">Безвозмездные поступления от других  бюджетов бюджетной системы Российской Федерации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379 466 453,41</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270 898 318,50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271 717 596,38</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000 2 02 10000 00 0000 150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 xml:space="preserve">Дотации бюджетам бюджетной системы Российской Федерации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133 747 821,49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104 279 200,00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104 229 300,00</w:t>
            </w:r>
          </w:p>
        </w:tc>
      </w:tr>
      <w:tr w:rsidR="003616F8" w:rsidRPr="00282536" w:rsidTr="00EF0141">
        <w:trPr>
          <w:trHeight w:val="18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000 2 02 15 001 00 0000 150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Дотации на выравнивание бюджетной обеспеченности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114 005 600,00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104 279 200,00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104 229 300,00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000 2 02 15001 05 0000 150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Дотации  бюджетам  муниципальных районов на выравнивание бюджетной обеспеченности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114 005 600,00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104 279 200,00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104 229 300,00</w:t>
            </w:r>
          </w:p>
        </w:tc>
      </w:tr>
      <w:tr w:rsidR="003616F8" w:rsidRPr="00282536" w:rsidTr="00EF0141">
        <w:trPr>
          <w:trHeight w:val="5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053 2 02 15001 05 0000 150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Дотации  бюджетам  муниципальных районов на выравнивание бюджетной обеспеченности из бюджета субъекта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114 005 600,00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104 279 200,00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104 229 300,00</w:t>
            </w:r>
          </w:p>
        </w:tc>
      </w:tr>
      <w:tr w:rsidR="003616F8" w:rsidRPr="00282536" w:rsidTr="00EF0141">
        <w:trPr>
          <w:trHeight w:val="35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000 2 02 15 002 00 0000 150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Дотации бюджетам на поддержку мер по обеспечению сбалансированности бюджетов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19 742 221,49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0,00</w:t>
            </w:r>
          </w:p>
        </w:tc>
      </w:tr>
      <w:tr w:rsidR="003616F8" w:rsidRPr="00282536" w:rsidTr="00EF0141">
        <w:trPr>
          <w:trHeight w:val="33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000 2 02 15002 05 0000 150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Дотации  бюджетам  муниципальных районов на поддержку мер по обеспечению сбалансированности бюджетов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19 742 221,49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0,00</w:t>
            </w:r>
          </w:p>
        </w:tc>
      </w:tr>
      <w:tr w:rsidR="003616F8" w:rsidRPr="00282536" w:rsidTr="00EF0141">
        <w:trPr>
          <w:trHeight w:val="35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053 2 02 15002 05 0000 150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Дотации  бюджетам  муниципальных районов на поддержку мер по обеспечению сбалансированности бюджетов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19 742 221,49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0,00</w:t>
            </w:r>
          </w:p>
        </w:tc>
      </w:tr>
      <w:tr w:rsidR="003616F8" w:rsidRPr="00282536" w:rsidTr="00EF0141">
        <w:trPr>
          <w:trHeight w:val="41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000 2 02 20000 00 0000 150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Субсидии бюджетам бюджетной системы Российской Федерации ( межбюджетные субсидии)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84 996 432,65</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8 735 762,46</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9 131 536,08</w:t>
            </w:r>
          </w:p>
        </w:tc>
      </w:tr>
      <w:tr w:rsidR="003616F8" w:rsidRPr="00282536" w:rsidTr="00EF0141">
        <w:trPr>
          <w:trHeight w:val="77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000 2 02 20041 05 0000 150</w:t>
            </w:r>
          </w:p>
        </w:tc>
        <w:tc>
          <w:tcPr>
            <w:tcW w:w="6938" w:type="dxa"/>
            <w:tcBorders>
              <w:top w:val="nil"/>
              <w:left w:val="nil"/>
              <w:bottom w:val="single" w:sz="4" w:space="0" w:color="auto"/>
              <w:right w:val="single" w:sz="4" w:space="0" w:color="auto"/>
            </w:tcBorders>
            <w:shd w:val="clear" w:color="auto" w:fill="auto"/>
            <w:vAlign w:val="bottom"/>
            <w:hideMark/>
          </w:tcPr>
          <w:p w:rsidR="003616F8" w:rsidRPr="00282536" w:rsidRDefault="003616F8" w:rsidP="00EF0141">
            <w:pPr>
              <w:rPr>
                <w:b/>
                <w:bCs/>
                <w:color w:val="22272F"/>
              </w:rPr>
            </w:pPr>
            <w:r w:rsidRPr="00282536">
              <w:rPr>
                <w:b/>
                <w:b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14 596 569,95</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w:t>
            </w:r>
          </w:p>
        </w:tc>
      </w:tr>
      <w:tr w:rsidR="003616F8" w:rsidRPr="00282536" w:rsidTr="00EF0141">
        <w:trPr>
          <w:trHeight w:val="73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lastRenderedPageBreak/>
              <w:t>053 2 02 20041 05 0000 150</w:t>
            </w:r>
          </w:p>
        </w:tc>
        <w:tc>
          <w:tcPr>
            <w:tcW w:w="6938" w:type="dxa"/>
            <w:tcBorders>
              <w:top w:val="nil"/>
              <w:left w:val="nil"/>
              <w:bottom w:val="nil"/>
              <w:right w:val="nil"/>
            </w:tcBorders>
            <w:shd w:val="clear" w:color="auto" w:fill="auto"/>
            <w:vAlign w:val="bottom"/>
            <w:hideMark/>
          </w:tcPr>
          <w:p w:rsidR="003616F8" w:rsidRPr="00282536" w:rsidRDefault="003616F8" w:rsidP="00EF0141">
            <w:pPr>
              <w:rPr>
                <w:color w:val="22272F"/>
              </w:rPr>
            </w:pPr>
            <w:r w:rsidRPr="00282536">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857" w:type="dxa"/>
            <w:tcBorders>
              <w:top w:val="nil"/>
              <w:left w:val="single" w:sz="4" w:space="0" w:color="auto"/>
              <w:bottom w:val="single" w:sz="4" w:space="0" w:color="auto"/>
              <w:right w:val="single" w:sz="4" w:space="0" w:color="auto"/>
            </w:tcBorders>
            <w:shd w:val="clear" w:color="auto" w:fill="auto"/>
            <w:noWrap/>
            <w:hideMark/>
          </w:tcPr>
          <w:p w:rsidR="003616F8" w:rsidRPr="00282536" w:rsidRDefault="003616F8" w:rsidP="00EF0141">
            <w:pPr>
              <w:jc w:val="right"/>
              <w:rPr>
                <w:sz w:val="22"/>
                <w:szCs w:val="22"/>
              </w:rPr>
            </w:pPr>
            <w:r w:rsidRPr="00282536">
              <w:rPr>
                <w:sz w:val="22"/>
                <w:szCs w:val="22"/>
              </w:rPr>
              <w:t>14 596 569,95</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0,00</w:t>
            </w:r>
          </w:p>
        </w:tc>
      </w:tr>
      <w:tr w:rsidR="003616F8" w:rsidRPr="00282536" w:rsidTr="00EF0141">
        <w:trPr>
          <w:trHeight w:val="53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000 2 02 20077 05 0000 150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5 394 308,00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w:t>
            </w:r>
          </w:p>
        </w:tc>
      </w:tr>
      <w:tr w:rsidR="003616F8" w:rsidRPr="00282536" w:rsidTr="00EF0141">
        <w:trPr>
          <w:trHeight w:val="41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053 2 02 20077 05 0000 150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Субсидии бюджетам муниципальных районов на софинансирование капитальных вложений в объекты муниципальной собственности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5 394 308,00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0,00</w:t>
            </w:r>
          </w:p>
        </w:tc>
      </w:tr>
      <w:tr w:rsidR="003616F8" w:rsidRPr="00282536" w:rsidTr="00EF0141">
        <w:trPr>
          <w:trHeight w:val="107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000 2 02 25171 00 0000 150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246 249,68</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w:t>
            </w:r>
          </w:p>
        </w:tc>
      </w:tr>
      <w:tr w:rsidR="003616F8" w:rsidRPr="00282536" w:rsidTr="00EF0141">
        <w:trPr>
          <w:trHeight w:val="1038"/>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jc w:val="center"/>
            </w:pPr>
            <w:r w:rsidRPr="00282536">
              <w:t>053 2 02 25171 05 0000 150</w:t>
            </w:r>
          </w:p>
        </w:tc>
        <w:tc>
          <w:tcPr>
            <w:tcW w:w="6938" w:type="dxa"/>
            <w:tcBorders>
              <w:top w:val="nil"/>
              <w:left w:val="nil"/>
              <w:bottom w:val="nil"/>
              <w:right w:val="nil"/>
            </w:tcBorders>
            <w:shd w:val="clear" w:color="auto" w:fill="auto"/>
            <w:vAlign w:val="bottom"/>
            <w:hideMark/>
          </w:tcPr>
          <w:p w:rsidR="003616F8" w:rsidRPr="00282536" w:rsidRDefault="003616F8" w:rsidP="00EF0141">
            <w:pPr>
              <w:rPr>
                <w:color w:val="22272F"/>
              </w:rPr>
            </w:pPr>
            <w:r w:rsidRPr="00282536">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185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pPr>
            <w:r w:rsidRPr="00282536">
              <w:t>246 249,68</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0,00</w:t>
            </w:r>
          </w:p>
        </w:tc>
        <w:tc>
          <w:tcPr>
            <w:tcW w:w="1822" w:type="dxa"/>
            <w:tcBorders>
              <w:top w:val="nil"/>
              <w:left w:val="nil"/>
              <w:bottom w:val="single" w:sz="4" w:space="0" w:color="auto"/>
              <w:right w:val="nil"/>
            </w:tcBorders>
            <w:shd w:val="clear" w:color="auto" w:fill="auto"/>
            <w:hideMark/>
          </w:tcPr>
          <w:p w:rsidR="003616F8" w:rsidRPr="00282536" w:rsidRDefault="003616F8" w:rsidP="00EF0141">
            <w:pPr>
              <w:jc w:val="center"/>
            </w:pPr>
            <w:r w:rsidRPr="00282536">
              <w:t>0,00</w:t>
            </w:r>
          </w:p>
        </w:tc>
      </w:tr>
      <w:tr w:rsidR="003616F8" w:rsidRPr="00282536" w:rsidTr="00EF0141">
        <w:trPr>
          <w:trHeight w:val="7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000 2 02 25304 00 0000 150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6 240 080,08</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6 240 080,08</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6 418 175,64</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000 2 02 25304 05 0000 150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6 240 080,08</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6 240 080,08</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6 418 175,64</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053 2 02 25304 05 0000 150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6 240 080,08</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6 240 080,08</w:t>
            </w:r>
          </w:p>
        </w:tc>
        <w:tc>
          <w:tcPr>
            <w:tcW w:w="1822" w:type="dxa"/>
            <w:tcBorders>
              <w:top w:val="nil"/>
              <w:left w:val="nil"/>
              <w:bottom w:val="single" w:sz="4" w:space="0" w:color="auto"/>
              <w:right w:val="nil"/>
            </w:tcBorders>
            <w:shd w:val="clear" w:color="auto" w:fill="auto"/>
            <w:hideMark/>
          </w:tcPr>
          <w:p w:rsidR="003616F8" w:rsidRPr="00282536" w:rsidRDefault="003616F8" w:rsidP="00EF0141">
            <w:pPr>
              <w:jc w:val="center"/>
            </w:pPr>
            <w:r w:rsidRPr="00282536">
              <w:t>6 418 175,64</w:t>
            </w:r>
          </w:p>
        </w:tc>
      </w:tr>
      <w:tr w:rsidR="003616F8" w:rsidRPr="00282536" w:rsidTr="00EF0141">
        <w:trPr>
          <w:trHeight w:val="366"/>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000 2 02 25519 05 0000 150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Субсидии бюджетам на поддержку отрасли культуры</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71 412,00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71 412,00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71 525,00</w:t>
            </w:r>
          </w:p>
        </w:tc>
      </w:tr>
      <w:tr w:rsidR="003616F8" w:rsidRPr="00282536" w:rsidTr="00EF0141">
        <w:trPr>
          <w:trHeight w:val="366"/>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000 2 02 25519 05 0000 150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Субсидии бюджетам муниципальных районов на поддержку отрасли культуры</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71 412,00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71 412,00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71 525,00</w:t>
            </w:r>
          </w:p>
        </w:tc>
      </w:tr>
      <w:tr w:rsidR="003616F8" w:rsidRPr="00282536" w:rsidTr="00EF0141">
        <w:trPr>
          <w:trHeight w:val="366"/>
        </w:trPr>
        <w:tc>
          <w:tcPr>
            <w:tcW w:w="313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pPr>
            <w:r w:rsidRPr="00282536">
              <w:t>053 2 02 25519 05 0000 150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Субсидии бюджетам муниципальных районов на поддержку отрасли культуры</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71 412,00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71 412,00</w:t>
            </w:r>
          </w:p>
        </w:tc>
        <w:tc>
          <w:tcPr>
            <w:tcW w:w="1822" w:type="dxa"/>
            <w:tcBorders>
              <w:top w:val="nil"/>
              <w:left w:val="nil"/>
              <w:bottom w:val="single" w:sz="4" w:space="0" w:color="auto"/>
              <w:right w:val="nil"/>
            </w:tcBorders>
            <w:shd w:val="clear" w:color="000000" w:fill="FFFFFF"/>
            <w:hideMark/>
          </w:tcPr>
          <w:p w:rsidR="003616F8" w:rsidRPr="00282536" w:rsidRDefault="003616F8" w:rsidP="00EF0141">
            <w:pPr>
              <w:jc w:val="center"/>
            </w:pPr>
            <w:r w:rsidRPr="00282536">
              <w:t>71 525,00</w:t>
            </w:r>
          </w:p>
        </w:tc>
      </w:tr>
      <w:tr w:rsidR="003616F8" w:rsidRPr="00282536" w:rsidTr="00EF0141">
        <w:trPr>
          <w:trHeight w:val="366"/>
        </w:trPr>
        <w:tc>
          <w:tcPr>
            <w:tcW w:w="313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000 2 02 25599 00 0000 150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color w:val="22272F"/>
              </w:rPr>
            </w:pPr>
            <w:r w:rsidRPr="00282536">
              <w:rPr>
                <w:b/>
                <w:bCs/>
                <w:i/>
                <w:iCs/>
                <w:color w:val="22272F"/>
              </w:rPr>
              <w:t>Субсидии бюджетам на подготовку проектов межевания земельных участков и на проведение кадастровых работ</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230 220,09</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1 913 970,38</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2 131 535,44</w:t>
            </w:r>
          </w:p>
        </w:tc>
      </w:tr>
      <w:tr w:rsidR="003616F8" w:rsidRPr="00282536" w:rsidTr="00EF0141">
        <w:trPr>
          <w:trHeight w:val="366"/>
        </w:trPr>
        <w:tc>
          <w:tcPr>
            <w:tcW w:w="313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000 2 02 25599 05 0000 150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color w:val="22272F"/>
              </w:rPr>
            </w:pPr>
            <w:r w:rsidRPr="00282536">
              <w:rPr>
                <w:i/>
                <w:iCs/>
                <w:color w:val="22272F"/>
              </w:rPr>
              <w:t>Субсидии бюджетам на подготовку проектов межевания земельных участков и на проведение кадастровых работ</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230 220,09</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1 913 970,38</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2 131 535,44</w:t>
            </w:r>
          </w:p>
        </w:tc>
      </w:tr>
      <w:tr w:rsidR="003616F8" w:rsidRPr="00282536" w:rsidTr="00EF0141">
        <w:trPr>
          <w:trHeight w:val="366"/>
        </w:trPr>
        <w:tc>
          <w:tcPr>
            <w:tcW w:w="313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053 2 02 25599 05 0000 150</w:t>
            </w:r>
          </w:p>
        </w:tc>
        <w:tc>
          <w:tcPr>
            <w:tcW w:w="6938" w:type="dxa"/>
            <w:tcBorders>
              <w:top w:val="nil"/>
              <w:left w:val="nil"/>
              <w:bottom w:val="nil"/>
              <w:right w:val="nil"/>
            </w:tcBorders>
            <w:shd w:val="clear" w:color="auto" w:fill="auto"/>
            <w:hideMark/>
          </w:tcPr>
          <w:p w:rsidR="003616F8" w:rsidRPr="00282536" w:rsidRDefault="003616F8" w:rsidP="00EF0141">
            <w:pPr>
              <w:rPr>
                <w:color w:val="22272F"/>
              </w:rPr>
            </w:pPr>
            <w:r w:rsidRPr="00282536">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5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pPr>
              <w:jc w:val="center"/>
            </w:pPr>
            <w:r w:rsidRPr="00282536">
              <w:t>230 220,09</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1 913 970,38</w:t>
            </w:r>
          </w:p>
        </w:tc>
        <w:tc>
          <w:tcPr>
            <w:tcW w:w="1822" w:type="dxa"/>
            <w:tcBorders>
              <w:top w:val="nil"/>
              <w:left w:val="nil"/>
              <w:bottom w:val="single" w:sz="4" w:space="0" w:color="auto"/>
              <w:right w:val="nil"/>
            </w:tcBorders>
            <w:shd w:val="clear" w:color="000000" w:fill="FFFFFF"/>
            <w:hideMark/>
          </w:tcPr>
          <w:p w:rsidR="003616F8" w:rsidRPr="00282536" w:rsidRDefault="003616F8" w:rsidP="00EF0141">
            <w:pPr>
              <w:jc w:val="center"/>
            </w:pPr>
            <w:r w:rsidRPr="00282536">
              <w:t>2 131 535,44</w:t>
            </w:r>
          </w:p>
        </w:tc>
      </w:tr>
      <w:tr w:rsidR="003616F8" w:rsidRPr="00282536" w:rsidTr="00EF0141">
        <w:trPr>
          <w:trHeight w:val="366"/>
        </w:trPr>
        <w:tc>
          <w:tcPr>
            <w:tcW w:w="313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000 2 02 25750 00 0000 150</w:t>
            </w:r>
          </w:p>
        </w:tc>
        <w:tc>
          <w:tcPr>
            <w:tcW w:w="6938" w:type="dxa"/>
            <w:tcBorders>
              <w:top w:val="single" w:sz="4" w:space="0" w:color="auto"/>
              <w:left w:val="nil"/>
              <w:bottom w:val="single" w:sz="4" w:space="0" w:color="auto"/>
              <w:right w:val="single" w:sz="4" w:space="0" w:color="auto"/>
            </w:tcBorders>
            <w:shd w:val="clear" w:color="auto" w:fill="auto"/>
            <w:hideMark/>
          </w:tcPr>
          <w:p w:rsidR="003616F8" w:rsidRPr="00282536" w:rsidRDefault="003616F8" w:rsidP="00EF0141">
            <w:pPr>
              <w:rPr>
                <w:b/>
                <w:bCs/>
                <w:i/>
                <w:iCs/>
                <w:color w:val="22272F"/>
              </w:rPr>
            </w:pPr>
            <w:r w:rsidRPr="00282536">
              <w:rPr>
                <w:b/>
                <w:bCs/>
                <w:i/>
                <w:iCs/>
                <w:color w:val="22272F"/>
              </w:rPr>
              <w:t>Субсидии на реализацию мероприятий по модернизации школьных систем образования</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28 835 053,76</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i/>
                <w:iCs/>
              </w:rPr>
            </w:pPr>
            <w:r w:rsidRPr="00282536">
              <w:rPr>
                <w:b/>
                <w:bCs/>
                <w:i/>
                <w:iCs/>
              </w:rPr>
              <w:t>0,00</w:t>
            </w:r>
          </w:p>
        </w:tc>
      </w:tr>
      <w:tr w:rsidR="003616F8" w:rsidRPr="00282536" w:rsidTr="00EF0141">
        <w:trPr>
          <w:trHeight w:val="366"/>
        </w:trPr>
        <w:tc>
          <w:tcPr>
            <w:tcW w:w="313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lastRenderedPageBreak/>
              <w:t>000 2 02 25750 05 0000 150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color w:val="22272F"/>
              </w:rPr>
            </w:pPr>
            <w:r w:rsidRPr="00282536">
              <w:rPr>
                <w:i/>
                <w:iCs/>
                <w:color w:val="22272F"/>
              </w:rPr>
              <w:t>Субсидии бюджетам муниципальных районов на реализацию мероприятий по модернизации школьных систем образования</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28 835 053,76</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0,00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0,00</w:t>
            </w:r>
          </w:p>
        </w:tc>
      </w:tr>
      <w:tr w:rsidR="003616F8" w:rsidRPr="00282536" w:rsidTr="00EF0141">
        <w:trPr>
          <w:trHeight w:val="366"/>
        </w:trPr>
        <w:tc>
          <w:tcPr>
            <w:tcW w:w="313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053 2 02 25750 05 0000 150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color w:val="22272F"/>
              </w:rPr>
            </w:pPr>
            <w:r w:rsidRPr="00282536">
              <w:rPr>
                <w:color w:val="22272F"/>
              </w:rPr>
              <w:t>Субсидии бюджетам муниципальных районов на реализацию мероприятий по модернизации школьных систем образования</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28 835 053,76</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0,00</w:t>
            </w:r>
          </w:p>
        </w:tc>
        <w:tc>
          <w:tcPr>
            <w:tcW w:w="1822" w:type="dxa"/>
            <w:tcBorders>
              <w:top w:val="nil"/>
              <w:left w:val="nil"/>
              <w:bottom w:val="single" w:sz="4" w:space="0" w:color="auto"/>
              <w:right w:val="nil"/>
            </w:tcBorders>
            <w:shd w:val="clear" w:color="000000" w:fill="FFFFFF"/>
            <w:hideMark/>
          </w:tcPr>
          <w:p w:rsidR="003616F8" w:rsidRPr="00282536" w:rsidRDefault="003616F8" w:rsidP="00EF0141">
            <w:pPr>
              <w:jc w:val="center"/>
            </w:pPr>
            <w:r w:rsidRPr="00282536">
              <w:t>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 xml:space="preserve">000 2 02 29999 00 0000 150 </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Прочие субсидии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29 382 539,09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510 300,00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510 300,00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000 2 02 29999 05 0000 150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Прочие субсидии бюджетам муниципальных районов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29 382 539,09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510 300,00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510 300,00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053 2 02 29999 05 0000 150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Прочие субсидии бюджетам муниципальных районов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29 382 539,09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510 300,00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510 300,00</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000 2 02 30000 00 0000 150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Субвенции бюджетам бюджетной системы Российской Федерации</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121 482 118,47</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121 565 171,04</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121 610 220,30</w:t>
            </w:r>
          </w:p>
        </w:tc>
      </w:tr>
      <w:tr w:rsidR="003616F8" w:rsidRPr="00282536" w:rsidTr="00EF0141">
        <w:trPr>
          <w:trHeight w:val="35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000 2 02 30024 00 0000 150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Субвенции местным бюджетам на выполнение передаваемых полномочий субъектов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3 866 335,59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3 099 732,51</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3 145 020,51</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000 2 02 30024 05 0000 150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Субвенции бюджетам муниципальных районов  на выполнение передаваемых полномочий субъектов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3 866 335,59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3 099 732,51</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3 145 020,51</w:t>
            </w:r>
          </w:p>
        </w:tc>
      </w:tr>
      <w:tr w:rsidR="003616F8" w:rsidRPr="00282536" w:rsidTr="00EF0141">
        <w:trPr>
          <w:trHeight w:val="346"/>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053 2 02 30024 05 0000 150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Субвенции бюджетам муниципальных районов  на выполнение передаваемых полномочий субъектов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3 866 335,59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3 099 732,51</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3 145 020,51</w:t>
            </w:r>
          </w:p>
        </w:tc>
      </w:tr>
      <w:tr w:rsidR="003616F8" w:rsidRPr="00282536" w:rsidTr="00EF0141">
        <w:trPr>
          <w:trHeight w:val="7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000 2 02 35082 00 0000 150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1 182 947,04</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591 473,52</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591 473,52</w:t>
            </w:r>
          </w:p>
        </w:tc>
      </w:tr>
      <w:tr w:rsidR="003616F8" w:rsidRPr="00282536" w:rsidTr="00EF0141">
        <w:trPr>
          <w:trHeight w:val="74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000 2 02 35082 05 0000 150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1 182 947,04</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591 473,52</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591 473,52</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053 2 02 35082 05 0000 150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r w:rsidRPr="00282536">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1 182 947,04</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591 473,52</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591 473,52</w:t>
            </w:r>
          </w:p>
        </w:tc>
      </w:tr>
      <w:tr w:rsidR="003616F8" w:rsidRPr="00282536" w:rsidTr="00EF0141">
        <w:trPr>
          <w:trHeight w:val="7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000 2 02 35120 00 0000 150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1 990,59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2 078,01</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1 839,27</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000 2 02 35120 05 0000 150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1 990,59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2 078,01</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1 839,27</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053 2 02 35120 05 0000 150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1 990,59</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2 078,01</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1 839,27</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000 2 02 39999 00 0000 150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 xml:space="preserve">Прочие субвенции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116 430 845,25</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117 871 887,00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117 871 887,00</w:t>
            </w:r>
          </w:p>
        </w:tc>
      </w:tr>
      <w:tr w:rsidR="003616F8" w:rsidRPr="00282536" w:rsidTr="00EF0141">
        <w:trPr>
          <w:trHeight w:val="180"/>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000 2 02 39999 05 0000 150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i/>
                <w:iCs/>
              </w:rPr>
            </w:pPr>
            <w:r w:rsidRPr="00282536">
              <w:rPr>
                <w:b/>
                <w:bCs/>
                <w:i/>
                <w:iCs/>
              </w:rPr>
              <w:t>Прочие субвенции бюджетам муниципальных районов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116 430 845,25</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117 871 887,00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117 871 887,00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053 2 02 39999 05 0000 150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Прочие субвенции бюджетам муниципальных районов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116 430 845,25</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117 871 887,00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117 871 887,00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000 2 02 40000 00 0000 150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Иные межбюджетные трансферты</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39 240 080,80</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36 318 185,00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36 746 540,00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lastRenderedPageBreak/>
              <w:t>000 2 02 40014 00 0000 150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32 705 769,56</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28 306 489,00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28 734 844,00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053 2 02 40014 05 0000 150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both"/>
            </w:pPr>
            <w:r w:rsidRPr="00282536">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32 705 769,56</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28 306 489,00</w:t>
            </w:r>
          </w:p>
        </w:tc>
        <w:tc>
          <w:tcPr>
            <w:tcW w:w="182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pPr>
            <w:r w:rsidRPr="00282536">
              <w:t>28 734 844,00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000 2 02 45179 00 0000 150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both"/>
              <w:rPr>
                <w:i/>
                <w:iCs/>
              </w:rPr>
            </w:pPr>
            <w:r w:rsidRPr="00282536">
              <w:rPr>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284 711,24</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1 683 976,00</w:t>
            </w:r>
          </w:p>
        </w:tc>
        <w:tc>
          <w:tcPr>
            <w:tcW w:w="182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i/>
                <w:iCs/>
              </w:rPr>
            </w:pPr>
            <w:r w:rsidRPr="00282536">
              <w:rPr>
                <w:i/>
                <w:iCs/>
              </w:rPr>
              <w:t>1 683 976,00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053 2 02 45179  05 0000 150</w:t>
            </w:r>
          </w:p>
        </w:tc>
        <w:tc>
          <w:tcPr>
            <w:tcW w:w="6938"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both"/>
            </w:pPr>
            <w:r w:rsidRPr="00282536">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857"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284 711,24</w:t>
            </w:r>
          </w:p>
        </w:tc>
        <w:tc>
          <w:tcPr>
            <w:tcW w:w="1845"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1 683 976,00</w:t>
            </w:r>
          </w:p>
        </w:tc>
        <w:tc>
          <w:tcPr>
            <w:tcW w:w="1822" w:type="dxa"/>
            <w:tcBorders>
              <w:top w:val="nil"/>
              <w:left w:val="nil"/>
              <w:bottom w:val="single" w:sz="4" w:space="0" w:color="auto"/>
              <w:right w:val="nil"/>
            </w:tcBorders>
            <w:shd w:val="clear" w:color="000000" w:fill="FFFFFF"/>
            <w:hideMark/>
          </w:tcPr>
          <w:p w:rsidR="003616F8" w:rsidRPr="00282536" w:rsidRDefault="003616F8" w:rsidP="00EF0141">
            <w:pPr>
              <w:jc w:val="center"/>
            </w:pPr>
            <w:r w:rsidRPr="00282536">
              <w:t>1 683 976,00</w:t>
            </w:r>
          </w:p>
        </w:tc>
      </w:tr>
      <w:tr w:rsidR="003616F8" w:rsidRPr="00282536" w:rsidTr="00EF0141">
        <w:trPr>
          <w:trHeight w:val="692"/>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000 2 02 45303 00 0000 150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i/>
                <w:iCs/>
              </w:rPr>
            </w:pPr>
            <w:r w:rsidRPr="00282536">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6 249 600,00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6 327 720,00</w:t>
            </w:r>
          </w:p>
        </w:tc>
        <w:tc>
          <w:tcPr>
            <w:tcW w:w="1822"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6 327 720,00</w:t>
            </w:r>
          </w:p>
        </w:tc>
      </w:tr>
      <w:tr w:rsidR="003616F8" w:rsidRPr="00282536" w:rsidTr="00EF0141">
        <w:trPr>
          <w:trHeight w:val="865"/>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053 2 02 45303 05 0000 150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6 249 600,00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6 327 720,00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6 327 720,00</w:t>
            </w:r>
          </w:p>
        </w:tc>
      </w:tr>
      <w:tr w:rsidR="003616F8" w:rsidRPr="00282536" w:rsidTr="00EF0141">
        <w:trPr>
          <w:trHeight w:val="173"/>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000 207 00000 00 0000 000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rPr>
            </w:pPr>
            <w:r w:rsidRPr="00282536">
              <w:rPr>
                <w:b/>
                <w:bCs/>
              </w:rPr>
              <w:t xml:space="preserve">Прочие безвозмездные поступления </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200 000,00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rPr>
            </w:pPr>
            <w:r w:rsidRPr="00282536">
              <w:rPr>
                <w:b/>
                <w:bCs/>
              </w:rPr>
              <w:t>200 000,00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200 000,00</w:t>
            </w:r>
          </w:p>
        </w:tc>
      </w:tr>
      <w:tr w:rsidR="003616F8" w:rsidRPr="00282536" w:rsidTr="00EF0141">
        <w:trPr>
          <w:trHeight w:val="35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000 2 07 05000 05 0000 150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Прочие безвозмездные поступления в бюджеты муниципальных районов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b/>
                <w:bCs/>
                <w:i/>
                <w:iCs/>
              </w:rPr>
            </w:pPr>
            <w:r w:rsidRPr="00282536">
              <w:rPr>
                <w:b/>
                <w:bCs/>
                <w:i/>
                <w:iCs/>
              </w:rPr>
              <w:t>200 000,00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b/>
                <w:bCs/>
                <w:i/>
                <w:iCs/>
              </w:rPr>
            </w:pPr>
            <w:r w:rsidRPr="00282536">
              <w:rPr>
                <w:b/>
                <w:bCs/>
                <w:i/>
                <w:iCs/>
              </w:rPr>
              <w:t>200 000,00</w:t>
            </w:r>
          </w:p>
        </w:tc>
      </w:tr>
      <w:tr w:rsidR="003616F8" w:rsidRPr="00282536" w:rsidTr="00EF0141">
        <w:trPr>
          <w:trHeight w:val="519"/>
        </w:trPr>
        <w:tc>
          <w:tcPr>
            <w:tcW w:w="313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000 2 07 05020 05 0000 150</w:t>
            </w:r>
          </w:p>
        </w:tc>
        <w:tc>
          <w:tcPr>
            <w:tcW w:w="6938" w:type="dxa"/>
            <w:tcBorders>
              <w:top w:val="nil"/>
              <w:left w:val="nil"/>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57"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200 000,00</w:t>
            </w:r>
          </w:p>
        </w:tc>
        <w:tc>
          <w:tcPr>
            <w:tcW w:w="184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rPr>
                <w:i/>
                <w:iCs/>
              </w:rPr>
            </w:pPr>
            <w:r w:rsidRPr="00282536">
              <w:rPr>
                <w:i/>
                <w:iCs/>
              </w:rPr>
              <w:t>200 000,00</w:t>
            </w:r>
          </w:p>
        </w:tc>
        <w:tc>
          <w:tcPr>
            <w:tcW w:w="182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rPr>
                <w:i/>
                <w:iCs/>
              </w:rPr>
            </w:pPr>
            <w:r w:rsidRPr="00282536">
              <w:rPr>
                <w:i/>
                <w:iCs/>
              </w:rPr>
              <w:t>200 000,00</w:t>
            </w:r>
          </w:p>
        </w:tc>
      </w:tr>
      <w:tr w:rsidR="003616F8" w:rsidRPr="00282536" w:rsidTr="00EF0141">
        <w:trPr>
          <w:trHeight w:val="526"/>
        </w:trPr>
        <w:tc>
          <w:tcPr>
            <w:tcW w:w="3137" w:type="dxa"/>
            <w:tcBorders>
              <w:top w:val="nil"/>
              <w:left w:val="single" w:sz="8" w:space="0" w:color="auto"/>
              <w:bottom w:val="single" w:sz="8" w:space="0" w:color="auto"/>
              <w:right w:val="single" w:sz="4" w:space="0" w:color="auto"/>
            </w:tcBorders>
            <w:shd w:val="clear" w:color="auto" w:fill="auto"/>
            <w:hideMark/>
          </w:tcPr>
          <w:p w:rsidR="003616F8" w:rsidRPr="00282536" w:rsidRDefault="003616F8" w:rsidP="00EF0141">
            <w:r w:rsidRPr="00282536">
              <w:t>054 2 07 05020 05 0000 150</w:t>
            </w:r>
          </w:p>
        </w:tc>
        <w:tc>
          <w:tcPr>
            <w:tcW w:w="6938" w:type="dxa"/>
            <w:tcBorders>
              <w:top w:val="nil"/>
              <w:left w:val="nil"/>
              <w:bottom w:val="single" w:sz="8" w:space="0" w:color="auto"/>
              <w:right w:val="single" w:sz="4" w:space="0" w:color="auto"/>
            </w:tcBorders>
            <w:shd w:val="clear" w:color="auto" w:fill="auto"/>
            <w:hideMark/>
          </w:tcPr>
          <w:p w:rsidR="003616F8" w:rsidRPr="00282536" w:rsidRDefault="003616F8" w:rsidP="00EF0141">
            <w:r w:rsidRPr="00282536">
              <w:t>Поступления от денежных пожертвований, предоставляемых физическими лицами получателям средств бюджетов муниципальных районов</w:t>
            </w:r>
          </w:p>
        </w:tc>
        <w:tc>
          <w:tcPr>
            <w:tcW w:w="1857" w:type="dxa"/>
            <w:tcBorders>
              <w:top w:val="nil"/>
              <w:left w:val="nil"/>
              <w:bottom w:val="single" w:sz="8" w:space="0" w:color="auto"/>
              <w:right w:val="single" w:sz="4" w:space="0" w:color="auto"/>
            </w:tcBorders>
            <w:shd w:val="clear" w:color="auto" w:fill="auto"/>
            <w:hideMark/>
          </w:tcPr>
          <w:p w:rsidR="003616F8" w:rsidRPr="00282536" w:rsidRDefault="003616F8" w:rsidP="00EF0141">
            <w:pPr>
              <w:jc w:val="center"/>
            </w:pPr>
            <w:r w:rsidRPr="00282536">
              <w:t>200 000,00</w:t>
            </w:r>
          </w:p>
        </w:tc>
        <w:tc>
          <w:tcPr>
            <w:tcW w:w="1845" w:type="dxa"/>
            <w:tcBorders>
              <w:top w:val="nil"/>
              <w:left w:val="nil"/>
              <w:bottom w:val="single" w:sz="8" w:space="0" w:color="auto"/>
              <w:right w:val="single" w:sz="4" w:space="0" w:color="auto"/>
            </w:tcBorders>
            <w:shd w:val="clear" w:color="auto" w:fill="auto"/>
            <w:hideMark/>
          </w:tcPr>
          <w:p w:rsidR="003616F8" w:rsidRPr="00282536" w:rsidRDefault="003616F8" w:rsidP="00EF0141">
            <w:pPr>
              <w:jc w:val="center"/>
            </w:pPr>
            <w:r w:rsidRPr="00282536">
              <w:t>200 000,00</w:t>
            </w:r>
          </w:p>
        </w:tc>
        <w:tc>
          <w:tcPr>
            <w:tcW w:w="1822" w:type="dxa"/>
            <w:tcBorders>
              <w:top w:val="nil"/>
              <w:left w:val="nil"/>
              <w:bottom w:val="single" w:sz="8" w:space="0" w:color="auto"/>
              <w:right w:val="single" w:sz="4" w:space="0" w:color="auto"/>
            </w:tcBorders>
            <w:shd w:val="clear" w:color="auto" w:fill="auto"/>
            <w:hideMark/>
          </w:tcPr>
          <w:p w:rsidR="003616F8" w:rsidRPr="00282536" w:rsidRDefault="003616F8" w:rsidP="00EF0141">
            <w:pPr>
              <w:jc w:val="center"/>
            </w:pPr>
            <w:r w:rsidRPr="00282536">
              <w:t>200 000,00</w:t>
            </w:r>
          </w:p>
        </w:tc>
      </w:tr>
      <w:tr w:rsidR="003616F8" w:rsidRPr="00282536" w:rsidTr="00EF0141">
        <w:trPr>
          <w:trHeight w:val="180"/>
        </w:trPr>
        <w:tc>
          <w:tcPr>
            <w:tcW w:w="3137" w:type="dxa"/>
            <w:tcBorders>
              <w:top w:val="nil"/>
              <w:left w:val="single" w:sz="8" w:space="0" w:color="auto"/>
              <w:bottom w:val="single" w:sz="8" w:space="0" w:color="auto"/>
              <w:right w:val="single" w:sz="8" w:space="0" w:color="auto"/>
            </w:tcBorders>
            <w:shd w:val="clear" w:color="auto" w:fill="auto"/>
            <w:hideMark/>
          </w:tcPr>
          <w:p w:rsidR="003616F8" w:rsidRPr="00282536" w:rsidRDefault="003616F8" w:rsidP="00EF0141">
            <w:pPr>
              <w:rPr>
                <w:b/>
                <w:bCs/>
              </w:rPr>
            </w:pPr>
            <w:r w:rsidRPr="00282536">
              <w:rPr>
                <w:b/>
                <w:bCs/>
              </w:rPr>
              <w:t> </w:t>
            </w:r>
          </w:p>
        </w:tc>
        <w:tc>
          <w:tcPr>
            <w:tcW w:w="6938" w:type="dxa"/>
            <w:tcBorders>
              <w:top w:val="nil"/>
              <w:left w:val="nil"/>
              <w:bottom w:val="single" w:sz="8" w:space="0" w:color="auto"/>
              <w:right w:val="single" w:sz="8" w:space="0" w:color="auto"/>
            </w:tcBorders>
            <w:shd w:val="clear" w:color="auto" w:fill="auto"/>
            <w:hideMark/>
          </w:tcPr>
          <w:p w:rsidR="003616F8" w:rsidRPr="00282536" w:rsidRDefault="003616F8" w:rsidP="00EF0141">
            <w:pPr>
              <w:jc w:val="both"/>
              <w:rPr>
                <w:b/>
                <w:bCs/>
              </w:rPr>
            </w:pPr>
            <w:r w:rsidRPr="00282536">
              <w:rPr>
                <w:b/>
                <w:bCs/>
              </w:rPr>
              <w:t>Всего доходов</w:t>
            </w:r>
          </w:p>
        </w:tc>
        <w:tc>
          <w:tcPr>
            <w:tcW w:w="1857" w:type="dxa"/>
            <w:tcBorders>
              <w:top w:val="nil"/>
              <w:left w:val="nil"/>
              <w:bottom w:val="single" w:sz="8"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452 250 703,41</w:t>
            </w:r>
          </w:p>
        </w:tc>
        <w:tc>
          <w:tcPr>
            <w:tcW w:w="1845" w:type="dxa"/>
            <w:tcBorders>
              <w:top w:val="nil"/>
              <w:left w:val="nil"/>
              <w:bottom w:val="single" w:sz="8"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346 890 196,50</w:t>
            </w:r>
          </w:p>
        </w:tc>
        <w:tc>
          <w:tcPr>
            <w:tcW w:w="1822" w:type="dxa"/>
            <w:tcBorders>
              <w:top w:val="nil"/>
              <w:left w:val="nil"/>
              <w:bottom w:val="single" w:sz="8" w:space="0" w:color="auto"/>
              <w:right w:val="single" w:sz="8" w:space="0" w:color="auto"/>
            </w:tcBorders>
            <w:shd w:val="clear" w:color="auto" w:fill="auto"/>
            <w:hideMark/>
          </w:tcPr>
          <w:p w:rsidR="003616F8" w:rsidRPr="00282536" w:rsidRDefault="003616F8" w:rsidP="00EF0141">
            <w:pPr>
              <w:jc w:val="center"/>
              <w:rPr>
                <w:b/>
                <w:bCs/>
              </w:rPr>
            </w:pPr>
            <w:r w:rsidRPr="00282536">
              <w:rPr>
                <w:b/>
                <w:bCs/>
              </w:rPr>
              <w:t>351 078 569,38</w:t>
            </w:r>
          </w:p>
        </w:tc>
      </w:tr>
    </w:tbl>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tbl>
      <w:tblPr>
        <w:tblW w:w="15562" w:type="dxa"/>
        <w:tblInd w:w="93" w:type="dxa"/>
        <w:tblLook w:val="04A0"/>
      </w:tblPr>
      <w:tblGrid>
        <w:gridCol w:w="3134"/>
        <w:gridCol w:w="6662"/>
        <w:gridCol w:w="1854"/>
        <w:gridCol w:w="1840"/>
        <w:gridCol w:w="2072"/>
      </w:tblGrid>
      <w:tr w:rsidR="003616F8" w:rsidRPr="00282536" w:rsidTr="00EF0141">
        <w:trPr>
          <w:trHeight w:val="1128"/>
        </w:trPr>
        <w:tc>
          <w:tcPr>
            <w:tcW w:w="3134" w:type="dxa"/>
            <w:tcBorders>
              <w:top w:val="nil"/>
              <w:left w:val="nil"/>
              <w:bottom w:val="nil"/>
              <w:right w:val="nil"/>
            </w:tcBorders>
            <w:shd w:val="clear" w:color="auto" w:fill="auto"/>
            <w:vAlign w:val="bottom"/>
            <w:hideMark/>
          </w:tcPr>
          <w:p w:rsidR="003616F8" w:rsidRPr="00282536" w:rsidRDefault="003616F8" w:rsidP="00EF0141">
            <w:bookmarkStart w:id="1" w:name="RANGE!A2:E24"/>
            <w:bookmarkEnd w:id="1"/>
          </w:p>
        </w:tc>
        <w:tc>
          <w:tcPr>
            <w:tcW w:w="6662" w:type="dxa"/>
            <w:tcBorders>
              <w:top w:val="nil"/>
              <w:left w:val="nil"/>
              <w:bottom w:val="nil"/>
              <w:right w:val="nil"/>
            </w:tcBorders>
            <w:shd w:val="clear" w:color="auto" w:fill="auto"/>
            <w:vAlign w:val="bottom"/>
            <w:hideMark/>
          </w:tcPr>
          <w:p w:rsidR="003616F8" w:rsidRPr="00282536" w:rsidRDefault="003616F8" w:rsidP="00EF0141"/>
        </w:tc>
        <w:tc>
          <w:tcPr>
            <w:tcW w:w="5766" w:type="dxa"/>
            <w:gridSpan w:val="3"/>
            <w:tcBorders>
              <w:top w:val="nil"/>
              <w:left w:val="nil"/>
              <w:bottom w:val="nil"/>
              <w:right w:val="nil"/>
            </w:tcBorders>
            <w:shd w:val="clear" w:color="auto" w:fill="auto"/>
            <w:vAlign w:val="bottom"/>
            <w:hideMark/>
          </w:tcPr>
          <w:p w:rsidR="003616F8" w:rsidRPr="00282536" w:rsidRDefault="003616F8" w:rsidP="00EF0141">
            <w:pPr>
              <w:jc w:val="right"/>
            </w:pPr>
            <w:r w:rsidRPr="00282536">
              <w:rPr>
                <w:b/>
                <w:bCs/>
              </w:rPr>
              <w:t>Приложение 4</w:t>
            </w:r>
            <w:r w:rsidRPr="00282536">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3616F8" w:rsidRPr="00282536" w:rsidTr="00EF0141">
        <w:trPr>
          <w:trHeight w:val="288"/>
        </w:trPr>
        <w:tc>
          <w:tcPr>
            <w:tcW w:w="3134" w:type="dxa"/>
            <w:tcBorders>
              <w:top w:val="nil"/>
              <w:left w:val="nil"/>
              <w:bottom w:val="nil"/>
              <w:right w:val="nil"/>
            </w:tcBorders>
            <w:shd w:val="clear" w:color="auto" w:fill="auto"/>
            <w:vAlign w:val="bottom"/>
            <w:hideMark/>
          </w:tcPr>
          <w:p w:rsidR="003616F8" w:rsidRPr="00282536" w:rsidRDefault="003616F8" w:rsidP="00EF0141"/>
        </w:tc>
        <w:tc>
          <w:tcPr>
            <w:tcW w:w="6662" w:type="dxa"/>
            <w:tcBorders>
              <w:top w:val="nil"/>
              <w:left w:val="nil"/>
              <w:bottom w:val="nil"/>
              <w:right w:val="nil"/>
            </w:tcBorders>
            <w:shd w:val="clear" w:color="auto" w:fill="auto"/>
            <w:vAlign w:val="bottom"/>
            <w:hideMark/>
          </w:tcPr>
          <w:p w:rsidR="003616F8" w:rsidRPr="00282536" w:rsidRDefault="003616F8" w:rsidP="00EF0141"/>
        </w:tc>
        <w:tc>
          <w:tcPr>
            <w:tcW w:w="1854" w:type="dxa"/>
            <w:tcBorders>
              <w:top w:val="nil"/>
              <w:left w:val="nil"/>
              <w:bottom w:val="nil"/>
              <w:right w:val="nil"/>
            </w:tcBorders>
            <w:shd w:val="clear" w:color="auto" w:fill="auto"/>
            <w:vAlign w:val="bottom"/>
            <w:hideMark/>
          </w:tcPr>
          <w:p w:rsidR="003616F8" w:rsidRPr="00282536" w:rsidRDefault="003616F8" w:rsidP="00EF0141"/>
        </w:tc>
        <w:tc>
          <w:tcPr>
            <w:tcW w:w="3912" w:type="dxa"/>
            <w:gridSpan w:val="2"/>
            <w:tcBorders>
              <w:top w:val="nil"/>
              <w:left w:val="nil"/>
              <w:bottom w:val="nil"/>
              <w:right w:val="nil"/>
            </w:tcBorders>
            <w:shd w:val="clear" w:color="auto" w:fill="auto"/>
            <w:vAlign w:val="bottom"/>
            <w:hideMark/>
          </w:tcPr>
          <w:p w:rsidR="003616F8" w:rsidRPr="00282536" w:rsidRDefault="003616F8" w:rsidP="00EF0141">
            <w:pPr>
              <w:jc w:val="right"/>
            </w:pPr>
            <w:r w:rsidRPr="00282536">
              <w:t xml:space="preserve">от  09.12.2022г.  №227 </w:t>
            </w:r>
          </w:p>
        </w:tc>
      </w:tr>
      <w:tr w:rsidR="003616F8" w:rsidRPr="00282536" w:rsidTr="00EF0141">
        <w:trPr>
          <w:trHeight w:val="288"/>
        </w:trPr>
        <w:tc>
          <w:tcPr>
            <w:tcW w:w="3134" w:type="dxa"/>
            <w:tcBorders>
              <w:top w:val="nil"/>
              <w:left w:val="nil"/>
              <w:bottom w:val="nil"/>
              <w:right w:val="nil"/>
            </w:tcBorders>
            <w:shd w:val="clear" w:color="auto" w:fill="auto"/>
            <w:vAlign w:val="bottom"/>
            <w:hideMark/>
          </w:tcPr>
          <w:p w:rsidR="003616F8" w:rsidRPr="00282536" w:rsidRDefault="003616F8" w:rsidP="00EF0141">
            <w:pPr>
              <w:jc w:val="right"/>
            </w:pPr>
            <w:r w:rsidRPr="00282536">
              <w:t xml:space="preserve">  </w:t>
            </w:r>
          </w:p>
        </w:tc>
        <w:tc>
          <w:tcPr>
            <w:tcW w:w="6662" w:type="dxa"/>
            <w:tcBorders>
              <w:top w:val="nil"/>
              <w:left w:val="nil"/>
              <w:bottom w:val="nil"/>
              <w:right w:val="nil"/>
            </w:tcBorders>
            <w:shd w:val="clear" w:color="auto" w:fill="auto"/>
            <w:vAlign w:val="bottom"/>
            <w:hideMark/>
          </w:tcPr>
          <w:p w:rsidR="003616F8" w:rsidRPr="00282536" w:rsidRDefault="003616F8" w:rsidP="00EF0141"/>
        </w:tc>
        <w:tc>
          <w:tcPr>
            <w:tcW w:w="1854" w:type="dxa"/>
            <w:tcBorders>
              <w:top w:val="nil"/>
              <w:left w:val="nil"/>
              <w:bottom w:val="nil"/>
              <w:right w:val="nil"/>
            </w:tcBorders>
            <w:shd w:val="clear" w:color="auto" w:fill="auto"/>
            <w:vAlign w:val="bottom"/>
            <w:hideMark/>
          </w:tcPr>
          <w:p w:rsidR="003616F8" w:rsidRPr="00282536" w:rsidRDefault="003616F8" w:rsidP="00EF0141"/>
        </w:tc>
        <w:tc>
          <w:tcPr>
            <w:tcW w:w="1840" w:type="dxa"/>
            <w:tcBorders>
              <w:top w:val="nil"/>
              <w:left w:val="nil"/>
              <w:bottom w:val="nil"/>
              <w:right w:val="nil"/>
            </w:tcBorders>
            <w:shd w:val="clear" w:color="auto" w:fill="auto"/>
            <w:vAlign w:val="bottom"/>
            <w:hideMark/>
          </w:tcPr>
          <w:p w:rsidR="003616F8" w:rsidRPr="00282536" w:rsidRDefault="003616F8" w:rsidP="00EF0141"/>
        </w:tc>
        <w:tc>
          <w:tcPr>
            <w:tcW w:w="2072" w:type="dxa"/>
            <w:tcBorders>
              <w:top w:val="nil"/>
              <w:left w:val="nil"/>
              <w:bottom w:val="nil"/>
              <w:right w:val="nil"/>
            </w:tcBorders>
            <w:shd w:val="clear" w:color="auto" w:fill="auto"/>
            <w:vAlign w:val="bottom"/>
            <w:hideMark/>
          </w:tcPr>
          <w:p w:rsidR="003616F8" w:rsidRPr="00282536" w:rsidRDefault="003616F8" w:rsidP="00EF0141"/>
        </w:tc>
      </w:tr>
      <w:tr w:rsidR="003616F8" w:rsidRPr="00282536" w:rsidTr="00EF0141">
        <w:trPr>
          <w:trHeight w:val="288"/>
        </w:trPr>
        <w:tc>
          <w:tcPr>
            <w:tcW w:w="3134" w:type="dxa"/>
            <w:tcBorders>
              <w:top w:val="nil"/>
              <w:left w:val="nil"/>
              <w:bottom w:val="nil"/>
              <w:right w:val="nil"/>
            </w:tcBorders>
            <w:shd w:val="clear" w:color="auto" w:fill="auto"/>
            <w:vAlign w:val="bottom"/>
            <w:hideMark/>
          </w:tcPr>
          <w:p w:rsidR="003616F8" w:rsidRPr="00282536" w:rsidRDefault="003616F8" w:rsidP="00EF0141">
            <w:pPr>
              <w:jc w:val="both"/>
            </w:pPr>
          </w:p>
        </w:tc>
        <w:tc>
          <w:tcPr>
            <w:tcW w:w="6662" w:type="dxa"/>
            <w:tcBorders>
              <w:top w:val="nil"/>
              <w:left w:val="nil"/>
              <w:bottom w:val="nil"/>
              <w:right w:val="nil"/>
            </w:tcBorders>
            <w:shd w:val="clear" w:color="auto" w:fill="auto"/>
            <w:vAlign w:val="bottom"/>
            <w:hideMark/>
          </w:tcPr>
          <w:p w:rsidR="003616F8" w:rsidRPr="00282536" w:rsidRDefault="003616F8" w:rsidP="00EF0141"/>
        </w:tc>
        <w:tc>
          <w:tcPr>
            <w:tcW w:w="1854" w:type="dxa"/>
            <w:tcBorders>
              <w:top w:val="nil"/>
              <w:left w:val="nil"/>
              <w:bottom w:val="nil"/>
              <w:right w:val="nil"/>
            </w:tcBorders>
            <w:shd w:val="clear" w:color="auto" w:fill="auto"/>
            <w:vAlign w:val="bottom"/>
            <w:hideMark/>
          </w:tcPr>
          <w:p w:rsidR="003616F8" w:rsidRPr="00282536" w:rsidRDefault="003616F8" w:rsidP="00EF0141"/>
        </w:tc>
        <w:tc>
          <w:tcPr>
            <w:tcW w:w="1840" w:type="dxa"/>
            <w:tcBorders>
              <w:top w:val="nil"/>
              <w:left w:val="nil"/>
              <w:bottom w:val="nil"/>
              <w:right w:val="nil"/>
            </w:tcBorders>
            <w:shd w:val="clear" w:color="auto" w:fill="auto"/>
            <w:vAlign w:val="bottom"/>
            <w:hideMark/>
          </w:tcPr>
          <w:p w:rsidR="003616F8" w:rsidRPr="00282536" w:rsidRDefault="003616F8" w:rsidP="00EF0141"/>
        </w:tc>
        <w:tc>
          <w:tcPr>
            <w:tcW w:w="2072" w:type="dxa"/>
            <w:tcBorders>
              <w:top w:val="nil"/>
              <w:left w:val="nil"/>
              <w:bottom w:val="nil"/>
              <w:right w:val="nil"/>
            </w:tcBorders>
            <w:shd w:val="clear" w:color="auto" w:fill="auto"/>
            <w:vAlign w:val="bottom"/>
            <w:hideMark/>
          </w:tcPr>
          <w:p w:rsidR="003616F8" w:rsidRPr="00282536" w:rsidRDefault="003616F8" w:rsidP="00EF0141"/>
        </w:tc>
      </w:tr>
      <w:tr w:rsidR="003616F8" w:rsidRPr="00282536" w:rsidTr="00EF0141">
        <w:trPr>
          <w:trHeight w:val="528"/>
        </w:trPr>
        <w:tc>
          <w:tcPr>
            <w:tcW w:w="15562" w:type="dxa"/>
            <w:gridSpan w:val="5"/>
            <w:tcBorders>
              <w:top w:val="nil"/>
              <w:left w:val="nil"/>
              <w:bottom w:val="nil"/>
              <w:right w:val="nil"/>
            </w:tcBorders>
            <w:shd w:val="clear" w:color="auto" w:fill="auto"/>
            <w:vAlign w:val="bottom"/>
            <w:hideMark/>
          </w:tcPr>
          <w:p w:rsidR="003616F8" w:rsidRPr="00282536" w:rsidRDefault="003616F8" w:rsidP="00EF0141">
            <w:pPr>
              <w:jc w:val="center"/>
              <w:rPr>
                <w:b/>
                <w:bCs/>
              </w:rPr>
            </w:pPr>
            <w:r w:rsidRPr="00282536">
              <w:rPr>
                <w:b/>
                <w:bCs/>
              </w:rPr>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3616F8" w:rsidRPr="00282536" w:rsidTr="00EF0141">
        <w:trPr>
          <w:trHeight w:val="300"/>
        </w:trPr>
        <w:tc>
          <w:tcPr>
            <w:tcW w:w="3134" w:type="dxa"/>
            <w:tcBorders>
              <w:top w:val="nil"/>
              <w:left w:val="nil"/>
              <w:bottom w:val="nil"/>
              <w:right w:val="nil"/>
            </w:tcBorders>
            <w:shd w:val="clear" w:color="auto" w:fill="auto"/>
            <w:vAlign w:val="bottom"/>
            <w:hideMark/>
          </w:tcPr>
          <w:p w:rsidR="003616F8" w:rsidRPr="00282536" w:rsidRDefault="003616F8" w:rsidP="00EF0141"/>
        </w:tc>
        <w:tc>
          <w:tcPr>
            <w:tcW w:w="6662" w:type="dxa"/>
            <w:tcBorders>
              <w:top w:val="nil"/>
              <w:left w:val="nil"/>
              <w:bottom w:val="nil"/>
              <w:right w:val="nil"/>
            </w:tcBorders>
            <w:shd w:val="clear" w:color="auto" w:fill="auto"/>
            <w:vAlign w:val="bottom"/>
            <w:hideMark/>
          </w:tcPr>
          <w:p w:rsidR="003616F8" w:rsidRPr="00282536" w:rsidRDefault="003616F8" w:rsidP="00EF0141"/>
        </w:tc>
        <w:tc>
          <w:tcPr>
            <w:tcW w:w="1854" w:type="dxa"/>
            <w:tcBorders>
              <w:top w:val="nil"/>
              <w:left w:val="nil"/>
              <w:bottom w:val="nil"/>
              <w:right w:val="nil"/>
            </w:tcBorders>
            <w:shd w:val="clear" w:color="auto" w:fill="auto"/>
            <w:vAlign w:val="bottom"/>
            <w:hideMark/>
          </w:tcPr>
          <w:p w:rsidR="003616F8" w:rsidRPr="00282536" w:rsidRDefault="003616F8" w:rsidP="00EF0141"/>
        </w:tc>
        <w:tc>
          <w:tcPr>
            <w:tcW w:w="1840" w:type="dxa"/>
            <w:tcBorders>
              <w:top w:val="nil"/>
              <w:left w:val="nil"/>
              <w:bottom w:val="nil"/>
              <w:right w:val="nil"/>
            </w:tcBorders>
            <w:shd w:val="clear" w:color="auto" w:fill="auto"/>
            <w:vAlign w:val="bottom"/>
            <w:hideMark/>
          </w:tcPr>
          <w:p w:rsidR="003616F8" w:rsidRPr="00282536" w:rsidRDefault="003616F8" w:rsidP="00EF0141"/>
        </w:tc>
        <w:tc>
          <w:tcPr>
            <w:tcW w:w="2072" w:type="dxa"/>
            <w:tcBorders>
              <w:top w:val="nil"/>
              <w:left w:val="nil"/>
              <w:bottom w:val="nil"/>
              <w:right w:val="nil"/>
            </w:tcBorders>
            <w:shd w:val="clear" w:color="auto" w:fill="auto"/>
            <w:vAlign w:val="bottom"/>
            <w:hideMark/>
          </w:tcPr>
          <w:p w:rsidR="003616F8" w:rsidRPr="00282536" w:rsidRDefault="003616F8" w:rsidP="00EF0141"/>
        </w:tc>
      </w:tr>
      <w:tr w:rsidR="003616F8" w:rsidRPr="00282536" w:rsidTr="00EF0141">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3616F8" w:rsidRPr="00282536" w:rsidRDefault="003616F8" w:rsidP="00EF0141">
            <w:pPr>
              <w:jc w:val="center"/>
              <w:rPr>
                <w:b/>
                <w:bCs/>
              </w:rPr>
            </w:pPr>
            <w:r w:rsidRPr="00282536">
              <w:rPr>
                <w:b/>
                <w:bCs/>
              </w:rPr>
              <w:t>Код классификации источников финансирования дефицита бюджетов</w:t>
            </w:r>
          </w:p>
        </w:tc>
        <w:tc>
          <w:tcPr>
            <w:tcW w:w="6662" w:type="dxa"/>
            <w:vMerge w:val="restart"/>
            <w:tcBorders>
              <w:top w:val="single" w:sz="8" w:space="0" w:color="auto"/>
              <w:left w:val="single" w:sz="8" w:space="0" w:color="000000"/>
              <w:bottom w:val="nil"/>
              <w:right w:val="single" w:sz="8" w:space="0" w:color="000000"/>
            </w:tcBorders>
            <w:shd w:val="clear" w:color="auto" w:fill="auto"/>
            <w:hideMark/>
          </w:tcPr>
          <w:p w:rsidR="003616F8" w:rsidRPr="00282536" w:rsidRDefault="003616F8" w:rsidP="00EF0141">
            <w:pPr>
              <w:jc w:val="center"/>
              <w:rPr>
                <w:b/>
                <w:bCs/>
              </w:rPr>
            </w:pPr>
            <w:r w:rsidRPr="00282536">
              <w:rPr>
                <w:b/>
                <w:bCs/>
              </w:rPr>
              <w:t>Наименование кода классификации источников финансирования дефицита бюджетов</w:t>
            </w:r>
          </w:p>
        </w:tc>
        <w:tc>
          <w:tcPr>
            <w:tcW w:w="5766" w:type="dxa"/>
            <w:gridSpan w:val="3"/>
            <w:tcBorders>
              <w:top w:val="single" w:sz="8" w:space="0" w:color="auto"/>
              <w:left w:val="nil"/>
              <w:bottom w:val="single" w:sz="8" w:space="0" w:color="auto"/>
              <w:right w:val="single" w:sz="8" w:space="0" w:color="000000"/>
            </w:tcBorders>
            <w:shd w:val="clear" w:color="auto" w:fill="auto"/>
            <w:hideMark/>
          </w:tcPr>
          <w:p w:rsidR="003616F8" w:rsidRPr="00282536" w:rsidRDefault="003616F8" w:rsidP="00EF0141">
            <w:pPr>
              <w:jc w:val="center"/>
              <w:rPr>
                <w:b/>
                <w:bCs/>
              </w:rPr>
            </w:pPr>
            <w:r w:rsidRPr="00282536">
              <w:rPr>
                <w:b/>
                <w:bCs/>
              </w:rPr>
              <w:t>Сумма руб.</w:t>
            </w:r>
          </w:p>
        </w:tc>
      </w:tr>
      <w:tr w:rsidR="003616F8" w:rsidRPr="00282536" w:rsidTr="00EF0141">
        <w:trPr>
          <w:trHeight w:val="759"/>
        </w:trPr>
        <w:tc>
          <w:tcPr>
            <w:tcW w:w="3134" w:type="dxa"/>
            <w:vMerge/>
            <w:tcBorders>
              <w:top w:val="single" w:sz="8" w:space="0" w:color="auto"/>
              <w:left w:val="single" w:sz="8" w:space="0" w:color="auto"/>
              <w:bottom w:val="nil"/>
              <w:right w:val="single" w:sz="8" w:space="0" w:color="000000"/>
            </w:tcBorders>
            <w:vAlign w:val="center"/>
            <w:hideMark/>
          </w:tcPr>
          <w:p w:rsidR="003616F8" w:rsidRPr="00282536" w:rsidRDefault="003616F8" w:rsidP="00EF0141">
            <w:pPr>
              <w:rPr>
                <w:b/>
                <w:bCs/>
              </w:rPr>
            </w:pPr>
          </w:p>
        </w:tc>
        <w:tc>
          <w:tcPr>
            <w:tcW w:w="6662" w:type="dxa"/>
            <w:vMerge/>
            <w:tcBorders>
              <w:top w:val="single" w:sz="8" w:space="0" w:color="auto"/>
              <w:left w:val="single" w:sz="8" w:space="0" w:color="000000"/>
              <w:bottom w:val="nil"/>
              <w:right w:val="single" w:sz="8" w:space="0" w:color="000000"/>
            </w:tcBorders>
            <w:vAlign w:val="center"/>
            <w:hideMark/>
          </w:tcPr>
          <w:p w:rsidR="003616F8" w:rsidRPr="00282536" w:rsidRDefault="003616F8" w:rsidP="00EF0141">
            <w:pPr>
              <w:rPr>
                <w:b/>
                <w:bCs/>
              </w:rPr>
            </w:pPr>
          </w:p>
        </w:tc>
        <w:tc>
          <w:tcPr>
            <w:tcW w:w="1854" w:type="dxa"/>
            <w:tcBorders>
              <w:top w:val="nil"/>
              <w:left w:val="nil"/>
              <w:bottom w:val="nil"/>
              <w:right w:val="single" w:sz="8" w:space="0" w:color="000000"/>
            </w:tcBorders>
            <w:shd w:val="clear" w:color="auto" w:fill="auto"/>
            <w:hideMark/>
          </w:tcPr>
          <w:p w:rsidR="003616F8" w:rsidRPr="00282536" w:rsidRDefault="003616F8" w:rsidP="00EF0141">
            <w:pPr>
              <w:jc w:val="center"/>
              <w:rPr>
                <w:b/>
                <w:bCs/>
              </w:rPr>
            </w:pPr>
            <w:r w:rsidRPr="00282536">
              <w:rPr>
                <w:b/>
                <w:bCs/>
              </w:rPr>
              <w:t xml:space="preserve"> 2023 год</w:t>
            </w:r>
          </w:p>
        </w:tc>
        <w:tc>
          <w:tcPr>
            <w:tcW w:w="1840" w:type="dxa"/>
            <w:tcBorders>
              <w:top w:val="nil"/>
              <w:left w:val="nil"/>
              <w:bottom w:val="nil"/>
              <w:right w:val="single" w:sz="8" w:space="0" w:color="000000"/>
            </w:tcBorders>
            <w:shd w:val="clear" w:color="auto" w:fill="auto"/>
            <w:hideMark/>
          </w:tcPr>
          <w:p w:rsidR="003616F8" w:rsidRPr="00282536" w:rsidRDefault="003616F8" w:rsidP="00EF0141">
            <w:pPr>
              <w:jc w:val="center"/>
              <w:rPr>
                <w:b/>
                <w:bCs/>
              </w:rPr>
            </w:pPr>
            <w:r w:rsidRPr="00282536">
              <w:rPr>
                <w:b/>
                <w:bCs/>
              </w:rPr>
              <w:t xml:space="preserve"> 2024 год</w:t>
            </w:r>
          </w:p>
          <w:p w:rsidR="003616F8" w:rsidRPr="00282536" w:rsidRDefault="003616F8" w:rsidP="00EF0141"/>
        </w:tc>
        <w:tc>
          <w:tcPr>
            <w:tcW w:w="2072" w:type="dxa"/>
            <w:tcBorders>
              <w:top w:val="nil"/>
              <w:left w:val="nil"/>
              <w:bottom w:val="nil"/>
              <w:right w:val="single" w:sz="8" w:space="0" w:color="auto"/>
            </w:tcBorders>
            <w:shd w:val="clear" w:color="auto" w:fill="auto"/>
            <w:hideMark/>
          </w:tcPr>
          <w:p w:rsidR="003616F8" w:rsidRPr="00282536" w:rsidRDefault="003616F8" w:rsidP="00EF0141">
            <w:pPr>
              <w:jc w:val="center"/>
              <w:rPr>
                <w:b/>
                <w:bCs/>
              </w:rPr>
            </w:pPr>
            <w:r w:rsidRPr="00282536">
              <w:rPr>
                <w:b/>
                <w:bCs/>
              </w:rPr>
              <w:t xml:space="preserve"> 2025 год</w:t>
            </w:r>
          </w:p>
        </w:tc>
      </w:tr>
      <w:tr w:rsidR="003616F8" w:rsidRPr="00282536" w:rsidTr="00EF0141">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rPr>
            </w:pPr>
            <w:r w:rsidRPr="00282536">
              <w:rPr>
                <w:b/>
                <w:bCs/>
              </w:rPr>
              <w:t>000 01 00 00 00 00 0000 000</w:t>
            </w:r>
          </w:p>
        </w:tc>
        <w:tc>
          <w:tcPr>
            <w:tcW w:w="6662" w:type="dxa"/>
            <w:tcBorders>
              <w:top w:val="single" w:sz="8" w:space="0" w:color="auto"/>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0,00</w:t>
            </w:r>
          </w:p>
        </w:tc>
        <w:tc>
          <w:tcPr>
            <w:tcW w:w="2072" w:type="dxa"/>
            <w:tcBorders>
              <w:top w:val="single" w:sz="8" w:space="0" w:color="auto"/>
              <w:left w:val="nil"/>
              <w:bottom w:val="single" w:sz="4" w:space="0" w:color="auto"/>
              <w:right w:val="single" w:sz="8" w:space="0" w:color="auto"/>
            </w:tcBorders>
            <w:shd w:val="clear" w:color="000000" w:fill="FFFFFF"/>
            <w:hideMark/>
          </w:tcPr>
          <w:p w:rsidR="003616F8" w:rsidRPr="00282536" w:rsidRDefault="003616F8" w:rsidP="00EF0141">
            <w:pPr>
              <w:jc w:val="center"/>
              <w:rPr>
                <w:b/>
                <w:bCs/>
              </w:rPr>
            </w:pPr>
            <w:r w:rsidRPr="00282536">
              <w:rPr>
                <w:b/>
                <w:bCs/>
              </w:rPr>
              <w:t>0,00</w:t>
            </w:r>
          </w:p>
        </w:tc>
      </w:tr>
      <w:tr w:rsidR="003616F8" w:rsidRPr="00282536" w:rsidTr="00EF0141">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rPr>
            </w:pPr>
            <w:r w:rsidRPr="00282536">
              <w:rPr>
                <w:b/>
                <w:bCs/>
              </w:rPr>
              <w:t>000 01 05 00 00 00 0000 000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18 790 675,67</w:t>
            </w:r>
          </w:p>
        </w:tc>
        <w:tc>
          <w:tcPr>
            <w:tcW w:w="1840"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0,00</w:t>
            </w:r>
          </w:p>
        </w:tc>
        <w:tc>
          <w:tcPr>
            <w:tcW w:w="207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rPr>
                <w:b/>
                <w:bCs/>
              </w:rPr>
            </w:pPr>
            <w:r w:rsidRPr="00282536">
              <w:rPr>
                <w:b/>
                <w:bCs/>
              </w:rPr>
              <w:t>0,00</w:t>
            </w:r>
          </w:p>
        </w:tc>
      </w:tr>
      <w:tr w:rsidR="003616F8" w:rsidRPr="00282536" w:rsidTr="00EF0141">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rPr>
            </w:pPr>
            <w:r w:rsidRPr="00282536">
              <w:rPr>
                <w:b/>
                <w:bCs/>
              </w:rPr>
              <w:t>000 01 05 00 00 00 0000 500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-452 250 703,41</w:t>
            </w:r>
          </w:p>
        </w:tc>
        <w:tc>
          <w:tcPr>
            <w:tcW w:w="1840"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-346 890 196,50</w:t>
            </w:r>
          </w:p>
        </w:tc>
        <w:tc>
          <w:tcPr>
            <w:tcW w:w="207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rPr>
                <w:b/>
                <w:bCs/>
              </w:rPr>
            </w:pPr>
            <w:r w:rsidRPr="00282536">
              <w:rPr>
                <w:b/>
                <w:bCs/>
              </w:rPr>
              <w:t>-351 078 569,38</w:t>
            </w:r>
          </w:p>
        </w:tc>
      </w:tr>
      <w:tr w:rsidR="003616F8" w:rsidRPr="00282536" w:rsidTr="00EF0141">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000 01 05 02 00 00 0000 500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-452 250 703,41</w:t>
            </w:r>
          </w:p>
        </w:tc>
        <w:tc>
          <w:tcPr>
            <w:tcW w:w="1840"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-346 890 196,50</w:t>
            </w:r>
          </w:p>
        </w:tc>
        <w:tc>
          <w:tcPr>
            <w:tcW w:w="207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pPr>
            <w:r w:rsidRPr="00282536">
              <w:t>-351 078 569,38</w:t>
            </w:r>
          </w:p>
        </w:tc>
      </w:tr>
      <w:tr w:rsidR="003616F8" w:rsidRPr="00282536" w:rsidTr="00EF0141">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000 01 05 02 01 00 0000 510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-452 250 703,41</w:t>
            </w:r>
          </w:p>
        </w:tc>
        <w:tc>
          <w:tcPr>
            <w:tcW w:w="1840"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-346 890 196,50</w:t>
            </w:r>
          </w:p>
        </w:tc>
        <w:tc>
          <w:tcPr>
            <w:tcW w:w="207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pPr>
            <w:r w:rsidRPr="00282536">
              <w:t>-351 078 569,38</w:t>
            </w:r>
          </w:p>
        </w:tc>
      </w:tr>
      <w:tr w:rsidR="003616F8" w:rsidRPr="00282536" w:rsidTr="00EF0141">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053 01 05 02 01 05 0000 510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-452 250 703,41</w:t>
            </w:r>
          </w:p>
        </w:tc>
        <w:tc>
          <w:tcPr>
            <w:tcW w:w="1840"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-346 890 196,50</w:t>
            </w:r>
          </w:p>
        </w:tc>
        <w:tc>
          <w:tcPr>
            <w:tcW w:w="207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-351 078 569,38</w:t>
            </w:r>
          </w:p>
        </w:tc>
      </w:tr>
      <w:tr w:rsidR="003616F8" w:rsidRPr="00282536" w:rsidTr="00EF0141">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rPr>
            </w:pPr>
            <w:r w:rsidRPr="00282536">
              <w:rPr>
                <w:b/>
                <w:bCs/>
              </w:rPr>
              <w:t>000 01 05 00 00 00 0000 600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471 041 379,08</w:t>
            </w:r>
          </w:p>
        </w:tc>
        <w:tc>
          <w:tcPr>
            <w:tcW w:w="1840"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rPr>
                <w:b/>
                <w:bCs/>
              </w:rPr>
            </w:pPr>
            <w:r w:rsidRPr="00282536">
              <w:rPr>
                <w:b/>
                <w:bCs/>
              </w:rPr>
              <w:t>346 890 196,50</w:t>
            </w:r>
          </w:p>
        </w:tc>
        <w:tc>
          <w:tcPr>
            <w:tcW w:w="207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rPr>
                <w:b/>
                <w:bCs/>
              </w:rPr>
            </w:pPr>
            <w:r w:rsidRPr="00282536">
              <w:rPr>
                <w:b/>
                <w:bCs/>
              </w:rPr>
              <w:t>351 078 569,38</w:t>
            </w:r>
          </w:p>
        </w:tc>
      </w:tr>
      <w:tr w:rsidR="003616F8" w:rsidRPr="00282536" w:rsidTr="00EF0141">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000 01 05 02 00 00 0000 600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471 041 379,08</w:t>
            </w:r>
          </w:p>
        </w:tc>
        <w:tc>
          <w:tcPr>
            <w:tcW w:w="1840"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346 890 196,50</w:t>
            </w:r>
          </w:p>
        </w:tc>
        <w:tc>
          <w:tcPr>
            <w:tcW w:w="207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pPr>
            <w:r w:rsidRPr="00282536">
              <w:t>351 078 569,38</w:t>
            </w:r>
          </w:p>
        </w:tc>
      </w:tr>
      <w:tr w:rsidR="003616F8" w:rsidRPr="00282536" w:rsidTr="00EF0141">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000 01 05 02 01 00 0000 610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471 041 379,08</w:t>
            </w:r>
          </w:p>
        </w:tc>
        <w:tc>
          <w:tcPr>
            <w:tcW w:w="1840" w:type="dxa"/>
            <w:tcBorders>
              <w:top w:val="nil"/>
              <w:left w:val="nil"/>
              <w:bottom w:val="single" w:sz="4" w:space="0" w:color="auto"/>
              <w:right w:val="single" w:sz="4" w:space="0" w:color="auto"/>
            </w:tcBorders>
            <w:shd w:val="clear" w:color="000000" w:fill="FFFFFF"/>
            <w:hideMark/>
          </w:tcPr>
          <w:p w:rsidR="003616F8" w:rsidRPr="00282536" w:rsidRDefault="003616F8" w:rsidP="00EF0141">
            <w:pPr>
              <w:jc w:val="center"/>
            </w:pPr>
            <w:r w:rsidRPr="00282536">
              <w:t>346 890 196,50</w:t>
            </w:r>
          </w:p>
        </w:tc>
        <w:tc>
          <w:tcPr>
            <w:tcW w:w="2072" w:type="dxa"/>
            <w:tcBorders>
              <w:top w:val="nil"/>
              <w:left w:val="nil"/>
              <w:bottom w:val="single" w:sz="4" w:space="0" w:color="auto"/>
              <w:right w:val="single" w:sz="8" w:space="0" w:color="auto"/>
            </w:tcBorders>
            <w:shd w:val="clear" w:color="000000" w:fill="FFFFFF"/>
            <w:hideMark/>
          </w:tcPr>
          <w:p w:rsidR="003616F8" w:rsidRPr="00282536" w:rsidRDefault="003616F8" w:rsidP="00EF0141">
            <w:pPr>
              <w:jc w:val="center"/>
            </w:pPr>
            <w:r w:rsidRPr="00282536">
              <w:t>351 078 569,38</w:t>
            </w:r>
          </w:p>
        </w:tc>
      </w:tr>
      <w:tr w:rsidR="003616F8" w:rsidRPr="00282536" w:rsidTr="00EF0141">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053 01 05 02 01 05 0000 610</w:t>
            </w:r>
          </w:p>
        </w:tc>
        <w:tc>
          <w:tcPr>
            <w:tcW w:w="6662"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471 041 379,08</w:t>
            </w:r>
          </w:p>
        </w:tc>
        <w:tc>
          <w:tcPr>
            <w:tcW w:w="1840"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center"/>
            </w:pPr>
            <w:r w:rsidRPr="00282536">
              <w:t>346 890 196,50</w:t>
            </w:r>
          </w:p>
        </w:tc>
        <w:tc>
          <w:tcPr>
            <w:tcW w:w="2072" w:type="dxa"/>
            <w:tcBorders>
              <w:top w:val="nil"/>
              <w:left w:val="nil"/>
              <w:bottom w:val="single" w:sz="4" w:space="0" w:color="auto"/>
              <w:right w:val="single" w:sz="8" w:space="0" w:color="auto"/>
            </w:tcBorders>
            <w:shd w:val="clear" w:color="auto" w:fill="auto"/>
            <w:hideMark/>
          </w:tcPr>
          <w:p w:rsidR="003616F8" w:rsidRPr="00282536" w:rsidRDefault="003616F8" w:rsidP="00EF0141">
            <w:pPr>
              <w:jc w:val="center"/>
            </w:pPr>
            <w:r w:rsidRPr="00282536">
              <w:t>351 078 569,38</w:t>
            </w:r>
          </w:p>
        </w:tc>
      </w:tr>
    </w:tbl>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tbl>
      <w:tblPr>
        <w:tblW w:w="15444" w:type="dxa"/>
        <w:tblInd w:w="93" w:type="dxa"/>
        <w:tblLook w:val="04A0"/>
      </w:tblPr>
      <w:tblGrid>
        <w:gridCol w:w="10587"/>
        <w:gridCol w:w="1714"/>
        <w:gridCol w:w="1197"/>
        <w:gridCol w:w="1946"/>
      </w:tblGrid>
      <w:tr w:rsidR="003616F8" w:rsidRPr="00282536" w:rsidTr="00EF0141">
        <w:trPr>
          <w:trHeight w:val="69"/>
        </w:trPr>
        <w:tc>
          <w:tcPr>
            <w:tcW w:w="15444" w:type="dxa"/>
            <w:gridSpan w:val="4"/>
            <w:tcBorders>
              <w:top w:val="nil"/>
              <w:left w:val="nil"/>
              <w:bottom w:val="nil"/>
              <w:right w:val="nil"/>
            </w:tcBorders>
            <w:shd w:val="clear" w:color="000000" w:fill="FFFFFF"/>
            <w:vAlign w:val="bottom"/>
            <w:hideMark/>
          </w:tcPr>
          <w:p w:rsidR="003616F8" w:rsidRPr="00282536" w:rsidRDefault="003616F8" w:rsidP="00EF0141">
            <w:pPr>
              <w:jc w:val="right"/>
              <w:rPr>
                <w:b/>
                <w:bCs/>
              </w:rPr>
            </w:pPr>
            <w:bookmarkStart w:id="2" w:name="RANGE!A2:D321"/>
            <w:r w:rsidRPr="00282536">
              <w:rPr>
                <w:b/>
                <w:bCs/>
              </w:rPr>
              <w:t>Приложение 5</w:t>
            </w:r>
            <w:bookmarkEnd w:id="2"/>
          </w:p>
        </w:tc>
      </w:tr>
      <w:tr w:rsidR="003616F8" w:rsidRPr="00282536" w:rsidTr="00EF0141">
        <w:trPr>
          <w:trHeight w:val="163"/>
        </w:trPr>
        <w:tc>
          <w:tcPr>
            <w:tcW w:w="15444" w:type="dxa"/>
            <w:gridSpan w:val="4"/>
            <w:tcBorders>
              <w:top w:val="nil"/>
              <w:left w:val="nil"/>
              <w:bottom w:val="nil"/>
              <w:right w:val="nil"/>
            </w:tcBorders>
            <w:shd w:val="clear" w:color="000000" w:fill="FFFFFF"/>
            <w:vAlign w:val="bottom"/>
            <w:hideMark/>
          </w:tcPr>
          <w:p w:rsidR="003616F8" w:rsidRPr="00282536" w:rsidRDefault="003616F8" w:rsidP="00EF0141">
            <w:pPr>
              <w:jc w:val="right"/>
            </w:pPr>
            <w:r w:rsidRPr="00282536">
              <w:t xml:space="preserve">к Решению Совета Комсомольского муниципального района                                                                                                                                                                                                                                                                                                                                                                                                                                        "О бюджете Комсомольского муниципального района                                                                                                                                                                                                                                                                                                                                                                                                                                                    </w:t>
            </w:r>
            <w:r w:rsidRPr="00282536">
              <w:lastRenderedPageBreak/>
              <w:t xml:space="preserve">на 2023 год и на плановый период 2024 и 2025 годов" </w:t>
            </w:r>
          </w:p>
        </w:tc>
      </w:tr>
      <w:tr w:rsidR="003616F8" w:rsidRPr="00282536" w:rsidTr="00EF0141">
        <w:trPr>
          <w:trHeight w:val="56"/>
        </w:trPr>
        <w:tc>
          <w:tcPr>
            <w:tcW w:w="15444" w:type="dxa"/>
            <w:gridSpan w:val="4"/>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lastRenderedPageBreak/>
              <w:t>от  09.12.</w:t>
            </w:r>
            <w:r w:rsidRPr="00282536">
              <w:rPr>
                <w:u w:val="single"/>
              </w:rPr>
              <w:t>2022</w:t>
            </w:r>
            <w:r w:rsidRPr="00282536">
              <w:t xml:space="preserve"> №227</w:t>
            </w:r>
          </w:p>
        </w:tc>
      </w:tr>
      <w:tr w:rsidR="003616F8" w:rsidRPr="00282536" w:rsidTr="00EF0141">
        <w:trPr>
          <w:trHeight w:val="56"/>
        </w:trPr>
        <w:tc>
          <w:tcPr>
            <w:tcW w:w="10587" w:type="dxa"/>
            <w:tcBorders>
              <w:top w:val="nil"/>
              <w:left w:val="nil"/>
              <w:bottom w:val="nil"/>
              <w:right w:val="nil"/>
            </w:tcBorders>
            <w:shd w:val="clear" w:color="000000" w:fill="FFFFFF"/>
            <w:vAlign w:val="bottom"/>
            <w:hideMark/>
          </w:tcPr>
          <w:p w:rsidR="003616F8" w:rsidRPr="00282536" w:rsidRDefault="003616F8" w:rsidP="00EF0141">
            <w:r w:rsidRPr="00282536">
              <w:t> </w:t>
            </w:r>
          </w:p>
        </w:tc>
        <w:tc>
          <w:tcPr>
            <w:tcW w:w="4857" w:type="dxa"/>
            <w:gridSpan w:val="3"/>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r>
      <w:tr w:rsidR="003616F8" w:rsidRPr="00282536" w:rsidTr="00EF0141">
        <w:trPr>
          <w:trHeight w:val="282"/>
        </w:trPr>
        <w:tc>
          <w:tcPr>
            <w:tcW w:w="15444" w:type="dxa"/>
            <w:gridSpan w:val="4"/>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3616F8" w:rsidRPr="00282536" w:rsidTr="00EF0141">
        <w:trPr>
          <w:trHeight w:val="59"/>
        </w:trPr>
        <w:tc>
          <w:tcPr>
            <w:tcW w:w="10587"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c>
          <w:tcPr>
            <w:tcW w:w="1714"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c>
          <w:tcPr>
            <w:tcW w:w="1197"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c>
          <w:tcPr>
            <w:tcW w:w="1946"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3616F8" w:rsidRPr="00282536" w:rsidRDefault="003616F8" w:rsidP="00EF0141">
            <w:pPr>
              <w:jc w:val="center"/>
              <w:rPr>
                <w:b/>
                <w:bCs/>
              </w:rPr>
            </w:pPr>
            <w:r w:rsidRPr="00282536">
              <w:rPr>
                <w:b/>
                <w:bCs/>
              </w:rPr>
              <w:t>Наименование</w:t>
            </w:r>
          </w:p>
        </w:tc>
        <w:tc>
          <w:tcPr>
            <w:tcW w:w="1714" w:type="dxa"/>
            <w:tcBorders>
              <w:top w:val="single" w:sz="8" w:space="0" w:color="auto"/>
              <w:left w:val="nil"/>
              <w:bottom w:val="single" w:sz="8" w:space="0" w:color="auto"/>
              <w:right w:val="single" w:sz="8" w:space="0" w:color="000000"/>
            </w:tcBorders>
            <w:shd w:val="clear" w:color="000000" w:fill="FFFFFF"/>
            <w:vAlign w:val="center"/>
            <w:hideMark/>
          </w:tcPr>
          <w:p w:rsidR="003616F8" w:rsidRPr="00282536" w:rsidRDefault="003616F8" w:rsidP="00EF0141">
            <w:pPr>
              <w:jc w:val="center"/>
              <w:rPr>
                <w:b/>
                <w:bCs/>
              </w:rPr>
            </w:pPr>
            <w:r w:rsidRPr="00282536">
              <w:rPr>
                <w:b/>
                <w:bCs/>
              </w:rPr>
              <w:t>Целевая статья</w:t>
            </w:r>
          </w:p>
        </w:tc>
        <w:tc>
          <w:tcPr>
            <w:tcW w:w="1197" w:type="dxa"/>
            <w:tcBorders>
              <w:top w:val="single" w:sz="8" w:space="0" w:color="auto"/>
              <w:left w:val="nil"/>
              <w:bottom w:val="single" w:sz="8" w:space="0" w:color="auto"/>
              <w:right w:val="single" w:sz="8" w:space="0" w:color="000000"/>
            </w:tcBorders>
            <w:shd w:val="clear" w:color="000000" w:fill="FFFFFF"/>
            <w:vAlign w:val="center"/>
            <w:hideMark/>
          </w:tcPr>
          <w:p w:rsidR="003616F8" w:rsidRPr="00282536" w:rsidRDefault="003616F8" w:rsidP="00EF0141">
            <w:pPr>
              <w:jc w:val="center"/>
              <w:rPr>
                <w:b/>
                <w:bCs/>
              </w:rPr>
            </w:pPr>
            <w:r w:rsidRPr="00282536">
              <w:rPr>
                <w:b/>
                <w:bCs/>
              </w:rPr>
              <w:t>Вид расходов</w:t>
            </w:r>
          </w:p>
        </w:tc>
        <w:tc>
          <w:tcPr>
            <w:tcW w:w="1946" w:type="dxa"/>
            <w:tcBorders>
              <w:top w:val="single" w:sz="8" w:space="0" w:color="auto"/>
              <w:left w:val="nil"/>
              <w:bottom w:val="single" w:sz="8" w:space="0" w:color="auto"/>
              <w:right w:val="single" w:sz="8" w:space="0" w:color="auto"/>
            </w:tcBorders>
            <w:shd w:val="clear" w:color="000000" w:fill="FFFFFF"/>
            <w:vAlign w:val="center"/>
            <w:hideMark/>
          </w:tcPr>
          <w:p w:rsidR="003616F8" w:rsidRPr="00282536" w:rsidRDefault="003616F8" w:rsidP="00EF0141">
            <w:pPr>
              <w:jc w:val="center"/>
              <w:rPr>
                <w:b/>
                <w:bCs/>
              </w:rPr>
            </w:pPr>
            <w:r w:rsidRPr="00282536">
              <w:rPr>
                <w:b/>
                <w:bCs/>
              </w:rPr>
              <w:t>Сумма,  руб.</w:t>
            </w:r>
          </w:p>
        </w:tc>
      </w:tr>
      <w:tr w:rsidR="003616F8" w:rsidRPr="00282536" w:rsidTr="00EF0141">
        <w:trPr>
          <w:trHeight w:val="115"/>
        </w:trPr>
        <w:tc>
          <w:tcPr>
            <w:tcW w:w="10587" w:type="dxa"/>
            <w:tcBorders>
              <w:top w:val="nil"/>
              <w:left w:val="single" w:sz="8" w:space="0" w:color="auto"/>
              <w:bottom w:val="nil"/>
              <w:right w:val="single" w:sz="4" w:space="0" w:color="auto"/>
            </w:tcBorders>
            <w:shd w:val="clear" w:color="000000" w:fill="FAC090"/>
            <w:vAlign w:val="bottom"/>
            <w:hideMark/>
          </w:tcPr>
          <w:p w:rsidR="003616F8" w:rsidRPr="00282536" w:rsidRDefault="003616F8" w:rsidP="00EF0141">
            <w:pPr>
              <w:rPr>
                <w:b/>
                <w:bCs/>
              </w:rPr>
            </w:pPr>
            <w:r w:rsidRPr="00282536">
              <w:rPr>
                <w:b/>
                <w:bCs/>
              </w:rPr>
              <w:t xml:space="preserve">Муниципальная программа "Развитие образования Комсомольского муниципального района" </w:t>
            </w:r>
          </w:p>
        </w:tc>
        <w:tc>
          <w:tcPr>
            <w:tcW w:w="1714" w:type="dxa"/>
            <w:tcBorders>
              <w:top w:val="nil"/>
              <w:left w:val="nil"/>
              <w:bottom w:val="nil"/>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01 0 00 00000</w:t>
            </w:r>
          </w:p>
        </w:tc>
        <w:tc>
          <w:tcPr>
            <w:tcW w:w="1197" w:type="dxa"/>
            <w:tcBorders>
              <w:top w:val="nil"/>
              <w:left w:val="nil"/>
              <w:bottom w:val="nil"/>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46" w:type="dxa"/>
            <w:tcBorders>
              <w:top w:val="nil"/>
              <w:left w:val="nil"/>
              <w:bottom w:val="nil"/>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273 825 842,33</w:t>
            </w:r>
          </w:p>
        </w:tc>
      </w:tr>
      <w:tr w:rsidR="003616F8" w:rsidRPr="00282536" w:rsidTr="00EF0141">
        <w:trPr>
          <w:trHeight w:val="117"/>
        </w:trPr>
        <w:tc>
          <w:tcPr>
            <w:tcW w:w="1058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"Реализация дошкольных образовательных программ в Комсомольском муниципальном районе"</w:t>
            </w:r>
          </w:p>
        </w:tc>
        <w:tc>
          <w:tcPr>
            <w:tcW w:w="1714" w:type="dxa"/>
            <w:tcBorders>
              <w:top w:val="single" w:sz="8"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01 1 00 00000</w:t>
            </w:r>
          </w:p>
        </w:tc>
        <w:tc>
          <w:tcPr>
            <w:tcW w:w="1197" w:type="dxa"/>
            <w:tcBorders>
              <w:top w:val="single" w:sz="8"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single" w:sz="8" w:space="0" w:color="auto"/>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89 681 420,30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мероприятие"Развитие дошкольного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011 01 00000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89 284 475,30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16 390 368,13</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22 221 260,80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дошкольного образования и воспитания"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267 500,00</w:t>
            </w:r>
          </w:p>
        </w:tc>
      </w:tr>
      <w:tr w:rsidR="003616F8" w:rsidRPr="00282536" w:rsidTr="00EF0141">
        <w:trPr>
          <w:trHeight w:val="45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01 1 01 80170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38 607 897,00</w:t>
            </w:r>
          </w:p>
        </w:tc>
      </w:tr>
      <w:tr w:rsidR="003616F8" w:rsidRPr="00282536" w:rsidTr="00EF0141">
        <w:trPr>
          <w:trHeight w:val="341"/>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01 1 01 80170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218 502,00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S3500</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0,00</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S8900</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11 578 947,37</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"Финансовое обеспечение предоставления мер социальной поддержки в сфере дошкольного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01 1 02 00000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396 945,00</w:t>
            </w:r>
          </w:p>
        </w:tc>
      </w:tr>
      <w:tr w:rsidR="003616F8" w:rsidRPr="00282536" w:rsidTr="00EF0141">
        <w:trPr>
          <w:trHeight w:val="395"/>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w:t>
            </w:r>
            <w:r w:rsidRPr="00282536">
              <w:lastRenderedPageBreak/>
              <w:t>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 xml:space="preserve">01 1 02 80100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396 945,00</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lastRenderedPageBreak/>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01 2 00 00000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135 479 750,06</w:t>
            </w:r>
          </w:p>
        </w:tc>
      </w:tr>
      <w:tr w:rsidR="003616F8" w:rsidRPr="00282536" w:rsidTr="00EF0141">
        <w:trPr>
          <w:trHeight w:val="17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01 2 01 00000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104 239 013,80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01 2 01 00030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20 001 552,55</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01 2 01 00030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383 415,00</w:t>
            </w:r>
          </w:p>
        </w:tc>
      </w:tr>
      <w:tr w:rsidR="003616F8" w:rsidRPr="00282536" w:rsidTr="00EF0141">
        <w:trPr>
          <w:trHeight w:val="677"/>
        </w:trPr>
        <w:tc>
          <w:tcPr>
            <w:tcW w:w="10587"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r w:rsidRPr="00282536">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R3031</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6 249 600,00</w:t>
            </w:r>
          </w:p>
        </w:tc>
      </w:tr>
      <w:tr w:rsidR="003616F8" w:rsidRPr="00282536" w:rsidTr="00EF0141">
        <w:trPr>
          <w:trHeight w:val="49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01 2 01 80150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76 241 997,25</w:t>
            </w:r>
          </w:p>
        </w:tc>
      </w:tr>
      <w:tr w:rsidR="003616F8" w:rsidRPr="00282536" w:rsidTr="00EF0141">
        <w:trPr>
          <w:trHeight w:val="45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01 2 01 80150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1 362 449,00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 xml:space="preserve">Основное мероприятие «Наказы избирателей депутатам Ивановской областной Думы» </w:t>
            </w:r>
          </w:p>
        </w:tc>
        <w:tc>
          <w:tcPr>
            <w:tcW w:w="1714" w:type="dxa"/>
            <w:tcBorders>
              <w:top w:val="nil"/>
              <w:left w:val="nil"/>
              <w:bottom w:val="nil"/>
              <w:right w:val="nil"/>
            </w:tcBorders>
            <w:shd w:val="clear" w:color="auto" w:fill="auto"/>
            <w:noWrap/>
            <w:vAlign w:val="center"/>
            <w:hideMark/>
          </w:tcPr>
          <w:p w:rsidR="003616F8" w:rsidRPr="00282536" w:rsidRDefault="003616F8" w:rsidP="00EF0141">
            <w:pPr>
              <w:jc w:val="center"/>
              <w:rPr>
                <w:i/>
                <w:iCs/>
              </w:rPr>
            </w:pPr>
            <w:r w:rsidRPr="00282536">
              <w:rPr>
                <w:i/>
                <w:iCs/>
              </w:rPr>
              <w:t>01 2 02 00000</w:t>
            </w:r>
          </w:p>
        </w:tc>
        <w:tc>
          <w:tcPr>
            <w:tcW w:w="1197"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2 014 736,85</w:t>
            </w:r>
          </w:p>
        </w:tc>
      </w:tr>
      <w:tr w:rsidR="003616F8" w:rsidRPr="00282536" w:rsidTr="00EF0141">
        <w:trPr>
          <w:trHeight w:val="169"/>
        </w:trPr>
        <w:tc>
          <w:tcPr>
            <w:tcW w:w="10587" w:type="dxa"/>
            <w:tcBorders>
              <w:top w:val="nil"/>
              <w:left w:val="nil"/>
              <w:bottom w:val="nil"/>
              <w:right w:val="nil"/>
            </w:tcBorders>
            <w:shd w:val="clear" w:color="auto" w:fill="auto"/>
            <w:vAlign w:val="bottom"/>
            <w:hideMark/>
          </w:tcPr>
          <w:p w:rsidR="003616F8" w:rsidRPr="00282536" w:rsidRDefault="003616F8" w:rsidP="00EF0141">
            <w:r w:rsidRPr="00282536">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01 2 02 S1950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2 014 736,85</w:t>
            </w:r>
          </w:p>
        </w:tc>
      </w:tr>
      <w:tr w:rsidR="003616F8" w:rsidRPr="00282536" w:rsidTr="00EF0141">
        <w:trPr>
          <w:trHeight w:val="113"/>
        </w:trPr>
        <w:tc>
          <w:tcPr>
            <w:tcW w:w="1058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616F8" w:rsidRPr="00282536" w:rsidRDefault="003616F8" w:rsidP="00EF0141">
            <w:pPr>
              <w:rPr>
                <w:i/>
                <w:iCs/>
              </w:rPr>
            </w:pPr>
            <w:r w:rsidRPr="00282536">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01 2 03 00000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28 941 288,17</w:t>
            </w:r>
          </w:p>
        </w:tc>
      </w:tr>
      <w:tr w:rsidR="003616F8" w:rsidRPr="00282536" w:rsidTr="00EF0141">
        <w:trPr>
          <w:trHeight w:val="169"/>
        </w:trPr>
        <w:tc>
          <w:tcPr>
            <w:tcW w:w="10587" w:type="dxa"/>
            <w:tcBorders>
              <w:top w:val="nil"/>
              <w:left w:val="nil"/>
              <w:bottom w:val="single" w:sz="4" w:space="0" w:color="auto"/>
              <w:right w:val="single" w:sz="4" w:space="0" w:color="auto"/>
            </w:tcBorders>
            <w:shd w:val="clear" w:color="auto" w:fill="auto"/>
            <w:vAlign w:val="bottom"/>
            <w:hideMark/>
          </w:tcPr>
          <w:p w:rsidR="003616F8" w:rsidRPr="00282536" w:rsidRDefault="003616F8" w:rsidP="00EF0141">
            <w:r w:rsidRPr="00282536">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01 2 03 L7502</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28 941 288,17</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lastRenderedPageBreak/>
              <w:t>Региональный проект "Патриотическое воспитание граждан Российской Федерации"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2 EВ 00000</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rPr>
                <w:i/>
                <w:iCs/>
              </w:rPr>
            </w:pPr>
            <w:r w:rsidRPr="00282536">
              <w:rPr>
                <w:i/>
                <w:iCs/>
              </w:rPr>
              <w:t>284 711,24</w:t>
            </w:r>
          </w:p>
        </w:tc>
      </w:tr>
      <w:tr w:rsidR="003616F8" w:rsidRPr="00282536" w:rsidTr="00EF0141">
        <w:trPr>
          <w:trHeight w:val="452"/>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EВ 51792</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284 711,24</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01 3 00 00000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15 414 703,66</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мероприятие"Развитие дополнительного образования детей в сфере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01 3 01 00000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10 185 128,78</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01 3 01 00170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6 713 624,25</w:t>
            </w:r>
          </w:p>
        </w:tc>
      </w:tr>
      <w:tr w:rsidR="003616F8" w:rsidRPr="00282536" w:rsidTr="00EF0141">
        <w:trPr>
          <w:trHeight w:val="284"/>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01 3 01 81420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2 638 343,44</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3 01 S1420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833 161,09</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01 3 02 00000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4 983 300,00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01 3 02 00230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4 974 480,00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01 3 02 00230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8 820,00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Региональный проект "Успех каждого ребенка"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3 Е2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246 274,88</w:t>
            </w:r>
          </w:p>
        </w:tc>
      </w:tr>
      <w:tr w:rsidR="003616F8" w:rsidRPr="00282536" w:rsidTr="00EF0141">
        <w:trPr>
          <w:trHeight w:val="287"/>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E2 51710</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946"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246 274,88</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"Укрепление пожарной безопасности образовательных учреждений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01 4 00 00000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1 299 052,44</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"Содействие развитию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01 4 01 00000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1 299 052,44</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Мероприятия по укреплению пожарной безопасности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1 199 324,64</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99 727,80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"Реализация мер поддержки детей в сфере образования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01 5 00 00000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16 416 267,92</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"Поддержка многодетных семей в сфере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01 5 01 00000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6 003 290,40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01 5 01 00340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6 003 290,40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lastRenderedPageBreak/>
              <w:t>Основное мероприятие "Организация отдыха и оздоровление детей"</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01 5 02 00000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1 468 530,00</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02 S0190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1 411 830,00</w:t>
            </w:r>
          </w:p>
        </w:tc>
      </w:tr>
      <w:tr w:rsidR="003616F8" w:rsidRPr="00282536" w:rsidTr="00EF0141">
        <w:trPr>
          <w:trHeight w:val="224"/>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01 5 02 80200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56 700,00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 "Финансовое обеспечение мер поддержки в сфере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01 5 03 00000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8 944 447,52</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01 5 03 80110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1 590 793,67</w:t>
            </w:r>
          </w:p>
        </w:tc>
      </w:tr>
      <w:tr w:rsidR="003616F8" w:rsidRPr="00282536" w:rsidTr="00EF0141">
        <w:trPr>
          <w:trHeight w:val="1018"/>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01 5 03 89700</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1 090 584,00</w:t>
            </w:r>
          </w:p>
        </w:tc>
      </w:tr>
      <w:tr w:rsidR="003616F8" w:rsidRPr="00282536" w:rsidTr="00EF0141">
        <w:trPr>
          <w:trHeight w:val="29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L3041</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6 263 069,85</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"Управление в сфере образования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01 6 00 00000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15 534 647,95</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централизованной бухгалтерии в сфере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01 6 01 00000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12 298 910,09</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5 792 235,91</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6 497 074,18</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9 600,00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органов управления в сфере образования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01 6 02 00000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3 092 737,86</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Расходы на содержание органов управления  (Расходы на выплаты персоналу в целях обеспечения выполнения функций </w:t>
            </w:r>
            <w:r w:rsidRPr="00282536">
              <w:lastRenderedPageBreak/>
              <w:t xml:space="preserve">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 xml:space="preserve">01 6 02 00210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3 030 237,86</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01 6 02 00210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22 500,00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Расходы на содержание органов управления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01 6 02 00210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40 000,00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"Реализация внешкольных мероприятий"</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01 6 03 00000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85 000,00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01 6 03 20110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55 000,00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Проведение районных мероприятий в сфере образования   (Социальное обеспечение и иные выплаты населению)</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01 6 03 20110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30 000,00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01 6 04 00000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58 000,00</w:t>
            </w:r>
          </w:p>
        </w:tc>
      </w:tr>
      <w:tr w:rsidR="003616F8" w:rsidRPr="00282536" w:rsidTr="00EF0141">
        <w:trPr>
          <w:trHeight w:val="167"/>
        </w:trPr>
        <w:tc>
          <w:tcPr>
            <w:tcW w:w="10587"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71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01 6 04 21200</w:t>
            </w:r>
          </w:p>
        </w:tc>
        <w:tc>
          <w:tcPr>
            <w:tcW w:w="1197"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58 000,00</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Муниципальная программа "Развитие культуры, спорта и молодежной политики  Комсомольского муниципального района"</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02 0 00 00000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946"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51 806 347,85</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"Дополнительное образование детей в сфере культуры и искусства в Комсомольском муниципальном районе"</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02 1 00 00000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12 847 023,04</w:t>
            </w:r>
          </w:p>
        </w:tc>
      </w:tr>
      <w:tr w:rsidR="003616F8" w:rsidRPr="00282536" w:rsidTr="00EF0141">
        <w:trPr>
          <w:trHeight w:val="115"/>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учреждений дополнительного образования в сфере культуры и искусства"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02 1 01 00000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12 847 023,04</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02 1 01 00040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7 394 045,04</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02 1 01 00040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1 484 556,00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"Дополнительное образование детей в сфере культуры и искусства"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02 1 01 00040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99 200,00</w:t>
            </w:r>
          </w:p>
        </w:tc>
      </w:tr>
      <w:tr w:rsidR="003616F8" w:rsidRPr="00282536" w:rsidTr="00EF0141">
        <w:trPr>
          <w:trHeight w:val="344"/>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02 1 01 81430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3 675 760,00</w:t>
            </w:r>
          </w:p>
        </w:tc>
      </w:tr>
      <w:tr w:rsidR="003616F8" w:rsidRPr="00282536" w:rsidTr="00EF0141">
        <w:trPr>
          <w:trHeight w:val="33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02 1 01 S1430 </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193 462,00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"Реализация молодежной политики на территории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02 2 00 00000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806 766,00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"Реализация молодежной политики"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02 2 01 00000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806 766,00</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w:t>
            </w:r>
            <w:r w:rsidRPr="00282536">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02 2 01 00050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426 766,00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2 01 G0070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360 000,00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2 01 G0070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20 000,00</w:t>
            </w:r>
          </w:p>
        </w:tc>
      </w:tr>
      <w:tr w:rsidR="003616F8" w:rsidRPr="00282536" w:rsidTr="00EF0141">
        <w:trPr>
          <w:trHeight w:val="10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"Развитие физической культуры и спорта в Комсомольском муниципальном районе"</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02 3 00 00000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rPr>
            </w:pPr>
            <w:r w:rsidRPr="00282536">
              <w:rPr>
                <w:b/>
                <w:bCs/>
              </w:rPr>
              <w:t>62 000,00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"Организация и проведение спортивно-массовых мероприятий для развития физкультуры и спорта"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02 3 01 00000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62 000,00</w:t>
            </w:r>
          </w:p>
        </w:tc>
      </w:tr>
      <w:tr w:rsidR="003616F8" w:rsidRPr="00282536" w:rsidTr="00EF0141">
        <w:trPr>
          <w:trHeight w:val="169"/>
        </w:trPr>
        <w:tc>
          <w:tcPr>
            <w:tcW w:w="10587"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r w:rsidRPr="00282536">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02 3 01 00060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42 000,00</w:t>
            </w:r>
          </w:p>
        </w:tc>
      </w:tr>
      <w:tr w:rsidR="003616F8" w:rsidRPr="00282536" w:rsidTr="00EF0141">
        <w:trPr>
          <w:trHeight w:val="126"/>
        </w:trPr>
        <w:tc>
          <w:tcPr>
            <w:tcW w:w="10587" w:type="dxa"/>
            <w:tcBorders>
              <w:top w:val="nil"/>
              <w:left w:val="single" w:sz="4" w:space="0" w:color="auto"/>
              <w:bottom w:val="single" w:sz="4" w:space="0" w:color="auto"/>
              <w:right w:val="single" w:sz="4" w:space="0" w:color="auto"/>
            </w:tcBorders>
            <w:shd w:val="clear" w:color="auto" w:fill="auto"/>
            <w:vAlign w:val="bottom"/>
            <w:hideMark/>
          </w:tcPr>
          <w:p w:rsidR="003616F8" w:rsidRPr="00282536" w:rsidRDefault="003616F8" w:rsidP="00EF0141">
            <w:r w:rsidRPr="00282536">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3 01 G0100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20 000,00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02 4  00 00000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200 000,00</w:t>
            </w:r>
          </w:p>
        </w:tc>
      </w:tr>
      <w:tr w:rsidR="003616F8" w:rsidRPr="00282536" w:rsidTr="00EF0141">
        <w:trPr>
          <w:trHeight w:val="105"/>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"Проведение мероприятий, связанных с государственными праздниками, юбилейными и памятными датами"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02 4 01 00000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200 000,00</w:t>
            </w:r>
          </w:p>
        </w:tc>
      </w:tr>
      <w:tr w:rsidR="003616F8" w:rsidRPr="00282536" w:rsidTr="00EF0141">
        <w:trPr>
          <w:trHeight w:val="17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02 4 01 00070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200 000,00</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"Управление в сфере культуры, спорта и молодежной политики"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02 5 00 00000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6 108 744,81</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02 5 01 00000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1 658 809,95</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02 5 01 00090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1 658 809,95</w:t>
            </w:r>
          </w:p>
        </w:tc>
      </w:tr>
      <w:tr w:rsidR="003616F8" w:rsidRPr="00282536" w:rsidTr="00EF0141">
        <w:trPr>
          <w:trHeight w:val="100"/>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02 5 02 00000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4 319 934,86</w:t>
            </w:r>
          </w:p>
        </w:tc>
      </w:tr>
      <w:tr w:rsidR="003616F8" w:rsidRPr="00282536" w:rsidTr="00EF0141">
        <w:trPr>
          <w:trHeight w:val="284"/>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02 5 02 00100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1 313 586,65</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02 5 02 00100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93 700,00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G0040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2 912 648,21</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both"/>
              <w:rPr>
                <w:i/>
                <w:iCs/>
              </w:rPr>
            </w:pPr>
            <w:r w:rsidRPr="00282536">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02 5 03 00000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130 000,00</w:t>
            </w:r>
          </w:p>
        </w:tc>
      </w:tr>
      <w:tr w:rsidR="003616F8" w:rsidRPr="00282536" w:rsidTr="00EF0141">
        <w:trPr>
          <w:trHeight w:val="226"/>
        </w:trPr>
        <w:tc>
          <w:tcPr>
            <w:tcW w:w="10587" w:type="dxa"/>
            <w:tcBorders>
              <w:top w:val="nil"/>
              <w:left w:val="single" w:sz="4" w:space="0" w:color="auto"/>
              <w:bottom w:val="single" w:sz="4" w:space="0" w:color="auto"/>
              <w:right w:val="single" w:sz="4" w:space="0" w:color="auto"/>
            </w:tcBorders>
            <w:shd w:val="clear" w:color="auto" w:fill="auto"/>
            <w:vAlign w:val="bottom"/>
            <w:hideMark/>
          </w:tcPr>
          <w:p w:rsidR="003616F8" w:rsidRPr="00282536" w:rsidRDefault="003616F8" w:rsidP="00EF0141">
            <w:r w:rsidRPr="00282536">
              <w:lastRenderedPageBreak/>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03 G0090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130 000,00</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02 7 00 00000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6 213 705,00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02 7 01 00000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6 213 705,00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02 7 01 00380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3 351 064,00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02 7 01 00380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343 751,00</w:t>
            </w:r>
          </w:p>
        </w:tc>
      </w:tr>
      <w:tr w:rsidR="003616F8" w:rsidRPr="00282536" w:rsidTr="00EF0141">
        <w:trPr>
          <w:trHeight w:val="33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02 7 01 80340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2 321 533,00</w:t>
            </w:r>
          </w:p>
        </w:tc>
      </w:tr>
      <w:tr w:rsidR="003616F8" w:rsidRPr="00282536" w:rsidTr="00EF0141">
        <w:trPr>
          <w:trHeight w:val="33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S0340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122 186,00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L5191</w:t>
            </w:r>
          </w:p>
        </w:tc>
        <w:tc>
          <w:tcPr>
            <w:tcW w:w="1197"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75 171,00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Подпрограмма "Организация культурно-досугового обслуживания населения Комсомольского городского поселения"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02 9 00 00000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18 060 951,00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02 9 01 00000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17 310 951,00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8 394 656,00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6 083 400,00</w:t>
            </w:r>
          </w:p>
        </w:tc>
      </w:tr>
      <w:tr w:rsidR="003616F8" w:rsidRPr="00282536" w:rsidTr="00EF0141">
        <w:trPr>
          <w:trHeight w:val="10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обеспечения деятельности учреждения культуры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10 700,00</w:t>
            </w:r>
          </w:p>
        </w:tc>
      </w:tr>
      <w:tr w:rsidR="003616F8" w:rsidRPr="00282536" w:rsidTr="00EF0141">
        <w:trPr>
          <w:trHeight w:val="33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02 9 02 80340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2 681 085,00</w:t>
            </w:r>
          </w:p>
        </w:tc>
      </w:tr>
      <w:tr w:rsidR="003616F8" w:rsidRPr="00282536" w:rsidTr="00EF0141">
        <w:trPr>
          <w:trHeight w:val="33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02 S0340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141 110,00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lastRenderedPageBreak/>
              <w:t xml:space="preserve">Основное мероприятие "Организация показа кинофильмов"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02 9 04 00000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750 000,00</w:t>
            </w:r>
          </w:p>
        </w:tc>
      </w:tr>
      <w:tr w:rsidR="003616F8" w:rsidRPr="00282536" w:rsidTr="00EF0141">
        <w:trPr>
          <w:trHeight w:val="11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Расходы по организации показа кинофильмов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04 G0060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750 000,00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02 А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7 507 158,00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02 А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5 849 202,00</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02 А 01 G0050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4 427 710,00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02 А 01 G0050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1 419 592,00</w:t>
            </w:r>
          </w:p>
        </w:tc>
      </w:tr>
      <w:tr w:rsidR="003616F8" w:rsidRPr="00282536" w:rsidTr="00EF0141">
        <w:trPr>
          <w:trHeight w:val="119"/>
        </w:trPr>
        <w:tc>
          <w:tcPr>
            <w:tcW w:w="10587" w:type="dxa"/>
            <w:tcBorders>
              <w:top w:val="nil"/>
              <w:left w:val="single" w:sz="8" w:space="0" w:color="auto"/>
              <w:bottom w:val="nil"/>
              <w:right w:val="single" w:sz="4" w:space="0" w:color="auto"/>
            </w:tcBorders>
            <w:shd w:val="clear" w:color="auto" w:fill="auto"/>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14" w:type="dxa"/>
            <w:tcBorders>
              <w:top w:val="nil"/>
              <w:left w:val="nil"/>
              <w:bottom w:val="nil"/>
              <w:right w:val="single" w:sz="4" w:space="0" w:color="auto"/>
            </w:tcBorders>
            <w:shd w:val="clear" w:color="auto" w:fill="auto"/>
            <w:noWrap/>
            <w:vAlign w:val="center"/>
            <w:hideMark/>
          </w:tcPr>
          <w:p w:rsidR="003616F8" w:rsidRPr="00282536" w:rsidRDefault="003616F8" w:rsidP="00EF0141">
            <w:pPr>
              <w:jc w:val="center"/>
            </w:pPr>
            <w:r w:rsidRPr="00282536">
              <w:t>02 А 01 G0050</w:t>
            </w:r>
          </w:p>
        </w:tc>
        <w:tc>
          <w:tcPr>
            <w:tcW w:w="1197"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1 900,00</w:t>
            </w:r>
          </w:p>
        </w:tc>
      </w:tr>
      <w:tr w:rsidR="003616F8" w:rsidRPr="00282536" w:rsidTr="00EF0141">
        <w:trPr>
          <w:trHeight w:val="226"/>
        </w:trPr>
        <w:tc>
          <w:tcPr>
            <w:tcW w:w="10587" w:type="dxa"/>
            <w:tcBorders>
              <w:top w:val="single" w:sz="4" w:space="0" w:color="auto"/>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14" w:type="dxa"/>
            <w:tcBorders>
              <w:top w:val="single" w:sz="4" w:space="0" w:color="auto"/>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02 А 02 00000</w:t>
            </w:r>
          </w:p>
        </w:tc>
        <w:tc>
          <w:tcPr>
            <w:tcW w:w="1197"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single" w:sz="4" w:space="0" w:color="auto"/>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1 657 956,00</w:t>
            </w:r>
          </w:p>
        </w:tc>
      </w:tr>
      <w:tr w:rsidR="003616F8" w:rsidRPr="00282536" w:rsidTr="00EF0141">
        <w:trPr>
          <w:trHeight w:val="339"/>
        </w:trPr>
        <w:tc>
          <w:tcPr>
            <w:tcW w:w="1058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02 А 02 80340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1 575 058,00</w:t>
            </w:r>
          </w:p>
        </w:tc>
      </w:tr>
      <w:tr w:rsidR="003616F8" w:rsidRPr="00282536" w:rsidTr="00EF0141">
        <w:trPr>
          <w:trHeight w:val="341"/>
        </w:trPr>
        <w:tc>
          <w:tcPr>
            <w:tcW w:w="10587"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02 А 02 S0340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82 898,00</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Муниципальная программа «Обеспечение доступным и комфортным жильем населения Комсомольского муниципального района»</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03 0 00 00000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102 000,00</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 xml:space="preserve">Подпрограмма «Обеспечение жильем молодых семей» </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03 1 00 00000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2 000,00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 "Предоставление мер социальной поддержки по обеспечению жильем молодых семей"</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03 1 01 00000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2 000,00</w:t>
            </w:r>
          </w:p>
        </w:tc>
      </w:tr>
      <w:tr w:rsidR="003616F8" w:rsidRPr="00282536" w:rsidTr="00EF0141">
        <w:trPr>
          <w:trHeight w:val="116"/>
        </w:trPr>
        <w:tc>
          <w:tcPr>
            <w:tcW w:w="10587"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 1 01 L4970</w:t>
            </w:r>
          </w:p>
        </w:tc>
        <w:tc>
          <w:tcPr>
            <w:tcW w:w="1197"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300</w:t>
            </w:r>
          </w:p>
        </w:tc>
        <w:tc>
          <w:tcPr>
            <w:tcW w:w="1946"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2 000,00</w:t>
            </w:r>
          </w:p>
        </w:tc>
      </w:tr>
      <w:tr w:rsidR="003616F8" w:rsidRPr="00282536" w:rsidTr="00EF0141">
        <w:trPr>
          <w:trHeight w:val="117"/>
        </w:trPr>
        <w:tc>
          <w:tcPr>
            <w:tcW w:w="10587"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Подпрограмма «Государственная поддержка граждан в сфере ипотечного жилищного кредитования "</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03 2 01 00000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100 000,00</w:t>
            </w:r>
          </w:p>
        </w:tc>
      </w:tr>
      <w:tr w:rsidR="003616F8" w:rsidRPr="00282536" w:rsidTr="00EF0141">
        <w:trPr>
          <w:trHeight w:val="113"/>
        </w:trPr>
        <w:tc>
          <w:tcPr>
            <w:tcW w:w="10587" w:type="dxa"/>
            <w:tcBorders>
              <w:top w:val="nil"/>
              <w:left w:val="single" w:sz="8" w:space="0" w:color="auto"/>
              <w:bottom w:val="nil"/>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мероприятие"Государственная поддержка граждан в сфере ипотечного жилищного кредитования"</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03 2 01 00000</w:t>
            </w:r>
          </w:p>
        </w:tc>
        <w:tc>
          <w:tcPr>
            <w:tcW w:w="1197"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100 000,00</w:t>
            </w:r>
          </w:p>
        </w:tc>
      </w:tr>
      <w:tr w:rsidR="003616F8" w:rsidRPr="00282536" w:rsidTr="00EF0141">
        <w:trPr>
          <w:trHeight w:val="228"/>
        </w:trPr>
        <w:tc>
          <w:tcPr>
            <w:tcW w:w="10587"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3616F8" w:rsidRPr="00282536" w:rsidRDefault="003616F8" w:rsidP="00EF0141">
            <w:r w:rsidRPr="00282536">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14"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03 2 01 20600</w:t>
            </w:r>
          </w:p>
        </w:tc>
        <w:tc>
          <w:tcPr>
            <w:tcW w:w="1197"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46" w:type="dxa"/>
            <w:tcBorders>
              <w:top w:val="nil"/>
              <w:left w:val="nil"/>
              <w:bottom w:val="single" w:sz="8" w:space="0" w:color="auto"/>
              <w:right w:val="single" w:sz="4" w:space="0" w:color="auto"/>
            </w:tcBorders>
            <w:shd w:val="clear" w:color="auto" w:fill="auto"/>
            <w:noWrap/>
            <w:vAlign w:val="center"/>
            <w:hideMark/>
          </w:tcPr>
          <w:p w:rsidR="003616F8" w:rsidRPr="00282536" w:rsidRDefault="003616F8" w:rsidP="00EF0141">
            <w:pPr>
              <w:jc w:val="center"/>
            </w:pPr>
            <w:r w:rsidRPr="00282536">
              <w:t>100 000,00</w:t>
            </w:r>
          </w:p>
        </w:tc>
      </w:tr>
      <w:tr w:rsidR="003616F8" w:rsidRPr="00282536" w:rsidTr="00EF0141">
        <w:trPr>
          <w:trHeight w:val="124"/>
        </w:trPr>
        <w:tc>
          <w:tcPr>
            <w:tcW w:w="10587" w:type="dxa"/>
            <w:tcBorders>
              <w:top w:val="single" w:sz="4" w:space="0" w:color="auto"/>
              <w:left w:val="single" w:sz="8" w:space="0" w:color="auto"/>
              <w:bottom w:val="single" w:sz="4" w:space="0" w:color="auto"/>
              <w:right w:val="single" w:sz="4" w:space="0" w:color="auto"/>
            </w:tcBorders>
            <w:shd w:val="clear" w:color="000000" w:fill="FAC090"/>
            <w:hideMark/>
          </w:tcPr>
          <w:p w:rsidR="003616F8" w:rsidRPr="00282536" w:rsidRDefault="003616F8" w:rsidP="00EF0141">
            <w:pPr>
              <w:rPr>
                <w:b/>
                <w:bCs/>
              </w:rPr>
            </w:pPr>
            <w:r w:rsidRPr="00282536">
              <w:rPr>
                <w:b/>
                <w:bCs/>
              </w:rPr>
              <w:t>Муниципальная программа «Развитие экономики Комсомольского муниципального района»</w:t>
            </w:r>
          </w:p>
        </w:tc>
        <w:tc>
          <w:tcPr>
            <w:tcW w:w="1714" w:type="dxa"/>
            <w:tcBorders>
              <w:top w:val="single" w:sz="4" w:space="0" w:color="auto"/>
              <w:left w:val="nil"/>
              <w:bottom w:val="single" w:sz="4"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04 0 00 00000</w:t>
            </w:r>
          </w:p>
        </w:tc>
        <w:tc>
          <w:tcPr>
            <w:tcW w:w="1197" w:type="dxa"/>
            <w:tcBorders>
              <w:top w:val="single" w:sz="4" w:space="0" w:color="auto"/>
              <w:left w:val="nil"/>
              <w:bottom w:val="single" w:sz="4"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46" w:type="dxa"/>
            <w:tcBorders>
              <w:top w:val="single" w:sz="4" w:space="0" w:color="auto"/>
              <w:left w:val="nil"/>
              <w:bottom w:val="single" w:sz="4"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100 000,00</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Подпрограмма "Развитие малого и среднего предпринимательства"</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04 1 00 00000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100 000,00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lastRenderedPageBreak/>
              <w:t>Основное мероприятие "Финансовая поддержка проектов, реализуемых субъектами малого и среднего предпринимательства"</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04 1 01 00000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100 000,00</w:t>
            </w:r>
          </w:p>
        </w:tc>
      </w:tr>
      <w:tr w:rsidR="003616F8" w:rsidRPr="00282536" w:rsidTr="00EF0141">
        <w:trPr>
          <w:trHeight w:val="115"/>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Субсидирование части процентной ставки по банковским кредитам на инвестиционные цели (Иные бюджетные ассигнования)</w:t>
            </w:r>
          </w:p>
        </w:tc>
        <w:tc>
          <w:tcPr>
            <w:tcW w:w="1714"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04 1 01 60030</w:t>
            </w:r>
          </w:p>
        </w:tc>
        <w:tc>
          <w:tcPr>
            <w:tcW w:w="1197"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100 000,00</w:t>
            </w:r>
          </w:p>
        </w:tc>
      </w:tr>
      <w:tr w:rsidR="003616F8" w:rsidRPr="00282536" w:rsidTr="00EF0141">
        <w:trPr>
          <w:trHeight w:val="115"/>
        </w:trPr>
        <w:tc>
          <w:tcPr>
            <w:tcW w:w="10587" w:type="dxa"/>
            <w:tcBorders>
              <w:top w:val="nil"/>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05 0 00 00000</w:t>
            </w:r>
          </w:p>
        </w:tc>
        <w:tc>
          <w:tcPr>
            <w:tcW w:w="1197"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1 612 626,38</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05 1 00 00000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43 055,46</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"Оповещение населения на территории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05 1 04 00000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43 055,46</w:t>
            </w:r>
          </w:p>
        </w:tc>
      </w:tr>
      <w:tr w:rsidR="003616F8" w:rsidRPr="00282536" w:rsidTr="00EF0141">
        <w:trPr>
          <w:trHeight w:val="170"/>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05 1 04 20840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43 055,46</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"Профилактика правонарушений среди несовершеннолетних"</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05 2 00 00000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544 285,20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общественного порядка и профилактика правонарушений"</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05 2 01 00000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544 285,20</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05 2 01 80360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456 601,60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05 2 01 80360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87 683,60</w:t>
            </w:r>
          </w:p>
        </w:tc>
      </w:tr>
      <w:tr w:rsidR="003616F8" w:rsidRPr="00282536" w:rsidTr="00EF0141">
        <w:trPr>
          <w:trHeight w:val="234"/>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05 3 00 00000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25 000,00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05 3 01 00000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25 000,00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Поощрение членов добровольной народной дружины (Социальное обеспечение и иные выплаты населению)</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05 3 01 20450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25 000,00</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"Безопасный район"</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05 4 00 00000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848 356,00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"Совершенствование системы видеонаблюдения и видеофиксации происшествий и чрезвычайных ситуаций"</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05 4 01 00000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848 356,00</w:t>
            </w:r>
          </w:p>
        </w:tc>
      </w:tr>
      <w:tr w:rsidR="003616F8" w:rsidRPr="00282536" w:rsidTr="00EF0141">
        <w:trPr>
          <w:trHeight w:val="124"/>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05 4 01 20170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848 356,00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"Организация проведения мероприятий по отлову и содержанию безнадзорных животных"</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05 5 00 00000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140 323,92</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"Организация проведения мероприятий по отлову и содержанию безнадзорных животных"</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05 5 01 00000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140 323,92</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05 5 01 80370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140 323,92</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05 6 00 00000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11 605,80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"Предупреждение и пресечение административных правонарушений"</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05 6 01 00000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11 605,80</w:t>
            </w:r>
          </w:p>
        </w:tc>
      </w:tr>
      <w:tr w:rsidR="003616F8" w:rsidRPr="00282536" w:rsidTr="00EF0141">
        <w:trPr>
          <w:trHeight w:val="17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05 6 01 80350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11 605,80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AC090"/>
            <w:hideMark/>
          </w:tcPr>
          <w:p w:rsidR="003616F8" w:rsidRPr="00282536" w:rsidRDefault="003616F8" w:rsidP="00EF0141">
            <w:pPr>
              <w:rPr>
                <w:b/>
                <w:bCs/>
              </w:rPr>
            </w:pPr>
            <w:r w:rsidRPr="00282536">
              <w:rPr>
                <w:b/>
                <w:bCs/>
              </w:rPr>
              <w:lastRenderedPageBreak/>
              <w:t xml:space="preserve">Муниципальная программа «Развитие здравоохранения Комсомольского муниципального района» </w:t>
            </w:r>
          </w:p>
        </w:tc>
        <w:tc>
          <w:tcPr>
            <w:tcW w:w="1714" w:type="dxa"/>
            <w:tcBorders>
              <w:top w:val="nil"/>
              <w:left w:val="nil"/>
              <w:bottom w:val="single" w:sz="4"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06 0 00 00000</w:t>
            </w:r>
          </w:p>
        </w:tc>
        <w:tc>
          <w:tcPr>
            <w:tcW w:w="1197" w:type="dxa"/>
            <w:tcBorders>
              <w:top w:val="nil"/>
              <w:left w:val="nil"/>
              <w:bottom w:val="single" w:sz="4"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46" w:type="dxa"/>
            <w:tcBorders>
              <w:top w:val="nil"/>
              <w:left w:val="nil"/>
              <w:bottom w:val="single" w:sz="4"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60 000,00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06 1 00 0000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60 000,00</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мероприятие"Поддержка молодых специалистов"</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06 1 01 00000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60 000,00</w:t>
            </w:r>
          </w:p>
        </w:tc>
      </w:tr>
      <w:tr w:rsidR="003616F8" w:rsidRPr="00282536" w:rsidTr="00EF0141">
        <w:trPr>
          <w:trHeight w:val="117"/>
        </w:trPr>
        <w:tc>
          <w:tcPr>
            <w:tcW w:w="10587"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71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06 1 01 20990</w:t>
            </w:r>
          </w:p>
        </w:tc>
        <w:tc>
          <w:tcPr>
            <w:tcW w:w="1197"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60 000,00</w:t>
            </w:r>
          </w:p>
        </w:tc>
      </w:tr>
      <w:tr w:rsidR="003616F8" w:rsidRPr="00282536" w:rsidTr="00EF0141">
        <w:trPr>
          <w:trHeight w:val="117"/>
        </w:trPr>
        <w:tc>
          <w:tcPr>
            <w:tcW w:w="1058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"Охрана окружающей среды  Комсомольского муниципального района"</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07 0 00 00000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946"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2 135 098,00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"Организация проведения мероприятий по содержанию сибиреязвенных скотомогильников"</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07 1 00 00000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b/>
                <w:bCs/>
                <w:i/>
                <w:iCs/>
              </w:rPr>
            </w:pPr>
            <w:r w:rsidRPr="00282536">
              <w:rPr>
                <w:b/>
                <w:bCs/>
                <w:i/>
                <w:iCs/>
              </w:rPr>
              <w:t>35 098,00</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07 1 01 00000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35 098,00</w:t>
            </w:r>
          </w:p>
        </w:tc>
      </w:tr>
      <w:tr w:rsidR="003616F8" w:rsidRPr="00282536" w:rsidTr="00EF0141">
        <w:trPr>
          <w:trHeight w:val="341"/>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07 1 01 82400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sz w:val="22"/>
                <w:szCs w:val="22"/>
              </w:rPr>
            </w:pPr>
            <w:r w:rsidRPr="00282536">
              <w:rPr>
                <w:sz w:val="22"/>
                <w:szCs w:val="22"/>
              </w:rPr>
              <w:t>200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35 098,00</w:t>
            </w:r>
          </w:p>
        </w:tc>
      </w:tr>
      <w:tr w:rsidR="003616F8" w:rsidRPr="00282536" w:rsidTr="00EF0141">
        <w:trPr>
          <w:trHeight w:val="234"/>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07 3 00 00000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sz w:val="22"/>
                <w:szCs w:val="22"/>
              </w:rPr>
            </w:pPr>
            <w:r w:rsidRPr="00282536">
              <w:rPr>
                <w:sz w:val="22"/>
                <w:szCs w:val="22"/>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b/>
                <w:bCs/>
                <w:i/>
                <w:iCs/>
              </w:rPr>
            </w:pPr>
            <w:r w:rsidRPr="00282536">
              <w:rPr>
                <w:b/>
                <w:bCs/>
                <w:i/>
                <w:iCs/>
              </w:rPr>
              <w:t>2 100 000,00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07 3 01 00000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sz w:val="22"/>
                <w:szCs w:val="22"/>
              </w:rPr>
            </w:pPr>
            <w:r w:rsidRPr="00282536">
              <w:rPr>
                <w:sz w:val="22"/>
                <w:szCs w:val="22"/>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2 100 000,00</w:t>
            </w:r>
          </w:p>
        </w:tc>
      </w:tr>
      <w:tr w:rsidR="003616F8" w:rsidRPr="00282536" w:rsidTr="00EF0141">
        <w:trPr>
          <w:trHeight w:val="115"/>
        </w:trPr>
        <w:tc>
          <w:tcPr>
            <w:tcW w:w="10587"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Технический этап рекультивации (Закупка товаров, работ и услуг для обеспечения государственных (муниципальных) нужд)</w:t>
            </w:r>
          </w:p>
        </w:tc>
        <w:tc>
          <w:tcPr>
            <w:tcW w:w="1714"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07 3 01 20420</w:t>
            </w:r>
          </w:p>
        </w:tc>
        <w:tc>
          <w:tcPr>
            <w:tcW w:w="1197" w:type="dxa"/>
            <w:tcBorders>
              <w:top w:val="nil"/>
              <w:left w:val="single" w:sz="4" w:space="0" w:color="auto"/>
              <w:bottom w:val="nil"/>
              <w:right w:val="single" w:sz="4" w:space="0" w:color="auto"/>
            </w:tcBorders>
            <w:shd w:val="clear" w:color="000000" w:fill="FFFFFF"/>
            <w:vAlign w:val="center"/>
            <w:hideMark/>
          </w:tcPr>
          <w:p w:rsidR="003616F8" w:rsidRPr="00282536" w:rsidRDefault="003616F8" w:rsidP="00EF0141">
            <w:pPr>
              <w:jc w:val="center"/>
              <w:rPr>
                <w:sz w:val="22"/>
                <w:szCs w:val="22"/>
              </w:rPr>
            </w:pPr>
            <w:r w:rsidRPr="00282536">
              <w:rPr>
                <w:sz w:val="22"/>
                <w:szCs w:val="22"/>
              </w:rPr>
              <w:t>200</w:t>
            </w:r>
          </w:p>
        </w:tc>
        <w:tc>
          <w:tcPr>
            <w:tcW w:w="1946" w:type="dxa"/>
            <w:tcBorders>
              <w:top w:val="nil"/>
              <w:left w:val="nil"/>
              <w:bottom w:val="nil"/>
              <w:right w:val="single" w:sz="8" w:space="0" w:color="auto"/>
            </w:tcBorders>
            <w:shd w:val="clear" w:color="auto" w:fill="auto"/>
            <w:vAlign w:val="center"/>
            <w:hideMark/>
          </w:tcPr>
          <w:p w:rsidR="003616F8" w:rsidRPr="00282536" w:rsidRDefault="003616F8" w:rsidP="00EF0141">
            <w:pPr>
              <w:jc w:val="center"/>
            </w:pPr>
            <w:r w:rsidRPr="00282536">
              <w:t>2 100 000,00</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Муниципальная программа «Развитие транспортной системы Комсомольского муниципального района Ивановской области»</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sz w:val="22"/>
                <w:szCs w:val="22"/>
              </w:rPr>
            </w:pPr>
            <w:r w:rsidRPr="00282536">
              <w:rPr>
                <w:b/>
                <w:bCs/>
                <w:sz w:val="22"/>
                <w:szCs w:val="22"/>
              </w:rPr>
              <w:t>08 0 00 00000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sz w:val="22"/>
                <w:szCs w:val="22"/>
              </w:rPr>
            </w:pPr>
            <w:r w:rsidRPr="00282536">
              <w:rPr>
                <w:sz w:val="22"/>
                <w:szCs w:val="22"/>
              </w:rPr>
              <w:t> </w:t>
            </w:r>
          </w:p>
        </w:tc>
        <w:tc>
          <w:tcPr>
            <w:tcW w:w="1946"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31 432 086,80</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08 1 00 00000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b/>
                <w:bCs/>
                <w:i/>
                <w:iCs/>
              </w:rPr>
            </w:pPr>
            <w:r w:rsidRPr="00282536">
              <w:rPr>
                <w:b/>
                <w:bCs/>
                <w:i/>
                <w:iCs/>
              </w:rPr>
              <w:t>29 742 246,58</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 "Дорожный фонд"</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08 1 01 00000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13 099 331,18</w:t>
            </w:r>
          </w:p>
        </w:tc>
      </w:tr>
      <w:tr w:rsidR="003616F8" w:rsidRPr="00282536" w:rsidTr="00EF0141">
        <w:trPr>
          <w:trHeight w:val="33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08 1 01 Р1000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6 974 457,71</w:t>
            </w:r>
          </w:p>
        </w:tc>
      </w:tr>
      <w:tr w:rsidR="003616F8" w:rsidRPr="00282536" w:rsidTr="00EF0141">
        <w:trPr>
          <w:trHeight w:val="169"/>
        </w:trPr>
        <w:tc>
          <w:tcPr>
            <w:tcW w:w="10587"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08 1 01 21000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6 124 873,47</w:t>
            </w:r>
          </w:p>
        </w:tc>
      </w:tr>
      <w:tr w:rsidR="003616F8" w:rsidRPr="00282536" w:rsidTr="00EF0141">
        <w:trPr>
          <w:trHeight w:val="226"/>
        </w:trPr>
        <w:tc>
          <w:tcPr>
            <w:tcW w:w="10587" w:type="dxa"/>
            <w:tcBorders>
              <w:top w:val="single" w:sz="4" w:space="0" w:color="auto"/>
              <w:left w:val="single" w:sz="8" w:space="0" w:color="auto"/>
              <w:bottom w:val="nil"/>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08 1 05 00000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16 642 915,40</w:t>
            </w:r>
          </w:p>
        </w:tc>
      </w:tr>
      <w:tr w:rsidR="003616F8" w:rsidRPr="00282536" w:rsidTr="00EF0141">
        <w:trPr>
          <w:trHeight w:val="282"/>
        </w:trPr>
        <w:tc>
          <w:tcPr>
            <w:tcW w:w="10587"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08 1 05 S0510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16 642 915,40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"Поддержка общественного транспорта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08 2 00 00000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b/>
                <w:bCs/>
                <w:i/>
                <w:iCs/>
              </w:rPr>
            </w:pPr>
            <w:r w:rsidRPr="00282536">
              <w:rPr>
                <w:b/>
                <w:bCs/>
                <w:i/>
                <w:iCs/>
              </w:rPr>
              <w:t>1 689 840,22</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08 2 02 00000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1 689 840,22</w:t>
            </w:r>
          </w:p>
        </w:tc>
      </w:tr>
      <w:tr w:rsidR="003616F8" w:rsidRPr="00282536" w:rsidTr="00EF0141">
        <w:trPr>
          <w:trHeight w:val="172"/>
        </w:trPr>
        <w:tc>
          <w:tcPr>
            <w:tcW w:w="10587" w:type="dxa"/>
            <w:tcBorders>
              <w:top w:val="nil"/>
              <w:left w:val="single" w:sz="8" w:space="0" w:color="auto"/>
              <w:bottom w:val="nil"/>
              <w:right w:val="single" w:sz="4" w:space="0" w:color="auto"/>
            </w:tcBorders>
            <w:shd w:val="clear" w:color="000000" w:fill="FFFFFF"/>
            <w:vAlign w:val="center"/>
            <w:hideMark/>
          </w:tcPr>
          <w:p w:rsidR="003616F8" w:rsidRPr="00282536" w:rsidRDefault="003616F8" w:rsidP="00EF0141">
            <w:r w:rsidRPr="00282536">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14"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08 2 02 20180</w:t>
            </w:r>
          </w:p>
        </w:tc>
        <w:tc>
          <w:tcPr>
            <w:tcW w:w="1197"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nil"/>
              <w:right w:val="single" w:sz="8" w:space="0" w:color="auto"/>
            </w:tcBorders>
            <w:shd w:val="clear" w:color="auto" w:fill="auto"/>
            <w:vAlign w:val="center"/>
            <w:hideMark/>
          </w:tcPr>
          <w:p w:rsidR="003616F8" w:rsidRPr="00282536" w:rsidRDefault="003616F8" w:rsidP="00EF0141">
            <w:pPr>
              <w:jc w:val="center"/>
            </w:pPr>
            <w:r w:rsidRPr="00282536">
              <w:t>1 689 840,22</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"Осуществление финансовой политики Комсомольского муниципального района"</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09 0 00 00000</w:t>
            </w:r>
          </w:p>
        </w:tc>
        <w:tc>
          <w:tcPr>
            <w:tcW w:w="1197"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7 243 350,20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"Деятельность финансового управления Администрации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09 1 00 00000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7 243 350,20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09 1 01 00000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7 243 350,20</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09 1 01 00150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6 241 558,20</w:t>
            </w:r>
          </w:p>
        </w:tc>
      </w:tr>
      <w:tr w:rsidR="003616F8" w:rsidRPr="00282536" w:rsidTr="00EF0141">
        <w:trPr>
          <w:trHeight w:val="172"/>
        </w:trPr>
        <w:tc>
          <w:tcPr>
            <w:tcW w:w="10587"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1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09 1 01 00150</w:t>
            </w:r>
          </w:p>
        </w:tc>
        <w:tc>
          <w:tcPr>
            <w:tcW w:w="1197"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1 001 792,00</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"Совершенствование местного самоуправления в Комсомольском муниципальном районе"</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10 0 00 00000</w:t>
            </w:r>
          </w:p>
        </w:tc>
        <w:tc>
          <w:tcPr>
            <w:tcW w:w="1197"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51 506 563,07</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"Обеспечение деятельности органов местного самоуправления "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10 1 00 00000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46 974 079,93</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центральных исполнительных органов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10 1 01 00000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23 273 923,01</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10 1 01 00130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22 451 923,01</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10 1 01 00130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822 000,00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10 1 02 00000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15 880 019,53</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10 1 02 00140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5 815 415,98</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10 1 02 00140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10 064 603,55</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10 1 03 00000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7 820 137,39</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Обеспечение деятельности исполнительных органов местного самоуправления Управления по вопросу развития </w:t>
            </w:r>
            <w:r w:rsidRPr="00282536">
              <w:lastRenderedPageBreak/>
              <w:t xml:space="preserve">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10 1 03 00370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7 779 137,39</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10 1 03 00370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41 000,00</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"Развитие муниципальной службы"</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10 2 00 00000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1 405 601,73</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"Подготовка кадров для муниципальной службы"</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10 2 01 00000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156 000,00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10 2 01 00110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156 000,00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 "Оплата членских взносов в ассоциацию "Совет муниципальных образований"</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10 2 02 00000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58 029,00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Расходы на оплату членских взносов в ассоциацию Совет муниципальных образований  (Иные бюджетные ассигнования)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10 2 02 20010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58 029,00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социальных гарантий муниципальным служащим"</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10 2 03 00000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1 191 572,73</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10 2 03 20130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1 191 572,73</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"Информатизация деятельности Администрации Комсомольского муниципального района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10 3 00 00000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1 230 350,00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"Развитие информационных технологий"</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10 3 01 00000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1 230 350,00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10 3 01 00160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1 230 350,00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"Обеспечение деятельности Главы Комсомольского муниципального района "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10 5 00 00000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1 896 531,41</w:t>
            </w:r>
          </w:p>
        </w:tc>
      </w:tr>
      <w:tr w:rsidR="003616F8" w:rsidRPr="00282536" w:rsidTr="00EF0141">
        <w:trPr>
          <w:trHeight w:val="61"/>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"Содержание Главы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10 5 01 00000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1 896 531,41</w:t>
            </w:r>
          </w:p>
        </w:tc>
      </w:tr>
      <w:tr w:rsidR="003616F8" w:rsidRPr="00282536" w:rsidTr="00EF0141">
        <w:trPr>
          <w:trHeight w:val="228"/>
        </w:trPr>
        <w:tc>
          <w:tcPr>
            <w:tcW w:w="10587"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10 5 01 00360</w:t>
            </w:r>
          </w:p>
        </w:tc>
        <w:tc>
          <w:tcPr>
            <w:tcW w:w="1197"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1 896 531,41</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11 0 00 00000</w:t>
            </w:r>
          </w:p>
        </w:tc>
        <w:tc>
          <w:tcPr>
            <w:tcW w:w="1197" w:type="dxa"/>
            <w:tcBorders>
              <w:top w:val="single" w:sz="8" w:space="0" w:color="auto"/>
              <w:left w:val="nil"/>
              <w:bottom w:val="single" w:sz="8" w:space="0" w:color="auto"/>
              <w:right w:val="single" w:sz="4" w:space="0" w:color="auto"/>
            </w:tcBorders>
            <w:shd w:val="clear" w:color="000000" w:fill="FAC090"/>
            <w:noWrap/>
            <w:vAlign w:val="bottom"/>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50 000,00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"Социальная поддержка граждан в Комсомольском муниципальном районе"</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11 2 00 00000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50 000,00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"Социальная поддержка инвалидов и участников Великой Отечественной войны"</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11 2 01 00000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50 000,00</w:t>
            </w:r>
          </w:p>
        </w:tc>
      </w:tr>
      <w:tr w:rsidR="003616F8" w:rsidRPr="00282536" w:rsidTr="00EF0141">
        <w:trPr>
          <w:trHeight w:val="115"/>
        </w:trPr>
        <w:tc>
          <w:tcPr>
            <w:tcW w:w="10587" w:type="dxa"/>
            <w:tcBorders>
              <w:top w:val="nil"/>
              <w:left w:val="single" w:sz="8" w:space="0" w:color="auto"/>
              <w:bottom w:val="nil"/>
              <w:right w:val="single" w:sz="4" w:space="0" w:color="auto"/>
            </w:tcBorders>
            <w:shd w:val="clear" w:color="000000" w:fill="FFFFFF"/>
            <w:vAlign w:val="center"/>
            <w:hideMark/>
          </w:tcPr>
          <w:p w:rsidR="003616F8" w:rsidRPr="00282536" w:rsidRDefault="003616F8" w:rsidP="00EF0141">
            <w:r w:rsidRPr="00282536">
              <w:t>Ремонт жилых помещений инвалидов и участников Великой Отечественной войны (Социальное обеспечение и иные выплаты населению)</w:t>
            </w:r>
          </w:p>
        </w:tc>
        <w:tc>
          <w:tcPr>
            <w:tcW w:w="171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11 2 01 0080</w:t>
            </w:r>
          </w:p>
        </w:tc>
        <w:tc>
          <w:tcPr>
            <w:tcW w:w="1197" w:type="dxa"/>
            <w:tcBorders>
              <w:top w:val="nil"/>
              <w:left w:val="nil"/>
              <w:bottom w:val="nil"/>
              <w:right w:val="single" w:sz="4" w:space="0" w:color="auto"/>
            </w:tcBorders>
            <w:shd w:val="clear" w:color="auto" w:fill="auto"/>
            <w:noWrap/>
            <w:vAlign w:val="center"/>
            <w:hideMark/>
          </w:tcPr>
          <w:p w:rsidR="003616F8" w:rsidRPr="00282536" w:rsidRDefault="003616F8" w:rsidP="00EF0141">
            <w:pPr>
              <w:jc w:val="center"/>
            </w:pPr>
            <w:r w:rsidRPr="00282536">
              <w:t>300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50 000,00</w:t>
            </w:r>
          </w:p>
        </w:tc>
      </w:tr>
      <w:tr w:rsidR="003616F8" w:rsidRPr="00282536" w:rsidTr="00EF0141">
        <w:trPr>
          <w:trHeight w:val="172"/>
        </w:trPr>
        <w:tc>
          <w:tcPr>
            <w:tcW w:w="1058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12 0 00 00000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242 336,94</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pPr>
              <w:rPr>
                <w:b/>
                <w:bCs/>
                <w:i/>
                <w:iCs/>
              </w:rPr>
            </w:pPr>
            <w:r w:rsidRPr="00282536">
              <w:rPr>
                <w:b/>
                <w:bCs/>
                <w:i/>
                <w:iCs/>
              </w:rPr>
              <w:t>Подпрограмма «Развитие мелиоративного комплекса Комсомольского муниципального района Ивановской области»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12 3 00 00000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b/>
                <w:bCs/>
                <w:i/>
                <w:iCs/>
              </w:rPr>
            </w:pPr>
            <w:r w:rsidRPr="00282536">
              <w:rPr>
                <w:b/>
                <w:bCs/>
                <w:i/>
                <w:iCs/>
              </w:rPr>
              <w:t>242 336,94</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pPr>
              <w:rPr>
                <w:i/>
                <w:iCs/>
              </w:rPr>
            </w:pPr>
            <w:r w:rsidRPr="00282536">
              <w:rPr>
                <w:i/>
                <w:iCs/>
              </w:rPr>
              <w:t>Основное мероприятие «Подготовка проектов межевания земельных участков и на проведение кадастровых работ»</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12 3 02 00000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242 336,94</w:t>
            </w:r>
          </w:p>
        </w:tc>
      </w:tr>
      <w:tr w:rsidR="003616F8" w:rsidRPr="00282536" w:rsidTr="00EF0141">
        <w:trPr>
          <w:trHeight w:val="172"/>
        </w:trPr>
        <w:tc>
          <w:tcPr>
            <w:tcW w:w="10587"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12 3 02 L5990</w:t>
            </w:r>
          </w:p>
        </w:tc>
        <w:tc>
          <w:tcPr>
            <w:tcW w:w="1197" w:type="dxa"/>
            <w:tcBorders>
              <w:top w:val="nil"/>
              <w:left w:val="single" w:sz="4" w:space="0" w:color="auto"/>
              <w:bottom w:val="nil"/>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nil"/>
              <w:right w:val="single" w:sz="8" w:space="0" w:color="auto"/>
            </w:tcBorders>
            <w:shd w:val="clear" w:color="auto" w:fill="auto"/>
            <w:vAlign w:val="center"/>
            <w:hideMark/>
          </w:tcPr>
          <w:p w:rsidR="003616F8" w:rsidRPr="00282536" w:rsidRDefault="003616F8" w:rsidP="00EF0141">
            <w:pPr>
              <w:jc w:val="center"/>
            </w:pPr>
            <w:r w:rsidRPr="00282536">
              <w:t>242 336,94</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"Улучшение условий и охраны труда в Комсомольском муниципальном районе"</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13 0 00 00000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35 000,00</w:t>
            </w:r>
          </w:p>
        </w:tc>
      </w:tr>
      <w:tr w:rsidR="003616F8" w:rsidRPr="00282536" w:rsidTr="00EF0141">
        <w:trPr>
          <w:trHeight w:val="234"/>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"Улучшение условий и охраны труда в Администрации Комсомольского муниципального района, </w:t>
            </w:r>
            <w:r w:rsidRPr="00282536">
              <w:rPr>
                <w:b/>
                <w:bCs/>
                <w:i/>
                <w:iCs/>
              </w:rPr>
              <w:lastRenderedPageBreak/>
              <w:t>структурных подразделениях Администрации, муниципальных учреждениях и организациях Комсомольского муниципального района "</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lastRenderedPageBreak/>
              <w:t>13 1 00 00000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b/>
                <w:bCs/>
                <w:i/>
                <w:iCs/>
              </w:rPr>
            </w:pPr>
            <w:r w:rsidRPr="00282536">
              <w:rPr>
                <w:b/>
                <w:bCs/>
                <w:i/>
                <w:iCs/>
              </w:rPr>
              <w:t>35 000,00</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lastRenderedPageBreak/>
              <w:t>Основное мероприятие "Улучшение условий и охрана труда"</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13 1 01 00000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35 000,00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13 1 01 00350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20 000,00</w:t>
            </w:r>
          </w:p>
        </w:tc>
      </w:tr>
      <w:tr w:rsidR="003616F8" w:rsidRPr="00282536" w:rsidTr="00EF0141">
        <w:trPr>
          <w:trHeight w:val="182"/>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13 1 01 00400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15 000,00</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xml:space="preserve">Муниципальная программа "Газификация Комсомольского муниципального района Ивановской области" </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14 0 00 00000</w:t>
            </w:r>
          </w:p>
        </w:tc>
        <w:tc>
          <w:tcPr>
            <w:tcW w:w="1197"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pPr>
            <w:r w:rsidRPr="00282536">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12 821 411,24</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"Газификация Комсомольского муниципального района Ивановской области"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14 1 00 00000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12 821 411,24</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"Услуги по эксплуатации опасных производственных объектов (ОПО)"</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14 1 06 00000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250 000,00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14 1 06 20660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250 000,00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pPr>
              <w:rPr>
                <w:i/>
                <w:iCs/>
              </w:rPr>
            </w:pPr>
            <w:r w:rsidRPr="00282536">
              <w:rPr>
                <w:i/>
                <w:iCs/>
              </w:rPr>
              <w:t>Основное мероприятие "Техническое обслуживание газового оборудования и газопроводов"</w:t>
            </w:r>
          </w:p>
        </w:tc>
        <w:tc>
          <w:tcPr>
            <w:tcW w:w="1714" w:type="dxa"/>
            <w:tcBorders>
              <w:top w:val="nil"/>
              <w:left w:val="nil"/>
              <w:bottom w:val="single" w:sz="4" w:space="0" w:color="auto"/>
              <w:right w:val="single" w:sz="4" w:space="0" w:color="auto"/>
            </w:tcBorders>
            <w:shd w:val="clear" w:color="auto" w:fill="auto"/>
            <w:vAlign w:val="center"/>
            <w:hideMark/>
          </w:tcPr>
          <w:p w:rsidR="003616F8" w:rsidRPr="00282536" w:rsidRDefault="003616F8" w:rsidP="00EF0141">
            <w:pPr>
              <w:jc w:val="center"/>
              <w:rPr>
                <w:i/>
                <w:iCs/>
              </w:rPr>
            </w:pPr>
            <w:r w:rsidRPr="00282536">
              <w:rPr>
                <w:i/>
                <w:iCs/>
              </w:rPr>
              <w:t>14 1 08 00000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5 736 198,40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14 1 08 20810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5 717 198,40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Техническое обслуживание газового оборудования и газопроводов (Иные бюджетные ассигнования)</w:t>
            </w:r>
          </w:p>
        </w:tc>
        <w:tc>
          <w:tcPr>
            <w:tcW w:w="1714"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14 1 08 20810</w:t>
            </w:r>
          </w:p>
        </w:tc>
        <w:tc>
          <w:tcPr>
            <w:tcW w:w="1197"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19 000,00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14 1 09 00000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6 835 212,84</w:t>
            </w:r>
          </w:p>
        </w:tc>
      </w:tr>
      <w:tr w:rsidR="003616F8" w:rsidRPr="00282536" w:rsidTr="00EF0141">
        <w:trPr>
          <w:trHeight w:val="172"/>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14 1 09 S2990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400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6 835 212,84</w:t>
            </w:r>
          </w:p>
        </w:tc>
      </w:tr>
      <w:tr w:rsidR="003616F8" w:rsidRPr="00282536" w:rsidTr="00EF0141">
        <w:trPr>
          <w:trHeight w:val="172"/>
        </w:trPr>
        <w:tc>
          <w:tcPr>
            <w:tcW w:w="1058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15 0 00 00000</w:t>
            </w:r>
          </w:p>
        </w:tc>
        <w:tc>
          <w:tcPr>
            <w:tcW w:w="1197" w:type="dxa"/>
            <w:tcBorders>
              <w:top w:val="single" w:sz="8" w:space="0" w:color="auto"/>
              <w:left w:val="nil"/>
              <w:bottom w:val="single" w:sz="8" w:space="0" w:color="auto"/>
              <w:right w:val="single" w:sz="4" w:space="0" w:color="auto"/>
            </w:tcBorders>
            <w:shd w:val="clear" w:color="000000" w:fill="FAC090"/>
            <w:noWrap/>
            <w:vAlign w:val="bottom"/>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19 014 901,64</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15 1 00 00000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4 062 903,06</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"Содержание муниципального жилищного фонда сельских поселений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15 1 01 00000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3 399 473,36</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15 1 01 21290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1 396 436,51</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1 01 Р1290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2 003 036,85</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15 1 02 00000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663 429,70</w:t>
            </w:r>
          </w:p>
        </w:tc>
      </w:tr>
      <w:tr w:rsidR="003616F8" w:rsidRPr="00282536" w:rsidTr="00EF0141">
        <w:trPr>
          <w:trHeight w:val="282"/>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1 02 Р1220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663 429,70</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 xml:space="preserve">Подпрограмма "Реализация мероприятий по организации в границах сельских поселений Комсомольского </w:t>
            </w:r>
            <w:r w:rsidRPr="00282536">
              <w:rPr>
                <w:b/>
                <w:bCs/>
                <w:i/>
                <w:iCs/>
              </w:rPr>
              <w:lastRenderedPageBreak/>
              <w:t>муниципального района электро-, тепло-, газо-, водоснабжения и водоотведения"</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lastRenderedPageBreak/>
              <w:t>15 2 00 00000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11 357 799,65</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lastRenderedPageBreak/>
              <w:t xml:space="preserve">Основное мероприятие " Организация электро-, тепло-, газо-, водоснабжения и водоотведения" </w:t>
            </w:r>
            <w:r w:rsidRPr="00282536">
              <w:rPr>
                <w:b/>
                <w:bCs/>
                <w:i/>
                <w:iCs/>
              </w:rPr>
              <w:t xml:space="preserve">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15 2 06 00000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11 357 799,65</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15 2 06 20160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160 000,00</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15 2 06 20710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500 000,00</w:t>
            </w:r>
          </w:p>
        </w:tc>
      </w:tr>
      <w:tr w:rsidR="003616F8" w:rsidRPr="00282536" w:rsidTr="00EF0141">
        <w:trPr>
          <w:trHeight w:val="27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714"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15 2 06 P1320</w:t>
            </w:r>
          </w:p>
        </w:tc>
        <w:tc>
          <w:tcPr>
            <w:tcW w:w="1197"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500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4 100 000,00</w:t>
            </w:r>
          </w:p>
        </w:tc>
      </w:tr>
      <w:tr w:rsidR="003616F8" w:rsidRPr="00282536" w:rsidTr="00EF0141">
        <w:trPr>
          <w:trHeight w:val="122"/>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2 06 S6800</w:t>
            </w:r>
          </w:p>
        </w:tc>
        <w:tc>
          <w:tcPr>
            <w:tcW w:w="1197"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6 597 799,65</w:t>
            </w:r>
          </w:p>
        </w:tc>
      </w:tr>
      <w:tr w:rsidR="003616F8" w:rsidRPr="00282536" w:rsidTr="00EF0141">
        <w:trPr>
          <w:trHeight w:val="293"/>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15 3 00 00000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51 700,00</w:t>
            </w:r>
          </w:p>
        </w:tc>
      </w:tr>
      <w:tr w:rsidR="003616F8" w:rsidRPr="00282536" w:rsidTr="00EF0141">
        <w:trPr>
          <w:trHeight w:val="339"/>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15 3 01 00000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51 700,00</w:t>
            </w:r>
          </w:p>
        </w:tc>
      </w:tr>
      <w:tr w:rsidR="003616F8" w:rsidRPr="00282536" w:rsidTr="00EF0141">
        <w:trPr>
          <w:trHeight w:val="441"/>
        </w:trPr>
        <w:tc>
          <w:tcPr>
            <w:tcW w:w="10587"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3 01 Р1250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51 700,00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"Благоустройство сельских поселениях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15 4 00 00000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2 299 998,93</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"Мероприятия по благоустройству сельских поселений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15 4 01 00000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827 250,00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4 01 Р1260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231 250,00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4 01 Р1270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596 000,00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"Прочие мероприятия по благоустройству сельских поселений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15 4 02 00000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1 472 748,93</w:t>
            </w:r>
          </w:p>
        </w:tc>
      </w:tr>
      <w:tr w:rsidR="003616F8" w:rsidRPr="00282536" w:rsidTr="00EF0141">
        <w:trPr>
          <w:trHeight w:val="100"/>
        </w:trPr>
        <w:tc>
          <w:tcPr>
            <w:tcW w:w="10587" w:type="dxa"/>
            <w:tcBorders>
              <w:top w:val="nil"/>
              <w:left w:val="nil"/>
              <w:bottom w:val="single" w:sz="4" w:space="0" w:color="auto"/>
              <w:right w:val="single" w:sz="4" w:space="0" w:color="auto"/>
            </w:tcBorders>
            <w:shd w:val="clear" w:color="000000" w:fill="FFFFFF"/>
            <w:vAlign w:val="bottom"/>
            <w:hideMark/>
          </w:tcPr>
          <w:p w:rsidR="003616F8" w:rsidRPr="00282536" w:rsidRDefault="003616F8" w:rsidP="00EF0141">
            <w:r w:rsidRPr="00282536">
              <w:t>Прочие мероприятия по благоустройству (Закупка товаров, работ и услуг для обеспечения государственных (муниципальных) нужд)</w:t>
            </w:r>
          </w:p>
        </w:tc>
        <w:tc>
          <w:tcPr>
            <w:tcW w:w="1714"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15 4 02 20900</w:t>
            </w:r>
          </w:p>
        </w:tc>
        <w:tc>
          <w:tcPr>
            <w:tcW w:w="1197" w:type="dxa"/>
            <w:tcBorders>
              <w:top w:val="nil"/>
              <w:left w:val="single" w:sz="4" w:space="0" w:color="auto"/>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1 472 748,93</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 xml:space="preserve">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w:t>
            </w:r>
            <w:r w:rsidRPr="00282536">
              <w:rPr>
                <w:b/>
                <w:bCs/>
                <w:i/>
                <w:iCs/>
              </w:rPr>
              <w:lastRenderedPageBreak/>
              <w:t>района"</w:t>
            </w:r>
          </w:p>
        </w:tc>
        <w:tc>
          <w:tcPr>
            <w:tcW w:w="1714"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lastRenderedPageBreak/>
              <w:t>15 5 00 00000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1 242 500,00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lastRenderedPageBreak/>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15 5 01 00000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1 242 500,00</w:t>
            </w:r>
          </w:p>
        </w:tc>
      </w:tr>
      <w:tr w:rsidR="003616F8" w:rsidRPr="00282536" w:rsidTr="00EF0141">
        <w:trPr>
          <w:trHeight w:val="397"/>
        </w:trPr>
        <w:tc>
          <w:tcPr>
            <w:tcW w:w="10587" w:type="dxa"/>
            <w:tcBorders>
              <w:top w:val="nil"/>
              <w:left w:val="single" w:sz="8" w:space="0" w:color="auto"/>
              <w:bottom w:val="nil"/>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1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15 5 01 Р0330</w:t>
            </w:r>
          </w:p>
        </w:tc>
        <w:tc>
          <w:tcPr>
            <w:tcW w:w="1197" w:type="dxa"/>
            <w:tcBorders>
              <w:top w:val="nil"/>
              <w:left w:val="nil"/>
              <w:bottom w:val="nil"/>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1 242 500,00</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71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16 0 00 00000</w:t>
            </w:r>
          </w:p>
        </w:tc>
        <w:tc>
          <w:tcPr>
            <w:tcW w:w="1197" w:type="dxa"/>
            <w:tcBorders>
              <w:top w:val="single" w:sz="8" w:space="0" w:color="auto"/>
              <w:left w:val="nil"/>
              <w:bottom w:val="single" w:sz="8" w:space="0" w:color="auto"/>
              <w:right w:val="single" w:sz="4" w:space="0" w:color="auto"/>
            </w:tcBorders>
            <w:shd w:val="clear" w:color="000000" w:fill="FAC090"/>
            <w:noWrap/>
            <w:vAlign w:val="bottom"/>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1 648 100,16</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16 1 00 00000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1 601 517,34</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16 1 01 00000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895 850,79</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16 1 01 20470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50 000,00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16 1 01 20480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410 000,00</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16 1 01 20490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435 850,79</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"Описание границ населенных пунктов Комсомольского муниципального района Ивановской области"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sz w:val="22"/>
                <w:szCs w:val="22"/>
              </w:rPr>
            </w:pPr>
            <w:r w:rsidRPr="00282536">
              <w:rPr>
                <w:i/>
                <w:iCs/>
                <w:sz w:val="22"/>
                <w:szCs w:val="22"/>
              </w:rPr>
              <w:t>16 1 02 00000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705 666,55</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16 1 02 20630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705 666,55</w:t>
            </w:r>
          </w:p>
        </w:tc>
      </w:tr>
      <w:tr w:rsidR="003616F8" w:rsidRPr="00282536" w:rsidTr="00EF0141">
        <w:trPr>
          <w:trHeight w:val="17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16 2 00 00000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46 582,82</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"Выполнение комплексных кадастровых работ"</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16 2 02 00000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46 582,82</w:t>
            </w:r>
          </w:p>
        </w:tc>
      </w:tr>
      <w:tr w:rsidR="003616F8" w:rsidRPr="00282536" w:rsidTr="00EF0141">
        <w:trPr>
          <w:trHeight w:val="284"/>
        </w:trPr>
        <w:tc>
          <w:tcPr>
            <w:tcW w:w="10587"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71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16 2 02 20560</w:t>
            </w:r>
          </w:p>
        </w:tc>
        <w:tc>
          <w:tcPr>
            <w:tcW w:w="1197" w:type="dxa"/>
            <w:tcBorders>
              <w:top w:val="nil"/>
              <w:left w:val="nil"/>
              <w:bottom w:val="nil"/>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46 582,82</w:t>
            </w:r>
          </w:p>
        </w:tc>
      </w:tr>
      <w:tr w:rsidR="003616F8" w:rsidRPr="00282536" w:rsidTr="00EF0141">
        <w:trPr>
          <w:trHeight w:val="130"/>
        </w:trPr>
        <w:tc>
          <w:tcPr>
            <w:tcW w:w="1058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Муниципальная программа "Организация предоставления государственных и муниципальных услуг на базе МФЦ"</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sz w:val="22"/>
                <w:szCs w:val="22"/>
              </w:rPr>
            </w:pPr>
            <w:r w:rsidRPr="00282536">
              <w:rPr>
                <w:b/>
                <w:bCs/>
                <w:sz w:val="22"/>
                <w:szCs w:val="22"/>
              </w:rPr>
              <w:t>18 0 00 00000</w:t>
            </w:r>
          </w:p>
        </w:tc>
        <w:tc>
          <w:tcPr>
            <w:tcW w:w="1197"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5 673 560,83</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"Обеспечение деятельности МФЦ предоставления государственных и муниципальных услуг"</w:t>
            </w:r>
          </w:p>
        </w:tc>
        <w:tc>
          <w:tcPr>
            <w:tcW w:w="1714" w:type="dxa"/>
            <w:tcBorders>
              <w:top w:val="nil"/>
              <w:left w:val="nil"/>
              <w:bottom w:val="single" w:sz="4" w:space="0" w:color="auto"/>
              <w:right w:val="single" w:sz="4" w:space="0" w:color="auto"/>
            </w:tcBorders>
            <w:shd w:val="clear" w:color="000000" w:fill="FFFFFF"/>
            <w:vAlign w:val="bottom"/>
            <w:hideMark/>
          </w:tcPr>
          <w:p w:rsidR="003616F8" w:rsidRPr="00282536" w:rsidRDefault="003616F8" w:rsidP="00EF0141">
            <w:pPr>
              <w:rPr>
                <w:b/>
                <w:bCs/>
                <w:i/>
                <w:iCs/>
                <w:sz w:val="22"/>
                <w:szCs w:val="22"/>
              </w:rPr>
            </w:pPr>
            <w:r w:rsidRPr="00282536">
              <w:rPr>
                <w:b/>
                <w:bCs/>
                <w:i/>
                <w:iCs/>
                <w:sz w:val="22"/>
                <w:szCs w:val="22"/>
              </w:rPr>
              <w:t>18 1 00 00000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5 542 460,83</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"Обеспечение эффективного функционирования МФЦ оказания государственных и муниципальных услуг"</w:t>
            </w:r>
          </w:p>
        </w:tc>
        <w:tc>
          <w:tcPr>
            <w:tcW w:w="1714" w:type="dxa"/>
            <w:tcBorders>
              <w:top w:val="nil"/>
              <w:left w:val="nil"/>
              <w:bottom w:val="single" w:sz="4" w:space="0" w:color="auto"/>
              <w:right w:val="single" w:sz="4" w:space="0" w:color="auto"/>
            </w:tcBorders>
            <w:shd w:val="clear" w:color="000000" w:fill="FFFFFF"/>
            <w:vAlign w:val="bottom"/>
            <w:hideMark/>
          </w:tcPr>
          <w:p w:rsidR="003616F8" w:rsidRPr="00282536" w:rsidRDefault="003616F8" w:rsidP="00EF0141">
            <w:pPr>
              <w:rPr>
                <w:i/>
                <w:iCs/>
                <w:sz w:val="22"/>
                <w:szCs w:val="22"/>
              </w:rPr>
            </w:pPr>
            <w:r w:rsidRPr="00282536">
              <w:rPr>
                <w:i/>
                <w:iCs/>
                <w:sz w:val="22"/>
                <w:szCs w:val="22"/>
              </w:rPr>
              <w:t>18 1 01 00000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4 487 767,83</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18 1 01 00320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600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4 487 767,83</w:t>
            </w:r>
          </w:p>
        </w:tc>
      </w:tr>
      <w:tr w:rsidR="003616F8" w:rsidRPr="00282536" w:rsidTr="00EF0141">
        <w:trPr>
          <w:trHeight w:val="169"/>
        </w:trPr>
        <w:tc>
          <w:tcPr>
            <w:tcW w:w="10587" w:type="dxa"/>
            <w:tcBorders>
              <w:top w:val="nil"/>
              <w:left w:val="nil"/>
              <w:bottom w:val="nil"/>
              <w:right w:val="nil"/>
            </w:tcBorders>
            <w:shd w:val="clear" w:color="auto" w:fill="auto"/>
            <w:vAlign w:val="bottom"/>
            <w:hideMark/>
          </w:tcPr>
          <w:p w:rsidR="003616F8" w:rsidRPr="00282536" w:rsidRDefault="003616F8" w:rsidP="00EF0141">
            <w:pPr>
              <w:rPr>
                <w:i/>
                <w:iCs/>
              </w:rPr>
            </w:pPr>
            <w:r w:rsidRPr="00282536">
              <w:rPr>
                <w:i/>
                <w:iCs/>
              </w:rPr>
              <w:t xml:space="preserve">Основное мероприятие «Софинансирование расходов по обеспечению функционирования многофункциональных </w:t>
            </w:r>
            <w:r w:rsidRPr="00282536">
              <w:rPr>
                <w:i/>
                <w:iCs/>
              </w:rPr>
              <w:lastRenderedPageBreak/>
              <w:t>центров предоставления государственных и муниципальных услуг</w:t>
            </w:r>
          </w:p>
        </w:tc>
        <w:tc>
          <w:tcPr>
            <w:tcW w:w="1714"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lastRenderedPageBreak/>
              <w:t>18 1 02 00000</w:t>
            </w:r>
          </w:p>
        </w:tc>
        <w:tc>
          <w:tcPr>
            <w:tcW w:w="1197"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1 054 693,00</w:t>
            </w:r>
          </w:p>
        </w:tc>
      </w:tr>
      <w:tr w:rsidR="003616F8" w:rsidRPr="00282536" w:rsidTr="00EF0141">
        <w:trPr>
          <w:trHeight w:val="176"/>
        </w:trPr>
        <w:tc>
          <w:tcPr>
            <w:tcW w:w="1058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lastRenderedPageBreak/>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18 1 02 82910</w:t>
            </w:r>
          </w:p>
        </w:tc>
        <w:tc>
          <w:tcPr>
            <w:tcW w:w="1197"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1 054 693,00</w:t>
            </w:r>
          </w:p>
        </w:tc>
      </w:tr>
      <w:tr w:rsidR="003616F8" w:rsidRPr="00282536" w:rsidTr="00EF0141">
        <w:trPr>
          <w:trHeight w:val="117"/>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"Повышение качества и доступности предоставления государственных и муниципальных услуг на базе МФЦ"</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sz w:val="22"/>
                <w:szCs w:val="22"/>
              </w:rPr>
            </w:pPr>
            <w:r w:rsidRPr="00282536">
              <w:rPr>
                <w:b/>
                <w:bCs/>
                <w:i/>
                <w:iCs/>
                <w:sz w:val="22"/>
                <w:szCs w:val="22"/>
              </w:rPr>
              <w:t>18 2 00 00000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131 100,00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sz w:val="22"/>
                <w:szCs w:val="22"/>
              </w:rPr>
            </w:pPr>
            <w:r w:rsidRPr="00282536">
              <w:rPr>
                <w:i/>
                <w:iCs/>
                <w:sz w:val="22"/>
                <w:szCs w:val="22"/>
              </w:rPr>
              <w:t>18 2 01 00000</w:t>
            </w:r>
          </w:p>
        </w:tc>
        <w:tc>
          <w:tcPr>
            <w:tcW w:w="1197"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46"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131 100,00</w:t>
            </w:r>
          </w:p>
        </w:tc>
      </w:tr>
      <w:tr w:rsidR="003616F8" w:rsidRPr="00282536" w:rsidTr="00EF0141">
        <w:trPr>
          <w:trHeight w:val="172"/>
        </w:trPr>
        <w:tc>
          <w:tcPr>
            <w:tcW w:w="10587" w:type="dxa"/>
            <w:tcBorders>
              <w:top w:val="nil"/>
              <w:left w:val="single" w:sz="8" w:space="0" w:color="auto"/>
              <w:bottom w:val="nil"/>
              <w:right w:val="single" w:sz="4" w:space="0" w:color="auto"/>
            </w:tcBorders>
            <w:shd w:val="clear" w:color="000000" w:fill="FFFFFF"/>
            <w:vAlign w:val="center"/>
            <w:hideMark/>
          </w:tcPr>
          <w:p w:rsidR="003616F8" w:rsidRPr="00282536" w:rsidRDefault="003616F8" w:rsidP="00EF0141">
            <w:r w:rsidRPr="00282536">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714"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18 2 01 20140</w:t>
            </w:r>
          </w:p>
        </w:tc>
        <w:tc>
          <w:tcPr>
            <w:tcW w:w="1197" w:type="dxa"/>
            <w:tcBorders>
              <w:top w:val="nil"/>
              <w:left w:val="nil"/>
              <w:bottom w:val="nil"/>
              <w:right w:val="single" w:sz="4" w:space="0" w:color="auto"/>
            </w:tcBorders>
            <w:shd w:val="clear" w:color="auto" w:fill="auto"/>
            <w:noWrap/>
            <w:vAlign w:val="center"/>
            <w:hideMark/>
          </w:tcPr>
          <w:p w:rsidR="003616F8" w:rsidRPr="00282536" w:rsidRDefault="003616F8" w:rsidP="00EF0141">
            <w:pPr>
              <w:jc w:val="center"/>
            </w:pPr>
            <w:r w:rsidRPr="00282536">
              <w:t>600</w:t>
            </w:r>
          </w:p>
        </w:tc>
        <w:tc>
          <w:tcPr>
            <w:tcW w:w="1946"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131 100,00</w:t>
            </w:r>
          </w:p>
        </w:tc>
      </w:tr>
      <w:tr w:rsidR="003616F8" w:rsidRPr="00282536" w:rsidTr="00EF0141">
        <w:trPr>
          <w:trHeight w:val="59"/>
        </w:trPr>
        <w:tc>
          <w:tcPr>
            <w:tcW w:w="10587"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Непрограммные направления деятельности органов местного самоуправления</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sz w:val="22"/>
                <w:szCs w:val="22"/>
              </w:rPr>
            </w:pPr>
            <w:r w:rsidRPr="00282536">
              <w:rPr>
                <w:b/>
                <w:bCs/>
                <w:sz w:val="22"/>
                <w:szCs w:val="22"/>
              </w:rPr>
              <w:t>30 0 00 00000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sz w:val="22"/>
                <w:szCs w:val="22"/>
              </w:rPr>
            </w:pPr>
            <w:r w:rsidRPr="00282536">
              <w:rPr>
                <w:b/>
                <w:bCs/>
                <w:sz w:val="22"/>
                <w:szCs w:val="22"/>
              </w:rPr>
              <w:t> </w:t>
            </w:r>
          </w:p>
        </w:tc>
        <w:tc>
          <w:tcPr>
            <w:tcW w:w="1946"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sz w:val="22"/>
                <w:szCs w:val="22"/>
              </w:rPr>
            </w:pPr>
            <w:r w:rsidRPr="00282536">
              <w:rPr>
                <w:b/>
                <w:bCs/>
                <w:sz w:val="22"/>
                <w:szCs w:val="22"/>
              </w:rPr>
              <w:t>10 627 668,44</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Иные непрограммные мероприятия</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sz w:val="22"/>
                <w:szCs w:val="22"/>
              </w:rPr>
            </w:pPr>
            <w:r w:rsidRPr="00282536">
              <w:rPr>
                <w:b/>
                <w:bCs/>
                <w:i/>
                <w:iCs/>
                <w:sz w:val="22"/>
                <w:szCs w:val="22"/>
              </w:rPr>
              <w:t>30 9 00 00000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sz w:val="22"/>
                <w:szCs w:val="22"/>
              </w:rPr>
            </w:pPr>
            <w:r w:rsidRPr="00282536">
              <w:rPr>
                <w:b/>
                <w:bCs/>
                <w:i/>
                <w:iCs/>
                <w:sz w:val="22"/>
                <w:szCs w:val="22"/>
              </w:rPr>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b/>
                <w:bCs/>
                <w:i/>
                <w:iCs/>
                <w:sz w:val="22"/>
                <w:szCs w:val="22"/>
              </w:rPr>
            </w:pPr>
            <w:r w:rsidRPr="00282536">
              <w:rPr>
                <w:b/>
                <w:bCs/>
                <w:i/>
                <w:iCs/>
                <w:sz w:val="22"/>
                <w:szCs w:val="22"/>
              </w:rPr>
              <w:t>10 627 668,44</w:t>
            </w:r>
          </w:p>
        </w:tc>
      </w:tr>
      <w:tr w:rsidR="003616F8" w:rsidRPr="00282536" w:rsidTr="00EF0141">
        <w:trPr>
          <w:trHeight w:val="56"/>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Проведение мероприятий резервного фонда (иные бюджетные ассигнования)</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30 9 00 20100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300 000,00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Оплата за оказание юридических услуг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30 9 00 20230</w:t>
            </w:r>
          </w:p>
        </w:tc>
        <w:tc>
          <w:tcPr>
            <w:tcW w:w="1197"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341 000,00</w:t>
            </w:r>
          </w:p>
        </w:tc>
      </w:tr>
      <w:tr w:rsidR="003616F8" w:rsidRPr="00282536" w:rsidTr="00EF0141">
        <w:trPr>
          <w:trHeight w:val="59"/>
        </w:trPr>
        <w:tc>
          <w:tcPr>
            <w:tcW w:w="1058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r w:rsidRPr="00282536">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30 9 00 20230</w:t>
            </w:r>
          </w:p>
        </w:tc>
        <w:tc>
          <w:tcPr>
            <w:tcW w:w="1197"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30 000,00</w:t>
            </w:r>
          </w:p>
        </w:tc>
      </w:tr>
      <w:tr w:rsidR="003616F8" w:rsidRPr="00282536" w:rsidTr="00EF0141">
        <w:trPr>
          <w:trHeight w:val="113"/>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Модернизация объектов коммунального хозяйства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30 9 00 20980</w:t>
            </w:r>
          </w:p>
        </w:tc>
        <w:tc>
          <w:tcPr>
            <w:tcW w:w="1197"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3 219 262,22</w:t>
            </w:r>
          </w:p>
        </w:tc>
      </w:tr>
      <w:tr w:rsidR="003616F8" w:rsidRPr="00282536" w:rsidTr="00EF0141">
        <w:trPr>
          <w:trHeight w:val="16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Информационное обеспечение деятельности Совета Комсомольского муниципального района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30 9 00 21300</w:t>
            </w:r>
          </w:p>
        </w:tc>
        <w:tc>
          <w:tcPr>
            <w:tcW w:w="1197"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5 000,00</w:t>
            </w:r>
          </w:p>
        </w:tc>
      </w:tr>
      <w:tr w:rsidR="003616F8" w:rsidRPr="00282536" w:rsidTr="00EF0141">
        <w:trPr>
          <w:trHeight w:val="226"/>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30 9 00 51200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1 990,59</w:t>
            </w:r>
          </w:p>
        </w:tc>
      </w:tr>
      <w:tr w:rsidR="003616F8" w:rsidRPr="00282536" w:rsidTr="00EF0141">
        <w:trPr>
          <w:trHeight w:val="117"/>
        </w:trPr>
        <w:tc>
          <w:tcPr>
            <w:tcW w:w="1058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r w:rsidRPr="00282536">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71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30 9 00 G0110</w:t>
            </w:r>
          </w:p>
        </w:tc>
        <w:tc>
          <w:tcPr>
            <w:tcW w:w="1197"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800</w:t>
            </w:r>
          </w:p>
        </w:tc>
        <w:tc>
          <w:tcPr>
            <w:tcW w:w="1946" w:type="dxa"/>
            <w:tcBorders>
              <w:top w:val="nil"/>
              <w:left w:val="single" w:sz="4" w:space="0" w:color="auto"/>
              <w:bottom w:val="single" w:sz="4" w:space="0" w:color="auto"/>
              <w:right w:val="single" w:sz="4" w:space="0" w:color="auto"/>
            </w:tcBorders>
            <w:shd w:val="clear" w:color="auto" w:fill="auto"/>
            <w:vAlign w:val="center"/>
            <w:hideMark/>
          </w:tcPr>
          <w:p w:rsidR="003616F8" w:rsidRPr="00282536" w:rsidRDefault="003616F8" w:rsidP="00EF0141">
            <w:pPr>
              <w:jc w:val="center"/>
            </w:pPr>
            <w:r w:rsidRPr="00282536">
              <w:t>5 037 468,59</w:t>
            </w:r>
          </w:p>
        </w:tc>
      </w:tr>
      <w:tr w:rsidR="003616F8" w:rsidRPr="00282536" w:rsidTr="00EF0141">
        <w:trPr>
          <w:trHeight w:val="169"/>
        </w:trPr>
        <w:tc>
          <w:tcPr>
            <w:tcW w:w="10587" w:type="dxa"/>
            <w:tcBorders>
              <w:top w:val="nil"/>
              <w:left w:val="nil"/>
              <w:bottom w:val="single" w:sz="4" w:space="0" w:color="auto"/>
              <w:right w:val="nil"/>
            </w:tcBorders>
            <w:shd w:val="clear" w:color="auto" w:fill="auto"/>
            <w:hideMark/>
          </w:tcPr>
          <w:p w:rsidR="003616F8" w:rsidRPr="00282536" w:rsidRDefault="003616F8" w:rsidP="00EF0141">
            <w:r w:rsidRPr="00282536">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71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G0080</w:t>
            </w:r>
          </w:p>
        </w:tc>
        <w:tc>
          <w:tcPr>
            <w:tcW w:w="1197" w:type="dxa"/>
            <w:tcBorders>
              <w:top w:val="single" w:sz="4"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single" w:sz="4" w:space="0" w:color="auto"/>
              <w:right w:val="single" w:sz="4" w:space="0" w:color="auto"/>
            </w:tcBorders>
            <w:shd w:val="clear" w:color="auto" w:fill="auto"/>
            <w:vAlign w:val="center"/>
            <w:hideMark/>
          </w:tcPr>
          <w:p w:rsidR="003616F8" w:rsidRPr="00282536" w:rsidRDefault="003616F8" w:rsidP="00EF0141">
            <w:pPr>
              <w:jc w:val="center"/>
            </w:pPr>
            <w:r w:rsidRPr="00282536">
              <w:t>350 000,00</w:t>
            </w:r>
          </w:p>
        </w:tc>
      </w:tr>
      <w:tr w:rsidR="003616F8" w:rsidRPr="00282536" w:rsidTr="00EF0141">
        <w:trPr>
          <w:trHeight w:val="113"/>
        </w:trPr>
        <w:tc>
          <w:tcPr>
            <w:tcW w:w="10587" w:type="dxa"/>
            <w:tcBorders>
              <w:top w:val="nil"/>
              <w:left w:val="nil"/>
              <w:bottom w:val="single" w:sz="4" w:space="0" w:color="auto"/>
              <w:right w:val="nil"/>
            </w:tcBorders>
            <w:shd w:val="clear" w:color="auto" w:fill="auto"/>
            <w:hideMark/>
          </w:tcPr>
          <w:p w:rsidR="003616F8" w:rsidRPr="00282536" w:rsidRDefault="003616F8" w:rsidP="00EF0141">
            <w:r w:rsidRPr="00282536">
              <w:t>Содержание детских площадок, скамеек, урн и лавок на территории Комсомольского городского поселения (Иные бюджетные ассигнования)</w:t>
            </w:r>
          </w:p>
        </w:tc>
        <w:tc>
          <w:tcPr>
            <w:tcW w:w="1714"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G0080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800</w:t>
            </w:r>
          </w:p>
        </w:tc>
        <w:tc>
          <w:tcPr>
            <w:tcW w:w="1946" w:type="dxa"/>
            <w:tcBorders>
              <w:top w:val="nil"/>
              <w:left w:val="nil"/>
              <w:bottom w:val="single" w:sz="4" w:space="0" w:color="auto"/>
              <w:right w:val="single" w:sz="4" w:space="0" w:color="auto"/>
            </w:tcBorders>
            <w:shd w:val="clear" w:color="auto" w:fill="auto"/>
            <w:vAlign w:val="center"/>
            <w:hideMark/>
          </w:tcPr>
          <w:p w:rsidR="003616F8" w:rsidRPr="00282536" w:rsidRDefault="003616F8" w:rsidP="00EF0141">
            <w:pPr>
              <w:jc w:val="center"/>
            </w:pPr>
            <w:r w:rsidRPr="00282536">
              <w:t>160 000,00</w:t>
            </w:r>
          </w:p>
        </w:tc>
      </w:tr>
      <w:tr w:rsidR="003616F8" w:rsidRPr="00282536" w:rsidTr="00EF0141">
        <w:trPr>
          <w:trHeight w:val="228"/>
        </w:trPr>
        <w:tc>
          <w:tcPr>
            <w:tcW w:w="10587"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14"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30 9 00 R0820</w:t>
            </w:r>
          </w:p>
        </w:tc>
        <w:tc>
          <w:tcPr>
            <w:tcW w:w="1197"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400</w:t>
            </w:r>
          </w:p>
        </w:tc>
        <w:tc>
          <w:tcPr>
            <w:tcW w:w="1946" w:type="dxa"/>
            <w:tcBorders>
              <w:top w:val="nil"/>
              <w:left w:val="nil"/>
              <w:bottom w:val="nil"/>
              <w:right w:val="single" w:sz="4" w:space="0" w:color="auto"/>
            </w:tcBorders>
            <w:shd w:val="clear" w:color="auto" w:fill="auto"/>
            <w:vAlign w:val="center"/>
            <w:hideMark/>
          </w:tcPr>
          <w:p w:rsidR="003616F8" w:rsidRPr="00282536" w:rsidRDefault="003616F8" w:rsidP="00EF0141">
            <w:pPr>
              <w:jc w:val="center"/>
            </w:pPr>
            <w:r w:rsidRPr="00282536">
              <w:t>1 182 947,04</w:t>
            </w:r>
          </w:p>
        </w:tc>
      </w:tr>
      <w:tr w:rsidR="003616F8" w:rsidRPr="00282536" w:rsidTr="00EF0141">
        <w:trPr>
          <w:trHeight w:val="115"/>
        </w:trPr>
        <w:tc>
          <w:tcPr>
            <w:tcW w:w="10587"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31 0 00 00000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981 485,20</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Иные непрограммные мероприятия</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31 9 00 00000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981 485,20</w:t>
            </w:r>
          </w:p>
        </w:tc>
      </w:tr>
      <w:tr w:rsidR="003616F8" w:rsidRPr="00282536" w:rsidTr="00EF0141">
        <w:trPr>
          <w:trHeight w:val="226"/>
        </w:trPr>
        <w:tc>
          <w:tcPr>
            <w:tcW w:w="10587"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31 9 00 00390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100</w:t>
            </w:r>
          </w:p>
        </w:tc>
        <w:tc>
          <w:tcPr>
            <w:tcW w:w="1946"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894 385,20</w:t>
            </w:r>
          </w:p>
        </w:tc>
      </w:tr>
      <w:tr w:rsidR="003616F8" w:rsidRPr="00282536" w:rsidTr="00EF0141">
        <w:trPr>
          <w:trHeight w:val="172"/>
        </w:trPr>
        <w:tc>
          <w:tcPr>
            <w:tcW w:w="10587" w:type="dxa"/>
            <w:tcBorders>
              <w:top w:val="nil"/>
              <w:left w:val="single" w:sz="4" w:space="0" w:color="auto"/>
              <w:bottom w:val="nil"/>
              <w:right w:val="single" w:sz="4" w:space="0" w:color="auto"/>
            </w:tcBorders>
            <w:shd w:val="clear" w:color="000000" w:fill="FFFFFF"/>
            <w:vAlign w:val="center"/>
            <w:hideMark/>
          </w:tcPr>
          <w:p w:rsidR="003616F8" w:rsidRPr="00282536" w:rsidRDefault="003616F8" w:rsidP="00EF0141">
            <w:r w:rsidRPr="00282536">
              <w:t xml:space="preserve">Обеспечение функционирования Контрольно-счетной комиссии Комсомольского муниципального района (Закупка </w:t>
            </w:r>
            <w:r w:rsidRPr="00282536">
              <w:lastRenderedPageBreak/>
              <w:t>товаров, работ и услуг для обеспечения государственных (муниципальных) нужд)</w:t>
            </w:r>
          </w:p>
        </w:tc>
        <w:tc>
          <w:tcPr>
            <w:tcW w:w="1714"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lastRenderedPageBreak/>
              <w:t>31 9 00 00390</w:t>
            </w:r>
          </w:p>
        </w:tc>
        <w:tc>
          <w:tcPr>
            <w:tcW w:w="1197"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46" w:type="dxa"/>
            <w:tcBorders>
              <w:top w:val="nil"/>
              <w:left w:val="nil"/>
              <w:bottom w:val="nil"/>
              <w:right w:val="single" w:sz="8" w:space="0" w:color="auto"/>
            </w:tcBorders>
            <w:shd w:val="clear" w:color="auto" w:fill="auto"/>
            <w:vAlign w:val="center"/>
            <w:hideMark/>
          </w:tcPr>
          <w:p w:rsidR="003616F8" w:rsidRPr="00282536" w:rsidRDefault="003616F8" w:rsidP="00EF0141">
            <w:pPr>
              <w:jc w:val="center"/>
            </w:pPr>
            <w:r w:rsidRPr="00282536">
              <w:t>87 100,00</w:t>
            </w:r>
          </w:p>
        </w:tc>
      </w:tr>
      <w:tr w:rsidR="003616F8" w:rsidRPr="00282536" w:rsidTr="00EF0141">
        <w:trPr>
          <w:trHeight w:val="14"/>
        </w:trPr>
        <w:tc>
          <w:tcPr>
            <w:tcW w:w="10587"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lastRenderedPageBreak/>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71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32 0 00 00000</w:t>
            </w:r>
          </w:p>
        </w:tc>
        <w:tc>
          <w:tcPr>
            <w:tcW w:w="1197"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946"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123 000,00</w:t>
            </w:r>
          </w:p>
        </w:tc>
      </w:tr>
      <w:tr w:rsidR="003616F8" w:rsidRPr="00282536" w:rsidTr="00EF0141">
        <w:trPr>
          <w:trHeight w:val="59"/>
        </w:trPr>
        <w:tc>
          <w:tcPr>
            <w:tcW w:w="10587"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Иные непрограммные мероприятия</w:t>
            </w:r>
          </w:p>
        </w:tc>
        <w:tc>
          <w:tcPr>
            <w:tcW w:w="171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32 9 00 00000</w:t>
            </w:r>
          </w:p>
        </w:tc>
        <w:tc>
          <w:tcPr>
            <w:tcW w:w="1197"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 </w:t>
            </w:r>
          </w:p>
        </w:tc>
        <w:tc>
          <w:tcPr>
            <w:tcW w:w="1946"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123 000,00</w:t>
            </w:r>
          </w:p>
        </w:tc>
      </w:tr>
      <w:tr w:rsidR="003616F8" w:rsidRPr="00282536" w:rsidTr="00EF0141">
        <w:trPr>
          <w:trHeight w:val="232"/>
        </w:trPr>
        <w:tc>
          <w:tcPr>
            <w:tcW w:w="10587" w:type="dxa"/>
            <w:tcBorders>
              <w:top w:val="nil"/>
              <w:left w:val="single" w:sz="8" w:space="0" w:color="auto"/>
              <w:bottom w:val="single" w:sz="8" w:space="0" w:color="auto"/>
              <w:right w:val="single" w:sz="4" w:space="0" w:color="auto"/>
            </w:tcBorders>
            <w:shd w:val="clear" w:color="000000" w:fill="FFFFFF"/>
            <w:hideMark/>
          </w:tcPr>
          <w:p w:rsidR="003616F8" w:rsidRPr="00282536" w:rsidRDefault="003616F8" w:rsidP="00EF0141">
            <w:r w:rsidRPr="00282536">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714" w:type="dxa"/>
            <w:tcBorders>
              <w:top w:val="nil"/>
              <w:left w:val="nil"/>
              <w:bottom w:val="single" w:sz="8" w:space="0" w:color="auto"/>
              <w:right w:val="single" w:sz="4" w:space="0" w:color="auto"/>
            </w:tcBorders>
            <w:shd w:val="clear" w:color="000000" w:fill="FFFFFF"/>
            <w:vAlign w:val="center"/>
            <w:hideMark/>
          </w:tcPr>
          <w:p w:rsidR="003616F8" w:rsidRPr="00282536" w:rsidRDefault="003616F8" w:rsidP="00EF0141">
            <w:pPr>
              <w:jc w:val="center"/>
            </w:pPr>
            <w:r w:rsidRPr="00282536">
              <w:t>32 9 00 60070</w:t>
            </w:r>
          </w:p>
        </w:tc>
        <w:tc>
          <w:tcPr>
            <w:tcW w:w="1197" w:type="dxa"/>
            <w:tcBorders>
              <w:top w:val="nil"/>
              <w:left w:val="nil"/>
              <w:bottom w:val="single" w:sz="8" w:space="0" w:color="auto"/>
              <w:right w:val="single" w:sz="4" w:space="0" w:color="auto"/>
            </w:tcBorders>
            <w:shd w:val="clear" w:color="000000" w:fill="FFFFFF"/>
            <w:vAlign w:val="center"/>
            <w:hideMark/>
          </w:tcPr>
          <w:p w:rsidR="003616F8" w:rsidRPr="00282536" w:rsidRDefault="003616F8" w:rsidP="00EF0141">
            <w:pPr>
              <w:jc w:val="center"/>
            </w:pPr>
            <w:r w:rsidRPr="00282536">
              <w:t>600</w:t>
            </w:r>
          </w:p>
        </w:tc>
        <w:tc>
          <w:tcPr>
            <w:tcW w:w="1946" w:type="dxa"/>
            <w:tcBorders>
              <w:top w:val="nil"/>
              <w:left w:val="nil"/>
              <w:bottom w:val="single" w:sz="8" w:space="0" w:color="auto"/>
              <w:right w:val="single" w:sz="8" w:space="0" w:color="auto"/>
            </w:tcBorders>
            <w:shd w:val="clear" w:color="auto" w:fill="auto"/>
            <w:vAlign w:val="center"/>
            <w:hideMark/>
          </w:tcPr>
          <w:p w:rsidR="003616F8" w:rsidRPr="00282536" w:rsidRDefault="003616F8" w:rsidP="00EF0141">
            <w:pPr>
              <w:jc w:val="center"/>
            </w:pPr>
            <w:r w:rsidRPr="00282536">
              <w:t>123 000,00</w:t>
            </w:r>
          </w:p>
        </w:tc>
      </w:tr>
      <w:tr w:rsidR="003616F8" w:rsidRPr="00282536" w:rsidTr="00EF0141">
        <w:trPr>
          <w:trHeight w:val="59"/>
        </w:trPr>
        <w:tc>
          <w:tcPr>
            <w:tcW w:w="10587" w:type="dxa"/>
            <w:tcBorders>
              <w:top w:val="nil"/>
              <w:left w:val="single" w:sz="8" w:space="0" w:color="auto"/>
              <w:bottom w:val="single" w:sz="8" w:space="0" w:color="auto"/>
              <w:right w:val="single" w:sz="4" w:space="0" w:color="auto"/>
            </w:tcBorders>
            <w:shd w:val="clear" w:color="000000" w:fill="FFFFFF"/>
            <w:vAlign w:val="bottom"/>
            <w:hideMark/>
          </w:tcPr>
          <w:p w:rsidR="003616F8" w:rsidRPr="00282536" w:rsidRDefault="003616F8" w:rsidP="00EF0141">
            <w:pPr>
              <w:rPr>
                <w:b/>
                <w:bCs/>
              </w:rPr>
            </w:pPr>
            <w:r w:rsidRPr="00282536">
              <w:rPr>
                <w:b/>
                <w:bCs/>
              </w:rPr>
              <w:t>ВСЕГО</w:t>
            </w:r>
          </w:p>
        </w:tc>
        <w:tc>
          <w:tcPr>
            <w:tcW w:w="1714"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1197"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1946" w:type="dxa"/>
            <w:tcBorders>
              <w:top w:val="nil"/>
              <w:left w:val="nil"/>
              <w:bottom w:val="single" w:sz="8" w:space="0" w:color="auto"/>
              <w:right w:val="single" w:sz="8" w:space="0" w:color="auto"/>
            </w:tcBorders>
            <w:shd w:val="clear" w:color="000000" w:fill="FFFFFF"/>
            <w:noWrap/>
            <w:vAlign w:val="center"/>
            <w:hideMark/>
          </w:tcPr>
          <w:p w:rsidR="003616F8" w:rsidRPr="00282536" w:rsidRDefault="003616F8" w:rsidP="00EF0141">
            <w:pPr>
              <w:jc w:val="center"/>
              <w:rPr>
                <w:b/>
                <w:bCs/>
              </w:rPr>
            </w:pPr>
            <w:r w:rsidRPr="00282536">
              <w:rPr>
                <w:b/>
                <w:bCs/>
              </w:rPr>
              <w:t>471 041 379,08</w:t>
            </w:r>
          </w:p>
        </w:tc>
      </w:tr>
    </w:tbl>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tbl>
      <w:tblPr>
        <w:tblW w:w="15509" w:type="dxa"/>
        <w:tblInd w:w="88" w:type="dxa"/>
        <w:tblLayout w:type="fixed"/>
        <w:tblLook w:val="04A0"/>
      </w:tblPr>
      <w:tblGrid>
        <w:gridCol w:w="8525"/>
        <w:gridCol w:w="1760"/>
        <w:gridCol w:w="1280"/>
        <w:gridCol w:w="1960"/>
        <w:gridCol w:w="1984"/>
      </w:tblGrid>
      <w:tr w:rsidR="003616F8" w:rsidRPr="00282536" w:rsidTr="00EF0141">
        <w:trPr>
          <w:trHeight w:val="15"/>
        </w:trPr>
        <w:tc>
          <w:tcPr>
            <w:tcW w:w="15509" w:type="dxa"/>
            <w:gridSpan w:val="5"/>
            <w:tcBorders>
              <w:top w:val="nil"/>
              <w:left w:val="nil"/>
              <w:bottom w:val="nil"/>
              <w:right w:val="nil"/>
            </w:tcBorders>
            <w:shd w:val="clear" w:color="000000" w:fill="FFFFFF"/>
            <w:vAlign w:val="bottom"/>
            <w:hideMark/>
          </w:tcPr>
          <w:p w:rsidR="003616F8" w:rsidRPr="00282536" w:rsidRDefault="003616F8" w:rsidP="00EF0141">
            <w:pPr>
              <w:jc w:val="right"/>
              <w:rPr>
                <w:b/>
                <w:bCs/>
              </w:rPr>
            </w:pPr>
            <w:bookmarkStart w:id="3" w:name="RANGE!A2:E208"/>
            <w:r w:rsidRPr="00282536">
              <w:rPr>
                <w:b/>
                <w:bCs/>
              </w:rPr>
              <w:t xml:space="preserve">Приложение 6 </w:t>
            </w:r>
            <w:bookmarkEnd w:id="3"/>
          </w:p>
        </w:tc>
      </w:tr>
      <w:tr w:rsidR="003616F8" w:rsidRPr="00282536" w:rsidTr="00EF0141">
        <w:trPr>
          <w:trHeight w:val="41"/>
        </w:trPr>
        <w:tc>
          <w:tcPr>
            <w:tcW w:w="15509" w:type="dxa"/>
            <w:gridSpan w:val="5"/>
            <w:tcBorders>
              <w:top w:val="nil"/>
              <w:left w:val="nil"/>
              <w:bottom w:val="nil"/>
              <w:right w:val="nil"/>
            </w:tcBorders>
            <w:shd w:val="clear" w:color="000000" w:fill="FFFFFF"/>
            <w:vAlign w:val="bottom"/>
            <w:hideMark/>
          </w:tcPr>
          <w:p w:rsidR="003616F8" w:rsidRPr="00282536" w:rsidRDefault="003616F8" w:rsidP="00EF0141">
            <w:pPr>
              <w:jc w:val="right"/>
            </w:pPr>
            <w:r w:rsidRPr="00282536">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3616F8" w:rsidRPr="00282536" w:rsidTr="00EF0141">
        <w:trPr>
          <w:trHeight w:val="14"/>
        </w:trPr>
        <w:tc>
          <w:tcPr>
            <w:tcW w:w="15509" w:type="dxa"/>
            <w:gridSpan w:val="5"/>
            <w:tcBorders>
              <w:top w:val="nil"/>
              <w:left w:val="nil"/>
              <w:bottom w:val="nil"/>
              <w:right w:val="nil"/>
            </w:tcBorders>
            <w:shd w:val="clear" w:color="000000" w:fill="FFFFFF"/>
            <w:vAlign w:val="center"/>
            <w:hideMark/>
          </w:tcPr>
          <w:p w:rsidR="003616F8" w:rsidRPr="00282536" w:rsidRDefault="003616F8" w:rsidP="00EF0141">
            <w:pPr>
              <w:jc w:val="right"/>
            </w:pPr>
            <w:r w:rsidRPr="00282536">
              <w:t>от  09.12.</w:t>
            </w:r>
            <w:r w:rsidRPr="00282536">
              <w:rPr>
                <w:u w:val="single"/>
              </w:rPr>
              <w:t>2022г.</w:t>
            </w:r>
            <w:r w:rsidRPr="00282536">
              <w:t xml:space="preserve"> №227</w:t>
            </w:r>
          </w:p>
        </w:tc>
      </w:tr>
      <w:tr w:rsidR="003616F8" w:rsidRPr="00282536" w:rsidTr="00EF0141">
        <w:trPr>
          <w:trHeight w:val="14"/>
        </w:trPr>
        <w:tc>
          <w:tcPr>
            <w:tcW w:w="8525" w:type="dxa"/>
            <w:tcBorders>
              <w:top w:val="nil"/>
              <w:left w:val="nil"/>
              <w:bottom w:val="nil"/>
              <w:right w:val="nil"/>
            </w:tcBorders>
            <w:shd w:val="clear" w:color="000000" w:fill="FFFFFF"/>
            <w:vAlign w:val="bottom"/>
            <w:hideMark/>
          </w:tcPr>
          <w:p w:rsidR="003616F8" w:rsidRPr="00282536" w:rsidRDefault="003616F8" w:rsidP="00EF0141">
            <w:r w:rsidRPr="00282536">
              <w:t> </w:t>
            </w:r>
          </w:p>
        </w:tc>
        <w:tc>
          <w:tcPr>
            <w:tcW w:w="5000" w:type="dxa"/>
            <w:gridSpan w:val="3"/>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c>
          <w:tcPr>
            <w:tcW w:w="1984" w:type="dxa"/>
            <w:tcBorders>
              <w:top w:val="nil"/>
              <w:left w:val="nil"/>
              <w:bottom w:val="nil"/>
              <w:right w:val="nil"/>
            </w:tcBorders>
            <w:shd w:val="clear" w:color="000000" w:fill="FFFFFF"/>
            <w:noWrap/>
            <w:vAlign w:val="bottom"/>
            <w:hideMark/>
          </w:tcPr>
          <w:p w:rsidR="003616F8" w:rsidRPr="00282536" w:rsidRDefault="003616F8" w:rsidP="00EF0141">
            <w:r w:rsidRPr="00282536">
              <w:t> </w:t>
            </w:r>
          </w:p>
        </w:tc>
      </w:tr>
      <w:tr w:rsidR="003616F8" w:rsidRPr="00282536" w:rsidTr="00EF0141">
        <w:trPr>
          <w:trHeight w:val="15"/>
        </w:trPr>
        <w:tc>
          <w:tcPr>
            <w:tcW w:w="15509" w:type="dxa"/>
            <w:gridSpan w:val="5"/>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и 2025 годы</w:t>
            </w:r>
          </w:p>
        </w:tc>
      </w:tr>
      <w:tr w:rsidR="003616F8" w:rsidRPr="00282536" w:rsidTr="00EF0141">
        <w:trPr>
          <w:trHeight w:val="14"/>
        </w:trPr>
        <w:tc>
          <w:tcPr>
            <w:tcW w:w="8525"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c>
          <w:tcPr>
            <w:tcW w:w="1760"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c>
          <w:tcPr>
            <w:tcW w:w="1280"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c>
          <w:tcPr>
            <w:tcW w:w="1960"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c>
          <w:tcPr>
            <w:tcW w:w="1984" w:type="dxa"/>
            <w:tcBorders>
              <w:top w:val="nil"/>
              <w:left w:val="nil"/>
              <w:bottom w:val="nil"/>
              <w:right w:val="nil"/>
            </w:tcBorders>
            <w:shd w:val="clear" w:color="000000" w:fill="FFFFFF"/>
            <w:vAlign w:val="center"/>
            <w:hideMark/>
          </w:tcPr>
          <w:p w:rsidR="003616F8" w:rsidRPr="00282536" w:rsidRDefault="003616F8" w:rsidP="00EF0141">
            <w:pPr>
              <w:jc w:val="center"/>
              <w:rPr>
                <w:b/>
                <w:bCs/>
              </w:rPr>
            </w:pPr>
            <w:r w:rsidRPr="00282536">
              <w:rPr>
                <w:b/>
                <w:bCs/>
              </w:rPr>
              <w:t> </w:t>
            </w:r>
          </w:p>
        </w:tc>
      </w:tr>
      <w:tr w:rsidR="003616F8" w:rsidRPr="00282536" w:rsidTr="00EF0141">
        <w:trPr>
          <w:trHeight w:val="14"/>
        </w:trPr>
        <w:tc>
          <w:tcPr>
            <w:tcW w:w="852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rPr>
            </w:pPr>
            <w:r w:rsidRPr="00282536">
              <w:rPr>
                <w:b/>
                <w:bCs/>
              </w:rPr>
              <w:t>Наименование</w:t>
            </w:r>
          </w:p>
        </w:tc>
        <w:tc>
          <w:tcPr>
            <w:tcW w:w="176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rPr>
            </w:pPr>
            <w:r w:rsidRPr="00282536">
              <w:rPr>
                <w:b/>
                <w:bCs/>
              </w:rPr>
              <w:t>Целевая статья</w:t>
            </w:r>
          </w:p>
        </w:tc>
        <w:tc>
          <w:tcPr>
            <w:tcW w:w="1280"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rPr>
            </w:pPr>
            <w:r w:rsidRPr="00282536">
              <w:rPr>
                <w:b/>
                <w:bCs/>
              </w:rPr>
              <w:t>Вид расходов</w:t>
            </w:r>
          </w:p>
        </w:tc>
        <w:tc>
          <w:tcPr>
            <w:tcW w:w="3944" w:type="dxa"/>
            <w:gridSpan w:val="2"/>
            <w:tcBorders>
              <w:top w:val="single" w:sz="8" w:space="0" w:color="auto"/>
              <w:left w:val="nil"/>
              <w:bottom w:val="single" w:sz="8" w:space="0" w:color="auto"/>
              <w:right w:val="single" w:sz="8" w:space="0" w:color="auto"/>
            </w:tcBorders>
            <w:shd w:val="clear" w:color="000000" w:fill="FFFFFF"/>
            <w:vAlign w:val="center"/>
            <w:hideMark/>
          </w:tcPr>
          <w:p w:rsidR="003616F8" w:rsidRPr="00282536" w:rsidRDefault="003616F8" w:rsidP="00EF0141">
            <w:pPr>
              <w:jc w:val="center"/>
              <w:rPr>
                <w:b/>
                <w:bCs/>
              </w:rPr>
            </w:pPr>
            <w:r w:rsidRPr="00282536">
              <w:rPr>
                <w:b/>
                <w:bCs/>
              </w:rPr>
              <w:t>Сумма,        руб.</w:t>
            </w:r>
          </w:p>
        </w:tc>
      </w:tr>
      <w:tr w:rsidR="003616F8" w:rsidRPr="00282536" w:rsidTr="00EF0141">
        <w:trPr>
          <w:trHeight w:val="14"/>
        </w:trPr>
        <w:tc>
          <w:tcPr>
            <w:tcW w:w="8525"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rPr>
            </w:pPr>
          </w:p>
        </w:tc>
        <w:tc>
          <w:tcPr>
            <w:tcW w:w="1760"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rPr>
            </w:pPr>
          </w:p>
        </w:tc>
        <w:tc>
          <w:tcPr>
            <w:tcW w:w="1280"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rPr>
            </w:pPr>
          </w:p>
        </w:tc>
        <w:tc>
          <w:tcPr>
            <w:tcW w:w="1960" w:type="dxa"/>
            <w:tcBorders>
              <w:top w:val="nil"/>
              <w:left w:val="nil"/>
              <w:bottom w:val="single" w:sz="8" w:space="0" w:color="auto"/>
              <w:right w:val="single" w:sz="8" w:space="0" w:color="auto"/>
            </w:tcBorders>
            <w:shd w:val="clear" w:color="000000" w:fill="FFFFFF"/>
            <w:vAlign w:val="center"/>
            <w:hideMark/>
          </w:tcPr>
          <w:p w:rsidR="003616F8" w:rsidRPr="00282536" w:rsidRDefault="003616F8" w:rsidP="00EF0141">
            <w:pPr>
              <w:jc w:val="center"/>
              <w:rPr>
                <w:b/>
                <w:bCs/>
              </w:rPr>
            </w:pPr>
            <w:r w:rsidRPr="00282536">
              <w:rPr>
                <w:b/>
                <w:bCs/>
              </w:rPr>
              <w:t>2024 год</w:t>
            </w:r>
          </w:p>
        </w:tc>
        <w:tc>
          <w:tcPr>
            <w:tcW w:w="1984" w:type="dxa"/>
            <w:tcBorders>
              <w:top w:val="nil"/>
              <w:left w:val="nil"/>
              <w:bottom w:val="single" w:sz="8" w:space="0" w:color="auto"/>
              <w:right w:val="single" w:sz="8" w:space="0" w:color="auto"/>
            </w:tcBorders>
            <w:shd w:val="clear" w:color="000000" w:fill="FFFFFF"/>
            <w:vAlign w:val="center"/>
            <w:hideMark/>
          </w:tcPr>
          <w:p w:rsidR="003616F8" w:rsidRPr="00282536" w:rsidRDefault="003616F8" w:rsidP="00EF0141">
            <w:pPr>
              <w:jc w:val="center"/>
              <w:rPr>
                <w:b/>
                <w:bCs/>
              </w:rPr>
            </w:pPr>
            <w:r w:rsidRPr="00282536">
              <w:rPr>
                <w:b/>
                <w:bCs/>
              </w:rPr>
              <w:t>2025 год</w:t>
            </w:r>
          </w:p>
        </w:tc>
      </w:tr>
      <w:tr w:rsidR="003616F8" w:rsidRPr="00282536" w:rsidTr="00EF0141">
        <w:trPr>
          <w:trHeight w:val="28"/>
        </w:trPr>
        <w:tc>
          <w:tcPr>
            <w:tcW w:w="8525" w:type="dxa"/>
            <w:tcBorders>
              <w:top w:val="nil"/>
              <w:left w:val="single" w:sz="8" w:space="0" w:color="auto"/>
              <w:bottom w:val="nil"/>
              <w:right w:val="single" w:sz="4" w:space="0" w:color="auto"/>
            </w:tcBorders>
            <w:shd w:val="clear" w:color="000000" w:fill="FAC090"/>
            <w:vAlign w:val="bottom"/>
            <w:hideMark/>
          </w:tcPr>
          <w:p w:rsidR="003616F8" w:rsidRPr="00282536" w:rsidRDefault="003616F8" w:rsidP="00EF0141">
            <w:pPr>
              <w:rPr>
                <w:b/>
                <w:bCs/>
              </w:rPr>
            </w:pPr>
            <w:r w:rsidRPr="00282536">
              <w:rPr>
                <w:b/>
                <w:bCs/>
              </w:rPr>
              <w:t xml:space="preserve">Муниципальная программа "Развитие образования Комсомольского муниципального </w:t>
            </w:r>
            <w:r w:rsidRPr="00282536">
              <w:rPr>
                <w:b/>
                <w:bCs/>
              </w:rPr>
              <w:lastRenderedPageBreak/>
              <w:t xml:space="preserve">района" </w:t>
            </w:r>
          </w:p>
        </w:tc>
        <w:tc>
          <w:tcPr>
            <w:tcW w:w="1760" w:type="dxa"/>
            <w:tcBorders>
              <w:top w:val="nil"/>
              <w:left w:val="nil"/>
              <w:bottom w:val="nil"/>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lastRenderedPageBreak/>
              <w:t>01 0 00 00000</w:t>
            </w:r>
          </w:p>
        </w:tc>
        <w:tc>
          <w:tcPr>
            <w:tcW w:w="1280" w:type="dxa"/>
            <w:tcBorders>
              <w:top w:val="nil"/>
              <w:left w:val="nil"/>
              <w:bottom w:val="nil"/>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60" w:type="dxa"/>
            <w:tcBorders>
              <w:top w:val="nil"/>
              <w:left w:val="nil"/>
              <w:bottom w:val="nil"/>
              <w:right w:val="nil"/>
            </w:tcBorders>
            <w:shd w:val="clear" w:color="000000" w:fill="FAC090"/>
            <w:noWrap/>
            <w:vAlign w:val="center"/>
            <w:hideMark/>
          </w:tcPr>
          <w:p w:rsidR="003616F8" w:rsidRPr="00282536" w:rsidRDefault="003616F8" w:rsidP="00EF0141">
            <w:pPr>
              <w:jc w:val="center"/>
              <w:rPr>
                <w:b/>
                <w:bCs/>
              </w:rPr>
            </w:pPr>
            <w:r w:rsidRPr="00282536">
              <w:rPr>
                <w:b/>
                <w:bCs/>
              </w:rPr>
              <w:t>214 558 919,21</w:t>
            </w:r>
          </w:p>
        </w:tc>
        <w:tc>
          <w:tcPr>
            <w:tcW w:w="1984" w:type="dxa"/>
            <w:tcBorders>
              <w:top w:val="nil"/>
              <w:left w:val="single" w:sz="4" w:space="0" w:color="auto"/>
              <w:bottom w:val="nil"/>
              <w:right w:val="nil"/>
            </w:tcBorders>
            <w:shd w:val="clear" w:color="000000" w:fill="FAC090"/>
            <w:noWrap/>
            <w:vAlign w:val="center"/>
            <w:hideMark/>
          </w:tcPr>
          <w:p w:rsidR="003616F8" w:rsidRPr="00282536" w:rsidRDefault="003616F8" w:rsidP="00EF0141">
            <w:pPr>
              <w:jc w:val="center"/>
              <w:rPr>
                <w:b/>
                <w:bCs/>
              </w:rPr>
            </w:pPr>
            <w:r w:rsidRPr="00282536">
              <w:rPr>
                <w:b/>
                <w:bCs/>
              </w:rPr>
              <w:t>215 167 570,08</w:t>
            </w:r>
          </w:p>
        </w:tc>
      </w:tr>
      <w:tr w:rsidR="003616F8" w:rsidRPr="00282536" w:rsidTr="00EF0141">
        <w:trPr>
          <w:trHeight w:val="28"/>
        </w:trPr>
        <w:tc>
          <w:tcPr>
            <w:tcW w:w="8525"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lastRenderedPageBreak/>
              <w:t>Подпрограмма "Реализация дошкольных образовательных программ в Комсомольском муниципальном районе"</w:t>
            </w:r>
          </w:p>
        </w:tc>
        <w:tc>
          <w:tcPr>
            <w:tcW w:w="1760" w:type="dxa"/>
            <w:tcBorders>
              <w:top w:val="single" w:sz="8"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single" w:sz="8"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73 946 716,72</w:t>
            </w:r>
          </w:p>
        </w:tc>
        <w:tc>
          <w:tcPr>
            <w:tcW w:w="1984" w:type="dxa"/>
            <w:tcBorders>
              <w:top w:val="single" w:sz="8"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73 818 811,72</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мероприятие"Развитие дошкольного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73 549 771,72</w:t>
            </w:r>
          </w:p>
        </w:tc>
        <w:tc>
          <w:tcPr>
            <w:tcW w:w="198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73 421 866,72</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16 318 095,89</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16 318 095,89</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17 730 199,83</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17 602 294,83</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дошкольного образования и воспитания"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267 428,00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267 428,00</w:t>
            </w:r>
          </w:p>
        </w:tc>
      </w:tr>
      <w:tr w:rsidR="003616F8" w:rsidRPr="00282536" w:rsidTr="00EF0141">
        <w:trPr>
          <w:trHeight w:val="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39 135 543,00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39 135 543,00</w:t>
            </w:r>
          </w:p>
        </w:tc>
      </w:tr>
      <w:tr w:rsidR="003616F8" w:rsidRPr="00282536" w:rsidTr="00EF0141">
        <w:trPr>
          <w:trHeight w:val="95"/>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98 505,00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98 505,00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"Финансовое обеспечение предоставления мер социальной поддержки в сфере дошкольного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396 945,00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396 945,00</w:t>
            </w:r>
          </w:p>
        </w:tc>
      </w:tr>
      <w:tr w:rsidR="003616F8" w:rsidRPr="00282536" w:rsidTr="00EF0141">
        <w:trPr>
          <w:trHeight w:val="109"/>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396 945,00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396 945,00</w:t>
            </w:r>
          </w:p>
        </w:tc>
      </w:tr>
      <w:tr w:rsidR="003616F8" w:rsidRPr="00282536" w:rsidTr="00EF0141">
        <w:trPr>
          <w:trHeight w:val="4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99 587 100,94</w:t>
            </w:r>
          </w:p>
        </w:tc>
        <w:tc>
          <w:tcPr>
            <w:tcW w:w="198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99 967 283,52</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95 660 098,62</w:t>
            </w:r>
          </w:p>
        </w:tc>
        <w:tc>
          <w:tcPr>
            <w:tcW w:w="198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96 700 737,52</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w:t>
            </w:r>
            <w:r w:rsidRPr="00282536">
              <w:lastRenderedPageBreak/>
              <w:t>(муниципальных)нужд)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10 311 124,62</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11 351 763,52</w:t>
            </w:r>
          </w:p>
        </w:tc>
      </w:tr>
      <w:tr w:rsidR="003616F8" w:rsidRPr="00282536" w:rsidTr="00EF0141">
        <w:trPr>
          <w:trHeight w:val="5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383 415,00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383 415,00</w:t>
            </w:r>
          </w:p>
        </w:tc>
      </w:tr>
      <w:tr w:rsidR="003616F8" w:rsidRPr="00282536" w:rsidTr="00EF0141">
        <w:trPr>
          <w:trHeight w:val="176"/>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r w:rsidRPr="00282536">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R3031</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6 327 720,00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6 327 720,00</w:t>
            </w:r>
          </w:p>
        </w:tc>
      </w:tr>
      <w:tr w:rsidR="003616F8" w:rsidRPr="00282536" w:rsidTr="00EF0141">
        <w:trPr>
          <w:trHeight w:val="14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77 275 390,00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77 275 390,00</w:t>
            </w:r>
          </w:p>
        </w:tc>
      </w:tr>
      <w:tr w:rsidR="003616F8" w:rsidRPr="00282536" w:rsidTr="00EF0141">
        <w:trPr>
          <w:trHeight w:val="123"/>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1 362 449,00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1 362 449,00</w:t>
            </w:r>
          </w:p>
        </w:tc>
      </w:tr>
      <w:tr w:rsidR="003616F8" w:rsidRPr="00282536" w:rsidTr="00EF0141">
        <w:trPr>
          <w:trHeight w:val="27"/>
        </w:trPr>
        <w:tc>
          <w:tcPr>
            <w:tcW w:w="8525" w:type="dxa"/>
            <w:tcBorders>
              <w:top w:val="nil"/>
              <w:left w:val="single" w:sz="4" w:space="0" w:color="auto"/>
              <w:bottom w:val="single" w:sz="4" w:space="0" w:color="auto"/>
              <w:right w:val="single" w:sz="4" w:space="0" w:color="auto"/>
            </w:tcBorders>
            <w:shd w:val="clear" w:color="auto" w:fill="auto"/>
            <w:vAlign w:val="bottom"/>
            <w:hideMark/>
          </w:tcPr>
          <w:p w:rsidR="003616F8" w:rsidRPr="00282536" w:rsidRDefault="003616F8" w:rsidP="00EF0141">
            <w:pPr>
              <w:rPr>
                <w:i/>
                <w:iCs/>
              </w:rPr>
            </w:pPr>
            <w:r w:rsidRPr="00282536">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7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01 2 03 00000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2 243 026,32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1 582 570,00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01 2 03 S8800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2 243 026,32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1 582 570,00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Региональный проект "Патриотическое воспитание граждан Российской Федерации"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2 EВ 00000</w:t>
            </w:r>
          </w:p>
        </w:tc>
        <w:tc>
          <w:tcPr>
            <w:tcW w:w="128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 </w:t>
            </w:r>
          </w:p>
        </w:tc>
        <w:tc>
          <w:tcPr>
            <w:tcW w:w="1960"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1 683 976,00</w:t>
            </w:r>
          </w:p>
        </w:tc>
        <w:tc>
          <w:tcPr>
            <w:tcW w:w="1984"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1 683 976,00</w:t>
            </w:r>
          </w:p>
        </w:tc>
      </w:tr>
      <w:tr w:rsidR="003616F8" w:rsidRPr="00282536" w:rsidTr="00EF0141">
        <w:trPr>
          <w:trHeight w:val="123"/>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w:t>
            </w:r>
            <w:r w:rsidRPr="00282536">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01 2 EВ 51792</w:t>
            </w:r>
          </w:p>
        </w:tc>
        <w:tc>
          <w:tcPr>
            <w:tcW w:w="128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pPr>
            <w:r w:rsidRPr="00282536">
              <w:t>1 683 976,00</w:t>
            </w:r>
          </w:p>
        </w:tc>
        <w:tc>
          <w:tcPr>
            <w:tcW w:w="1984"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pPr>
            <w:r w:rsidRPr="00282536">
              <w:t>1 683 976,00</w:t>
            </w:r>
          </w:p>
        </w:tc>
      </w:tr>
      <w:tr w:rsidR="003616F8" w:rsidRPr="00282536" w:rsidTr="00EF0141">
        <w:trPr>
          <w:trHeight w:val="4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lastRenderedPageBreak/>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11 002 148,88</w:t>
            </w:r>
          </w:p>
        </w:tc>
        <w:tc>
          <w:tcPr>
            <w:tcW w:w="198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11 002 148,88</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мероприятие"Развитие дополнительного образования детей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5 908 200,97</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5 908 200,97</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5 908 200,97</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5 908 200,97</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01 3 02 00000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5 093 947,91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5 093 947,91</w:t>
            </w:r>
          </w:p>
        </w:tc>
      </w:tr>
      <w:tr w:rsidR="003616F8" w:rsidRPr="00282536" w:rsidTr="00EF0141">
        <w:trPr>
          <w:trHeight w:val="5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01 3 02 00230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5 085 127,91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5 085 127,91</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01 3 02 00230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8 820,00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8 820,00</w:t>
            </w:r>
          </w:p>
        </w:tc>
      </w:tr>
      <w:tr w:rsidR="003616F8" w:rsidRPr="00282536" w:rsidTr="00EF0141">
        <w:trPr>
          <w:trHeight w:val="29"/>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"Укрепление пожарной безопасности образовательных учреждений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1 290 003,36</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1 290 003,36</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"Содействие развитию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1 290 003,36</w:t>
            </w:r>
          </w:p>
        </w:tc>
        <w:tc>
          <w:tcPr>
            <w:tcW w:w="198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1 290 003,36</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Мероприятия по укреплению пожарной безопасности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1 199 324,64</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1 199 324,64</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600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90 678,72</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90 678,72</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"Реализация мер поддержки детей в сфере образования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14 504 584,75</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14 650 258,13</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"Поддержка многодетных семей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4 757 354,55</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4 672 232,26</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4 757 354,55</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4 672 232,26</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"Организация отдыха и оздоровление детей"</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1 468 530,00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1 468 530,00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1 411 830,00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1 411 830,00</w:t>
            </w:r>
          </w:p>
        </w:tc>
      </w:tr>
      <w:tr w:rsidR="003616F8" w:rsidRPr="00282536" w:rsidTr="00EF0141">
        <w:trPr>
          <w:trHeight w:val="5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56 700,00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56 700,00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 "Финансовое обеспечение мер поддержки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8 278 700,20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8 509 495,87</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881 288,35</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881 288,35</w:t>
            </w:r>
          </w:p>
        </w:tc>
      </w:tr>
      <w:tr w:rsidR="003616F8" w:rsidRPr="00282536" w:rsidTr="00EF0141">
        <w:trPr>
          <w:trHeight w:val="296"/>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01 5 03 89700</w:t>
            </w:r>
          </w:p>
        </w:tc>
        <w:tc>
          <w:tcPr>
            <w:tcW w:w="128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1 134 342,00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1 179 630,00</w:t>
            </w:r>
          </w:p>
        </w:tc>
      </w:tr>
      <w:tr w:rsidR="003616F8" w:rsidRPr="00282536" w:rsidTr="00EF0141">
        <w:trPr>
          <w:trHeight w:val="82"/>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L3041</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6 263 069,85</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6 448 577,52</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"Управление в сфере образования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14 228 364,56</w:t>
            </w:r>
          </w:p>
        </w:tc>
        <w:tc>
          <w:tcPr>
            <w:tcW w:w="198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14 439 064,47</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централизованной бухгалтерии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11 337 122,75</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11 547 822,66</w:t>
            </w:r>
          </w:p>
        </w:tc>
      </w:tr>
      <w:tr w:rsidR="003616F8" w:rsidRPr="00282536" w:rsidTr="00EF0141">
        <w:trPr>
          <w:trHeight w:val="79"/>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5 593 559,89</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5 593 559,89</w:t>
            </w:r>
          </w:p>
        </w:tc>
      </w:tr>
      <w:tr w:rsidR="003616F8" w:rsidRPr="00282536" w:rsidTr="00EF0141">
        <w:trPr>
          <w:trHeight w:val="53"/>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5 733 962,86</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5 944 662,77</w:t>
            </w:r>
          </w:p>
        </w:tc>
      </w:tr>
      <w:tr w:rsidR="003616F8" w:rsidRPr="00282536" w:rsidTr="00EF0141">
        <w:trPr>
          <w:trHeight w:val="40"/>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9 600,00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9 600,00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органов управления в сфере образования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2 806 241,81</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2 806 241,81</w:t>
            </w:r>
          </w:p>
        </w:tc>
      </w:tr>
      <w:tr w:rsidR="003616F8" w:rsidRPr="00282536" w:rsidTr="00EF0141">
        <w:trPr>
          <w:trHeight w:val="5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2 743 741,81</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2 743 741,81</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22 500,00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22 500,00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Расходы на содержание органов управления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40 000,00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40 000,00</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"Реализация внешкольных мероприятий"</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01 6 03 00000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85 000,00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85 000,00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55 000,00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55 000,00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Проведение районных мероприятий в сфере образования   (Социальное обеспечение и иные выплаты населению)</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30 000,00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30 000,00</w:t>
            </w:r>
          </w:p>
        </w:tc>
      </w:tr>
      <w:tr w:rsidR="003616F8" w:rsidRPr="00282536" w:rsidTr="00EF0141">
        <w:trPr>
          <w:trHeight w:val="28"/>
        </w:trPr>
        <w:tc>
          <w:tcPr>
            <w:tcW w:w="8525"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Муниципальная программа "Развитие культуры, спорта и молодежной политики  Комсомольского муниципального района"</w:t>
            </w:r>
          </w:p>
        </w:tc>
        <w:tc>
          <w:tcPr>
            <w:tcW w:w="176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02 0 00 00000</w:t>
            </w:r>
          </w:p>
        </w:tc>
        <w:tc>
          <w:tcPr>
            <w:tcW w:w="128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960" w:type="dxa"/>
            <w:tcBorders>
              <w:top w:val="single" w:sz="8" w:space="0" w:color="auto"/>
              <w:left w:val="nil"/>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50 343 633,00</w:t>
            </w:r>
          </w:p>
        </w:tc>
        <w:tc>
          <w:tcPr>
            <w:tcW w:w="19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50 775 330,00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"Дополнительное образование детей в сфере культуры и искусства в Комсомольском муниципальном районе"</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12 204 428,00</w:t>
            </w:r>
          </w:p>
        </w:tc>
        <w:tc>
          <w:tcPr>
            <w:tcW w:w="1984"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12 204 428,00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учреждений дополнительного образования в сфере культуры и искусства"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12 204 428,00</w:t>
            </w:r>
          </w:p>
        </w:tc>
        <w:tc>
          <w:tcPr>
            <w:tcW w:w="1984"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12 204 428,00</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11 119 090,00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11 119 090,00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1 085 338,00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1 085 338,00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"Реализация молодежной политики на территории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393 700,00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395 000,00</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"Реализация молодежной политики"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393 700,00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395 000,00</w:t>
            </w:r>
          </w:p>
        </w:tc>
      </w:tr>
      <w:tr w:rsidR="003616F8" w:rsidRPr="00282536" w:rsidTr="00EF0141">
        <w:trPr>
          <w:trHeight w:val="5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360 000,00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360 000,00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33 700,00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35 000,00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"Управление в сфере культуры, спорта и молодежной политики"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5 517 467,00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5 517 467,00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1 495 810,00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1 495 810,00</w:t>
            </w:r>
          </w:p>
        </w:tc>
      </w:tr>
      <w:tr w:rsidR="003616F8" w:rsidRPr="00282536" w:rsidTr="00EF0141">
        <w:trPr>
          <w:trHeight w:val="8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1 495 810,00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1 495 810,00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4 021 657,00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4 021 657,00</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1 277 523,00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1 277 523,00</w:t>
            </w:r>
          </w:p>
        </w:tc>
      </w:tr>
      <w:tr w:rsidR="003616F8" w:rsidRPr="00282536" w:rsidTr="00EF0141">
        <w:trPr>
          <w:trHeight w:val="55"/>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2 744 134,00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2 744 134,00</w:t>
            </w:r>
          </w:p>
        </w:tc>
      </w:tr>
      <w:tr w:rsidR="003616F8" w:rsidRPr="00282536" w:rsidTr="00EF0141">
        <w:trPr>
          <w:trHeight w:val="42"/>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6 209 383,00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6 212 725,00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02 7 01 00000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6 209 383,00</w:t>
            </w:r>
          </w:p>
        </w:tc>
        <w:tc>
          <w:tcPr>
            <w:tcW w:w="198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6 212 725,00</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5 946 400,00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5 946 400,00</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02 7 01 00380</w:t>
            </w:r>
          </w:p>
        </w:tc>
        <w:tc>
          <w:tcPr>
            <w:tcW w:w="128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187 812,00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191 036,00</w:t>
            </w:r>
          </w:p>
        </w:tc>
      </w:tr>
      <w:tr w:rsidR="003616F8" w:rsidRPr="00282536" w:rsidTr="00EF0141">
        <w:trPr>
          <w:trHeight w:val="54"/>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L5191</w:t>
            </w:r>
          </w:p>
        </w:tc>
        <w:tc>
          <w:tcPr>
            <w:tcW w:w="128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single" w:sz="4" w:space="0" w:color="auto"/>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75 171,00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75 289,00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Подпрограмма "Организация культурно-досугового обслуживания населения Комсомольского городского поселения"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02 9 00 00000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18 274 955,00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18 635 810,00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02 9 01 00000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17 524 955,00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17 885 810,00</w:t>
            </w:r>
          </w:p>
        </w:tc>
      </w:tr>
      <w:tr w:rsidR="003616F8" w:rsidRPr="00282536" w:rsidTr="00EF0141">
        <w:trPr>
          <w:trHeight w:val="56"/>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11 235 855,00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11 235 910,00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6 278 400,00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6 639 200,00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обеспечения деятельности учреждения культуры (Иные бюджетные ассигнования)</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10 700,00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10 700,00</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 xml:space="preserve">Основное мероприятие "Организация показа кинофильмов"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02 9 04 00000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750 000,00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750 000,00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Расходы по организации показа кинофильмов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04 G0060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750 000,00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750 000,00</w:t>
            </w:r>
          </w:p>
        </w:tc>
      </w:tr>
      <w:tr w:rsidR="003616F8" w:rsidRPr="00282536" w:rsidTr="00EF0141">
        <w:trPr>
          <w:trHeight w:val="42"/>
        </w:trPr>
        <w:tc>
          <w:tcPr>
            <w:tcW w:w="8525"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b/>
                <w:bCs/>
                <w:i/>
                <w:iCs/>
              </w:rPr>
            </w:pPr>
            <w:r w:rsidRPr="00282536">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7 743 700,00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7 809 900,00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pPr>
              <w:rPr>
                <w:i/>
                <w:iCs/>
              </w:rPr>
            </w:pPr>
            <w:r w:rsidRPr="00282536">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7 743 700,00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7 809 900,00</w:t>
            </w:r>
          </w:p>
        </w:tc>
      </w:tr>
      <w:tr w:rsidR="003616F8" w:rsidRPr="00282536" w:rsidTr="00EF0141">
        <w:trPr>
          <w:trHeight w:val="70"/>
        </w:trPr>
        <w:tc>
          <w:tcPr>
            <w:tcW w:w="8525"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w:t>
            </w:r>
            <w:r w:rsidRPr="00282536">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lastRenderedPageBreak/>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6 085 600,00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6 085 600,00</w:t>
            </w:r>
          </w:p>
        </w:tc>
      </w:tr>
      <w:tr w:rsidR="003616F8" w:rsidRPr="00282536" w:rsidTr="00EF0141">
        <w:trPr>
          <w:trHeight w:val="44"/>
        </w:trPr>
        <w:tc>
          <w:tcPr>
            <w:tcW w:w="8525"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lastRenderedPageBreak/>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1 656 400,00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1 722 700,00</w:t>
            </w:r>
          </w:p>
        </w:tc>
      </w:tr>
      <w:tr w:rsidR="003616F8" w:rsidRPr="00282536" w:rsidTr="00EF0141">
        <w:trPr>
          <w:trHeight w:val="41"/>
        </w:trPr>
        <w:tc>
          <w:tcPr>
            <w:tcW w:w="8525" w:type="dxa"/>
            <w:tcBorders>
              <w:top w:val="nil"/>
              <w:left w:val="single" w:sz="8" w:space="0" w:color="auto"/>
              <w:bottom w:val="single" w:sz="8" w:space="0" w:color="auto"/>
              <w:right w:val="single" w:sz="4" w:space="0" w:color="auto"/>
            </w:tcBorders>
            <w:shd w:val="clear" w:color="auto" w:fill="auto"/>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760" w:type="dxa"/>
            <w:tcBorders>
              <w:top w:val="nil"/>
              <w:left w:val="nil"/>
              <w:bottom w:val="single" w:sz="8" w:space="0" w:color="auto"/>
              <w:right w:val="single" w:sz="4" w:space="0" w:color="auto"/>
            </w:tcBorders>
            <w:shd w:val="clear" w:color="auto" w:fill="auto"/>
            <w:noWrap/>
            <w:vAlign w:val="center"/>
            <w:hideMark/>
          </w:tcPr>
          <w:p w:rsidR="003616F8" w:rsidRPr="00282536" w:rsidRDefault="003616F8" w:rsidP="00EF0141">
            <w:pPr>
              <w:jc w:val="center"/>
            </w:pPr>
            <w:r w:rsidRPr="00282536">
              <w:t>02 А 01 G0050</w:t>
            </w:r>
          </w:p>
        </w:tc>
        <w:tc>
          <w:tcPr>
            <w:tcW w:w="1280"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960" w:type="dxa"/>
            <w:tcBorders>
              <w:top w:val="nil"/>
              <w:left w:val="nil"/>
              <w:bottom w:val="single" w:sz="8" w:space="0" w:color="auto"/>
              <w:right w:val="single" w:sz="4" w:space="0" w:color="auto"/>
            </w:tcBorders>
            <w:shd w:val="clear" w:color="auto" w:fill="auto"/>
            <w:noWrap/>
            <w:vAlign w:val="center"/>
            <w:hideMark/>
          </w:tcPr>
          <w:p w:rsidR="003616F8" w:rsidRPr="00282536" w:rsidRDefault="003616F8" w:rsidP="00EF0141">
            <w:pPr>
              <w:jc w:val="center"/>
            </w:pPr>
            <w:r w:rsidRPr="00282536">
              <w:t>1 700,00</w:t>
            </w:r>
          </w:p>
        </w:tc>
        <w:tc>
          <w:tcPr>
            <w:tcW w:w="1984" w:type="dxa"/>
            <w:tcBorders>
              <w:top w:val="nil"/>
              <w:left w:val="nil"/>
              <w:bottom w:val="single" w:sz="8" w:space="0" w:color="auto"/>
              <w:right w:val="single" w:sz="8" w:space="0" w:color="auto"/>
            </w:tcBorders>
            <w:shd w:val="clear" w:color="auto" w:fill="auto"/>
            <w:noWrap/>
            <w:vAlign w:val="center"/>
            <w:hideMark/>
          </w:tcPr>
          <w:p w:rsidR="003616F8" w:rsidRPr="00282536" w:rsidRDefault="003616F8" w:rsidP="00EF0141">
            <w:pPr>
              <w:jc w:val="center"/>
            </w:pPr>
            <w:r w:rsidRPr="00282536">
              <w:t>1 600,00</w:t>
            </w:r>
          </w:p>
        </w:tc>
      </w:tr>
      <w:tr w:rsidR="003616F8" w:rsidRPr="00282536" w:rsidTr="00EF0141">
        <w:trPr>
          <w:trHeight w:val="27"/>
        </w:trPr>
        <w:tc>
          <w:tcPr>
            <w:tcW w:w="8525" w:type="dxa"/>
            <w:tcBorders>
              <w:top w:val="nil"/>
              <w:left w:val="single" w:sz="8" w:space="0" w:color="auto"/>
              <w:bottom w:val="nil"/>
              <w:right w:val="single" w:sz="4" w:space="0" w:color="auto"/>
            </w:tcBorders>
            <w:shd w:val="clear" w:color="000000" w:fill="FAC090"/>
            <w:vAlign w:val="center"/>
            <w:hideMark/>
          </w:tcPr>
          <w:p w:rsidR="003616F8" w:rsidRPr="00282536" w:rsidRDefault="003616F8" w:rsidP="00EF0141">
            <w:pPr>
              <w:rPr>
                <w:b/>
                <w:bCs/>
              </w:rPr>
            </w:pPr>
            <w:r w:rsidRPr="00282536">
              <w:rPr>
                <w:b/>
                <w:bCs/>
              </w:rPr>
              <w:t>Муниципальная программа «Обеспечение доступным и комфортным жильем населения Комсомольского муниципального района»</w:t>
            </w:r>
          </w:p>
        </w:tc>
        <w:tc>
          <w:tcPr>
            <w:tcW w:w="1760" w:type="dxa"/>
            <w:tcBorders>
              <w:top w:val="nil"/>
              <w:left w:val="nil"/>
              <w:bottom w:val="nil"/>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03 0 00 00000</w:t>
            </w:r>
          </w:p>
        </w:tc>
        <w:tc>
          <w:tcPr>
            <w:tcW w:w="1280" w:type="dxa"/>
            <w:tcBorders>
              <w:top w:val="nil"/>
              <w:left w:val="nil"/>
              <w:bottom w:val="nil"/>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960" w:type="dxa"/>
            <w:tcBorders>
              <w:top w:val="nil"/>
              <w:left w:val="nil"/>
              <w:bottom w:val="nil"/>
              <w:right w:val="nil"/>
            </w:tcBorders>
            <w:shd w:val="clear" w:color="000000" w:fill="FAC090"/>
            <w:noWrap/>
            <w:vAlign w:val="center"/>
            <w:hideMark/>
          </w:tcPr>
          <w:p w:rsidR="003616F8" w:rsidRPr="00282536" w:rsidRDefault="003616F8" w:rsidP="00EF0141">
            <w:pPr>
              <w:jc w:val="center"/>
              <w:rPr>
                <w:b/>
                <w:bCs/>
              </w:rPr>
            </w:pPr>
            <w:r w:rsidRPr="00282536">
              <w:rPr>
                <w:b/>
                <w:bCs/>
              </w:rPr>
              <w:t>102 000,00</w:t>
            </w:r>
          </w:p>
        </w:tc>
        <w:tc>
          <w:tcPr>
            <w:tcW w:w="1984" w:type="dxa"/>
            <w:tcBorders>
              <w:top w:val="nil"/>
              <w:left w:val="single" w:sz="4" w:space="0" w:color="auto"/>
              <w:bottom w:val="nil"/>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102 000,00</w:t>
            </w:r>
          </w:p>
        </w:tc>
      </w:tr>
      <w:tr w:rsidR="003616F8" w:rsidRPr="00282536" w:rsidTr="00EF0141">
        <w:trPr>
          <w:trHeight w:val="14"/>
        </w:trPr>
        <w:tc>
          <w:tcPr>
            <w:tcW w:w="8525" w:type="dxa"/>
            <w:tcBorders>
              <w:top w:val="single" w:sz="8"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 xml:space="preserve">Подпрограмма «Обеспечение жильем молодых семей» </w:t>
            </w:r>
          </w:p>
        </w:tc>
        <w:tc>
          <w:tcPr>
            <w:tcW w:w="1760" w:type="dxa"/>
            <w:tcBorders>
              <w:top w:val="single" w:sz="8"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03 1 00 00000</w:t>
            </w:r>
          </w:p>
        </w:tc>
        <w:tc>
          <w:tcPr>
            <w:tcW w:w="1280" w:type="dxa"/>
            <w:tcBorders>
              <w:top w:val="single" w:sz="8"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60" w:type="dxa"/>
            <w:tcBorders>
              <w:top w:val="single" w:sz="8" w:space="0" w:color="auto"/>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2 000,00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2 000,00</w:t>
            </w:r>
          </w:p>
        </w:tc>
      </w:tr>
      <w:tr w:rsidR="003616F8" w:rsidRPr="00282536" w:rsidTr="00EF0141">
        <w:trPr>
          <w:trHeight w:val="27"/>
        </w:trPr>
        <w:tc>
          <w:tcPr>
            <w:tcW w:w="8525" w:type="dxa"/>
            <w:tcBorders>
              <w:top w:val="nil"/>
              <w:left w:val="single" w:sz="8" w:space="0" w:color="auto"/>
              <w:bottom w:val="nil"/>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 "Предоставление мер социальной поддержки по обеспечению жильем молодых семей"</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03 1 01 00000</w:t>
            </w:r>
          </w:p>
        </w:tc>
        <w:tc>
          <w:tcPr>
            <w:tcW w:w="128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rPr>
                <w:i/>
                <w:iCs/>
              </w:rPr>
            </w:pPr>
            <w:r w:rsidRPr="00282536">
              <w:rPr>
                <w:i/>
                <w:iCs/>
              </w:rPr>
              <w:t> </w:t>
            </w:r>
          </w:p>
        </w:tc>
        <w:tc>
          <w:tcPr>
            <w:tcW w:w="196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rPr>
                <w:i/>
                <w:iCs/>
              </w:rPr>
            </w:pPr>
            <w:r w:rsidRPr="00282536">
              <w:rPr>
                <w:i/>
                <w:iCs/>
              </w:rPr>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2 000,00</w:t>
            </w:r>
          </w:p>
        </w:tc>
      </w:tr>
      <w:tr w:rsidR="003616F8" w:rsidRPr="00282536" w:rsidTr="00EF0141">
        <w:trPr>
          <w:trHeight w:val="41"/>
        </w:trPr>
        <w:tc>
          <w:tcPr>
            <w:tcW w:w="8525" w:type="dxa"/>
            <w:tcBorders>
              <w:top w:val="single" w:sz="4" w:space="0" w:color="auto"/>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 1 01 L4970</w:t>
            </w:r>
          </w:p>
        </w:tc>
        <w:tc>
          <w:tcPr>
            <w:tcW w:w="128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300</w:t>
            </w:r>
          </w:p>
        </w:tc>
        <w:tc>
          <w:tcPr>
            <w:tcW w:w="1960"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pPr>
            <w:r w:rsidRPr="00282536">
              <w:t>2 000,00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2 000,00</w:t>
            </w:r>
          </w:p>
        </w:tc>
      </w:tr>
      <w:tr w:rsidR="003616F8" w:rsidRPr="00282536" w:rsidTr="00EF0141">
        <w:trPr>
          <w:trHeight w:val="28"/>
        </w:trPr>
        <w:tc>
          <w:tcPr>
            <w:tcW w:w="8525"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Подпрограмма «Государственная поддержка граждан в сфере ипотечного жилищного кредитования "</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100 000,00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100 000,00</w:t>
            </w:r>
          </w:p>
        </w:tc>
      </w:tr>
      <w:tr w:rsidR="003616F8" w:rsidRPr="00282536" w:rsidTr="00EF0141">
        <w:trPr>
          <w:trHeight w:val="27"/>
        </w:trPr>
        <w:tc>
          <w:tcPr>
            <w:tcW w:w="8525" w:type="dxa"/>
            <w:tcBorders>
              <w:top w:val="nil"/>
              <w:left w:val="single" w:sz="8" w:space="0" w:color="auto"/>
              <w:bottom w:val="nil"/>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мероприятие"Государственная поддержка граждан в сфере ипотечного жилищного кредитования"</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03 2 01 00000</w:t>
            </w:r>
          </w:p>
        </w:tc>
        <w:tc>
          <w:tcPr>
            <w:tcW w:w="128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rPr>
                <w:i/>
                <w:iCs/>
              </w:rPr>
            </w:pPr>
            <w:r w:rsidRPr="00282536">
              <w:rPr>
                <w:i/>
                <w:iCs/>
              </w:rPr>
              <w:t> </w:t>
            </w:r>
          </w:p>
        </w:tc>
        <w:tc>
          <w:tcPr>
            <w:tcW w:w="1960"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100 000,00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100 000,00</w:t>
            </w:r>
          </w:p>
        </w:tc>
      </w:tr>
      <w:tr w:rsidR="003616F8" w:rsidRPr="00282536" w:rsidTr="00EF0141">
        <w:trPr>
          <w:trHeight w:val="53"/>
        </w:trPr>
        <w:tc>
          <w:tcPr>
            <w:tcW w:w="8525"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3616F8" w:rsidRPr="00282536" w:rsidRDefault="003616F8" w:rsidP="00EF0141">
            <w:r w:rsidRPr="00282536">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760"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03 2 01 20600</w:t>
            </w:r>
          </w:p>
        </w:tc>
        <w:tc>
          <w:tcPr>
            <w:tcW w:w="1280"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300</w:t>
            </w:r>
          </w:p>
        </w:tc>
        <w:tc>
          <w:tcPr>
            <w:tcW w:w="1960" w:type="dxa"/>
            <w:tcBorders>
              <w:top w:val="nil"/>
              <w:left w:val="nil"/>
              <w:bottom w:val="single" w:sz="8" w:space="0" w:color="auto"/>
              <w:right w:val="nil"/>
            </w:tcBorders>
            <w:shd w:val="clear" w:color="auto" w:fill="auto"/>
            <w:noWrap/>
            <w:vAlign w:val="center"/>
            <w:hideMark/>
          </w:tcPr>
          <w:p w:rsidR="003616F8" w:rsidRPr="00282536" w:rsidRDefault="003616F8" w:rsidP="00EF0141">
            <w:pPr>
              <w:jc w:val="center"/>
            </w:pPr>
            <w:r w:rsidRPr="00282536">
              <w:t>100 000,00</w:t>
            </w:r>
          </w:p>
        </w:tc>
        <w:tc>
          <w:tcPr>
            <w:tcW w:w="1984" w:type="dxa"/>
            <w:tcBorders>
              <w:top w:val="nil"/>
              <w:left w:val="single" w:sz="4" w:space="0" w:color="auto"/>
              <w:bottom w:val="single" w:sz="8" w:space="0" w:color="auto"/>
              <w:right w:val="single" w:sz="8" w:space="0" w:color="auto"/>
            </w:tcBorders>
            <w:shd w:val="clear" w:color="auto" w:fill="auto"/>
            <w:noWrap/>
            <w:vAlign w:val="center"/>
            <w:hideMark/>
          </w:tcPr>
          <w:p w:rsidR="003616F8" w:rsidRPr="00282536" w:rsidRDefault="003616F8" w:rsidP="00EF0141">
            <w:pPr>
              <w:jc w:val="center"/>
            </w:pPr>
            <w:r w:rsidRPr="00282536">
              <w:t>100 000,00</w:t>
            </w:r>
          </w:p>
        </w:tc>
      </w:tr>
      <w:tr w:rsidR="003616F8" w:rsidRPr="00282536" w:rsidTr="00EF0141">
        <w:trPr>
          <w:trHeight w:val="41"/>
        </w:trPr>
        <w:tc>
          <w:tcPr>
            <w:tcW w:w="8525" w:type="dxa"/>
            <w:tcBorders>
              <w:top w:val="nil"/>
              <w:left w:val="single" w:sz="8" w:space="0" w:color="auto"/>
              <w:bottom w:val="nil"/>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760" w:type="dxa"/>
            <w:tcBorders>
              <w:top w:val="nil"/>
              <w:left w:val="nil"/>
              <w:bottom w:val="nil"/>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05 0 00 00000</w:t>
            </w:r>
          </w:p>
        </w:tc>
        <w:tc>
          <w:tcPr>
            <w:tcW w:w="1280" w:type="dxa"/>
            <w:tcBorders>
              <w:top w:val="nil"/>
              <w:left w:val="nil"/>
              <w:bottom w:val="nil"/>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60" w:type="dxa"/>
            <w:tcBorders>
              <w:top w:val="nil"/>
              <w:left w:val="nil"/>
              <w:bottom w:val="nil"/>
              <w:right w:val="nil"/>
            </w:tcBorders>
            <w:shd w:val="clear" w:color="000000" w:fill="FAC090"/>
            <w:noWrap/>
            <w:vAlign w:val="center"/>
            <w:hideMark/>
          </w:tcPr>
          <w:p w:rsidR="003616F8" w:rsidRPr="00282536" w:rsidRDefault="003616F8" w:rsidP="00EF0141">
            <w:pPr>
              <w:jc w:val="center"/>
              <w:rPr>
                <w:b/>
                <w:bCs/>
              </w:rPr>
            </w:pPr>
            <w:r w:rsidRPr="00282536">
              <w:rPr>
                <w:b/>
                <w:bCs/>
              </w:rPr>
              <w:t>1 219 057,16</w:t>
            </w:r>
          </w:p>
        </w:tc>
        <w:tc>
          <w:tcPr>
            <w:tcW w:w="1984" w:type="dxa"/>
            <w:tcBorders>
              <w:top w:val="nil"/>
              <w:left w:val="single" w:sz="4" w:space="0" w:color="auto"/>
              <w:bottom w:val="nil"/>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1 080 457,16</w:t>
            </w:r>
          </w:p>
        </w:tc>
      </w:tr>
      <w:tr w:rsidR="003616F8" w:rsidRPr="00282536" w:rsidTr="00EF0141">
        <w:trPr>
          <w:trHeight w:val="42"/>
        </w:trPr>
        <w:tc>
          <w:tcPr>
            <w:tcW w:w="8525"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760" w:type="dxa"/>
            <w:tcBorders>
              <w:top w:val="single" w:sz="8"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05 1 00 00000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single" w:sz="8" w:space="0" w:color="auto"/>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3 600,00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"оповещение населения на территории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05 1 04 0000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i/>
                <w:iCs/>
              </w:rPr>
            </w:pPr>
            <w:r w:rsidRPr="00282536">
              <w:rPr>
                <w:i/>
                <w:iCs/>
              </w:rPr>
              <w:t>3 600,00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05 1 04 20840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3 600,00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"Профилактика правонарушений среди несовершеннолетних"</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05 2 00 00000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576 170,44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576 170,44</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общественного порядка и профилактика правонарушений"</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576 170,44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576 170,44</w:t>
            </w:r>
          </w:p>
        </w:tc>
      </w:tr>
      <w:tr w:rsidR="003616F8" w:rsidRPr="00282536" w:rsidTr="00EF0141">
        <w:trPr>
          <w:trHeight w:val="6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456 601,60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466 601,00</w:t>
            </w:r>
          </w:p>
        </w:tc>
      </w:tr>
      <w:tr w:rsidR="003616F8" w:rsidRPr="00282536" w:rsidTr="00EF0141">
        <w:trPr>
          <w:trHeight w:val="5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119 568,84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109 569,44</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lastRenderedPageBreak/>
              <w:t>Подпрограмма "Безопасный район"</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05 4 00 00000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450 000,00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"Совершенствование системы видеонаблюдения и видеофиксации происшествий и чрезвычайных ситуаций"</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i/>
                <w:iCs/>
              </w:rPr>
            </w:pPr>
            <w:r w:rsidRPr="00282536">
              <w:rPr>
                <w:i/>
                <w:iCs/>
              </w:rPr>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450 000,00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05 4 01 20170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450 000,00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"Организация проведения мероприятий по отлову и содержанию безнадзорных животных"</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05 5 00 00000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42 542,32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42 542,32</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"Организация проведения мероприятий по отлову и содержанию безнадзорных животных"</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i/>
                <w:iCs/>
              </w:rPr>
            </w:pPr>
            <w:r w:rsidRPr="00282536">
              <w:rPr>
                <w:i/>
                <w:iCs/>
              </w:rPr>
              <w:t>05 5 01 00000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nil"/>
              <w:right w:val="nil"/>
            </w:tcBorders>
            <w:shd w:val="clear" w:color="auto" w:fill="auto"/>
            <w:noWrap/>
            <w:vAlign w:val="center"/>
            <w:hideMark/>
          </w:tcPr>
          <w:p w:rsidR="003616F8" w:rsidRPr="00282536" w:rsidRDefault="003616F8" w:rsidP="00EF0141">
            <w:pPr>
              <w:jc w:val="center"/>
              <w:rPr>
                <w:i/>
                <w:iCs/>
              </w:rPr>
            </w:pPr>
            <w:r w:rsidRPr="00282536">
              <w:rPr>
                <w:i/>
                <w:iCs/>
              </w:rPr>
              <w:t>42 542,32</w:t>
            </w:r>
          </w:p>
        </w:tc>
        <w:tc>
          <w:tcPr>
            <w:tcW w:w="1984" w:type="dxa"/>
            <w:tcBorders>
              <w:top w:val="nil"/>
              <w:left w:val="single" w:sz="4" w:space="0" w:color="auto"/>
              <w:bottom w:val="nil"/>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42 542,32</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05 5 01 80370</w:t>
            </w:r>
          </w:p>
        </w:tc>
        <w:tc>
          <w:tcPr>
            <w:tcW w:w="12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single" w:sz="4" w:space="0" w:color="auto"/>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42 542,32</w:t>
            </w:r>
          </w:p>
        </w:tc>
        <w:tc>
          <w:tcPr>
            <w:tcW w:w="198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42 542,32</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05 6 00 00000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11 744,40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11 744,40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"Предупреждение и пресечение административных правонарушений"</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i/>
                <w:iCs/>
              </w:rPr>
            </w:pPr>
            <w:r w:rsidRPr="00282536">
              <w:rPr>
                <w:i/>
                <w:iCs/>
              </w:rPr>
              <w:t>05 6 01 00000</w:t>
            </w:r>
          </w:p>
        </w:tc>
        <w:tc>
          <w:tcPr>
            <w:tcW w:w="1280" w:type="dxa"/>
            <w:tcBorders>
              <w:top w:val="nil"/>
              <w:left w:val="single" w:sz="4" w:space="0" w:color="auto"/>
              <w:bottom w:val="nil"/>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nil"/>
              <w:right w:val="nil"/>
            </w:tcBorders>
            <w:shd w:val="clear" w:color="auto" w:fill="auto"/>
            <w:noWrap/>
            <w:vAlign w:val="center"/>
            <w:hideMark/>
          </w:tcPr>
          <w:p w:rsidR="003616F8" w:rsidRPr="00282536" w:rsidRDefault="003616F8" w:rsidP="00EF0141">
            <w:pPr>
              <w:jc w:val="center"/>
              <w:rPr>
                <w:i/>
                <w:iCs/>
              </w:rPr>
            </w:pPr>
            <w:r w:rsidRPr="00282536">
              <w:rPr>
                <w:i/>
                <w:iCs/>
              </w:rPr>
              <w:t>11 744,40</w:t>
            </w:r>
          </w:p>
        </w:tc>
        <w:tc>
          <w:tcPr>
            <w:tcW w:w="1984" w:type="dxa"/>
            <w:tcBorders>
              <w:top w:val="nil"/>
              <w:left w:val="single" w:sz="4" w:space="0" w:color="auto"/>
              <w:bottom w:val="nil"/>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11 744,40</w:t>
            </w:r>
          </w:p>
        </w:tc>
      </w:tr>
      <w:tr w:rsidR="003616F8" w:rsidRPr="00282536" w:rsidTr="00EF0141">
        <w:trPr>
          <w:trHeight w:val="41"/>
        </w:trPr>
        <w:tc>
          <w:tcPr>
            <w:tcW w:w="8525" w:type="dxa"/>
            <w:tcBorders>
              <w:top w:val="nil"/>
              <w:left w:val="single" w:sz="8" w:space="0" w:color="auto"/>
              <w:bottom w:val="single" w:sz="8"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760" w:type="dxa"/>
            <w:tcBorders>
              <w:top w:val="nil"/>
              <w:left w:val="nil"/>
              <w:bottom w:val="single" w:sz="8" w:space="0" w:color="auto"/>
              <w:right w:val="nil"/>
            </w:tcBorders>
            <w:shd w:val="clear" w:color="000000" w:fill="FFFFFF"/>
            <w:noWrap/>
            <w:vAlign w:val="center"/>
            <w:hideMark/>
          </w:tcPr>
          <w:p w:rsidR="003616F8" w:rsidRPr="00282536" w:rsidRDefault="003616F8" w:rsidP="00EF0141">
            <w:pPr>
              <w:jc w:val="center"/>
            </w:pPr>
            <w:r w:rsidRPr="00282536">
              <w:t>05 6 01 80350</w:t>
            </w:r>
          </w:p>
        </w:tc>
        <w:tc>
          <w:tcPr>
            <w:tcW w:w="1280"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single" w:sz="4" w:space="0" w:color="auto"/>
              <w:left w:val="nil"/>
              <w:bottom w:val="single" w:sz="8" w:space="0" w:color="auto"/>
              <w:right w:val="nil"/>
            </w:tcBorders>
            <w:shd w:val="clear" w:color="auto" w:fill="auto"/>
            <w:noWrap/>
            <w:vAlign w:val="center"/>
            <w:hideMark/>
          </w:tcPr>
          <w:p w:rsidR="003616F8" w:rsidRPr="00282536" w:rsidRDefault="003616F8" w:rsidP="00EF0141">
            <w:pPr>
              <w:jc w:val="center"/>
            </w:pPr>
            <w:r w:rsidRPr="00282536">
              <w:t>11 744,40</w:t>
            </w:r>
          </w:p>
        </w:tc>
        <w:tc>
          <w:tcPr>
            <w:tcW w:w="1984"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3616F8" w:rsidRPr="00282536" w:rsidRDefault="003616F8" w:rsidP="00EF0141">
            <w:pPr>
              <w:jc w:val="center"/>
            </w:pPr>
            <w:r w:rsidRPr="00282536">
              <w:t>11 744,40</w:t>
            </w:r>
          </w:p>
        </w:tc>
      </w:tr>
      <w:tr w:rsidR="003616F8" w:rsidRPr="00282536" w:rsidTr="00EF0141">
        <w:trPr>
          <w:trHeight w:val="28"/>
        </w:trPr>
        <w:tc>
          <w:tcPr>
            <w:tcW w:w="8525" w:type="dxa"/>
            <w:tcBorders>
              <w:top w:val="nil"/>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Муниципальная программа «Развитие транспортной системы Комсомольского муниципального района Ивановской области»</w:t>
            </w:r>
          </w:p>
        </w:tc>
        <w:tc>
          <w:tcPr>
            <w:tcW w:w="1760"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08 0 00 00000</w:t>
            </w:r>
          </w:p>
        </w:tc>
        <w:tc>
          <w:tcPr>
            <w:tcW w:w="1280"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960" w:type="dxa"/>
            <w:tcBorders>
              <w:top w:val="nil"/>
              <w:left w:val="nil"/>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11 633 949,18</w:t>
            </w:r>
          </w:p>
        </w:tc>
        <w:tc>
          <w:tcPr>
            <w:tcW w:w="1984" w:type="dxa"/>
            <w:tcBorders>
              <w:top w:val="nil"/>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11 634 949,18</w:t>
            </w:r>
          </w:p>
        </w:tc>
      </w:tr>
      <w:tr w:rsidR="003616F8" w:rsidRPr="00282536" w:rsidTr="00EF0141">
        <w:trPr>
          <w:trHeight w:val="44"/>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rPr>
                <w:b/>
                <w:bCs/>
                <w:i/>
                <w:iCs/>
              </w:rPr>
            </w:pPr>
            <w:r w:rsidRPr="00282536">
              <w:rPr>
                <w:b/>
                <w:bCs/>
                <w:i/>
                <w:iCs/>
              </w:rPr>
              <w:t>9 616 949,18</w:t>
            </w:r>
          </w:p>
        </w:tc>
        <w:tc>
          <w:tcPr>
            <w:tcW w:w="1984"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rPr>
                <w:b/>
                <w:bCs/>
                <w:i/>
                <w:iCs/>
              </w:rPr>
            </w:pPr>
            <w:r w:rsidRPr="00282536">
              <w:rPr>
                <w:b/>
                <w:bCs/>
                <w:i/>
                <w:iCs/>
              </w:rPr>
              <w:t>9 617 949,18</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i/>
                <w:iCs/>
              </w:rPr>
            </w:pPr>
            <w:r w:rsidRPr="00282536">
              <w:rPr>
                <w:i/>
                <w:iCs/>
              </w:rPr>
              <w:t>Основное мероприятие "Дорожный фонд"</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rPr>
                <w:i/>
                <w:iCs/>
              </w:rPr>
            </w:pPr>
            <w:r w:rsidRPr="00282536">
              <w:rPr>
                <w:i/>
                <w:iCs/>
              </w:rPr>
              <w:t>9 616 949,18</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9 617 949,18</w:t>
            </w:r>
          </w:p>
        </w:tc>
      </w:tr>
      <w:tr w:rsidR="003616F8" w:rsidRPr="00282536" w:rsidTr="00EF0141">
        <w:trPr>
          <w:trHeight w:val="42"/>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vAlign w:val="center"/>
            <w:hideMark/>
          </w:tcPr>
          <w:p w:rsidR="003616F8" w:rsidRPr="00282536" w:rsidRDefault="003616F8" w:rsidP="00EF0141">
            <w:pPr>
              <w:jc w:val="center"/>
            </w:pPr>
            <w:r w:rsidRPr="00282536">
              <w:t>864 019,18</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865 019,18</w:t>
            </w:r>
          </w:p>
        </w:tc>
      </w:tr>
      <w:tr w:rsidR="003616F8" w:rsidRPr="00282536" w:rsidTr="00EF0141">
        <w:trPr>
          <w:trHeight w:val="95"/>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960" w:type="dxa"/>
            <w:tcBorders>
              <w:top w:val="nil"/>
              <w:left w:val="nil"/>
              <w:bottom w:val="single" w:sz="4" w:space="0" w:color="auto"/>
              <w:right w:val="nil"/>
            </w:tcBorders>
            <w:shd w:val="clear" w:color="auto" w:fill="auto"/>
            <w:vAlign w:val="center"/>
            <w:hideMark/>
          </w:tcPr>
          <w:p w:rsidR="003616F8" w:rsidRPr="00282536" w:rsidRDefault="003616F8" w:rsidP="00EF0141">
            <w:pPr>
              <w:jc w:val="center"/>
            </w:pPr>
            <w:r w:rsidRPr="00282536">
              <w:t>8 752 930,00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8 752 930,00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"Поддержка общественного транспорта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vAlign w:val="center"/>
            <w:hideMark/>
          </w:tcPr>
          <w:p w:rsidR="003616F8" w:rsidRPr="00282536" w:rsidRDefault="003616F8" w:rsidP="00EF0141">
            <w:pPr>
              <w:jc w:val="center"/>
              <w:rPr>
                <w:b/>
                <w:bCs/>
                <w:i/>
                <w:iCs/>
              </w:rPr>
            </w:pPr>
            <w:r w:rsidRPr="00282536">
              <w:rPr>
                <w:b/>
                <w:bCs/>
                <w:i/>
                <w:iCs/>
              </w:rPr>
              <w:t>2 017 000,00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rPr>
                <w:b/>
                <w:bCs/>
                <w:i/>
                <w:iCs/>
              </w:rPr>
            </w:pPr>
            <w:r w:rsidRPr="00282536">
              <w:rPr>
                <w:b/>
                <w:bCs/>
                <w:i/>
                <w:iCs/>
              </w:rPr>
              <w:t>2 017 000,00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08 2 02 00000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nil"/>
              <w:right w:val="nil"/>
            </w:tcBorders>
            <w:shd w:val="clear" w:color="auto" w:fill="auto"/>
            <w:vAlign w:val="center"/>
            <w:hideMark/>
          </w:tcPr>
          <w:p w:rsidR="003616F8" w:rsidRPr="00282536" w:rsidRDefault="003616F8" w:rsidP="00EF0141">
            <w:pPr>
              <w:jc w:val="center"/>
              <w:rPr>
                <w:i/>
                <w:iCs/>
              </w:rPr>
            </w:pPr>
            <w:r w:rsidRPr="00282536">
              <w:rPr>
                <w:i/>
                <w:iCs/>
              </w:rPr>
              <w:t>2 017 000,00</w:t>
            </w:r>
          </w:p>
        </w:tc>
        <w:tc>
          <w:tcPr>
            <w:tcW w:w="1984" w:type="dxa"/>
            <w:tcBorders>
              <w:top w:val="nil"/>
              <w:left w:val="single" w:sz="4" w:space="0" w:color="auto"/>
              <w:bottom w:val="nil"/>
              <w:right w:val="single" w:sz="8" w:space="0" w:color="auto"/>
            </w:tcBorders>
            <w:shd w:val="clear" w:color="auto" w:fill="auto"/>
            <w:vAlign w:val="center"/>
            <w:hideMark/>
          </w:tcPr>
          <w:p w:rsidR="003616F8" w:rsidRPr="00282536" w:rsidRDefault="003616F8" w:rsidP="00EF0141">
            <w:pPr>
              <w:jc w:val="center"/>
              <w:rPr>
                <w:i/>
                <w:iCs/>
              </w:rPr>
            </w:pPr>
            <w:r w:rsidRPr="00282536">
              <w:rPr>
                <w:i/>
                <w:iCs/>
              </w:rPr>
              <w:t>2 017 000,00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08 2 02 20180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60" w:type="dxa"/>
            <w:tcBorders>
              <w:top w:val="single" w:sz="4" w:space="0" w:color="auto"/>
              <w:left w:val="nil"/>
              <w:bottom w:val="single" w:sz="8" w:space="0" w:color="auto"/>
              <w:right w:val="nil"/>
            </w:tcBorders>
            <w:shd w:val="clear" w:color="auto" w:fill="auto"/>
            <w:vAlign w:val="center"/>
            <w:hideMark/>
          </w:tcPr>
          <w:p w:rsidR="003616F8" w:rsidRPr="00282536" w:rsidRDefault="003616F8" w:rsidP="00EF0141">
            <w:pPr>
              <w:jc w:val="center"/>
            </w:pPr>
            <w:r w:rsidRPr="00282536">
              <w:t>2 017 000,00</w:t>
            </w:r>
          </w:p>
        </w:tc>
        <w:tc>
          <w:tcPr>
            <w:tcW w:w="1984"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3616F8" w:rsidRPr="00282536" w:rsidRDefault="003616F8" w:rsidP="00EF0141">
            <w:pPr>
              <w:jc w:val="center"/>
            </w:pPr>
            <w:r w:rsidRPr="00282536">
              <w:t>2 017 000,00</w:t>
            </w:r>
          </w:p>
        </w:tc>
      </w:tr>
      <w:tr w:rsidR="003616F8" w:rsidRPr="00282536" w:rsidTr="00EF0141">
        <w:trPr>
          <w:trHeight w:val="28"/>
        </w:trPr>
        <w:tc>
          <w:tcPr>
            <w:tcW w:w="852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 xml:space="preserve">Муниципальная программа "Осуществление финансовой политики Комсомольского </w:t>
            </w:r>
            <w:r w:rsidRPr="00282536">
              <w:rPr>
                <w:b/>
                <w:bCs/>
              </w:rPr>
              <w:lastRenderedPageBreak/>
              <w:t>муниципального района"</w:t>
            </w:r>
          </w:p>
        </w:tc>
        <w:tc>
          <w:tcPr>
            <w:tcW w:w="1760"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lastRenderedPageBreak/>
              <w:t>09 0 00 00000</w:t>
            </w:r>
          </w:p>
        </w:tc>
        <w:tc>
          <w:tcPr>
            <w:tcW w:w="1280"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60" w:type="dxa"/>
            <w:tcBorders>
              <w:top w:val="nil"/>
              <w:left w:val="nil"/>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7 004 260,00</w:t>
            </w:r>
          </w:p>
        </w:tc>
        <w:tc>
          <w:tcPr>
            <w:tcW w:w="1984" w:type="dxa"/>
            <w:tcBorders>
              <w:top w:val="nil"/>
              <w:left w:val="single" w:sz="4" w:space="0" w:color="auto"/>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7 085 150,00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lastRenderedPageBreak/>
              <w:t>Подпрограмма "Деятельность финансового управления Администрации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7 004 260,00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7 085 150,00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i/>
                <w:iCs/>
              </w:rPr>
            </w:pPr>
            <w:r w:rsidRPr="00282536">
              <w:rPr>
                <w:i/>
                <w:iCs/>
              </w:rPr>
              <w:t>7 004 260,00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7 085 150,00</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5 929 206,00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5 929 210,00</w:t>
            </w:r>
          </w:p>
        </w:tc>
      </w:tr>
      <w:tr w:rsidR="003616F8" w:rsidRPr="00282536" w:rsidTr="00EF0141">
        <w:trPr>
          <w:trHeight w:val="55"/>
        </w:trPr>
        <w:tc>
          <w:tcPr>
            <w:tcW w:w="8525"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60"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09 1 01 00150</w:t>
            </w:r>
          </w:p>
        </w:tc>
        <w:tc>
          <w:tcPr>
            <w:tcW w:w="1280"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nil"/>
              <w:right w:val="nil"/>
            </w:tcBorders>
            <w:shd w:val="clear" w:color="auto" w:fill="auto"/>
            <w:noWrap/>
            <w:vAlign w:val="center"/>
            <w:hideMark/>
          </w:tcPr>
          <w:p w:rsidR="003616F8" w:rsidRPr="00282536" w:rsidRDefault="003616F8" w:rsidP="00EF0141">
            <w:pPr>
              <w:jc w:val="center"/>
            </w:pPr>
            <w:r w:rsidRPr="00282536">
              <w:t>1 075 054,00</w:t>
            </w:r>
          </w:p>
        </w:tc>
        <w:tc>
          <w:tcPr>
            <w:tcW w:w="1984" w:type="dxa"/>
            <w:tcBorders>
              <w:top w:val="nil"/>
              <w:left w:val="single" w:sz="4" w:space="0" w:color="auto"/>
              <w:bottom w:val="nil"/>
              <w:right w:val="single" w:sz="8" w:space="0" w:color="auto"/>
            </w:tcBorders>
            <w:shd w:val="clear" w:color="auto" w:fill="auto"/>
            <w:noWrap/>
            <w:vAlign w:val="center"/>
            <w:hideMark/>
          </w:tcPr>
          <w:p w:rsidR="003616F8" w:rsidRPr="00282536" w:rsidRDefault="003616F8" w:rsidP="00EF0141">
            <w:pPr>
              <w:jc w:val="center"/>
            </w:pPr>
            <w:r w:rsidRPr="00282536">
              <w:t>1 155 940,00</w:t>
            </w:r>
          </w:p>
        </w:tc>
      </w:tr>
      <w:tr w:rsidR="003616F8" w:rsidRPr="00282536" w:rsidTr="00EF0141">
        <w:trPr>
          <w:trHeight w:val="28"/>
        </w:trPr>
        <w:tc>
          <w:tcPr>
            <w:tcW w:w="852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"Совершенствование местного самоуправления в Комсомольском муниципальном районе"</w:t>
            </w:r>
          </w:p>
        </w:tc>
        <w:tc>
          <w:tcPr>
            <w:tcW w:w="1760"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10 0 00 00000</w:t>
            </w:r>
          </w:p>
        </w:tc>
        <w:tc>
          <w:tcPr>
            <w:tcW w:w="1280"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960" w:type="dxa"/>
            <w:tcBorders>
              <w:top w:val="single" w:sz="8" w:space="0" w:color="auto"/>
              <w:left w:val="nil"/>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42 102 055,39</w:t>
            </w:r>
          </w:p>
        </w:tc>
        <w:tc>
          <w:tcPr>
            <w:tcW w:w="1984" w:type="dxa"/>
            <w:tcBorders>
              <w:top w:val="single" w:sz="8" w:space="0" w:color="auto"/>
              <w:left w:val="single" w:sz="4" w:space="0" w:color="auto"/>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42 184 907,39</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"Обеспечение деятельности органов местного самоуправления "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38 947 590,15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39 026 032,15</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центральных исполнительных органов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i/>
                <w:iCs/>
              </w:rPr>
            </w:pPr>
            <w:r w:rsidRPr="00282536">
              <w:rPr>
                <w:i/>
                <w:iCs/>
              </w:rPr>
              <w:t>22 083 269,04</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rPr>
                <w:i/>
                <w:iCs/>
              </w:rPr>
            </w:pPr>
            <w:r w:rsidRPr="00282536">
              <w:rPr>
                <w:i/>
                <w:iCs/>
              </w:rPr>
              <w:t>22 087 269,04</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21 261 269,04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21 265 269,04</w:t>
            </w:r>
          </w:p>
        </w:tc>
      </w:tr>
      <w:tr w:rsidR="003616F8" w:rsidRPr="00282536" w:rsidTr="00EF0141">
        <w:trPr>
          <w:trHeight w:val="5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822 000,00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822 000,00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9 370 347,84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9 444 789,84</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5 278 432,83</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5 278 432,83</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4 091 915,01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4 166 357,01</w:t>
            </w:r>
          </w:p>
        </w:tc>
      </w:tr>
      <w:tr w:rsidR="003616F8" w:rsidRPr="00282536" w:rsidTr="00EF0141">
        <w:trPr>
          <w:trHeight w:val="5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10 1 03 00000</w:t>
            </w:r>
          </w:p>
        </w:tc>
        <w:tc>
          <w:tcPr>
            <w:tcW w:w="128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7 493 973,27</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7 493 973,27</w:t>
            </w:r>
          </w:p>
        </w:tc>
      </w:tr>
      <w:tr w:rsidR="003616F8" w:rsidRPr="00282536" w:rsidTr="00EF0141">
        <w:trPr>
          <w:trHeight w:val="85"/>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10 1 03 00370</w:t>
            </w:r>
          </w:p>
        </w:tc>
        <w:tc>
          <w:tcPr>
            <w:tcW w:w="128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100</w:t>
            </w:r>
          </w:p>
        </w:tc>
        <w:tc>
          <w:tcPr>
            <w:tcW w:w="1960" w:type="dxa"/>
            <w:tcBorders>
              <w:top w:val="nil"/>
              <w:left w:val="single" w:sz="4" w:space="0" w:color="auto"/>
              <w:bottom w:val="single" w:sz="4" w:space="0" w:color="auto"/>
              <w:right w:val="nil"/>
            </w:tcBorders>
            <w:shd w:val="clear" w:color="auto" w:fill="auto"/>
            <w:vAlign w:val="center"/>
            <w:hideMark/>
          </w:tcPr>
          <w:p w:rsidR="003616F8" w:rsidRPr="00282536" w:rsidRDefault="003616F8" w:rsidP="00EF0141">
            <w:pPr>
              <w:jc w:val="center"/>
            </w:pPr>
            <w:r w:rsidRPr="00282536">
              <w:t>7 452 973,27</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7 452 973,27</w:t>
            </w:r>
          </w:p>
        </w:tc>
      </w:tr>
      <w:tr w:rsidR="003616F8" w:rsidRPr="00282536" w:rsidTr="00EF0141">
        <w:trPr>
          <w:trHeight w:val="5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10 1 03 00370</w:t>
            </w:r>
          </w:p>
        </w:tc>
        <w:tc>
          <w:tcPr>
            <w:tcW w:w="128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960" w:type="dxa"/>
            <w:tcBorders>
              <w:top w:val="nil"/>
              <w:left w:val="single" w:sz="4" w:space="0" w:color="auto"/>
              <w:bottom w:val="single" w:sz="4" w:space="0" w:color="auto"/>
              <w:right w:val="nil"/>
            </w:tcBorders>
            <w:shd w:val="clear" w:color="auto" w:fill="auto"/>
            <w:vAlign w:val="center"/>
            <w:hideMark/>
          </w:tcPr>
          <w:p w:rsidR="003616F8" w:rsidRPr="00282536" w:rsidRDefault="003616F8" w:rsidP="00EF0141">
            <w:pPr>
              <w:jc w:val="center"/>
            </w:pPr>
            <w:r w:rsidRPr="00282536">
              <w:t>41 000,00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41 000,00</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"Развитие муниципальной службы"</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114 650,00</w:t>
            </w:r>
          </w:p>
        </w:tc>
      </w:tr>
      <w:tr w:rsidR="003616F8" w:rsidRPr="00282536" w:rsidTr="00EF0141">
        <w:trPr>
          <w:trHeight w:val="1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"Подготовка кадров для муниципальной службы"</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114 650,00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10 2 01 00110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3616F8" w:rsidRPr="00282536" w:rsidRDefault="003616F8" w:rsidP="00EF0141">
            <w:pPr>
              <w:jc w:val="center"/>
            </w:pPr>
            <w:r w:rsidRPr="00282536">
              <w:t>114 650,00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Подпрограмма "Информатизация деятельности Администрации Комсомольского муниципального района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1 230 350,00</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"Развитие информационных технологий"</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1 230 350,00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1 230 350,00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b/>
                <w:bCs/>
                <w:i/>
                <w:iCs/>
              </w:rPr>
            </w:pPr>
            <w:r w:rsidRPr="00282536">
              <w:rPr>
                <w:b/>
                <w:bCs/>
                <w:i/>
                <w:iCs/>
              </w:rPr>
              <w:t xml:space="preserve">Подпрограмма "Обеспечение деятельности Главы Комсомольского муниципального района "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1 813 875,24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1 813 875,24</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pPr>
              <w:rPr>
                <w:i/>
                <w:iCs/>
              </w:rPr>
            </w:pPr>
            <w:r w:rsidRPr="00282536">
              <w:rPr>
                <w:i/>
                <w:iCs/>
              </w:rPr>
              <w:t>Основное мероприятие "Содержание Главы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1 813 875,24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1 813 875,24</w:t>
            </w:r>
          </w:p>
        </w:tc>
      </w:tr>
      <w:tr w:rsidR="003616F8" w:rsidRPr="00282536" w:rsidTr="00EF0141">
        <w:trPr>
          <w:trHeight w:val="55"/>
        </w:trPr>
        <w:tc>
          <w:tcPr>
            <w:tcW w:w="8525"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10 5 01 00360</w:t>
            </w:r>
          </w:p>
        </w:tc>
        <w:tc>
          <w:tcPr>
            <w:tcW w:w="1280"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100</w:t>
            </w:r>
          </w:p>
        </w:tc>
        <w:tc>
          <w:tcPr>
            <w:tcW w:w="1960" w:type="dxa"/>
            <w:tcBorders>
              <w:top w:val="nil"/>
              <w:left w:val="nil"/>
              <w:bottom w:val="nil"/>
              <w:right w:val="nil"/>
            </w:tcBorders>
            <w:shd w:val="clear" w:color="auto" w:fill="auto"/>
            <w:noWrap/>
            <w:vAlign w:val="center"/>
            <w:hideMark/>
          </w:tcPr>
          <w:p w:rsidR="003616F8" w:rsidRPr="00282536" w:rsidRDefault="003616F8" w:rsidP="00EF0141">
            <w:pPr>
              <w:jc w:val="center"/>
            </w:pPr>
            <w:r w:rsidRPr="00282536">
              <w:t>1 813 875,24</w:t>
            </w:r>
          </w:p>
        </w:tc>
        <w:tc>
          <w:tcPr>
            <w:tcW w:w="1984" w:type="dxa"/>
            <w:tcBorders>
              <w:top w:val="nil"/>
              <w:left w:val="single" w:sz="4" w:space="0" w:color="auto"/>
              <w:bottom w:val="nil"/>
              <w:right w:val="single" w:sz="8" w:space="0" w:color="auto"/>
            </w:tcBorders>
            <w:shd w:val="clear" w:color="auto" w:fill="auto"/>
            <w:noWrap/>
            <w:vAlign w:val="center"/>
            <w:hideMark/>
          </w:tcPr>
          <w:p w:rsidR="003616F8" w:rsidRPr="00282536" w:rsidRDefault="003616F8" w:rsidP="00EF0141">
            <w:pPr>
              <w:jc w:val="center"/>
            </w:pPr>
            <w:r w:rsidRPr="00282536">
              <w:t>1 813 875,24</w:t>
            </w:r>
          </w:p>
        </w:tc>
      </w:tr>
      <w:tr w:rsidR="003616F8" w:rsidRPr="00282536" w:rsidTr="00EF0141">
        <w:trPr>
          <w:trHeight w:val="55"/>
        </w:trPr>
        <w:tc>
          <w:tcPr>
            <w:tcW w:w="8525"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76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12 0 00 00000</w:t>
            </w:r>
          </w:p>
        </w:tc>
        <w:tc>
          <w:tcPr>
            <w:tcW w:w="128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w:t>
            </w:r>
          </w:p>
        </w:tc>
        <w:tc>
          <w:tcPr>
            <w:tcW w:w="196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2 014 705,66</w:t>
            </w:r>
          </w:p>
        </w:tc>
        <w:tc>
          <w:tcPr>
            <w:tcW w:w="1984"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2 243 721,52</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pPr>
              <w:rPr>
                <w:b/>
                <w:bCs/>
                <w:i/>
                <w:iCs/>
              </w:rPr>
            </w:pPr>
            <w:r w:rsidRPr="00282536">
              <w:rPr>
                <w:b/>
                <w:bCs/>
                <w:i/>
                <w:iCs/>
              </w:rPr>
              <w:t>Подпрограмма «Развитие мелиоративного комплекса Комсомольского муниципального района Ивановской области»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12 3 00 00000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2 014 705,66</w:t>
            </w:r>
          </w:p>
        </w:tc>
        <w:tc>
          <w:tcPr>
            <w:tcW w:w="1984"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b/>
                <w:bCs/>
                <w:i/>
                <w:iCs/>
              </w:rPr>
            </w:pPr>
            <w:r w:rsidRPr="00282536">
              <w:rPr>
                <w:b/>
                <w:bCs/>
                <w:i/>
                <w:iCs/>
              </w:rPr>
              <w:t>2 243 721,52</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pPr>
              <w:rPr>
                <w:i/>
                <w:iCs/>
              </w:rPr>
            </w:pPr>
            <w:r w:rsidRPr="00282536">
              <w:rPr>
                <w:i/>
                <w:iCs/>
              </w:rPr>
              <w:t>Основное мероприятие «Подготовка проектов межевания земельных участков и на проведение кадастровых работ»</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12 3 02 00000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2 014 705,66</w:t>
            </w:r>
          </w:p>
        </w:tc>
        <w:tc>
          <w:tcPr>
            <w:tcW w:w="1984"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rPr>
                <w:i/>
                <w:iCs/>
              </w:rPr>
            </w:pPr>
            <w:r w:rsidRPr="00282536">
              <w:rPr>
                <w:i/>
                <w:iCs/>
              </w:rPr>
              <w:t>2 243 721,52</w:t>
            </w:r>
          </w:p>
        </w:tc>
      </w:tr>
      <w:tr w:rsidR="003616F8" w:rsidRPr="00282536" w:rsidTr="00EF0141">
        <w:trPr>
          <w:trHeight w:val="42"/>
        </w:trPr>
        <w:tc>
          <w:tcPr>
            <w:tcW w:w="8525"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12 3 02 L5990</w:t>
            </w:r>
          </w:p>
        </w:tc>
        <w:tc>
          <w:tcPr>
            <w:tcW w:w="1280" w:type="dxa"/>
            <w:tcBorders>
              <w:top w:val="nil"/>
              <w:left w:val="single" w:sz="4" w:space="0" w:color="auto"/>
              <w:bottom w:val="nil"/>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60" w:type="dxa"/>
            <w:tcBorders>
              <w:top w:val="nil"/>
              <w:left w:val="nil"/>
              <w:bottom w:val="single" w:sz="8" w:space="0" w:color="auto"/>
              <w:right w:val="single" w:sz="4" w:space="0" w:color="auto"/>
            </w:tcBorders>
            <w:shd w:val="clear" w:color="auto" w:fill="auto"/>
            <w:vAlign w:val="center"/>
            <w:hideMark/>
          </w:tcPr>
          <w:p w:rsidR="003616F8" w:rsidRPr="00282536" w:rsidRDefault="003616F8" w:rsidP="00EF0141">
            <w:pPr>
              <w:jc w:val="center"/>
            </w:pPr>
            <w:r w:rsidRPr="00282536">
              <w:t>2 014 705,66</w:t>
            </w:r>
          </w:p>
        </w:tc>
        <w:tc>
          <w:tcPr>
            <w:tcW w:w="1984" w:type="dxa"/>
            <w:tcBorders>
              <w:top w:val="nil"/>
              <w:left w:val="nil"/>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2 243 721,52</w:t>
            </w:r>
          </w:p>
        </w:tc>
      </w:tr>
      <w:tr w:rsidR="003616F8" w:rsidRPr="00282536" w:rsidTr="00EF0141">
        <w:trPr>
          <w:trHeight w:val="28"/>
        </w:trPr>
        <w:tc>
          <w:tcPr>
            <w:tcW w:w="852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xml:space="preserve">Муниципальная программа "Газификация Комсомольского муниципального района Ивановской области" </w:t>
            </w:r>
          </w:p>
        </w:tc>
        <w:tc>
          <w:tcPr>
            <w:tcW w:w="1760" w:type="dxa"/>
            <w:tcBorders>
              <w:top w:val="single" w:sz="8" w:space="0" w:color="auto"/>
              <w:left w:val="nil"/>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14 0 00 00000</w:t>
            </w:r>
          </w:p>
        </w:tc>
        <w:tc>
          <w:tcPr>
            <w:tcW w:w="1280" w:type="dxa"/>
            <w:tcBorders>
              <w:top w:val="single" w:sz="8" w:space="0" w:color="auto"/>
              <w:left w:val="single" w:sz="4" w:space="0" w:color="auto"/>
              <w:bottom w:val="single" w:sz="8" w:space="0" w:color="auto"/>
              <w:right w:val="single" w:sz="4" w:space="0" w:color="auto"/>
            </w:tcBorders>
            <w:shd w:val="clear" w:color="000000" w:fill="FAC090"/>
            <w:noWrap/>
            <w:vAlign w:val="center"/>
            <w:hideMark/>
          </w:tcPr>
          <w:p w:rsidR="003616F8" w:rsidRPr="00282536" w:rsidRDefault="003616F8" w:rsidP="00EF0141">
            <w:pPr>
              <w:jc w:val="center"/>
            </w:pPr>
            <w:r w:rsidRPr="00282536">
              <w:t> </w:t>
            </w:r>
          </w:p>
        </w:tc>
        <w:tc>
          <w:tcPr>
            <w:tcW w:w="1960" w:type="dxa"/>
            <w:tcBorders>
              <w:top w:val="nil"/>
              <w:left w:val="nil"/>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688 726,35</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745 673,25</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"Газификация Комсомольского муниципального района Ивановской области"</w:t>
            </w:r>
          </w:p>
        </w:tc>
        <w:tc>
          <w:tcPr>
            <w:tcW w:w="176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14 1 00 00000</w:t>
            </w:r>
          </w:p>
        </w:tc>
        <w:tc>
          <w:tcPr>
            <w:tcW w:w="128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60" w:type="dxa"/>
            <w:tcBorders>
              <w:top w:val="nil"/>
              <w:left w:val="nil"/>
              <w:bottom w:val="nil"/>
              <w:right w:val="nil"/>
            </w:tcBorders>
            <w:shd w:val="clear" w:color="000000" w:fill="FFFFFF"/>
            <w:noWrap/>
            <w:vAlign w:val="center"/>
            <w:hideMark/>
          </w:tcPr>
          <w:p w:rsidR="003616F8" w:rsidRPr="00282536" w:rsidRDefault="003616F8" w:rsidP="00EF0141">
            <w:pPr>
              <w:jc w:val="center"/>
              <w:rPr>
                <w:b/>
                <w:bCs/>
                <w:i/>
                <w:iCs/>
              </w:rPr>
            </w:pPr>
            <w:r w:rsidRPr="00282536">
              <w:rPr>
                <w:b/>
                <w:bCs/>
                <w:i/>
                <w:iCs/>
              </w:rPr>
              <w:t>688 726,35</w:t>
            </w:r>
          </w:p>
        </w:tc>
        <w:tc>
          <w:tcPr>
            <w:tcW w:w="1984" w:type="dxa"/>
            <w:tcBorders>
              <w:top w:val="nil"/>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745 673,25</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pPr>
              <w:rPr>
                <w:i/>
                <w:iCs/>
              </w:rPr>
            </w:pPr>
            <w:r w:rsidRPr="00282536">
              <w:rPr>
                <w:i/>
                <w:iCs/>
              </w:rPr>
              <w:t>Основное мероприятие "Техническое обслуживание газового оборудования и газопроводов"</w:t>
            </w:r>
          </w:p>
        </w:tc>
        <w:tc>
          <w:tcPr>
            <w:tcW w:w="1760" w:type="dxa"/>
            <w:tcBorders>
              <w:top w:val="nil"/>
              <w:left w:val="nil"/>
              <w:bottom w:val="single" w:sz="4" w:space="0" w:color="auto"/>
              <w:right w:val="single" w:sz="4" w:space="0" w:color="auto"/>
            </w:tcBorders>
            <w:shd w:val="clear" w:color="auto" w:fill="auto"/>
            <w:vAlign w:val="center"/>
            <w:hideMark/>
          </w:tcPr>
          <w:p w:rsidR="003616F8" w:rsidRPr="00282536" w:rsidRDefault="003616F8" w:rsidP="00EF0141">
            <w:pPr>
              <w:rPr>
                <w:i/>
                <w:iCs/>
              </w:rPr>
            </w:pPr>
            <w:r w:rsidRPr="00282536">
              <w:rPr>
                <w:i/>
                <w:iCs/>
              </w:rPr>
              <w:t>14 1 08 00000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w:t>
            </w:r>
          </w:p>
        </w:tc>
        <w:tc>
          <w:tcPr>
            <w:tcW w:w="1960" w:type="dxa"/>
            <w:tcBorders>
              <w:top w:val="single" w:sz="4" w:space="0" w:color="auto"/>
              <w:left w:val="nil"/>
              <w:bottom w:val="nil"/>
              <w:right w:val="nil"/>
            </w:tcBorders>
            <w:shd w:val="clear" w:color="000000" w:fill="FFFFFF"/>
            <w:noWrap/>
            <w:vAlign w:val="center"/>
            <w:hideMark/>
          </w:tcPr>
          <w:p w:rsidR="003616F8" w:rsidRPr="00282536" w:rsidRDefault="003616F8" w:rsidP="00EF0141">
            <w:pPr>
              <w:jc w:val="center"/>
              <w:rPr>
                <w:i/>
                <w:iCs/>
              </w:rPr>
            </w:pPr>
            <w:r w:rsidRPr="00282536">
              <w:rPr>
                <w:i/>
                <w:iCs/>
              </w:rPr>
              <w:t>688 726,35</w:t>
            </w:r>
          </w:p>
        </w:tc>
        <w:tc>
          <w:tcPr>
            <w:tcW w:w="1984"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rPr>
                <w:i/>
                <w:iCs/>
              </w:rPr>
            </w:pPr>
            <w:r w:rsidRPr="00282536">
              <w:rPr>
                <w:i/>
                <w:iCs/>
              </w:rPr>
              <w:t>745 673,25</w:t>
            </w:r>
          </w:p>
        </w:tc>
      </w:tr>
      <w:tr w:rsidR="003616F8" w:rsidRPr="00282536" w:rsidTr="00EF0141">
        <w:trPr>
          <w:trHeight w:val="41"/>
        </w:trPr>
        <w:tc>
          <w:tcPr>
            <w:tcW w:w="8525" w:type="dxa"/>
            <w:tcBorders>
              <w:top w:val="nil"/>
              <w:left w:val="single" w:sz="8" w:space="0" w:color="auto"/>
              <w:bottom w:val="nil"/>
              <w:right w:val="single" w:sz="4" w:space="0" w:color="auto"/>
            </w:tcBorders>
            <w:shd w:val="clear" w:color="000000" w:fill="FFFFFF"/>
            <w:vAlign w:val="center"/>
            <w:hideMark/>
          </w:tcPr>
          <w:p w:rsidR="003616F8" w:rsidRPr="00282536" w:rsidRDefault="003616F8" w:rsidP="00EF0141">
            <w:r w:rsidRPr="00282536">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760"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14 1 08 20810</w:t>
            </w:r>
          </w:p>
        </w:tc>
        <w:tc>
          <w:tcPr>
            <w:tcW w:w="1280"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single" w:sz="4" w:space="0" w:color="auto"/>
              <w:left w:val="nil"/>
              <w:bottom w:val="nil"/>
              <w:right w:val="nil"/>
            </w:tcBorders>
            <w:shd w:val="clear" w:color="auto" w:fill="auto"/>
            <w:noWrap/>
            <w:vAlign w:val="center"/>
            <w:hideMark/>
          </w:tcPr>
          <w:p w:rsidR="003616F8" w:rsidRPr="00282536" w:rsidRDefault="003616F8" w:rsidP="00EF0141">
            <w:pPr>
              <w:jc w:val="center"/>
            </w:pPr>
            <w:r w:rsidRPr="00282536">
              <w:t>688 726,35</w:t>
            </w:r>
          </w:p>
        </w:tc>
        <w:tc>
          <w:tcPr>
            <w:tcW w:w="1984" w:type="dxa"/>
            <w:tcBorders>
              <w:top w:val="single" w:sz="4" w:space="0" w:color="auto"/>
              <w:left w:val="single" w:sz="4" w:space="0" w:color="auto"/>
              <w:bottom w:val="nil"/>
              <w:right w:val="single" w:sz="8" w:space="0" w:color="auto"/>
            </w:tcBorders>
            <w:shd w:val="clear" w:color="auto" w:fill="auto"/>
            <w:noWrap/>
            <w:vAlign w:val="center"/>
            <w:hideMark/>
          </w:tcPr>
          <w:p w:rsidR="003616F8" w:rsidRPr="00282536" w:rsidRDefault="003616F8" w:rsidP="00EF0141">
            <w:pPr>
              <w:jc w:val="center"/>
            </w:pPr>
            <w:r w:rsidRPr="00282536">
              <w:t>745 673,25</w:t>
            </w:r>
          </w:p>
        </w:tc>
      </w:tr>
      <w:tr w:rsidR="003616F8" w:rsidRPr="00282536" w:rsidTr="00EF0141">
        <w:trPr>
          <w:trHeight w:val="55"/>
        </w:trPr>
        <w:tc>
          <w:tcPr>
            <w:tcW w:w="852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760"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15 0 00 00000</w:t>
            </w:r>
          </w:p>
        </w:tc>
        <w:tc>
          <w:tcPr>
            <w:tcW w:w="1280" w:type="dxa"/>
            <w:tcBorders>
              <w:top w:val="single" w:sz="8" w:space="0" w:color="auto"/>
              <w:left w:val="nil"/>
              <w:bottom w:val="single" w:sz="8" w:space="0" w:color="auto"/>
              <w:right w:val="single" w:sz="4" w:space="0" w:color="auto"/>
            </w:tcBorders>
            <w:shd w:val="clear" w:color="000000" w:fill="FAC090"/>
            <w:noWrap/>
            <w:vAlign w:val="bottom"/>
            <w:hideMark/>
          </w:tcPr>
          <w:p w:rsidR="003616F8" w:rsidRPr="00282536" w:rsidRDefault="003616F8" w:rsidP="00EF0141">
            <w:pPr>
              <w:jc w:val="center"/>
              <w:rPr>
                <w:b/>
                <w:bCs/>
              </w:rPr>
            </w:pPr>
            <w:r w:rsidRPr="00282536">
              <w:rPr>
                <w:b/>
                <w:bCs/>
              </w:rPr>
              <w:t> </w:t>
            </w:r>
          </w:p>
        </w:tc>
        <w:tc>
          <w:tcPr>
            <w:tcW w:w="1960" w:type="dxa"/>
            <w:tcBorders>
              <w:top w:val="single" w:sz="8" w:space="0" w:color="auto"/>
              <w:left w:val="nil"/>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6 465 401,99</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7 673 479,99</w:t>
            </w:r>
          </w:p>
        </w:tc>
      </w:tr>
      <w:tr w:rsidR="003616F8" w:rsidRPr="00282536" w:rsidTr="00EF0141">
        <w:trPr>
          <w:trHeight w:val="30"/>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15 1 00 00000</w:t>
            </w:r>
          </w:p>
        </w:tc>
        <w:tc>
          <w:tcPr>
            <w:tcW w:w="12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2 894 831,99</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2 894 831,99</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 xml:space="preserve">Основное мероприятие "Содержание муниципального жилищного фонда сельских поселений </w:t>
            </w:r>
            <w:r w:rsidRPr="00282536">
              <w:rPr>
                <w:i/>
                <w:iCs/>
              </w:rPr>
              <w:lastRenderedPageBreak/>
              <w:t>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lastRenderedPageBreak/>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2 231 402,29</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2 231 402,29</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2 231 402,29</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2 231 402,29</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663 429,70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663 429,70</w:t>
            </w:r>
          </w:p>
        </w:tc>
      </w:tr>
      <w:tr w:rsidR="003616F8" w:rsidRPr="00282536" w:rsidTr="00EF0141">
        <w:trPr>
          <w:trHeight w:val="82"/>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663 429,70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663 429,70</w:t>
            </w:r>
          </w:p>
        </w:tc>
      </w:tr>
      <w:tr w:rsidR="003616F8" w:rsidRPr="00282536" w:rsidTr="00EF0141">
        <w:trPr>
          <w:trHeight w:val="2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"Благоустройство сельских поселениях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1 882 000,00</w:t>
            </w:r>
          </w:p>
        </w:tc>
        <w:tc>
          <w:tcPr>
            <w:tcW w:w="1984"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3 310 078,00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"Мероприятия по благоустройству сельских поселений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1 882 000,00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1 882 000,00</w:t>
            </w:r>
          </w:p>
        </w:tc>
      </w:tr>
      <w:tr w:rsidR="003616F8" w:rsidRPr="00282536" w:rsidTr="00EF0141">
        <w:trPr>
          <w:trHeight w:val="56"/>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690 000,00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690 000,00</w:t>
            </w:r>
          </w:p>
        </w:tc>
      </w:tr>
      <w:tr w:rsidR="003616F8" w:rsidRPr="00282536" w:rsidTr="00EF0141">
        <w:trPr>
          <w:trHeight w:val="56"/>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1 192 000,00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1 192 000,00</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"Прочие мероприятия по благоустройству сельских поселений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15 4 02 00000</w:t>
            </w:r>
          </w:p>
        </w:tc>
        <w:tc>
          <w:tcPr>
            <w:tcW w:w="128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0,00</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616F8" w:rsidRPr="00282536" w:rsidRDefault="003616F8" w:rsidP="00EF0141">
            <w:pPr>
              <w:jc w:val="center"/>
              <w:rPr>
                <w:i/>
                <w:iCs/>
              </w:rPr>
            </w:pPr>
            <w:r w:rsidRPr="00282536">
              <w:rPr>
                <w:i/>
                <w:iCs/>
              </w:rPr>
              <w:t>1 428 078,00</w:t>
            </w:r>
          </w:p>
        </w:tc>
      </w:tr>
      <w:tr w:rsidR="003616F8" w:rsidRPr="00282536" w:rsidTr="00EF0141">
        <w:trPr>
          <w:trHeight w:val="27"/>
        </w:trPr>
        <w:tc>
          <w:tcPr>
            <w:tcW w:w="8525" w:type="dxa"/>
            <w:tcBorders>
              <w:top w:val="nil"/>
              <w:left w:val="nil"/>
              <w:bottom w:val="single" w:sz="4" w:space="0" w:color="auto"/>
              <w:right w:val="single" w:sz="4" w:space="0" w:color="auto"/>
            </w:tcBorders>
            <w:shd w:val="clear" w:color="000000" w:fill="FFFFFF"/>
            <w:vAlign w:val="bottom"/>
            <w:hideMark/>
          </w:tcPr>
          <w:p w:rsidR="003616F8" w:rsidRPr="00282536" w:rsidRDefault="003616F8" w:rsidP="00EF0141">
            <w:r w:rsidRPr="00282536">
              <w:t>Прочие мероприятия по благоустройству (Закупка товаров, работ и услуг для обеспечения государственных (муниципальных) нужд)</w:t>
            </w:r>
          </w:p>
        </w:tc>
        <w:tc>
          <w:tcPr>
            <w:tcW w:w="1760"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15 4 02 20900</w:t>
            </w:r>
          </w:p>
        </w:tc>
        <w:tc>
          <w:tcPr>
            <w:tcW w:w="1280" w:type="dxa"/>
            <w:tcBorders>
              <w:top w:val="nil"/>
              <w:left w:val="single" w:sz="4" w:space="0" w:color="auto"/>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0,00</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3616F8" w:rsidRPr="00282536" w:rsidRDefault="003616F8" w:rsidP="00EF0141">
            <w:pPr>
              <w:jc w:val="center"/>
            </w:pPr>
            <w:r w:rsidRPr="00282536">
              <w:t>1 428 078,00</w:t>
            </w:r>
          </w:p>
        </w:tc>
      </w:tr>
      <w:tr w:rsidR="003616F8" w:rsidRPr="00282536" w:rsidTr="00EF0141">
        <w:trPr>
          <w:trHeight w:val="57"/>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60"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15 5 00 00000</w:t>
            </w:r>
          </w:p>
        </w:tc>
        <w:tc>
          <w:tcPr>
            <w:tcW w:w="12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b/>
                <w:bCs/>
                <w:i/>
                <w:iCs/>
              </w:rPr>
            </w:pPr>
            <w:r w:rsidRPr="00282536">
              <w:rPr>
                <w:b/>
                <w:bCs/>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b/>
                <w:bCs/>
                <w:i/>
                <w:iCs/>
              </w:rPr>
            </w:pPr>
            <w:r w:rsidRPr="00282536">
              <w:rPr>
                <w:b/>
                <w:bCs/>
                <w:i/>
                <w:iCs/>
              </w:rPr>
              <w:t>1 688 570,00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b/>
                <w:bCs/>
                <w:i/>
                <w:iCs/>
              </w:rPr>
            </w:pPr>
            <w:r w:rsidRPr="00282536">
              <w:rPr>
                <w:b/>
                <w:bCs/>
                <w:i/>
                <w:iCs/>
              </w:rPr>
              <w:t>1 468 570,00</w:t>
            </w:r>
          </w:p>
        </w:tc>
      </w:tr>
      <w:tr w:rsidR="003616F8" w:rsidRPr="00282536" w:rsidTr="00EF0141">
        <w:trPr>
          <w:trHeight w:val="5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15 5 01 00000</w:t>
            </w:r>
          </w:p>
        </w:tc>
        <w:tc>
          <w:tcPr>
            <w:tcW w:w="12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center"/>
              <w:rPr>
                <w:i/>
                <w:iCs/>
              </w:rPr>
            </w:pPr>
            <w:r w:rsidRPr="00282536">
              <w:rPr>
                <w:i/>
                <w:iCs/>
              </w:rPr>
              <w:t> </w:t>
            </w:r>
          </w:p>
        </w:tc>
        <w:tc>
          <w:tcPr>
            <w:tcW w:w="196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rPr>
                <w:i/>
                <w:iCs/>
              </w:rPr>
            </w:pPr>
            <w:r w:rsidRPr="00282536">
              <w:rPr>
                <w:i/>
                <w:iCs/>
              </w:rPr>
              <w:t>1 688 570,00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rPr>
                <w:i/>
                <w:iCs/>
              </w:rPr>
            </w:pPr>
            <w:r w:rsidRPr="00282536">
              <w:rPr>
                <w:i/>
                <w:iCs/>
              </w:rPr>
              <w:t>1 468 570,00</w:t>
            </w:r>
          </w:p>
        </w:tc>
      </w:tr>
      <w:tr w:rsidR="003616F8" w:rsidRPr="00282536" w:rsidTr="00EF0141">
        <w:trPr>
          <w:trHeight w:val="59"/>
        </w:trPr>
        <w:tc>
          <w:tcPr>
            <w:tcW w:w="8525" w:type="dxa"/>
            <w:tcBorders>
              <w:top w:val="nil"/>
              <w:left w:val="single" w:sz="8" w:space="0" w:color="auto"/>
              <w:bottom w:val="nil"/>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760"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15 5 01 Р0330</w:t>
            </w:r>
          </w:p>
        </w:tc>
        <w:tc>
          <w:tcPr>
            <w:tcW w:w="1280" w:type="dxa"/>
            <w:tcBorders>
              <w:top w:val="nil"/>
              <w:left w:val="nil"/>
              <w:bottom w:val="nil"/>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960" w:type="dxa"/>
            <w:tcBorders>
              <w:top w:val="nil"/>
              <w:left w:val="nil"/>
              <w:bottom w:val="nil"/>
              <w:right w:val="nil"/>
            </w:tcBorders>
            <w:shd w:val="clear" w:color="auto" w:fill="auto"/>
            <w:noWrap/>
            <w:vAlign w:val="center"/>
            <w:hideMark/>
          </w:tcPr>
          <w:p w:rsidR="003616F8" w:rsidRPr="00282536" w:rsidRDefault="003616F8" w:rsidP="00EF0141">
            <w:pPr>
              <w:jc w:val="center"/>
            </w:pPr>
            <w:r w:rsidRPr="00282536">
              <w:t>1 688 570,00</w:t>
            </w:r>
          </w:p>
        </w:tc>
        <w:tc>
          <w:tcPr>
            <w:tcW w:w="1984" w:type="dxa"/>
            <w:tcBorders>
              <w:top w:val="nil"/>
              <w:left w:val="single" w:sz="4" w:space="0" w:color="auto"/>
              <w:bottom w:val="nil"/>
              <w:right w:val="nil"/>
            </w:tcBorders>
            <w:shd w:val="clear" w:color="auto" w:fill="auto"/>
            <w:noWrap/>
            <w:vAlign w:val="center"/>
            <w:hideMark/>
          </w:tcPr>
          <w:p w:rsidR="003616F8" w:rsidRPr="00282536" w:rsidRDefault="003616F8" w:rsidP="00EF0141">
            <w:pPr>
              <w:jc w:val="center"/>
            </w:pPr>
            <w:r w:rsidRPr="00282536">
              <w:t>1 468 570,00</w:t>
            </w:r>
          </w:p>
        </w:tc>
      </w:tr>
      <w:tr w:rsidR="003616F8" w:rsidRPr="00282536" w:rsidTr="00EF0141">
        <w:trPr>
          <w:trHeight w:val="41"/>
        </w:trPr>
        <w:tc>
          <w:tcPr>
            <w:tcW w:w="8525"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 xml:space="preserve">Муниципальная программа "Управление имуществом Комсомольского муниципального </w:t>
            </w:r>
            <w:r w:rsidRPr="00282536">
              <w:rPr>
                <w:b/>
                <w:bCs/>
              </w:rPr>
              <w:lastRenderedPageBreak/>
              <w:t xml:space="preserve">района Ивановской области и земельными ресурсами" </w:t>
            </w:r>
          </w:p>
        </w:tc>
        <w:tc>
          <w:tcPr>
            <w:tcW w:w="1760"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lastRenderedPageBreak/>
              <w:t>16 0 00 00000</w:t>
            </w:r>
          </w:p>
        </w:tc>
        <w:tc>
          <w:tcPr>
            <w:tcW w:w="1280" w:type="dxa"/>
            <w:tcBorders>
              <w:top w:val="single" w:sz="8" w:space="0" w:color="auto"/>
              <w:left w:val="nil"/>
              <w:bottom w:val="single" w:sz="8" w:space="0" w:color="auto"/>
              <w:right w:val="single" w:sz="4" w:space="0" w:color="auto"/>
            </w:tcBorders>
            <w:shd w:val="clear" w:color="000000" w:fill="FAC090"/>
            <w:noWrap/>
            <w:vAlign w:val="bottom"/>
            <w:hideMark/>
          </w:tcPr>
          <w:p w:rsidR="003616F8" w:rsidRPr="00282536" w:rsidRDefault="003616F8" w:rsidP="00EF0141">
            <w:pPr>
              <w:jc w:val="center"/>
              <w:rPr>
                <w:b/>
                <w:bCs/>
              </w:rPr>
            </w:pPr>
            <w:r w:rsidRPr="00282536">
              <w:rPr>
                <w:b/>
                <w:bCs/>
              </w:rPr>
              <w:t> </w:t>
            </w:r>
          </w:p>
        </w:tc>
        <w:tc>
          <w:tcPr>
            <w:tcW w:w="1960" w:type="dxa"/>
            <w:tcBorders>
              <w:top w:val="single" w:sz="8" w:space="0" w:color="auto"/>
              <w:left w:val="nil"/>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144 782,00</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100 000,00</w:t>
            </w:r>
          </w:p>
        </w:tc>
      </w:tr>
      <w:tr w:rsidR="003616F8" w:rsidRPr="00282536" w:rsidTr="00EF0141">
        <w:trPr>
          <w:trHeight w:val="32"/>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b/>
                <w:bCs/>
                <w:i/>
                <w:iCs/>
              </w:rPr>
            </w:pPr>
            <w:r w:rsidRPr="00282536">
              <w:rPr>
                <w:b/>
                <w:bCs/>
                <w:i/>
                <w:iCs/>
              </w:rPr>
              <w:lastRenderedPageBreak/>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16 1 00 00000</w:t>
            </w:r>
          </w:p>
        </w:tc>
        <w:tc>
          <w:tcPr>
            <w:tcW w:w="1280" w:type="dxa"/>
            <w:tcBorders>
              <w:top w:val="nil"/>
              <w:left w:val="nil"/>
              <w:bottom w:val="single" w:sz="4" w:space="0" w:color="auto"/>
              <w:right w:val="single" w:sz="4" w:space="0" w:color="auto"/>
            </w:tcBorders>
            <w:shd w:val="clear" w:color="000000" w:fill="FFFFFF"/>
            <w:noWrap/>
            <w:vAlign w:val="bottom"/>
            <w:hideMark/>
          </w:tcPr>
          <w:p w:rsidR="003616F8" w:rsidRPr="00282536" w:rsidRDefault="003616F8" w:rsidP="00EF0141">
            <w:pPr>
              <w:jc w:val="center"/>
              <w:rPr>
                <w:b/>
                <w:bCs/>
              </w:rPr>
            </w:pPr>
            <w:r w:rsidRPr="00282536">
              <w:rPr>
                <w:b/>
                <w:bCs/>
              </w:rPr>
              <w:t> </w:t>
            </w:r>
          </w:p>
        </w:tc>
        <w:tc>
          <w:tcPr>
            <w:tcW w:w="19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144 782,00</w:t>
            </w:r>
          </w:p>
        </w:tc>
        <w:tc>
          <w:tcPr>
            <w:tcW w:w="198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b/>
                <w:bCs/>
                <w:i/>
                <w:iCs/>
              </w:rPr>
            </w:pPr>
            <w:r w:rsidRPr="00282536">
              <w:rPr>
                <w:b/>
                <w:bCs/>
                <w:i/>
                <w:iCs/>
              </w:rPr>
              <w:t>100 000,00</w:t>
            </w:r>
          </w:p>
        </w:tc>
      </w:tr>
      <w:tr w:rsidR="003616F8" w:rsidRPr="00282536" w:rsidTr="00EF0141">
        <w:trPr>
          <w:trHeight w:val="41"/>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pPr>
              <w:rPr>
                <w:i/>
                <w:iCs/>
              </w:rPr>
            </w:pPr>
            <w:r w:rsidRPr="00282536">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16 1 01 00000</w:t>
            </w:r>
          </w:p>
        </w:tc>
        <w:tc>
          <w:tcPr>
            <w:tcW w:w="1280" w:type="dxa"/>
            <w:tcBorders>
              <w:top w:val="nil"/>
              <w:left w:val="nil"/>
              <w:bottom w:val="single" w:sz="4" w:space="0" w:color="auto"/>
              <w:right w:val="single" w:sz="4" w:space="0" w:color="auto"/>
            </w:tcBorders>
            <w:shd w:val="clear" w:color="000000" w:fill="FFFFFF"/>
            <w:noWrap/>
            <w:vAlign w:val="bottom"/>
            <w:hideMark/>
          </w:tcPr>
          <w:p w:rsidR="003616F8" w:rsidRPr="00282536" w:rsidRDefault="003616F8" w:rsidP="00EF0141">
            <w:pPr>
              <w:jc w:val="center"/>
            </w:pPr>
            <w:r w:rsidRPr="00282536">
              <w:t> </w:t>
            </w:r>
          </w:p>
        </w:tc>
        <w:tc>
          <w:tcPr>
            <w:tcW w:w="19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144 782,00</w:t>
            </w:r>
          </w:p>
        </w:tc>
        <w:tc>
          <w:tcPr>
            <w:tcW w:w="198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rPr>
                <w:i/>
                <w:iCs/>
              </w:rPr>
            </w:pPr>
            <w:r w:rsidRPr="00282536">
              <w:rPr>
                <w:i/>
                <w:iCs/>
              </w:rPr>
              <w:t>100 000,00</w:t>
            </w:r>
          </w:p>
        </w:tc>
      </w:tr>
      <w:tr w:rsidR="003616F8" w:rsidRPr="00282536" w:rsidTr="00EF0141">
        <w:trPr>
          <w:trHeight w:val="44"/>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76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16 1 01 20490</w:t>
            </w:r>
          </w:p>
        </w:tc>
        <w:tc>
          <w:tcPr>
            <w:tcW w:w="1280"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144 782,00</w:t>
            </w:r>
          </w:p>
        </w:tc>
        <w:tc>
          <w:tcPr>
            <w:tcW w:w="1984"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100 000,00</w:t>
            </w:r>
          </w:p>
        </w:tc>
      </w:tr>
      <w:tr w:rsidR="003616F8" w:rsidRPr="00282536" w:rsidTr="00EF0141">
        <w:trPr>
          <w:trHeight w:val="28"/>
        </w:trPr>
        <w:tc>
          <w:tcPr>
            <w:tcW w:w="8525"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Непрограммные направления деятельности органов местного самоуправления</w:t>
            </w:r>
          </w:p>
        </w:tc>
        <w:tc>
          <w:tcPr>
            <w:tcW w:w="176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30 0 00 00000</w:t>
            </w:r>
          </w:p>
        </w:tc>
        <w:tc>
          <w:tcPr>
            <w:tcW w:w="128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sz w:val="22"/>
                <w:szCs w:val="22"/>
              </w:rPr>
            </w:pPr>
            <w:r w:rsidRPr="00282536">
              <w:rPr>
                <w:b/>
                <w:bCs/>
                <w:sz w:val="22"/>
                <w:szCs w:val="22"/>
              </w:rPr>
              <w:t> </w:t>
            </w:r>
          </w:p>
        </w:tc>
        <w:tc>
          <w:tcPr>
            <w:tcW w:w="1960" w:type="dxa"/>
            <w:tcBorders>
              <w:top w:val="single" w:sz="8" w:space="0" w:color="auto"/>
              <w:left w:val="nil"/>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5 338 480,44</w:t>
            </w:r>
          </w:p>
        </w:tc>
        <w:tc>
          <w:tcPr>
            <w:tcW w:w="1984" w:type="dxa"/>
            <w:tcBorders>
              <w:top w:val="single" w:sz="8" w:space="0" w:color="auto"/>
              <w:left w:val="single" w:sz="4" w:space="0" w:color="auto"/>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2 475 871,49</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Иные непрограммные мероприятия</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rPr>
            </w:pPr>
            <w:r w:rsidRPr="00282536">
              <w:rPr>
                <w:b/>
                <w:bCs/>
                <w:i/>
                <w:iCs/>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b/>
                <w:bCs/>
                <w:i/>
                <w:iCs/>
                <w:sz w:val="22"/>
                <w:szCs w:val="22"/>
              </w:rPr>
            </w:pPr>
            <w:r w:rsidRPr="00282536">
              <w:rPr>
                <w:b/>
                <w:bCs/>
                <w:i/>
                <w:iCs/>
                <w:sz w:val="22"/>
                <w:szCs w:val="22"/>
              </w:rPr>
              <w:t> </w:t>
            </w:r>
          </w:p>
        </w:tc>
        <w:tc>
          <w:tcPr>
            <w:tcW w:w="196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rPr>
                <w:b/>
                <w:bCs/>
                <w:i/>
                <w:iCs/>
              </w:rPr>
            </w:pPr>
            <w:r w:rsidRPr="00282536">
              <w:rPr>
                <w:b/>
                <w:bCs/>
                <w:i/>
                <w:iCs/>
              </w:rPr>
              <w:t>5 338 480,44</w:t>
            </w:r>
          </w:p>
        </w:tc>
        <w:tc>
          <w:tcPr>
            <w:tcW w:w="1984"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rPr>
                <w:b/>
                <w:bCs/>
                <w:i/>
                <w:iCs/>
              </w:rPr>
            </w:pPr>
            <w:r w:rsidRPr="00282536">
              <w:rPr>
                <w:b/>
                <w:bCs/>
                <w:i/>
                <w:iCs/>
              </w:rPr>
              <w:t>2 475 871,49</w:t>
            </w:r>
          </w:p>
        </w:tc>
      </w:tr>
      <w:tr w:rsidR="003616F8" w:rsidRPr="00282536" w:rsidTr="00EF0141">
        <w:trPr>
          <w:trHeight w:val="27"/>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Модернизация объектов коммунального хозяйства (Закупка товаров, работ и услуг для обеспечения государственных (муниципальных) нужд)</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30 9 00 20980</w:t>
            </w:r>
          </w:p>
        </w:tc>
        <w:tc>
          <w:tcPr>
            <w:tcW w:w="128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960" w:type="dxa"/>
            <w:tcBorders>
              <w:top w:val="nil"/>
              <w:left w:val="single" w:sz="4" w:space="0" w:color="auto"/>
              <w:bottom w:val="single" w:sz="4" w:space="0" w:color="auto"/>
              <w:right w:val="nil"/>
            </w:tcBorders>
            <w:shd w:val="clear" w:color="auto" w:fill="auto"/>
            <w:vAlign w:val="center"/>
            <w:hideMark/>
          </w:tcPr>
          <w:p w:rsidR="003616F8" w:rsidRPr="00282536" w:rsidRDefault="003616F8" w:rsidP="00EF0141">
            <w:pPr>
              <w:jc w:val="center"/>
            </w:pPr>
            <w:r w:rsidRPr="00282536">
              <w:t>4 744 928,91</w:t>
            </w:r>
          </w:p>
        </w:tc>
        <w:tc>
          <w:tcPr>
            <w:tcW w:w="1984" w:type="dxa"/>
            <w:tcBorders>
              <w:top w:val="nil"/>
              <w:left w:val="single" w:sz="4" w:space="0" w:color="auto"/>
              <w:bottom w:val="single" w:sz="4" w:space="0" w:color="auto"/>
              <w:right w:val="nil"/>
            </w:tcBorders>
            <w:shd w:val="clear" w:color="auto" w:fill="auto"/>
            <w:vAlign w:val="center"/>
            <w:hideMark/>
          </w:tcPr>
          <w:p w:rsidR="003616F8" w:rsidRPr="00282536" w:rsidRDefault="003616F8" w:rsidP="00EF0141">
            <w:pPr>
              <w:jc w:val="center"/>
            </w:pPr>
            <w:r w:rsidRPr="00282536">
              <w:t>1 882 558,70</w:t>
            </w:r>
          </w:p>
        </w:tc>
      </w:tr>
      <w:tr w:rsidR="003616F8" w:rsidRPr="00282536" w:rsidTr="00EF0141">
        <w:trPr>
          <w:trHeight w:val="54"/>
        </w:trPr>
        <w:tc>
          <w:tcPr>
            <w:tcW w:w="8525" w:type="dxa"/>
            <w:tcBorders>
              <w:top w:val="nil"/>
              <w:left w:val="single" w:sz="8" w:space="0" w:color="auto"/>
              <w:bottom w:val="single" w:sz="4" w:space="0" w:color="auto"/>
              <w:right w:val="nil"/>
            </w:tcBorders>
            <w:shd w:val="clear" w:color="000000" w:fill="FFFFFF"/>
            <w:hideMark/>
          </w:tcPr>
          <w:p w:rsidR="003616F8" w:rsidRPr="00282536" w:rsidRDefault="003616F8" w:rsidP="00EF0141">
            <w:r w:rsidRPr="00282536">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60"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60" w:type="dxa"/>
            <w:tcBorders>
              <w:top w:val="nil"/>
              <w:left w:val="nil"/>
              <w:bottom w:val="single" w:sz="4" w:space="0" w:color="auto"/>
              <w:right w:val="nil"/>
            </w:tcBorders>
            <w:shd w:val="clear" w:color="auto" w:fill="auto"/>
            <w:vAlign w:val="center"/>
            <w:hideMark/>
          </w:tcPr>
          <w:p w:rsidR="003616F8" w:rsidRPr="00282536" w:rsidRDefault="003616F8" w:rsidP="00EF0141">
            <w:pPr>
              <w:jc w:val="center"/>
            </w:pPr>
            <w:r w:rsidRPr="00282536">
              <w:t>2 078,01</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1 839,27</w:t>
            </w:r>
          </w:p>
        </w:tc>
      </w:tr>
      <w:tr w:rsidR="003616F8" w:rsidRPr="00282536" w:rsidTr="00EF0141">
        <w:trPr>
          <w:trHeight w:val="55"/>
        </w:trPr>
        <w:tc>
          <w:tcPr>
            <w:tcW w:w="8525"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760"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30 9 00 R0820</w:t>
            </w:r>
          </w:p>
        </w:tc>
        <w:tc>
          <w:tcPr>
            <w:tcW w:w="1280"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400</w:t>
            </w:r>
          </w:p>
        </w:tc>
        <w:tc>
          <w:tcPr>
            <w:tcW w:w="1960" w:type="dxa"/>
            <w:tcBorders>
              <w:top w:val="nil"/>
              <w:left w:val="nil"/>
              <w:bottom w:val="nil"/>
              <w:right w:val="nil"/>
            </w:tcBorders>
            <w:shd w:val="clear" w:color="auto" w:fill="auto"/>
            <w:vAlign w:val="center"/>
            <w:hideMark/>
          </w:tcPr>
          <w:p w:rsidR="003616F8" w:rsidRPr="00282536" w:rsidRDefault="003616F8" w:rsidP="00EF0141">
            <w:pPr>
              <w:jc w:val="center"/>
            </w:pPr>
            <w:r w:rsidRPr="00282536">
              <w:t>591 473,52</w:t>
            </w:r>
          </w:p>
        </w:tc>
        <w:tc>
          <w:tcPr>
            <w:tcW w:w="1984" w:type="dxa"/>
            <w:tcBorders>
              <w:top w:val="nil"/>
              <w:left w:val="single" w:sz="4" w:space="0" w:color="auto"/>
              <w:bottom w:val="nil"/>
              <w:right w:val="single" w:sz="8" w:space="0" w:color="auto"/>
            </w:tcBorders>
            <w:shd w:val="clear" w:color="auto" w:fill="auto"/>
            <w:vAlign w:val="center"/>
            <w:hideMark/>
          </w:tcPr>
          <w:p w:rsidR="003616F8" w:rsidRPr="00282536" w:rsidRDefault="003616F8" w:rsidP="00EF0141">
            <w:pPr>
              <w:jc w:val="center"/>
            </w:pPr>
            <w:r w:rsidRPr="00282536">
              <w:t>591 473,52</w:t>
            </w:r>
          </w:p>
        </w:tc>
      </w:tr>
      <w:tr w:rsidR="003616F8" w:rsidRPr="00282536" w:rsidTr="00EF0141">
        <w:trPr>
          <w:trHeight w:val="41"/>
        </w:trPr>
        <w:tc>
          <w:tcPr>
            <w:tcW w:w="8525"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76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31 0 00 00000</w:t>
            </w:r>
          </w:p>
        </w:tc>
        <w:tc>
          <w:tcPr>
            <w:tcW w:w="1280"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960" w:type="dxa"/>
            <w:tcBorders>
              <w:top w:val="single" w:sz="8" w:space="0" w:color="auto"/>
              <w:left w:val="nil"/>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874 997,17</w:t>
            </w:r>
          </w:p>
        </w:tc>
        <w:tc>
          <w:tcPr>
            <w:tcW w:w="1984" w:type="dxa"/>
            <w:tcBorders>
              <w:top w:val="single" w:sz="8" w:space="0" w:color="auto"/>
              <w:left w:val="single" w:sz="4" w:space="0" w:color="auto"/>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874 997,17</w:t>
            </w:r>
          </w:p>
        </w:tc>
      </w:tr>
      <w:tr w:rsidR="003616F8" w:rsidRPr="00282536" w:rsidTr="00EF0141">
        <w:trPr>
          <w:trHeight w:val="14"/>
        </w:trPr>
        <w:tc>
          <w:tcPr>
            <w:tcW w:w="8525"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pPr>
              <w:rPr>
                <w:b/>
                <w:bCs/>
                <w:i/>
                <w:iCs/>
              </w:rPr>
            </w:pPr>
            <w:r w:rsidRPr="00282536">
              <w:rPr>
                <w:b/>
                <w:bCs/>
                <w:i/>
                <w:iCs/>
              </w:rPr>
              <w:t>Иные непрограммные мероприятия</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rPr>
                <w:i/>
                <w:iCs/>
              </w:rPr>
            </w:pPr>
            <w:r w:rsidRPr="00282536">
              <w:rPr>
                <w:i/>
                <w:iCs/>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 </w:t>
            </w:r>
          </w:p>
        </w:tc>
        <w:tc>
          <w:tcPr>
            <w:tcW w:w="196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rPr>
                <w:i/>
                <w:iCs/>
              </w:rPr>
            </w:pPr>
            <w:r w:rsidRPr="00282536">
              <w:rPr>
                <w:i/>
                <w:iCs/>
              </w:rPr>
              <w:t>874 997,17</w:t>
            </w:r>
          </w:p>
        </w:tc>
        <w:tc>
          <w:tcPr>
            <w:tcW w:w="1984"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rPr>
                <w:i/>
                <w:iCs/>
              </w:rPr>
            </w:pPr>
            <w:r w:rsidRPr="00282536">
              <w:rPr>
                <w:i/>
                <w:iCs/>
              </w:rPr>
              <w:t>874 997,17</w:t>
            </w:r>
          </w:p>
        </w:tc>
      </w:tr>
      <w:tr w:rsidR="003616F8" w:rsidRPr="00282536" w:rsidTr="00EF0141">
        <w:trPr>
          <w:trHeight w:val="68"/>
        </w:trPr>
        <w:tc>
          <w:tcPr>
            <w:tcW w:w="8525"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76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31 9 00 00390</w:t>
            </w:r>
          </w:p>
        </w:tc>
        <w:tc>
          <w:tcPr>
            <w:tcW w:w="128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100</w:t>
            </w:r>
          </w:p>
        </w:tc>
        <w:tc>
          <w:tcPr>
            <w:tcW w:w="1960" w:type="dxa"/>
            <w:tcBorders>
              <w:top w:val="nil"/>
              <w:left w:val="nil"/>
              <w:bottom w:val="single" w:sz="4" w:space="0" w:color="auto"/>
              <w:right w:val="nil"/>
            </w:tcBorders>
            <w:shd w:val="clear" w:color="auto" w:fill="auto"/>
            <w:vAlign w:val="center"/>
            <w:hideMark/>
          </w:tcPr>
          <w:p w:rsidR="003616F8" w:rsidRPr="00282536" w:rsidRDefault="003616F8" w:rsidP="00EF0141">
            <w:pPr>
              <w:jc w:val="center"/>
            </w:pPr>
            <w:r w:rsidRPr="00282536">
              <w:t>787 897,17</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3616F8" w:rsidRPr="00282536" w:rsidRDefault="003616F8" w:rsidP="00EF0141">
            <w:pPr>
              <w:jc w:val="center"/>
            </w:pPr>
            <w:r w:rsidRPr="00282536">
              <w:t>787 897,17</w:t>
            </w:r>
          </w:p>
        </w:tc>
      </w:tr>
      <w:tr w:rsidR="003616F8" w:rsidRPr="00282536" w:rsidTr="00EF0141">
        <w:trPr>
          <w:trHeight w:val="41"/>
        </w:trPr>
        <w:tc>
          <w:tcPr>
            <w:tcW w:w="8525" w:type="dxa"/>
            <w:tcBorders>
              <w:top w:val="nil"/>
              <w:left w:val="single" w:sz="4" w:space="0" w:color="auto"/>
              <w:bottom w:val="nil"/>
              <w:right w:val="single" w:sz="4" w:space="0" w:color="auto"/>
            </w:tcBorders>
            <w:shd w:val="clear" w:color="000000" w:fill="FFFFFF"/>
            <w:vAlign w:val="center"/>
            <w:hideMark/>
          </w:tcPr>
          <w:p w:rsidR="003616F8" w:rsidRPr="00282536" w:rsidRDefault="003616F8" w:rsidP="00EF0141">
            <w:r w:rsidRPr="00282536">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760"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31 9 00 00390</w:t>
            </w:r>
          </w:p>
        </w:tc>
        <w:tc>
          <w:tcPr>
            <w:tcW w:w="1280"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960" w:type="dxa"/>
            <w:tcBorders>
              <w:top w:val="nil"/>
              <w:left w:val="nil"/>
              <w:bottom w:val="nil"/>
              <w:right w:val="nil"/>
            </w:tcBorders>
            <w:shd w:val="clear" w:color="auto" w:fill="auto"/>
            <w:vAlign w:val="center"/>
            <w:hideMark/>
          </w:tcPr>
          <w:p w:rsidR="003616F8" w:rsidRPr="00282536" w:rsidRDefault="003616F8" w:rsidP="00EF0141">
            <w:pPr>
              <w:jc w:val="center"/>
            </w:pPr>
            <w:r w:rsidRPr="00282536">
              <w:t>87 100,00</w:t>
            </w:r>
          </w:p>
        </w:tc>
        <w:tc>
          <w:tcPr>
            <w:tcW w:w="1984" w:type="dxa"/>
            <w:tcBorders>
              <w:top w:val="nil"/>
              <w:left w:val="single" w:sz="4" w:space="0" w:color="auto"/>
              <w:bottom w:val="nil"/>
              <w:right w:val="single" w:sz="8" w:space="0" w:color="auto"/>
            </w:tcBorders>
            <w:shd w:val="clear" w:color="auto" w:fill="auto"/>
            <w:vAlign w:val="center"/>
            <w:hideMark/>
          </w:tcPr>
          <w:p w:rsidR="003616F8" w:rsidRPr="00282536" w:rsidRDefault="003616F8" w:rsidP="00EF0141">
            <w:pPr>
              <w:jc w:val="center"/>
            </w:pPr>
            <w:r w:rsidRPr="00282536">
              <w:t>87 100,00</w:t>
            </w:r>
          </w:p>
        </w:tc>
      </w:tr>
      <w:tr w:rsidR="003616F8" w:rsidRPr="00282536" w:rsidTr="00EF0141">
        <w:trPr>
          <w:trHeight w:val="14"/>
        </w:trPr>
        <w:tc>
          <w:tcPr>
            <w:tcW w:w="8525"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3616F8" w:rsidRPr="00282536" w:rsidRDefault="003616F8" w:rsidP="00EF0141">
            <w:pPr>
              <w:rPr>
                <w:b/>
                <w:bCs/>
              </w:rPr>
            </w:pPr>
            <w:r w:rsidRPr="00282536">
              <w:rPr>
                <w:b/>
                <w:bCs/>
              </w:rPr>
              <w:t>ВСЕГО</w:t>
            </w:r>
          </w:p>
        </w:tc>
        <w:tc>
          <w:tcPr>
            <w:tcW w:w="1760" w:type="dxa"/>
            <w:tcBorders>
              <w:top w:val="single" w:sz="8"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1280" w:type="dxa"/>
            <w:tcBorders>
              <w:top w:val="single" w:sz="8"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1960" w:type="dxa"/>
            <w:tcBorders>
              <w:top w:val="single" w:sz="8" w:space="0" w:color="auto"/>
              <w:left w:val="nil"/>
              <w:bottom w:val="single" w:sz="8" w:space="0" w:color="auto"/>
              <w:right w:val="nil"/>
            </w:tcBorders>
            <w:shd w:val="clear" w:color="000000" w:fill="FFFFFF"/>
            <w:noWrap/>
            <w:vAlign w:val="center"/>
            <w:hideMark/>
          </w:tcPr>
          <w:p w:rsidR="003616F8" w:rsidRPr="00282536" w:rsidRDefault="003616F8" w:rsidP="00EF0141">
            <w:pPr>
              <w:jc w:val="center"/>
              <w:rPr>
                <w:b/>
                <w:bCs/>
              </w:rPr>
            </w:pPr>
            <w:r w:rsidRPr="00282536">
              <w:rPr>
                <w:b/>
                <w:bCs/>
              </w:rPr>
              <w:t>342 490 967,55</w:t>
            </w:r>
          </w:p>
        </w:tc>
        <w:tc>
          <w:tcPr>
            <w:tcW w:w="1984" w:type="dxa"/>
            <w:tcBorders>
              <w:top w:val="single" w:sz="8" w:space="0" w:color="auto"/>
              <w:left w:val="single" w:sz="4" w:space="0" w:color="auto"/>
              <w:bottom w:val="single" w:sz="8" w:space="0" w:color="auto"/>
              <w:right w:val="nil"/>
            </w:tcBorders>
            <w:shd w:val="clear" w:color="000000" w:fill="FFFFFF"/>
            <w:noWrap/>
            <w:vAlign w:val="center"/>
            <w:hideMark/>
          </w:tcPr>
          <w:p w:rsidR="003616F8" w:rsidRPr="00282536" w:rsidRDefault="003616F8" w:rsidP="00EF0141">
            <w:pPr>
              <w:jc w:val="center"/>
              <w:rPr>
                <w:b/>
                <w:bCs/>
              </w:rPr>
            </w:pPr>
            <w:r w:rsidRPr="00282536">
              <w:rPr>
                <w:b/>
                <w:bCs/>
              </w:rPr>
              <w:t>342 144 107,23</w:t>
            </w:r>
          </w:p>
        </w:tc>
      </w:tr>
    </w:tbl>
    <w:p w:rsidR="003616F8" w:rsidRPr="00282536" w:rsidRDefault="003616F8" w:rsidP="003616F8">
      <w:pPr>
        <w:jc w:val="both"/>
        <w:rPr>
          <w:sz w:val="28"/>
          <w:szCs w:val="28"/>
        </w:rPr>
      </w:pPr>
    </w:p>
    <w:tbl>
      <w:tblPr>
        <w:tblW w:w="15485" w:type="dxa"/>
        <w:tblInd w:w="88" w:type="dxa"/>
        <w:tblLayout w:type="fixed"/>
        <w:tblLook w:val="04A0"/>
      </w:tblPr>
      <w:tblGrid>
        <w:gridCol w:w="7401"/>
        <w:gridCol w:w="1178"/>
        <w:gridCol w:w="961"/>
        <w:gridCol w:w="1264"/>
        <w:gridCol w:w="1702"/>
        <w:gridCol w:w="1108"/>
        <w:gridCol w:w="1871"/>
      </w:tblGrid>
      <w:tr w:rsidR="003616F8" w:rsidRPr="00282536" w:rsidTr="00EF0141">
        <w:trPr>
          <w:trHeight w:val="7"/>
        </w:trPr>
        <w:tc>
          <w:tcPr>
            <w:tcW w:w="15485" w:type="dxa"/>
            <w:gridSpan w:val="7"/>
            <w:tcBorders>
              <w:top w:val="nil"/>
              <w:left w:val="nil"/>
              <w:bottom w:val="nil"/>
              <w:right w:val="nil"/>
            </w:tcBorders>
            <w:shd w:val="clear" w:color="000000" w:fill="FFFFFF"/>
            <w:noWrap/>
            <w:vAlign w:val="center"/>
            <w:hideMark/>
          </w:tcPr>
          <w:p w:rsidR="003616F8" w:rsidRPr="00282536" w:rsidRDefault="003616F8" w:rsidP="00EF0141">
            <w:pPr>
              <w:jc w:val="right"/>
              <w:rPr>
                <w:b/>
                <w:bCs/>
              </w:rPr>
            </w:pPr>
            <w:bookmarkStart w:id="4" w:name="RANGE!A2:G173"/>
            <w:r w:rsidRPr="00282536">
              <w:rPr>
                <w:b/>
                <w:bCs/>
              </w:rPr>
              <w:t>Приложение 7</w:t>
            </w:r>
            <w:bookmarkEnd w:id="4"/>
          </w:p>
        </w:tc>
      </w:tr>
      <w:tr w:rsidR="003616F8" w:rsidRPr="00282536" w:rsidTr="00EF0141">
        <w:trPr>
          <w:trHeight w:val="22"/>
        </w:trPr>
        <w:tc>
          <w:tcPr>
            <w:tcW w:w="15485" w:type="dxa"/>
            <w:gridSpan w:val="7"/>
            <w:tcBorders>
              <w:top w:val="nil"/>
              <w:left w:val="nil"/>
              <w:bottom w:val="nil"/>
              <w:right w:val="nil"/>
            </w:tcBorders>
            <w:shd w:val="clear" w:color="000000" w:fill="FFFFFF"/>
            <w:vAlign w:val="bottom"/>
            <w:hideMark/>
          </w:tcPr>
          <w:p w:rsidR="003616F8" w:rsidRPr="00282536" w:rsidRDefault="003616F8" w:rsidP="00EF0141">
            <w:pPr>
              <w:jc w:val="right"/>
            </w:pPr>
            <w:r w:rsidRPr="00282536">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3616F8" w:rsidRPr="00282536" w:rsidTr="00EF0141">
        <w:trPr>
          <w:trHeight w:val="7"/>
        </w:trPr>
        <w:tc>
          <w:tcPr>
            <w:tcW w:w="15485" w:type="dxa"/>
            <w:gridSpan w:val="7"/>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от 09.12</w:t>
            </w:r>
            <w:r w:rsidRPr="00282536">
              <w:rPr>
                <w:u w:val="single"/>
              </w:rPr>
              <w:t xml:space="preserve">.2022 </w:t>
            </w:r>
            <w:r w:rsidRPr="00282536">
              <w:t>№227</w:t>
            </w:r>
          </w:p>
        </w:tc>
      </w:tr>
      <w:tr w:rsidR="003616F8" w:rsidRPr="00282536" w:rsidTr="00EF0141">
        <w:trPr>
          <w:trHeight w:val="7"/>
        </w:trPr>
        <w:tc>
          <w:tcPr>
            <w:tcW w:w="7401" w:type="dxa"/>
            <w:tcBorders>
              <w:top w:val="nil"/>
              <w:left w:val="nil"/>
              <w:bottom w:val="nil"/>
              <w:right w:val="nil"/>
            </w:tcBorders>
            <w:shd w:val="clear" w:color="000000" w:fill="FFFFFF"/>
            <w:noWrap/>
            <w:hideMark/>
          </w:tcPr>
          <w:p w:rsidR="003616F8" w:rsidRPr="00282536" w:rsidRDefault="003616F8" w:rsidP="00EF0141">
            <w:pPr>
              <w:jc w:val="right"/>
            </w:pPr>
            <w:r w:rsidRPr="00282536">
              <w:t> </w:t>
            </w:r>
          </w:p>
        </w:tc>
        <w:tc>
          <w:tcPr>
            <w:tcW w:w="1178"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 </w:t>
            </w:r>
          </w:p>
        </w:tc>
        <w:tc>
          <w:tcPr>
            <w:tcW w:w="961" w:type="dxa"/>
            <w:tcBorders>
              <w:top w:val="nil"/>
              <w:left w:val="nil"/>
              <w:bottom w:val="nil"/>
              <w:right w:val="nil"/>
            </w:tcBorders>
            <w:shd w:val="clear" w:color="000000" w:fill="FFFFFF"/>
            <w:noWrap/>
            <w:vAlign w:val="center"/>
            <w:hideMark/>
          </w:tcPr>
          <w:p w:rsidR="003616F8" w:rsidRPr="00282536" w:rsidRDefault="003616F8" w:rsidP="00EF0141">
            <w:r w:rsidRPr="00282536">
              <w:t> </w:t>
            </w:r>
          </w:p>
        </w:tc>
        <w:tc>
          <w:tcPr>
            <w:tcW w:w="1264" w:type="dxa"/>
            <w:tcBorders>
              <w:top w:val="nil"/>
              <w:left w:val="nil"/>
              <w:bottom w:val="nil"/>
              <w:right w:val="nil"/>
            </w:tcBorders>
            <w:shd w:val="clear" w:color="000000" w:fill="FFFFFF"/>
            <w:noWrap/>
            <w:vAlign w:val="center"/>
            <w:hideMark/>
          </w:tcPr>
          <w:p w:rsidR="003616F8" w:rsidRPr="00282536" w:rsidRDefault="003616F8" w:rsidP="00EF0141">
            <w:r w:rsidRPr="00282536">
              <w:t> </w:t>
            </w:r>
          </w:p>
        </w:tc>
        <w:tc>
          <w:tcPr>
            <w:tcW w:w="1702" w:type="dxa"/>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 </w:t>
            </w:r>
          </w:p>
        </w:tc>
        <w:tc>
          <w:tcPr>
            <w:tcW w:w="1108" w:type="dxa"/>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 </w:t>
            </w:r>
          </w:p>
        </w:tc>
        <w:tc>
          <w:tcPr>
            <w:tcW w:w="1871" w:type="dxa"/>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 </w:t>
            </w:r>
          </w:p>
        </w:tc>
      </w:tr>
      <w:tr w:rsidR="003616F8" w:rsidRPr="00282536" w:rsidTr="00EF0141">
        <w:trPr>
          <w:trHeight w:val="12"/>
        </w:trPr>
        <w:tc>
          <w:tcPr>
            <w:tcW w:w="15485" w:type="dxa"/>
            <w:gridSpan w:val="7"/>
            <w:tcBorders>
              <w:top w:val="nil"/>
              <w:left w:val="nil"/>
              <w:bottom w:val="nil"/>
              <w:right w:val="nil"/>
            </w:tcBorders>
            <w:shd w:val="clear" w:color="000000" w:fill="FFFFFF"/>
            <w:hideMark/>
          </w:tcPr>
          <w:p w:rsidR="003616F8" w:rsidRPr="00282536" w:rsidRDefault="003616F8" w:rsidP="00EF0141">
            <w:pPr>
              <w:jc w:val="center"/>
              <w:rPr>
                <w:b/>
                <w:bCs/>
              </w:rPr>
            </w:pPr>
            <w:r w:rsidRPr="00282536">
              <w:rPr>
                <w:b/>
                <w:bCs/>
              </w:rPr>
              <w:t>Ведомственная структура расходов  бюджета Комсомольского муниципального района на 2023 год</w:t>
            </w:r>
          </w:p>
        </w:tc>
      </w:tr>
      <w:tr w:rsidR="003616F8" w:rsidRPr="00282536" w:rsidTr="00EF0141">
        <w:trPr>
          <w:trHeight w:val="7"/>
        </w:trPr>
        <w:tc>
          <w:tcPr>
            <w:tcW w:w="7401" w:type="dxa"/>
            <w:tcBorders>
              <w:top w:val="nil"/>
              <w:left w:val="nil"/>
              <w:bottom w:val="nil"/>
              <w:right w:val="nil"/>
            </w:tcBorders>
            <w:shd w:val="clear" w:color="000000" w:fill="FFFFFF"/>
            <w:hideMark/>
          </w:tcPr>
          <w:p w:rsidR="003616F8" w:rsidRPr="00282536" w:rsidRDefault="003616F8" w:rsidP="00EF0141">
            <w:r w:rsidRPr="00282536">
              <w:t> </w:t>
            </w:r>
          </w:p>
        </w:tc>
        <w:tc>
          <w:tcPr>
            <w:tcW w:w="1178"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c>
          <w:tcPr>
            <w:tcW w:w="961" w:type="dxa"/>
            <w:tcBorders>
              <w:top w:val="nil"/>
              <w:left w:val="nil"/>
              <w:bottom w:val="nil"/>
              <w:right w:val="nil"/>
            </w:tcBorders>
            <w:shd w:val="clear" w:color="000000" w:fill="FFFFFF"/>
            <w:vAlign w:val="center"/>
            <w:hideMark/>
          </w:tcPr>
          <w:p w:rsidR="003616F8" w:rsidRPr="00282536" w:rsidRDefault="003616F8" w:rsidP="00EF0141">
            <w:r w:rsidRPr="00282536">
              <w:t> </w:t>
            </w:r>
          </w:p>
        </w:tc>
        <w:tc>
          <w:tcPr>
            <w:tcW w:w="1264" w:type="dxa"/>
            <w:tcBorders>
              <w:top w:val="nil"/>
              <w:left w:val="nil"/>
              <w:bottom w:val="nil"/>
              <w:right w:val="nil"/>
            </w:tcBorders>
            <w:shd w:val="clear" w:color="000000" w:fill="FFFFFF"/>
            <w:vAlign w:val="center"/>
            <w:hideMark/>
          </w:tcPr>
          <w:p w:rsidR="003616F8" w:rsidRPr="00282536" w:rsidRDefault="003616F8" w:rsidP="00EF0141">
            <w:r w:rsidRPr="00282536">
              <w:t> </w:t>
            </w:r>
          </w:p>
        </w:tc>
        <w:tc>
          <w:tcPr>
            <w:tcW w:w="1702"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c>
          <w:tcPr>
            <w:tcW w:w="1108"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c>
          <w:tcPr>
            <w:tcW w:w="1871"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r>
      <w:tr w:rsidR="003616F8" w:rsidRPr="00282536" w:rsidTr="00EF0141">
        <w:trPr>
          <w:trHeight w:val="26"/>
        </w:trPr>
        <w:tc>
          <w:tcPr>
            <w:tcW w:w="7401" w:type="dxa"/>
            <w:tcBorders>
              <w:top w:val="single" w:sz="8" w:space="0" w:color="auto"/>
              <w:left w:val="single" w:sz="8" w:space="0" w:color="auto"/>
              <w:bottom w:val="single" w:sz="8" w:space="0" w:color="auto"/>
              <w:right w:val="single" w:sz="8" w:space="0" w:color="000000"/>
            </w:tcBorders>
            <w:shd w:val="clear" w:color="000000" w:fill="FFFFFF"/>
            <w:hideMark/>
          </w:tcPr>
          <w:p w:rsidR="003616F8" w:rsidRPr="00282536" w:rsidRDefault="003616F8" w:rsidP="00EF0141">
            <w:pPr>
              <w:jc w:val="center"/>
              <w:rPr>
                <w:b/>
                <w:bCs/>
              </w:rPr>
            </w:pPr>
            <w:r w:rsidRPr="00282536">
              <w:rPr>
                <w:b/>
                <w:bCs/>
              </w:rPr>
              <w:t>Наименование</w:t>
            </w:r>
          </w:p>
        </w:tc>
        <w:tc>
          <w:tcPr>
            <w:tcW w:w="1178" w:type="dxa"/>
            <w:tcBorders>
              <w:top w:val="single" w:sz="8" w:space="0" w:color="auto"/>
              <w:left w:val="nil"/>
              <w:bottom w:val="single" w:sz="8" w:space="0" w:color="auto"/>
              <w:right w:val="single" w:sz="8" w:space="0" w:color="000000"/>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 xml:space="preserve">Код </w:t>
            </w:r>
            <w:r w:rsidRPr="00282536">
              <w:rPr>
                <w:b/>
                <w:bCs/>
                <w:sz w:val="22"/>
                <w:szCs w:val="22"/>
              </w:rPr>
              <w:lastRenderedPageBreak/>
              <w:t>главного распорядителя</w:t>
            </w:r>
          </w:p>
        </w:tc>
        <w:tc>
          <w:tcPr>
            <w:tcW w:w="961" w:type="dxa"/>
            <w:tcBorders>
              <w:top w:val="single" w:sz="8" w:space="0" w:color="auto"/>
              <w:left w:val="nil"/>
              <w:bottom w:val="single" w:sz="8" w:space="0" w:color="auto"/>
              <w:right w:val="single" w:sz="8" w:space="0" w:color="000000"/>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lastRenderedPageBreak/>
              <w:t>Раздел</w:t>
            </w:r>
          </w:p>
        </w:tc>
        <w:tc>
          <w:tcPr>
            <w:tcW w:w="1264" w:type="dxa"/>
            <w:tcBorders>
              <w:top w:val="single" w:sz="8" w:space="0" w:color="auto"/>
              <w:left w:val="nil"/>
              <w:bottom w:val="single" w:sz="8" w:space="0" w:color="auto"/>
              <w:right w:val="single" w:sz="8" w:space="0" w:color="000000"/>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Подраздел</w:t>
            </w:r>
          </w:p>
        </w:tc>
        <w:tc>
          <w:tcPr>
            <w:tcW w:w="1702" w:type="dxa"/>
            <w:tcBorders>
              <w:top w:val="single" w:sz="8" w:space="0" w:color="auto"/>
              <w:left w:val="nil"/>
              <w:bottom w:val="single" w:sz="8" w:space="0" w:color="auto"/>
              <w:right w:val="single" w:sz="8" w:space="0" w:color="000000"/>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 xml:space="preserve">Целевая </w:t>
            </w:r>
            <w:r w:rsidRPr="00282536">
              <w:rPr>
                <w:b/>
                <w:bCs/>
                <w:sz w:val="22"/>
                <w:szCs w:val="22"/>
              </w:rPr>
              <w:lastRenderedPageBreak/>
              <w:t>статья</w:t>
            </w:r>
          </w:p>
        </w:tc>
        <w:tc>
          <w:tcPr>
            <w:tcW w:w="1108" w:type="dxa"/>
            <w:tcBorders>
              <w:top w:val="single" w:sz="8" w:space="0" w:color="auto"/>
              <w:left w:val="nil"/>
              <w:bottom w:val="single" w:sz="8" w:space="0" w:color="auto"/>
              <w:right w:val="nil"/>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lastRenderedPageBreak/>
              <w:t xml:space="preserve">Вид </w:t>
            </w:r>
            <w:r w:rsidRPr="00282536">
              <w:rPr>
                <w:b/>
                <w:bCs/>
                <w:sz w:val="22"/>
                <w:szCs w:val="22"/>
              </w:rPr>
              <w:lastRenderedPageBreak/>
              <w:t>расходов</w:t>
            </w:r>
          </w:p>
        </w:tc>
        <w:tc>
          <w:tcPr>
            <w:tcW w:w="1871"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lastRenderedPageBreak/>
              <w:t>Сумма, руб.</w:t>
            </w:r>
          </w:p>
        </w:tc>
      </w:tr>
      <w:tr w:rsidR="003616F8" w:rsidRPr="00282536" w:rsidTr="00EF0141">
        <w:trPr>
          <w:trHeight w:val="15"/>
        </w:trPr>
        <w:tc>
          <w:tcPr>
            <w:tcW w:w="7401" w:type="dxa"/>
            <w:tcBorders>
              <w:top w:val="nil"/>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lastRenderedPageBreak/>
              <w:t>Администрация Комсомольского муниципального района Ивановской области</w:t>
            </w:r>
          </w:p>
        </w:tc>
        <w:tc>
          <w:tcPr>
            <w:tcW w:w="1178"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.050</w:t>
            </w:r>
          </w:p>
        </w:tc>
        <w:tc>
          <w:tcPr>
            <w:tcW w:w="961"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264"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702"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108" w:type="dxa"/>
            <w:tcBorders>
              <w:top w:val="nil"/>
              <w:left w:val="nil"/>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 </w:t>
            </w:r>
          </w:p>
        </w:tc>
        <w:tc>
          <w:tcPr>
            <w:tcW w:w="1871" w:type="dxa"/>
            <w:tcBorders>
              <w:top w:val="nil"/>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87 739 378,01</w:t>
            </w:r>
          </w:p>
        </w:tc>
      </w:tr>
      <w:tr w:rsidR="003616F8" w:rsidRPr="00282536" w:rsidTr="00EF0141">
        <w:trPr>
          <w:trHeight w:val="37"/>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10 5 01 00360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1 896 531,41</w:t>
            </w:r>
          </w:p>
        </w:tc>
      </w:tr>
      <w:tr w:rsidR="003616F8" w:rsidRPr="00282536" w:rsidTr="00EF0141">
        <w:trPr>
          <w:trHeight w:val="45"/>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05 2 01 80360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456 601,60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05 2 01 80360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87 683,60</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10 1 01 00130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16 134 416,64</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10 1 01 00130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822 000,00</w:t>
            </w:r>
          </w:p>
        </w:tc>
      </w:tr>
      <w:tr w:rsidR="003616F8" w:rsidRPr="00282536" w:rsidTr="00EF0141">
        <w:trPr>
          <w:trHeight w:val="3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30 9 00 51200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1 990,59</w:t>
            </w:r>
          </w:p>
        </w:tc>
      </w:tr>
      <w:tr w:rsidR="003616F8" w:rsidRPr="00282536" w:rsidTr="00EF0141">
        <w:trPr>
          <w:trHeight w:val="14"/>
        </w:trPr>
        <w:tc>
          <w:tcPr>
            <w:tcW w:w="7401"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Проведение мероприятий резервного фонда (иные бюджетные ассигнования)</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30 9 00 20100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300 000,00</w:t>
            </w:r>
          </w:p>
        </w:tc>
      </w:tr>
      <w:tr w:rsidR="003616F8" w:rsidRPr="00282536" w:rsidTr="00EF0141">
        <w:trPr>
          <w:trHeight w:val="50"/>
        </w:trPr>
        <w:tc>
          <w:tcPr>
            <w:tcW w:w="7401"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10 1 01 00130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6 317 506,37</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10 1 02 00140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5 815 415,98</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10 1 02 00140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10 064 603,55</w:t>
            </w:r>
          </w:p>
        </w:tc>
      </w:tr>
      <w:tr w:rsidR="003616F8" w:rsidRPr="00282536" w:rsidTr="00EF0141">
        <w:trPr>
          <w:trHeight w:val="15"/>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Расходы на оплату членских взносов в ассоциацию "Совет муниципальных образований"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10 2 02 20010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58 029,00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10 3 01 00160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880 400,00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13 1 01 00350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20 000,00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13 1 01 00400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15 000,00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16 1 01 20470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50 000,00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16 1 01 20490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435 850,79</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18 1 01 00320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4 487 767,83</w:t>
            </w:r>
          </w:p>
        </w:tc>
      </w:tr>
      <w:tr w:rsidR="003616F8" w:rsidRPr="00282536" w:rsidTr="00EF0141">
        <w:trPr>
          <w:trHeight w:val="3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18 1 02 82910 </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1 054 693,00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18 2 01 20140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131 100,00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Оплата за оказание юридических услуг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30 9 00 20230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5 000,00</w:t>
            </w:r>
          </w:p>
        </w:tc>
      </w:tr>
      <w:tr w:rsidR="003616F8" w:rsidRPr="00282536" w:rsidTr="00EF0141">
        <w:trPr>
          <w:trHeight w:val="29"/>
        </w:trPr>
        <w:tc>
          <w:tcPr>
            <w:tcW w:w="740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r w:rsidRPr="00282536">
              <w:t>Аудиторская проверка муниципальных предприятий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30 9 00 20230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30 000,00</w:t>
            </w:r>
          </w:p>
        </w:tc>
      </w:tr>
      <w:tr w:rsidR="003616F8" w:rsidRPr="00282536" w:rsidTr="00EF0141">
        <w:trPr>
          <w:trHeight w:val="22"/>
        </w:trPr>
        <w:tc>
          <w:tcPr>
            <w:tcW w:w="7401"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 9 00 G0110</w:t>
            </w:r>
          </w:p>
        </w:tc>
        <w:tc>
          <w:tcPr>
            <w:tcW w:w="110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5 037 468,59</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05 1 04  20840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43 055,46</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Снижение рисков возникновения происшествий и чрезвычайных ситуаций </w:t>
            </w:r>
            <w:r w:rsidRPr="00282536">
              <w:lastRenderedPageBreak/>
              <w:t xml:space="preserve">(Закупка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05 4 01 20170</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848 356,00</w:t>
            </w:r>
          </w:p>
        </w:tc>
      </w:tr>
      <w:tr w:rsidR="003616F8" w:rsidRPr="00282536" w:rsidTr="00EF0141">
        <w:trPr>
          <w:trHeight w:val="14"/>
        </w:trPr>
        <w:tc>
          <w:tcPr>
            <w:tcW w:w="7401" w:type="dxa"/>
            <w:tcBorders>
              <w:top w:val="nil"/>
              <w:left w:val="single" w:sz="4"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Поощрение членов добровольной народной дружины (Социальное обеспечение и иные выплаты населению)</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05 3 01 20450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25 000,00</w:t>
            </w:r>
          </w:p>
        </w:tc>
      </w:tr>
      <w:tr w:rsidR="003616F8" w:rsidRPr="00282536" w:rsidTr="00EF0141">
        <w:trPr>
          <w:trHeight w:val="37"/>
        </w:trPr>
        <w:tc>
          <w:tcPr>
            <w:tcW w:w="7401" w:type="dxa"/>
            <w:tcBorders>
              <w:top w:val="nil"/>
              <w:left w:val="single" w:sz="4"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05 5 01 80370</w:t>
            </w:r>
          </w:p>
        </w:tc>
        <w:tc>
          <w:tcPr>
            <w:tcW w:w="1108"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140 323,92</w:t>
            </w:r>
          </w:p>
        </w:tc>
      </w:tr>
      <w:tr w:rsidR="003616F8" w:rsidRPr="00282536" w:rsidTr="00EF0141">
        <w:trPr>
          <w:trHeight w:val="37"/>
        </w:trPr>
        <w:tc>
          <w:tcPr>
            <w:tcW w:w="7401"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07 1 01 82400</w:t>
            </w:r>
          </w:p>
        </w:tc>
        <w:tc>
          <w:tcPr>
            <w:tcW w:w="1108"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35 098,00</w:t>
            </w:r>
          </w:p>
        </w:tc>
      </w:tr>
      <w:tr w:rsidR="003616F8" w:rsidRPr="00282536" w:rsidTr="00EF0141">
        <w:trPr>
          <w:trHeight w:val="22"/>
        </w:trPr>
        <w:tc>
          <w:tcPr>
            <w:tcW w:w="7401" w:type="dxa"/>
            <w:tcBorders>
              <w:top w:val="single" w:sz="4" w:space="0" w:color="auto"/>
              <w:left w:val="nil"/>
              <w:bottom w:val="single" w:sz="4" w:space="0" w:color="auto"/>
              <w:right w:val="single" w:sz="4" w:space="0" w:color="auto"/>
            </w:tcBorders>
            <w:shd w:val="clear" w:color="000000" w:fill="FFFFFF"/>
            <w:hideMark/>
          </w:tcPr>
          <w:p w:rsidR="003616F8" w:rsidRPr="00282536" w:rsidRDefault="003616F8" w:rsidP="00EF0141">
            <w:r w:rsidRPr="00282536">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12 3 02 L5990</w:t>
            </w:r>
          </w:p>
        </w:tc>
        <w:tc>
          <w:tcPr>
            <w:tcW w:w="1108"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242 336,94</w:t>
            </w:r>
          </w:p>
        </w:tc>
      </w:tr>
      <w:tr w:rsidR="003616F8" w:rsidRPr="00282536" w:rsidTr="00EF0141">
        <w:trPr>
          <w:trHeight w:val="50"/>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08 1 05 S0510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16 642 915,40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Субсидирование части процентной ставки по банковским кредитам на инвестиционные цели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.050 </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.12</w:t>
            </w:r>
          </w:p>
        </w:tc>
        <w:tc>
          <w:tcPr>
            <w:tcW w:w="1702"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04 1 01 60030</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100 000,00</w:t>
            </w:r>
          </w:p>
        </w:tc>
      </w:tr>
      <w:tr w:rsidR="003616F8" w:rsidRPr="00282536" w:rsidTr="00EF0141">
        <w:trPr>
          <w:trHeight w:val="3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16 1 01 20480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410 000,00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.12</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16 1 02 20630</w:t>
            </w:r>
          </w:p>
        </w:tc>
        <w:tc>
          <w:tcPr>
            <w:tcW w:w="1108" w:type="dxa"/>
            <w:tcBorders>
              <w:top w:val="nil"/>
              <w:left w:val="single" w:sz="4" w:space="0" w:color="auto"/>
              <w:bottom w:val="nil"/>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705 666,55</w:t>
            </w:r>
          </w:p>
        </w:tc>
      </w:tr>
      <w:tr w:rsidR="003616F8" w:rsidRPr="00282536" w:rsidTr="00EF0141">
        <w:trPr>
          <w:trHeight w:val="37"/>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.12</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16 2 02 20560</w:t>
            </w:r>
          </w:p>
        </w:tc>
        <w:tc>
          <w:tcPr>
            <w:tcW w:w="1108"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46 582,82</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14 1 06 20660</w:t>
            </w:r>
          </w:p>
        </w:tc>
        <w:tc>
          <w:tcPr>
            <w:tcW w:w="11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250 000,00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14 1 08 20810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5 717 198,40</w:t>
            </w:r>
          </w:p>
        </w:tc>
      </w:tr>
      <w:tr w:rsidR="003616F8" w:rsidRPr="00282536" w:rsidTr="00EF0141">
        <w:trPr>
          <w:trHeight w:val="14"/>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Техническое обслуживание газового оборудования и газопроводов (Иные бюджетные ассигнования)</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14 1 08 20810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800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19 000,00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14 1 09 S2990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400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6 835 212,84</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10 2 01 00110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50 000,00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10 2 03 20130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1 191 572,73</w:t>
            </w:r>
          </w:p>
        </w:tc>
      </w:tr>
      <w:tr w:rsidR="003616F8" w:rsidRPr="00282536" w:rsidTr="00EF0141">
        <w:trPr>
          <w:trHeight w:val="22"/>
        </w:trPr>
        <w:tc>
          <w:tcPr>
            <w:tcW w:w="7401"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 1 01 L4970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300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2 000,00</w:t>
            </w:r>
          </w:p>
        </w:tc>
      </w:tr>
      <w:tr w:rsidR="003616F8" w:rsidRPr="00282536" w:rsidTr="00EF0141">
        <w:trPr>
          <w:trHeight w:val="35"/>
        </w:trPr>
        <w:tc>
          <w:tcPr>
            <w:tcW w:w="7401"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03 2 01 20600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100 000,00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06 1 01 20990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60 000,00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Ремонт жилых помещений инвалидов и участников Великой Отечественной войны (Социальное обеспечение и иные выплаты населению)</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11 2 01 20080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50 000,00</w:t>
            </w:r>
          </w:p>
        </w:tc>
      </w:tr>
      <w:tr w:rsidR="003616F8" w:rsidRPr="00282536" w:rsidTr="00EF0141">
        <w:trPr>
          <w:trHeight w:val="43"/>
        </w:trPr>
        <w:tc>
          <w:tcPr>
            <w:tcW w:w="7401"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.06</w:t>
            </w:r>
          </w:p>
        </w:tc>
        <w:tc>
          <w:tcPr>
            <w:tcW w:w="1702"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32 9 00 60070</w:t>
            </w:r>
          </w:p>
        </w:tc>
        <w:tc>
          <w:tcPr>
            <w:tcW w:w="1108"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600</w:t>
            </w:r>
          </w:p>
        </w:tc>
        <w:tc>
          <w:tcPr>
            <w:tcW w:w="1871" w:type="dxa"/>
            <w:tcBorders>
              <w:top w:val="nil"/>
              <w:left w:val="single" w:sz="4" w:space="0" w:color="auto"/>
              <w:bottom w:val="nil"/>
              <w:right w:val="single" w:sz="8" w:space="0" w:color="auto"/>
            </w:tcBorders>
            <w:shd w:val="clear" w:color="000000" w:fill="FFFFFF"/>
            <w:vAlign w:val="center"/>
            <w:hideMark/>
          </w:tcPr>
          <w:p w:rsidR="003616F8" w:rsidRPr="00282536" w:rsidRDefault="003616F8" w:rsidP="00EF0141">
            <w:pPr>
              <w:jc w:val="center"/>
            </w:pPr>
            <w:r w:rsidRPr="00282536">
              <w:t>123 000,00</w:t>
            </w:r>
          </w:p>
        </w:tc>
      </w:tr>
      <w:tr w:rsidR="003616F8" w:rsidRPr="00282536" w:rsidTr="00EF0141">
        <w:trPr>
          <w:trHeight w:val="14"/>
        </w:trPr>
        <w:tc>
          <w:tcPr>
            <w:tcW w:w="7401"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Управление образования Администрации Комсомольского муниципального района Ивановской области</w:t>
            </w:r>
          </w:p>
        </w:tc>
        <w:tc>
          <w:tcPr>
            <w:tcW w:w="1178"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.052</w:t>
            </w:r>
          </w:p>
        </w:tc>
        <w:tc>
          <w:tcPr>
            <w:tcW w:w="961"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26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702"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108" w:type="dxa"/>
            <w:tcBorders>
              <w:top w:val="single" w:sz="8" w:space="0" w:color="auto"/>
              <w:left w:val="nil"/>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871"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273 825 842,33</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16 390 368,13</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22 221 260,80</w:t>
            </w:r>
          </w:p>
        </w:tc>
      </w:tr>
      <w:tr w:rsidR="003616F8" w:rsidRPr="00282536" w:rsidTr="00EF0141">
        <w:trPr>
          <w:trHeight w:val="15"/>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"Предоставление дошкольного образования и воспитания"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267 500,00</w:t>
            </w:r>
          </w:p>
        </w:tc>
      </w:tr>
      <w:tr w:rsidR="003616F8" w:rsidRPr="00282536" w:rsidTr="00EF0141">
        <w:trPr>
          <w:trHeight w:val="7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w:t>
            </w:r>
            <w:r w:rsidRPr="00282536">
              <w:lastRenderedPageBreak/>
              <w:t>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01 1 01 80170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38 607 897,00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01 1 01 80170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218 502,00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S3500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0,00</w:t>
            </w:r>
          </w:p>
        </w:tc>
      </w:tr>
      <w:tr w:rsidR="003616F8" w:rsidRPr="00282536" w:rsidTr="00EF0141">
        <w:trPr>
          <w:trHeight w:val="50"/>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S8900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11 578 947,37</w:t>
            </w:r>
          </w:p>
        </w:tc>
      </w:tr>
      <w:tr w:rsidR="003616F8" w:rsidRPr="00282536" w:rsidTr="00EF0141">
        <w:trPr>
          <w:trHeight w:val="65"/>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01 1 02 80100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396 945,00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Мероприятия по укреплению пожарной безопасности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551 780,04</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01 5 01 00340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1 770 984,00</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01 2 01 00030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20 001 552,55</w:t>
            </w:r>
          </w:p>
        </w:tc>
      </w:tr>
      <w:tr w:rsidR="003616F8" w:rsidRPr="00282536" w:rsidTr="00EF0141">
        <w:trPr>
          <w:trHeight w:val="3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01 2 01 00030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383 415,00</w:t>
            </w:r>
          </w:p>
        </w:tc>
      </w:tr>
      <w:tr w:rsidR="003616F8" w:rsidRPr="00282536" w:rsidTr="00EF0141">
        <w:trPr>
          <w:trHeight w:val="115"/>
        </w:trPr>
        <w:tc>
          <w:tcPr>
            <w:tcW w:w="7401" w:type="dxa"/>
            <w:tcBorders>
              <w:top w:val="nil"/>
              <w:left w:val="single" w:sz="8" w:space="0" w:color="auto"/>
              <w:bottom w:val="single" w:sz="4" w:space="0" w:color="auto"/>
              <w:right w:val="single" w:sz="4" w:space="0" w:color="auto"/>
            </w:tcBorders>
            <w:shd w:val="clear" w:color="auto" w:fill="auto"/>
            <w:hideMark/>
          </w:tcPr>
          <w:p w:rsidR="003616F8" w:rsidRPr="00282536" w:rsidRDefault="003616F8" w:rsidP="00EF0141">
            <w:r w:rsidRPr="00282536">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282536">
              <w:lastRenderedPageBreak/>
              <w:t>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R3031</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6 249 600,00</w:t>
            </w:r>
          </w:p>
        </w:tc>
      </w:tr>
      <w:tr w:rsidR="003616F8" w:rsidRPr="00282536" w:rsidTr="00EF0141">
        <w:trPr>
          <w:trHeight w:val="94"/>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01 2 01 80150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76 241 997,25</w:t>
            </w:r>
          </w:p>
        </w:tc>
      </w:tr>
      <w:tr w:rsidR="003616F8" w:rsidRPr="00282536" w:rsidTr="00EF0141">
        <w:trPr>
          <w:trHeight w:val="7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01 2 01 80150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1 362 449,00</w:t>
            </w:r>
          </w:p>
        </w:tc>
      </w:tr>
      <w:tr w:rsidR="003616F8" w:rsidRPr="00282536" w:rsidTr="00EF0141">
        <w:trPr>
          <w:trHeight w:val="29"/>
        </w:trPr>
        <w:tc>
          <w:tcPr>
            <w:tcW w:w="7401" w:type="dxa"/>
            <w:tcBorders>
              <w:top w:val="nil"/>
              <w:left w:val="nil"/>
              <w:bottom w:val="single" w:sz="4" w:space="0" w:color="auto"/>
              <w:right w:val="single" w:sz="4" w:space="0" w:color="auto"/>
            </w:tcBorders>
            <w:shd w:val="clear" w:color="auto" w:fill="auto"/>
            <w:vAlign w:val="bottom"/>
            <w:hideMark/>
          </w:tcPr>
          <w:p w:rsidR="003616F8" w:rsidRPr="00282536" w:rsidRDefault="003616F8" w:rsidP="00EF0141">
            <w:r w:rsidRPr="00282536">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01 2 02 S1950</w:t>
            </w:r>
          </w:p>
        </w:tc>
        <w:tc>
          <w:tcPr>
            <w:tcW w:w="110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2 014 736,85</w:t>
            </w:r>
          </w:p>
        </w:tc>
      </w:tr>
      <w:tr w:rsidR="003616F8" w:rsidRPr="00282536" w:rsidTr="00EF0141">
        <w:trPr>
          <w:trHeight w:val="29"/>
        </w:trPr>
        <w:tc>
          <w:tcPr>
            <w:tcW w:w="7401" w:type="dxa"/>
            <w:tcBorders>
              <w:top w:val="nil"/>
              <w:left w:val="nil"/>
              <w:bottom w:val="single" w:sz="4" w:space="0" w:color="auto"/>
              <w:right w:val="single" w:sz="4" w:space="0" w:color="auto"/>
            </w:tcBorders>
            <w:shd w:val="clear" w:color="auto" w:fill="auto"/>
            <w:vAlign w:val="bottom"/>
            <w:hideMark/>
          </w:tcPr>
          <w:p w:rsidR="003616F8" w:rsidRPr="00282536" w:rsidRDefault="003616F8" w:rsidP="00EF0141">
            <w:r w:rsidRPr="00282536">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01 2 03 L7502</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28 941 288,17</w:t>
            </w:r>
          </w:p>
        </w:tc>
      </w:tr>
      <w:tr w:rsidR="003616F8" w:rsidRPr="00282536" w:rsidTr="00EF0141">
        <w:trPr>
          <w:trHeight w:val="8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282536">
              <w:lastRenderedPageBreak/>
              <w:t>фондами)</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EВ 51792</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284 711,24</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647 544,60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01 5 01 00340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4 232 306,40</w:t>
            </w:r>
          </w:p>
        </w:tc>
      </w:tr>
      <w:tr w:rsidR="003616F8" w:rsidRPr="00282536" w:rsidTr="00EF0141">
        <w:trPr>
          <w:trHeight w:val="186"/>
        </w:trPr>
        <w:tc>
          <w:tcPr>
            <w:tcW w:w="7401"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01 5 03 89700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1 090 584,00</w:t>
            </w:r>
          </w:p>
        </w:tc>
      </w:tr>
      <w:tr w:rsidR="003616F8" w:rsidRPr="00282536" w:rsidTr="00EF0141">
        <w:trPr>
          <w:trHeight w:val="5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L3041</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6 263 069,85</w:t>
            </w:r>
          </w:p>
        </w:tc>
      </w:tr>
      <w:tr w:rsidR="003616F8" w:rsidRPr="00282536" w:rsidTr="00EF0141">
        <w:trPr>
          <w:trHeight w:val="30"/>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01 3 01 00170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6 713 624,25</w:t>
            </w:r>
          </w:p>
        </w:tc>
      </w:tr>
      <w:tr w:rsidR="003616F8" w:rsidRPr="00282536" w:rsidTr="00EF0141">
        <w:trPr>
          <w:trHeight w:val="50"/>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01 3 01 81420 </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2 638 343,44</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w:t>
            </w:r>
            <w:r w:rsidRPr="00282536">
              <w:lastRenderedPageBreak/>
              <w:t>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01 3 01 S1420 </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833 161,09</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01 3 02 00230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4 974 480,00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01 3 02 00230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8 820,00</w:t>
            </w:r>
          </w:p>
        </w:tc>
      </w:tr>
      <w:tr w:rsidR="003616F8" w:rsidRPr="00282536" w:rsidTr="00EF0141">
        <w:trPr>
          <w:trHeight w:val="50"/>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E2 51710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246 274,88</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99 727,80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02 S0190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1 411 830,00</w:t>
            </w:r>
          </w:p>
        </w:tc>
      </w:tr>
      <w:tr w:rsidR="003616F8" w:rsidRPr="00282536" w:rsidTr="00EF0141">
        <w:trPr>
          <w:trHeight w:val="3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01 5 02 80200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56 700,00</w:t>
            </w:r>
          </w:p>
        </w:tc>
      </w:tr>
      <w:tr w:rsidR="003616F8" w:rsidRPr="00282536" w:rsidTr="00EF0141">
        <w:trPr>
          <w:trHeight w:val="5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5 792 235,91</w:t>
            </w:r>
          </w:p>
        </w:tc>
      </w:tr>
      <w:tr w:rsidR="003616F8" w:rsidRPr="00282536" w:rsidTr="00EF0141">
        <w:trPr>
          <w:trHeight w:val="3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6 497 074,18</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9 600,00</w:t>
            </w:r>
          </w:p>
        </w:tc>
      </w:tr>
      <w:tr w:rsidR="003616F8" w:rsidRPr="00282536" w:rsidTr="00EF0141">
        <w:trPr>
          <w:trHeight w:val="3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01 6 02 00210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3 030 237,86</w:t>
            </w:r>
          </w:p>
        </w:tc>
      </w:tr>
      <w:tr w:rsidR="003616F8" w:rsidRPr="00282536" w:rsidTr="00EF0141">
        <w:trPr>
          <w:trHeight w:val="21"/>
        </w:trPr>
        <w:tc>
          <w:tcPr>
            <w:tcW w:w="7401"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Расходы на содержание органов управления  (Закупка товаров, работ и услуг для обеспечения государственных (муниципальных) нужд)</w:t>
            </w:r>
          </w:p>
        </w:tc>
        <w:tc>
          <w:tcPr>
            <w:tcW w:w="1178"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01 6 02 00210</w:t>
            </w:r>
          </w:p>
        </w:tc>
        <w:tc>
          <w:tcPr>
            <w:tcW w:w="1108"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22 500,00</w:t>
            </w:r>
          </w:p>
        </w:tc>
      </w:tr>
      <w:tr w:rsidR="003616F8" w:rsidRPr="00282536" w:rsidTr="00EF0141">
        <w:trPr>
          <w:trHeight w:val="14"/>
        </w:trPr>
        <w:tc>
          <w:tcPr>
            <w:tcW w:w="7401" w:type="dxa"/>
            <w:tcBorders>
              <w:top w:val="single" w:sz="4" w:space="0" w:color="auto"/>
              <w:left w:val="single" w:sz="8" w:space="0" w:color="auto"/>
              <w:bottom w:val="nil"/>
              <w:right w:val="single" w:sz="4" w:space="0" w:color="auto"/>
            </w:tcBorders>
            <w:shd w:val="clear" w:color="000000" w:fill="FFFFFF"/>
            <w:hideMark/>
          </w:tcPr>
          <w:p w:rsidR="003616F8" w:rsidRPr="00282536" w:rsidRDefault="003616F8" w:rsidP="00EF0141">
            <w:r w:rsidRPr="00282536">
              <w:t>Расходы на содержание органов управления (Иные бюджетные ассигнования)</w:t>
            </w:r>
          </w:p>
        </w:tc>
        <w:tc>
          <w:tcPr>
            <w:tcW w:w="1178"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01 6 02 00210</w:t>
            </w:r>
          </w:p>
        </w:tc>
        <w:tc>
          <w:tcPr>
            <w:tcW w:w="1108" w:type="dxa"/>
            <w:tcBorders>
              <w:top w:val="single" w:sz="4" w:space="0" w:color="auto"/>
              <w:left w:val="nil"/>
              <w:bottom w:val="nil"/>
              <w:right w:val="nil"/>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single" w:sz="4" w:space="0" w:color="auto"/>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40 000,00</w:t>
            </w:r>
          </w:p>
        </w:tc>
      </w:tr>
      <w:tr w:rsidR="003616F8" w:rsidRPr="00282536" w:rsidTr="00EF0141">
        <w:trPr>
          <w:trHeight w:val="22"/>
        </w:trPr>
        <w:tc>
          <w:tcPr>
            <w:tcW w:w="7401" w:type="dxa"/>
            <w:tcBorders>
              <w:top w:val="single" w:sz="4" w:space="0" w:color="auto"/>
              <w:left w:val="single" w:sz="8" w:space="0" w:color="auto"/>
              <w:bottom w:val="nil"/>
              <w:right w:val="single" w:sz="4" w:space="0" w:color="auto"/>
            </w:tcBorders>
            <w:shd w:val="clear" w:color="000000" w:fill="FFFFFF"/>
            <w:hideMark/>
          </w:tcPr>
          <w:p w:rsidR="003616F8" w:rsidRPr="00282536" w:rsidRDefault="003616F8" w:rsidP="00EF0141">
            <w:r w:rsidRPr="00282536">
              <w:lastRenderedPageBreak/>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78"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single" w:sz="4" w:space="0" w:color="auto"/>
              <w:left w:val="nil"/>
              <w:bottom w:val="nil"/>
              <w:right w:val="nil"/>
            </w:tcBorders>
            <w:shd w:val="clear" w:color="000000" w:fill="FFFFFF"/>
            <w:noWrap/>
            <w:vAlign w:val="center"/>
            <w:hideMark/>
          </w:tcPr>
          <w:p w:rsidR="003616F8" w:rsidRPr="00282536" w:rsidRDefault="003616F8" w:rsidP="00EF0141">
            <w:pPr>
              <w:jc w:val="center"/>
            </w:pPr>
            <w:r w:rsidRPr="00282536">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single" w:sz="4" w:space="0" w:color="auto"/>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55 000,00</w:t>
            </w:r>
          </w:p>
        </w:tc>
      </w:tr>
      <w:tr w:rsidR="003616F8" w:rsidRPr="00282536" w:rsidTr="00EF0141">
        <w:trPr>
          <w:trHeight w:val="14"/>
        </w:trPr>
        <w:tc>
          <w:tcPr>
            <w:tcW w:w="7401" w:type="dxa"/>
            <w:tcBorders>
              <w:top w:val="single" w:sz="4" w:space="0" w:color="auto"/>
              <w:left w:val="single" w:sz="8" w:space="0" w:color="auto"/>
              <w:bottom w:val="nil"/>
              <w:right w:val="single" w:sz="4" w:space="0" w:color="auto"/>
            </w:tcBorders>
            <w:shd w:val="clear" w:color="000000" w:fill="FFFFFF"/>
            <w:hideMark/>
          </w:tcPr>
          <w:p w:rsidR="003616F8" w:rsidRPr="00282536" w:rsidRDefault="003616F8" w:rsidP="00EF0141">
            <w:r w:rsidRPr="00282536">
              <w:t>Проведение районных мероприятий в сфере образования  (Социальное обеспечение и иные выплаты населению)</w:t>
            </w:r>
          </w:p>
        </w:tc>
        <w:tc>
          <w:tcPr>
            <w:tcW w:w="1178"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single" w:sz="4" w:space="0" w:color="auto"/>
              <w:left w:val="nil"/>
              <w:bottom w:val="nil"/>
              <w:right w:val="nil"/>
            </w:tcBorders>
            <w:shd w:val="clear" w:color="000000" w:fill="FFFFFF"/>
            <w:noWrap/>
            <w:vAlign w:val="center"/>
            <w:hideMark/>
          </w:tcPr>
          <w:p w:rsidR="003616F8" w:rsidRPr="00282536" w:rsidRDefault="003616F8" w:rsidP="00EF0141">
            <w:pPr>
              <w:jc w:val="center"/>
            </w:pPr>
            <w:r w:rsidRPr="00282536">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300</w:t>
            </w:r>
          </w:p>
        </w:tc>
        <w:tc>
          <w:tcPr>
            <w:tcW w:w="1871" w:type="dxa"/>
            <w:tcBorders>
              <w:top w:val="single" w:sz="4" w:space="0" w:color="auto"/>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30 000,00</w:t>
            </w:r>
          </w:p>
        </w:tc>
      </w:tr>
      <w:tr w:rsidR="003616F8" w:rsidRPr="00282536" w:rsidTr="00EF0141">
        <w:trPr>
          <w:trHeight w:val="31"/>
        </w:trPr>
        <w:tc>
          <w:tcPr>
            <w:tcW w:w="7401"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Целевая подготовка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178"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single" w:sz="4" w:space="0" w:color="auto"/>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01 6 04 21200</w:t>
            </w:r>
          </w:p>
        </w:tc>
        <w:tc>
          <w:tcPr>
            <w:tcW w:w="1108"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single" w:sz="4" w:space="0" w:color="auto"/>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58 000,00</w:t>
            </w:r>
          </w:p>
        </w:tc>
      </w:tr>
      <w:tr w:rsidR="003616F8" w:rsidRPr="00282536" w:rsidTr="00EF0141">
        <w:trPr>
          <w:trHeight w:val="44"/>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78"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w:t>
            </w:r>
          </w:p>
        </w:tc>
        <w:tc>
          <w:tcPr>
            <w:tcW w:w="1264"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01 5 03 80110</w:t>
            </w:r>
          </w:p>
        </w:tc>
        <w:tc>
          <w:tcPr>
            <w:tcW w:w="1108" w:type="dxa"/>
            <w:tcBorders>
              <w:top w:val="single" w:sz="4" w:space="0" w:color="auto"/>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300</w:t>
            </w:r>
          </w:p>
        </w:tc>
        <w:tc>
          <w:tcPr>
            <w:tcW w:w="187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1 590 793,67</w:t>
            </w:r>
          </w:p>
        </w:tc>
      </w:tr>
      <w:tr w:rsidR="003616F8" w:rsidRPr="00282536" w:rsidTr="00EF0141">
        <w:trPr>
          <w:trHeight w:val="15"/>
        </w:trPr>
        <w:tc>
          <w:tcPr>
            <w:tcW w:w="7401"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Финансовое управление Администрации Комсомольского муниципального района</w:t>
            </w:r>
          </w:p>
        </w:tc>
        <w:tc>
          <w:tcPr>
            <w:tcW w:w="1178"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.053</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26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702"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108" w:type="dxa"/>
            <w:tcBorders>
              <w:top w:val="single" w:sz="8" w:space="0" w:color="auto"/>
              <w:left w:val="nil"/>
              <w:bottom w:val="single" w:sz="8" w:space="0" w:color="auto"/>
              <w:right w:val="nil"/>
            </w:tcBorders>
            <w:shd w:val="clear" w:color="000000" w:fill="FAC090"/>
            <w:vAlign w:val="center"/>
            <w:hideMark/>
          </w:tcPr>
          <w:p w:rsidR="003616F8" w:rsidRPr="00282536" w:rsidRDefault="003616F8" w:rsidP="00EF0141">
            <w:pPr>
              <w:jc w:val="center"/>
            </w:pPr>
            <w:r w:rsidRPr="00282536">
              <w:t> </w:t>
            </w:r>
          </w:p>
        </w:tc>
        <w:tc>
          <w:tcPr>
            <w:tcW w:w="1871"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7 349 350,20</w:t>
            </w:r>
          </w:p>
        </w:tc>
      </w:tr>
      <w:tr w:rsidR="003616F8" w:rsidRPr="00282536" w:rsidTr="00EF0141">
        <w:trPr>
          <w:trHeight w:val="44"/>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.053</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.06</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09 1 01 00150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6 241 558,20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.053</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.06</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09 1 01 00150</w:t>
            </w:r>
          </w:p>
        </w:tc>
        <w:tc>
          <w:tcPr>
            <w:tcW w:w="110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1 001 792,00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.053</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10 2 01 00110</w:t>
            </w:r>
          </w:p>
        </w:tc>
        <w:tc>
          <w:tcPr>
            <w:tcW w:w="1108"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106 000,00</w:t>
            </w:r>
          </w:p>
        </w:tc>
      </w:tr>
      <w:tr w:rsidR="003616F8" w:rsidRPr="00282536" w:rsidTr="00EF0141">
        <w:trPr>
          <w:trHeight w:val="24"/>
        </w:trPr>
        <w:tc>
          <w:tcPr>
            <w:tcW w:w="7401"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Отдел по делам культуры, молодежи и спорта Администрации Комсомольского муниципального района Ивановской области</w:t>
            </w:r>
          </w:p>
        </w:tc>
        <w:tc>
          <w:tcPr>
            <w:tcW w:w="1178"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.054</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26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702"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108" w:type="dxa"/>
            <w:tcBorders>
              <w:top w:val="single" w:sz="8" w:space="0" w:color="auto"/>
              <w:left w:val="nil"/>
              <w:bottom w:val="single" w:sz="8" w:space="0" w:color="auto"/>
              <w:right w:val="nil"/>
            </w:tcBorders>
            <w:shd w:val="clear" w:color="000000" w:fill="FAC090"/>
            <w:vAlign w:val="center"/>
            <w:hideMark/>
          </w:tcPr>
          <w:p w:rsidR="003616F8" w:rsidRPr="00282536" w:rsidRDefault="003616F8" w:rsidP="00EF0141">
            <w:pPr>
              <w:jc w:val="center"/>
            </w:pPr>
            <w:r w:rsidRPr="00282536">
              <w:t> </w:t>
            </w:r>
          </w:p>
        </w:tc>
        <w:tc>
          <w:tcPr>
            <w:tcW w:w="1871"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52 316 347,85</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78"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02 4 01 00070</w:t>
            </w:r>
          </w:p>
        </w:tc>
        <w:tc>
          <w:tcPr>
            <w:tcW w:w="1108" w:type="dxa"/>
            <w:tcBorders>
              <w:top w:val="single" w:sz="4" w:space="0" w:color="auto"/>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200 000,00</w:t>
            </w:r>
          </w:p>
        </w:tc>
      </w:tr>
      <w:tr w:rsidR="003616F8" w:rsidRPr="00282536" w:rsidTr="00EF0141">
        <w:trPr>
          <w:trHeight w:val="30"/>
        </w:trPr>
        <w:tc>
          <w:tcPr>
            <w:tcW w:w="7401" w:type="dxa"/>
            <w:tcBorders>
              <w:top w:val="nil"/>
              <w:left w:val="nil"/>
              <w:bottom w:val="single" w:sz="4" w:space="0" w:color="auto"/>
              <w:right w:val="nil"/>
            </w:tcBorders>
            <w:shd w:val="clear" w:color="auto" w:fill="auto"/>
            <w:hideMark/>
          </w:tcPr>
          <w:p w:rsidR="003616F8" w:rsidRPr="00282536" w:rsidRDefault="003616F8" w:rsidP="00EF0141">
            <w:r w:rsidRPr="00282536">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7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G0080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350 000,00</w:t>
            </w:r>
          </w:p>
        </w:tc>
      </w:tr>
      <w:tr w:rsidR="003616F8" w:rsidRPr="00282536" w:rsidTr="00EF0141">
        <w:trPr>
          <w:trHeight w:val="22"/>
        </w:trPr>
        <w:tc>
          <w:tcPr>
            <w:tcW w:w="7401" w:type="dxa"/>
            <w:tcBorders>
              <w:top w:val="nil"/>
              <w:left w:val="nil"/>
              <w:bottom w:val="single" w:sz="4" w:space="0" w:color="auto"/>
              <w:right w:val="nil"/>
            </w:tcBorders>
            <w:shd w:val="clear" w:color="auto" w:fill="auto"/>
            <w:hideMark/>
          </w:tcPr>
          <w:p w:rsidR="003616F8" w:rsidRPr="00282536" w:rsidRDefault="003616F8" w:rsidP="00EF0141">
            <w:r w:rsidRPr="00282536">
              <w:t>Содержание детских площадок, скамеек, урн и лавок на территории Комсомольского городского поселения (Иные бюджетные ассигнования)</w:t>
            </w:r>
          </w:p>
        </w:tc>
        <w:tc>
          <w:tcPr>
            <w:tcW w:w="117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G0080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160 000,00</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02 1 01 00040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7 394 045,04</w:t>
            </w:r>
          </w:p>
        </w:tc>
      </w:tr>
      <w:tr w:rsidR="003616F8" w:rsidRPr="00282536" w:rsidTr="00EF0141">
        <w:trPr>
          <w:trHeight w:val="30"/>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Оказание муниципальной услуги "Дополнительное образование детей в сфере культуры и искусства"  (Закупка товаров, работ и услуг для обеспечения </w:t>
            </w:r>
            <w:r w:rsidRPr="00282536">
              <w:lastRenderedPageBreak/>
              <w:t>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02 1 01 00040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1 484 556,00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Оказание муниципальной услуги "Дополнительное образование детей в сфере культуры и искусства"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02 1 01 00040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99 200,00</w:t>
            </w:r>
          </w:p>
        </w:tc>
      </w:tr>
      <w:tr w:rsidR="003616F8" w:rsidRPr="00282536" w:rsidTr="00EF0141">
        <w:trPr>
          <w:trHeight w:val="65"/>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02 1 0181430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3 675 760,00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01S1430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193 462,00</w:t>
            </w:r>
          </w:p>
        </w:tc>
      </w:tr>
      <w:tr w:rsidR="003616F8" w:rsidRPr="00282536" w:rsidTr="00EF0141">
        <w:trPr>
          <w:trHeight w:val="50"/>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02 2 01 00050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426 766,00</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 02 2 01 G0070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360 000,00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2 01 G0070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20 000,00</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02 7 01 00380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3 351 064,00</w:t>
            </w:r>
          </w:p>
        </w:tc>
      </w:tr>
      <w:tr w:rsidR="003616F8" w:rsidRPr="00282536" w:rsidTr="00EF0141">
        <w:trPr>
          <w:trHeight w:val="31"/>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02 7 01 00380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343 751,00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282536">
              <w:lastRenderedPageBreak/>
              <w:t xml:space="preserve">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02 7 01 80340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2 321 533,00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S0340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122 186,00</w:t>
            </w:r>
          </w:p>
        </w:tc>
      </w:tr>
      <w:tr w:rsidR="003616F8" w:rsidRPr="00282536" w:rsidTr="00EF0141">
        <w:trPr>
          <w:trHeight w:val="36"/>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L5191</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75 171,00</w:t>
            </w:r>
          </w:p>
        </w:tc>
      </w:tr>
      <w:tr w:rsidR="003616F8" w:rsidRPr="00282536" w:rsidTr="00EF0141">
        <w:trPr>
          <w:trHeight w:val="37"/>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8 394 656,00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6 083 400,00</w:t>
            </w:r>
          </w:p>
        </w:tc>
      </w:tr>
      <w:tr w:rsidR="003616F8" w:rsidRPr="00282536" w:rsidTr="00EF0141">
        <w:trPr>
          <w:trHeight w:val="14"/>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обеспечения деятельности учреждения культуры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10 700,00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02 9 02 80340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2 681 085,00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02 S0340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141 110,00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Расходы по организации показа кинофильмов(Закупка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04 G0060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750 000,00</w:t>
            </w:r>
          </w:p>
        </w:tc>
      </w:tr>
      <w:tr w:rsidR="003616F8" w:rsidRPr="00282536" w:rsidTr="00EF0141">
        <w:trPr>
          <w:trHeight w:val="45"/>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A 01 G0050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4 427 710,00</w:t>
            </w:r>
          </w:p>
        </w:tc>
      </w:tr>
      <w:tr w:rsidR="003616F8" w:rsidRPr="00282536" w:rsidTr="00EF0141">
        <w:trPr>
          <w:trHeight w:val="30"/>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A 01 G0050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1 419 592,00</w:t>
            </w:r>
          </w:p>
        </w:tc>
      </w:tr>
      <w:tr w:rsidR="003616F8" w:rsidRPr="00282536" w:rsidTr="00EF0141">
        <w:trPr>
          <w:trHeight w:val="2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A 01 G0050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1 900,00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A 02 80340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1 575 058,00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A 02 S0340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82 898,00</w:t>
            </w:r>
          </w:p>
        </w:tc>
      </w:tr>
      <w:tr w:rsidR="003616F8" w:rsidRPr="00282536" w:rsidTr="00EF0141">
        <w:trPr>
          <w:trHeight w:val="5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02 5 01 00090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1 658 809,95</w:t>
            </w:r>
          </w:p>
        </w:tc>
      </w:tr>
      <w:tr w:rsidR="003616F8" w:rsidRPr="00282536" w:rsidTr="00EF0141">
        <w:trPr>
          <w:trHeight w:val="5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02 5 02 00100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1 313 586,65</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02 5 02 00100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93 700,00</w:t>
            </w:r>
          </w:p>
        </w:tc>
      </w:tr>
      <w:tr w:rsidR="003616F8" w:rsidRPr="00282536" w:rsidTr="00EF0141">
        <w:trPr>
          <w:trHeight w:val="37"/>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G0040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2 912 648,21</w:t>
            </w:r>
          </w:p>
        </w:tc>
      </w:tr>
      <w:tr w:rsidR="003616F8" w:rsidRPr="00282536" w:rsidTr="00EF0141">
        <w:trPr>
          <w:trHeight w:val="43"/>
        </w:trPr>
        <w:tc>
          <w:tcPr>
            <w:tcW w:w="7401"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r w:rsidRPr="00282536">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03 G0090</w:t>
            </w:r>
          </w:p>
        </w:tc>
        <w:tc>
          <w:tcPr>
            <w:tcW w:w="110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130 000,00</w:t>
            </w:r>
          </w:p>
        </w:tc>
      </w:tr>
      <w:tr w:rsidR="003616F8" w:rsidRPr="00282536" w:rsidTr="00EF0141">
        <w:trPr>
          <w:trHeight w:val="29"/>
        </w:trPr>
        <w:tc>
          <w:tcPr>
            <w:tcW w:w="7401" w:type="dxa"/>
            <w:tcBorders>
              <w:top w:val="nil"/>
              <w:left w:val="single" w:sz="4" w:space="0" w:color="auto"/>
              <w:bottom w:val="single" w:sz="4" w:space="0" w:color="auto"/>
              <w:right w:val="single" w:sz="4" w:space="0" w:color="auto"/>
            </w:tcBorders>
            <w:shd w:val="clear" w:color="auto" w:fill="auto"/>
            <w:hideMark/>
          </w:tcPr>
          <w:p w:rsidR="003616F8" w:rsidRPr="00282536" w:rsidRDefault="003616F8" w:rsidP="00EF0141">
            <w:r w:rsidRPr="00282536">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02 3 01 00060</w:t>
            </w:r>
          </w:p>
        </w:tc>
        <w:tc>
          <w:tcPr>
            <w:tcW w:w="1108"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42 000,00</w:t>
            </w:r>
          </w:p>
        </w:tc>
      </w:tr>
      <w:tr w:rsidR="003616F8" w:rsidRPr="00282536" w:rsidTr="00EF0141">
        <w:trPr>
          <w:trHeight w:val="21"/>
        </w:trPr>
        <w:tc>
          <w:tcPr>
            <w:tcW w:w="7401" w:type="dxa"/>
            <w:tcBorders>
              <w:top w:val="nil"/>
              <w:left w:val="single" w:sz="4" w:space="0" w:color="auto"/>
              <w:bottom w:val="single" w:sz="8" w:space="0" w:color="auto"/>
              <w:right w:val="single" w:sz="4" w:space="0" w:color="auto"/>
            </w:tcBorders>
            <w:shd w:val="clear" w:color="auto" w:fill="auto"/>
            <w:hideMark/>
          </w:tcPr>
          <w:p w:rsidR="003616F8" w:rsidRPr="00282536" w:rsidRDefault="003616F8" w:rsidP="00EF0141">
            <w:r w:rsidRPr="00282536">
              <w:t xml:space="preserve">Организация и проведение спортивно-массовых мероприятий, укрепление материально-технической базы для развития физкультуры и спорта (Иные </w:t>
            </w:r>
            <w:r w:rsidRPr="00282536">
              <w:lastRenderedPageBreak/>
              <w:t>бюджетные ассигнования)</w:t>
            </w:r>
          </w:p>
        </w:tc>
        <w:tc>
          <w:tcPr>
            <w:tcW w:w="1178"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.054</w:t>
            </w:r>
          </w:p>
        </w:tc>
        <w:tc>
          <w:tcPr>
            <w:tcW w:w="961"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.11</w:t>
            </w:r>
          </w:p>
        </w:tc>
        <w:tc>
          <w:tcPr>
            <w:tcW w:w="1264"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702"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02 3 01 G0100</w:t>
            </w:r>
          </w:p>
        </w:tc>
        <w:tc>
          <w:tcPr>
            <w:tcW w:w="1108" w:type="dxa"/>
            <w:tcBorders>
              <w:top w:val="single" w:sz="4"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800</w:t>
            </w:r>
          </w:p>
        </w:tc>
        <w:tc>
          <w:tcPr>
            <w:tcW w:w="1871" w:type="dxa"/>
            <w:tcBorders>
              <w:top w:val="single" w:sz="4"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20 000,00</w:t>
            </w:r>
          </w:p>
        </w:tc>
      </w:tr>
      <w:tr w:rsidR="003616F8" w:rsidRPr="00282536" w:rsidTr="00EF0141">
        <w:trPr>
          <w:trHeight w:val="23"/>
        </w:trPr>
        <w:tc>
          <w:tcPr>
            <w:tcW w:w="7401" w:type="dxa"/>
            <w:tcBorders>
              <w:top w:val="nil"/>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lastRenderedPageBreak/>
              <w:t>Управление по вопросу развития инфраструктуры Администрации Комсомольского муниципального района Ивановской области</w:t>
            </w:r>
          </w:p>
        </w:tc>
        <w:tc>
          <w:tcPr>
            <w:tcW w:w="1178"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.055</w:t>
            </w:r>
          </w:p>
        </w:tc>
        <w:tc>
          <w:tcPr>
            <w:tcW w:w="961"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264"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702"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108" w:type="dxa"/>
            <w:tcBorders>
              <w:top w:val="nil"/>
              <w:left w:val="nil"/>
              <w:bottom w:val="single" w:sz="8" w:space="0" w:color="auto"/>
              <w:right w:val="nil"/>
            </w:tcBorders>
            <w:shd w:val="clear" w:color="000000" w:fill="FAC090"/>
            <w:vAlign w:val="center"/>
            <w:hideMark/>
          </w:tcPr>
          <w:p w:rsidR="003616F8" w:rsidRPr="00282536" w:rsidRDefault="003616F8" w:rsidP="00EF0141">
            <w:pPr>
              <w:jc w:val="center"/>
            </w:pPr>
            <w:r w:rsidRPr="00282536">
              <w:t> </w:t>
            </w:r>
          </w:p>
        </w:tc>
        <w:tc>
          <w:tcPr>
            <w:tcW w:w="1871" w:type="dxa"/>
            <w:tcBorders>
              <w:top w:val="nil"/>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48 823 975,49</w:t>
            </w:r>
          </w:p>
        </w:tc>
      </w:tr>
      <w:tr w:rsidR="003616F8" w:rsidRPr="00282536" w:rsidTr="00EF0141">
        <w:trPr>
          <w:trHeight w:val="29"/>
        </w:trPr>
        <w:tc>
          <w:tcPr>
            <w:tcW w:w="7401"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78"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05 6 01 80350</w:t>
            </w:r>
          </w:p>
        </w:tc>
        <w:tc>
          <w:tcPr>
            <w:tcW w:w="1108" w:type="dxa"/>
            <w:tcBorders>
              <w:top w:val="single" w:sz="4" w:space="0" w:color="auto"/>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11 605,80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10 1 03 00370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7 779 137,39</w:t>
            </w:r>
          </w:p>
        </w:tc>
      </w:tr>
      <w:tr w:rsidR="003616F8" w:rsidRPr="00282536" w:rsidTr="00EF0141">
        <w:trPr>
          <w:trHeight w:val="3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10 1 03 00370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41 000,00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10 3 01 00160</w:t>
            </w:r>
          </w:p>
        </w:tc>
        <w:tc>
          <w:tcPr>
            <w:tcW w:w="1108" w:type="dxa"/>
            <w:tcBorders>
              <w:top w:val="single" w:sz="4" w:space="0" w:color="auto"/>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349 950,00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Оплата за оказание юридических услуг (Закупка товаров, работ и услуг для обеспечения государственных (муниципальных) нужд)</w:t>
            </w:r>
          </w:p>
        </w:tc>
        <w:tc>
          <w:tcPr>
            <w:tcW w:w="1178"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702"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30 9 00 20230</w:t>
            </w:r>
          </w:p>
        </w:tc>
        <w:tc>
          <w:tcPr>
            <w:tcW w:w="1108"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336 000,00</w:t>
            </w:r>
          </w:p>
        </w:tc>
      </w:tr>
      <w:tr w:rsidR="003616F8" w:rsidRPr="00282536" w:rsidTr="00EF0141">
        <w:trPr>
          <w:trHeight w:val="22"/>
        </w:trPr>
        <w:tc>
          <w:tcPr>
            <w:tcW w:w="7401"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78"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702" w:type="dxa"/>
            <w:tcBorders>
              <w:top w:val="single" w:sz="4" w:space="0" w:color="auto"/>
              <w:left w:val="nil"/>
              <w:bottom w:val="nil"/>
              <w:right w:val="single" w:sz="4" w:space="0" w:color="auto"/>
            </w:tcBorders>
            <w:shd w:val="clear" w:color="000000" w:fill="FFFFFF"/>
            <w:vAlign w:val="center"/>
            <w:hideMark/>
          </w:tcPr>
          <w:p w:rsidR="003616F8" w:rsidRPr="00282536" w:rsidRDefault="003616F8" w:rsidP="00EF0141">
            <w:pPr>
              <w:jc w:val="center"/>
            </w:pPr>
            <w:r w:rsidRPr="00282536">
              <w:t>08 2 02 20180</w:t>
            </w:r>
          </w:p>
        </w:tc>
        <w:tc>
          <w:tcPr>
            <w:tcW w:w="1108" w:type="dxa"/>
            <w:tcBorders>
              <w:top w:val="single" w:sz="4" w:space="0" w:color="auto"/>
              <w:left w:val="nil"/>
              <w:bottom w:val="nil"/>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1 689 840,22</w:t>
            </w:r>
          </w:p>
        </w:tc>
      </w:tr>
      <w:tr w:rsidR="003616F8" w:rsidRPr="00282536" w:rsidTr="00EF0141">
        <w:trPr>
          <w:trHeight w:val="31"/>
        </w:trPr>
        <w:tc>
          <w:tcPr>
            <w:tcW w:w="7401"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78" w:type="dxa"/>
            <w:tcBorders>
              <w:top w:val="single" w:sz="4"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.04</w:t>
            </w:r>
          </w:p>
        </w:tc>
        <w:tc>
          <w:tcPr>
            <w:tcW w:w="1264" w:type="dxa"/>
            <w:tcBorders>
              <w:top w:val="single" w:sz="4"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.09</w:t>
            </w:r>
          </w:p>
        </w:tc>
        <w:tc>
          <w:tcPr>
            <w:tcW w:w="1702"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08 1 01 21000</w:t>
            </w:r>
          </w:p>
        </w:tc>
        <w:tc>
          <w:tcPr>
            <w:tcW w:w="1108" w:type="dxa"/>
            <w:tcBorders>
              <w:top w:val="single" w:sz="4" w:space="0" w:color="auto"/>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6 124 873,47</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.09</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 1 01 Р1000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500</w:t>
            </w:r>
          </w:p>
        </w:tc>
        <w:tc>
          <w:tcPr>
            <w:tcW w:w="187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6 974 457,71</w:t>
            </w:r>
          </w:p>
        </w:tc>
      </w:tr>
      <w:tr w:rsidR="003616F8" w:rsidRPr="00282536" w:rsidTr="00EF0141">
        <w:trPr>
          <w:trHeight w:val="29"/>
        </w:trPr>
        <w:tc>
          <w:tcPr>
            <w:tcW w:w="7401" w:type="dxa"/>
            <w:tcBorders>
              <w:top w:val="nil"/>
              <w:left w:val="single" w:sz="8" w:space="0" w:color="auto"/>
              <w:bottom w:val="single" w:sz="4" w:space="0" w:color="auto"/>
              <w:right w:val="nil"/>
            </w:tcBorders>
            <w:shd w:val="clear" w:color="auto" w:fill="auto"/>
            <w:hideMark/>
          </w:tcPr>
          <w:p w:rsidR="003616F8" w:rsidRPr="00282536" w:rsidRDefault="003616F8" w:rsidP="00EF0141">
            <w:r w:rsidRPr="00282536">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17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nil"/>
            </w:tcBorders>
            <w:shd w:val="clear" w:color="auto" w:fill="auto"/>
            <w:noWrap/>
            <w:vAlign w:val="center"/>
            <w:hideMark/>
          </w:tcPr>
          <w:p w:rsidR="003616F8" w:rsidRPr="00282536" w:rsidRDefault="003616F8" w:rsidP="00EF0141">
            <w:r w:rsidRPr="00282536">
              <w:t>15 1 01 21290</w:t>
            </w:r>
          </w:p>
        </w:tc>
        <w:tc>
          <w:tcPr>
            <w:tcW w:w="1108" w:type="dxa"/>
            <w:tcBorders>
              <w:top w:val="nil"/>
              <w:left w:val="single" w:sz="4" w:space="0" w:color="auto"/>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1 396 436,51</w:t>
            </w:r>
          </w:p>
        </w:tc>
      </w:tr>
      <w:tr w:rsidR="003616F8" w:rsidRPr="00282536" w:rsidTr="00EF0141">
        <w:trPr>
          <w:trHeight w:val="44"/>
        </w:trPr>
        <w:tc>
          <w:tcPr>
            <w:tcW w:w="7401"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15 1 01 Р1290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2 003 036,85</w:t>
            </w:r>
          </w:p>
        </w:tc>
      </w:tr>
      <w:tr w:rsidR="003616F8" w:rsidRPr="00282536" w:rsidTr="00EF0141">
        <w:trPr>
          <w:trHeight w:val="53"/>
        </w:trPr>
        <w:tc>
          <w:tcPr>
            <w:tcW w:w="7401"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w:t>
            </w:r>
            <w:r w:rsidRPr="00282536">
              <w:lastRenderedPageBreak/>
              <w:t xml:space="preserve">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lastRenderedPageBreak/>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702"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15 1 02 Р1220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663 429,70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lastRenderedPageBreak/>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15 2 06 20160</w:t>
            </w:r>
          </w:p>
        </w:tc>
        <w:tc>
          <w:tcPr>
            <w:tcW w:w="110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160 000,00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15 2 06 20710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500 000,00</w:t>
            </w:r>
          </w:p>
        </w:tc>
      </w:tr>
      <w:tr w:rsidR="003616F8" w:rsidRPr="00282536" w:rsidTr="00EF0141">
        <w:trPr>
          <w:trHeight w:val="58"/>
        </w:trPr>
        <w:tc>
          <w:tcPr>
            <w:tcW w:w="7401"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2 06 P1320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4 100 000,00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2 06 S6800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6 597 799,65</w:t>
            </w:r>
          </w:p>
        </w:tc>
      </w:tr>
      <w:tr w:rsidR="003616F8" w:rsidRPr="00282536" w:rsidTr="00EF0141">
        <w:trPr>
          <w:trHeight w:val="88"/>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3 01 Р1250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51 700,00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Модернизация объектов коммунального хозяйства (Закупка товаров, работ и услуг для обеспечения государственных (муниципальных) нужд)</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30 9 00 20980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3 219 262,22</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4 01 Р1260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231 250,00</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4 01 Р1270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596 000,00</w:t>
            </w:r>
          </w:p>
        </w:tc>
      </w:tr>
      <w:tr w:rsidR="003616F8" w:rsidRPr="00282536" w:rsidTr="00EF0141">
        <w:trPr>
          <w:trHeight w:val="22"/>
        </w:trPr>
        <w:tc>
          <w:tcPr>
            <w:tcW w:w="7401" w:type="dxa"/>
            <w:tcBorders>
              <w:top w:val="nil"/>
              <w:left w:val="nil"/>
              <w:bottom w:val="nil"/>
              <w:right w:val="nil"/>
            </w:tcBorders>
            <w:shd w:val="clear" w:color="auto" w:fill="auto"/>
            <w:vAlign w:val="bottom"/>
            <w:hideMark/>
          </w:tcPr>
          <w:p w:rsidR="003616F8" w:rsidRPr="00282536" w:rsidRDefault="003616F8" w:rsidP="00EF0141">
            <w:r w:rsidRPr="00282536">
              <w:t xml:space="preserve">Прочие мероприятия по благоустройству (Закупка товаров, работ и услуг для обеспечения государственных (муниципальных) нужд) </w:t>
            </w:r>
          </w:p>
        </w:tc>
        <w:tc>
          <w:tcPr>
            <w:tcW w:w="117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15 4 02 20900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1 472 748,93</w:t>
            </w:r>
          </w:p>
        </w:tc>
      </w:tr>
      <w:tr w:rsidR="003616F8" w:rsidRPr="00282536" w:rsidTr="00EF0141">
        <w:trPr>
          <w:trHeight w:val="74"/>
        </w:trPr>
        <w:tc>
          <w:tcPr>
            <w:tcW w:w="7401"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w:t>
            </w:r>
            <w:r w:rsidRPr="00282536">
              <w:lastRenderedPageBreak/>
              <w:t xml:space="preserve">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lastRenderedPageBreak/>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15 5 01 Р0330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1 242 500,00</w:t>
            </w:r>
          </w:p>
        </w:tc>
      </w:tr>
      <w:tr w:rsidR="003616F8" w:rsidRPr="00282536" w:rsidTr="00EF0141">
        <w:trPr>
          <w:trHeight w:val="22"/>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 xml:space="preserve">Технический этап рекультивации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.06</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702"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07 3 01 20420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2 100 000,00</w:t>
            </w:r>
          </w:p>
        </w:tc>
      </w:tr>
      <w:tr w:rsidR="003616F8" w:rsidRPr="00282536" w:rsidTr="00EF0141">
        <w:trPr>
          <w:trHeight w:val="37"/>
        </w:trPr>
        <w:tc>
          <w:tcPr>
            <w:tcW w:w="7401"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78"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.04</w:t>
            </w:r>
          </w:p>
        </w:tc>
        <w:tc>
          <w:tcPr>
            <w:tcW w:w="1702"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30 9 00 R0820</w:t>
            </w:r>
          </w:p>
        </w:tc>
        <w:tc>
          <w:tcPr>
            <w:tcW w:w="1108" w:type="dxa"/>
            <w:tcBorders>
              <w:top w:val="nil"/>
              <w:left w:val="single" w:sz="4" w:space="0" w:color="auto"/>
              <w:bottom w:val="nil"/>
              <w:right w:val="single" w:sz="4" w:space="0" w:color="auto"/>
            </w:tcBorders>
            <w:shd w:val="clear" w:color="000000" w:fill="FFFFFF"/>
            <w:vAlign w:val="center"/>
            <w:hideMark/>
          </w:tcPr>
          <w:p w:rsidR="003616F8" w:rsidRPr="00282536" w:rsidRDefault="003616F8" w:rsidP="00EF0141">
            <w:pPr>
              <w:jc w:val="center"/>
            </w:pPr>
            <w:r w:rsidRPr="00282536">
              <w:t>400</w:t>
            </w:r>
          </w:p>
        </w:tc>
        <w:tc>
          <w:tcPr>
            <w:tcW w:w="1871" w:type="dxa"/>
            <w:tcBorders>
              <w:top w:val="nil"/>
              <w:left w:val="nil"/>
              <w:bottom w:val="nil"/>
              <w:right w:val="single" w:sz="8" w:space="0" w:color="auto"/>
            </w:tcBorders>
            <w:shd w:val="clear" w:color="auto" w:fill="auto"/>
            <w:noWrap/>
            <w:vAlign w:val="center"/>
            <w:hideMark/>
          </w:tcPr>
          <w:p w:rsidR="003616F8" w:rsidRPr="00282536" w:rsidRDefault="003616F8" w:rsidP="00EF0141">
            <w:pPr>
              <w:jc w:val="center"/>
            </w:pPr>
            <w:r w:rsidRPr="00282536">
              <w:t>1 182 947,04</w:t>
            </w:r>
          </w:p>
        </w:tc>
      </w:tr>
      <w:tr w:rsidR="003616F8" w:rsidRPr="00282536" w:rsidTr="00EF0141">
        <w:trPr>
          <w:trHeight w:val="15"/>
        </w:trPr>
        <w:tc>
          <w:tcPr>
            <w:tcW w:w="7401"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Совет Комсомольского муниципального района Ивановской области</w:t>
            </w:r>
          </w:p>
        </w:tc>
        <w:tc>
          <w:tcPr>
            <w:tcW w:w="1178"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.057</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26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702"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pPr>
            <w:r w:rsidRPr="00282536">
              <w:t> </w:t>
            </w:r>
          </w:p>
        </w:tc>
        <w:tc>
          <w:tcPr>
            <w:tcW w:w="1108"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871"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5 000,00</w:t>
            </w:r>
          </w:p>
        </w:tc>
      </w:tr>
      <w:tr w:rsidR="003616F8" w:rsidRPr="00282536" w:rsidTr="00EF0141">
        <w:trPr>
          <w:trHeight w:val="29"/>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.057</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.06</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30 9 00 21300</w:t>
            </w:r>
          </w:p>
        </w:tc>
        <w:tc>
          <w:tcPr>
            <w:tcW w:w="110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5 000,00</w:t>
            </w:r>
          </w:p>
        </w:tc>
      </w:tr>
      <w:tr w:rsidR="003616F8" w:rsidRPr="00282536" w:rsidTr="00EF0141">
        <w:trPr>
          <w:trHeight w:val="15"/>
        </w:trPr>
        <w:tc>
          <w:tcPr>
            <w:tcW w:w="7401"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Контрольно-счетная комиссия Комсомольского муниципального района Ивановской области</w:t>
            </w:r>
          </w:p>
        </w:tc>
        <w:tc>
          <w:tcPr>
            <w:tcW w:w="1178"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.058</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26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702"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pPr>
            <w:r w:rsidRPr="00282536">
              <w:t> </w:t>
            </w:r>
          </w:p>
        </w:tc>
        <w:tc>
          <w:tcPr>
            <w:tcW w:w="1108"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871" w:type="dxa"/>
            <w:tcBorders>
              <w:top w:val="single" w:sz="8" w:space="0" w:color="auto"/>
              <w:left w:val="nil"/>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981 485,20</w:t>
            </w:r>
          </w:p>
        </w:tc>
      </w:tr>
      <w:tr w:rsidR="003616F8" w:rsidRPr="00282536" w:rsidTr="00EF0141">
        <w:trPr>
          <w:trHeight w:val="43"/>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.058</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.06</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31 9 00 00390</w:t>
            </w:r>
          </w:p>
        </w:tc>
        <w:tc>
          <w:tcPr>
            <w:tcW w:w="110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894 385,20</w:t>
            </w:r>
          </w:p>
        </w:tc>
      </w:tr>
      <w:tr w:rsidR="003616F8" w:rsidRPr="00282536" w:rsidTr="00EF0141">
        <w:trPr>
          <w:trHeight w:val="31"/>
        </w:trPr>
        <w:tc>
          <w:tcPr>
            <w:tcW w:w="7401"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7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.058</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.06</w:t>
            </w:r>
          </w:p>
        </w:tc>
        <w:tc>
          <w:tcPr>
            <w:tcW w:w="1702"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31 9 00 00390</w:t>
            </w:r>
          </w:p>
        </w:tc>
        <w:tc>
          <w:tcPr>
            <w:tcW w:w="110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71" w:type="dxa"/>
            <w:tcBorders>
              <w:top w:val="nil"/>
              <w:left w:val="nil"/>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87 100,00</w:t>
            </w:r>
          </w:p>
        </w:tc>
      </w:tr>
      <w:tr w:rsidR="003616F8" w:rsidRPr="00282536" w:rsidTr="00EF0141">
        <w:trPr>
          <w:trHeight w:val="7"/>
        </w:trPr>
        <w:tc>
          <w:tcPr>
            <w:tcW w:w="7401" w:type="dxa"/>
            <w:tcBorders>
              <w:top w:val="nil"/>
              <w:left w:val="single" w:sz="8" w:space="0" w:color="auto"/>
              <w:bottom w:val="single" w:sz="8" w:space="0" w:color="auto"/>
              <w:right w:val="single" w:sz="4" w:space="0" w:color="auto"/>
            </w:tcBorders>
            <w:shd w:val="clear" w:color="000000" w:fill="FFFFFF"/>
            <w:noWrap/>
            <w:hideMark/>
          </w:tcPr>
          <w:p w:rsidR="003616F8" w:rsidRPr="00282536" w:rsidRDefault="003616F8" w:rsidP="00EF0141">
            <w:pPr>
              <w:rPr>
                <w:b/>
                <w:bCs/>
              </w:rPr>
            </w:pPr>
            <w:r w:rsidRPr="00282536">
              <w:rPr>
                <w:b/>
                <w:bCs/>
              </w:rPr>
              <w:t>ИТОГО</w:t>
            </w:r>
          </w:p>
        </w:tc>
        <w:tc>
          <w:tcPr>
            <w:tcW w:w="1178"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961"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rPr>
                <w:b/>
                <w:bCs/>
              </w:rPr>
            </w:pPr>
            <w:r w:rsidRPr="00282536">
              <w:rPr>
                <w:b/>
                <w:bCs/>
              </w:rPr>
              <w:t> </w:t>
            </w:r>
          </w:p>
        </w:tc>
        <w:tc>
          <w:tcPr>
            <w:tcW w:w="1264"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rPr>
                <w:b/>
                <w:bCs/>
              </w:rPr>
            </w:pPr>
            <w:r w:rsidRPr="00282536">
              <w:rPr>
                <w:b/>
                <w:bCs/>
              </w:rPr>
              <w:t> </w:t>
            </w:r>
          </w:p>
        </w:tc>
        <w:tc>
          <w:tcPr>
            <w:tcW w:w="1702"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1108"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1871" w:type="dxa"/>
            <w:tcBorders>
              <w:top w:val="nil"/>
              <w:left w:val="nil"/>
              <w:bottom w:val="single" w:sz="8" w:space="0" w:color="auto"/>
              <w:right w:val="single" w:sz="8" w:space="0" w:color="auto"/>
            </w:tcBorders>
            <w:shd w:val="clear" w:color="000000" w:fill="FFFFFF"/>
            <w:noWrap/>
            <w:vAlign w:val="center"/>
            <w:hideMark/>
          </w:tcPr>
          <w:p w:rsidR="003616F8" w:rsidRPr="00282536" w:rsidRDefault="003616F8" w:rsidP="00EF0141">
            <w:pPr>
              <w:jc w:val="center"/>
              <w:rPr>
                <w:b/>
                <w:bCs/>
              </w:rPr>
            </w:pPr>
            <w:r w:rsidRPr="00282536">
              <w:rPr>
                <w:b/>
                <w:bCs/>
              </w:rPr>
              <w:t>471 041 379,08</w:t>
            </w:r>
          </w:p>
        </w:tc>
      </w:tr>
    </w:tbl>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p w:rsidR="003616F8" w:rsidRPr="00282536" w:rsidRDefault="003616F8" w:rsidP="003616F8">
      <w:pPr>
        <w:jc w:val="both"/>
        <w:rPr>
          <w:sz w:val="28"/>
          <w:szCs w:val="28"/>
        </w:rPr>
      </w:pPr>
    </w:p>
    <w:tbl>
      <w:tblPr>
        <w:tblW w:w="15371" w:type="dxa"/>
        <w:tblInd w:w="88" w:type="dxa"/>
        <w:tblLayout w:type="fixed"/>
        <w:tblLook w:val="04A0"/>
      </w:tblPr>
      <w:tblGrid>
        <w:gridCol w:w="5549"/>
        <w:gridCol w:w="1069"/>
        <w:gridCol w:w="961"/>
        <w:gridCol w:w="1264"/>
        <w:gridCol w:w="1809"/>
        <w:gridCol w:w="1108"/>
        <w:gridCol w:w="1820"/>
        <w:gridCol w:w="1791"/>
      </w:tblGrid>
      <w:tr w:rsidR="003616F8" w:rsidRPr="00282536" w:rsidTr="00EF0141">
        <w:trPr>
          <w:trHeight w:val="20"/>
        </w:trPr>
        <w:tc>
          <w:tcPr>
            <w:tcW w:w="15371" w:type="dxa"/>
            <w:gridSpan w:val="8"/>
            <w:tcBorders>
              <w:top w:val="nil"/>
              <w:left w:val="nil"/>
              <w:bottom w:val="nil"/>
              <w:right w:val="nil"/>
            </w:tcBorders>
            <w:shd w:val="clear" w:color="000000" w:fill="FFFFFF"/>
            <w:noWrap/>
            <w:vAlign w:val="center"/>
            <w:hideMark/>
          </w:tcPr>
          <w:p w:rsidR="003616F8" w:rsidRPr="00282536" w:rsidRDefault="003616F8" w:rsidP="00EF0141">
            <w:pPr>
              <w:jc w:val="right"/>
              <w:rPr>
                <w:b/>
                <w:bCs/>
              </w:rPr>
            </w:pPr>
            <w:bookmarkStart w:id="5" w:name="RANGE!A2:H113"/>
            <w:r w:rsidRPr="00282536">
              <w:rPr>
                <w:b/>
                <w:bCs/>
              </w:rPr>
              <w:t>Приложение 8</w:t>
            </w:r>
            <w:bookmarkEnd w:id="5"/>
          </w:p>
        </w:tc>
      </w:tr>
      <w:tr w:rsidR="003616F8" w:rsidRPr="00282536" w:rsidTr="00EF0141">
        <w:trPr>
          <w:trHeight w:val="64"/>
        </w:trPr>
        <w:tc>
          <w:tcPr>
            <w:tcW w:w="15371" w:type="dxa"/>
            <w:gridSpan w:val="8"/>
            <w:tcBorders>
              <w:top w:val="nil"/>
              <w:left w:val="nil"/>
              <w:bottom w:val="nil"/>
              <w:right w:val="nil"/>
            </w:tcBorders>
            <w:shd w:val="clear" w:color="000000" w:fill="FFFFFF"/>
            <w:vAlign w:val="bottom"/>
            <w:hideMark/>
          </w:tcPr>
          <w:p w:rsidR="003616F8" w:rsidRPr="00282536" w:rsidRDefault="003616F8" w:rsidP="00EF0141">
            <w:pPr>
              <w:jc w:val="right"/>
            </w:pPr>
            <w:r w:rsidRPr="00282536">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3616F8" w:rsidRPr="00282536" w:rsidTr="00EF0141">
        <w:trPr>
          <w:trHeight w:val="20"/>
        </w:trPr>
        <w:tc>
          <w:tcPr>
            <w:tcW w:w="15371" w:type="dxa"/>
            <w:gridSpan w:val="8"/>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от 09.12.2022г. №227</w:t>
            </w:r>
          </w:p>
        </w:tc>
      </w:tr>
      <w:tr w:rsidR="003616F8" w:rsidRPr="00282536" w:rsidTr="00EF0141">
        <w:trPr>
          <w:trHeight w:val="20"/>
        </w:trPr>
        <w:tc>
          <w:tcPr>
            <w:tcW w:w="5549" w:type="dxa"/>
            <w:tcBorders>
              <w:top w:val="nil"/>
              <w:left w:val="nil"/>
              <w:bottom w:val="nil"/>
              <w:right w:val="nil"/>
            </w:tcBorders>
            <w:shd w:val="clear" w:color="000000" w:fill="FFFFFF"/>
            <w:noWrap/>
            <w:vAlign w:val="bottom"/>
            <w:hideMark/>
          </w:tcPr>
          <w:p w:rsidR="003616F8" w:rsidRPr="00282536" w:rsidRDefault="003616F8" w:rsidP="003616F8">
            <w:pPr>
              <w:ind w:firstLineChars="1500" w:firstLine="3000"/>
              <w:jc w:val="right"/>
            </w:pPr>
            <w:r w:rsidRPr="00282536">
              <w:t> </w:t>
            </w:r>
          </w:p>
        </w:tc>
        <w:tc>
          <w:tcPr>
            <w:tcW w:w="1069"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 </w:t>
            </w:r>
          </w:p>
        </w:tc>
        <w:tc>
          <w:tcPr>
            <w:tcW w:w="961" w:type="dxa"/>
            <w:tcBorders>
              <w:top w:val="nil"/>
              <w:left w:val="nil"/>
              <w:bottom w:val="nil"/>
              <w:right w:val="nil"/>
            </w:tcBorders>
            <w:shd w:val="clear" w:color="000000" w:fill="FFFFFF"/>
            <w:noWrap/>
            <w:vAlign w:val="center"/>
            <w:hideMark/>
          </w:tcPr>
          <w:p w:rsidR="003616F8" w:rsidRPr="00282536" w:rsidRDefault="003616F8" w:rsidP="00EF0141">
            <w:r w:rsidRPr="00282536">
              <w:t> </w:t>
            </w:r>
          </w:p>
        </w:tc>
        <w:tc>
          <w:tcPr>
            <w:tcW w:w="1264" w:type="dxa"/>
            <w:tcBorders>
              <w:top w:val="nil"/>
              <w:left w:val="nil"/>
              <w:bottom w:val="nil"/>
              <w:right w:val="nil"/>
            </w:tcBorders>
            <w:shd w:val="clear" w:color="000000" w:fill="FFFFFF"/>
            <w:noWrap/>
            <w:vAlign w:val="center"/>
            <w:hideMark/>
          </w:tcPr>
          <w:p w:rsidR="003616F8" w:rsidRPr="00282536" w:rsidRDefault="003616F8" w:rsidP="00EF0141">
            <w:r w:rsidRPr="00282536">
              <w:t> </w:t>
            </w:r>
          </w:p>
        </w:tc>
        <w:tc>
          <w:tcPr>
            <w:tcW w:w="1809" w:type="dxa"/>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 </w:t>
            </w:r>
          </w:p>
        </w:tc>
        <w:tc>
          <w:tcPr>
            <w:tcW w:w="1108" w:type="dxa"/>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 </w:t>
            </w:r>
          </w:p>
        </w:tc>
        <w:tc>
          <w:tcPr>
            <w:tcW w:w="1820" w:type="dxa"/>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 </w:t>
            </w:r>
          </w:p>
        </w:tc>
        <w:tc>
          <w:tcPr>
            <w:tcW w:w="1791" w:type="dxa"/>
            <w:tcBorders>
              <w:top w:val="nil"/>
              <w:left w:val="nil"/>
              <w:bottom w:val="nil"/>
              <w:right w:val="nil"/>
            </w:tcBorders>
            <w:shd w:val="clear" w:color="000000" w:fill="FFFFFF"/>
            <w:noWrap/>
            <w:vAlign w:val="center"/>
            <w:hideMark/>
          </w:tcPr>
          <w:p w:rsidR="003616F8" w:rsidRPr="00282536" w:rsidRDefault="003616F8" w:rsidP="00EF0141">
            <w:pPr>
              <w:jc w:val="right"/>
            </w:pPr>
            <w:r w:rsidRPr="00282536">
              <w:t> </w:t>
            </w:r>
          </w:p>
        </w:tc>
      </w:tr>
      <w:tr w:rsidR="003616F8" w:rsidRPr="00282536" w:rsidTr="00EF0141">
        <w:trPr>
          <w:trHeight w:val="31"/>
        </w:trPr>
        <w:tc>
          <w:tcPr>
            <w:tcW w:w="13580" w:type="dxa"/>
            <w:gridSpan w:val="7"/>
            <w:tcBorders>
              <w:top w:val="nil"/>
              <w:left w:val="nil"/>
              <w:bottom w:val="nil"/>
              <w:right w:val="nil"/>
            </w:tcBorders>
            <w:shd w:val="clear" w:color="000000" w:fill="FFFFFF"/>
            <w:hideMark/>
          </w:tcPr>
          <w:p w:rsidR="003616F8" w:rsidRPr="00282536" w:rsidRDefault="003616F8" w:rsidP="00EF0141">
            <w:pPr>
              <w:jc w:val="center"/>
              <w:rPr>
                <w:b/>
                <w:bCs/>
              </w:rPr>
            </w:pPr>
            <w:r w:rsidRPr="00282536">
              <w:rPr>
                <w:b/>
                <w:bCs/>
              </w:rPr>
              <w:t>Ведомственная структура расходов  бюджета Комсомольского муниципального района на 2024 и 2025 годы</w:t>
            </w:r>
          </w:p>
        </w:tc>
        <w:tc>
          <w:tcPr>
            <w:tcW w:w="1791" w:type="dxa"/>
            <w:tcBorders>
              <w:top w:val="nil"/>
              <w:left w:val="nil"/>
              <w:bottom w:val="nil"/>
              <w:right w:val="nil"/>
            </w:tcBorders>
            <w:shd w:val="clear" w:color="000000" w:fill="FFFFFF"/>
            <w:noWrap/>
            <w:vAlign w:val="bottom"/>
            <w:hideMark/>
          </w:tcPr>
          <w:p w:rsidR="003616F8" w:rsidRPr="00282536" w:rsidRDefault="003616F8" w:rsidP="00EF0141">
            <w:r w:rsidRPr="00282536">
              <w:t> </w:t>
            </w:r>
          </w:p>
        </w:tc>
      </w:tr>
      <w:tr w:rsidR="003616F8" w:rsidRPr="00282536" w:rsidTr="00EF0141">
        <w:trPr>
          <w:trHeight w:val="21"/>
        </w:trPr>
        <w:tc>
          <w:tcPr>
            <w:tcW w:w="5549" w:type="dxa"/>
            <w:tcBorders>
              <w:top w:val="nil"/>
              <w:left w:val="nil"/>
              <w:bottom w:val="nil"/>
              <w:right w:val="nil"/>
            </w:tcBorders>
            <w:shd w:val="clear" w:color="000000" w:fill="FFFFFF"/>
            <w:hideMark/>
          </w:tcPr>
          <w:p w:rsidR="003616F8" w:rsidRPr="00282536" w:rsidRDefault="003616F8" w:rsidP="00EF0141">
            <w:r w:rsidRPr="00282536">
              <w:t> </w:t>
            </w:r>
          </w:p>
        </w:tc>
        <w:tc>
          <w:tcPr>
            <w:tcW w:w="1069"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c>
          <w:tcPr>
            <w:tcW w:w="961" w:type="dxa"/>
            <w:tcBorders>
              <w:top w:val="nil"/>
              <w:left w:val="nil"/>
              <w:bottom w:val="nil"/>
              <w:right w:val="nil"/>
            </w:tcBorders>
            <w:shd w:val="clear" w:color="000000" w:fill="FFFFFF"/>
            <w:vAlign w:val="center"/>
            <w:hideMark/>
          </w:tcPr>
          <w:p w:rsidR="003616F8" w:rsidRPr="00282536" w:rsidRDefault="003616F8" w:rsidP="00EF0141">
            <w:r w:rsidRPr="00282536">
              <w:t> </w:t>
            </w:r>
          </w:p>
        </w:tc>
        <w:tc>
          <w:tcPr>
            <w:tcW w:w="1264" w:type="dxa"/>
            <w:tcBorders>
              <w:top w:val="nil"/>
              <w:left w:val="nil"/>
              <w:bottom w:val="nil"/>
              <w:right w:val="nil"/>
            </w:tcBorders>
            <w:shd w:val="clear" w:color="000000" w:fill="FFFFFF"/>
            <w:vAlign w:val="center"/>
            <w:hideMark/>
          </w:tcPr>
          <w:p w:rsidR="003616F8" w:rsidRPr="00282536" w:rsidRDefault="003616F8" w:rsidP="00EF0141">
            <w:r w:rsidRPr="00282536">
              <w:t> </w:t>
            </w:r>
          </w:p>
        </w:tc>
        <w:tc>
          <w:tcPr>
            <w:tcW w:w="1809"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c>
          <w:tcPr>
            <w:tcW w:w="1108"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c>
          <w:tcPr>
            <w:tcW w:w="1820"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c>
          <w:tcPr>
            <w:tcW w:w="1791"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 </w:t>
            </w:r>
          </w:p>
        </w:tc>
      </w:tr>
      <w:tr w:rsidR="003616F8" w:rsidRPr="00282536" w:rsidTr="00EF0141">
        <w:trPr>
          <w:trHeight w:val="22"/>
        </w:trPr>
        <w:tc>
          <w:tcPr>
            <w:tcW w:w="554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Наименование</w:t>
            </w:r>
          </w:p>
        </w:tc>
        <w:tc>
          <w:tcPr>
            <w:tcW w:w="106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Код главного распорядителя</w:t>
            </w:r>
          </w:p>
        </w:tc>
        <w:tc>
          <w:tcPr>
            <w:tcW w:w="96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Раздел</w:t>
            </w:r>
          </w:p>
        </w:tc>
        <w:tc>
          <w:tcPr>
            <w:tcW w:w="1264"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Подраздел</w:t>
            </w:r>
          </w:p>
        </w:tc>
        <w:tc>
          <w:tcPr>
            <w:tcW w:w="18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Целевая статья</w:t>
            </w:r>
          </w:p>
        </w:tc>
        <w:tc>
          <w:tcPr>
            <w:tcW w:w="110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Вид расходов</w:t>
            </w:r>
          </w:p>
        </w:tc>
        <w:tc>
          <w:tcPr>
            <w:tcW w:w="3611" w:type="dxa"/>
            <w:gridSpan w:val="2"/>
            <w:tcBorders>
              <w:top w:val="single" w:sz="8" w:space="0" w:color="auto"/>
              <w:left w:val="nil"/>
              <w:bottom w:val="single" w:sz="8" w:space="0" w:color="auto"/>
              <w:right w:val="single" w:sz="8" w:space="0" w:color="000000"/>
            </w:tcBorders>
            <w:shd w:val="clear" w:color="000000" w:fill="FFFFFF"/>
            <w:vAlign w:val="center"/>
            <w:hideMark/>
          </w:tcPr>
          <w:p w:rsidR="003616F8" w:rsidRPr="00282536" w:rsidRDefault="003616F8" w:rsidP="00EF0141">
            <w:pPr>
              <w:jc w:val="center"/>
            </w:pPr>
            <w:r w:rsidRPr="00282536">
              <w:t>Сумма, руб.</w:t>
            </w:r>
          </w:p>
        </w:tc>
      </w:tr>
      <w:tr w:rsidR="003616F8" w:rsidRPr="00282536" w:rsidTr="00EF0141">
        <w:trPr>
          <w:trHeight w:val="19"/>
        </w:trPr>
        <w:tc>
          <w:tcPr>
            <w:tcW w:w="5549"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sz w:val="22"/>
                <w:szCs w:val="22"/>
              </w:rPr>
            </w:pPr>
          </w:p>
        </w:tc>
        <w:tc>
          <w:tcPr>
            <w:tcW w:w="1069"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sz w:val="22"/>
                <w:szCs w:val="22"/>
              </w:rPr>
            </w:pPr>
          </w:p>
        </w:tc>
        <w:tc>
          <w:tcPr>
            <w:tcW w:w="961"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sz w:val="22"/>
                <w:szCs w:val="22"/>
              </w:rPr>
            </w:pPr>
          </w:p>
        </w:tc>
        <w:tc>
          <w:tcPr>
            <w:tcW w:w="1264"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sz w:val="22"/>
                <w:szCs w:val="22"/>
              </w:rPr>
            </w:pPr>
          </w:p>
        </w:tc>
        <w:tc>
          <w:tcPr>
            <w:tcW w:w="1809"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sz w:val="22"/>
                <w:szCs w:val="22"/>
              </w:rPr>
            </w:pPr>
          </w:p>
        </w:tc>
        <w:tc>
          <w:tcPr>
            <w:tcW w:w="1108" w:type="dxa"/>
            <w:vMerge/>
            <w:tcBorders>
              <w:top w:val="single" w:sz="8" w:space="0" w:color="auto"/>
              <w:left w:val="single" w:sz="8" w:space="0" w:color="auto"/>
              <w:bottom w:val="single" w:sz="8" w:space="0" w:color="auto"/>
              <w:right w:val="single" w:sz="8" w:space="0" w:color="auto"/>
            </w:tcBorders>
            <w:vAlign w:val="center"/>
            <w:hideMark/>
          </w:tcPr>
          <w:p w:rsidR="003616F8" w:rsidRPr="00282536" w:rsidRDefault="003616F8" w:rsidP="00EF0141">
            <w:pPr>
              <w:rPr>
                <w:b/>
                <w:bCs/>
                <w:sz w:val="22"/>
                <w:szCs w:val="22"/>
              </w:rPr>
            </w:pPr>
          </w:p>
        </w:tc>
        <w:tc>
          <w:tcPr>
            <w:tcW w:w="1820" w:type="dxa"/>
            <w:tcBorders>
              <w:top w:val="nil"/>
              <w:left w:val="nil"/>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2024 год</w:t>
            </w:r>
          </w:p>
        </w:tc>
        <w:tc>
          <w:tcPr>
            <w:tcW w:w="1791" w:type="dxa"/>
            <w:tcBorders>
              <w:top w:val="nil"/>
              <w:left w:val="nil"/>
              <w:bottom w:val="single" w:sz="8" w:space="0" w:color="auto"/>
              <w:right w:val="single" w:sz="8" w:space="0" w:color="auto"/>
            </w:tcBorders>
            <w:shd w:val="clear" w:color="000000" w:fill="FFFFFF"/>
            <w:vAlign w:val="center"/>
            <w:hideMark/>
          </w:tcPr>
          <w:p w:rsidR="003616F8" w:rsidRPr="00282536" w:rsidRDefault="003616F8" w:rsidP="00EF0141">
            <w:pPr>
              <w:jc w:val="center"/>
              <w:rPr>
                <w:b/>
                <w:bCs/>
                <w:sz w:val="22"/>
                <w:szCs w:val="22"/>
              </w:rPr>
            </w:pPr>
            <w:r w:rsidRPr="00282536">
              <w:rPr>
                <w:b/>
                <w:bCs/>
                <w:sz w:val="22"/>
                <w:szCs w:val="22"/>
              </w:rPr>
              <w:t>2025 год</w:t>
            </w:r>
          </w:p>
        </w:tc>
      </w:tr>
      <w:tr w:rsidR="003616F8" w:rsidRPr="00282536" w:rsidTr="00EF0141">
        <w:trPr>
          <w:trHeight w:val="42"/>
        </w:trPr>
        <w:tc>
          <w:tcPr>
            <w:tcW w:w="5549" w:type="dxa"/>
            <w:tcBorders>
              <w:top w:val="nil"/>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Администрация Комсомольского муниципального района Ивановской области</w:t>
            </w:r>
          </w:p>
        </w:tc>
        <w:tc>
          <w:tcPr>
            <w:tcW w:w="1069"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.050</w:t>
            </w:r>
          </w:p>
        </w:tc>
        <w:tc>
          <w:tcPr>
            <w:tcW w:w="961"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264"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809"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108" w:type="dxa"/>
            <w:tcBorders>
              <w:top w:val="nil"/>
              <w:left w:val="nil"/>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 </w:t>
            </w:r>
          </w:p>
        </w:tc>
        <w:tc>
          <w:tcPr>
            <w:tcW w:w="1820" w:type="dxa"/>
            <w:tcBorders>
              <w:top w:val="nil"/>
              <w:left w:val="single" w:sz="4" w:space="0" w:color="auto"/>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38 307 496,90</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38 488 280,92</w:t>
            </w:r>
          </w:p>
        </w:tc>
      </w:tr>
      <w:tr w:rsidR="003616F8" w:rsidRPr="00282536" w:rsidTr="00EF0141">
        <w:trPr>
          <w:trHeight w:val="10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10 5 01 00360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1 813 875,24</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1 813 875,24</w:t>
            </w:r>
          </w:p>
        </w:tc>
      </w:tr>
      <w:tr w:rsidR="003616F8" w:rsidRPr="00282536" w:rsidTr="00EF0141">
        <w:trPr>
          <w:trHeight w:val="120"/>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05 2 01 80360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456 601,60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466 601,00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05 2 01 80360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119 568,84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109 569,44</w:t>
            </w:r>
          </w:p>
        </w:tc>
      </w:tr>
      <w:tr w:rsidR="003616F8" w:rsidRPr="00282536" w:rsidTr="00EF0141">
        <w:trPr>
          <w:trHeight w:val="1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80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10 1 01 00130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15 417 038,04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15 421 038,04</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центральных исполнительных </w:t>
            </w:r>
            <w:r w:rsidRPr="00282536">
              <w:lastRenderedPageBreak/>
              <w:t>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80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10 1 01 00130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822 000,00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822 000,00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80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30 9 00 51200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2 078,01</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1 839,27</w:t>
            </w:r>
          </w:p>
        </w:tc>
      </w:tr>
      <w:tr w:rsidR="003616F8" w:rsidRPr="00282536" w:rsidTr="00EF0141">
        <w:trPr>
          <w:trHeight w:val="1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10 1 01 00130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5 844 231,00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5 844 231,00</w:t>
            </w:r>
          </w:p>
        </w:tc>
      </w:tr>
      <w:tr w:rsidR="003616F8" w:rsidRPr="00282536" w:rsidTr="00EF0141">
        <w:trPr>
          <w:trHeight w:val="12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10 1 02 00140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5 278 432,83</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5 278 432,83</w:t>
            </w:r>
          </w:p>
        </w:tc>
      </w:tr>
      <w:tr w:rsidR="003616F8" w:rsidRPr="00282536" w:rsidTr="00EF0141">
        <w:trPr>
          <w:trHeight w:val="60"/>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10 1 02 00140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4 091 915,01</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4 166 357,01</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10 3 01 00160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880 400,00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880 400,00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16 1 01 20490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144 782,00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100 000,00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w:t>
            </w:r>
          </w:p>
        </w:tc>
        <w:tc>
          <w:tcPr>
            <w:tcW w:w="1809"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05 1 04 20840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2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3 600,00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0,00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w:t>
            </w:r>
          </w:p>
        </w:tc>
        <w:tc>
          <w:tcPr>
            <w:tcW w:w="1809"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05 4 01 20170</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585 000,00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450 000,00</w:t>
            </w:r>
          </w:p>
        </w:tc>
      </w:tr>
      <w:tr w:rsidR="003616F8" w:rsidRPr="00282536" w:rsidTr="00EF0141">
        <w:trPr>
          <w:trHeight w:val="9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w:t>
            </w:r>
            <w:r w:rsidRPr="00282536">
              <w:lastRenderedPageBreak/>
              <w:t xml:space="preserve">обращению с животными без владельцев (Закупка товаров, работ и услуг для обеспечения государственных (муниципальных) нужд)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w:t>
            </w:r>
          </w:p>
        </w:tc>
        <w:tc>
          <w:tcPr>
            <w:tcW w:w="1809"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05 5 01 80370</w:t>
            </w:r>
          </w:p>
        </w:tc>
        <w:tc>
          <w:tcPr>
            <w:tcW w:w="1108"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42 542,32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42 542,32</w:t>
            </w:r>
          </w:p>
        </w:tc>
      </w:tr>
      <w:tr w:rsidR="003616F8" w:rsidRPr="00282536" w:rsidTr="00EF0141">
        <w:trPr>
          <w:trHeight w:val="64"/>
        </w:trPr>
        <w:tc>
          <w:tcPr>
            <w:tcW w:w="5549" w:type="dxa"/>
            <w:tcBorders>
              <w:top w:val="nil"/>
              <w:left w:val="nil"/>
              <w:bottom w:val="single" w:sz="4" w:space="0" w:color="auto"/>
              <w:right w:val="single" w:sz="4" w:space="0" w:color="auto"/>
            </w:tcBorders>
            <w:shd w:val="clear" w:color="000000" w:fill="FFFFFF"/>
            <w:hideMark/>
          </w:tcPr>
          <w:p w:rsidR="003616F8" w:rsidRPr="00282536" w:rsidRDefault="003616F8" w:rsidP="00EF0141">
            <w:r w:rsidRPr="00282536">
              <w:lastRenderedPageBreak/>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w:t>
            </w:r>
          </w:p>
        </w:tc>
        <w:tc>
          <w:tcPr>
            <w:tcW w:w="1809"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12 3 02 L5990</w:t>
            </w:r>
          </w:p>
        </w:tc>
        <w:tc>
          <w:tcPr>
            <w:tcW w:w="1108"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2 014 705,66</w:t>
            </w:r>
          </w:p>
        </w:tc>
        <w:tc>
          <w:tcPr>
            <w:tcW w:w="179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2 243 721,52</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14 1 08 20810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2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688 726,35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745 673,25</w:t>
            </w:r>
          </w:p>
        </w:tc>
      </w:tr>
      <w:tr w:rsidR="003616F8" w:rsidRPr="00282536" w:rsidTr="00EF0141">
        <w:trPr>
          <w:trHeight w:val="61"/>
        </w:trPr>
        <w:tc>
          <w:tcPr>
            <w:tcW w:w="5549"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 1 01 L4970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2 000,00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2 000,00</w:t>
            </w:r>
          </w:p>
        </w:tc>
      </w:tr>
      <w:tr w:rsidR="003616F8" w:rsidRPr="00282536" w:rsidTr="00EF0141">
        <w:trPr>
          <w:trHeight w:val="101"/>
        </w:trPr>
        <w:tc>
          <w:tcPr>
            <w:tcW w:w="554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.050</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03 2  01 20600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300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100 000,00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100 000,00</w:t>
            </w:r>
          </w:p>
        </w:tc>
      </w:tr>
      <w:tr w:rsidR="003616F8" w:rsidRPr="00282536" w:rsidTr="00EF0141">
        <w:trPr>
          <w:trHeight w:val="40"/>
        </w:trPr>
        <w:tc>
          <w:tcPr>
            <w:tcW w:w="554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3616F8" w:rsidRPr="00282536" w:rsidRDefault="003616F8" w:rsidP="00EF0141">
            <w:pPr>
              <w:rPr>
                <w:b/>
                <w:bCs/>
              </w:rPr>
            </w:pPr>
            <w:r w:rsidRPr="00282536">
              <w:rPr>
                <w:b/>
                <w:bCs/>
              </w:rPr>
              <w:t>Управление образования Администрации Комсомольского муниципального района Ивановской области</w:t>
            </w:r>
          </w:p>
        </w:tc>
        <w:tc>
          <w:tcPr>
            <w:tcW w:w="1069"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.052</w:t>
            </w:r>
          </w:p>
        </w:tc>
        <w:tc>
          <w:tcPr>
            <w:tcW w:w="961"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264"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809"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108" w:type="dxa"/>
            <w:tcBorders>
              <w:top w:val="single" w:sz="8" w:space="0" w:color="auto"/>
              <w:left w:val="nil"/>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820" w:type="dxa"/>
            <w:tcBorders>
              <w:top w:val="single" w:sz="8" w:space="0" w:color="auto"/>
              <w:left w:val="single" w:sz="4" w:space="0" w:color="auto"/>
              <w:bottom w:val="single" w:sz="8" w:space="0" w:color="auto"/>
              <w:right w:val="nil"/>
            </w:tcBorders>
            <w:shd w:val="clear" w:color="000000" w:fill="FAC090"/>
            <w:noWrap/>
            <w:vAlign w:val="center"/>
            <w:hideMark/>
          </w:tcPr>
          <w:p w:rsidR="003616F8" w:rsidRPr="00282536" w:rsidRDefault="003616F8" w:rsidP="00EF0141">
            <w:pPr>
              <w:jc w:val="center"/>
              <w:rPr>
                <w:b/>
                <w:bCs/>
              </w:rPr>
            </w:pPr>
            <w:r w:rsidRPr="00282536">
              <w:rPr>
                <w:b/>
                <w:bCs/>
              </w:rPr>
              <w:t>214 558 919,21</w:t>
            </w:r>
          </w:p>
        </w:tc>
        <w:tc>
          <w:tcPr>
            <w:tcW w:w="1791"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3616F8" w:rsidRPr="00282536" w:rsidRDefault="003616F8" w:rsidP="00EF0141">
            <w:pPr>
              <w:jc w:val="center"/>
              <w:rPr>
                <w:b/>
                <w:bCs/>
              </w:rPr>
            </w:pPr>
            <w:r w:rsidRPr="00282536">
              <w:rPr>
                <w:b/>
                <w:bCs/>
              </w:rPr>
              <w:t>215 167 570,08</w:t>
            </w:r>
          </w:p>
        </w:tc>
      </w:tr>
      <w:tr w:rsidR="003616F8" w:rsidRPr="00282536" w:rsidTr="00EF0141">
        <w:trPr>
          <w:trHeight w:val="12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16 318 095,89</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16 318 095,89</w:t>
            </w:r>
          </w:p>
        </w:tc>
      </w:tr>
      <w:tr w:rsidR="003616F8" w:rsidRPr="00282536" w:rsidTr="00EF0141">
        <w:trPr>
          <w:trHeight w:val="6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17 730 199,83</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17 602 294,83</w:t>
            </w:r>
          </w:p>
        </w:tc>
      </w:tr>
      <w:tr w:rsidR="003616F8" w:rsidRPr="00282536" w:rsidTr="00EF0141">
        <w:trPr>
          <w:trHeight w:val="41"/>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"Предоставление дошкольного образования и воспитания" (Иные бюджетные ассигнования)</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01 1 01 00020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20"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267 428,00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267 428,00</w:t>
            </w:r>
          </w:p>
        </w:tc>
      </w:tr>
      <w:tr w:rsidR="003616F8" w:rsidRPr="00282536" w:rsidTr="00EF0141">
        <w:trPr>
          <w:trHeight w:val="204"/>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w:t>
            </w:r>
            <w:r w:rsidRPr="00282536">
              <w:lastRenderedPageBreak/>
              <w:t>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01 1 01 80170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39 135 543,00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39 135 543,00</w:t>
            </w:r>
          </w:p>
        </w:tc>
      </w:tr>
      <w:tr w:rsidR="003616F8" w:rsidRPr="00282536" w:rsidTr="00EF0141">
        <w:trPr>
          <w:trHeight w:val="16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01 1 01 80170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98 505,00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98 505,00</w:t>
            </w:r>
          </w:p>
        </w:tc>
      </w:tr>
      <w:tr w:rsidR="003616F8" w:rsidRPr="00282536" w:rsidTr="00EF0141">
        <w:trPr>
          <w:trHeight w:val="18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01 1 02 80100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396 945,00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396 945,00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Мероприятия по укреплению пожарной безопасности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551 780,04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551 780,04</w:t>
            </w:r>
          </w:p>
        </w:tc>
      </w:tr>
      <w:tr w:rsidR="003616F8" w:rsidRPr="00282536" w:rsidTr="00EF0141">
        <w:trPr>
          <w:trHeight w:val="6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01 5 01 00340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940 152,00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940 152,00</w:t>
            </w:r>
          </w:p>
        </w:tc>
      </w:tr>
      <w:tr w:rsidR="003616F8" w:rsidRPr="00282536" w:rsidTr="00EF0141">
        <w:trPr>
          <w:trHeight w:val="105"/>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01 2 01 00030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10 311 124,62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11 351 763,52</w:t>
            </w:r>
          </w:p>
        </w:tc>
      </w:tr>
      <w:tr w:rsidR="003616F8" w:rsidRPr="00282536" w:rsidTr="00EF0141">
        <w:trPr>
          <w:trHeight w:val="105"/>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01 2 01 00030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2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383 415,00</w:t>
            </w:r>
          </w:p>
        </w:tc>
        <w:tc>
          <w:tcPr>
            <w:tcW w:w="179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383 415,00</w:t>
            </w:r>
          </w:p>
        </w:tc>
      </w:tr>
      <w:tr w:rsidR="003616F8" w:rsidRPr="00282536" w:rsidTr="00EF0141">
        <w:trPr>
          <w:trHeight w:val="327"/>
        </w:trPr>
        <w:tc>
          <w:tcPr>
            <w:tcW w:w="5549" w:type="dxa"/>
            <w:tcBorders>
              <w:top w:val="nil"/>
              <w:left w:val="single" w:sz="8" w:space="0" w:color="auto"/>
              <w:bottom w:val="single" w:sz="4" w:space="0" w:color="auto"/>
              <w:right w:val="single" w:sz="4" w:space="0" w:color="auto"/>
            </w:tcBorders>
            <w:shd w:val="clear" w:color="auto" w:fill="auto"/>
            <w:vAlign w:val="bottom"/>
            <w:hideMark/>
          </w:tcPr>
          <w:p w:rsidR="003616F8" w:rsidRPr="00282536" w:rsidRDefault="003616F8" w:rsidP="00EF0141">
            <w:r w:rsidRPr="00282536">
              <w:t xml:space="preserve">Ежемесячное денежное вознаграждение за классное </w:t>
            </w:r>
            <w:r w:rsidRPr="00282536">
              <w:lastRenderedPageBreak/>
              <w:t>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R3031</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6 327 720,00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6 327 720,00</w:t>
            </w:r>
          </w:p>
        </w:tc>
      </w:tr>
      <w:tr w:rsidR="003616F8" w:rsidRPr="00282536" w:rsidTr="00EF0141">
        <w:trPr>
          <w:trHeight w:val="265"/>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01 2 01 80150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77 275 390,00</w:t>
            </w:r>
          </w:p>
        </w:tc>
        <w:tc>
          <w:tcPr>
            <w:tcW w:w="179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77 275 390,00</w:t>
            </w:r>
          </w:p>
        </w:tc>
      </w:tr>
      <w:tr w:rsidR="003616F8" w:rsidRPr="00282536" w:rsidTr="00EF0141">
        <w:trPr>
          <w:trHeight w:val="225"/>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01 2 01 80150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1 362 449,00</w:t>
            </w:r>
          </w:p>
        </w:tc>
        <w:tc>
          <w:tcPr>
            <w:tcW w:w="179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1 362 449,00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01 2 03 S8800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2 243 026,32</w:t>
            </w:r>
          </w:p>
        </w:tc>
        <w:tc>
          <w:tcPr>
            <w:tcW w:w="179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1 582 570,00</w:t>
            </w:r>
          </w:p>
        </w:tc>
      </w:tr>
      <w:tr w:rsidR="003616F8" w:rsidRPr="00282536" w:rsidTr="00EF0141">
        <w:trPr>
          <w:trHeight w:val="246"/>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2 EВ 51792</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1 683 976,00</w:t>
            </w:r>
          </w:p>
        </w:tc>
        <w:tc>
          <w:tcPr>
            <w:tcW w:w="1791" w:type="dxa"/>
            <w:tcBorders>
              <w:top w:val="nil"/>
              <w:left w:val="nil"/>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1 683 976,00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Мероприятия по укреплению пожарной безопасности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647 544,60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647 544,60</w:t>
            </w:r>
          </w:p>
        </w:tc>
      </w:tr>
      <w:tr w:rsidR="003616F8" w:rsidRPr="00282536" w:rsidTr="00EF0141">
        <w:trPr>
          <w:trHeight w:val="58"/>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01 5 01 00340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3 817 202,55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3 732 080,26</w:t>
            </w:r>
          </w:p>
        </w:tc>
      </w:tr>
      <w:tr w:rsidR="003616F8" w:rsidRPr="00282536" w:rsidTr="00EF0141">
        <w:trPr>
          <w:trHeight w:val="164"/>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L3041</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6 263 069,85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6 448 577,52</w:t>
            </w:r>
          </w:p>
        </w:tc>
      </w:tr>
      <w:tr w:rsidR="003616F8" w:rsidRPr="00282536" w:rsidTr="00EF0141">
        <w:trPr>
          <w:trHeight w:val="527"/>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w:t>
            </w:r>
            <w:r w:rsidRPr="00282536">
              <w:lastRenderedPageBreak/>
              <w:t>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01 5 03 89700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1 134 342,00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1 179 630,00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01 3 01 00170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5 908 200,97</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5 908 200,97</w:t>
            </w:r>
          </w:p>
        </w:tc>
      </w:tr>
      <w:tr w:rsidR="003616F8" w:rsidRPr="00282536" w:rsidTr="00EF0141">
        <w:trPr>
          <w:trHeight w:val="10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01 3 02 00230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5 085 127,91</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5 085 127,91</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2 3 02 00230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8 820,00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8 820,00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01 4 01 00180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90 678,72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90 678,72</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02 S0190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1 411 830,00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1 411 830,00</w:t>
            </w:r>
          </w:p>
        </w:tc>
      </w:tr>
      <w:tr w:rsidR="003616F8" w:rsidRPr="00282536" w:rsidTr="00EF0141">
        <w:trPr>
          <w:trHeight w:val="10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01 5 02 80200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56 700,00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56 700,00</w:t>
            </w:r>
          </w:p>
        </w:tc>
      </w:tr>
      <w:tr w:rsidR="003616F8" w:rsidRPr="00282536" w:rsidTr="00EF0141">
        <w:trPr>
          <w:trHeight w:val="14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МКУ "Управление по ведению </w:t>
            </w:r>
            <w:r w:rsidRPr="00282536">
              <w:lastRenderedPageBreak/>
              <w:t xml:space="preserve">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5 593 559,89</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5 593 559,89</w:t>
            </w:r>
          </w:p>
        </w:tc>
      </w:tr>
      <w:tr w:rsidR="003616F8" w:rsidRPr="00282536" w:rsidTr="00EF0141">
        <w:trPr>
          <w:trHeight w:val="10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5 733 962,86</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5 944 662,77</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01 6 01 00200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9 600,00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9 600,00</w:t>
            </w:r>
          </w:p>
        </w:tc>
      </w:tr>
      <w:tr w:rsidR="003616F8" w:rsidRPr="00282536" w:rsidTr="00EF0141">
        <w:trPr>
          <w:trHeight w:val="10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01 6 02 00210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2 743 741,81</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2 743 741,81</w:t>
            </w:r>
          </w:p>
        </w:tc>
      </w:tr>
      <w:tr w:rsidR="003616F8" w:rsidRPr="00282536" w:rsidTr="00EF0141">
        <w:trPr>
          <w:trHeight w:val="61"/>
        </w:trPr>
        <w:tc>
          <w:tcPr>
            <w:tcW w:w="5549"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Расходы на содержание органов управления  (Закупка товаров, работ и услуг для обеспечения государственных (муниципальных) нужд)</w:t>
            </w:r>
          </w:p>
        </w:tc>
        <w:tc>
          <w:tcPr>
            <w:tcW w:w="1069"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01 6 02 00210</w:t>
            </w:r>
          </w:p>
        </w:tc>
        <w:tc>
          <w:tcPr>
            <w:tcW w:w="1108"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22 500,00</w:t>
            </w:r>
          </w:p>
        </w:tc>
        <w:tc>
          <w:tcPr>
            <w:tcW w:w="1791" w:type="dxa"/>
            <w:tcBorders>
              <w:top w:val="nil"/>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22 500,00</w:t>
            </w:r>
          </w:p>
        </w:tc>
      </w:tr>
      <w:tr w:rsidR="003616F8" w:rsidRPr="00282536" w:rsidTr="00EF0141">
        <w:trPr>
          <w:trHeight w:val="41"/>
        </w:trPr>
        <w:tc>
          <w:tcPr>
            <w:tcW w:w="5549" w:type="dxa"/>
            <w:tcBorders>
              <w:top w:val="single" w:sz="4" w:space="0" w:color="auto"/>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Расходы на содержание органов управления (Иные бюджетные ассигнования)</w:t>
            </w:r>
          </w:p>
        </w:tc>
        <w:tc>
          <w:tcPr>
            <w:tcW w:w="1069"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01 6 02 00210</w:t>
            </w:r>
          </w:p>
        </w:tc>
        <w:tc>
          <w:tcPr>
            <w:tcW w:w="1108" w:type="dxa"/>
            <w:tcBorders>
              <w:top w:val="single" w:sz="4" w:space="0" w:color="auto"/>
              <w:left w:val="nil"/>
              <w:bottom w:val="nil"/>
              <w:right w:val="nil"/>
            </w:tcBorders>
            <w:shd w:val="clear" w:color="000000" w:fill="FFFFFF"/>
            <w:noWrap/>
            <w:vAlign w:val="center"/>
            <w:hideMark/>
          </w:tcPr>
          <w:p w:rsidR="003616F8" w:rsidRPr="00282536" w:rsidRDefault="003616F8" w:rsidP="00EF0141">
            <w:pPr>
              <w:jc w:val="center"/>
            </w:pPr>
            <w:r w:rsidRPr="00282536">
              <w:t>800</w:t>
            </w:r>
          </w:p>
        </w:tc>
        <w:tc>
          <w:tcPr>
            <w:tcW w:w="1820"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40 000,00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40 000,00</w:t>
            </w:r>
          </w:p>
        </w:tc>
      </w:tr>
      <w:tr w:rsidR="003616F8" w:rsidRPr="00282536" w:rsidTr="00EF0141">
        <w:trPr>
          <w:trHeight w:val="61"/>
        </w:trPr>
        <w:tc>
          <w:tcPr>
            <w:tcW w:w="5549" w:type="dxa"/>
            <w:tcBorders>
              <w:top w:val="single" w:sz="4" w:space="0" w:color="auto"/>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069"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single" w:sz="4" w:space="0" w:color="auto"/>
              <w:left w:val="nil"/>
              <w:bottom w:val="nil"/>
              <w:right w:val="nil"/>
            </w:tcBorders>
            <w:shd w:val="clear" w:color="000000" w:fill="FFFFFF"/>
            <w:noWrap/>
            <w:vAlign w:val="center"/>
            <w:hideMark/>
          </w:tcPr>
          <w:p w:rsidR="003616F8" w:rsidRPr="00282536" w:rsidRDefault="003616F8" w:rsidP="00EF0141">
            <w:pPr>
              <w:jc w:val="center"/>
            </w:pPr>
            <w:r w:rsidRPr="00282536">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55 000,00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55 000,00</w:t>
            </w:r>
          </w:p>
        </w:tc>
      </w:tr>
      <w:tr w:rsidR="003616F8" w:rsidRPr="00282536" w:rsidTr="00EF0141">
        <w:trPr>
          <w:trHeight w:val="41"/>
        </w:trPr>
        <w:tc>
          <w:tcPr>
            <w:tcW w:w="5549" w:type="dxa"/>
            <w:tcBorders>
              <w:top w:val="single" w:sz="4" w:space="0" w:color="auto"/>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Проведение районных мероприятий в сфере образования  (Социальное обеспечение и иные выплаты населению)</w:t>
            </w:r>
          </w:p>
        </w:tc>
        <w:tc>
          <w:tcPr>
            <w:tcW w:w="1069"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single" w:sz="4" w:space="0" w:color="auto"/>
              <w:left w:val="nil"/>
              <w:bottom w:val="nil"/>
              <w:right w:val="nil"/>
            </w:tcBorders>
            <w:shd w:val="clear" w:color="000000" w:fill="FFFFFF"/>
            <w:noWrap/>
            <w:vAlign w:val="center"/>
            <w:hideMark/>
          </w:tcPr>
          <w:p w:rsidR="003616F8" w:rsidRPr="00282536" w:rsidRDefault="003616F8" w:rsidP="00EF0141">
            <w:pPr>
              <w:jc w:val="center"/>
            </w:pPr>
            <w:r w:rsidRPr="00282536">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300</w:t>
            </w:r>
          </w:p>
        </w:tc>
        <w:tc>
          <w:tcPr>
            <w:tcW w:w="1820" w:type="dxa"/>
            <w:tcBorders>
              <w:top w:val="single" w:sz="4" w:space="0" w:color="auto"/>
              <w:left w:val="single" w:sz="4" w:space="0" w:color="auto"/>
              <w:bottom w:val="nil"/>
              <w:right w:val="nil"/>
            </w:tcBorders>
            <w:shd w:val="clear" w:color="000000" w:fill="FFFFFF"/>
            <w:noWrap/>
            <w:vAlign w:val="center"/>
            <w:hideMark/>
          </w:tcPr>
          <w:p w:rsidR="003616F8" w:rsidRPr="00282536" w:rsidRDefault="003616F8" w:rsidP="00EF0141">
            <w:pPr>
              <w:jc w:val="center"/>
            </w:pPr>
            <w:r w:rsidRPr="00282536">
              <w:t>30 000,00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30 000,00</w:t>
            </w:r>
          </w:p>
        </w:tc>
      </w:tr>
      <w:tr w:rsidR="003616F8" w:rsidRPr="00282536" w:rsidTr="00EF0141">
        <w:trPr>
          <w:trHeight w:val="123"/>
        </w:trPr>
        <w:tc>
          <w:tcPr>
            <w:tcW w:w="554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.052</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w:t>
            </w:r>
          </w:p>
        </w:tc>
        <w:tc>
          <w:tcPr>
            <w:tcW w:w="1264"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809"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01 5 03 80110</w:t>
            </w:r>
          </w:p>
        </w:tc>
        <w:tc>
          <w:tcPr>
            <w:tcW w:w="1108" w:type="dxa"/>
            <w:tcBorders>
              <w:top w:val="single" w:sz="4" w:space="0" w:color="auto"/>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300</w:t>
            </w:r>
          </w:p>
        </w:tc>
        <w:tc>
          <w:tcPr>
            <w:tcW w:w="1820" w:type="dxa"/>
            <w:tcBorders>
              <w:top w:val="single" w:sz="4" w:space="0" w:color="auto"/>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881 288,35</w:t>
            </w:r>
          </w:p>
        </w:tc>
        <w:tc>
          <w:tcPr>
            <w:tcW w:w="179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881 288,35</w:t>
            </w:r>
          </w:p>
        </w:tc>
      </w:tr>
      <w:tr w:rsidR="003616F8" w:rsidRPr="00282536" w:rsidTr="00EF0141">
        <w:trPr>
          <w:trHeight w:val="42"/>
        </w:trPr>
        <w:tc>
          <w:tcPr>
            <w:tcW w:w="5549" w:type="dxa"/>
            <w:tcBorders>
              <w:top w:val="single" w:sz="8" w:space="0" w:color="auto"/>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Финансовое управление Администрации Комсомольского муниципального района</w:t>
            </w:r>
          </w:p>
        </w:tc>
        <w:tc>
          <w:tcPr>
            <w:tcW w:w="1069"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.053</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26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809"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108" w:type="dxa"/>
            <w:tcBorders>
              <w:top w:val="single" w:sz="8" w:space="0" w:color="auto"/>
              <w:left w:val="nil"/>
              <w:bottom w:val="single" w:sz="8" w:space="0" w:color="auto"/>
              <w:right w:val="nil"/>
            </w:tcBorders>
            <w:shd w:val="clear" w:color="000000" w:fill="FAC090"/>
            <w:vAlign w:val="center"/>
            <w:hideMark/>
          </w:tcPr>
          <w:p w:rsidR="003616F8" w:rsidRPr="00282536" w:rsidRDefault="003616F8" w:rsidP="00EF0141">
            <w:pPr>
              <w:jc w:val="center"/>
            </w:pPr>
            <w:r w:rsidRPr="00282536">
              <w:t> </w:t>
            </w:r>
          </w:p>
        </w:tc>
        <w:tc>
          <w:tcPr>
            <w:tcW w:w="1820" w:type="dxa"/>
            <w:tcBorders>
              <w:top w:val="single" w:sz="8" w:space="0" w:color="auto"/>
              <w:left w:val="single" w:sz="4" w:space="0" w:color="auto"/>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7 114 500,00</w:t>
            </w:r>
          </w:p>
        </w:tc>
        <w:tc>
          <w:tcPr>
            <w:tcW w:w="1791" w:type="dxa"/>
            <w:tcBorders>
              <w:top w:val="single" w:sz="8" w:space="0" w:color="auto"/>
              <w:left w:val="single" w:sz="4" w:space="0" w:color="auto"/>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7 199 800,00</w:t>
            </w:r>
          </w:p>
        </w:tc>
      </w:tr>
      <w:tr w:rsidR="003616F8" w:rsidRPr="00282536" w:rsidTr="00EF0141">
        <w:trPr>
          <w:trHeight w:val="124"/>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деятельности исполнительных органов местного самоуправления в Комсомольском муниципальном районе  </w:t>
            </w:r>
            <w:r w:rsidRPr="00282536">
              <w:lastRenderedPageBreak/>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.053</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.06</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09 1 01 00150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5 929 206,00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5 929 210,00</w:t>
            </w:r>
          </w:p>
        </w:tc>
      </w:tr>
      <w:tr w:rsidR="003616F8" w:rsidRPr="00282536" w:rsidTr="00EF0141">
        <w:trPr>
          <w:trHeight w:val="8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.053</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.06</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09 1 01 00150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1 075 054,00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1 155 940,00</w:t>
            </w:r>
          </w:p>
        </w:tc>
      </w:tr>
      <w:tr w:rsidR="003616F8" w:rsidRPr="00282536" w:rsidTr="00EF0141">
        <w:trPr>
          <w:trHeight w:val="62"/>
        </w:trPr>
        <w:tc>
          <w:tcPr>
            <w:tcW w:w="5549" w:type="dxa"/>
            <w:tcBorders>
              <w:top w:val="nil"/>
              <w:left w:val="single" w:sz="4" w:space="0" w:color="auto"/>
              <w:bottom w:val="single" w:sz="8" w:space="0" w:color="auto"/>
              <w:right w:val="single" w:sz="4" w:space="0" w:color="auto"/>
            </w:tcBorders>
            <w:shd w:val="clear" w:color="000000" w:fill="FFFFFF"/>
            <w:hideMark/>
          </w:tcPr>
          <w:p w:rsidR="003616F8" w:rsidRPr="00282536" w:rsidRDefault="003616F8" w:rsidP="00EF0141">
            <w:r w:rsidRPr="00282536">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069"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.053</w:t>
            </w:r>
          </w:p>
        </w:tc>
        <w:tc>
          <w:tcPr>
            <w:tcW w:w="961"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.05</w:t>
            </w:r>
          </w:p>
        </w:tc>
        <w:tc>
          <w:tcPr>
            <w:tcW w:w="1809"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10 2 01 00110</w:t>
            </w:r>
          </w:p>
        </w:tc>
        <w:tc>
          <w:tcPr>
            <w:tcW w:w="1108"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110 240,00</w:t>
            </w:r>
          </w:p>
        </w:tc>
        <w:tc>
          <w:tcPr>
            <w:tcW w:w="1791"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114 650,00</w:t>
            </w:r>
          </w:p>
        </w:tc>
      </w:tr>
      <w:tr w:rsidR="003616F8" w:rsidRPr="00282536" w:rsidTr="00EF0141">
        <w:trPr>
          <w:trHeight w:val="62"/>
        </w:trPr>
        <w:tc>
          <w:tcPr>
            <w:tcW w:w="5549" w:type="dxa"/>
            <w:tcBorders>
              <w:top w:val="nil"/>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Отдел по делам культуры, молодежи и спорта Администрации Комсомольского муниципального района Ивановской области</w:t>
            </w:r>
          </w:p>
        </w:tc>
        <w:tc>
          <w:tcPr>
            <w:tcW w:w="1069"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.054</w:t>
            </w:r>
          </w:p>
        </w:tc>
        <w:tc>
          <w:tcPr>
            <w:tcW w:w="961"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264"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809"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108" w:type="dxa"/>
            <w:tcBorders>
              <w:top w:val="nil"/>
              <w:left w:val="nil"/>
              <w:bottom w:val="single" w:sz="8" w:space="0" w:color="auto"/>
              <w:right w:val="nil"/>
            </w:tcBorders>
            <w:shd w:val="clear" w:color="000000" w:fill="FAC090"/>
            <w:vAlign w:val="center"/>
            <w:hideMark/>
          </w:tcPr>
          <w:p w:rsidR="003616F8" w:rsidRPr="00282536" w:rsidRDefault="003616F8" w:rsidP="00EF0141">
            <w:pPr>
              <w:jc w:val="center"/>
            </w:pPr>
            <w:r w:rsidRPr="00282536">
              <w:t> </w:t>
            </w:r>
          </w:p>
        </w:tc>
        <w:tc>
          <w:tcPr>
            <w:tcW w:w="1820" w:type="dxa"/>
            <w:tcBorders>
              <w:top w:val="nil"/>
              <w:left w:val="single" w:sz="4" w:space="0" w:color="auto"/>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50 343 633,00</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50 775 330,00</w:t>
            </w:r>
          </w:p>
        </w:tc>
      </w:tr>
      <w:tr w:rsidR="003616F8" w:rsidRPr="00282536" w:rsidTr="00EF0141">
        <w:trPr>
          <w:trHeight w:val="123"/>
        </w:trPr>
        <w:tc>
          <w:tcPr>
            <w:tcW w:w="554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809"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02 1 01 00040</w:t>
            </w:r>
          </w:p>
        </w:tc>
        <w:tc>
          <w:tcPr>
            <w:tcW w:w="1108" w:type="dxa"/>
            <w:tcBorders>
              <w:top w:val="single" w:sz="4" w:space="0" w:color="auto"/>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single" w:sz="4" w:space="0" w:color="auto"/>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11 119 090,00</w:t>
            </w:r>
          </w:p>
        </w:tc>
        <w:tc>
          <w:tcPr>
            <w:tcW w:w="179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11 119 090,00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02 1 01 00040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1 085 338,00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1 085 338,00</w:t>
            </w:r>
          </w:p>
        </w:tc>
      </w:tr>
      <w:tr w:rsidR="003616F8" w:rsidRPr="00282536" w:rsidTr="00EF0141">
        <w:trPr>
          <w:trHeight w:val="123"/>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 xml:space="preserve"> 02 2 01 G0070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360 000,00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360 000,00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.07</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2 01 G0070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33 700,00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35 000,00</w:t>
            </w:r>
          </w:p>
        </w:tc>
      </w:tr>
      <w:tr w:rsidR="003616F8" w:rsidRPr="00282536" w:rsidTr="00EF0141">
        <w:trPr>
          <w:trHeight w:val="123"/>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02 7 01 00380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5 946 400,00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5 946 400,00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библиотек </w:t>
            </w:r>
            <w:r w:rsidRPr="00282536">
              <w:lastRenderedPageBreak/>
              <w:t>(Закупка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02 7 01 00380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187 812,00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191 036,00</w:t>
            </w:r>
          </w:p>
        </w:tc>
      </w:tr>
      <w:tr w:rsidR="003616F8" w:rsidRPr="00282536" w:rsidTr="00EF0141">
        <w:trPr>
          <w:trHeight w:val="102"/>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7 01 L5191</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75 171,00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75 289,00</w:t>
            </w:r>
          </w:p>
        </w:tc>
      </w:tr>
      <w:tr w:rsidR="003616F8" w:rsidRPr="00282536" w:rsidTr="00EF0141">
        <w:trPr>
          <w:trHeight w:val="106"/>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11 235 855,00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11 235 910,00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6 278 400,00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6 639 200,00</w:t>
            </w:r>
          </w:p>
        </w:tc>
      </w:tr>
      <w:tr w:rsidR="003616F8" w:rsidRPr="00282536" w:rsidTr="00EF0141">
        <w:trPr>
          <w:trHeight w:val="41"/>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Организация обеспечения деятельности учреждения культуры (Иные бюджетные ассигнования)</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01 G0040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10 700,00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10 700,00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Расходы по организации показа кинофильмов(Закупка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9 04 G0060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750 000,00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750 000,00</w:t>
            </w:r>
          </w:p>
        </w:tc>
      </w:tr>
      <w:tr w:rsidR="003616F8" w:rsidRPr="00282536" w:rsidTr="00EF0141">
        <w:trPr>
          <w:trHeight w:val="125"/>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A 01 G0050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6 085 600,00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6 085 600,00</w:t>
            </w:r>
          </w:p>
        </w:tc>
      </w:tr>
      <w:tr w:rsidR="003616F8" w:rsidRPr="00282536" w:rsidTr="00EF0141">
        <w:trPr>
          <w:trHeight w:val="82"/>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A 01 G0050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1 656 400,00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1 722 700,00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A 01 G0050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800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1 600,00</w:t>
            </w:r>
          </w:p>
        </w:tc>
      </w:tr>
      <w:tr w:rsidR="003616F8" w:rsidRPr="00282536" w:rsidTr="00EF0141">
        <w:trPr>
          <w:trHeight w:val="14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282536">
              <w:lastRenderedPageBreak/>
              <w:t xml:space="preserve">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lastRenderedPageBreak/>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02 5 01 00090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1 495 810,00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1 495 810,00</w:t>
            </w:r>
          </w:p>
        </w:tc>
      </w:tr>
      <w:tr w:rsidR="003616F8" w:rsidRPr="00282536" w:rsidTr="00EF0141">
        <w:trPr>
          <w:trHeight w:val="14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02 5 02 00100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1 277 523,00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1 277 523,00</w:t>
            </w:r>
          </w:p>
        </w:tc>
      </w:tr>
      <w:tr w:rsidR="003616F8" w:rsidRPr="00282536" w:rsidTr="00EF0141">
        <w:trPr>
          <w:trHeight w:val="99"/>
        </w:trPr>
        <w:tc>
          <w:tcPr>
            <w:tcW w:w="5549" w:type="dxa"/>
            <w:tcBorders>
              <w:top w:val="nil"/>
              <w:left w:val="single" w:sz="8" w:space="0" w:color="auto"/>
              <w:bottom w:val="single" w:sz="8" w:space="0" w:color="auto"/>
              <w:right w:val="single" w:sz="4" w:space="0" w:color="auto"/>
            </w:tcBorders>
            <w:shd w:val="clear" w:color="000000" w:fill="FFFFFF"/>
            <w:vAlign w:val="bottom"/>
            <w:hideMark/>
          </w:tcPr>
          <w:p w:rsidR="003616F8" w:rsidRPr="00282536" w:rsidRDefault="003616F8" w:rsidP="00EF0141">
            <w:r w:rsidRPr="0028253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.054</w:t>
            </w:r>
          </w:p>
        </w:tc>
        <w:tc>
          <w:tcPr>
            <w:tcW w:w="961"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264"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809" w:type="dxa"/>
            <w:tcBorders>
              <w:top w:val="nil"/>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pPr>
            <w:r w:rsidRPr="00282536">
              <w:t>02 5 02 G0040</w:t>
            </w:r>
          </w:p>
        </w:tc>
        <w:tc>
          <w:tcPr>
            <w:tcW w:w="1108" w:type="dxa"/>
            <w:tcBorders>
              <w:top w:val="nil"/>
              <w:left w:val="nil"/>
              <w:bottom w:val="single" w:sz="8" w:space="0" w:color="auto"/>
              <w:right w:val="nil"/>
            </w:tcBorders>
            <w:shd w:val="clear" w:color="000000" w:fill="FFFFFF"/>
            <w:noWrap/>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8" w:space="0" w:color="auto"/>
              <w:right w:val="nil"/>
            </w:tcBorders>
            <w:shd w:val="clear" w:color="000000" w:fill="FFFFFF"/>
            <w:noWrap/>
            <w:vAlign w:val="center"/>
            <w:hideMark/>
          </w:tcPr>
          <w:p w:rsidR="003616F8" w:rsidRPr="00282536" w:rsidRDefault="003616F8" w:rsidP="00EF0141">
            <w:pPr>
              <w:jc w:val="center"/>
            </w:pPr>
            <w:r w:rsidRPr="00282536">
              <w:t>2 744 134,00</w:t>
            </w:r>
          </w:p>
        </w:tc>
        <w:tc>
          <w:tcPr>
            <w:tcW w:w="1791" w:type="dxa"/>
            <w:tcBorders>
              <w:top w:val="nil"/>
              <w:left w:val="single" w:sz="4" w:space="0" w:color="auto"/>
              <w:bottom w:val="single" w:sz="8" w:space="0" w:color="auto"/>
              <w:right w:val="single" w:sz="8" w:space="0" w:color="auto"/>
            </w:tcBorders>
            <w:shd w:val="clear" w:color="000000" w:fill="FFFFFF"/>
            <w:noWrap/>
            <w:vAlign w:val="center"/>
            <w:hideMark/>
          </w:tcPr>
          <w:p w:rsidR="003616F8" w:rsidRPr="00282536" w:rsidRDefault="003616F8" w:rsidP="00EF0141">
            <w:pPr>
              <w:jc w:val="center"/>
            </w:pPr>
            <w:r w:rsidRPr="00282536">
              <w:t>2 744 134,00</w:t>
            </w:r>
          </w:p>
        </w:tc>
      </w:tr>
      <w:tr w:rsidR="003616F8" w:rsidRPr="00282536" w:rsidTr="00EF0141">
        <w:trPr>
          <w:trHeight w:val="64"/>
        </w:trPr>
        <w:tc>
          <w:tcPr>
            <w:tcW w:w="5549" w:type="dxa"/>
            <w:tcBorders>
              <w:top w:val="nil"/>
              <w:left w:val="single" w:sz="8" w:space="0" w:color="auto"/>
              <w:bottom w:val="single" w:sz="8" w:space="0" w:color="auto"/>
              <w:right w:val="single" w:sz="4" w:space="0" w:color="auto"/>
            </w:tcBorders>
            <w:shd w:val="clear" w:color="000000" w:fill="FAC090"/>
            <w:hideMark/>
          </w:tcPr>
          <w:p w:rsidR="003616F8" w:rsidRPr="00282536" w:rsidRDefault="003616F8" w:rsidP="00EF0141">
            <w:pPr>
              <w:rPr>
                <w:b/>
                <w:bCs/>
              </w:rPr>
            </w:pPr>
            <w:r w:rsidRPr="00282536">
              <w:rPr>
                <w:b/>
                <w:bCs/>
              </w:rPr>
              <w:t>Управление по вопросу развития инфраструктуры Администрации Комсомольского муниципального района Ивановской области</w:t>
            </w:r>
          </w:p>
        </w:tc>
        <w:tc>
          <w:tcPr>
            <w:tcW w:w="1069"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.055</w:t>
            </w:r>
          </w:p>
        </w:tc>
        <w:tc>
          <w:tcPr>
            <w:tcW w:w="961"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264"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809" w:type="dxa"/>
            <w:tcBorders>
              <w:top w:val="nil"/>
              <w:left w:val="nil"/>
              <w:bottom w:val="single" w:sz="8" w:space="0" w:color="auto"/>
              <w:right w:val="single" w:sz="4" w:space="0" w:color="auto"/>
            </w:tcBorders>
            <w:shd w:val="clear" w:color="000000" w:fill="FAC090"/>
            <w:vAlign w:val="center"/>
            <w:hideMark/>
          </w:tcPr>
          <w:p w:rsidR="003616F8" w:rsidRPr="00282536" w:rsidRDefault="003616F8" w:rsidP="00EF0141">
            <w:pPr>
              <w:jc w:val="center"/>
            </w:pPr>
            <w:r w:rsidRPr="00282536">
              <w:t> </w:t>
            </w:r>
          </w:p>
        </w:tc>
        <w:tc>
          <w:tcPr>
            <w:tcW w:w="1108" w:type="dxa"/>
            <w:tcBorders>
              <w:top w:val="nil"/>
              <w:left w:val="nil"/>
              <w:bottom w:val="single" w:sz="8" w:space="0" w:color="auto"/>
              <w:right w:val="nil"/>
            </w:tcBorders>
            <w:shd w:val="clear" w:color="000000" w:fill="FAC090"/>
            <w:vAlign w:val="center"/>
            <w:hideMark/>
          </w:tcPr>
          <w:p w:rsidR="003616F8" w:rsidRPr="00282536" w:rsidRDefault="003616F8" w:rsidP="00EF0141">
            <w:pPr>
              <w:jc w:val="center"/>
            </w:pPr>
            <w:r w:rsidRPr="00282536">
              <w:t> </w:t>
            </w:r>
          </w:p>
        </w:tc>
        <w:tc>
          <w:tcPr>
            <w:tcW w:w="1820" w:type="dxa"/>
            <w:tcBorders>
              <w:top w:val="nil"/>
              <w:left w:val="single" w:sz="4" w:space="0" w:color="auto"/>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31 291 421,27</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3616F8" w:rsidRPr="00282536" w:rsidRDefault="003616F8" w:rsidP="00EF0141">
            <w:pPr>
              <w:jc w:val="center"/>
              <w:rPr>
                <w:b/>
                <w:bCs/>
              </w:rPr>
            </w:pPr>
            <w:r w:rsidRPr="00282536">
              <w:rPr>
                <w:b/>
                <w:bCs/>
              </w:rPr>
              <w:t>29 638 129,06</w:t>
            </w:r>
          </w:p>
        </w:tc>
      </w:tr>
      <w:tr w:rsidR="003616F8" w:rsidRPr="00282536" w:rsidTr="00EF0141">
        <w:trPr>
          <w:trHeight w:val="82"/>
        </w:trPr>
        <w:tc>
          <w:tcPr>
            <w:tcW w:w="5549"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069"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05 6 01 80350</w:t>
            </w:r>
          </w:p>
        </w:tc>
        <w:tc>
          <w:tcPr>
            <w:tcW w:w="1108" w:type="dxa"/>
            <w:tcBorders>
              <w:top w:val="single" w:sz="4" w:space="0" w:color="auto"/>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noWrap/>
            <w:vAlign w:val="center"/>
            <w:hideMark/>
          </w:tcPr>
          <w:p w:rsidR="003616F8" w:rsidRPr="00282536" w:rsidRDefault="003616F8" w:rsidP="00EF0141">
            <w:pPr>
              <w:jc w:val="center"/>
            </w:pPr>
            <w:r w:rsidRPr="00282536">
              <w:t>11 744,40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3616F8" w:rsidRPr="00282536" w:rsidRDefault="003616F8" w:rsidP="00EF0141">
            <w:pPr>
              <w:jc w:val="center"/>
            </w:pPr>
            <w:r w:rsidRPr="00282536">
              <w:t>11 744,40</w:t>
            </w:r>
          </w:p>
        </w:tc>
      </w:tr>
      <w:tr w:rsidR="003616F8" w:rsidRPr="00282536" w:rsidTr="00EF0141">
        <w:trPr>
          <w:trHeight w:val="165"/>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10 1 03 00370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100</w:t>
            </w:r>
          </w:p>
        </w:tc>
        <w:tc>
          <w:tcPr>
            <w:tcW w:w="1820"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7 452 973,27</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7 452 973,27</w:t>
            </w:r>
          </w:p>
        </w:tc>
      </w:tr>
      <w:tr w:rsidR="003616F8" w:rsidRPr="00282536" w:rsidTr="00EF0141">
        <w:trPr>
          <w:trHeight w:val="102"/>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10 1 03 00370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41 000,00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41 000,00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vAlign w:val="bottom"/>
            <w:hideMark/>
          </w:tcPr>
          <w:p w:rsidR="003616F8" w:rsidRPr="00282536" w:rsidRDefault="003616F8" w:rsidP="00EF0141">
            <w:r w:rsidRPr="0028253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.01</w:t>
            </w:r>
          </w:p>
        </w:tc>
        <w:tc>
          <w:tcPr>
            <w:tcW w:w="1264"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10 3 01 00160</w:t>
            </w:r>
          </w:p>
        </w:tc>
        <w:tc>
          <w:tcPr>
            <w:tcW w:w="1108"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349 950,00</w:t>
            </w:r>
          </w:p>
        </w:tc>
        <w:tc>
          <w:tcPr>
            <w:tcW w:w="1791" w:type="dxa"/>
            <w:tcBorders>
              <w:top w:val="nil"/>
              <w:left w:val="single" w:sz="4" w:space="0" w:color="auto"/>
              <w:bottom w:val="nil"/>
              <w:right w:val="single" w:sz="8" w:space="0" w:color="auto"/>
            </w:tcBorders>
            <w:shd w:val="clear" w:color="000000" w:fill="FFFFFF"/>
            <w:noWrap/>
            <w:vAlign w:val="center"/>
            <w:hideMark/>
          </w:tcPr>
          <w:p w:rsidR="003616F8" w:rsidRPr="00282536" w:rsidRDefault="003616F8" w:rsidP="00EF0141">
            <w:pPr>
              <w:jc w:val="center"/>
            </w:pPr>
            <w:r w:rsidRPr="00282536">
              <w:t>349 950,00</w:t>
            </w:r>
          </w:p>
        </w:tc>
      </w:tr>
      <w:tr w:rsidR="003616F8" w:rsidRPr="00282536" w:rsidTr="00EF0141">
        <w:trPr>
          <w:trHeight w:val="62"/>
        </w:trPr>
        <w:tc>
          <w:tcPr>
            <w:tcW w:w="5549" w:type="dxa"/>
            <w:tcBorders>
              <w:top w:val="nil"/>
              <w:left w:val="single" w:sz="8" w:space="0" w:color="auto"/>
              <w:bottom w:val="nil"/>
              <w:right w:val="single" w:sz="4" w:space="0" w:color="auto"/>
            </w:tcBorders>
            <w:shd w:val="clear" w:color="000000" w:fill="FFFFFF"/>
            <w:vAlign w:val="bottom"/>
            <w:hideMark/>
          </w:tcPr>
          <w:p w:rsidR="003616F8" w:rsidRPr="00282536" w:rsidRDefault="003616F8" w:rsidP="00EF0141">
            <w:r w:rsidRPr="00282536">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069"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.055</w:t>
            </w:r>
          </w:p>
        </w:tc>
        <w:tc>
          <w:tcPr>
            <w:tcW w:w="961"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.04</w:t>
            </w:r>
          </w:p>
        </w:tc>
        <w:tc>
          <w:tcPr>
            <w:tcW w:w="1264"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.08</w:t>
            </w:r>
          </w:p>
        </w:tc>
        <w:tc>
          <w:tcPr>
            <w:tcW w:w="1809"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08 2 02 20180</w:t>
            </w:r>
          </w:p>
        </w:tc>
        <w:tc>
          <w:tcPr>
            <w:tcW w:w="1108"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2 017 000,00</w:t>
            </w:r>
          </w:p>
        </w:tc>
        <w:tc>
          <w:tcPr>
            <w:tcW w:w="1791"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2 017 000,00</w:t>
            </w:r>
          </w:p>
        </w:tc>
      </w:tr>
      <w:tr w:rsidR="003616F8" w:rsidRPr="00282536" w:rsidTr="00EF0141">
        <w:trPr>
          <w:trHeight w:val="87"/>
        </w:trPr>
        <w:tc>
          <w:tcPr>
            <w:tcW w:w="5549" w:type="dxa"/>
            <w:tcBorders>
              <w:top w:val="single" w:sz="4" w:space="0" w:color="auto"/>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lastRenderedPageBreak/>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069" w:type="dxa"/>
            <w:tcBorders>
              <w:top w:val="single" w:sz="4"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.04</w:t>
            </w:r>
          </w:p>
        </w:tc>
        <w:tc>
          <w:tcPr>
            <w:tcW w:w="1264" w:type="dxa"/>
            <w:tcBorders>
              <w:top w:val="single" w:sz="4" w:space="0" w:color="auto"/>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.09</w:t>
            </w:r>
          </w:p>
        </w:tc>
        <w:tc>
          <w:tcPr>
            <w:tcW w:w="1809" w:type="dxa"/>
            <w:tcBorders>
              <w:top w:val="single" w:sz="4" w:space="0" w:color="auto"/>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08 1 01 21000</w:t>
            </w:r>
          </w:p>
        </w:tc>
        <w:tc>
          <w:tcPr>
            <w:tcW w:w="1108" w:type="dxa"/>
            <w:tcBorders>
              <w:top w:val="single" w:sz="4" w:space="0" w:color="auto"/>
              <w:left w:val="nil"/>
              <w:bottom w:val="single" w:sz="4" w:space="0" w:color="auto"/>
              <w:right w:val="nil"/>
            </w:tcBorders>
            <w:shd w:val="clear" w:color="000000" w:fill="FFFFFF"/>
            <w:vAlign w:val="center"/>
            <w:hideMark/>
          </w:tcPr>
          <w:p w:rsidR="003616F8" w:rsidRPr="00282536" w:rsidRDefault="003616F8" w:rsidP="00EF0141">
            <w:pPr>
              <w:jc w:val="center"/>
            </w:pPr>
            <w:r w:rsidRPr="00282536">
              <w:t>200</w:t>
            </w:r>
          </w:p>
        </w:tc>
        <w:tc>
          <w:tcPr>
            <w:tcW w:w="1820"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864 019,18</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865 019,18</w:t>
            </w:r>
          </w:p>
        </w:tc>
      </w:tr>
      <w:tr w:rsidR="003616F8" w:rsidRPr="00282536" w:rsidTr="00EF0141">
        <w:trPr>
          <w:trHeight w:val="165"/>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.04</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.09</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08 1 01 Р1000</w:t>
            </w:r>
          </w:p>
        </w:tc>
        <w:tc>
          <w:tcPr>
            <w:tcW w:w="1108"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500</w:t>
            </w:r>
          </w:p>
        </w:tc>
        <w:tc>
          <w:tcPr>
            <w:tcW w:w="1820" w:type="dxa"/>
            <w:tcBorders>
              <w:top w:val="nil"/>
              <w:left w:val="single" w:sz="4" w:space="0" w:color="auto"/>
              <w:bottom w:val="single" w:sz="4" w:space="0" w:color="auto"/>
              <w:right w:val="nil"/>
            </w:tcBorders>
            <w:shd w:val="clear" w:color="000000" w:fill="FFFFFF"/>
            <w:vAlign w:val="center"/>
            <w:hideMark/>
          </w:tcPr>
          <w:p w:rsidR="003616F8" w:rsidRPr="00282536" w:rsidRDefault="003616F8" w:rsidP="00EF0141">
            <w:pPr>
              <w:jc w:val="center"/>
            </w:pPr>
            <w:r w:rsidRPr="00282536">
              <w:t>8 752 930,00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8 752 930,00</w:t>
            </w:r>
          </w:p>
        </w:tc>
      </w:tr>
      <w:tr w:rsidR="003616F8" w:rsidRPr="00282536" w:rsidTr="00EF0141">
        <w:trPr>
          <w:trHeight w:val="129"/>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15 1 01 Р1290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2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2 231 402,29</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2 231 402,29</w:t>
            </w:r>
          </w:p>
        </w:tc>
      </w:tr>
      <w:tr w:rsidR="003616F8" w:rsidRPr="00282536" w:rsidTr="00EF0141">
        <w:trPr>
          <w:trHeight w:val="143"/>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809"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15 1 02 Р1220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20" w:type="dxa"/>
            <w:tcBorders>
              <w:top w:val="nil"/>
              <w:left w:val="nil"/>
              <w:bottom w:val="single" w:sz="4" w:space="0" w:color="auto"/>
              <w:right w:val="nil"/>
            </w:tcBorders>
            <w:shd w:val="clear" w:color="000000" w:fill="FFFFFF"/>
            <w:vAlign w:val="center"/>
            <w:hideMark/>
          </w:tcPr>
          <w:p w:rsidR="003616F8" w:rsidRPr="00282536" w:rsidRDefault="003616F8" w:rsidP="00EF0141">
            <w:pPr>
              <w:jc w:val="center"/>
            </w:pPr>
            <w:r w:rsidRPr="00282536">
              <w:t>663 429,70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3616F8" w:rsidRPr="00282536" w:rsidRDefault="003616F8" w:rsidP="00EF0141">
            <w:pPr>
              <w:jc w:val="center"/>
            </w:pPr>
            <w:r w:rsidRPr="00282536">
              <w:t>663 429,70</w:t>
            </w:r>
          </w:p>
        </w:tc>
      </w:tr>
      <w:tr w:rsidR="003616F8" w:rsidRPr="00282536" w:rsidTr="00EF0141">
        <w:trPr>
          <w:trHeight w:val="61"/>
        </w:trPr>
        <w:tc>
          <w:tcPr>
            <w:tcW w:w="5549" w:type="dxa"/>
            <w:tcBorders>
              <w:top w:val="nil"/>
              <w:left w:val="single" w:sz="8" w:space="0" w:color="auto"/>
              <w:bottom w:val="single" w:sz="4" w:space="0" w:color="auto"/>
              <w:right w:val="single" w:sz="4" w:space="0" w:color="auto"/>
            </w:tcBorders>
            <w:shd w:val="clear" w:color="000000" w:fill="FFFFFF"/>
            <w:hideMark/>
          </w:tcPr>
          <w:p w:rsidR="003616F8" w:rsidRPr="00282536" w:rsidRDefault="003616F8" w:rsidP="00EF0141">
            <w:r w:rsidRPr="00282536">
              <w:t>Модернизация объектов коммунального хозяйства (Закупка товаров, работ и услуг для обеспечения государственных (муниципальных) нужд)</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.02</w:t>
            </w:r>
          </w:p>
        </w:tc>
        <w:tc>
          <w:tcPr>
            <w:tcW w:w="1809"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30 9 00 20980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20" w:type="dxa"/>
            <w:tcBorders>
              <w:top w:val="nil"/>
              <w:left w:val="nil"/>
              <w:bottom w:val="single" w:sz="4" w:space="0" w:color="auto"/>
              <w:right w:val="nil"/>
            </w:tcBorders>
            <w:shd w:val="clear" w:color="auto" w:fill="auto"/>
            <w:noWrap/>
            <w:vAlign w:val="center"/>
            <w:hideMark/>
          </w:tcPr>
          <w:p w:rsidR="003616F8" w:rsidRPr="00282536" w:rsidRDefault="003616F8" w:rsidP="00EF0141">
            <w:pPr>
              <w:jc w:val="center"/>
            </w:pPr>
            <w:r w:rsidRPr="00282536">
              <w:t>4 744 928,91</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1 882 558,70</w:t>
            </w:r>
          </w:p>
        </w:tc>
      </w:tr>
      <w:tr w:rsidR="003616F8" w:rsidRPr="00282536" w:rsidTr="00EF0141">
        <w:trPr>
          <w:trHeight w:val="123"/>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4 01 Р1260</w:t>
            </w:r>
          </w:p>
        </w:tc>
        <w:tc>
          <w:tcPr>
            <w:tcW w:w="1108"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82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690 000,00</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690 000,00</w:t>
            </w:r>
          </w:p>
        </w:tc>
      </w:tr>
      <w:tr w:rsidR="003616F8" w:rsidRPr="00282536" w:rsidTr="00EF0141">
        <w:trPr>
          <w:trHeight w:val="123"/>
        </w:trPr>
        <w:tc>
          <w:tcPr>
            <w:tcW w:w="5549" w:type="dxa"/>
            <w:tcBorders>
              <w:top w:val="nil"/>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4 01 Р1270</w:t>
            </w:r>
          </w:p>
        </w:tc>
        <w:tc>
          <w:tcPr>
            <w:tcW w:w="1108"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500</w:t>
            </w:r>
          </w:p>
        </w:tc>
        <w:tc>
          <w:tcPr>
            <w:tcW w:w="1820" w:type="dxa"/>
            <w:tcBorders>
              <w:top w:val="nil"/>
              <w:left w:val="nil"/>
              <w:bottom w:val="single" w:sz="4" w:space="0" w:color="auto"/>
              <w:right w:val="nil"/>
            </w:tcBorders>
            <w:shd w:val="clear" w:color="000000" w:fill="FFFFFF"/>
            <w:noWrap/>
            <w:vAlign w:val="center"/>
            <w:hideMark/>
          </w:tcPr>
          <w:p w:rsidR="003616F8" w:rsidRPr="00282536" w:rsidRDefault="003616F8" w:rsidP="00EF0141">
            <w:pPr>
              <w:jc w:val="center"/>
            </w:pPr>
            <w:r w:rsidRPr="00282536">
              <w:t>1 192 000,00</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3616F8" w:rsidRPr="00282536" w:rsidRDefault="003616F8" w:rsidP="00EF0141">
            <w:pPr>
              <w:jc w:val="center"/>
            </w:pPr>
            <w:r w:rsidRPr="00282536">
              <w:t>1 192 000,00</w:t>
            </w:r>
          </w:p>
        </w:tc>
      </w:tr>
      <w:tr w:rsidR="003616F8" w:rsidRPr="00282536" w:rsidTr="00EF0141">
        <w:trPr>
          <w:trHeight w:val="61"/>
        </w:trPr>
        <w:tc>
          <w:tcPr>
            <w:tcW w:w="5549" w:type="dxa"/>
            <w:tcBorders>
              <w:top w:val="nil"/>
              <w:left w:val="nil"/>
              <w:bottom w:val="nil"/>
              <w:right w:val="nil"/>
            </w:tcBorders>
            <w:shd w:val="clear" w:color="auto" w:fill="auto"/>
            <w:vAlign w:val="bottom"/>
            <w:hideMark/>
          </w:tcPr>
          <w:p w:rsidR="003616F8" w:rsidRPr="00282536" w:rsidRDefault="003616F8" w:rsidP="00EF0141">
            <w:r w:rsidRPr="00282536">
              <w:lastRenderedPageBreak/>
              <w:t xml:space="preserve">Прочие мероприятия по благоустройству (Закупка товаров, работ и услуг для обеспечения государственных (муниципальных) нужд) </w:t>
            </w:r>
          </w:p>
        </w:tc>
        <w:tc>
          <w:tcPr>
            <w:tcW w:w="1069" w:type="dxa"/>
            <w:tcBorders>
              <w:top w:val="nil"/>
              <w:left w:val="single" w:sz="4" w:space="0" w:color="auto"/>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15 4 02 20900</w:t>
            </w:r>
          </w:p>
        </w:tc>
        <w:tc>
          <w:tcPr>
            <w:tcW w:w="110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2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0,00</w:t>
            </w:r>
          </w:p>
        </w:tc>
        <w:tc>
          <w:tcPr>
            <w:tcW w:w="1791"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1 428 078,00</w:t>
            </w:r>
          </w:p>
        </w:tc>
      </w:tr>
      <w:tr w:rsidR="003616F8" w:rsidRPr="00282536" w:rsidTr="00EF0141">
        <w:trPr>
          <w:trHeight w:val="205"/>
        </w:trPr>
        <w:tc>
          <w:tcPr>
            <w:tcW w:w="554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3616F8" w:rsidRPr="00282536" w:rsidRDefault="003616F8" w:rsidP="00EF0141">
            <w:r w:rsidRPr="0028253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069"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.05</w:t>
            </w:r>
          </w:p>
        </w:tc>
        <w:tc>
          <w:tcPr>
            <w:tcW w:w="1264"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.03</w:t>
            </w:r>
          </w:p>
        </w:tc>
        <w:tc>
          <w:tcPr>
            <w:tcW w:w="1809" w:type="dxa"/>
            <w:tcBorders>
              <w:top w:val="nil"/>
              <w:left w:val="nil"/>
              <w:bottom w:val="single" w:sz="4" w:space="0" w:color="auto"/>
              <w:right w:val="single" w:sz="4" w:space="0" w:color="auto"/>
            </w:tcBorders>
            <w:shd w:val="clear" w:color="000000" w:fill="FFFFFF"/>
            <w:noWrap/>
            <w:vAlign w:val="center"/>
            <w:hideMark/>
          </w:tcPr>
          <w:p w:rsidR="003616F8" w:rsidRPr="00282536" w:rsidRDefault="003616F8" w:rsidP="00EF0141">
            <w:pPr>
              <w:jc w:val="center"/>
            </w:pPr>
            <w:r w:rsidRPr="00282536">
              <w:t>15 5 01 Р0330</w:t>
            </w:r>
          </w:p>
        </w:tc>
        <w:tc>
          <w:tcPr>
            <w:tcW w:w="1108"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500</w:t>
            </w:r>
          </w:p>
        </w:tc>
        <w:tc>
          <w:tcPr>
            <w:tcW w:w="1820" w:type="dxa"/>
            <w:tcBorders>
              <w:top w:val="nil"/>
              <w:left w:val="nil"/>
              <w:bottom w:val="single" w:sz="4" w:space="0" w:color="auto"/>
              <w:right w:val="single" w:sz="4" w:space="0" w:color="auto"/>
            </w:tcBorders>
            <w:shd w:val="clear" w:color="000000" w:fill="FFFFFF"/>
            <w:vAlign w:val="center"/>
            <w:hideMark/>
          </w:tcPr>
          <w:p w:rsidR="003616F8" w:rsidRPr="00282536" w:rsidRDefault="003616F8" w:rsidP="00EF0141">
            <w:pPr>
              <w:jc w:val="center"/>
            </w:pPr>
            <w:r w:rsidRPr="00282536">
              <w:t>1 688 570,00</w:t>
            </w:r>
          </w:p>
        </w:tc>
        <w:tc>
          <w:tcPr>
            <w:tcW w:w="1791" w:type="dxa"/>
            <w:tcBorders>
              <w:top w:val="nil"/>
              <w:left w:val="nil"/>
              <w:bottom w:val="single" w:sz="4" w:space="0" w:color="auto"/>
              <w:right w:val="single" w:sz="4" w:space="0" w:color="auto"/>
            </w:tcBorders>
            <w:shd w:val="clear" w:color="auto" w:fill="auto"/>
            <w:noWrap/>
            <w:vAlign w:val="center"/>
            <w:hideMark/>
          </w:tcPr>
          <w:p w:rsidR="003616F8" w:rsidRPr="00282536" w:rsidRDefault="003616F8" w:rsidP="00EF0141">
            <w:pPr>
              <w:jc w:val="center"/>
            </w:pPr>
            <w:r w:rsidRPr="00282536">
              <w:t>1 468 570,00</w:t>
            </w:r>
          </w:p>
        </w:tc>
      </w:tr>
      <w:tr w:rsidR="003616F8" w:rsidRPr="00282536" w:rsidTr="00EF0141">
        <w:trPr>
          <w:trHeight w:val="103"/>
        </w:trPr>
        <w:tc>
          <w:tcPr>
            <w:tcW w:w="5549" w:type="dxa"/>
            <w:tcBorders>
              <w:top w:val="nil"/>
              <w:left w:val="single" w:sz="8" w:space="0" w:color="auto"/>
              <w:bottom w:val="nil"/>
              <w:right w:val="single" w:sz="4" w:space="0" w:color="auto"/>
            </w:tcBorders>
            <w:shd w:val="clear" w:color="000000" w:fill="FFFFFF"/>
            <w:hideMark/>
          </w:tcPr>
          <w:p w:rsidR="003616F8" w:rsidRPr="00282536" w:rsidRDefault="003616F8" w:rsidP="00EF0141">
            <w:r w:rsidRPr="00282536">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069"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.055</w:t>
            </w:r>
          </w:p>
        </w:tc>
        <w:tc>
          <w:tcPr>
            <w:tcW w:w="961"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.10</w:t>
            </w:r>
          </w:p>
        </w:tc>
        <w:tc>
          <w:tcPr>
            <w:tcW w:w="1264"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.04</w:t>
            </w:r>
          </w:p>
        </w:tc>
        <w:tc>
          <w:tcPr>
            <w:tcW w:w="1809" w:type="dxa"/>
            <w:tcBorders>
              <w:top w:val="nil"/>
              <w:left w:val="nil"/>
              <w:bottom w:val="nil"/>
              <w:right w:val="nil"/>
            </w:tcBorders>
            <w:shd w:val="clear" w:color="000000" w:fill="FFFFFF"/>
            <w:noWrap/>
            <w:vAlign w:val="center"/>
            <w:hideMark/>
          </w:tcPr>
          <w:p w:rsidR="003616F8" w:rsidRPr="00282536" w:rsidRDefault="003616F8" w:rsidP="00EF0141">
            <w:pPr>
              <w:jc w:val="center"/>
            </w:pPr>
            <w:r w:rsidRPr="00282536">
              <w:t>30 9 00 R0820</w:t>
            </w:r>
          </w:p>
        </w:tc>
        <w:tc>
          <w:tcPr>
            <w:tcW w:w="1108" w:type="dxa"/>
            <w:tcBorders>
              <w:top w:val="nil"/>
              <w:left w:val="single" w:sz="4" w:space="0" w:color="auto"/>
              <w:bottom w:val="nil"/>
              <w:right w:val="single" w:sz="4" w:space="0" w:color="auto"/>
            </w:tcBorders>
            <w:shd w:val="clear" w:color="000000" w:fill="FFFFFF"/>
            <w:vAlign w:val="center"/>
            <w:hideMark/>
          </w:tcPr>
          <w:p w:rsidR="003616F8" w:rsidRPr="00282536" w:rsidRDefault="003616F8" w:rsidP="00EF0141">
            <w:pPr>
              <w:jc w:val="center"/>
            </w:pPr>
            <w:r w:rsidRPr="00282536">
              <w:t>400</w:t>
            </w:r>
          </w:p>
        </w:tc>
        <w:tc>
          <w:tcPr>
            <w:tcW w:w="1820"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591 473,52</w:t>
            </w:r>
          </w:p>
        </w:tc>
        <w:tc>
          <w:tcPr>
            <w:tcW w:w="1791" w:type="dxa"/>
            <w:tcBorders>
              <w:top w:val="nil"/>
              <w:left w:val="single" w:sz="4" w:space="0" w:color="auto"/>
              <w:bottom w:val="nil"/>
              <w:right w:val="single" w:sz="8" w:space="0" w:color="auto"/>
            </w:tcBorders>
            <w:shd w:val="clear" w:color="000000" w:fill="FFFFFF"/>
            <w:vAlign w:val="center"/>
            <w:hideMark/>
          </w:tcPr>
          <w:p w:rsidR="003616F8" w:rsidRPr="00282536" w:rsidRDefault="003616F8" w:rsidP="00EF0141">
            <w:pPr>
              <w:jc w:val="center"/>
            </w:pPr>
            <w:r w:rsidRPr="00282536">
              <w:t>591 473,52</w:t>
            </w:r>
          </w:p>
        </w:tc>
      </w:tr>
      <w:tr w:rsidR="003616F8" w:rsidRPr="00282536" w:rsidTr="00EF0141">
        <w:trPr>
          <w:trHeight w:val="48"/>
        </w:trPr>
        <w:tc>
          <w:tcPr>
            <w:tcW w:w="554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3616F8" w:rsidRPr="00282536" w:rsidRDefault="003616F8" w:rsidP="00EF0141">
            <w:pPr>
              <w:rPr>
                <w:b/>
                <w:bCs/>
              </w:rPr>
            </w:pPr>
            <w:r w:rsidRPr="00282536">
              <w:rPr>
                <w:b/>
                <w:bCs/>
              </w:rPr>
              <w:t>Контрольно-счетная комиссия Комсомольского муниципального района Ивановской области</w:t>
            </w:r>
          </w:p>
        </w:tc>
        <w:tc>
          <w:tcPr>
            <w:tcW w:w="1069"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.058</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264"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809" w:type="dxa"/>
            <w:tcBorders>
              <w:top w:val="single" w:sz="8" w:space="0" w:color="auto"/>
              <w:left w:val="nil"/>
              <w:bottom w:val="single" w:sz="8" w:space="0" w:color="auto"/>
              <w:right w:val="single" w:sz="4" w:space="0" w:color="auto"/>
            </w:tcBorders>
            <w:shd w:val="clear" w:color="000000" w:fill="FAC090"/>
            <w:noWrap/>
            <w:vAlign w:val="center"/>
            <w:hideMark/>
          </w:tcPr>
          <w:p w:rsidR="003616F8" w:rsidRPr="00282536" w:rsidRDefault="003616F8" w:rsidP="00EF0141">
            <w:pPr>
              <w:jc w:val="center"/>
              <w:rPr>
                <w:b/>
                <w:bCs/>
              </w:rPr>
            </w:pPr>
            <w:r w:rsidRPr="00282536">
              <w:rPr>
                <w:b/>
                <w:bCs/>
              </w:rPr>
              <w:t> </w:t>
            </w:r>
          </w:p>
        </w:tc>
        <w:tc>
          <w:tcPr>
            <w:tcW w:w="1108" w:type="dxa"/>
            <w:tcBorders>
              <w:top w:val="single" w:sz="8" w:space="0" w:color="auto"/>
              <w:left w:val="nil"/>
              <w:bottom w:val="single" w:sz="8" w:space="0" w:color="auto"/>
              <w:right w:val="single" w:sz="4" w:space="0" w:color="auto"/>
            </w:tcBorders>
            <w:shd w:val="clear" w:color="000000" w:fill="FAC090"/>
            <w:vAlign w:val="center"/>
            <w:hideMark/>
          </w:tcPr>
          <w:p w:rsidR="003616F8" w:rsidRPr="00282536" w:rsidRDefault="003616F8" w:rsidP="00EF0141">
            <w:pPr>
              <w:jc w:val="center"/>
              <w:rPr>
                <w:b/>
                <w:bCs/>
              </w:rPr>
            </w:pPr>
            <w:r w:rsidRPr="00282536">
              <w:rPr>
                <w:b/>
                <w:bCs/>
              </w:rPr>
              <w:t> </w:t>
            </w:r>
          </w:p>
        </w:tc>
        <w:tc>
          <w:tcPr>
            <w:tcW w:w="1820" w:type="dxa"/>
            <w:tcBorders>
              <w:top w:val="single" w:sz="8" w:space="0" w:color="auto"/>
              <w:left w:val="nil"/>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874 997,17</w:t>
            </w:r>
          </w:p>
        </w:tc>
        <w:tc>
          <w:tcPr>
            <w:tcW w:w="1791" w:type="dxa"/>
            <w:tcBorders>
              <w:top w:val="single" w:sz="8" w:space="0" w:color="auto"/>
              <w:left w:val="single" w:sz="4" w:space="0" w:color="auto"/>
              <w:bottom w:val="single" w:sz="8" w:space="0" w:color="auto"/>
              <w:right w:val="nil"/>
            </w:tcBorders>
            <w:shd w:val="clear" w:color="000000" w:fill="FAC090"/>
            <w:vAlign w:val="center"/>
            <w:hideMark/>
          </w:tcPr>
          <w:p w:rsidR="003616F8" w:rsidRPr="00282536" w:rsidRDefault="003616F8" w:rsidP="00EF0141">
            <w:pPr>
              <w:jc w:val="center"/>
              <w:rPr>
                <w:b/>
                <w:bCs/>
              </w:rPr>
            </w:pPr>
            <w:r w:rsidRPr="00282536">
              <w:rPr>
                <w:b/>
                <w:bCs/>
              </w:rPr>
              <w:t>874 997,17</w:t>
            </w:r>
          </w:p>
        </w:tc>
      </w:tr>
      <w:tr w:rsidR="003616F8" w:rsidRPr="00282536" w:rsidTr="00EF0141">
        <w:trPr>
          <w:trHeight w:val="129"/>
        </w:trPr>
        <w:tc>
          <w:tcPr>
            <w:tcW w:w="5549" w:type="dxa"/>
            <w:tcBorders>
              <w:top w:val="nil"/>
              <w:left w:val="single" w:sz="8" w:space="0" w:color="auto"/>
              <w:bottom w:val="nil"/>
              <w:right w:val="single" w:sz="4" w:space="0" w:color="auto"/>
            </w:tcBorders>
            <w:shd w:val="clear" w:color="000000" w:fill="FFFFFF"/>
            <w:vAlign w:val="center"/>
            <w:hideMark/>
          </w:tcPr>
          <w:p w:rsidR="003616F8" w:rsidRPr="00282536" w:rsidRDefault="003616F8" w:rsidP="00EF0141">
            <w:r w:rsidRPr="00282536">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069"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.058</w:t>
            </w:r>
          </w:p>
        </w:tc>
        <w:tc>
          <w:tcPr>
            <w:tcW w:w="961"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.06</w:t>
            </w:r>
          </w:p>
        </w:tc>
        <w:tc>
          <w:tcPr>
            <w:tcW w:w="1809" w:type="dxa"/>
            <w:tcBorders>
              <w:top w:val="nil"/>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31 9 00 00390</w:t>
            </w:r>
          </w:p>
        </w:tc>
        <w:tc>
          <w:tcPr>
            <w:tcW w:w="1108" w:type="dxa"/>
            <w:tcBorders>
              <w:top w:val="nil"/>
              <w:left w:val="nil"/>
              <w:bottom w:val="nil"/>
              <w:right w:val="single" w:sz="4" w:space="0" w:color="auto"/>
            </w:tcBorders>
            <w:shd w:val="clear" w:color="000000" w:fill="FFFFFF"/>
            <w:vAlign w:val="center"/>
            <w:hideMark/>
          </w:tcPr>
          <w:p w:rsidR="003616F8" w:rsidRPr="00282536" w:rsidRDefault="003616F8" w:rsidP="00EF0141">
            <w:pPr>
              <w:jc w:val="center"/>
            </w:pPr>
            <w:r w:rsidRPr="00282536">
              <w:t>100</w:t>
            </w:r>
          </w:p>
        </w:tc>
        <w:tc>
          <w:tcPr>
            <w:tcW w:w="1820" w:type="dxa"/>
            <w:tcBorders>
              <w:top w:val="nil"/>
              <w:left w:val="nil"/>
              <w:bottom w:val="nil"/>
              <w:right w:val="nil"/>
            </w:tcBorders>
            <w:shd w:val="clear" w:color="000000" w:fill="FFFFFF"/>
            <w:vAlign w:val="center"/>
            <w:hideMark/>
          </w:tcPr>
          <w:p w:rsidR="003616F8" w:rsidRPr="00282536" w:rsidRDefault="003616F8" w:rsidP="00EF0141">
            <w:pPr>
              <w:jc w:val="center"/>
            </w:pPr>
            <w:r w:rsidRPr="00282536">
              <w:t>787 897,17</w:t>
            </w:r>
          </w:p>
        </w:tc>
        <w:tc>
          <w:tcPr>
            <w:tcW w:w="1791" w:type="dxa"/>
            <w:tcBorders>
              <w:top w:val="nil"/>
              <w:left w:val="single" w:sz="4" w:space="0" w:color="auto"/>
              <w:bottom w:val="nil"/>
              <w:right w:val="single" w:sz="8" w:space="0" w:color="auto"/>
            </w:tcBorders>
            <w:shd w:val="clear" w:color="000000" w:fill="FFFFFF"/>
            <w:vAlign w:val="center"/>
            <w:hideMark/>
          </w:tcPr>
          <w:p w:rsidR="003616F8" w:rsidRPr="00282536" w:rsidRDefault="003616F8" w:rsidP="00EF0141">
            <w:pPr>
              <w:jc w:val="center"/>
            </w:pPr>
            <w:r w:rsidRPr="00282536">
              <w:t>787 897,17</w:t>
            </w:r>
          </w:p>
        </w:tc>
      </w:tr>
      <w:tr w:rsidR="003616F8" w:rsidRPr="00282536" w:rsidTr="00EF0141">
        <w:trPr>
          <w:trHeight w:val="85"/>
        </w:trPr>
        <w:tc>
          <w:tcPr>
            <w:tcW w:w="5549" w:type="dxa"/>
            <w:tcBorders>
              <w:top w:val="single" w:sz="4" w:space="0" w:color="auto"/>
              <w:left w:val="single" w:sz="8" w:space="0" w:color="auto"/>
              <w:bottom w:val="nil"/>
              <w:right w:val="single" w:sz="4" w:space="0" w:color="auto"/>
            </w:tcBorders>
            <w:shd w:val="clear" w:color="000000" w:fill="FFFFFF"/>
            <w:hideMark/>
          </w:tcPr>
          <w:p w:rsidR="003616F8" w:rsidRPr="00282536" w:rsidRDefault="003616F8" w:rsidP="00EF0141">
            <w:r w:rsidRPr="00282536">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069" w:type="dxa"/>
            <w:tcBorders>
              <w:top w:val="single" w:sz="4" w:space="0" w:color="auto"/>
              <w:left w:val="nil"/>
              <w:bottom w:val="nil"/>
              <w:right w:val="single" w:sz="4" w:space="0" w:color="auto"/>
            </w:tcBorders>
            <w:shd w:val="clear" w:color="000000" w:fill="FFFFFF"/>
            <w:vAlign w:val="center"/>
            <w:hideMark/>
          </w:tcPr>
          <w:p w:rsidR="003616F8" w:rsidRPr="00282536" w:rsidRDefault="003616F8" w:rsidP="00EF0141">
            <w:pPr>
              <w:jc w:val="center"/>
            </w:pPr>
            <w:r w:rsidRPr="00282536">
              <w:t>.058</w:t>
            </w:r>
          </w:p>
        </w:tc>
        <w:tc>
          <w:tcPr>
            <w:tcW w:w="961" w:type="dxa"/>
            <w:tcBorders>
              <w:top w:val="single" w:sz="4" w:space="0" w:color="auto"/>
              <w:left w:val="nil"/>
              <w:bottom w:val="nil"/>
              <w:right w:val="single" w:sz="4" w:space="0" w:color="auto"/>
            </w:tcBorders>
            <w:shd w:val="clear" w:color="000000" w:fill="FFFFFF"/>
            <w:vAlign w:val="center"/>
            <w:hideMark/>
          </w:tcPr>
          <w:p w:rsidR="003616F8" w:rsidRPr="00282536" w:rsidRDefault="003616F8" w:rsidP="00EF0141">
            <w:pPr>
              <w:jc w:val="center"/>
            </w:pPr>
            <w:r w:rsidRPr="00282536">
              <w:t>.01</w:t>
            </w:r>
          </w:p>
        </w:tc>
        <w:tc>
          <w:tcPr>
            <w:tcW w:w="1264" w:type="dxa"/>
            <w:tcBorders>
              <w:top w:val="single" w:sz="4" w:space="0" w:color="auto"/>
              <w:left w:val="nil"/>
              <w:bottom w:val="nil"/>
              <w:right w:val="single" w:sz="4" w:space="0" w:color="auto"/>
            </w:tcBorders>
            <w:shd w:val="clear" w:color="000000" w:fill="FFFFFF"/>
            <w:vAlign w:val="center"/>
            <w:hideMark/>
          </w:tcPr>
          <w:p w:rsidR="003616F8" w:rsidRPr="00282536" w:rsidRDefault="003616F8" w:rsidP="00EF0141">
            <w:pPr>
              <w:jc w:val="center"/>
            </w:pPr>
            <w:r w:rsidRPr="00282536">
              <w:t>.06</w:t>
            </w:r>
          </w:p>
        </w:tc>
        <w:tc>
          <w:tcPr>
            <w:tcW w:w="1809" w:type="dxa"/>
            <w:tcBorders>
              <w:top w:val="single" w:sz="4" w:space="0" w:color="auto"/>
              <w:left w:val="nil"/>
              <w:bottom w:val="nil"/>
              <w:right w:val="single" w:sz="4" w:space="0" w:color="auto"/>
            </w:tcBorders>
            <w:shd w:val="clear" w:color="000000" w:fill="FFFFFF"/>
            <w:noWrap/>
            <w:vAlign w:val="center"/>
            <w:hideMark/>
          </w:tcPr>
          <w:p w:rsidR="003616F8" w:rsidRPr="00282536" w:rsidRDefault="003616F8" w:rsidP="00EF0141">
            <w:pPr>
              <w:jc w:val="center"/>
            </w:pPr>
            <w:r w:rsidRPr="00282536">
              <w:t>31 9 00 00390</w:t>
            </w:r>
          </w:p>
        </w:tc>
        <w:tc>
          <w:tcPr>
            <w:tcW w:w="1108" w:type="dxa"/>
            <w:tcBorders>
              <w:top w:val="single" w:sz="4" w:space="0" w:color="auto"/>
              <w:left w:val="nil"/>
              <w:bottom w:val="nil"/>
              <w:right w:val="single" w:sz="4" w:space="0" w:color="auto"/>
            </w:tcBorders>
            <w:shd w:val="clear" w:color="000000" w:fill="FFFFFF"/>
            <w:vAlign w:val="center"/>
            <w:hideMark/>
          </w:tcPr>
          <w:p w:rsidR="003616F8" w:rsidRPr="00282536" w:rsidRDefault="003616F8" w:rsidP="00EF0141">
            <w:pPr>
              <w:jc w:val="center"/>
            </w:pPr>
            <w:r w:rsidRPr="00282536">
              <w:t>200</w:t>
            </w:r>
          </w:p>
        </w:tc>
        <w:tc>
          <w:tcPr>
            <w:tcW w:w="1820" w:type="dxa"/>
            <w:tcBorders>
              <w:top w:val="single" w:sz="4" w:space="0" w:color="auto"/>
              <w:left w:val="nil"/>
              <w:bottom w:val="nil"/>
              <w:right w:val="nil"/>
            </w:tcBorders>
            <w:shd w:val="clear" w:color="000000" w:fill="FFFFFF"/>
            <w:vAlign w:val="center"/>
            <w:hideMark/>
          </w:tcPr>
          <w:p w:rsidR="003616F8" w:rsidRPr="00282536" w:rsidRDefault="003616F8" w:rsidP="00EF0141">
            <w:pPr>
              <w:jc w:val="center"/>
            </w:pPr>
            <w:r w:rsidRPr="00282536">
              <w:t>87 100,00</w:t>
            </w:r>
          </w:p>
        </w:tc>
        <w:tc>
          <w:tcPr>
            <w:tcW w:w="1791" w:type="dxa"/>
            <w:tcBorders>
              <w:top w:val="single" w:sz="4" w:space="0" w:color="auto"/>
              <w:left w:val="single" w:sz="4" w:space="0" w:color="auto"/>
              <w:bottom w:val="nil"/>
              <w:right w:val="single" w:sz="4" w:space="0" w:color="auto"/>
            </w:tcBorders>
            <w:shd w:val="clear" w:color="000000" w:fill="FFFFFF"/>
            <w:vAlign w:val="center"/>
            <w:hideMark/>
          </w:tcPr>
          <w:p w:rsidR="003616F8" w:rsidRPr="00282536" w:rsidRDefault="003616F8" w:rsidP="00EF0141">
            <w:pPr>
              <w:jc w:val="center"/>
            </w:pPr>
            <w:r w:rsidRPr="00282536">
              <w:t>87 100,00</w:t>
            </w:r>
          </w:p>
        </w:tc>
      </w:tr>
      <w:tr w:rsidR="003616F8" w:rsidRPr="00282536" w:rsidTr="00EF0141">
        <w:trPr>
          <w:trHeight w:val="21"/>
        </w:trPr>
        <w:tc>
          <w:tcPr>
            <w:tcW w:w="5549"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3616F8" w:rsidRPr="00282536" w:rsidRDefault="003616F8" w:rsidP="00EF0141">
            <w:pPr>
              <w:rPr>
                <w:b/>
                <w:bCs/>
              </w:rPr>
            </w:pPr>
            <w:r w:rsidRPr="00282536">
              <w:rPr>
                <w:b/>
                <w:bCs/>
              </w:rPr>
              <w:t>ИТОГО</w:t>
            </w:r>
          </w:p>
        </w:tc>
        <w:tc>
          <w:tcPr>
            <w:tcW w:w="1069" w:type="dxa"/>
            <w:tcBorders>
              <w:top w:val="single" w:sz="8"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961" w:type="dxa"/>
            <w:tcBorders>
              <w:top w:val="single" w:sz="8"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rPr>
                <w:b/>
                <w:bCs/>
              </w:rPr>
            </w:pPr>
            <w:r w:rsidRPr="00282536">
              <w:rPr>
                <w:b/>
                <w:bCs/>
              </w:rPr>
              <w:t> </w:t>
            </w:r>
          </w:p>
        </w:tc>
        <w:tc>
          <w:tcPr>
            <w:tcW w:w="1264" w:type="dxa"/>
            <w:tcBorders>
              <w:top w:val="single" w:sz="8"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rPr>
                <w:b/>
                <w:bCs/>
              </w:rPr>
            </w:pPr>
            <w:r w:rsidRPr="00282536">
              <w:rPr>
                <w:b/>
                <w:bCs/>
              </w:rPr>
              <w:t> </w:t>
            </w:r>
          </w:p>
        </w:tc>
        <w:tc>
          <w:tcPr>
            <w:tcW w:w="1809" w:type="dxa"/>
            <w:tcBorders>
              <w:top w:val="single" w:sz="8"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1108" w:type="dxa"/>
            <w:tcBorders>
              <w:top w:val="single" w:sz="8" w:space="0" w:color="auto"/>
              <w:left w:val="nil"/>
              <w:bottom w:val="single" w:sz="8" w:space="0" w:color="auto"/>
              <w:right w:val="single" w:sz="4" w:space="0" w:color="auto"/>
            </w:tcBorders>
            <w:shd w:val="clear" w:color="000000" w:fill="FFFFFF"/>
            <w:noWrap/>
            <w:vAlign w:val="center"/>
            <w:hideMark/>
          </w:tcPr>
          <w:p w:rsidR="003616F8" w:rsidRPr="00282536" w:rsidRDefault="003616F8" w:rsidP="00EF0141">
            <w:pPr>
              <w:jc w:val="center"/>
              <w:rPr>
                <w:b/>
                <w:bCs/>
              </w:rPr>
            </w:pPr>
            <w:r w:rsidRPr="00282536">
              <w:rPr>
                <w:b/>
                <w:bCs/>
              </w:rPr>
              <w:t> </w:t>
            </w:r>
          </w:p>
        </w:tc>
        <w:tc>
          <w:tcPr>
            <w:tcW w:w="1820" w:type="dxa"/>
            <w:tcBorders>
              <w:top w:val="single" w:sz="8" w:space="0" w:color="auto"/>
              <w:left w:val="nil"/>
              <w:bottom w:val="single" w:sz="8" w:space="0" w:color="auto"/>
              <w:right w:val="single" w:sz="8" w:space="0" w:color="auto"/>
            </w:tcBorders>
            <w:shd w:val="clear" w:color="000000" w:fill="FFFFFF"/>
            <w:noWrap/>
            <w:vAlign w:val="center"/>
            <w:hideMark/>
          </w:tcPr>
          <w:p w:rsidR="003616F8" w:rsidRPr="00282536" w:rsidRDefault="003616F8" w:rsidP="00EF0141">
            <w:pPr>
              <w:jc w:val="center"/>
              <w:rPr>
                <w:b/>
                <w:bCs/>
              </w:rPr>
            </w:pPr>
            <w:r w:rsidRPr="00282536">
              <w:rPr>
                <w:b/>
                <w:bCs/>
              </w:rPr>
              <w:t>342 490 967,55</w:t>
            </w:r>
          </w:p>
        </w:tc>
        <w:tc>
          <w:tcPr>
            <w:tcW w:w="1791"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3616F8" w:rsidRPr="00282536" w:rsidRDefault="003616F8" w:rsidP="00EF0141">
            <w:pPr>
              <w:jc w:val="center"/>
              <w:rPr>
                <w:b/>
                <w:bCs/>
              </w:rPr>
            </w:pPr>
            <w:r w:rsidRPr="00282536">
              <w:rPr>
                <w:b/>
                <w:bCs/>
              </w:rPr>
              <w:t>342 144 107,23</w:t>
            </w:r>
          </w:p>
        </w:tc>
      </w:tr>
    </w:tbl>
    <w:p w:rsidR="003616F8" w:rsidRPr="00282536" w:rsidRDefault="003616F8" w:rsidP="003616F8">
      <w:pPr>
        <w:jc w:val="both"/>
        <w:rPr>
          <w:sz w:val="28"/>
          <w:szCs w:val="28"/>
        </w:rPr>
      </w:pPr>
    </w:p>
    <w:p w:rsidR="003616F8" w:rsidRPr="00282536" w:rsidRDefault="003616F8" w:rsidP="003616F8">
      <w:pPr>
        <w:jc w:val="both"/>
        <w:rPr>
          <w:sz w:val="28"/>
          <w:szCs w:val="28"/>
        </w:rPr>
      </w:pPr>
    </w:p>
    <w:tbl>
      <w:tblPr>
        <w:tblW w:w="15320" w:type="dxa"/>
        <w:tblInd w:w="88" w:type="dxa"/>
        <w:tblLook w:val="04A0"/>
      </w:tblPr>
      <w:tblGrid>
        <w:gridCol w:w="1700"/>
        <w:gridCol w:w="8385"/>
        <w:gridCol w:w="1745"/>
        <w:gridCol w:w="1745"/>
        <w:gridCol w:w="1745"/>
      </w:tblGrid>
      <w:tr w:rsidR="003616F8" w:rsidRPr="00282536" w:rsidTr="00EF0141">
        <w:trPr>
          <w:trHeight w:val="324"/>
        </w:trPr>
        <w:tc>
          <w:tcPr>
            <w:tcW w:w="15320" w:type="dxa"/>
            <w:gridSpan w:val="5"/>
            <w:tcBorders>
              <w:top w:val="nil"/>
              <w:left w:val="nil"/>
              <w:bottom w:val="nil"/>
              <w:right w:val="nil"/>
            </w:tcBorders>
            <w:shd w:val="clear" w:color="000000" w:fill="FFFFFF"/>
            <w:vAlign w:val="bottom"/>
            <w:hideMark/>
          </w:tcPr>
          <w:p w:rsidR="003616F8" w:rsidRPr="00282536" w:rsidRDefault="003616F8" w:rsidP="00EF0141">
            <w:pPr>
              <w:jc w:val="right"/>
              <w:rPr>
                <w:b/>
                <w:bCs/>
              </w:rPr>
            </w:pPr>
            <w:bookmarkStart w:id="6" w:name="RANGE!A2:E53"/>
            <w:r w:rsidRPr="00282536">
              <w:rPr>
                <w:b/>
                <w:bCs/>
              </w:rPr>
              <w:t xml:space="preserve">Приложение 9 </w:t>
            </w:r>
            <w:bookmarkEnd w:id="6"/>
          </w:p>
        </w:tc>
      </w:tr>
      <w:tr w:rsidR="003616F8" w:rsidRPr="00282536" w:rsidTr="00EF0141">
        <w:trPr>
          <w:trHeight w:val="879"/>
        </w:trPr>
        <w:tc>
          <w:tcPr>
            <w:tcW w:w="15320" w:type="dxa"/>
            <w:gridSpan w:val="5"/>
            <w:tcBorders>
              <w:top w:val="nil"/>
              <w:left w:val="nil"/>
              <w:bottom w:val="nil"/>
              <w:right w:val="nil"/>
            </w:tcBorders>
            <w:shd w:val="clear" w:color="000000" w:fill="FFFFFF"/>
            <w:vAlign w:val="bottom"/>
            <w:hideMark/>
          </w:tcPr>
          <w:p w:rsidR="003616F8" w:rsidRPr="00282536" w:rsidRDefault="003616F8" w:rsidP="00EF0141">
            <w:pPr>
              <w:jc w:val="right"/>
            </w:pPr>
            <w:r w:rsidRPr="00282536">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3616F8" w:rsidRPr="00282536" w:rsidTr="00EF0141">
        <w:trPr>
          <w:trHeight w:val="375"/>
        </w:trPr>
        <w:tc>
          <w:tcPr>
            <w:tcW w:w="15320" w:type="dxa"/>
            <w:gridSpan w:val="5"/>
            <w:tcBorders>
              <w:top w:val="nil"/>
              <w:left w:val="nil"/>
              <w:bottom w:val="nil"/>
              <w:right w:val="nil"/>
            </w:tcBorders>
            <w:shd w:val="clear" w:color="000000" w:fill="FFFFFF"/>
            <w:vAlign w:val="center"/>
            <w:hideMark/>
          </w:tcPr>
          <w:p w:rsidR="003616F8" w:rsidRPr="00282536" w:rsidRDefault="003616F8" w:rsidP="00EF0141">
            <w:pPr>
              <w:jc w:val="right"/>
            </w:pPr>
            <w:r w:rsidRPr="00282536">
              <w:t>от 09.12.2</w:t>
            </w:r>
            <w:r w:rsidRPr="00282536">
              <w:rPr>
                <w:u w:val="single"/>
              </w:rPr>
              <w:t>022г.</w:t>
            </w:r>
            <w:r w:rsidRPr="00282536">
              <w:t xml:space="preserve"> №227    </w:t>
            </w:r>
            <w:r w:rsidRPr="00282536">
              <w:rPr>
                <w:u w:val="single"/>
              </w:rPr>
              <w:t xml:space="preserve"> </w:t>
            </w:r>
          </w:p>
        </w:tc>
      </w:tr>
      <w:tr w:rsidR="003616F8" w:rsidRPr="00282536" w:rsidTr="00EF0141">
        <w:trPr>
          <w:trHeight w:val="312"/>
        </w:trPr>
        <w:tc>
          <w:tcPr>
            <w:tcW w:w="1700" w:type="dxa"/>
            <w:tcBorders>
              <w:top w:val="nil"/>
              <w:left w:val="nil"/>
              <w:bottom w:val="nil"/>
              <w:right w:val="nil"/>
            </w:tcBorders>
            <w:shd w:val="clear" w:color="auto" w:fill="auto"/>
            <w:noWrap/>
            <w:vAlign w:val="bottom"/>
            <w:hideMark/>
          </w:tcPr>
          <w:p w:rsidR="003616F8" w:rsidRPr="00282536" w:rsidRDefault="003616F8" w:rsidP="00EF0141"/>
        </w:tc>
        <w:tc>
          <w:tcPr>
            <w:tcW w:w="8385" w:type="dxa"/>
            <w:tcBorders>
              <w:top w:val="nil"/>
              <w:left w:val="nil"/>
              <w:bottom w:val="nil"/>
              <w:right w:val="nil"/>
            </w:tcBorders>
            <w:shd w:val="clear" w:color="auto" w:fill="auto"/>
            <w:noWrap/>
            <w:vAlign w:val="bottom"/>
            <w:hideMark/>
          </w:tcPr>
          <w:p w:rsidR="003616F8" w:rsidRPr="00282536" w:rsidRDefault="003616F8" w:rsidP="00EF0141"/>
        </w:tc>
        <w:tc>
          <w:tcPr>
            <w:tcW w:w="1745" w:type="dxa"/>
            <w:tcBorders>
              <w:top w:val="nil"/>
              <w:left w:val="nil"/>
              <w:bottom w:val="nil"/>
              <w:right w:val="nil"/>
            </w:tcBorders>
            <w:shd w:val="clear" w:color="auto" w:fill="auto"/>
            <w:noWrap/>
            <w:vAlign w:val="bottom"/>
            <w:hideMark/>
          </w:tcPr>
          <w:p w:rsidR="003616F8" w:rsidRPr="00282536" w:rsidRDefault="003616F8" w:rsidP="00EF0141"/>
        </w:tc>
        <w:tc>
          <w:tcPr>
            <w:tcW w:w="1745" w:type="dxa"/>
            <w:tcBorders>
              <w:top w:val="nil"/>
              <w:left w:val="nil"/>
              <w:bottom w:val="nil"/>
              <w:right w:val="nil"/>
            </w:tcBorders>
            <w:shd w:val="clear" w:color="auto" w:fill="auto"/>
            <w:noWrap/>
            <w:vAlign w:val="bottom"/>
            <w:hideMark/>
          </w:tcPr>
          <w:p w:rsidR="003616F8" w:rsidRPr="00282536" w:rsidRDefault="003616F8" w:rsidP="00EF0141"/>
        </w:tc>
        <w:tc>
          <w:tcPr>
            <w:tcW w:w="1745" w:type="dxa"/>
            <w:tcBorders>
              <w:top w:val="nil"/>
              <w:left w:val="nil"/>
              <w:bottom w:val="nil"/>
              <w:right w:val="nil"/>
            </w:tcBorders>
            <w:shd w:val="clear" w:color="auto" w:fill="auto"/>
            <w:noWrap/>
            <w:vAlign w:val="bottom"/>
            <w:hideMark/>
          </w:tcPr>
          <w:p w:rsidR="003616F8" w:rsidRPr="00282536" w:rsidRDefault="003616F8" w:rsidP="00EF0141"/>
        </w:tc>
      </w:tr>
      <w:tr w:rsidR="003616F8" w:rsidRPr="00282536" w:rsidTr="00EF0141">
        <w:trPr>
          <w:trHeight w:val="840"/>
        </w:trPr>
        <w:tc>
          <w:tcPr>
            <w:tcW w:w="15320" w:type="dxa"/>
            <w:gridSpan w:val="5"/>
            <w:tcBorders>
              <w:top w:val="nil"/>
              <w:left w:val="nil"/>
              <w:bottom w:val="nil"/>
              <w:right w:val="nil"/>
            </w:tcBorders>
            <w:shd w:val="clear" w:color="auto" w:fill="auto"/>
            <w:vAlign w:val="bottom"/>
            <w:hideMark/>
          </w:tcPr>
          <w:p w:rsidR="003616F8" w:rsidRPr="00282536" w:rsidRDefault="003616F8" w:rsidP="00EF0141">
            <w:pPr>
              <w:jc w:val="center"/>
              <w:rPr>
                <w:b/>
                <w:bCs/>
              </w:rPr>
            </w:pPr>
            <w:r w:rsidRPr="00282536">
              <w:rPr>
                <w:b/>
                <w:bCs/>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3616F8" w:rsidRPr="00282536" w:rsidTr="00EF0141">
        <w:trPr>
          <w:trHeight w:val="324"/>
        </w:trPr>
        <w:tc>
          <w:tcPr>
            <w:tcW w:w="1700" w:type="dxa"/>
            <w:tcBorders>
              <w:top w:val="nil"/>
              <w:left w:val="nil"/>
              <w:bottom w:val="nil"/>
              <w:right w:val="nil"/>
            </w:tcBorders>
            <w:shd w:val="clear" w:color="auto" w:fill="auto"/>
            <w:noWrap/>
            <w:vAlign w:val="bottom"/>
            <w:hideMark/>
          </w:tcPr>
          <w:p w:rsidR="003616F8" w:rsidRPr="00282536" w:rsidRDefault="003616F8" w:rsidP="00EF0141">
            <w:pPr>
              <w:jc w:val="right"/>
            </w:pPr>
          </w:p>
        </w:tc>
        <w:tc>
          <w:tcPr>
            <w:tcW w:w="8385" w:type="dxa"/>
            <w:tcBorders>
              <w:top w:val="nil"/>
              <w:left w:val="nil"/>
              <w:bottom w:val="nil"/>
              <w:right w:val="nil"/>
            </w:tcBorders>
            <w:shd w:val="clear" w:color="auto" w:fill="auto"/>
            <w:noWrap/>
            <w:vAlign w:val="bottom"/>
            <w:hideMark/>
          </w:tcPr>
          <w:p w:rsidR="003616F8" w:rsidRPr="00282536" w:rsidRDefault="003616F8" w:rsidP="00EF0141"/>
        </w:tc>
        <w:tc>
          <w:tcPr>
            <w:tcW w:w="1745" w:type="dxa"/>
            <w:tcBorders>
              <w:top w:val="nil"/>
              <w:left w:val="nil"/>
              <w:bottom w:val="nil"/>
              <w:right w:val="nil"/>
            </w:tcBorders>
            <w:shd w:val="clear" w:color="auto" w:fill="auto"/>
            <w:noWrap/>
            <w:vAlign w:val="bottom"/>
            <w:hideMark/>
          </w:tcPr>
          <w:p w:rsidR="003616F8" w:rsidRPr="00282536" w:rsidRDefault="003616F8" w:rsidP="00EF0141"/>
        </w:tc>
        <w:tc>
          <w:tcPr>
            <w:tcW w:w="1745" w:type="dxa"/>
            <w:tcBorders>
              <w:top w:val="nil"/>
              <w:left w:val="nil"/>
              <w:bottom w:val="nil"/>
              <w:right w:val="nil"/>
            </w:tcBorders>
            <w:shd w:val="clear" w:color="auto" w:fill="auto"/>
            <w:noWrap/>
            <w:vAlign w:val="bottom"/>
            <w:hideMark/>
          </w:tcPr>
          <w:p w:rsidR="003616F8" w:rsidRPr="00282536" w:rsidRDefault="003616F8" w:rsidP="00EF0141"/>
        </w:tc>
        <w:tc>
          <w:tcPr>
            <w:tcW w:w="1745" w:type="dxa"/>
            <w:tcBorders>
              <w:top w:val="nil"/>
              <w:left w:val="nil"/>
              <w:bottom w:val="nil"/>
              <w:right w:val="nil"/>
            </w:tcBorders>
            <w:shd w:val="clear" w:color="auto" w:fill="auto"/>
            <w:noWrap/>
            <w:vAlign w:val="bottom"/>
            <w:hideMark/>
          </w:tcPr>
          <w:p w:rsidR="003616F8" w:rsidRPr="00282536" w:rsidRDefault="003616F8" w:rsidP="00EF0141"/>
        </w:tc>
      </w:tr>
      <w:tr w:rsidR="003616F8" w:rsidRPr="00282536" w:rsidTr="00EF0141">
        <w:trPr>
          <w:trHeight w:val="324"/>
        </w:trPr>
        <w:tc>
          <w:tcPr>
            <w:tcW w:w="17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616F8" w:rsidRPr="00282536" w:rsidRDefault="003616F8" w:rsidP="00EF0141">
            <w:pPr>
              <w:jc w:val="center"/>
              <w:rPr>
                <w:b/>
                <w:bCs/>
              </w:rPr>
            </w:pPr>
            <w:r w:rsidRPr="00282536">
              <w:rPr>
                <w:b/>
                <w:bCs/>
              </w:rPr>
              <w:t>Раздел, подраздел</w:t>
            </w:r>
          </w:p>
        </w:tc>
        <w:tc>
          <w:tcPr>
            <w:tcW w:w="8385"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3616F8" w:rsidRPr="00282536" w:rsidRDefault="003616F8" w:rsidP="00EF0141">
            <w:pPr>
              <w:jc w:val="center"/>
              <w:rPr>
                <w:b/>
                <w:bCs/>
              </w:rPr>
            </w:pPr>
            <w:r w:rsidRPr="00282536">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3616F8" w:rsidRPr="00282536" w:rsidRDefault="003616F8" w:rsidP="00EF0141">
            <w:pPr>
              <w:jc w:val="center"/>
              <w:rPr>
                <w:b/>
                <w:bCs/>
              </w:rPr>
            </w:pPr>
            <w:r w:rsidRPr="00282536">
              <w:rPr>
                <w:b/>
                <w:bCs/>
              </w:rPr>
              <w:t>Сумма, руб.</w:t>
            </w:r>
          </w:p>
        </w:tc>
      </w:tr>
      <w:tr w:rsidR="003616F8" w:rsidRPr="00282536" w:rsidTr="00EF0141">
        <w:trPr>
          <w:trHeight w:val="80"/>
        </w:trPr>
        <w:tc>
          <w:tcPr>
            <w:tcW w:w="1700" w:type="dxa"/>
            <w:vMerge/>
            <w:tcBorders>
              <w:top w:val="single" w:sz="8" w:space="0" w:color="auto"/>
              <w:left w:val="single" w:sz="8" w:space="0" w:color="auto"/>
              <w:bottom w:val="single" w:sz="8" w:space="0" w:color="000000"/>
              <w:right w:val="single" w:sz="8" w:space="0" w:color="auto"/>
            </w:tcBorders>
            <w:vAlign w:val="center"/>
            <w:hideMark/>
          </w:tcPr>
          <w:p w:rsidR="003616F8" w:rsidRPr="00282536" w:rsidRDefault="003616F8" w:rsidP="00EF0141">
            <w:pPr>
              <w:rPr>
                <w:b/>
                <w:bCs/>
              </w:rPr>
            </w:pPr>
          </w:p>
        </w:tc>
        <w:tc>
          <w:tcPr>
            <w:tcW w:w="8385" w:type="dxa"/>
            <w:vMerge/>
            <w:tcBorders>
              <w:top w:val="single" w:sz="8" w:space="0" w:color="auto"/>
              <w:left w:val="single" w:sz="8" w:space="0" w:color="auto"/>
              <w:bottom w:val="single" w:sz="8" w:space="0" w:color="000000"/>
              <w:right w:val="single" w:sz="8" w:space="0" w:color="auto"/>
            </w:tcBorders>
            <w:vAlign w:val="center"/>
            <w:hideMark/>
          </w:tcPr>
          <w:p w:rsidR="003616F8" w:rsidRPr="00282536" w:rsidRDefault="003616F8" w:rsidP="00EF0141">
            <w:pPr>
              <w:rPr>
                <w:b/>
                <w:bCs/>
              </w:rPr>
            </w:pPr>
          </w:p>
        </w:tc>
        <w:tc>
          <w:tcPr>
            <w:tcW w:w="1745" w:type="dxa"/>
            <w:tcBorders>
              <w:top w:val="nil"/>
              <w:left w:val="nil"/>
              <w:bottom w:val="single" w:sz="8" w:space="0" w:color="auto"/>
              <w:right w:val="single" w:sz="8" w:space="0" w:color="auto"/>
            </w:tcBorders>
            <w:shd w:val="clear" w:color="auto" w:fill="auto"/>
            <w:noWrap/>
            <w:hideMark/>
          </w:tcPr>
          <w:p w:rsidR="003616F8" w:rsidRPr="00282536" w:rsidRDefault="003616F8" w:rsidP="00EF0141">
            <w:pPr>
              <w:jc w:val="center"/>
              <w:rPr>
                <w:b/>
                <w:bCs/>
              </w:rPr>
            </w:pPr>
            <w:r w:rsidRPr="00282536">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3616F8" w:rsidRPr="00282536" w:rsidRDefault="003616F8" w:rsidP="00EF0141">
            <w:pPr>
              <w:jc w:val="center"/>
              <w:rPr>
                <w:b/>
                <w:bCs/>
              </w:rPr>
            </w:pPr>
            <w:r w:rsidRPr="00282536">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3616F8" w:rsidRPr="00282536" w:rsidRDefault="003616F8" w:rsidP="00EF0141">
            <w:pPr>
              <w:jc w:val="center"/>
              <w:rPr>
                <w:b/>
                <w:bCs/>
              </w:rPr>
            </w:pPr>
            <w:r w:rsidRPr="00282536">
              <w:rPr>
                <w:b/>
                <w:bCs/>
              </w:rPr>
              <w:t>2025 год</w:t>
            </w:r>
          </w:p>
        </w:tc>
      </w:tr>
      <w:tr w:rsidR="003616F8" w:rsidRPr="00282536" w:rsidTr="00EF0141">
        <w:trPr>
          <w:trHeight w:val="324"/>
        </w:trPr>
        <w:tc>
          <w:tcPr>
            <w:tcW w:w="1700" w:type="dxa"/>
            <w:tcBorders>
              <w:top w:val="nil"/>
              <w:left w:val="single" w:sz="8" w:space="0" w:color="auto"/>
              <w:bottom w:val="nil"/>
              <w:right w:val="single" w:sz="8" w:space="0" w:color="auto"/>
            </w:tcBorders>
            <w:shd w:val="clear" w:color="auto" w:fill="auto"/>
            <w:noWrap/>
            <w:hideMark/>
          </w:tcPr>
          <w:p w:rsidR="003616F8" w:rsidRPr="00282536" w:rsidRDefault="003616F8" w:rsidP="00EF0141">
            <w:pPr>
              <w:jc w:val="center"/>
              <w:rPr>
                <w:b/>
                <w:bCs/>
              </w:rPr>
            </w:pPr>
            <w:r w:rsidRPr="00282536">
              <w:rPr>
                <w:b/>
                <w:bCs/>
              </w:rPr>
              <w:t>0100</w:t>
            </w:r>
          </w:p>
        </w:tc>
        <w:tc>
          <w:tcPr>
            <w:tcW w:w="8385" w:type="dxa"/>
            <w:tcBorders>
              <w:top w:val="nil"/>
              <w:left w:val="nil"/>
              <w:bottom w:val="nil"/>
              <w:right w:val="single" w:sz="8" w:space="0" w:color="auto"/>
            </w:tcBorders>
            <w:shd w:val="clear" w:color="auto" w:fill="auto"/>
            <w:hideMark/>
          </w:tcPr>
          <w:p w:rsidR="003616F8" w:rsidRPr="00282536" w:rsidRDefault="003616F8" w:rsidP="00EF0141">
            <w:pPr>
              <w:jc w:val="both"/>
              <w:rPr>
                <w:b/>
                <w:bCs/>
              </w:rPr>
            </w:pPr>
            <w:r w:rsidRPr="00282536">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3616F8" w:rsidRPr="00282536" w:rsidRDefault="003616F8" w:rsidP="00EF0141">
            <w:pPr>
              <w:jc w:val="right"/>
              <w:rPr>
                <w:b/>
                <w:bCs/>
              </w:rPr>
            </w:pPr>
            <w:r w:rsidRPr="00282536">
              <w:rPr>
                <w:b/>
                <w:bCs/>
              </w:rPr>
              <w:t>71 049 587,54</w:t>
            </w:r>
          </w:p>
        </w:tc>
        <w:tc>
          <w:tcPr>
            <w:tcW w:w="1745" w:type="dxa"/>
            <w:tcBorders>
              <w:top w:val="nil"/>
              <w:left w:val="nil"/>
              <w:bottom w:val="nil"/>
              <w:right w:val="single" w:sz="8" w:space="0" w:color="auto"/>
            </w:tcBorders>
            <w:shd w:val="clear" w:color="auto" w:fill="auto"/>
            <w:noWrap/>
            <w:hideMark/>
          </w:tcPr>
          <w:p w:rsidR="003616F8" w:rsidRPr="00282536" w:rsidRDefault="003616F8" w:rsidP="00EF0141">
            <w:pPr>
              <w:jc w:val="right"/>
              <w:rPr>
                <w:b/>
                <w:bCs/>
              </w:rPr>
            </w:pPr>
            <w:r w:rsidRPr="00282536">
              <w:rPr>
                <w:b/>
                <w:bCs/>
              </w:rPr>
              <w:t>50 605 847,41</w:t>
            </w:r>
          </w:p>
        </w:tc>
        <w:tc>
          <w:tcPr>
            <w:tcW w:w="1745" w:type="dxa"/>
            <w:tcBorders>
              <w:top w:val="nil"/>
              <w:left w:val="nil"/>
              <w:bottom w:val="nil"/>
              <w:right w:val="single" w:sz="8" w:space="0" w:color="auto"/>
            </w:tcBorders>
            <w:shd w:val="clear" w:color="auto" w:fill="auto"/>
            <w:noWrap/>
            <w:hideMark/>
          </w:tcPr>
          <w:p w:rsidR="003616F8" w:rsidRPr="00282536" w:rsidRDefault="003616F8" w:rsidP="00EF0141">
            <w:pPr>
              <w:jc w:val="right"/>
              <w:rPr>
                <w:b/>
                <w:bCs/>
              </w:rPr>
            </w:pPr>
            <w:r w:rsidRPr="00282536">
              <w:rPr>
                <w:b/>
                <w:bCs/>
              </w:rPr>
              <w:t>50 720 158,67</w:t>
            </w:r>
          </w:p>
        </w:tc>
      </w:tr>
      <w:tr w:rsidR="003616F8" w:rsidRPr="00282536" w:rsidTr="00EF0141">
        <w:trPr>
          <w:trHeight w:val="624"/>
        </w:trPr>
        <w:tc>
          <w:tcPr>
            <w:tcW w:w="1700" w:type="dxa"/>
            <w:tcBorders>
              <w:top w:val="single" w:sz="8" w:space="0" w:color="auto"/>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0102</w:t>
            </w:r>
          </w:p>
        </w:tc>
        <w:tc>
          <w:tcPr>
            <w:tcW w:w="8385" w:type="dxa"/>
            <w:tcBorders>
              <w:top w:val="single" w:sz="8" w:space="0" w:color="auto"/>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1 896 531,41</w:t>
            </w:r>
          </w:p>
        </w:tc>
        <w:tc>
          <w:tcPr>
            <w:tcW w:w="1745" w:type="dxa"/>
            <w:tcBorders>
              <w:top w:val="single" w:sz="8" w:space="0" w:color="auto"/>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1 813 875,24</w:t>
            </w:r>
          </w:p>
        </w:tc>
      </w:tr>
      <w:tr w:rsidR="003616F8" w:rsidRPr="00282536" w:rsidTr="00EF0141">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0104</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17 500 701,84</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16 815 208,48</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16 819 208,48</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0105</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1 990,59</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2 078,01</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1 839,27</w:t>
            </w:r>
          </w:p>
        </w:tc>
      </w:tr>
      <w:tr w:rsidR="003616F8" w:rsidRPr="00282536" w:rsidTr="00EF0141">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0106</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8 229 835,40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7 879 257,17</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7 960 147,17</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0111</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300 000,00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0113</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43 120 528,30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24 095 428,51</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24 125 088,51</w:t>
            </w:r>
          </w:p>
        </w:tc>
      </w:tr>
      <w:tr w:rsidR="003616F8" w:rsidRPr="00282536" w:rsidTr="00EF0141">
        <w:trPr>
          <w:trHeight w:val="624"/>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rPr>
                <w:b/>
                <w:bCs/>
              </w:rPr>
            </w:pPr>
            <w:r w:rsidRPr="00282536">
              <w:rPr>
                <w:b/>
                <w:bCs/>
              </w:rPr>
              <w:t>0300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916 411,46</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588 600,00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rPr>
                <w:b/>
                <w:bCs/>
              </w:rPr>
            </w:pPr>
            <w:r w:rsidRPr="00282536">
              <w:rPr>
                <w:b/>
                <w:bCs/>
              </w:rPr>
              <w:t>450 000,00</w:t>
            </w:r>
          </w:p>
        </w:tc>
      </w:tr>
      <w:tr w:rsidR="003616F8" w:rsidRPr="00282536" w:rsidTr="00EF0141">
        <w:trPr>
          <w:trHeight w:val="624"/>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0310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891 411,46</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588 600,00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450 000,00</w:t>
            </w:r>
          </w:p>
        </w:tc>
      </w:tr>
      <w:tr w:rsidR="003616F8" w:rsidRPr="00282536" w:rsidTr="00EF0141">
        <w:trPr>
          <w:trHeight w:val="624"/>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0314</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25 000,00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rPr>
                <w:b/>
                <w:bCs/>
              </w:rPr>
            </w:pPr>
            <w:r w:rsidRPr="00282536">
              <w:rPr>
                <w:b/>
                <w:bCs/>
              </w:rPr>
              <w:t>0400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33 112 095,03</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rPr>
                <w:b/>
                <w:bCs/>
              </w:rPr>
            </w:pPr>
            <w:r w:rsidRPr="00282536">
              <w:rPr>
                <w:b/>
                <w:bCs/>
              </w:rPr>
              <w:t>13 921 213,02</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0405</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417 758,86</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2 057 247,98</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2 286 263,84</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0408</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Транспорт</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1 689 840,22</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2 017 000,00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2 017 000,00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0409</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29 742 246,58</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9 616 949,18</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9 617 949,18</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0412</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1 262 249,37</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rPr>
                <w:b/>
                <w:bCs/>
              </w:rPr>
            </w:pPr>
            <w:r w:rsidRPr="00282536">
              <w:rPr>
                <w:b/>
                <w:bCs/>
              </w:rPr>
              <w:t>0500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35 565 575,10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rPr>
                <w:b/>
                <w:bCs/>
              </w:rPr>
            </w:pPr>
            <w:r w:rsidRPr="00282536">
              <w:rPr>
                <w:b/>
                <w:bCs/>
              </w:rPr>
              <w:t>10 301 711,94</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0501</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4 062 903,06</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2 894 831,99</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2 894 831,99</w:t>
            </w:r>
          </w:p>
        </w:tc>
      </w:tr>
      <w:tr w:rsidR="003616F8" w:rsidRPr="00282536" w:rsidTr="00EF0141">
        <w:trPr>
          <w:trHeight w:val="348"/>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0502</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27 450 173,11</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5 433 655,26</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2 628 231,95</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lastRenderedPageBreak/>
              <w:t>0503</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4 052 498,93</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3 570 570,00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4 778 648,00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rPr>
                <w:b/>
                <w:bCs/>
              </w:rPr>
            </w:pPr>
            <w:r w:rsidRPr="00282536">
              <w:rPr>
                <w:b/>
                <w:bCs/>
              </w:rPr>
              <w:t>0600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rPr>
                <w:b/>
                <w:bCs/>
              </w:rPr>
            </w:pPr>
            <w:r w:rsidRPr="00282536">
              <w:rPr>
                <w:b/>
                <w:bCs/>
              </w:rPr>
              <w:t>0,00</w:t>
            </w:r>
          </w:p>
        </w:tc>
      </w:tr>
      <w:tr w:rsidR="003616F8" w:rsidRPr="00282536" w:rsidTr="00EF0141">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0603</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2 100 000,00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rPr>
                <w:b/>
                <w:bCs/>
              </w:rPr>
            </w:pPr>
            <w:r w:rsidRPr="00282536">
              <w:rPr>
                <w:b/>
                <w:bCs/>
              </w:rPr>
              <w:t>0700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286 044 837,70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226 385 998,86</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rPr>
                <w:b/>
                <w:bCs/>
              </w:rPr>
            </w:pPr>
            <w:r w:rsidRPr="00282536">
              <w:rPr>
                <w:b/>
                <w:bCs/>
              </w:rPr>
              <w:t>227 000 359,73</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0701</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92 004 184,34</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75 438 648,76</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75 310 743,76</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0702</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147 713 254,91</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111 449 259,94</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111 975 115,90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0703</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28 361 454,50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23 297 255,60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23 297 255,60</w:t>
            </w:r>
          </w:p>
        </w:tc>
      </w:tr>
      <w:tr w:rsidR="003616F8" w:rsidRPr="00282536" w:rsidTr="00EF0141">
        <w:trPr>
          <w:trHeight w:val="90"/>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0705</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156 000,00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110 240,00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114 650,00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0707</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0709</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17 809 943,95</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16 090 594,56</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16 302 594,47</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rPr>
                <w:b/>
                <w:bCs/>
              </w:rPr>
            </w:pPr>
            <w:r w:rsidRPr="00282536">
              <w:rPr>
                <w:b/>
                <w:bCs/>
              </w:rPr>
              <w:t>0800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37 890 558,81</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rPr>
                <w:b/>
                <w:bCs/>
              </w:rPr>
            </w:pPr>
            <w:r w:rsidRPr="00282536">
              <w:rPr>
                <w:b/>
                <w:bCs/>
              </w:rPr>
              <w:t>38 175 902,00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0801</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Культура</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31 781 814,00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32 228 038,00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32 658 435,00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0804</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6 108 744,81</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5 517 467,00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5 517 467,00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rPr>
                <w:b/>
                <w:bCs/>
              </w:rPr>
            </w:pPr>
            <w:r w:rsidRPr="00282536">
              <w:rPr>
                <w:b/>
                <w:bCs/>
              </w:rPr>
              <w:t>1000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4 300 313,44</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1 574 761,87</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rPr>
                <w:b/>
                <w:bCs/>
              </w:rPr>
            </w:pPr>
            <w:r w:rsidRPr="00282536">
              <w:rPr>
                <w:b/>
                <w:bCs/>
              </w:rPr>
              <w:t>1 574 761,87</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1001</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1 191 572,73</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1003</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212 000,00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102 000,00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102 000,00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1004</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2 773 740,71</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1 472 761,87</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1 472 761,87</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1006</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123 000,00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0,00</w:t>
            </w:r>
          </w:p>
        </w:tc>
      </w:tr>
      <w:tr w:rsidR="003616F8" w:rsidRPr="00282536" w:rsidTr="00EF0141">
        <w:trPr>
          <w:trHeight w:val="312"/>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rPr>
                <w:b/>
                <w:bCs/>
              </w:rPr>
            </w:pPr>
            <w:r w:rsidRPr="00282536">
              <w:rPr>
                <w:b/>
                <w:bCs/>
              </w:rPr>
              <w:t>1100</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rPr>
                <w:b/>
                <w:bCs/>
              </w:rPr>
            </w:pPr>
            <w:r w:rsidRPr="00282536">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62 000,00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rPr>
                <w:b/>
                <w:bCs/>
              </w:rPr>
            </w:pPr>
            <w:r w:rsidRPr="00282536">
              <w:rPr>
                <w:b/>
                <w:bCs/>
              </w:rPr>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rPr>
                <w:b/>
                <w:bCs/>
              </w:rPr>
            </w:pPr>
            <w:r w:rsidRPr="00282536">
              <w:rPr>
                <w:b/>
                <w:bCs/>
              </w:rPr>
              <w:t>0,00</w:t>
            </w:r>
          </w:p>
        </w:tc>
      </w:tr>
      <w:tr w:rsidR="003616F8" w:rsidRPr="00282536" w:rsidTr="00EF0141">
        <w:trPr>
          <w:trHeight w:val="324"/>
        </w:trPr>
        <w:tc>
          <w:tcPr>
            <w:tcW w:w="1700" w:type="dxa"/>
            <w:tcBorders>
              <w:top w:val="nil"/>
              <w:left w:val="single" w:sz="8" w:space="0" w:color="auto"/>
              <w:bottom w:val="single" w:sz="4" w:space="0" w:color="auto"/>
              <w:right w:val="single" w:sz="4" w:space="0" w:color="auto"/>
            </w:tcBorders>
            <w:shd w:val="clear" w:color="auto" w:fill="auto"/>
            <w:noWrap/>
            <w:hideMark/>
          </w:tcPr>
          <w:p w:rsidR="003616F8" w:rsidRPr="00282536" w:rsidRDefault="003616F8" w:rsidP="00EF0141">
            <w:pPr>
              <w:jc w:val="center"/>
            </w:pPr>
            <w:r w:rsidRPr="00282536">
              <w:t>1101</w:t>
            </w:r>
          </w:p>
        </w:tc>
        <w:tc>
          <w:tcPr>
            <w:tcW w:w="8385" w:type="dxa"/>
            <w:tcBorders>
              <w:top w:val="nil"/>
              <w:left w:val="nil"/>
              <w:bottom w:val="single" w:sz="4" w:space="0" w:color="auto"/>
              <w:right w:val="single" w:sz="4" w:space="0" w:color="auto"/>
            </w:tcBorders>
            <w:shd w:val="clear" w:color="auto" w:fill="auto"/>
            <w:hideMark/>
          </w:tcPr>
          <w:p w:rsidR="003616F8" w:rsidRPr="00282536" w:rsidRDefault="003616F8" w:rsidP="00EF0141">
            <w:pPr>
              <w:jc w:val="both"/>
            </w:pPr>
            <w:r w:rsidRPr="00282536">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62 000,00</w:t>
            </w:r>
          </w:p>
        </w:tc>
        <w:tc>
          <w:tcPr>
            <w:tcW w:w="1745" w:type="dxa"/>
            <w:tcBorders>
              <w:top w:val="nil"/>
              <w:left w:val="nil"/>
              <w:bottom w:val="single" w:sz="4" w:space="0" w:color="auto"/>
              <w:right w:val="single" w:sz="4" w:space="0" w:color="auto"/>
            </w:tcBorders>
            <w:shd w:val="clear" w:color="auto" w:fill="auto"/>
            <w:noWrap/>
            <w:hideMark/>
          </w:tcPr>
          <w:p w:rsidR="003616F8" w:rsidRPr="00282536" w:rsidRDefault="003616F8" w:rsidP="00EF0141">
            <w:pPr>
              <w:jc w:val="right"/>
            </w:pPr>
            <w:r w:rsidRPr="00282536">
              <w:t>0,00</w:t>
            </w:r>
          </w:p>
        </w:tc>
        <w:tc>
          <w:tcPr>
            <w:tcW w:w="1745" w:type="dxa"/>
            <w:tcBorders>
              <w:top w:val="nil"/>
              <w:left w:val="nil"/>
              <w:bottom w:val="single" w:sz="4" w:space="0" w:color="auto"/>
              <w:right w:val="single" w:sz="8" w:space="0" w:color="auto"/>
            </w:tcBorders>
            <w:shd w:val="clear" w:color="auto" w:fill="auto"/>
            <w:noWrap/>
            <w:hideMark/>
          </w:tcPr>
          <w:p w:rsidR="003616F8" w:rsidRPr="00282536" w:rsidRDefault="003616F8" w:rsidP="00EF0141">
            <w:pPr>
              <w:jc w:val="right"/>
            </w:pPr>
            <w:r w:rsidRPr="00282536">
              <w:t>0,00</w:t>
            </w:r>
          </w:p>
        </w:tc>
      </w:tr>
      <w:tr w:rsidR="003616F8" w:rsidRPr="00282536" w:rsidTr="00EF0141">
        <w:trPr>
          <w:trHeight w:val="324"/>
        </w:trPr>
        <w:tc>
          <w:tcPr>
            <w:tcW w:w="10085"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3616F8" w:rsidRPr="00282536" w:rsidRDefault="003616F8" w:rsidP="00EF0141">
            <w:pPr>
              <w:rPr>
                <w:b/>
                <w:bCs/>
              </w:rPr>
            </w:pPr>
            <w:r w:rsidRPr="00282536">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3616F8" w:rsidRPr="00282536" w:rsidRDefault="003616F8" w:rsidP="00EF0141">
            <w:pPr>
              <w:jc w:val="right"/>
              <w:rPr>
                <w:b/>
                <w:bCs/>
              </w:rPr>
            </w:pPr>
            <w:r w:rsidRPr="00282536">
              <w:rPr>
                <w:b/>
                <w:bCs/>
              </w:rPr>
              <w:t>471 041 379,08</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3616F8" w:rsidRPr="00282536" w:rsidRDefault="003616F8" w:rsidP="00EF0141">
            <w:pPr>
              <w:jc w:val="right"/>
              <w:rPr>
                <w:b/>
                <w:bCs/>
              </w:rPr>
            </w:pPr>
            <w:r w:rsidRPr="00282536">
              <w:rPr>
                <w:b/>
                <w:bCs/>
              </w:rPr>
              <w:t>342 490 967,55</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3616F8" w:rsidRPr="00282536" w:rsidRDefault="003616F8" w:rsidP="00EF0141">
            <w:pPr>
              <w:jc w:val="right"/>
              <w:rPr>
                <w:b/>
                <w:bCs/>
              </w:rPr>
            </w:pPr>
            <w:r w:rsidRPr="00282536">
              <w:rPr>
                <w:b/>
                <w:bCs/>
              </w:rPr>
              <w:t>342 144 107,23</w:t>
            </w:r>
          </w:p>
        </w:tc>
      </w:tr>
    </w:tbl>
    <w:p w:rsidR="003616F8" w:rsidRPr="00282536" w:rsidRDefault="003616F8" w:rsidP="003616F8">
      <w:pPr>
        <w:jc w:val="both"/>
        <w:rPr>
          <w:sz w:val="28"/>
          <w:szCs w:val="28"/>
        </w:rPr>
        <w:sectPr w:rsidR="003616F8" w:rsidRPr="00282536" w:rsidSect="00980B86">
          <w:pgSz w:w="16838" w:h="11906" w:orient="landscape"/>
          <w:pgMar w:top="1418" w:right="1134" w:bottom="851" w:left="851" w:header="709" w:footer="108" w:gutter="0"/>
          <w:cols w:space="708"/>
          <w:docGrid w:linePitch="360"/>
        </w:sectPr>
      </w:pPr>
    </w:p>
    <w:tbl>
      <w:tblPr>
        <w:tblW w:w="10257" w:type="dxa"/>
        <w:tblInd w:w="-318" w:type="dxa"/>
        <w:tblLook w:val="04A0"/>
      </w:tblPr>
      <w:tblGrid>
        <w:gridCol w:w="4537"/>
        <w:gridCol w:w="1780"/>
        <w:gridCol w:w="1940"/>
        <w:gridCol w:w="2000"/>
      </w:tblGrid>
      <w:tr w:rsidR="003616F8" w:rsidRPr="00282536" w:rsidTr="00EF0141">
        <w:trPr>
          <w:trHeight w:val="420"/>
        </w:trPr>
        <w:tc>
          <w:tcPr>
            <w:tcW w:w="10257" w:type="dxa"/>
            <w:gridSpan w:val="4"/>
            <w:tcBorders>
              <w:top w:val="nil"/>
              <w:left w:val="nil"/>
              <w:bottom w:val="nil"/>
              <w:right w:val="nil"/>
            </w:tcBorders>
            <w:shd w:val="clear" w:color="000000" w:fill="FFFFFF"/>
            <w:vAlign w:val="bottom"/>
            <w:hideMark/>
          </w:tcPr>
          <w:p w:rsidR="003616F8" w:rsidRPr="00282536" w:rsidRDefault="003616F8" w:rsidP="00EF0141">
            <w:pPr>
              <w:jc w:val="right"/>
              <w:rPr>
                <w:b/>
                <w:bCs/>
              </w:rPr>
            </w:pPr>
            <w:r w:rsidRPr="00282536">
              <w:rPr>
                <w:b/>
                <w:bCs/>
              </w:rPr>
              <w:lastRenderedPageBreak/>
              <w:t>Приложение 10</w:t>
            </w:r>
          </w:p>
        </w:tc>
      </w:tr>
      <w:tr w:rsidR="003616F8" w:rsidRPr="00282536" w:rsidTr="00EF0141">
        <w:trPr>
          <w:trHeight w:val="900"/>
        </w:trPr>
        <w:tc>
          <w:tcPr>
            <w:tcW w:w="10257" w:type="dxa"/>
            <w:gridSpan w:val="4"/>
            <w:tcBorders>
              <w:top w:val="nil"/>
              <w:left w:val="nil"/>
              <w:bottom w:val="nil"/>
              <w:right w:val="nil"/>
            </w:tcBorders>
            <w:shd w:val="clear" w:color="000000" w:fill="FFFFFF"/>
            <w:vAlign w:val="bottom"/>
            <w:hideMark/>
          </w:tcPr>
          <w:p w:rsidR="003616F8" w:rsidRPr="00282536" w:rsidRDefault="003616F8" w:rsidP="00EF0141">
            <w:pPr>
              <w:jc w:val="right"/>
            </w:pPr>
            <w:r w:rsidRPr="00282536">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3616F8" w:rsidRPr="00282536" w:rsidTr="00EF0141">
        <w:trPr>
          <w:trHeight w:val="312"/>
        </w:trPr>
        <w:tc>
          <w:tcPr>
            <w:tcW w:w="10257" w:type="dxa"/>
            <w:gridSpan w:val="4"/>
            <w:tcBorders>
              <w:top w:val="nil"/>
              <w:left w:val="nil"/>
              <w:bottom w:val="nil"/>
              <w:right w:val="nil"/>
            </w:tcBorders>
            <w:shd w:val="clear" w:color="000000" w:fill="FFFFFF"/>
            <w:vAlign w:val="center"/>
            <w:hideMark/>
          </w:tcPr>
          <w:p w:rsidR="003616F8" w:rsidRPr="00282536" w:rsidRDefault="003616F8" w:rsidP="00EF0141">
            <w:pPr>
              <w:jc w:val="right"/>
            </w:pPr>
            <w:r w:rsidRPr="00282536">
              <w:t>от  09.12.</w:t>
            </w:r>
            <w:r w:rsidRPr="00282536">
              <w:rPr>
                <w:u w:val="single"/>
              </w:rPr>
              <w:t>2022г.</w:t>
            </w:r>
            <w:r w:rsidRPr="00282536">
              <w:t xml:space="preserve"> №227</w:t>
            </w:r>
          </w:p>
        </w:tc>
      </w:tr>
      <w:tr w:rsidR="003616F8" w:rsidRPr="00282536" w:rsidTr="00EF0141">
        <w:trPr>
          <w:trHeight w:val="99"/>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940" w:type="dxa"/>
            <w:tcBorders>
              <w:top w:val="nil"/>
              <w:left w:val="nil"/>
              <w:bottom w:val="nil"/>
              <w:right w:val="nil"/>
            </w:tcBorders>
            <w:shd w:val="clear" w:color="000000" w:fill="FFFFFF"/>
            <w:vAlign w:val="bottom"/>
            <w:hideMark/>
          </w:tcPr>
          <w:p w:rsidR="003616F8" w:rsidRPr="00282536" w:rsidRDefault="003616F8" w:rsidP="00EF0141">
            <w:r w:rsidRPr="00282536">
              <w:t> </w:t>
            </w:r>
          </w:p>
        </w:tc>
        <w:tc>
          <w:tcPr>
            <w:tcW w:w="2000" w:type="dxa"/>
            <w:tcBorders>
              <w:top w:val="nil"/>
              <w:left w:val="nil"/>
              <w:bottom w:val="nil"/>
              <w:right w:val="nil"/>
            </w:tcBorders>
            <w:shd w:val="clear" w:color="000000" w:fill="FFFFFF"/>
            <w:vAlign w:val="bottom"/>
            <w:hideMark/>
          </w:tcPr>
          <w:p w:rsidR="003616F8" w:rsidRPr="00282536" w:rsidRDefault="003616F8" w:rsidP="00EF0141">
            <w:r w:rsidRPr="00282536">
              <w:t> </w:t>
            </w:r>
          </w:p>
        </w:tc>
      </w:tr>
      <w:tr w:rsidR="003616F8" w:rsidRPr="00282536" w:rsidTr="00EF0141">
        <w:trPr>
          <w:trHeight w:val="34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jc w:val="right"/>
              <w:rPr>
                <w:sz w:val="28"/>
                <w:szCs w:val="28"/>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jc w:val="right"/>
              <w:rPr>
                <w:sz w:val="28"/>
                <w:szCs w:val="28"/>
              </w:rPr>
            </w:pPr>
          </w:p>
        </w:tc>
      </w:tr>
      <w:tr w:rsidR="003616F8" w:rsidRPr="00282536" w:rsidTr="00EF0141">
        <w:trPr>
          <w:trHeight w:val="1050"/>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3616F8" w:rsidRPr="00282536" w:rsidTr="00EF0141">
        <w:trPr>
          <w:trHeight w:val="36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r>
      <w:tr w:rsidR="003616F8" w:rsidRPr="00282536" w:rsidTr="00EF0141">
        <w:trPr>
          <w:trHeight w:val="730"/>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3616F8" w:rsidRPr="00282536" w:rsidTr="00EF0141">
        <w:trPr>
          <w:trHeight w:val="228"/>
        </w:trPr>
        <w:tc>
          <w:tcPr>
            <w:tcW w:w="4537"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1780"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1940"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2000"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r>
      <w:tr w:rsidR="003616F8" w:rsidRPr="00282536" w:rsidTr="00EF0141">
        <w:trPr>
          <w:trHeight w:val="520"/>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3616F8" w:rsidRPr="00282536" w:rsidTr="00EF0141">
        <w:trPr>
          <w:trHeight w:val="36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Таблица 1</w:t>
            </w: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r w:rsidRPr="00282536">
              <w:rPr>
                <w:sz w:val="22"/>
                <w:szCs w:val="22"/>
              </w:rPr>
              <w:t>15 4 01 Р1260</w:t>
            </w: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jc w:val="right"/>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ind w:right="-108"/>
              <w:rPr>
                <w:sz w:val="28"/>
                <w:szCs w:val="28"/>
              </w:rPr>
            </w:pPr>
            <w:r w:rsidRPr="00282536">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11 250,00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50 000,00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20 000,00</w:t>
            </w:r>
          </w:p>
        </w:tc>
        <w:tc>
          <w:tcPr>
            <w:tcW w:w="194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c>
          <w:tcPr>
            <w:tcW w:w="200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r>
      <w:tr w:rsidR="003616F8" w:rsidRPr="00282536" w:rsidTr="00EF0141">
        <w:trPr>
          <w:trHeight w:val="372"/>
        </w:trPr>
        <w:tc>
          <w:tcPr>
            <w:tcW w:w="4537" w:type="dxa"/>
            <w:tcBorders>
              <w:top w:val="nil"/>
              <w:left w:val="single" w:sz="8" w:space="0" w:color="auto"/>
              <w:bottom w:val="nil"/>
              <w:right w:val="nil"/>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30 000,00</w:t>
            </w:r>
          </w:p>
        </w:tc>
        <w:tc>
          <w:tcPr>
            <w:tcW w:w="1940" w:type="dxa"/>
            <w:tcBorders>
              <w:top w:val="nil"/>
              <w:left w:val="single" w:sz="8" w:space="0" w:color="auto"/>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c>
          <w:tcPr>
            <w:tcW w:w="2000" w:type="dxa"/>
            <w:tcBorders>
              <w:top w:val="nil"/>
              <w:left w:val="single" w:sz="8" w:space="0" w:color="auto"/>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138 000,00</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3616F8" w:rsidRPr="00282536" w:rsidRDefault="003616F8" w:rsidP="00EF0141">
            <w:pPr>
              <w:rPr>
                <w:b/>
                <w:bCs/>
                <w:sz w:val="28"/>
                <w:szCs w:val="28"/>
              </w:rPr>
            </w:pPr>
            <w:r w:rsidRPr="00282536">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jc w:val="center"/>
              <w:rPr>
                <w:b/>
                <w:bCs/>
                <w:sz w:val="28"/>
                <w:szCs w:val="28"/>
              </w:rPr>
            </w:pPr>
            <w:r w:rsidRPr="00282536">
              <w:rPr>
                <w:b/>
                <w:bCs/>
                <w:sz w:val="28"/>
                <w:szCs w:val="28"/>
              </w:rPr>
              <w:t>231 250,00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690 000,00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690 000,00</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36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Таблица 2</w:t>
            </w:r>
          </w:p>
        </w:tc>
      </w:tr>
      <w:tr w:rsidR="003616F8" w:rsidRPr="00282536" w:rsidTr="00EF0141">
        <w:trPr>
          <w:trHeight w:val="472"/>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jc w:val="right"/>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72"/>
        </w:trPr>
        <w:tc>
          <w:tcPr>
            <w:tcW w:w="4537" w:type="dxa"/>
            <w:tcBorders>
              <w:top w:val="nil"/>
              <w:left w:val="single" w:sz="8" w:space="0" w:color="auto"/>
              <w:bottom w:val="nil"/>
              <w:right w:val="nil"/>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nil"/>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3616F8" w:rsidRPr="00282536" w:rsidRDefault="003616F8" w:rsidP="00EF0141">
            <w:pPr>
              <w:rPr>
                <w:b/>
                <w:bCs/>
                <w:sz w:val="28"/>
                <w:szCs w:val="28"/>
              </w:rPr>
            </w:pPr>
            <w:r w:rsidRPr="00282536">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jc w:val="center"/>
              <w:rPr>
                <w:b/>
                <w:bCs/>
                <w:sz w:val="28"/>
                <w:szCs w:val="28"/>
              </w:rPr>
            </w:pPr>
            <w:r w:rsidRPr="00282536">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0,00</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10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Таблица 3</w:t>
            </w:r>
          </w:p>
        </w:tc>
      </w:tr>
      <w:tr w:rsidR="003616F8" w:rsidRPr="00282536" w:rsidTr="00EF0141">
        <w:trPr>
          <w:trHeight w:val="390"/>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jc w:val="right"/>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ind w:right="-108"/>
              <w:rPr>
                <w:sz w:val="28"/>
                <w:szCs w:val="28"/>
              </w:rPr>
            </w:pPr>
            <w:r w:rsidRPr="00282536">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72"/>
        </w:trPr>
        <w:tc>
          <w:tcPr>
            <w:tcW w:w="4537" w:type="dxa"/>
            <w:tcBorders>
              <w:top w:val="nil"/>
              <w:left w:val="single" w:sz="8" w:space="0" w:color="auto"/>
              <w:bottom w:val="nil"/>
              <w:right w:val="nil"/>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nil"/>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3616F8" w:rsidRPr="00282536" w:rsidRDefault="003616F8" w:rsidP="00EF0141">
            <w:pPr>
              <w:rPr>
                <w:b/>
                <w:bCs/>
                <w:sz w:val="28"/>
                <w:szCs w:val="28"/>
              </w:rPr>
            </w:pPr>
            <w:r w:rsidRPr="00282536">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jc w:val="center"/>
              <w:rPr>
                <w:b/>
                <w:bCs/>
                <w:sz w:val="28"/>
                <w:szCs w:val="28"/>
              </w:rPr>
            </w:pPr>
            <w:r w:rsidRPr="00282536">
              <w:rPr>
                <w:b/>
                <w:bCs/>
                <w:sz w:val="28"/>
                <w:szCs w:val="28"/>
              </w:rPr>
              <w:t>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0,00</w:t>
            </w:r>
          </w:p>
        </w:tc>
      </w:tr>
      <w:tr w:rsidR="003616F8" w:rsidRPr="00282536" w:rsidTr="00EF0141">
        <w:trPr>
          <w:trHeight w:val="348"/>
        </w:trPr>
        <w:tc>
          <w:tcPr>
            <w:tcW w:w="4537" w:type="dxa"/>
            <w:tcBorders>
              <w:top w:val="nil"/>
              <w:left w:val="nil"/>
              <w:bottom w:val="nil"/>
              <w:right w:val="nil"/>
            </w:tcBorders>
            <w:shd w:val="clear" w:color="auto" w:fill="auto"/>
            <w:noWrap/>
            <w:vAlign w:val="center"/>
            <w:hideMark/>
          </w:tcPr>
          <w:p w:rsidR="003616F8" w:rsidRPr="00282536" w:rsidRDefault="003616F8" w:rsidP="00EF0141">
            <w:pPr>
              <w:rPr>
                <w:b/>
                <w:bCs/>
                <w:sz w:val="28"/>
                <w:szCs w:val="28"/>
              </w:rPr>
            </w:pPr>
          </w:p>
        </w:tc>
        <w:tc>
          <w:tcPr>
            <w:tcW w:w="1780" w:type="dxa"/>
            <w:tcBorders>
              <w:top w:val="nil"/>
              <w:left w:val="nil"/>
              <w:bottom w:val="nil"/>
              <w:right w:val="nil"/>
            </w:tcBorders>
            <w:shd w:val="clear" w:color="auto" w:fill="auto"/>
            <w:noWrap/>
            <w:vAlign w:val="center"/>
            <w:hideMark/>
          </w:tcPr>
          <w:p w:rsidR="003616F8" w:rsidRPr="00282536" w:rsidRDefault="003616F8" w:rsidP="00EF0141">
            <w:pPr>
              <w:jc w:val="center"/>
              <w:rPr>
                <w:b/>
                <w:bCs/>
                <w:sz w:val="28"/>
                <w:szCs w:val="28"/>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r>
      <w:tr w:rsidR="003616F8" w:rsidRPr="00282536" w:rsidTr="00EF0141">
        <w:trPr>
          <w:trHeight w:val="36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Таблица 4</w:t>
            </w:r>
          </w:p>
        </w:tc>
      </w:tr>
      <w:tr w:rsidR="003616F8" w:rsidRPr="00282536" w:rsidTr="00EF0141">
        <w:trPr>
          <w:trHeight w:val="100"/>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jc w:val="right"/>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ind w:right="-108"/>
              <w:rPr>
                <w:sz w:val="28"/>
                <w:szCs w:val="28"/>
              </w:rPr>
            </w:pPr>
            <w:r w:rsidRPr="00282536">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1 200 000,00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nil"/>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72"/>
        </w:trPr>
        <w:tc>
          <w:tcPr>
            <w:tcW w:w="4537" w:type="dxa"/>
            <w:tcBorders>
              <w:top w:val="nil"/>
              <w:left w:val="single" w:sz="8" w:space="0" w:color="auto"/>
              <w:bottom w:val="nil"/>
              <w:right w:val="nil"/>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2 900 000,00</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nil"/>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center"/>
            <w:hideMark/>
          </w:tcPr>
          <w:p w:rsidR="003616F8" w:rsidRPr="00282536" w:rsidRDefault="003616F8" w:rsidP="00EF0141">
            <w:pPr>
              <w:rPr>
                <w:b/>
                <w:bCs/>
                <w:sz w:val="28"/>
                <w:szCs w:val="28"/>
              </w:rPr>
            </w:pPr>
            <w:r w:rsidRPr="00282536">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jc w:val="center"/>
              <w:rPr>
                <w:b/>
                <w:bCs/>
                <w:sz w:val="28"/>
                <w:szCs w:val="28"/>
              </w:rPr>
            </w:pPr>
            <w:r w:rsidRPr="00282536">
              <w:rPr>
                <w:b/>
                <w:bCs/>
                <w:sz w:val="28"/>
                <w:szCs w:val="28"/>
              </w:rPr>
              <w:t>4 100 000,00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0,00</w:t>
            </w:r>
          </w:p>
        </w:tc>
        <w:tc>
          <w:tcPr>
            <w:tcW w:w="2000" w:type="dxa"/>
            <w:tcBorders>
              <w:top w:val="single" w:sz="8" w:space="0" w:color="auto"/>
              <w:left w:val="nil"/>
              <w:bottom w:val="single" w:sz="8" w:space="0" w:color="auto"/>
              <w:right w:val="single" w:sz="8"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0,00</w:t>
            </w:r>
          </w:p>
        </w:tc>
      </w:tr>
      <w:tr w:rsidR="003616F8" w:rsidRPr="00282536" w:rsidTr="00EF0141">
        <w:trPr>
          <w:trHeight w:val="3450"/>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3616F8" w:rsidRPr="00282536" w:rsidTr="00EF0141">
        <w:trPr>
          <w:trHeight w:val="360"/>
        </w:trPr>
        <w:tc>
          <w:tcPr>
            <w:tcW w:w="4537"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1780"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1940"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2000" w:type="dxa"/>
            <w:tcBorders>
              <w:top w:val="nil"/>
              <w:left w:val="nil"/>
              <w:bottom w:val="nil"/>
              <w:right w:val="nil"/>
            </w:tcBorders>
            <w:shd w:val="clear" w:color="auto" w:fill="auto"/>
            <w:vAlign w:val="bottom"/>
            <w:hideMark/>
          </w:tcPr>
          <w:p w:rsidR="003616F8" w:rsidRPr="00282536" w:rsidRDefault="003616F8" w:rsidP="00EF0141">
            <w:pPr>
              <w:jc w:val="center"/>
              <w:rPr>
                <w:sz w:val="28"/>
                <w:szCs w:val="28"/>
              </w:rPr>
            </w:pPr>
          </w:p>
          <w:p w:rsidR="003616F8" w:rsidRPr="00282536" w:rsidRDefault="003616F8" w:rsidP="00EF0141">
            <w:pPr>
              <w:jc w:val="center"/>
              <w:rPr>
                <w:sz w:val="28"/>
                <w:szCs w:val="28"/>
              </w:rPr>
            </w:pPr>
          </w:p>
          <w:p w:rsidR="003616F8" w:rsidRPr="00282536" w:rsidRDefault="003616F8" w:rsidP="00EF0141">
            <w:pPr>
              <w:jc w:val="center"/>
              <w:rPr>
                <w:sz w:val="28"/>
                <w:szCs w:val="28"/>
              </w:rPr>
            </w:pPr>
            <w:r w:rsidRPr="00282536">
              <w:rPr>
                <w:sz w:val="28"/>
                <w:szCs w:val="28"/>
              </w:rPr>
              <w:t>Таблица 5</w:t>
            </w:r>
          </w:p>
        </w:tc>
      </w:tr>
      <w:tr w:rsidR="003616F8" w:rsidRPr="00282536" w:rsidTr="00EF0141">
        <w:trPr>
          <w:trHeight w:val="2044"/>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r w:rsidRPr="00282536">
              <w:rPr>
                <w:sz w:val="22"/>
                <w:szCs w:val="22"/>
              </w:rPr>
              <w:t>08101Р100</w:t>
            </w: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ind w:right="-108"/>
              <w:rPr>
                <w:sz w:val="28"/>
                <w:szCs w:val="28"/>
              </w:rPr>
            </w:pPr>
            <w:r w:rsidRPr="0028253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1 310 000,00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1 750 000,00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1 750 000,00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1 450 000,00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1 750 000,00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1 750 000,00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2 614 457,71</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3 252 930,00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3 252 930,00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400 000,00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1 000 000,00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1 000 000,00</w:t>
            </w:r>
          </w:p>
        </w:tc>
      </w:tr>
      <w:tr w:rsidR="003616F8" w:rsidRPr="00282536" w:rsidTr="00EF0141">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1 200 000,00</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1 000 000,00</w:t>
            </w:r>
          </w:p>
        </w:tc>
        <w:tc>
          <w:tcPr>
            <w:tcW w:w="200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1 000 000,00</w:t>
            </w:r>
          </w:p>
        </w:tc>
      </w:tr>
      <w:tr w:rsidR="003616F8" w:rsidRPr="00282536" w:rsidTr="00EF0141">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rPr>
                <w:b/>
                <w:bCs/>
                <w:sz w:val="28"/>
                <w:szCs w:val="28"/>
              </w:rPr>
            </w:pPr>
            <w:r w:rsidRPr="0028253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6 974 457,71</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8 752 930,00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8 752 930,00</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2232"/>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3616F8" w:rsidRPr="00282536" w:rsidTr="00EF0141">
        <w:trPr>
          <w:trHeight w:val="348"/>
        </w:trPr>
        <w:tc>
          <w:tcPr>
            <w:tcW w:w="4537"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1780"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1940"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c>
          <w:tcPr>
            <w:tcW w:w="2000" w:type="dxa"/>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p>
        </w:tc>
      </w:tr>
      <w:tr w:rsidR="003616F8" w:rsidRPr="00282536" w:rsidTr="00EF0141">
        <w:trPr>
          <w:trHeight w:val="36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Таблица 6</w:t>
            </w:r>
          </w:p>
        </w:tc>
      </w:tr>
      <w:tr w:rsidR="003616F8" w:rsidRPr="00282536" w:rsidTr="00EF0141">
        <w:trPr>
          <w:trHeight w:val="1620"/>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r w:rsidRPr="00282536">
              <w:rPr>
                <w:sz w:val="22"/>
                <w:szCs w:val="22"/>
              </w:rPr>
              <w:t>15 1 01 Р1290</w:t>
            </w: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ind w:right="-108"/>
              <w:rPr>
                <w:sz w:val="28"/>
                <w:szCs w:val="28"/>
              </w:rPr>
            </w:pPr>
            <w:r w:rsidRPr="0028253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295 612,90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446 000,00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98 772,18</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446 000,00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1 558 651,77</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447 402,29</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447 402,29</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446 000,00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446 000,00</w:t>
            </w:r>
          </w:p>
        </w:tc>
      </w:tr>
      <w:tr w:rsidR="003616F8" w:rsidRPr="00282536" w:rsidTr="00EF0141">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50 000,00</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446 000,00</w:t>
            </w:r>
          </w:p>
        </w:tc>
        <w:tc>
          <w:tcPr>
            <w:tcW w:w="200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446 000,00</w:t>
            </w:r>
          </w:p>
        </w:tc>
      </w:tr>
      <w:tr w:rsidR="003616F8" w:rsidRPr="00282536" w:rsidTr="00EF0141">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rPr>
                <w:b/>
                <w:bCs/>
                <w:sz w:val="28"/>
                <w:szCs w:val="28"/>
              </w:rPr>
            </w:pPr>
            <w:r w:rsidRPr="00282536">
              <w:rPr>
                <w:b/>
                <w:bCs/>
                <w:sz w:val="28"/>
                <w:szCs w:val="28"/>
              </w:rPr>
              <w:lastRenderedPageBreak/>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2 003 036,85</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2 231 402,29</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2 231 402,29</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36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p w:rsidR="003616F8" w:rsidRPr="00282536" w:rsidRDefault="003616F8" w:rsidP="00EF0141">
            <w:pPr>
              <w:rPr>
                <w:sz w:val="28"/>
                <w:szCs w:val="28"/>
              </w:rPr>
            </w:pPr>
            <w:r w:rsidRPr="00282536">
              <w:rPr>
                <w:sz w:val="28"/>
                <w:szCs w:val="28"/>
              </w:rPr>
              <w:t>Таблица 7</w:t>
            </w:r>
          </w:p>
        </w:tc>
      </w:tr>
      <w:tr w:rsidR="003616F8" w:rsidRPr="00282536" w:rsidTr="00EF0141">
        <w:trPr>
          <w:trHeight w:val="1995"/>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r w:rsidRPr="00282536">
              <w:rPr>
                <w:sz w:val="22"/>
                <w:szCs w:val="22"/>
              </w:rPr>
              <w:t>15 1 02 Р1220</w:t>
            </w: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239 152,04</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227 400,00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227 400,00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10 000,00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180 277,66</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386 029,70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386 029,70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98 000,00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0,00</w:t>
            </w:r>
          </w:p>
        </w:tc>
      </w:tr>
      <w:tr w:rsidR="003616F8" w:rsidRPr="00282536" w:rsidTr="00EF0141">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136 000,00</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50 000,00</w:t>
            </w:r>
          </w:p>
        </w:tc>
        <w:tc>
          <w:tcPr>
            <w:tcW w:w="200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50 000,00</w:t>
            </w:r>
          </w:p>
        </w:tc>
      </w:tr>
      <w:tr w:rsidR="003616F8" w:rsidRPr="00282536" w:rsidTr="00EF0141">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rPr>
                <w:b/>
                <w:bCs/>
                <w:sz w:val="28"/>
                <w:szCs w:val="28"/>
              </w:rPr>
            </w:pPr>
            <w:r w:rsidRPr="0028253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663 429,70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663 429,70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663 429,70</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372"/>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Организация ритуальных услуг и содержание мест захоронения</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36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Таблица 8</w:t>
            </w:r>
          </w:p>
        </w:tc>
      </w:tr>
      <w:tr w:rsidR="003616F8" w:rsidRPr="00282536" w:rsidTr="00EF0141">
        <w:trPr>
          <w:trHeight w:val="3390"/>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r w:rsidRPr="00282536">
              <w:rPr>
                <w:sz w:val="22"/>
                <w:szCs w:val="22"/>
              </w:rPr>
              <w:t>15301Р1250</w:t>
            </w: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10 340,00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10 340,00</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2000" w:type="dxa"/>
            <w:tcBorders>
              <w:top w:val="nil"/>
              <w:left w:val="nil"/>
              <w:bottom w:val="nil"/>
              <w:right w:val="single" w:sz="4"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r>
      <w:tr w:rsidR="003616F8" w:rsidRPr="00282536" w:rsidTr="00EF0141">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rPr>
                <w:b/>
                <w:bCs/>
                <w:sz w:val="28"/>
                <w:szCs w:val="28"/>
              </w:rPr>
            </w:pPr>
            <w:r w:rsidRPr="00282536">
              <w:rPr>
                <w:b/>
                <w:bCs/>
                <w:sz w:val="28"/>
                <w:szCs w:val="28"/>
              </w:rPr>
              <w:lastRenderedPageBreak/>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51 700,00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0,00</w:t>
            </w:r>
          </w:p>
        </w:tc>
      </w:tr>
      <w:tr w:rsidR="003616F8" w:rsidRPr="00282536" w:rsidTr="00EF0141">
        <w:trPr>
          <w:trHeight w:val="288"/>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r>
      <w:tr w:rsidR="003616F8" w:rsidRPr="00282536" w:rsidTr="00EF0141">
        <w:trPr>
          <w:trHeight w:val="360"/>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p>
          <w:p w:rsidR="003616F8" w:rsidRPr="00282536" w:rsidRDefault="003616F8" w:rsidP="00EF0141">
            <w:pPr>
              <w:rPr>
                <w:sz w:val="28"/>
                <w:szCs w:val="28"/>
              </w:rPr>
            </w:pPr>
            <w:r w:rsidRPr="00282536">
              <w:rPr>
                <w:sz w:val="28"/>
                <w:szCs w:val="28"/>
              </w:rPr>
              <w:t>Таблица 9</w:t>
            </w:r>
          </w:p>
        </w:tc>
      </w:tr>
      <w:tr w:rsidR="003616F8" w:rsidRPr="00282536" w:rsidTr="00EF0141">
        <w:trPr>
          <w:trHeight w:val="1545"/>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3616F8" w:rsidRPr="00282536" w:rsidTr="00EF0141">
        <w:trPr>
          <w:trHeight w:val="372"/>
        </w:trPr>
        <w:tc>
          <w:tcPr>
            <w:tcW w:w="4537"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r w:rsidRPr="00282536">
              <w:rPr>
                <w:sz w:val="22"/>
                <w:szCs w:val="22"/>
              </w:rPr>
              <w:t>15401Р1270</w:t>
            </w: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sz w:val="22"/>
                <w:szCs w:val="22"/>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руб.</w:t>
            </w:r>
          </w:p>
        </w:tc>
      </w:tr>
      <w:tr w:rsidR="003616F8" w:rsidRPr="00282536" w:rsidTr="00EF0141">
        <w:trPr>
          <w:trHeight w:val="360"/>
        </w:trPr>
        <w:tc>
          <w:tcPr>
            <w:tcW w:w="4537" w:type="dxa"/>
            <w:tcBorders>
              <w:top w:val="single" w:sz="8" w:space="0" w:color="auto"/>
              <w:left w:val="single" w:sz="8" w:space="0" w:color="auto"/>
              <w:bottom w:val="single" w:sz="8" w:space="0" w:color="auto"/>
              <w:right w:val="nil"/>
            </w:tcBorders>
            <w:shd w:val="clear" w:color="auto" w:fill="auto"/>
            <w:noWrap/>
            <w:vAlign w:val="bottom"/>
            <w:hideMark/>
          </w:tcPr>
          <w:p w:rsidR="003616F8" w:rsidRPr="00282536" w:rsidRDefault="003616F8" w:rsidP="00EF0141">
            <w:pPr>
              <w:jc w:val="center"/>
              <w:rPr>
                <w:b/>
                <w:bCs/>
                <w:sz w:val="28"/>
                <w:szCs w:val="28"/>
              </w:rPr>
            </w:pPr>
            <w:r w:rsidRPr="0028253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90 000,00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146 000,00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275 000,00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25 000,00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r>
      <w:tr w:rsidR="003616F8" w:rsidRPr="00282536" w:rsidTr="00EF0141">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60 000,00</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c>
          <w:tcPr>
            <w:tcW w:w="200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238 400,00</w:t>
            </w:r>
          </w:p>
        </w:tc>
      </w:tr>
      <w:tr w:rsidR="003616F8" w:rsidRPr="00282536" w:rsidTr="00EF0141">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rPr>
                <w:b/>
                <w:bCs/>
                <w:sz w:val="28"/>
                <w:szCs w:val="28"/>
              </w:rPr>
            </w:pPr>
            <w:r w:rsidRPr="0028253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596 000,00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1 192 000,00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1 192 000,00</w:t>
            </w:r>
          </w:p>
        </w:tc>
      </w:tr>
      <w:tr w:rsidR="003616F8" w:rsidRPr="00282536" w:rsidTr="00EF0141">
        <w:trPr>
          <w:trHeight w:val="348"/>
        </w:trPr>
        <w:tc>
          <w:tcPr>
            <w:tcW w:w="4537" w:type="dxa"/>
            <w:tcBorders>
              <w:top w:val="nil"/>
              <w:left w:val="nil"/>
              <w:bottom w:val="nil"/>
              <w:right w:val="nil"/>
            </w:tcBorders>
            <w:shd w:val="clear" w:color="auto" w:fill="auto"/>
            <w:noWrap/>
            <w:vAlign w:val="center"/>
            <w:hideMark/>
          </w:tcPr>
          <w:p w:rsidR="003616F8" w:rsidRPr="00282536" w:rsidRDefault="003616F8" w:rsidP="00EF0141">
            <w:pPr>
              <w:rPr>
                <w:b/>
                <w:bCs/>
                <w:sz w:val="28"/>
                <w:szCs w:val="28"/>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r>
      <w:tr w:rsidR="003616F8" w:rsidRPr="00282536" w:rsidTr="00EF0141">
        <w:trPr>
          <w:trHeight w:val="1125"/>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3616F8" w:rsidRPr="00282536" w:rsidTr="00EF0141">
        <w:trPr>
          <w:trHeight w:val="360"/>
        </w:trPr>
        <w:tc>
          <w:tcPr>
            <w:tcW w:w="4537" w:type="dxa"/>
            <w:tcBorders>
              <w:top w:val="nil"/>
              <w:left w:val="nil"/>
              <w:bottom w:val="nil"/>
              <w:right w:val="nil"/>
            </w:tcBorders>
            <w:shd w:val="clear" w:color="auto" w:fill="auto"/>
            <w:noWrap/>
            <w:vAlign w:val="center"/>
            <w:hideMark/>
          </w:tcPr>
          <w:p w:rsidR="003616F8" w:rsidRPr="00282536" w:rsidRDefault="003616F8" w:rsidP="00EF0141">
            <w:pPr>
              <w:rPr>
                <w:b/>
                <w:bCs/>
                <w:sz w:val="28"/>
                <w:szCs w:val="28"/>
              </w:rPr>
            </w:pP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sz w:val="28"/>
                <w:szCs w:val="28"/>
              </w:rPr>
            </w:pPr>
            <w:r w:rsidRPr="00282536">
              <w:rPr>
                <w:sz w:val="28"/>
                <w:szCs w:val="28"/>
              </w:rPr>
              <w:t>Таблица 10</w:t>
            </w:r>
          </w:p>
        </w:tc>
      </w:tr>
      <w:tr w:rsidR="003616F8" w:rsidRPr="00282536" w:rsidTr="00EF0141">
        <w:trPr>
          <w:trHeight w:val="2295"/>
        </w:trPr>
        <w:tc>
          <w:tcPr>
            <w:tcW w:w="10257" w:type="dxa"/>
            <w:gridSpan w:val="4"/>
            <w:tcBorders>
              <w:top w:val="nil"/>
              <w:left w:val="nil"/>
              <w:bottom w:val="nil"/>
              <w:right w:val="nil"/>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3616F8" w:rsidRPr="00282536" w:rsidTr="00EF0141">
        <w:trPr>
          <w:trHeight w:val="360"/>
        </w:trPr>
        <w:tc>
          <w:tcPr>
            <w:tcW w:w="4537" w:type="dxa"/>
            <w:tcBorders>
              <w:top w:val="nil"/>
              <w:left w:val="nil"/>
              <w:bottom w:val="nil"/>
              <w:right w:val="nil"/>
            </w:tcBorders>
            <w:shd w:val="clear" w:color="auto" w:fill="auto"/>
            <w:noWrap/>
            <w:vAlign w:val="center"/>
            <w:hideMark/>
          </w:tcPr>
          <w:p w:rsidR="003616F8" w:rsidRPr="00282536" w:rsidRDefault="003616F8" w:rsidP="00EF0141">
            <w:pPr>
              <w:rPr>
                <w:sz w:val="22"/>
                <w:szCs w:val="22"/>
              </w:rPr>
            </w:pPr>
            <w:r w:rsidRPr="00282536">
              <w:rPr>
                <w:sz w:val="22"/>
                <w:szCs w:val="22"/>
              </w:rPr>
              <w:t>15501Р0330</w:t>
            </w:r>
          </w:p>
        </w:tc>
        <w:tc>
          <w:tcPr>
            <w:tcW w:w="178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c>
          <w:tcPr>
            <w:tcW w:w="194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c>
          <w:tcPr>
            <w:tcW w:w="2000" w:type="dxa"/>
            <w:tcBorders>
              <w:top w:val="nil"/>
              <w:left w:val="nil"/>
              <w:bottom w:val="nil"/>
              <w:right w:val="nil"/>
            </w:tcBorders>
            <w:shd w:val="clear" w:color="auto" w:fill="auto"/>
            <w:noWrap/>
            <w:vAlign w:val="bottom"/>
            <w:hideMark/>
          </w:tcPr>
          <w:p w:rsidR="003616F8" w:rsidRPr="00282536" w:rsidRDefault="003616F8" w:rsidP="00EF0141">
            <w:pPr>
              <w:rPr>
                <w:b/>
                <w:bCs/>
                <w:sz w:val="28"/>
                <w:szCs w:val="28"/>
              </w:rPr>
            </w:pPr>
          </w:p>
        </w:tc>
      </w:tr>
      <w:tr w:rsidR="003616F8" w:rsidRPr="00282536" w:rsidTr="00EF0141">
        <w:trPr>
          <w:trHeight w:val="372"/>
        </w:trPr>
        <w:tc>
          <w:tcPr>
            <w:tcW w:w="453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616F8" w:rsidRPr="00282536" w:rsidRDefault="003616F8" w:rsidP="00EF0141">
            <w:pPr>
              <w:rPr>
                <w:sz w:val="28"/>
                <w:szCs w:val="28"/>
              </w:rPr>
            </w:pPr>
            <w:r w:rsidRPr="00282536">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2023 год</w:t>
            </w:r>
          </w:p>
        </w:tc>
        <w:tc>
          <w:tcPr>
            <w:tcW w:w="194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2024 год</w:t>
            </w:r>
          </w:p>
        </w:tc>
        <w:tc>
          <w:tcPr>
            <w:tcW w:w="2000" w:type="dxa"/>
            <w:tcBorders>
              <w:top w:val="single" w:sz="8" w:space="0" w:color="auto"/>
              <w:left w:val="nil"/>
              <w:bottom w:val="single" w:sz="8" w:space="0" w:color="auto"/>
              <w:right w:val="single" w:sz="8" w:space="0" w:color="auto"/>
            </w:tcBorders>
            <w:shd w:val="clear" w:color="auto" w:fill="auto"/>
            <w:vAlign w:val="bottom"/>
            <w:hideMark/>
          </w:tcPr>
          <w:p w:rsidR="003616F8" w:rsidRPr="00282536" w:rsidRDefault="003616F8" w:rsidP="00EF0141">
            <w:pPr>
              <w:jc w:val="center"/>
              <w:rPr>
                <w:b/>
                <w:bCs/>
                <w:sz w:val="28"/>
                <w:szCs w:val="28"/>
              </w:rPr>
            </w:pPr>
            <w:r w:rsidRPr="00282536">
              <w:rPr>
                <w:b/>
                <w:bCs/>
                <w:sz w:val="28"/>
                <w:szCs w:val="28"/>
              </w:rPr>
              <w:t>2025 год</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60 000,00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293 714,00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97 500,00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293 714,00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175 000,00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293 714,00</w:t>
            </w:r>
          </w:p>
        </w:tc>
      </w:tr>
      <w:tr w:rsidR="003616F8" w:rsidRPr="00282536" w:rsidTr="00EF0141">
        <w:trPr>
          <w:trHeight w:val="360"/>
        </w:trPr>
        <w:tc>
          <w:tcPr>
            <w:tcW w:w="4537" w:type="dxa"/>
            <w:tcBorders>
              <w:top w:val="nil"/>
              <w:left w:val="single" w:sz="8" w:space="0" w:color="auto"/>
              <w:bottom w:val="single" w:sz="4" w:space="0" w:color="auto"/>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50 000,00</w:t>
            </w:r>
          </w:p>
        </w:tc>
        <w:tc>
          <w:tcPr>
            <w:tcW w:w="194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293 714,00</w:t>
            </w:r>
          </w:p>
        </w:tc>
      </w:tr>
      <w:tr w:rsidR="003616F8" w:rsidRPr="00282536" w:rsidTr="00EF0141">
        <w:trPr>
          <w:trHeight w:val="372"/>
        </w:trPr>
        <w:tc>
          <w:tcPr>
            <w:tcW w:w="4537" w:type="dxa"/>
            <w:tcBorders>
              <w:top w:val="nil"/>
              <w:left w:val="single" w:sz="8" w:space="0" w:color="auto"/>
              <w:bottom w:val="nil"/>
              <w:right w:val="single" w:sz="4" w:space="0" w:color="auto"/>
            </w:tcBorders>
            <w:shd w:val="clear" w:color="auto" w:fill="auto"/>
            <w:noWrap/>
            <w:vAlign w:val="center"/>
            <w:hideMark/>
          </w:tcPr>
          <w:p w:rsidR="003616F8" w:rsidRPr="00282536" w:rsidRDefault="003616F8" w:rsidP="00EF0141">
            <w:pPr>
              <w:rPr>
                <w:sz w:val="28"/>
                <w:szCs w:val="28"/>
              </w:rPr>
            </w:pPr>
            <w:r w:rsidRPr="0028253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860 000,00</w:t>
            </w:r>
          </w:p>
        </w:tc>
        <w:tc>
          <w:tcPr>
            <w:tcW w:w="1940" w:type="dxa"/>
            <w:tcBorders>
              <w:top w:val="nil"/>
              <w:left w:val="nil"/>
              <w:bottom w:val="nil"/>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337 714,00</w:t>
            </w:r>
          </w:p>
        </w:tc>
        <w:tc>
          <w:tcPr>
            <w:tcW w:w="2000" w:type="dxa"/>
            <w:tcBorders>
              <w:top w:val="nil"/>
              <w:left w:val="nil"/>
              <w:bottom w:val="single" w:sz="4" w:space="0" w:color="auto"/>
              <w:right w:val="single" w:sz="4" w:space="0" w:color="auto"/>
            </w:tcBorders>
            <w:shd w:val="clear" w:color="auto" w:fill="auto"/>
            <w:noWrap/>
            <w:vAlign w:val="bottom"/>
            <w:hideMark/>
          </w:tcPr>
          <w:p w:rsidR="003616F8" w:rsidRPr="00282536" w:rsidRDefault="003616F8" w:rsidP="00EF0141">
            <w:pPr>
              <w:jc w:val="right"/>
              <w:rPr>
                <w:sz w:val="28"/>
                <w:szCs w:val="28"/>
              </w:rPr>
            </w:pPr>
            <w:r w:rsidRPr="00282536">
              <w:rPr>
                <w:sz w:val="28"/>
                <w:szCs w:val="28"/>
              </w:rPr>
              <w:t>293 714,00</w:t>
            </w:r>
          </w:p>
        </w:tc>
      </w:tr>
      <w:tr w:rsidR="003616F8" w:rsidRPr="00282536" w:rsidTr="00EF0141">
        <w:trPr>
          <w:trHeight w:val="360"/>
        </w:trPr>
        <w:tc>
          <w:tcPr>
            <w:tcW w:w="453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3616F8" w:rsidRPr="00282536" w:rsidRDefault="003616F8" w:rsidP="00EF0141">
            <w:pPr>
              <w:rPr>
                <w:b/>
                <w:bCs/>
                <w:sz w:val="28"/>
                <w:szCs w:val="28"/>
              </w:rPr>
            </w:pPr>
            <w:r w:rsidRPr="0028253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1 242 500,00</w:t>
            </w:r>
          </w:p>
        </w:tc>
        <w:tc>
          <w:tcPr>
            <w:tcW w:w="194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1 688 570,00</w:t>
            </w:r>
          </w:p>
        </w:tc>
        <w:tc>
          <w:tcPr>
            <w:tcW w:w="2000" w:type="dxa"/>
            <w:tcBorders>
              <w:top w:val="single" w:sz="8" w:space="0" w:color="auto"/>
              <w:left w:val="nil"/>
              <w:bottom w:val="single" w:sz="8" w:space="0" w:color="auto"/>
              <w:right w:val="single" w:sz="4" w:space="0" w:color="auto"/>
            </w:tcBorders>
            <w:shd w:val="clear" w:color="auto" w:fill="auto"/>
            <w:noWrap/>
            <w:vAlign w:val="bottom"/>
            <w:hideMark/>
          </w:tcPr>
          <w:p w:rsidR="003616F8" w:rsidRPr="00282536" w:rsidRDefault="003616F8" w:rsidP="00EF0141">
            <w:pPr>
              <w:jc w:val="right"/>
              <w:rPr>
                <w:b/>
                <w:bCs/>
                <w:sz w:val="28"/>
                <w:szCs w:val="28"/>
              </w:rPr>
            </w:pPr>
            <w:r w:rsidRPr="00282536">
              <w:rPr>
                <w:b/>
                <w:bCs/>
                <w:sz w:val="28"/>
                <w:szCs w:val="28"/>
              </w:rPr>
              <w:t>1 468 570,00</w:t>
            </w:r>
          </w:p>
        </w:tc>
      </w:tr>
    </w:tbl>
    <w:p w:rsidR="003616F8" w:rsidRPr="00282536" w:rsidRDefault="003616F8" w:rsidP="003616F8">
      <w:pPr>
        <w:jc w:val="both"/>
        <w:rPr>
          <w:sz w:val="28"/>
          <w:szCs w:val="28"/>
        </w:rPr>
      </w:pPr>
    </w:p>
    <w:p w:rsidR="00E61CA4" w:rsidRPr="00282536" w:rsidRDefault="00E61CA4" w:rsidP="00F6256F">
      <w:pPr>
        <w:pStyle w:val="ConsPlusTitle"/>
        <w:widowControl/>
        <w:jc w:val="both"/>
        <w:rPr>
          <w:rFonts w:ascii="Times New Roman" w:hAnsi="Times New Roman" w:cs="Times New Roman"/>
          <w:b w:val="0"/>
          <w:sz w:val="24"/>
          <w:szCs w:val="24"/>
        </w:rPr>
      </w:pPr>
    </w:p>
    <w:p w:rsidR="00E61CA4" w:rsidRPr="00282536" w:rsidRDefault="00E61CA4" w:rsidP="00F6256F">
      <w:pPr>
        <w:pStyle w:val="ConsPlusTitle"/>
        <w:widowControl/>
        <w:jc w:val="both"/>
        <w:rPr>
          <w:rFonts w:ascii="Times New Roman" w:hAnsi="Times New Roman" w:cs="Times New Roman"/>
          <w:b w:val="0"/>
          <w:sz w:val="24"/>
          <w:szCs w:val="24"/>
        </w:rPr>
      </w:pPr>
    </w:p>
    <w:p w:rsidR="00E61CA4" w:rsidRPr="00282536" w:rsidRDefault="00E61CA4" w:rsidP="00F6256F">
      <w:pPr>
        <w:pStyle w:val="ConsPlusTitle"/>
        <w:widowControl/>
        <w:jc w:val="both"/>
        <w:rPr>
          <w:rFonts w:ascii="Times New Roman" w:hAnsi="Times New Roman" w:cs="Times New Roman"/>
          <w:b w:val="0"/>
          <w:sz w:val="24"/>
          <w:szCs w:val="24"/>
        </w:rPr>
      </w:pPr>
    </w:p>
    <w:p w:rsidR="00E61CA4" w:rsidRPr="00282536" w:rsidRDefault="00E61CA4" w:rsidP="00F6256F">
      <w:pPr>
        <w:pStyle w:val="ConsPlusTitle"/>
        <w:widowControl/>
        <w:jc w:val="both"/>
        <w:rPr>
          <w:rFonts w:ascii="Times New Roman" w:hAnsi="Times New Roman" w:cs="Times New Roman"/>
          <w:b w:val="0"/>
          <w:sz w:val="24"/>
          <w:szCs w:val="24"/>
        </w:rPr>
      </w:pPr>
    </w:p>
    <w:p w:rsidR="003616F8" w:rsidRPr="00282536" w:rsidRDefault="003616F8" w:rsidP="003616F8">
      <w:pPr>
        <w:jc w:val="center"/>
        <w:rPr>
          <w:b/>
          <w:sz w:val="28"/>
          <w:szCs w:val="28"/>
        </w:rPr>
      </w:pPr>
      <w:r w:rsidRPr="00282536">
        <w:rPr>
          <w:b/>
          <w:sz w:val="28"/>
          <w:szCs w:val="28"/>
        </w:rPr>
        <w:t>Администрация Писцовского сельского поселения Комсомольского муниципального района Ивановской области информирует о списке лиц, земельные доли которых могут быть признаны невостребованными</w:t>
      </w:r>
    </w:p>
    <w:p w:rsidR="003616F8" w:rsidRPr="00282536" w:rsidRDefault="003616F8" w:rsidP="003616F8">
      <w:pPr>
        <w:jc w:val="center"/>
        <w:rPr>
          <w:b/>
          <w:sz w:val="28"/>
          <w:szCs w:val="28"/>
        </w:rPr>
      </w:pPr>
    </w:p>
    <w:p w:rsidR="003616F8" w:rsidRPr="00282536" w:rsidRDefault="003616F8" w:rsidP="003616F8">
      <w:pPr>
        <w:jc w:val="both"/>
        <w:rPr>
          <w:b/>
          <w:sz w:val="28"/>
          <w:szCs w:val="28"/>
          <w:u w:val="single"/>
        </w:rPr>
      </w:pPr>
      <w:r w:rsidRPr="00282536">
        <w:rPr>
          <w:b/>
          <w:sz w:val="28"/>
          <w:szCs w:val="28"/>
          <w:u w:val="single"/>
        </w:rPr>
        <w:t>ПК «Бутово»</w:t>
      </w:r>
    </w:p>
    <w:p w:rsidR="003616F8" w:rsidRPr="00282536" w:rsidRDefault="003616F8" w:rsidP="003616F8">
      <w:pPr>
        <w:jc w:val="both"/>
        <w:rPr>
          <w:sz w:val="28"/>
          <w:szCs w:val="28"/>
        </w:rPr>
      </w:pPr>
      <w:r w:rsidRPr="00282536">
        <w:rPr>
          <w:sz w:val="28"/>
          <w:szCs w:val="28"/>
        </w:rPr>
        <w:t>Андреева В.И., Аносов О.А., Баннова В.М., Башенкова В.П., Белухина И.Н., Бородаенко Ю.П., Голубева М.В., Горохова Е.Е., Данилов И.П., Данилов С.И., Жирнов В.И., Жирнова А.И., Жирнова Т.А., Князев А.Б., Ковригин С.А., Комарова З.А., Кузнецов В.В., Кукушкина С.П., Левина З.Н., Лемягов Н.А., Лухина В.В., Малышева С.В., Маров Н.Я., Маров П.Е., Марова К.В., Мельникова Л.В., Назаров В.В., Назарова Т.Н., Наумова Н.В., Нефедов А.Ю., Никитин Н.С., Никитин Р.В., Новожилов П.Н., Петров А.Н., Петрова Е.В., Подречнев П.Е., Пожилов Н.Д., Пожилова Л.С., Рубцов М.С., Рубцов Н.А., Рубцова Е.С., Самарин В.В., Сатина Н.В., Сокова А.В., Сусунова А.В., Урусов А.Б., Урусова Л.З., Учкин Н.С., Фокина А.П., Фокина Александра Павловна, Юнацкая З.М., Юнацкий В.Е., Юнацкий Е.В., Якимова А.С., Якимова З.П.</w:t>
      </w:r>
    </w:p>
    <w:p w:rsidR="003616F8" w:rsidRPr="00282536" w:rsidRDefault="003616F8" w:rsidP="003616F8">
      <w:pPr>
        <w:jc w:val="both"/>
        <w:rPr>
          <w:b/>
          <w:sz w:val="28"/>
          <w:szCs w:val="28"/>
          <w:u w:val="single"/>
        </w:rPr>
      </w:pPr>
      <w:r w:rsidRPr="00282536">
        <w:rPr>
          <w:b/>
          <w:sz w:val="28"/>
          <w:szCs w:val="28"/>
          <w:u w:val="single"/>
        </w:rPr>
        <w:t>СПК «Колос»</w:t>
      </w:r>
    </w:p>
    <w:p w:rsidR="003616F8" w:rsidRPr="00282536" w:rsidRDefault="003616F8" w:rsidP="003616F8">
      <w:pPr>
        <w:jc w:val="both"/>
        <w:rPr>
          <w:sz w:val="28"/>
          <w:szCs w:val="28"/>
        </w:rPr>
      </w:pPr>
      <w:r w:rsidRPr="00282536">
        <w:rPr>
          <w:sz w:val="28"/>
          <w:szCs w:val="28"/>
        </w:rPr>
        <w:t>Анисимова Е.К., Анисимова М.К., Ардынова А.Ф., Бедняков В.Л., БедняковаТаисья Павловна, Белова Л.А., Бозоров С., Бозорова Р.А., Волков А.А., Волков В.А., Волков Н.А., Волкова Г.П., Волкова Т.А., Волнов Герольд Иванович, Волнова З.А., Воронин И.А., Гарбузов С.В., Гарбузова О.В., Герасимов Б.Ф., Герасимов Н.Б., ГерасимовС.Б., Герасимова А.П., Герасимова Л.Ю., Горбунов В.Г., Горбунов Г.А., Горбунова Н.А., Горелова Е.М., Горюнов Е.Я., Графов В.С., Графова С.П., Дадабаева Т.Б., Демидова Л.В., Дмитриев В.И., Дмитриева А.В., Дмитриева С.В., Дурныкин Л.С., Ермолаев Е.Б., Ермолаев Федор Борисович, Ермолаева Жанна Арионовна, Ермолаева И.В., ЕрмолаеваН.Л., Ермолаева С.Х., Жемусанов С.Р., Жечков В.В., Жечкова Н.Д., Журавле в Александр Анатольевич, Журавлева Г.Б., Зверев Г.М., Зверева Е.В., Зосич В.И., Ибрагимова Валентина Михайловна, Казанцев В.Л., Камкина И.А., Караулов Вячеслав Иванович, Карлявина Н.Л., Карлявина Н.П., Константинов В.В., Куликов С.П., Константинова В.Г., Концов А.А., Концова А.А., Концова Е.А., Крайнова Л.Н., Кузьмичев И.Н., Кузьмичева С.Г., Ларионова Т.Г., Луговая Е.В., Матвеев Л.Л., Матвеев С.Н., Матвеева Г.Н., Матвеева Н.Н., Матвеева Нина Андреевна, Матюнин В.Н., Матюнина М.М., Маянцев А.В., Маянцева Н.А., Муратышев Л.М., Некрасова Г.Н., Нужденко Т.Л., Орехова Е.П., Отскокова Н.Ф., Ощепков А.Н., Ощепкова Г.М., Ощепкова Р.И., Петров В.И., Петрова З.М., Пленцова Е.И., Поленова Е.Н., Потапов Б.В., Путрешевич В.Н., Ревина Г.Г., Ревина К.М., Романова И.Н., Рябцов С.Н., Рябцова Л.А., Смирнова Т.А., Смирнова Т.Г., Соловьев Валентин Леонидович, Стаканов Р.М., Суханов И.В., Тарлаков С.Ю., Федоров Сергей Юрьевич, Федоров Ю.Ф., Федорова В.С., Федорова С.И., Филиппов А.Л., Фролов Ю.В., Хайдов Н.Н., Хайдова Л.В., Шапкин Н.М., Шарабаев А.К., Шибаева Г.А., Шумарин А.Е.</w:t>
      </w:r>
    </w:p>
    <w:p w:rsidR="003616F8" w:rsidRPr="00282536" w:rsidRDefault="003616F8" w:rsidP="003616F8">
      <w:pPr>
        <w:jc w:val="both"/>
        <w:rPr>
          <w:b/>
          <w:sz w:val="28"/>
          <w:szCs w:val="28"/>
          <w:u w:val="single"/>
        </w:rPr>
      </w:pPr>
      <w:r w:rsidRPr="00282536">
        <w:rPr>
          <w:b/>
          <w:sz w:val="28"/>
          <w:szCs w:val="28"/>
          <w:u w:val="single"/>
        </w:rPr>
        <w:t>СПК Писцовский</w:t>
      </w:r>
    </w:p>
    <w:p w:rsidR="003616F8" w:rsidRPr="00282536" w:rsidRDefault="003616F8" w:rsidP="003616F8">
      <w:pPr>
        <w:jc w:val="both"/>
        <w:rPr>
          <w:sz w:val="28"/>
          <w:szCs w:val="28"/>
        </w:rPr>
      </w:pPr>
      <w:r w:rsidRPr="00282536">
        <w:rPr>
          <w:sz w:val="28"/>
          <w:szCs w:val="28"/>
        </w:rPr>
        <w:lastRenderedPageBreak/>
        <w:t xml:space="preserve">Фигуров М. И., Аверин В В, Аверин В М, Аверина В С; Аверина Л Л, Аверина Р П, Аверина Т А, Алексеев Б В, Алексеева В Н; Алешин А А; Алешина Е Л, Бакулин Валентин Борисович, Бакулина Ю С, Баранов Р Н, Баранова М М, Барыкина В А; Батин И В; Бахарев В Л; Бахарева А Л; ашонков Б П, Безбородов Н.С.; Беляков В А, Богдашов Н П, Борисов В Н, Бычкова В Д, Вайгель И А, Васильев А К, Вахитов Р Х, Вергун М И, Волков Л И, Гаримова Н Н; Головань П Н, Голофеева И В, Голубева Н Н, Горбунов В.А., Горнушкин В   Л, Горнушкина Л.К., Горохов А А, Гришин А Г; Громов А Е, Губанов В В, Губанова Г Н; Данилов А В, Данилов С Б, Данилова А А, Данилова Н М, Данилова С А, Дарьин Р В, Дарьина А К, Дашаева З С; Дзюма Л И, Дмитриева З Н, Дряннов А А; Дряннов А В, Дряннова Г В, Духнова Л Г, Еврасов С В, Егоров А В, Егоров Б А; Егоров В М, Егоров М В, Егоров Н А, Егорова А П; Егорова В Ю, Егорова М В, Егорова Т А; Егорычев А И; Емелин А И, Епишев Г К; Есаулов А Н; Ефремова А А, Забалуев Р Р, Забалуева Н Н, Забикинос Н Б; Зверев А С, Зверева А А, Зеленков Ю Н; Земляков И К; Земскова А В, Зяблова А Н; Иванишко Г М, Иванов В В, Иванов Н Н , Ивличев П П, Ивличева М А; Игнатьев П А; Илларионов В  А, Илларионов Ю А, Илларионова Н Д; Ильин В П, Ильина Г В, Кабанов В С, Калачева Л А, Калугина В А, Каманова И А, Кашицин С Е, Кирин В М, Кирина Н П, Киселева В Н, Киселева С В, Кистенев Г В, Климцев В В; Климцев С В, Князев Н А; Князева З Б; Козлов В А, Козлова М В, Козырев А Е; Козырев В Л, Козырев Л Е; Козырева О В, Коленцев В А, Колесник Николай Федорович, Комарова Н П, Кондратьев Л С; Кондратьева Н   А; Коноплев В И, Костерин А В; Костерин В В; Костерина В  П, Кошкин В В, Крайнов Б Н; Крайнова И Ю, Кузьмичев Б Н; Кузьмичев М А, Кузьмичева В  А, Кузьмичева В Ф; Кукушин М А, Куликов Ю А, Куликова М Г, Кутузов П В; Лапшина А Л, Ларшина Г И; Лашина В А; Леонтьев А А, Леонтьев Л , Лимонов В А; Лукьянова А Н; Лылов В И, Лылов В Л, Лылов Л И, Лылова Е А, Лылова Н В; Майоров А И, Малыничев Н Л; Малышев Б М, Метлюк В И, Михайлова В И; Морозов В Г; Морозова В В; Мухин А В; Николаичев Н Е; Новиков Н В, Новикова Л А, Носков В М; Овчаренко А И, Оладов А В, Орлов А Г, Песнев С А; Петрова И Ф, Петрова Н Н, Петровичева Г Г; Плетюхин Н А; Половишкин А М; Попов С Ю, Пронин А К, Пронин В К, Пронин К А, Пронин Н А, Петрова С С, Пронин Н Б, Пронина Р И, Прутяну Г А, Раджабова Г  Н, Рауфов Б Г, Резаева Г П, Ремизов Ю П; Родионычев А П, Родионычева Т А; Рождественская Т Н, Ронин М А, Рыбакова Е М; Сальцин С М, Сальцина Е А; Свидина Г И, Семериков С  В, Семивражская И В, Сергеев Н А; Серова А И, Сибякова Е Ф; Сивяков А, Сивяков А С, Сивякова Н М, Сидоров А К, Сидоров А Н, Силин С Е, Скрипов А Л, Смородин Ю А, Совишкин А А, Совишкин А В, Соколов О Б, Сорокина В С, Столбина Н М, Столярик Л В, Суреева Елена Львовна; Сыров Ю Н; Терентьев В А, Тимофеев А Я; Тимофеев С Я, Тимофеева С В; Тихомиров С К, Тихонов А Н, Тихонов Н А; Трофимова К И, Ушанов А М, Ушанов В М, Ушанова А В, Фадеев В П, Фадеева Р А, Филимонов В  А, Филимонов С В, Филимонова Т Н, Филиппов В Е, Фомин Ю Ф, Фомина А Ф, Фомина С В, Фомичев М Н, Фомичев Н В, Фомичева И А, Халилова К Л, Халмбекова И Т; Харитонов Александр Борисович; Харитонов К Н, Харитонова А Н, Харитонова И И, Хезов С В, Храмцов Д С, Чернов Н А; Чернова Н А, Чинин В </w:t>
      </w:r>
      <w:r w:rsidRPr="00282536">
        <w:rPr>
          <w:sz w:val="28"/>
          <w:szCs w:val="28"/>
        </w:rPr>
        <w:lastRenderedPageBreak/>
        <w:t xml:space="preserve">П, Чинина Н Л, Чупок В Н, Шабля Т А, Шаламыгин А В, Шаламыгин В В, Шаламыгин В Н, Шалов С В, Шарагин Л П; Шахитов А А, Швырев Д В, Шоронова П Н, Шувырин В Д, Шутерова Е М, Шушерова Н Д; Щербаков Н В, Юрченко Э Э, </w:t>
      </w:r>
    </w:p>
    <w:p w:rsidR="003616F8" w:rsidRPr="00282536" w:rsidRDefault="003616F8" w:rsidP="003616F8">
      <w:pPr>
        <w:jc w:val="both"/>
        <w:rPr>
          <w:b/>
          <w:sz w:val="28"/>
          <w:szCs w:val="28"/>
          <w:u w:val="single"/>
        </w:rPr>
      </w:pPr>
      <w:bookmarkStart w:id="7" w:name="_GoBack"/>
      <w:r w:rsidRPr="00282536">
        <w:rPr>
          <w:b/>
          <w:sz w:val="28"/>
          <w:szCs w:val="28"/>
          <w:u w:val="single"/>
        </w:rPr>
        <w:t>СПК «Победа»</w:t>
      </w:r>
    </w:p>
    <w:bookmarkEnd w:id="7"/>
    <w:p w:rsidR="003616F8" w:rsidRPr="00282536" w:rsidRDefault="003616F8" w:rsidP="003616F8">
      <w:pPr>
        <w:jc w:val="both"/>
        <w:rPr>
          <w:sz w:val="28"/>
          <w:szCs w:val="28"/>
        </w:rPr>
      </w:pPr>
      <w:r w:rsidRPr="00282536">
        <w:rPr>
          <w:sz w:val="28"/>
          <w:szCs w:val="28"/>
        </w:rPr>
        <w:t>Алексеев Борис Николаевич, Борисова Маргарита Ефремовна, Бурлакова Ангелина Александровна, Васясина Тамара Леонидовна, Воробъев Валерий Владимирович, Воронин Николай Олегович, Гогишев Александр Николаевич, Гогишев Александр Сергеевич, Гогишев Константин Лазаревич, Гогишева Анна Васильевна, Гогишева Вера Юрьевна, Гогишева Галина Ксенофонтовна, Гогишева Зинаида Гргорьевна, Гогишева Мария Павловна, Грачев Александр Борисович, Грачева Ира Николаевна, Дурныкин Василий Всеволодович, Емелина Валентина Васильевна, Ермолин Владимир Иванович, Жлудов Константин Иванович, Жукова Елизавета Дмитриевна, Ильичев Александр Иванович, Казанцев Владимир Павлович, Казанцева Анна Александровна, Карпычев Николай Алексеевич, Карпычев Николай Алексеевич, Клевчихин Анатолий Васильевич, Клевчихин Николай Анатольевич, Клевчихина Анна Борисовна, Ковалева Надежда Борисовна, Кондратьев Николай Константинович, Корнилова Мария Алексеевна, Кузьмичева Ирина Николаевна, Куликова Анна Ефремовна, Локалов Леонид Сергеевич, Локалова Римма Евлампиевна, Луканина Зоя Ивановна, МакарьевАдольф Петрович, Носихин Николай Николаевич, Работин Геннадий Михайлович, Работина Анна Ивановна, Сатина Александра Галактионовна, Сергеев Юрий Федорович, Сергеева Людмила Ивановна, Серова Алевтина Павловна, СкотниковаЗухраМухаметшариповна, Скрипов Вячеслав Васильевич, Скрипова Нина Николаевна, Скрипова София Александровна, Смирнова Валентина Константиновна, Смирнова Фаина Яковлевна, Стаканова Нина Анатольевна, Таратина Людмила Григорьевна, Тезин Григорий Викторович, Тимофеев Борис Александрович, Тимофеев Владимир Борисович, Тимофеева Мария Степановна, Трифонова Нина Александровна, Федотова Анна Александровна, Филатова Вера Ивановна, Шашунов Александр Александрович, Шашунов Николай Ювенальевич, ШашуноваЕлена Егоровна, Шашунова Зинаида Александровна, Швецова Зинаида Ивановна, Шибаев Николай Владимирович, Шибаева Мария Васильевна,Шишов Валентин Михайлович, Яковлев Николай Сергеевич.</w:t>
      </w:r>
    </w:p>
    <w:p w:rsidR="003616F8" w:rsidRPr="00282536" w:rsidRDefault="003616F8" w:rsidP="003616F8">
      <w:pPr>
        <w:jc w:val="both"/>
        <w:rPr>
          <w:sz w:val="24"/>
          <w:szCs w:val="24"/>
        </w:rPr>
      </w:pPr>
    </w:p>
    <w:p w:rsidR="00FF058B" w:rsidRPr="00282536" w:rsidRDefault="00FF058B" w:rsidP="00F6256F">
      <w:pPr>
        <w:pStyle w:val="ConsPlusTitle"/>
        <w:widowControl/>
        <w:jc w:val="both"/>
        <w:rPr>
          <w:rFonts w:ascii="Times New Roman" w:hAnsi="Times New Roman" w:cs="Times New Roman"/>
          <w:b w:val="0"/>
          <w:sz w:val="24"/>
          <w:szCs w:val="24"/>
        </w:rPr>
      </w:pPr>
    </w:p>
    <w:p w:rsidR="00FF058B" w:rsidRPr="00282536" w:rsidRDefault="00FF058B" w:rsidP="00F6256F">
      <w:pPr>
        <w:pStyle w:val="ConsPlusTitle"/>
        <w:widowControl/>
        <w:jc w:val="both"/>
        <w:rPr>
          <w:rFonts w:ascii="Times New Roman" w:hAnsi="Times New Roman" w:cs="Times New Roman"/>
          <w:b w:val="0"/>
          <w:sz w:val="24"/>
          <w:szCs w:val="24"/>
        </w:rPr>
      </w:pPr>
    </w:p>
    <w:p w:rsidR="00FF058B" w:rsidRDefault="00FF058B" w:rsidP="00F6256F">
      <w:pPr>
        <w:pStyle w:val="ConsPlusTitle"/>
        <w:widowControl/>
        <w:jc w:val="both"/>
        <w:rPr>
          <w:rFonts w:ascii="Times New Roman" w:hAnsi="Times New Roman" w:cs="Times New Roman"/>
          <w:b w:val="0"/>
          <w:sz w:val="24"/>
          <w:szCs w:val="24"/>
        </w:rPr>
      </w:pPr>
    </w:p>
    <w:p w:rsidR="00282536" w:rsidRDefault="00282536" w:rsidP="00F6256F">
      <w:pPr>
        <w:pStyle w:val="ConsPlusTitle"/>
        <w:widowControl/>
        <w:jc w:val="both"/>
        <w:rPr>
          <w:rFonts w:ascii="Times New Roman" w:hAnsi="Times New Roman" w:cs="Times New Roman"/>
          <w:b w:val="0"/>
          <w:sz w:val="24"/>
          <w:szCs w:val="24"/>
        </w:rPr>
      </w:pPr>
    </w:p>
    <w:p w:rsidR="00282536" w:rsidRDefault="00282536" w:rsidP="00F6256F">
      <w:pPr>
        <w:pStyle w:val="ConsPlusTitle"/>
        <w:widowControl/>
        <w:jc w:val="both"/>
        <w:rPr>
          <w:rFonts w:ascii="Times New Roman" w:hAnsi="Times New Roman" w:cs="Times New Roman"/>
          <w:b w:val="0"/>
          <w:sz w:val="24"/>
          <w:szCs w:val="24"/>
        </w:rPr>
      </w:pPr>
    </w:p>
    <w:p w:rsidR="00282536" w:rsidRDefault="00282536" w:rsidP="00F6256F">
      <w:pPr>
        <w:pStyle w:val="ConsPlusTitle"/>
        <w:widowControl/>
        <w:jc w:val="both"/>
        <w:rPr>
          <w:rFonts w:ascii="Times New Roman" w:hAnsi="Times New Roman" w:cs="Times New Roman"/>
          <w:b w:val="0"/>
          <w:sz w:val="24"/>
          <w:szCs w:val="24"/>
        </w:rPr>
      </w:pPr>
    </w:p>
    <w:p w:rsidR="00282536" w:rsidRDefault="00282536" w:rsidP="00F6256F">
      <w:pPr>
        <w:pStyle w:val="ConsPlusTitle"/>
        <w:widowControl/>
        <w:jc w:val="both"/>
        <w:rPr>
          <w:rFonts w:ascii="Times New Roman" w:hAnsi="Times New Roman" w:cs="Times New Roman"/>
          <w:b w:val="0"/>
          <w:sz w:val="24"/>
          <w:szCs w:val="24"/>
        </w:rPr>
      </w:pPr>
    </w:p>
    <w:p w:rsidR="00282536" w:rsidRDefault="00282536" w:rsidP="00F6256F">
      <w:pPr>
        <w:pStyle w:val="ConsPlusTitle"/>
        <w:widowControl/>
        <w:jc w:val="both"/>
        <w:rPr>
          <w:rFonts w:ascii="Times New Roman" w:hAnsi="Times New Roman" w:cs="Times New Roman"/>
          <w:b w:val="0"/>
          <w:sz w:val="24"/>
          <w:szCs w:val="24"/>
        </w:rPr>
      </w:pPr>
    </w:p>
    <w:p w:rsidR="00282536" w:rsidRDefault="00282536" w:rsidP="00F6256F">
      <w:pPr>
        <w:pStyle w:val="ConsPlusTitle"/>
        <w:widowControl/>
        <w:jc w:val="both"/>
        <w:rPr>
          <w:rFonts w:ascii="Times New Roman" w:hAnsi="Times New Roman" w:cs="Times New Roman"/>
          <w:b w:val="0"/>
          <w:sz w:val="24"/>
          <w:szCs w:val="24"/>
        </w:rPr>
      </w:pPr>
    </w:p>
    <w:p w:rsidR="00282536" w:rsidRPr="00282536" w:rsidRDefault="00282536" w:rsidP="00F6256F">
      <w:pPr>
        <w:pStyle w:val="ConsPlusTitle"/>
        <w:widowControl/>
        <w:jc w:val="both"/>
        <w:rPr>
          <w:rFonts w:ascii="Times New Roman" w:hAnsi="Times New Roman" w:cs="Times New Roman"/>
          <w:b w:val="0"/>
          <w:sz w:val="24"/>
          <w:szCs w:val="24"/>
        </w:rPr>
      </w:pPr>
    </w:p>
    <w:p w:rsidR="00FF058B" w:rsidRPr="00282536" w:rsidRDefault="00FF058B" w:rsidP="00F6256F">
      <w:pPr>
        <w:pStyle w:val="ConsPlusTitle"/>
        <w:widowControl/>
        <w:jc w:val="both"/>
        <w:rPr>
          <w:rFonts w:ascii="Times New Roman" w:hAnsi="Times New Roman" w:cs="Times New Roman"/>
          <w:b w:val="0"/>
          <w:sz w:val="24"/>
          <w:szCs w:val="24"/>
        </w:rPr>
      </w:pPr>
    </w:p>
    <w:p w:rsidR="00E61CA4" w:rsidRPr="00282536" w:rsidRDefault="00E61CA4" w:rsidP="00170890">
      <w:pPr>
        <w:widowControl w:val="0"/>
        <w:jc w:val="center"/>
        <w:rPr>
          <w:b/>
        </w:rPr>
      </w:pPr>
    </w:p>
    <w:p w:rsidR="00170890" w:rsidRPr="00282536" w:rsidRDefault="00170890" w:rsidP="00170890">
      <w:pPr>
        <w:widowControl w:val="0"/>
        <w:jc w:val="center"/>
        <w:rPr>
          <w:b/>
        </w:rPr>
      </w:pPr>
      <w:r w:rsidRPr="00282536">
        <w:rPr>
          <w:b/>
        </w:rPr>
        <w:lastRenderedPageBreak/>
        <w:t>Ответственный за выпуск -</w:t>
      </w:r>
    </w:p>
    <w:p w:rsidR="00170890" w:rsidRPr="00282536" w:rsidRDefault="00170890" w:rsidP="00170890">
      <w:pPr>
        <w:widowControl w:val="0"/>
        <w:jc w:val="center"/>
        <w:rPr>
          <w:b/>
        </w:rPr>
      </w:pPr>
      <w:r w:rsidRPr="00282536">
        <w:rPr>
          <w:b/>
        </w:rPr>
        <w:t>заместитель Главы Администрации, руководителя аппарата</w:t>
      </w:r>
    </w:p>
    <w:p w:rsidR="00170890" w:rsidRPr="00282536" w:rsidRDefault="00170890" w:rsidP="00170890">
      <w:pPr>
        <w:widowControl w:val="0"/>
        <w:jc w:val="center"/>
        <w:rPr>
          <w:b/>
        </w:rPr>
      </w:pPr>
      <w:r w:rsidRPr="00282536">
        <w:rPr>
          <w:b/>
        </w:rPr>
        <w:t>Шарыгина  И.А.</w:t>
      </w:r>
    </w:p>
    <w:p w:rsidR="00170890" w:rsidRPr="00282536" w:rsidRDefault="00170890" w:rsidP="00170890">
      <w:pPr>
        <w:widowControl w:val="0"/>
        <w:jc w:val="center"/>
        <w:rPr>
          <w:b/>
        </w:rPr>
      </w:pPr>
      <w:r w:rsidRPr="00282536">
        <w:rPr>
          <w:b/>
        </w:rPr>
        <w:t> </w:t>
      </w:r>
    </w:p>
    <w:p w:rsidR="00170890" w:rsidRPr="00282536" w:rsidRDefault="00170890" w:rsidP="00170890">
      <w:pPr>
        <w:widowControl w:val="0"/>
        <w:jc w:val="center"/>
        <w:rPr>
          <w:b/>
        </w:rPr>
      </w:pPr>
      <w:r w:rsidRPr="00282536">
        <w:rPr>
          <w:b/>
        </w:rPr>
        <w:t> </w:t>
      </w:r>
    </w:p>
    <w:p w:rsidR="00170890" w:rsidRPr="00282536" w:rsidRDefault="00170890" w:rsidP="00170890">
      <w:pPr>
        <w:widowControl w:val="0"/>
        <w:jc w:val="center"/>
        <w:rPr>
          <w:b/>
        </w:rPr>
      </w:pPr>
      <w:r w:rsidRPr="00282536">
        <w:rPr>
          <w:b/>
        </w:rPr>
        <w:t>Тираж 50 экз. Распространяется бесплатно.</w:t>
      </w:r>
    </w:p>
    <w:p w:rsidR="00170890" w:rsidRPr="00282536" w:rsidRDefault="00170890" w:rsidP="00170890">
      <w:pPr>
        <w:widowControl w:val="0"/>
        <w:jc w:val="center"/>
        <w:rPr>
          <w:b/>
        </w:rPr>
      </w:pPr>
      <w:r w:rsidRPr="00282536">
        <w:rPr>
          <w:b/>
        </w:rPr>
        <w:t> </w:t>
      </w:r>
    </w:p>
    <w:p w:rsidR="00170890" w:rsidRPr="00282536" w:rsidRDefault="00170890" w:rsidP="00170890">
      <w:pPr>
        <w:widowControl w:val="0"/>
        <w:jc w:val="center"/>
        <w:rPr>
          <w:b/>
        </w:rPr>
      </w:pPr>
      <w:r w:rsidRPr="00282536">
        <w:rPr>
          <w:b/>
        </w:rPr>
        <w:t xml:space="preserve">Администрация </w:t>
      </w:r>
    </w:p>
    <w:p w:rsidR="00170890" w:rsidRPr="00282536" w:rsidRDefault="00170890" w:rsidP="00170890">
      <w:pPr>
        <w:widowControl w:val="0"/>
        <w:jc w:val="center"/>
        <w:rPr>
          <w:b/>
        </w:rPr>
      </w:pPr>
      <w:r w:rsidRPr="00282536">
        <w:rPr>
          <w:b/>
        </w:rPr>
        <w:t>Комсомольского муниципального района</w:t>
      </w:r>
    </w:p>
    <w:p w:rsidR="00170890" w:rsidRPr="00282536" w:rsidRDefault="00170890" w:rsidP="00170890">
      <w:pPr>
        <w:widowControl w:val="0"/>
        <w:jc w:val="center"/>
        <w:rPr>
          <w:b/>
        </w:rPr>
      </w:pPr>
      <w:r w:rsidRPr="00282536">
        <w:rPr>
          <w:b/>
        </w:rPr>
        <w:t>Ивановской области</w:t>
      </w:r>
    </w:p>
    <w:p w:rsidR="00170890" w:rsidRPr="00282536" w:rsidRDefault="00170890" w:rsidP="00170890">
      <w:pPr>
        <w:widowControl w:val="0"/>
        <w:jc w:val="center"/>
        <w:rPr>
          <w:b/>
        </w:rPr>
      </w:pPr>
      <w:r w:rsidRPr="00282536">
        <w:rPr>
          <w:b/>
        </w:rPr>
        <w:t> </w:t>
      </w:r>
    </w:p>
    <w:p w:rsidR="00170890" w:rsidRPr="00282536" w:rsidRDefault="00170890" w:rsidP="00170890">
      <w:pPr>
        <w:widowControl w:val="0"/>
        <w:jc w:val="center"/>
        <w:rPr>
          <w:b/>
        </w:rPr>
      </w:pPr>
      <w:r w:rsidRPr="00282536">
        <w:rPr>
          <w:b/>
        </w:rPr>
        <w:t>Индекс: 155150</w:t>
      </w:r>
    </w:p>
    <w:p w:rsidR="00170890" w:rsidRPr="00282536" w:rsidRDefault="00170890" w:rsidP="00170890">
      <w:pPr>
        <w:widowControl w:val="0"/>
        <w:jc w:val="center"/>
        <w:rPr>
          <w:b/>
        </w:rPr>
      </w:pPr>
      <w:r w:rsidRPr="00282536">
        <w:rPr>
          <w:b/>
        </w:rPr>
        <w:t>Ивановская область,</w:t>
      </w:r>
    </w:p>
    <w:p w:rsidR="00170890" w:rsidRPr="00282536" w:rsidRDefault="00170890" w:rsidP="00170890">
      <w:pPr>
        <w:widowControl w:val="0"/>
        <w:jc w:val="center"/>
        <w:rPr>
          <w:b/>
        </w:rPr>
      </w:pPr>
      <w:r w:rsidRPr="00282536">
        <w:rPr>
          <w:b/>
        </w:rPr>
        <w:t>г.Комсомольск,</w:t>
      </w:r>
    </w:p>
    <w:p w:rsidR="00170890" w:rsidRPr="00282536" w:rsidRDefault="00170890" w:rsidP="00170890">
      <w:pPr>
        <w:widowControl w:val="0"/>
        <w:jc w:val="center"/>
        <w:rPr>
          <w:b/>
        </w:rPr>
      </w:pPr>
      <w:r w:rsidRPr="00282536">
        <w:rPr>
          <w:b/>
        </w:rPr>
        <w:t>ул.50 лет ВЛКСМ, д.2</w:t>
      </w:r>
    </w:p>
    <w:p w:rsidR="00170890" w:rsidRPr="00282536" w:rsidRDefault="00170890" w:rsidP="00170890">
      <w:pPr>
        <w:widowControl w:val="0"/>
        <w:jc w:val="center"/>
        <w:rPr>
          <w:b/>
        </w:rPr>
      </w:pPr>
      <w:r w:rsidRPr="00282536">
        <w:rPr>
          <w:b/>
        </w:rPr>
        <w:t xml:space="preserve">Тел.: 8 (49352) </w:t>
      </w:r>
      <w:r w:rsidR="002A4149" w:rsidRPr="00282536">
        <w:rPr>
          <w:b/>
        </w:rPr>
        <w:t>4</w:t>
      </w:r>
      <w:r w:rsidRPr="00282536">
        <w:rPr>
          <w:b/>
        </w:rPr>
        <w:t>-11-78</w:t>
      </w:r>
    </w:p>
    <w:p w:rsidR="001D2250" w:rsidRPr="00282536" w:rsidRDefault="00170890" w:rsidP="004B5C47">
      <w:pPr>
        <w:widowControl w:val="0"/>
        <w:jc w:val="center"/>
        <w:rPr>
          <w:lang w:val="en-US"/>
        </w:rPr>
      </w:pPr>
      <w:r w:rsidRPr="00282536">
        <w:rPr>
          <w:b/>
          <w:lang w:val="en-US"/>
        </w:rPr>
        <w:t>E-mail: admin.komsomolsk@mail.ru</w:t>
      </w:r>
    </w:p>
    <w:sectPr w:rsidR="001D2250" w:rsidRPr="00282536" w:rsidSect="00CF0202">
      <w:headerReference w:type="default" r:id="rId28"/>
      <w:footerReference w:type="default" r:id="rId29"/>
      <w:footerReference w:type="first" r:id="rId30"/>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6B4F" w:rsidRDefault="00E16B4F" w:rsidP="00C66F05">
      <w:r>
        <w:separator/>
      </w:r>
    </w:p>
  </w:endnote>
  <w:endnote w:type="continuationSeparator" w:id="1">
    <w:p w:rsidR="00E16B4F" w:rsidRDefault="00E16B4F"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6238A5" w:rsidRDefault="0008113D">
        <w:pPr>
          <w:pStyle w:val="ac"/>
        </w:pPr>
        <w:fldSimple w:instr=" PAGE   \* MERGEFORMAT ">
          <w:r w:rsidR="00282536">
            <w:rPr>
              <w:noProof/>
            </w:rPr>
            <w:t>93</w:t>
          </w:r>
        </w:fldSimple>
      </w:p>
    </w:sdtContent>
  </w:sdt>
  <w:p w:rsidR="006238A5" w:rsidRDefault="006238A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08113D">
    <w:pPr>
      <w:pStyle w:val="ac"/>
      <w:jc w:val="right"/>
    </w:pPr>
    <w:fldSimple w:instr=" PAGE   \* MERGEFORMAT ">
      <w:r w:rsidR="00282536">
        <w:rPr>
          <w:noProof/>
        </w:rPr>
        <w:t>96</w:t>
      </w:r>
    </w:fldSimple>
  </w:p>
  <w:p w:rsidR="006238A5" w:rsidRDefault="006238A5">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Default="0008113D">
    <w:pPr>
      <w:pStyle w:val="ac"/>
      <w:jc w:val="right"/>
    </w:pPr>
    <w:fldSimple w:instr=" PAGE   \* MERGEFORMAT ">
      <w:r w:rsidR="006238A5">
        <w:rPr>
          <w:noProof/>
        </w:rPr>
        <w:t>39</w:t>
      </w:r>
    </w:fldSimple>
  </w:p>
  <w:p w:rsidR="006238A5" w:rsidRDefault="006238A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6B4F" w:rsidRDefault="00E16B4F" w:rsidP="00C66F05">
      <w:r>
        <w:separator/>
      </w:r>
    </w:p>
  </w:footnote>
  <w:footnote w:type="continuationSeparator" w:id="1">
    <w:p w:rsidR="00E16B4F" w:rsidRDefault="00E16B4F"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8A5" w:rsidRPr="00736CEA" w:rsidRDefault="006238A5"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4"/>
    <w:multiLevelType w:val="singleLevel"/>
    <w:tmpl w:val="00000004"/>
    <w:name w:val="WW8Num2"/>
    <w:lvl w:ilvl="0">
      <w:start w:val="1"/>
      <w:numFmt w:val="bullet"/>
      <w:lvlText w:val="-"/>
      <w:lvlJc w:val="left"/>
      <w:pPr>
        <w:tabs>
          <w:tab w:val="num" w:pos="0"/>
        </w:tabs>
        <w:ind w:left="720" w:hanging="360"/>
      </w:pPr>
      <w:rPr>
        <w:rFonts w:ascii="SimSun" w:hAnsi="SimSun" w:cs="Times New Roman"/>
      </w:rPr>
    </w:lvl>
  </w:abstractNum>
  <w:abstractNum w:abstractNumId="10">
    <w:nsid w:val="00000005"/>
    <w:multiLevelType w:val="singleLevel"/>
    <w:tmpl w:val="00000005"/>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6"/>
    <w:multiLevelType w:val="singleLevel"/>
    <w:tmpl w:val="00000006"/>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7"/>
    <w:multiLevelType w:val="singleLevel"/>
    <w:tmpl w:val="00000007"/>
    <w:name w:val="WW8Num5"/>
    <w:lvl w:ilvl="0">
      <w:start w:val="1"/>
      <w:numFmt w:val="bullet"/>
      <w:lvlText w:val="-"/>
      <w:lvlJc w:val="left"/>
      <w:pPr>
        <w:tabs>
          <w:tab w:val="num" w:pos="0"/>
        </w:tabs>
        <w:ind w:left="360" w:hanging="360"/>
      </w:pPr>
      <w:rPr>
        <w:rFonts w:ascii="SimSun" w:hAnsi="SimSun" w:cs="SimSun"/>
        <w:color w:val="auto"/>
      </w:rPr>
    </w:lvl>
  </w:abstractNum>
  <w:abstractNum w:abstractNumId="13">
    <w:nsid w:val="00000008"/>
    <w:multiLevelType w:val="singleLevel"/>
    <w:tmpl w:val="00000008"/>
    <w:name w:val="WW8Num6"/>
    <w:lvl w:ilvl="0">
      <w:start w:val="1"/>
      <w:numFmt w:val="bullet"/>
      <w:lvlText w:val="-"/>
      <w:lvlJc w:val="left"/>
      <w:pPr>
        <w:tabs>
          <w:tab w:val="num" w:pos="0"/>
        </w:tabs>
        <w:ind w:left="360" w:hanging="360"/>
      </w:pPr>
      <w:rPr>
        <w:rFonts w:ascii="SimSun" w:hAnsi="SimSun" w:cs="SimSun"/>
        <w:color w:val="auto"/>
      </w:rPr>
    </w:lvl>
  </w:abstractNum>
  <w:abstractNum w:abstractNumId="14">
    <w:nsid w:val="00000009"/>
    <w:multiLevelType w:val="singleLevel"/>
    <w:tmpl w:val="00000009"/>
    <w:name w:val="WW8Num7"/>
    <w:lvl w:ilvl="0">
      <w:start w:val="1"/>
      <w:numFmt w:val="bullet"/>
      <w:lvlText w:val="-"/>
      <w:lvlJc w:val="left"/>
      <w:pPr>
        <w:tabs>
          <w:tab w:val="num" w:pos="0"/>
        </w:tabs>
        <w:ind w:left="720" w:hanging="360"/>
      </w:pPr>
      <w:rPr>
        <w:rFonts w:ascii="SimSun" w:hAnsi="SimSun" w:cs="SimSun"/>
        <w:color w:val="auto"/>
      </w:rPr>
    </w:lvl>
  </w:abstractNum>
  <w:abstractNum w:abstractNumId="15">
    <w:nsid w:val="0000000A"/>
    <w:multiLevelType w:val="singleLevel"/>
    <w:tmpl w:val="0000000A"/>
    <w:name w:val="WW8Num8"/>
    <w:lvl w:ilvl="0">
      <w:start w:val="1"/>
      <w:numFmt w:val="bullet"/>
      <w:lvlText w:val="-"/>
      <w:lvlJc w:val="left"/>
      <w:pPr>
        <w:tabs>
          <w:tab w:val="num" w:pos="0"/>
        </w:tabs>
        <w:ind w:left="720" w:hanging="360"/>
      </w:pPr>
      <w:rPr>
        <w:rFonts w:ascii="SimSun" w:hAnsi="SimSun" w:cs="SimSun"/>
        <w:color w:val="auto"/>
      </w:rPr>
    </w:lvl>
  </w:abstractNum>
  <w:abstractNum w:abstractNumId="16">
    <w:nsid w:val="0000000B"/>
    <w:multiLevelType w:val="multilevel"/>
    <w:tmpl w:val="0000000B"/>
    <w:name w:val="WW8Num9"/>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nsid w:val="019A17B5"/>
    <w:multiLevelType w:val="hybridMultilevel"/>
    <w:tmpl w:val="BD2A983E"/>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8">
    <w:nsid w:val="03573CE3"/>
    <w:multiLevelType w:val="hybridMultilevel"/>
    <w:tmpl w:val="1794FFDC"/>
    <w:name w:val="WW8Num10"/>
    <w:lvl w:ilvl="0" w:tplc="48BCCCC0">
      <w:start w:val="1"/>
      <w:numFmt w:val="decimal"/>
      <w:lvlText w:val="%1)"/>
      <w:lvlJc w:val="left"/>
      <w:pPr>
        <w:ind w:left="720" w:hanging="360"/>
      </w:pPr>
      <w:rPr>
        <w:rFonts w:cs="Times New Roman"/>
      </w:rPr>
    </w:lvl>
    <w:lvl w:ilvl="1" w:tplc="59B024DA" w:tentative="1">
      <w:start w:val="1"/>
      <w:numFmt w:val="lowerLetter"/>
      <w:lvlText w:val="%2."/>
      <w:lvlJc w:val="left"/>
      <w:pPr>
        <w:ind w:left="1440" w:hanging="360"/>
      </w:pPr>
      <w:rPr>
        <w:rFonts w:cs="Times New Roman"/>
      </w:rPr>
    </w:lvl>
    <w:lvl w:ilvl="2" w:tplc="19B811F8" w:tentative="1">
      <w:start w:val="1"/>
      <w:numFmt w:val="lowerRoman"/>
      <w:lvlText w:val="%3."/>
      <w:lvlJc w:val="right"/>
      <w:pPr>
        <w:ind w:left="2160" w:hanging="180"/>
      </w:pPr>
      <w:rPr>
        <w:rFonts w:cs="Times New Roman"/>
      </w:rPr>
    </w:lvl>
    <w:lvl w:ilvl="3" w:tplc="C4FEC39E" w:tentative="1">
      <w:start w:val="1"/>
      <w:numFmt w:val="decimal"/>
      <w:lvlText w:val="%4."/>
      <w:lvlJc w:val="left"/>
      <w:pPr>
        <w:ind w:left="2880" w:hanging="360"/>
      </w:pPr>
      <w:rPr>
        <w:rFonts w:cs="Times New Roman"/>
      </w:rPr>
    </w:lvl>
    <w:lvl w:ilvl="4" w:tplc="3000CD7E" w:tentative="1">
      <w:start w:val="1"/>
      <w:numFmt w:val="lowerLetter"/>
      <w:lvlText w:val="%5."/>
      <w:lvlJc w:val="left"/>
      <w:pPr>
        <w:ind w:left="3600" w:hanging="360"/>
      </w:pPr>
      <w:rPr>
        <w:rFonts w:cs="Times New Roman"/>
      </w:rPr>
    </w:lvl>
    <w:lvl w:ilvl="5" w:tplc="E7B835A8" w:tentative="1">
      <w:start w:val="1"/>
      <w:numFmt w:val="lowerRoman"/>
      <w:lvlText w:val="%6."/>
      <w:lvlJc w:val="right"/>
      <w:pPr>
        <w:ind w:left="4320" w:hanging="180"/>
      </w:pPr>
      <w:rPr>
        <w:rFonts w:cs="Times New Roman"/>
      </w:rPr>
    </w:lvl>
    <w:lvl w:ilvl="6" w:tplc="D674A552" w:tentative="1">
      <w:start w:val="1"/>
      <w:numFmt w:val="decimal"/>
      <w:lvlText w:val="%7."/>
      <w:lvlJc w:val="left"/>
      <w:pPr>
        <w:ind w:left="5040" w:hanging="360"/>
      </w:pPr>
      <w:rPr>
        <w:rFonts w:cs="Times New Roman"/>
      </w:rPr>
    </w:lvl>
    <w:lvl w:ilvl="7" w:tplc="DFFAF9E4" w:tentative="1">
      <w:start w:val="1"/>
      <w:numFmt w:val="lowerLetter"/>
      <w:lvlText w:val="%8."/>
      <w:lvlJc w:val="left"/>
      <w:pPr>
        <w:ind w:left="5760" w:hanging="360"/>
      </w:pPr>
      <w:rPr>
        <w:rFonts w:cs="Times New Roman"/>
      </w:rPr>
    </w:lvl>
    <w:lvl w:ilvl="8" w:tplc="4AA61642" w:tentative="1">
      <w:start w:val="1"/>
      <w:numFmt w:val="lowerRoman"/>
      <w:lvlText w:val="%9."/>
      <w:lvlJc w:val="right"/>
      <w:pPr>
        <w:ind w:left="6480" w:hanging="180"/>
      </w:pPr>
      <w:rPr>
        <w:rFonts w:cs="Times New Roman"/>
      </w:rPr>
    </w:lvl>
  </w:abstractNum>
  <w:abstractNum w:abstractNumId="19">
    <w:nsid w:val="0E3C51E4"/>
    <w:multiLevelType w:val="hybridMultilevel"/>
    <w:tmpl w:val="FBF806BE"/>
    <w:lvl w:ilvl="0" w:tplc="A076738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nsid w:val="14181633"/>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5223EEF"/>
    <w:multiLevelType w:val="multilevel"/>
    <w:tmpl w:val="C8B8E700"/>
    <w:lvl w:ilvl="0">
      <w:start w:val="1"/>
      <w:numFmt w:val="decimal"/>
      <w:lvlText w:val="%1."/>
      <w:lvlJc w:val="left"/>
      <w:pPr>
        <w:ind w:left="1414" w:hanging="705"/>
      </w:pPr>
      <w:rPr>
        <w:rFonts w:hint="default"/>
        <w:sz w:val="28"/>
        <w:szCs w:val="28"/>
      </w:rPr>
    </w:lvl>
    <w:lvl w:ilvl="1">
      <w:start w:val="1"/>
      <w:numFmt w:val="decimal"/>
      <w:isLgl/>
      <w:lvlText w:val="%1.%2"/>
      <w:lvlJc w:val="left"/>
      <w:pPr>
        <w:ind w:left="1778" w:hanging="360"/>
      </w:pPr>
      <w:rPr>
        <w:rFonts w:hint="default"/>
      </w:rPr>
    </w:lvl>
    <w:lvl w:ilvl="2">
      <w:start w:val="1"/>
      <w:numFmt w:val="decimal"/>
      <w:isLgl/>
      <w:lvlText w:val="%1.%2.%3"/>
      <w:lvlJc w:val="left"/>
      <w:pPr>
        <w:ind w:left="2847" w:hanging="720"/>
      </w:pPr>
      <w:rPr>
        <w:rFonts w:hint="default"/>
      </w:rPr>
    </w:lvl>
    <w:lvl w:ilvl="3">
      <w:start w:val="1"/>
      <w:numFmt w:val="decimal"/>
      <w:isLgl/>
      <w:lvlText w:val="%1.%2.%3.%4"/>
      <w:lvlJc w:val="left"/>
      <w:pPr>
        <w:ind w:left="3916" w:hanging="108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694" w:hanging="144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472" w:hanging="1800"/>
      </w:pPr>
      <w:rPr>
        <w:rFonts w:hint="default"/>
      </w:rPr>
    </w:lvl>
    <w:lvl w:ilvl="8">
      <w:start w:val="1"/>
      <w:numFmt w:val="decimal"/>
      <w:isLgl/>
      <w:lvlText w:val="%1.%2.%3.%4.%5.%6.%7.%8.%9"/>
      <w:lvlJc w:val="left"/>
      <w:pPr>
        <w:ind w:left="8541" w:hanging="2160"/>
      </w:pPr>
      <w:rPr>
        <w:rFonts w:hint="default"/>
      </w:rPr>
    </w:lvl>
  </w:abstractNum>
  <w:abstractNum w:abstractNumId="25">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38AA04C4"/>
    <w:multiLevelType w:val="multilevel"/>
    <w:tmpl w:val="B8F40CC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8">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9">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25"/>
  </w:num>
  <w:num w:numId="2">
    <w:abstractNumId w:val="29"/>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26"/>
  </w:num>
  <w:num w:numId="14">
    <w:abstractNumId w:val="20"/>
  </w:num>
  <w:num w:numId="15">
    <w:abstractNumId w:val="23"/>
  </w:num>
  <w:num w:numId="16">
    <w:abstractNumId w:val="19"/>
  </w:num>
  <w:num w:numId="17">
    <w:abstractNumId w:val="22"/>
  </w:num>
  <w:num w:numId="18">
    <w:abstractNumId w:val="28"/>
  </w:num>
  <w:num w:numId="19">
    <w:abstractNumId w:val="24"/>
  </w:num>
  <w:num w:numId="20">
    <w:abstractNumId w:val="2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46082"/>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1240A"/>
    <w:rsid w:val="001149A3"/>
    <w:rsid w:val="00121421"/>
    <w:rsid w:val="001224A7"/>
    <w:rsid w:val="00122904"/>
    <w:rsid w:val="00122BAC"/>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07B76"/>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2536"/>
    <w:rsid w:val="00287269"/>
    <w:rsid w:val="002911FA"/>
    <w:rsid w:val="0029452D"/>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6F8"/>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3313"/>
    <w:rsid w:val="004A4CFF"/>
    <w:rsid w:val="004A6503"/>
    <w:rsid w:val="004A6CDC"/>
    <w:rsid w:val="004B1A7E"/>
    <w:rsid w:val="004B3C0D"/>
    <w:rsid w:val="004B5C47"/>
    <w:rsid w:val="004C21B1"/>
    <w:rsid w:val="004C4E10"/>
    <w:rsid w:val="004D00ED"/>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6AE8"/>
    <w:rsid w:val="00567FE3"/>
    <w:rsid w:val="00576C31"/>
    <w:rsid w:val="005778EF"/>
    <w:rsid w:val="005804B2"/>
    <w:rsid w:val="0058153E"/>
    <w:rsid w:val="00582BB3"/>
    <w:rsid w:val="00593531"/>
    <w:rsid w:val="00594B5A"/>
    <w:rsid w:val="005A0533"/>
    <w:rsid w:val="005A73CA"/>
    <w:rsid w:val="005B1D73"/>
    <w:rsid w:val="005B272B"/>
    <w:rsid w:val="005B2CF0"/>
    <w:rsid w:val="005B5E79"/>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16B4F"/>
    <w:rsid w:val="00E211AE"/>
    <w:rsid w:val="00E24C22"/>
    <w:rsid w:val="00E317ED"/>
    <w:rsid w:val="00E34C01"/>
    <w:rsid w:val="00E352EA"/>
    <w:rsid w:val="00E47908"/>
    <w:rsid w:val="00E50190"/>
    <w:rsid w:val="00E61CA4"/>
    <w:rsid w:val="00E61D84"/>
    <w:rsid w:val="00E82861"/>
    <w:rsid w:val="00E86A30"/>
    <w:rsid w:val="00E94E7B"/>
    <w:rsid w:val="00E9542C"/>
    <w:rsid w:val="00E9785B"/>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qFormat="1"/>
    <w:lsdException w:name="Normal Table" w:uiPriority="99"/>
    <w:lsdException w:name="No List" w:uiPriority="99"/>
    <w:lsdException w:name="Outline List 3" w:uiPriority="99"/>
    <w:lsdException w:name="Balloon Text" w:uiPriority="99"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qFormat/>
    <w:rsid w:val="00477A14"/>
    <w:rPr>
      <w:rFonts w:ascii="Times New Roman" w:hAnsi="Times New Roman" w:cs="Times New Roman" w:hint="default"/>
      <w:color w:val="106BBE"/>
    </w:rPr>
  </w:style>
  <w:style w:type="character" w:customStyle="1" w:styleId="af9">
    <w:name w:val="Цветовое выделение"/>
    <w:qFormat/>
    <w:rsid w:val="00477A14"/>
    <w:rPr>
      <w:b/>
      <w:bCs w:val="0"/>
      <w:color w:val="26282F"/>
    </w:rPr>
  </w:style>
  <w:style w:type="table" w:styleId="afa">
    <w:name w:val="Table Grid"/>
    <w:basedOn w:val="a3"/>
    <w:uiPriority w:val="9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9"/>
    <w:rsid w:val="00BC2EBD"/>
    <w:rPr>
      <w:rFonts w:ascii="Verdana" w:hAnsi="Verdana"/>
      <w:bCs/>
      <w:color w:val="C41C16"/>
      <w:sz w:val="24"/>
      <w:szCs w:val="26"/>
    </w:rPr>
  </w:style>
  <w:style w:type="character" w:customStyle="1" w:styleId="42">
    <w:name w:val="Заголовок 4 Знак"/>
    <w:basedOn w:val="a2"/>
    <w:link w:val="41"/>
    <w:uiPriority w:val="99"/>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rsid w:val="000A301A"/>
    <w:rPr>
      <w:color w:val="auto"/>
      <w:kern w:val="0"/>
    </w:rPr>
  </w:style>
  <w:style w:type="character" w:customStyle="1" w:styleId="aff3">
    <w:name w:val="Текст примечания Знак"/>
    <w:basedOn w:val="a2"/>
    <w:link w:val="aff2"/>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15ECF29FDF10E9119553CA69AE13A2FFB7347A113461EF282D6C4EB77FFA24232AB8F22FBDD9B2D2326E0E0ECBFCB4AC6B99C310A70BK9uBH" TargetMode="External"/><Relationship Id="rId18" Type="http://schemas.openxmlformats.org/officeDocument/2006/relationships/hyperlink" Target="mailto:admin.komsomolsk@ivreg.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www.adm-komsomolsk.ru" TargetMode="External"/><Relationship Id="rId17" Type="http://schemas.openxmlformats.org/officeDocument/2006/relationships/hyperlink" Target="consultantplus://offline/ref=C3AD016DF60785ABF0BC1BCDD0E2DA9F083569C9E1C0FA8957F8B56C3B80C3359754385A64F0A5F7EEC2073C05A9406737EB41AF9876B6D6P4v6H" TargetMode="External"/><Relationship Id="rId25" Type="http://schemas.openxmlformats.org/officeDocument/2006/relationships/hyperlink" Target="http://www.adm-komsomolsk.ru" TargetMode="External"/><Relationship Id="rId2" Type="http://schemas.openxmlformats.org/officeDocument/2006/relationships/numbering" Target="numbering.xml"/><Relationship Id="rId16" Type="http://schemas.openxmlformats.org/officeDocument/2006/relationships/hyperlink" Target="consultantplus://offline/ref=6936DE08D2959EA4C8E8837F6F6731DCF1AB8770EF7B6690A4B3D1ACB24725686536ED4930EBD43952D3E702AEAE668022361E9914B6y6uBH" TargetMode="External"/><Relationship Id="rId20" Type="http://schemas.openxmlformats.org/officeDocument/2006/relationships/hyperlink" Target="https://internet.garant.ru/" TargetMode="External"/><Relationship Id="rId29" Type="http://schemas.openxmlformats.org/officeDocument/2006/relationships/footer" Target="footer2.xm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ivreg.ru" TargetMode="External"/><Relationship Id="rId24" Type="http://schemas.openxmlformats.org/officeDocument/2006/relationships/image" Target="media/image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5ECF29FDF10E9119553CA69AE13A2FFB7347A113461EF282D6C4EB77FFA24232AB8F22DBDD9BFD067341E0A82A8BDB36E87DC12B90892DCK8u3H" TargetMode="External"/><Relationship Id="rId23" Type="http://schemas.openxmlformats.org/officeDocument/2006/relationships/hyperlink" Target="https://internet.garant.ru/"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www.adm-komsomolsk.r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15ECF29FDF10E9119553CA69AE13A2FFB7347A113461EF282D6C4EB77FFA24232AB8F22DBDD0BCDE6D6B1B1F93F0B1B67498DD0CA50A93KDu4H"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1C151-E48C-4A9E-867D-7D5A6AA6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101</Pages>
  <Words>43830</Words>
  <Characters>249833</Characters>
  <Application>Microsoft Office Word</Application>
  <DocSecurity>0</DocSecurity>
  <Lines>2081</Lines>
  <Paragraphs>586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293077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30</cp:revision>
  <cp:lastPrinted>2018-03-12T14:58:00Z</cp:lastPrinted>
  <dcterms:created xsi:type="dcterms:W3CDTF">2022-11-18T06:58:00Z</dcterms:created>
  <dcterms:modified xsi:type="dcterms:W3CDTF">2023-03-10T08:44:00Z</dcterms:modified>
</cp:coreProperties>
</file>