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073070" w:rsidRDefault="00890292">
      <w:r w:rsidRPr="00073070">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7902E9" w:rsidRPr="006911ED" w:rsidRDefault="007902E9" w:rsidP="00170890">
                    <w:pPr>
                      <w:widowControl w:val="0"/>
                    </w:pPr>
                    <w:r w:rsidRPr="006911ED">
                      <w:t> </w:t>
                    </w:r>
                  </w:p>
                  <w:p w:rsidR="007902E9" w:rsidRPr="006911ED" w:rsidRDefault="007902E9" w:rsidP="00170890">
                    <w:pPr>
                      <w:widowControl w:val="0"/>
                    </w:pPr>
                    <w:r w:rsidRPr="006911ED">
                      <w:t> </w:t>
                    </w:r>
                  </w:p>
                  <w:p w:rsidR="007902E9" w:rsidRPr="006911ED" w:rsidRDefault="007902E9" w:rsidP="00170890">
                    <w:pPr>
                      <w:widowControl w:val="0"/>
                    </w:pPr>
                    <w:r w:rsidRPr="006911ED">
                      <w:t> </w:t>
                    </w:r>
                  </w:p>
                  <w:p w:rsidR="007902E9" w:rsidRPr="006911ED" w:rsidRDefault="007902E9" w:rsidP="00170890">
                    <w:pPr>
                      <w:widowControl w:val="0"/>
                    </w:pPr>
                    <w:r w:rsidRPr="006911ED">
                      <w:t> </w:t>
                    </w:r>
                  </w:p>
                  <w:p w:rsidR="007902E9" w:rsidRPr="006911ED" w:rsidRDefault="007902E9" w:rsidP="00170890">
                    <w:pPr>
                      <w:widowControl w:val="0"/>
                    </w:pPr>
                    <w:r w:rsidRPr="006911ED">
                      <w:t xml:space="preserve">    </w:t>
                    </w:r>
                  </w:p>
                  <w:p w:rsidR="007902E9" w:rsidRPr="006911ED" w:rsidRDefault="007902E9" w:rsidP="00170890">
                    <w:pPr>
                      <w:widowControl w:val="0"/>
                    </w:pPr>
                    <w:r w:rsidRPr="006911ED">
                      <w:t> </w:t>
                    </w:r>
                  </w:p>
                  <w:p w:rsidR="007902E9" w:rsidRPr="006911ED" w:rsidRDefault="007902E9" w:rsidP="00170890">
                    <w:pPr>
                      <w:widowControl w:val="0"/>
                      <w:jc w:val="center"/>
                      <w:rPr>
                        <w:b/>
                        <w:bCs/>
                        <w:color w:val="0066FF"/>
                      </w:rPr>
                    </w:pPr>
                  </w:p>
                  <w:p w:rsidR="007902E9" w:rsidRPr="006911ED" w:rsidRDefault="007902E9" w:rsidP="00170890">
                    <w:pPr>
                      <w:widowControl w:val="0"/>
                      <w:jc w:val="center"/>
                      <w:rPr>
                        <w:b/>
                        <w:bCs/>
                        <w:color w:val="0066FF"/>
                      </w:rPr>
                    </w:pPr>
                  </w:p>
                  <w:p w:rsidR="007902E9" w:rsidRPr="006911ED" w:rsidRDefault="007902E9" w:rsidP="00170890">
                    <w:pPr>
                      <w:widowControl w:val="0"/>
                      <w:jc w:val="center"/>
                      <w:rPr>
                        <w:b/>
                        <w:bCs/>
                        <w:color w:val="0066FF"/>
                        <w:sz w:val="22"/>
                      </w:rPr>
                    </w:pPr>
                    <w:r w:rsidRPr="006911ED">
                      <w:rPr>
                        <w:b/>
                        <w:bCs/>
                        <w:color w:val="0066FF"/>
                        <w:sz w:val="22"/>
                      </w:rPr>
                      <w:t>Российская Федерация</w:t>
                    </w:r>
                  </w:p>
                  <w:p w:rsidR="007902E9" w:rsidRPr="006911ED" w:rsidRDefault="007902E9" w:rsidP="00170890">
                    <w:pPr>
                      <w:widowControl w:val="0"/>
                      <w:jc w:val="center"/>
                      <w:rPr>
                        <w:b/>
                        <w:bCs/>
                        <w:sz w:val="18"/>
                        <w:szCs w:val="16"/>
                      </w:rPr>
                    </w:pPr>
                    <w:r w:rsidRPr="006911ED">
                      <w:rPr>
                        <w:b/>
                        <w:bCs/>
                        <w:sz w:val="18"/>
                        <w:szCs w:val="16"/>
                      </w:rPr>
                      <w:t>Ивановскаяобласть</w:t>
                    </w:r>
                  </w:p>
                  <w:p w:rsidR="007902E9" w:rsidRPr="006911ED" w:rsidRDefault="007902E9" w:rsidP="00170890">
                    <w:pPr>
                      <w:widowControl w:val="0"/>
                      <w:jc w:val="center"/>
                      <w:rPr>
                        <w:b/>
                        <w:bCs/>
                        <w:sz w:val="18"/>
                        <w:szCs w:val="16"/>
                      </w:rPr>
                    </w:pPr>
                    <w:r w:rsidRPr="006911ED">
                      <w:rPr>
                        <w:b/>
                        <w:bCs/>
                        <w:sz w:val="18"/>
                        <w:szCs w:val="16"/>
                      </w:rPr>
                      <w:t> </w:t>
                    </w:r>
                  </w:p>
                  <w:p w:rsidR="007902E9" w:rsidRPr="006911ED" w:rsidRDefault="007902E9" w:rsidP="00170890">
                    <w:pPr>
                      <w:widowControl w:val="0"/>
                      <w:jc w:val="center"/>
                      <w:rPr>
                        <w:b/>
                        <w:bCs/>
                        <w:szCs w:val="18"/>
                      </w:rPr>
                    </w:pPr>
                    <w:r w:rsidRPr="006911ED">
                      <w:rPr>
                        <w:b/>
                        <w:bCs/>
                        <w:szCs w:val="18"/>
                      </w:rPr>
                      <w:t>КОМСОМОЛЬСКИЙ МУНИЦИПАЛЬНЫЙ РАЙОН</w:t>
                    </w:r>
                  </w:p>
                  <w:p w:rsidR="007902E9" w:rsidRPr="006911ED" w:rsidRDefault="007902E9" w:rsidP="00170890">
                    <w:pPr>
                      <w:widowControl w:val="0"/>
                      <w:jc w:val="center"/>
                      <w:rPr>
                        <w:sz w:val="18"/>
                        <w:szCs w:val="18"/>
                      </w:rPr>
                    </w:pPr>
                    <w:r w:rsidRPr="006911ED">
                      <w:rPr>
                        <w:sz w:val="18"/>
                        <w:szCs w:val="18"/>
                      </w:rPr>
                      <w:t> </w:t>
                    </w:r>
                  </w:p>
                  <w:p w:rsidR="007902E9" w:rsidRPr="006911ED" w:rsidRDefault="007902E9" w:rsidP="00170890">
                    <w:pPr>
                      <w:widowControl w:val="0"/>
                      <w:jc w:val="center"/>
                      <w:rPr>
                        <w:sz w:val="18"/>
                        <w:szCs w:val="18"/>
                      </w:rPr>
                    </w:pPr>
                    <w:r w:rsidRPr="006911ED">
                      <w:rPr>
                        <w:sz w:val="18"/>
                        <w:szCs w:val="18"/>
                      </w:rPr>
                      <w:t> </w:t>
                    </w:r>
                  </w:p>
                  <w:p w:rsidR="007902E9" w:rsidRPr="006911ED" w:rsidRDefault="007902E9" w:rsidP="00170890">
                    <w:pPr>
                      <w:widowControl w:val="0"/>
                      <w:jc w:val="center"/>
                      <w:rPr>
                        <w:sz w:val="18"/>
                        <w:szCs w:val="18"/>
                      </w:rPr>
                    </w:pPr>
                    <w:r w:rsidRPr="006911ED">
                      <w:rPr>
                        <w:sz w:val="18"/>
                        <w:szCs w:val="18"/>
                      </w:rPr>
                      <w:t> </w:t>
                    </w:r>
                  </w:p>
                  <w:p w:rsidR="007902E9" w:rsidRPr="006911ED" w:rsidRDefault="007902E9" w:rsidP="00170890">
                    <w:pPr>
                      <w:widowControl w:val="0"/>
                      <w:jc w:val="center"/>
                      <w:rPr>
                        <w:sz w:val="18"/>
                        <w:szCs w:val="18"/>
                      </w:rPr>
                    </w:pPr>
                    <w:r w:rsidRPr="006911ED">
                      <w:rPr>
                        <w:sz w:val="18"/>
                        <w:szCs w:val="18"/>
                      </w:rPr>
                      <w:t> </w:t>
                    </w:r>
                  </w:p>
                  <w:p w:rsidR="007902E9" w:rsidRPr="006911ED" w:rsidRDefault="007902E9" w:rsidP="00170890">
                    <w:pPr>
                      <w:widowControl w:val="0"/>
                      <w:jc w:val="center"/>
                      <w:rPr>
                        <w:sz w:val="18"/>
                        <w:szCs w:val="18"/>
                      </w:rPr>
                    </w:pPr>
                    <w:r w:rsidRPr="006911ED">
                      <w:rPr>
                        <w:sz w:val="18"/>
                        <w:szCs w:val="18"/>
                      </w:rPr>
                      <w:t> </w:t>
                    </w:r>
                  </w:p>
                  <w:p w:rsidR="007902E9" w:rsidRPr="006911ED" w:rsidRDefault="007902E9" w:rsidP="00170890">
                    <w:pPr>
                      <w:widowControl w:val="0"/>
                      <w:jc w:val="center"/>
                      <w:rPr>
                        <w:sz w:val="18"/>
                        <w:szCs w:val="18"/>
                      </w:rPr>
                    </w:pPr>
                    <w:r w:rsidRPr="006911ED">
                      <w:rPr>
                        <w:sz w:val="18"/>
                        <w:szCs w:val="18"/>
                      </w:rPr>
                      <w:t> </w:t>
                    </w:r>
                  </w:p>
                  <w:p w:rsidR="007902E9" w:rsidRPr="006911ED" w:rsidRDefault="007902E9" w:rsidP="00170890">
                    <w:pPr>
                      <w:widowControl w:val="0"/>
                      <w:jc w:val="center"/>
                      <w:rPr>
                        <w:b/>
                        <w:bCs/>
                        <w:sz w:val="72"/>
                        <w:szCs w:val="72"/>
                      </w:rPr>
                    </w:pPr>
                  </w:p>
                  <w:p w:rsidR="007902E9" w:rsidRPr="006911ED" w:rsidRDefault="007902E9" w:rsidP="00170890">
                    <w:pPr>
                      <w:widowControl w:val="0"/>
                      <w:jc w:val="center"/>
                      <w:rPr>
                        <w:b/>
                        <w:bCs/>
                        <w:sz w:val="96"/>
                        <w:szCs w:val="72"/>
                      </w:rPr>
                    </w:pPr>
                    <w:r w:rsidRPr="006911ED">
                      <w:rPr>
                        <w:b/>
                        <w:bCs/>
                        <w:sz w:val="96"/>
                        <w:szCs w:val="72"/>
                      </w:rPr>
                      <w:t>ВЕСТНИК</w:t>
                    </w:r>
                  </w:p>
                  <w:p w:rsidR="007902E9" w:rsidRPr="006911ED" w:rsidRDefault="007902E9" w:rsidP="00170890">
                    <w:pPr>
                      <w:widowControl w:val="0"/>
                      <w:jc w:val="center"/>
                      <w:rPr>
                        <w:b/>
                        <w:bCs/>
                        <w:sz w:val="36"/>
                        <w:szCs w:val="30"/>
                      </w:rPr>
                    </w:pPr>
                    <w:r w:rsidRPr="006911ED">
                      <w:rPr>
                        <w:b/>
                        <w:bCs/>
                        <w:sz w:val="36"/>
                        <w:szCs w:val="30"/>
                      </w:rPr>
                      <w:t xml:space="preserve">нормативных правовых актов </w:t>
                    </w:r>
                  </w:p>
                  <w:p w:rsidR="007902E9" w:rsidRPr="006911ED" w:rsidRDefault="007902E9" w:rsidP="00170890">
                    <w:pPr>
                      <w:widowControl w:val="0"/>
                      <w:jc w:val="center"/>
                      <w:rPr>
                        <w:b/>
                        <w:bCs/>
                        <w:sz w:val="36"/>
                        <w:szCs w:val="30"/>
                      </w:rPr>
                    </w:pPr>
                    <w:r w:rsidRPr="006911ED">
                      <w:rPr>
                        <w:b/>
                        <w:bCs/>
                        <w:sz w:val="36"/>
                        <w:szCs w:val="30"/>
                      </w:rPr>
                      <w:t>органов местного самоуправления</w:t>
                    </w:r>
                  </w:p>
                  <w:p w:rsidR="007902E9" w:rsidRPr="006911ED" w:rsidRDefault="007902E9" w:rsidP="00170890">
                    <w:pPr>
                      <w:widowControl w:val="0"/>
                      <w:jc w:val="center"/>
                      <w:rPr>
                        <w:b/>
                        <w:bCs/>
                        <w:sz w:val="30"/>
                        <w:szCs w:val="30"/>
                      </w:rPr>
                    </w:pPr>
                    <w:r w:rsidRPr="006911ED">
                      <w:rPr>
                        <w:b/>
                        <w:bCs/>
                        <w:sz w:val="36"/>
                        <w:szCs w:val="30"/>
                      </w:rPr>
                      <w:t>Комсомольского муниципального района</w:t>
                    </w:r>
                  </w:p>
                  <w:p w:rsidR="007902E9" w:rsidRPr="006911ED" w:rsidRDefault="007902E9" w:rsidP="00170890">
                    <w:pPr>
                      <w:widowControl w:val="0"/>
                      <w:jc w:val="center"/>
                      <w:rPr>
                        <w:b/>
                        <w:bCs/>
                        <w:sz w:val="30"/>
                        <w:szCs w:val="30"/>
                      </w:rPr>
                    </w:pPr>
                    <w:r w:rsidRPr="006911ED">
                      <w:rPr>
                        <w:b/>
                        <w:bCs/>
                        <w:sz w:val="30"/>
                        <w:szCs w:val="30"/>
                      </w:rPr>
                      <w:t> </w:t>
                    </w:r>
                  </w:p>
                  <w:p w:rsidR="007902E9" w:rsidRPr="006911ED" w:rsidRDefault="007902E9" w:rsidP="00170890">
                    <w:pPr>
                      <w:widowControl w:val="0"/>
                      <w:jc w:val="center"/>
                      <w:rPr>
                        <w:b/>
                        <w:bCs/>
                        <w:sz w:val="30"/>
                        <w:szCs w:val="30"/>
                      </w:rPr>
                    </w:pPr>
                    <w:r w:rsidRPr="006911ED">
                      <w:rPr>
                        <w:b/>
                        <w:bCs/>
                        <w:sz w:val="30"/>
                        <w:szCs w:val="30"/>
                      </w:rPr>
                      <w:t> </w:t>
                    </w:r>
                  </w:p>
                  <w:p w:rsidR="007902E9" w:rsidRPr="006911ED" w:rsidRDefault="007902E9" w:rsidP="00170890">
                    <w:pPr>
                      <w:widowControl w:val="0"/>
                      <w:jc w:val="center"/>
                      <w:rPr>
                        <w:b/>
                        <w:bCs/>
                        <w:sz w:val="30"/>
                        <w:szCs w:val="30"/>
                      </w:rPr>
                    </w:pPr>
                    <w:r w:rsidRPr="006911ED">
                      <w:rPr>
                        <w:b/>
                        <w:bCs/>
                        <w:sz w:val="30"/>
                        <w:szCs w:val="30"/>
                      </w:rPr>
                      <w:t> </w:t>
                    </w:r>
                  </w:p>
                  <w:p w:rsidR="007902E9" w:rsidRPr="006911ED" w:rsidRDefault="007902E9" w:rsidP="00170890">
                    <w:pPr>
                      <w:widowControl w:val="0"/>
                      <w:jc w:val="center"/>
                      <w:rPr>
                        <w:b/>
                        <w:bCs/>
                        <w:sz w:val="30"/>
                        <w:szCs w:val="30"/>
                      </w:rPr>
                    </w:pPr>
                    <w:r w:rsidRPr="006911ED">
                      <w:rPr>
                        <w:b/>
                        <w:bCs/>
                        <w:sz w:val="30"/>
                        <w:szCs w:val="30"/>
                      </w:rPr>
                      <w:t> </w:t>
                    </w:r>
                  </w:p>
                  <w:p w:rsidR="007902E9" w:rsidRDefault="0029479B" w:rsidP="00625C34">
                    <w:pPr>
                      <w:widowControl w:val="0"/>
                      <w:jc w:val="center"/>
                      <w:rPr>
                        <w:b/>
                        <w:bCs/>
                        <w:sz w:val="52"/>
                        <w:szCs w:val="30"/>
                      </w:rPr>
                    </w:pPr>
                    <w:r>
                      <w:rPr>
                        <w:b/>
                        <w:bCs/>
                        <w:sz w:val="52"/>
                        <w:szCs w:val="30"/>
                      </w:rPr>
                      <w:t>№ 22</w:t>
                    </w:r>
                  </w:p>
                  <w:p w:rsidR="007902E9" w:rsidRPr="006911ED" w:rsidRDefault="0029479B" w:rsidP="00625C34">
                    <w:pPr>
                      <w:widowControl w:val="0"/>
                      <w:jc w:val="center"/>
                      <w:rPr>
                        <w:b/>
                        <w:bCs/>
                        <w:sz w:val="30"/>
                        <w:szCs w:val="30"/>
                      </w:rPr>
                    </w:pPr>
                    <w:r>
                      <w:rPr>
                        <w:b/>
                        <w:bCs/>
                        <w:sz w:val="52"/>
                        <w:szCs w:val="30"/>
                      </w:rPr>
                      <w:t>12</w:t>
                    </w:r>
                    <w:r w:rsidR="007902E9">
                      <w:rPr>
                        <w:b/>
                        <w:bCs/>
                        <w:sz w:val="52"/>
                        <w:szCs w:val="30"/>
                      </w:rPr>
                      <w:t xml:space="preserve"> мая</w:t>
                    </w:r>
                    <w:r w:rsidR="007902E9" w:rsidRPr="006911ED">
                      <w:rPr>
                        <w:b/>
                        <w:bCs/>
                        <w:sz w:val="52"/>
                        <w:szCs w:val="30"/>
                      </w:rPr>
                      <w:t xml:space="preserve"> 202</w:t>
                    </w:r>
                    <w:r w:rsidR="007902E9">
                      <w:rPr>
                        <w:b/>
                        <w:bCs/>
                        <w:sz w:val="52"/>
                        <w:szCs w:val="30"/>
                      </w:rPr>
                      <w:t>3</w:t>
                    </w:r>
                    <w:r w:rsidR="007902E9" w:rsidRPr="006911ED">
                      <w:rPr>
                        <w:b/>
                        <w:bCs/>
                        <w:sz w:val="52"/>
                        <w:szCs w:val="30"/>
                      </w:rPr>
                      <w:t>г.</w:t>
                    </w:r>
                  </w:p>
                  <w:p w:rsidR="007902E9" w:rsidRPr="006911ED" w:rsidRDefault="007902E9" w:rsidP="00170890">
                    <w:pPr>
                      <w:widowControl w:val="0"/>
                      <w:jc w:val="center"/>
                      <w:rPr>
                        <w:b/>
                        <w:bCs/>
                        <w:sz w:val="30"/>
                        <w:szCs w:val="30"/>
                      </w:rPr>
                    </w:pPr>
                    <w:r w:rsidRPr="006911ED">
                      <w:rPr>
                        <w:b/>
                        <w:bCs/>
                        <w:sz w:val="30"/>
                        <w:szCs w:val="30"/>
                        <w:lang w:val="en-US"/>
                      </w:rPr>
                      <w:t> </w:t>
                    </w:r>
                  </w:p>
                  <w:p w:rsidR="007902E9" w:rsidRPr="006911ED" w:rsidRDefault="007902E9" w:rsidP="00170890">
                    <w:pPr>
                      <w:widowControl w:val="0"/>
                      <w:jc w:val="center"/>
                      <w:rPr>
                        <w:b/>
                        <w:bCs/>
                        <w:sz w:val="30"/>
                        <w:szCs w:val="30"/>
                      </w:rPr>
                    </w:pPr>
                    <w:r w:rsidRPr="006911ED">
                      <w:rPr>
                        <w:b/>
                        <w:bCs/>
                        <w:sz w:val="30"/>
                        <w:szCs w:val="30"/>
                        <w:lang w:val="en-US"/>
                      </w:rPr>
                      <w:t> </w:t>
                    </w:r>
                  </w:p>
                  <w:p w:rsidR="007902E9" w:rsidRPr="006911ED" w:rsidRDefault="007902E9" w:rsidP="00170890">
                    <w:pPr>
                      <w:widowControl w:val="0"/>
                      <w:jc w:val="center"/>
                      <w:rPr>
                        <w:b/>
                        <w:bCs/>
                        <w:sz w:val="30"/>
                        <w:szCs w:val="30"/>
                      </w:rPr>
                    </w:pPr>
                    <w:r w:rsidRPr="006911ED">
                      <w:rPr>
                        <w:b/>
                        <w:bCs/>
                        <w:sz w:val="30"/>
                        <w:szCs w:val="30"/>
                        <w:lang w:val="en-US"/>
                      </w:rPr>
                      <w:t> </w:t>
                    </w: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r w:rsidRPr="006911ED">
                      <w:rPr>
                        <w:b/>
                        <w:bCs/>
                        <w:sz w:val="30"/>
                        <w:szCs w:val="30"/>
                      </w:rPr>
                      <w:t>Официальное издание</w:t>
                    </w: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txbxContent>
              </v:textbox>
            </v:shape>
          </v:group>
        </w:pict>
      </w:r>
      <w:r w:rsidR="00604CF5" w:rsidRPr="00073070">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073070" w:rsidRDefault="00490378"/>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170890" w:rsidRPr="00073070" w:rsidRDefault="00170890"/>
    <w:p w:rsidR="00F1470D" w:rsidRPr="00073070" w:rsidRDefault="00F1470D">
      <w:pPr>
        <w:sectPr w:rsidR="00F1470D" w:rsidRPr="00073070"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196"/>
        <w:gridCol w:w="8233"/>
        <w:gridCol w:w="831"/>
      </w:tblGrid>
      <w:tr w:rsidR="00FA64B9" w:rsidRPr="00073070" w:rsidTr="00FA64B9">
        <w:trPr>
          <w:trHeight w:val="292"/>
        </w:trPr>
        <w:tc>
          <w:tcPr>
            <w:tcW w:w="10260" w:type="dxa"/>
            <w:gridSpan w:val="3"/>
            <w:tcMar>
              <w:top w:w="58" w:type="dxa"/>
              <w:left w:w="58" w:type="dxa"/>
              <w:bottom w:w="58" w:type="dxa"/>
              <w:right w:w="58" w:type="dxa"/>
            </w:tcMar>
            <w:hideMark/>
          </w:tcPr>
          <w:p w:rsidR="00FA64B9" w:rsidRPr="00073070" w:rsidRDefault="00FA64B9" w:rsidP="00FA64B9">
            <w:pPr>
              <w:widowControl w:val="0"/>
              <w:jc w:val="center"/>
              <w:rPr>
                <w:b/>
                <w:bCs/>
                <w:sz w:val="28"/>
                <w:szCs w:val="28"/>
              </w:rPr>
            </w:pPr>
            <w:r w:rsidRPr="00073070">
              <w:rPr>
                <w:b/>
                <w:bCs/>
                <w:sz w:val="28"/>
                <w:szCs w:val="28"/>
              </w:rPr>
              <w:lastRenderedPageBreak/>
              <w:t>Содержание</w:t>
            </w:r>
          </w:p>
        </w:tc>
      </w:tr>
      <w:tr w:rsidR="00B538D2" w:rsidRPr="00073070" w:rsidTr="007726BA">
        <w:trPr>
          <w:trHeight w:val="900"/>
        </w:trPr>
        <w:tc>
          <w:tcPr>
            <w:tcW w:w="10260" w:type="dxa"/>
            <w:gridSpan w:val="3"/>
            <w:tcMar>
              <w:top w:w="58" w:type="dxa"/>
              <w:left w:w="58" w:type="dxa"/>
              <w:bottom w:w="58" w:type="dxa"/>
              <w:right w:w="58" w:type="dxa"/>
            </w:tcMar>
            <w:hideMark/>
          </w:tcPr>
          <w:p w:rsidR="00B538D2" w:rsidRPr="00073070" w:rsidRDefault="00724A1B" w:rsidP="00783DBA">
            <w:pPr>
              <w:widowControl w:val="0"/>
              <w:jc w:val="center"/>
              <w:rPr>
                <w:b/>
                <w:sz w:val="24"/>
                <w:szCs w:val="24"/>
              </w:rPr>
            </w:pPr>
            <w:r w:rsidRPr="00073070">
              <w:rPr>
                <w:b/>
                <w:sz w:val="24"/>
                <w:szCs w:val="24"/>
              </w:rPr>
              <w:t>Постановления</w:t>
            </w:r>
            <w:r w:rsidR="00783DBA" w:rsidRPr="00073070">
              <w:rPr>
                <w:b/>
                <w:sz w:val="24"/>
                <w:szCs w:val="24"/>
              </w:rPr>
              <w:t xml:space="preserve"> Администрации </w:t>
            </w:r>
            <w:r w:rsidR="00B538D2" w:rsidRPr="00073070">
              <w:rPr>
                <w:b/>
                <w:bCs/>
                <w:sz w:val="24"/>
                <w:szCs w:val="24"/>
              </w:rPr>
              <w:t>Комсомольского муниципального района Ивановской области</w:t>
            </w:r>
          </w:p>
        </w:tc>
      </w:tr>
      <w:tr w:rsidR="008509BB" w:rsidRPr="00073070" w:rsidTr="00BE54E3">
        <w:trPr>
          <w:trHeight w:val="900"/>
        </w:trPr>
        <w:tc>
          <w:tcPr>
            <w:tcW w:w="1196" w:type="dxa"/>
            <w:tcMar>
              <w:top w:w="58" w:type="dxa"/>
              <w:left w:w="58" w:type="dxa"/>
              <w:bottom w:w="58" w:type="dxa"/>
              <w:right w:w="58" w:type="dxa"/>
            </w:tcMar>
            <w:hideMark/>
          </w:tcPr>
          <w:p w:rsidR="008509BB" w:rsidRPr="00073070" w:rsidRDefault="008509BB" w:rsidP="0029479B">
            <w:pPr>
              <w:widowControl w:val="0"/>
              <w:rPr>
                <w:sz w:val="24"/>
                <w:szCs w:val="24"/>
              </w:rPr>
            </w:pPr>
            <w:r w:rsidRPr="00073070">
              <w:rPr>
                <w:sz w:val="24"/>
                <w:szCs w:val="24"/>
              </w:rPr>
              <w:t xml:space="preserve">№ </w:t>
            </w:r>
            <w:r w:rsidR="0029479B" w:rsidRPr="00073070">
              <w:rPr>
                <w:sz w:val="24"/>
                <w:szCs w:val="24"/>
              </w:rPr>
              <w:t>125</w:t>
            </w:r>
            <w:r w:rsidRPr="00073070">
              <w:rPr>
                <w:sz w:val="24"/>
                <w:szCs w:val="24"/>
              </w:rPr>
              <w:t xml:space="preserve"> от </w:t>
            </w:r>
            <w:r w:rsidR="0029479B" w:rsidRPr="00073070">
              <w:rPr>
                <w:sz w:val="24"/>
                <w:szCs w:val="24"/>
              </w:rPr>
              <w:t>05.05</w:t>
            </w:r>
            <w:r w:rsidR="004436BB" w:rsidRPr="00073070">
              <w:rPr>
                <w:sz w:val="24"/>
                <w:szCs w:val="24"/>
              </w:rPr>
              <w:t>.</w:t>
            </w:r>
            <w:r w:rsidR="006E4568" w:rsidRPr="00073070">
              <w:rPr>
                <w:sz w:val="24"/>
                <w:szCs w:val="24"/>
              </w:rPr>
              <w:t>2023</w:t>
            </w:r>
          </w:p>
        </w:tc>
        <w:tc>
          <w:tcPr>
            <w:tcW w:w="8233" w:type="dxa"/>
            <w:tcMar>
              <w:top w:w="58" w:type="dxa"/>
              <w:left w:w="58" w:type="dxa"/>
              <w:bottom w:w="58" w:type="dxa"/>
              <w:right w:w="58" w:type="dxa"/>
            </w:tcMar>
            <w:hideMark/>
          </w:tcPr>
          <w:p w:rsidR="004544D4" w:rsidRPr="00073070" w:rsidRDefault="004544D4" w:rsidP="004544D4">
            <w:pPr>
              <w:jc w:val="both"/>
              <w:rPr>
                <w:sz w:val="24"/>
                <w:szCs w:val="24"/>
              </w:rPr>
            </w:pPr>
            <w:r w:rsidRPr="00073070">
              <w:rPr>
                <w:sz w:val="24"/>
                <w:szCs w:val="24"/>
              </w:rPr>
              <w:t>Об утверждении Порядка проведения общественного обсуждения проектов документов стратегического планирования Комсомольского муниципального района и Комсомольского городского поселения</w:t>
            </w:r>
          </w:p>
          <w:p w:rsidR="008509BB" w:rsidRPr="00073070" w:rsidRDefault="008509BB" w:rsidP="00A92D02">
            <w:pPr>
              <w:contextualSpacing/>
              <w:jc w:val="both"/>
              <w:rPr>
                <w:sz w:val="24"/>
                <w:szCs w:val="24"/>
              </w:rPr>
            </w:pPr>
          </w:p>
        </w:tc>
        <w:tc>
          <w:tcPr>
            <w:tcW w:w="831" w:type="dxa"/>
            <w:tcMar>
              <w:top w:w="58" w:type="dxa"/>
              <w:left w:w="58" w:type="dxa"/>
              <w:bottom w:w="58" w:type="dxa"/>
              <w:right w:w="58" w:type="dxa"/>
            </w:tcMar>
            <w:hideMark/>
          </w:tcPr>
          <w:p w:rsidR="008509BB" w:rsidRPr="00073070" w:rsidRDefault="008509BB" w:rsidP="00990F24">
            <w:pPr>
              <w:widowControl w:val="0"/>
              <w:jc w:val="both"/>
              <w:rPr>
                <w:sz w:val="24"/>
                <w:szCs w:val="24"/>
              </w:rPr>
            </w:pPr>
          </w:p>
        </w:tc>
      </w:tr>
      <w:tr w:rsidR="00BE54E3" w:rsidRPr="00073070" w:rsidTr="00BE54E3">
        <w:trPr>
          <w:trHeight w:val="900"/>
        </w:trPr>
        <w:tc>
          <w:tcPr>
            <w:tcW w:w="1196" w:type="dxa"/>
            <w:tcMar>
              <w:top w:w="58" w:type="dxa"/>
              <w:left w:w="58" w:type="dxa"/>
              <w:bottom w:w="58" w:type="dxa"/>
              <w:right w:w="58" w:type="dxa"/>
            </w:tcMar>
            <w:hideMark/>
          </w:tcPr>
          <w:p w:rsidR="00BE54E3" w:rsidRPr="00073070" w:rsidRDefault="00BE54E3" w:rsidP="0029479B">
            <w:pPr>
              <w:widowControl w:val="0"/>
              <w:rPr>
                <w:sz w:val="24"/>
                <w:szCs w:val="24"/>
              </w:rPr>
            </w:pPr>
            <w:r w:rsidRPr="00073070">
              <w:rPr>
                <w:sz w:val="24"/>
                <w:szCs w:val="24"/>
              </w:rPr>
              <w:t xml:space="preserve">№ </w:t>
            </w:r>
            <w:r w:rsidR="0029479B" w:rsidRPr="00073070">
              <w:rPr>
                <w:sz w:val="24"/>
                <w:szCs w:val="24"/>
              </w:rPr>
              <w:t>127</w:t>
            </w:r>
            <w:r w:rsidR="00A92D02" w:rsidRPr="00073070">
              <w:rPr>
                <w:sz w:val="24"/>
                <w:szCs w:val="24"/>
              </w:rPr>
              <w:t xml:space="preserve"> </w:t>
            </w:r>
            <w:r w:rsidRPr="00073070">
              <w:rPr>
                <w:sz w:val="24"/>
                <w:szCs w:val="24"/>
              </w:rPr>
              <w:t xml:space="preserve">от </w:t>
            </w:r>
            <w:r w:rsidR="0029479B" w:rsidRPr="00073070">
              <w:rPr>
                <w:sz w:val="24"/>
                <w:szCs w:val="24"/>
              </w:rPr>
              <w:t>11.05</w:t>
            </w:r>
            <w:r w:rsidRPr="00073070">
              <w:rPr>
                <w:sz w:val="24"/>
                <w:szCs w:val="24"/>
              </w:rPr>
              <w:t>.2023</w:t>
            </w:r>
          </w:p>
        </w:tc>
        <w:tc>
          <w:tcPr>
            <w:tcW w:w="8233" w:type="dxa"/>
            <w:tcMar>
              <w:top w:w="58" w:type="dxa"/>
              <w:left w:w="58" w:type="dxa"/>
              <w:bottom w:w="58" w:type="dxa"/>
              <w:right w:w="58" w:type="dxa"/>
            </w:tcMar>
            <w:hideMark/>
          </w:tcPr>
          <w:p w:rsidR="004544D4" w:rsidRPr="00073070" w:rsidRDefault="004544D4" w:rsidP="004544D4">
            <w:pPr>
              <w:jc w:val="both"/>
              <w:rPr>
                <w:sz w:val="24"/>
                <w:szCs w:val="24"/>
              </w:rPr>
            </w:pPr>
            <w:r w:rsidRPr="00073070">
              <w:rPr>
                <w:bCs/>
                <w:kern w:val="36"/>
                <w:sz w:val="24"/>
                <w:szCs w:val="24"/>
              </w:rPr>
              <w:t>О внесении изменений в постановление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rsidR="00BE54E3" w:rsidRPr="00073070" w:rsidRDefault="00BE54E3" w:rsidP="00A92D02">
            <w:pPr>
              <w:contextualSpacing/>
              <w:jc w:val="both"/>
              <w:rPr>
                <w:sz w:val="24"/>
                <w:szCs w:val="24"/>
              </w:rPr>
            </w:pPr>
          </w:p>
        </w:tc>
        <w:tc>
          <w:tcPr>
            <w:tcW w:w="831" w:type="dxa"/>
            <w:tcMar>
              <w:top w:w="58" w:type="dxa"/>
              <w:left w:w="58" w:type="dxa"/>
              <w:bottom w:w="58" w:type="dxa"/>
              <w:right w:w="58" w:type="dxa"/>
            </w:tcMar>
            <w:hideMark/>
          </w:tcPr>
          <w:p w:rsidR="00BE54E3" w:rsidRPr="00073070" w:rsidRDefault="00BE54E3" w:rsidP="00990F24">
            <w:pPr>
              <w:widowControl w:val="0"/>
              <w:jc w:val="both"/>
              <w:rPr>
                <w:sz w:val="24"/>
                <w:szCs w:val="24"/>
              </w:rPr>
            </w:pPr>
          </w:p>
        </w:tc>
      </w:tr>
      <w:tr w:rsidR="00BE54E3" w:rsidRPr="00073070" w:rsidTr="00BE54E3">
        <w:trPr>
          <w:trHeight w:val="900"/>
        </w:trPr>
        <w:tc>
          <w:tcPr>
            <w:tcW w:w="1196" w:type="dxa"/>
            <w:tcMar>
              <w:top w:w="58" w:type="dxa"/>
              <w:left w:w="58" w:type="dxa"/>
              <w:bottom w:w="58" w:type="dxa"/>
              <w:right w:w="58" w:type="dxa"/>
            </w:tcMar>
            <w:hideMark/>
          </w:tcPr>
          <w:p w:rsidR="00BE54E3" w:rsidRPr="00073070" w:rsidRDefault="00A92D02" w:rsidP="0029479B">
            <w:pPr>
              <w:widowControl w:val="0"/>
              <w:rPr>
                <w:sz w:val="24"/>
                <w:szCs w:val="24"/>
              </w:rPr>
            </w:pPr>
            <w:r w:rsidRPr="00073070">
              <w:rPr>
                <w:sz w:val="24"/>
                <w:szCs w:val="24"/>
              </w:rPr>
              <w:t xml:space="preserve">№ </w:t>
            </w:r>
            <w:r w:rsidR="0029479B" w:rsidRPr="00073070">
              <w:rPr>
                <w:sz w:val="24"/>
                <w:szCs w:val="24"/>
              </w:rPr>
              <w:t>128</w:t>
            </w:r>
            <w:r w:rsidR="00BE54E3" w:rsidRPr="00073070">
              <w:rPr>
                <w:sz w:val="24"/>
                <w:szCs w:val="24"/>
              </w:rPr>
              <w:t xml:space="preserve"> от </w:t>
            </w:r>
            <w:r w:rsidR="0029479B" w:rsidRPr="00073070">
              <w:rPr>
                <w:sz w:val="24"/>
                <w:szCs w:val="24"/>
              </w:rPr>
              <w:t>11.05</w:t>
            </w:r>
            <w:r w:rsidR="00BE54E3" w:rsidRPr="00073070">
              <w:rPr>
                <w:sz w:val="24"/>
                <w:szCs w:val="24"/>
              </w:rPr>
              <w:t>.2023</w:t>
            </w:r>
          </w:p>
        </w:tc>
        <w:tc>
          <w:tcPr>
            <w:tcW w:w="8233" w:type="dxa"/>
            <w:tcMar>
              <w:top w:w="58" w:type="dxa"/>
              <w:left w:w="58" w:type="dxa"/>
              <w:bottom w:w="58" w:type="dxa"/>
              <w:right w:w="58" w:type="dxa"/>
            </w:tcMar>
            <w:hideMark/>
          </w:tcPr>
          <w:p w:rsidR="004544D4" w:rsidRPr="00073070" w:rsidRDefault="004544D4" w:rsidP="004544D4">
            <w:pPr>
              <w:jc w:val="both"/>
              <w:rPr>
                <w:color w:val="auto"/>
                <w:sz w:val="24"/>
                <w:szCs w:val="24"/>
              </w:rPr>
            </w:pPr>
            <w:r w:rsidRPr="00073070">
              <w:rPr>
                <w:bCs/>
                <w:color w:val="auto"/>
                <w:kern w:val="36"/>
                <w:sz w:val="24"/>
                <w:szCs w:val="24"/>
              </w:rPr>
              <w:t>О внесении изменений в постановление Администрации Комсомольского муниципального района от 07.11.2022  № 334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p w:rsidR="00BE54E3" w:rsidRPr="00073070" w:rsidRDefault="00BE54E3" w:rsidP="00A92D02">
            <w:pPr>
              <w:pStyle w:val="ConsPlusTitle"/>
              <w:widowControl/>
              <w:jc w:val="both"/>
              <w:rPr>
                <w:rFonts w:ascii="Times New Roman" w:hAnsi="Times New Roman" w:cs="Times New Roman"/>
                <w:sz w:val="24"/>
                <w:szCs w:val="24"/>
              </w:rPr>
            </w:pPr>
          </w:p>
        </w:tc>
        <w:tc>
          <w:tcPr>
            <w:tcW w:w="831" w:type="dxa"/>
            <w:tcMar>
              <w:top w:w="58" w:type="dxa"/>
              <w:left w:w="58" w:type="dxa"/>
              <w:bottom w:w="58" w:type="dxa"/>
              <w:right w:w="58" w:type="dxa"/>
            </w:tcMar>
            <w:hideMark/>
          </w:tcPr>
          <w:p w:rsidR="00BE54E3" w:rsidRPr="00073070" w:rsidRDefault="00BE54E3" w:rsidP="00990F24">
            <w:pPr>
              <w:widowControl w:val="0"/>
              <w:jc w:val="both"/>
              <w:rPr>
                <w:sz w:val="24"/>
                <w:szCs w:val="24"/>
              </w:rPr>
            </w:pPr>
          </w:p>
        </w:tc>
      </w:tr>
      <w:tr w:rsidR="00BE54E3" w:rsidRPr="00073070" w:rsidTr="00BE54E3">
        <w:trPr>
          <w:trHeight w:val="900"/>
        </w:trPr>
        <w:tc>
          <w:tcPr>
            <w:tcW w:w="1196" w:type="dxa"/>
            <w:tcMar>
              <w:top w:w="58" w:type="dxa"/>
              <w:left w:w="58" w:type="dxa"/>
              <w:bottom w:w="58" w:type="dxa"/>
              <w:right w:w="58" w:type="dxa"/>
            </w:tcMar>
            <w:hideMark/>
          </w:tcPr>
          <w:p w:rsidR="00BE54E3" w:rsidRPr="00073070" w:rsidRDefault="00BE54E3" w:rsidP="001D5BB6">
            <w:pPr>
              <w:widowControl w:val="0"/>
              <w:rPr>
                <w:sz w:val="24"/>
                <w:szCs w:val="24"/>
              </w:rPr>
            </w:pPr>
            <w:r w:rsidRPr="00073070">
              <w:rPr>
                <w:sz w:val="24"/>
                <w:szCs w:val="24"/>
              </w:rPr>
              <w:t>№ 1</w:t>
            </w:r>
            <w:r w:rsidR="001D5BB6" w:rsidRPr="00073070">
              <w:rPr>
                <w:sz w:val="24"/>
                <w:szCs w:val="24"/>
              </w:rPr>
              <w:t>29</w:t>
            </w:r>
            <w:r w:rsidRPr="00073070">
              <w:rPr>
                <w:sz w:val="24"/>
                <w:szCs w:val="24"/>
              </w:rPr>
              <w:t xml:space="preserve"> от </w:t>
            </w:r>
            <w:r w:rsidR="004544D4" w:rsidRPr="00073070">
              <w:rPr>
                <w:sz w:val="24"/>
                <w:szCs w:val="24"/>
              </w:rPr>
              <w:t>11.05</w:t>
            </w:r>
            <w:r w:rsidRPr="00073070">
              <w:rPr>
                <w:sz w:val="24"/>
                <w:szCs w:val="24"/>
              </w:rPr>
              <w:t>.2023</w:t>
            </w:r>
          </w:p>
        </w:tc>
        <w:tc>
          <w:tcPr>
            <w:tcW w:w="8233" w:type="dxa"/>
            <w:tcMar>
              <w:top w:w="58" w:type="dxa"/>
              <w:left w:w="58" w:type="dxa"/>
              <w:bottom w:w="58" w:type="dxa"/>
              <w:right w:w="58" w:type="dxa"/>
            </w:tcMar>
            <w:hideMark/>
          </w:tcPr>
          <w:p w:rsidR="00073070" w:rsidRPr="00073070" w:rsidRDefault="00073070" w:rsidP="00073070">
            <w:pPr>
              <w:jc w:val="both"/>
              <w:rPr>
                <w:sz w:val="24"/>
                <w:szCs w:val="24"/>
              </w:rPr>
            </w:pPr>
            <w:r w:rsidRPr="00073070">
              <w:rPr>
                <w:sz w:val="24"/>
                <w:szCs w:val="24"/>
              </w:rPr>
              <w:t xml:space="preserve">Об исполнении бюджета Комсомольского муниципального района </w:t>
            </w:r>
          </w:p>
          <w:p w:rsidR="00073070" w:rsidRPr="00073070" w:rsidRDefault="00073070" w:rsidP="00073070">
            <w:pPr>
              <w:jc w:val="both"/>
              <w:rPr>
                <w:sz w:val="24"/>
                <w:szCs w:val="24"/>
              </w:rPr>
            </w:pPr>
            <w:r w:rsidRPr="00073070">
              <w:rPr>
                <w:sz w:val="24"/>
                <w:szCs w:val="24"/>
              </w:rPr>
              <w:t>за 1 квартал 2023 года</w:t>
            </w:r>
          </w:p>
          <w:p w:rsidR="00BE54E3" w:rsidRPr="00073070" w:rsidRDefault="00BE54E3" w:rsidP="00A92D02">
            <w:pPr>
              <w:jc w:val="both"/>
              <w:rPr>
                <w:sz w:val="24"/>
                <w:szCs w:val="24"/>
              </w:rPr>
            </w:pPr>
          </w:p>
        </w:tc>
        <w:tc>
          <w:tcPr>
            <w:tcW w:w="831" w:type="dxa"/>
            <w:tcMar>
              <w:top w:w="58" w:type="dxa"/>
              <w:left w:w="58" w:type="dxa"/>
              <w:bottom w:w="58" w:type="dxa"/>
              <w:right w:w="58" w:type="dxa"/>
            </w:tcMar>
            <w:hideMark/>
          </w:tcPr>
          <w:p w:rsidR="00BE54E3" w:rsidRPr="00073070" w:rsidRDefault="00BE54E3" w:rsidP="00990F24">
            <w:pPr>
              <w:widowControl w:val="0"/>
              <w:jc w:val="both"/>
              <w:rPr>
                <w:sz w:val="24"/>
                <w:szCs w:val="24"/>
              </w:rPr>
            </w:pPr>
          </w:p>
        </w:tc>
      </w:tr>
      <w:tr w:rsidR="001D5BB6" w:rsidRPr="00073070" w:rsidTr="00BE54E3">
        <w:trPr>
          <w:trHeight w:val="900"/>
        </w:trPr>
        <w:tc>
          <w:tcPr>
            <w:tcW w:w="1196" w:type="dxa"/>
            <w:tcMar>
              <w:top w:w="58" w:type="dxa"/>
              <w:left w:w="58" w:type="dxa"/>
              <w:bottom w:w="58" w:type="dxa"/>
              <w:right w:w="58" w:type="dxa"/>
            </w:tcMar>
            <w:hideMark/>
          </w:tcPr>
          <w:p w:rsidR="001D5BB6" w:rsidRPr="00073070" w:rsidRDefault="001D5BB6" w:rsidP="00FC05FD">
            <w:pPr>
              <w:widowControl w:val="0"/>
              <w:rPr>
                <w:sz w:val="24"/>
                <w:szCs w:val="24"/>
              </w:rPr>
            </w:pPr>
            <w:r w:rsidRPr="00073070">
              <w:rPr>
                <w:sz w:val="24"/>
                <w:szCs w:val="24"/>
              </w:rPr>
              <w:t>№ 130 от 11.05.2023</w:t>
            </w:r>
          </w:p>
        </w:tc>
        <w:tc>
          <w:tcPr>
            <w:tcW w:w="8233" w:type="dxa"/>
            <w:tcMar>
              <w:top w:w="58" w:type="dxa"/>
              <w:left w:w="58" w:type="dxa"/>
              <w:bottom w:w="58" w:type="dxa"/>
              <w:right w:w="58" w:type="dxa"/>
            </w:tcMar>
            <w:hideMark/>
          </w:tcPr>
          <w:p w:rsidR="001D5BB6" w:rsidRPr="00073070" w:rsidRDefault="001D5BB6" w:rsidP="00FC05FD">
            <w:pPr>
              <w:jc w:val="both"/>
              <w:rPr>
                <w:sz w:val="24"/>
                <w:szCs w:val="24"/>
              </w:rPr>
            </w:pPr>
            <w:r w:rsidRPr="00073070">
              <w:rPr>
                <w:sz w:val="24"/>
                <w:szCs w:val="24"/>
              </w:rPr>
              <w:t>Об исполнении бюджета Комсомольского городского поселения за 1 квартал 2023 года</w:t>
            </w:r>
          </w:p>
          <w:p w:rsidR="001D5BB6" w:rsidRPr="00073070" w:rsidRDefault="001D5BB6" w:rsidP="00FC05FD">
            <w:pPr>
              <w:jc w:val="both"/>
              <w:rPr>
                <w:sz w:val="24"/>
                <w:szCs w:val="24"/>
              </w:rPr>
            </w:pPr>
          </w:p>
        </w:tc>
        <w:tc>
          <w:tcPr>
            <w:tcW w:w="831" w:type="dxa"/>
            <w:tcMar>
              <w:top w:w="58" w:type="dxa"/>
              <w:left w:w="58" w:type="dxa"/>
              <w:bottom w:w="58" w:type="dxa"/>
              <w:right w:w="58" w:type="dxa"/>
            </w:tcMar>
            <w:hideMark/>
          </w:tcPr>
          <w:p w:rsidR="001D5BB6" w:rsidRPr="00073070" w:rsidRDefault="001D5BB6" w:rsidP="00990F24">
            <w:pPr>
              <w:widowControl w:val="0"/>
              <w:jc w:val="both"/>
              <w:rPr>
                <w:sz w:val="24"/>
                <w:szCs w:val="24"/>
              </w:rPr>
            </w:pPr>
          </w:p>
        </w:tc>
      </w:tr>
    </w:tbl>
    <w:p w:rsidR="002F55F6" w:rsidRPr="00073070" w:rsidRDefault="002F55F6" w:rsidP="00F6256F">
      <w:pPr>
        <w:pStyle w:val="ConsPlusTitle"/>
        <w:widowControl/>
        <w:jc w:val="both"/>
        <w:rPr>
          <w:rFonts w:ascii="Times New Roman" w:hAnsi="Times New Roman" w:cs="Times New Roman"/>
          <w:b w:val="0"/>
          <w:sz w:val="24"/>
          <w:szCs w:val="24"/>
        </w:rPr>
      </w:pPr>
    </w:p>
    <w:p w:rsidR="001D5BB6" w:rsidRPr="00073070" w:rsidRDefault="001D5BB6" w:rsidP="00F6256F">
      <w:pPr>
        <w:pStyle w:val="ConsPlusTitle"/>
        <w:widowControl/>
        <w:jc w:val="both"/>
        <w:rPr>
          <w:rFonts w:ascii="Times New Roman" w:hAnsi="Times New Roman" w:cs="Times New Roman"/>
          <w:b w:val="0"/>
          <w:sz w:val="24"/>
          <w:szCs w:val="24"/>
        </w:rPr>
      </w:pPr>
    </w:p>
    <w:p w:rsidR="001D5BB6" w:rsidRPr="00073070" w:rsidRDefault="001D5BB6" w:rsidP="00F6256F">
      <w:pPr>
        <w:pStyle w:val="ConsPlusTitle"/>
        <w:widowControl/>
        <w:jc w:val="both"/>
        <w:rPr>
          <w:rFonts w:ascii="Times New Roman" w:hAnsi="Times New Roman" w:cs="Times New Roman"/>
          <w:b w:val="0"/>
          <w:sz w:val="24"/>
          <w:szCs w:val="24"/>
        </w:rPr>
      </w:pPr>
    </w:p>
    <w:p w:rsidR="001D5BB6" w:rsidRPr="00073070" w:rsidRDefault="001D5BB6" w:rsidP="00F6256F">
      <w:pPr>
        <w:pStyle w:val="ConsPlusTitle"/>
        <w:widowControl/>
        <w:jc w:val="both"/>
        <w:rPr>
          <w:rFonts w:ascii="Times New Roman" w:hAnsi="Times New Roman" w:cs="Times New Roman"/>
          <w:b w:val="0"/>
          <w:sz w:val="24"/>
          <w:szCs w:val="24"/>
        </w:rPr>
      </w:pPr>
    </w:p>
    <w:p w:rsidR="001D5BB6" w:rsidRPr="00073070" w:rsidRDefault="001D5BB6" w:rsidP="00F6256F">
      <w:pPr>
        <w:pStyle w:val="ConsPlusTitle"/>
        <w:widowControl/>
        <w:jc w:val="both"/>
        <w:rPr>
          <w:rFonts w:ascii="Times New Roman" w:hAnsi="Times New Roman" w:cs="Times New Roman"/>
          <w:b w:val="0"/>
          <w:sz w:val="24"/>
          <w:szCs w:val="24"/>
        </w:rPr>
      </w:pPr>
    </w:p>
    <w:p w:rsidR="001D5BB6" w:rsidRPr="00073070" w:rsidRDefault="001D5BB6" w:rsidP="00F6256F">
      <w:pPr>
        <w:pStyle w:val="ConsPlusTitle"/>
        <w:widowControl/>
        <w:jc w:val="both"/>
        <w:rPr>
          <w:rFonts w:ascii="Times New Roman" w:hAnsi="Times New Roman" w:cs="Times New Roman"/>
          <w:b w:val="0"/>
          <w:sz w:val="24"/>
          <w:szCs w:val="24"/>
        </w:rPr>
      </w:pPr>
    </w:p>
    <w:p w:rsidR="001D5BB6" w:rsidRPr="00073070" w:rsidRDefault="001D5BB6" w:rsidP="00F6256F">
      <w:pPr>
        <w:pStyle w:val="ConsPlusTitle"/>
        <w:widowControl/>
        <w:jc w:val="both"/>
        <w:rPr>
          <w:rFonts w:ascii="Times New Roman" w:hAnsi="Times New Roman" w:cs="Times New Roman"/>
          <w:b w:val="0"/>
          <w:sz w:val="24"/>
          <w:szCs w:val="24"/>
        </w:rPr>
      </w:pPr>
    </w:p>
    <w:p w:rsidR="001D5BB6" w:rsidRPr="00073070" w:rsidRDefault="001D5BB6" w:rsidP="00F6256F">
      <w:pPr>
        <w:pStyle w:val="ConsPlusTitle"/>
        <w:widowControl/>
        <w:jc w:val="both"/>
        <w:rPr>
          <w:rFonts w:ascii="Times New Roman" w:hAnsi="Times New Roman" w:cs="Times New Roman"/>
          <w:b w:val="0"/>
          <w:sz w:val="24"/>
          <w:szCs w:val="24"/>
        </w:rPr>
      </w:pPr>
    </w:p>
    <w:p w:rsidR="001D5BB6" w:rsidRPr="00073070" w:rsidRDefault="001D5BB6" w:rsidP="00F6256F">
      <w:pPr>
        <w:pStyle w:val="ConsPlusTitle"/>
        <w:widowControl/>
        <w:jc w:val="both"/>
        <w:rPr>
          <w:rFonts w:ascii="Times New Roman" w:hAnsi="Times New Roman" w:cs="Times New Roman"/>
          <w:b w:val="0"/>
          <w:sz w:val="24"/>
          <w:szCs w:val="24"/>
        </w:rPr>
      </w:pPr>
    </w:p>
    <w:p w:rsidR="001D5BB6" w:rsidRPr="00073070" w:rsidRDefault="001D5BB6" w:rsidP="00F6256F">
      <w:pPr>
        <w:pStyle w:val="ConsPlusTitle"/>
        <w:widowControl/>
        <w:jc w:val="both"/>
        <w:rPr>
          <w:rFonts w:ascii="Times New Roman" w:hAnsi="Times New Roman" w:cs="Times New Roman"/>
          <w:b w:val="0"/>
          <w:sz w:val="24"/>
          <w:szCs w:val="24"/>
        </w:rPr>
      </w:pPr>
    </w:p>
    <w:p w:rsidR="001D5BB6" w:rsidRPr="00073070" w:rsidRDefault="001D5BB6" w:rsidP="00F6256F">
      <w:pPr>
        <w:pStyle w:val="ConsPlusTitle"/>
        <w:widowControl/>
        <w:jc w:val="both"/>
        <w:rPr>
          <w:rFonts w:ascii="Times New Roman" w:hAnsi="Times New Roman" w:cs="Times New Roman"/>
          <w:b w:val="0"/>
          <w:sz w:val="24"/>
          <w:szCs w:val="24"/>
        </w:rPr>
      </w:pPr>
    </w:p>
    <w:p w:rsidR="001D5BB6" w:rsidRPr="00073070" w:rsidRDefault="001D5BB6" w:rsidP="00F6256F">
      <w:pPr>
        <w:pStyle w:val="ConsPlusTitle"/>
        <w:widowControl/>
        <w:jc w:val="both"/>
        <w:rPr>
          <w:rFonts w:ascii="Times New Roman" w:hAnsi="Times New Roman" w:cs="Times New Roman"/>
          <w:b w:val="0"/>
          <w:sz w:val="24"/>
          <w:szCs w:val="24"/>
        </w:rPr>
      </w:pPr>
    </w:p>
    <w:p w:rsidR="001D5BB6" w:rsidRPr="00073070" w:rsidRDefault="001D5BB6" w:rsidP="00F6256F">
      <w:pPr>
        <w:pStyle w:val="ConsPlusTitle"/>
        <w:widowControl/>
        <w:jc w:val="both"/>
        <w:rPr>
          <w:rFonts w:ascii="Times New Roman" w:hAnsi="Times New Roman" w:cs="Times New Roman"/>
          <w:b w:val="0"/>
          <w:sz w:val="24"/>
          <w:szCs w:val="24"/>
        </w:rPr>
      </w:pPr>
    </w:p>
    <w:p w:rsidR="001D5BB6" w:rsidRPr="00073070" w:rsidRDefault="001D5BB6" w:rsidP="00F6256F">
      <w:pPr>
        <w:pStyle w:val="ConsPlusTitle"/>
        <w:widowControl/>
        <w:jc w:val="both"/>
        <w:rPr>
          <w:rFonts w:ascii="Times New Roman" w:hAnsi="Times New Roman" w:cs="Times New Roman"/>
          <w:b w:val="0"/>
          <w:sz w:val="24"/>
          <w:szCs w:val="24"/>
        </w:rPr>
      </w:pPr>
    </w:p>
    <w:p w:rsidR="001D5BB6" w:rsidRPr="00073070" w:rsidRDefault="001D5BB6" w:rsidP="00F6256F">
      <w:pPr>
        <w:pStyle w:val="ConsPlusTitle"/>
        <w:widowControl/>
        <w:jc w:val="both"/>
        <w:rPr>
          <w:rFonts w:ascii="Times New Roman" w:hAnsi="Times New Roman" w:cs="Times New Roman"/>
          <w:b w:val="0"/>
          <w:sz w:val="24"/>
          <w:szCs w:val="24"/>
        </w:rPr>
      </w:pPr>
    </w:p>
    <w:p w:rsidR="001D5BB6" w:rsidRPr="00073070" w:rsidRDefault="001D5BB6" w:rsidP="00F6256F">
      <w:pPr>
        <w:pStyle w:val="ConsPlusTitle"/>
        <w:widowControl/>
        <w:jc w:val="both"/>
        <w:rPr>
          <w:rFonts w:ascii="Times New Roman" w:hAnsi="Times New Roman" w:cs="Times New Roman"/>
          <w:b w:val="0"/>
          <w:sz w:val="24"/>
          <w:szCs w:val="24"/>
        </w:rPr>
      </w:pPr>
    </w:p>
    <w:p w:rsidR="00FE3324" w:rsidRPr="00073070" w:rsidRDefault="00FE3324" w:rsidP="00F6256F">
      <w:pPr>
        <w:pStyle w:val="ConsPlusTitle"/>
        <w:widowControl/>
        <w:jc w:val="both"/>
        <w:rPr>
          <w:rFonts w:ascii="Times New Roman" w:hAnsi="Times New Roman" w:cs="Times New Roman"/>
          <w:b w:val="0"/>
          <w:sz w:val="24"/>
          <w:szCs w:val="24"/>
        </w:rPr>
      </w:pPr>
    </w:p>
    <w:p w:rsidR="004A2C8F" w:rsidRPr="00073070" w:rsidRDefault="004A2C8F" w:rsidP="00F6256F">
      <w:pPr>
        <w:pStyle w:val="ConsPlusTitle"/>
        <w:widowControl/>
        <w:jc w:val="both"/>
        <w:rPr>
          <w:rFonts w:ascii="Times New Roman" w:hAnsi="Times New Roman" w:cs="Times New Roman"/>
          <w:b w:val="0"/>
          <w:sz w:val="24"/>
          <w:szCs w:val="24"/>
        </w:rPr>
      </w:pPr>
    </w:p>
    <w:p w:rsidR="00A31439" w:rsidRPr="00073070" w:rsidRDefault="00A31439" w:rsidP="00F6256F">
      <w:pPr>
        <w:pStyle w:val="ConsPlusTitle"/>
        <w:widowControl/>
        <w:jc w:val="both"/>
        <w:rPr>
          <w:rFonts w:ascii="Times New Roman" w:hAnsi="Times New Roman" w:cs="Times New Roman"/>
          <w:b w:val="0"/>
          <w:sz w:val="24"/>
          <w:szCs w:val="24"/>
        </w:rPr>
      </w:pPr>
    </w:p>
    <w:p w:rsidR="00A31439" w:rsidRPr="00073070" w:rsidRDefault="00A31439" w:rsidP="00F6256F">
      <w:pPr>
        <w:pStyle w:val="ConsPlusTitle"/>
        <w:widowControl/>
        <w:jc w:val="both"/>
        <w:rPr>
          <w:rFonts w:ascii="Times New Roman" w:hAnsi="Times New Roman" w:cs="Times New Roman"/>
          <w:b w:val="0"/>
          <w:sz w:val="24"/>
          <w:szCs w:val="24"/>
        </w:rPr>
      </w:pPr>
    </w:p>
    <w:p w:rsidR="00A31439" w:rsidRPr="00073070" w:rsidRDefault="00A31439" w:rsidP="00F6256F">
      <w:pPr>
        <w:pStyle w:val="ConsPlusTitle"/>
        <w:widowControl/>
        <w:jc w:val="both"/>
        <w:rPr>
          <w:rFonts w:ascii="Times New Roman" w:hAnsi="Times New Roman" w:cs="Times New Roman"/>
          <w:b w:val="0"/>
          <w:sz w:val="24"/>
          <w:szCs w:val="24"/>
        </w:rPr>
      </w:pPr>
    </w:p>
    <w:p w:rsidR="004544D4" w:rsidRPr="00073070" w:rsidRDefault="004544D4" w:rsidP="004544D4">
      <w:pPr>
        <w:jc w:val="center"/>
      </w:pPr>
      <w:r w:rsidRPr="00073070">
        <w:rPr>
          <w:noProof/>
          <w:color w:val="000080"/>
        </w:rPr>
        <w:lastRenderedPageBreak/>
        <w:drawing>
          <wp:inline distT="0" distB="0" distL="0" distR="0">
            <wp:extent cx="542925" cy="676275"/>
            <wp:effectExtent l="19050" t="0" r="9525" b="0"/>
            <wp:docPr id="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544D4" w:rsidRPr="00073070" w:rsidRDefault="004544D4" w:rsidP="004544D4">
      <w:pPr>
        <w:jc w:val="center"/>
      </w:pPr>
    </w:p>
    <w:p w:rsidR="004544D4" w:rsidRPr="00073070" w:rsidRDefault="004544D4" w:rsidP="001D5BB6">
      <w:pPr>
        <w:pStyle w:val="1"/>
        <w:jc w:val="center"/>
        <w:rPr>
          <w:color w:val="003366"/>
          <w:sz w:val="36"/>
        </w:rPr>
      </w:pPr>
      <w:r w:rsidRPr="00073070">
        <w:rPr>
          <w:color w:val="003366"/>
          <w:sz w:val="36"/>
        </w:rPr>
        <w:t>ПОСТАНОВЛЕНИЕ</w:t>
      </w:r>
    </w:p>
    <w:p w:rsidR="004544D4" w:rsidRPr="00073070" w:rsidRDefault="004544D4" w:rsidP="004544D4">
      <w:pPr>
        <w:jc w:val="center"/>
        <w:rPr>
          <w:b/>
          <w:color w:val="003366"/>
        </w:rPr>
      </w:pPr>
      <w:r w:rsidRPr="00073070">
        <w:rPr>
          <w:b/>
          <w:color w:val="003366"/>
        </w:rPr>
        <w:t>АДМИНИСТРАЦИИ</w:t>
      </w:r>
    </w:p>
    <w:p w:rsidR="004544D4" w:rsidRPr="00073070" w:rsidRDefault="004544D4" w:rsidP="004544D4">
      <w:pPr>
        <w:jc w:val="center"/>
        <w:rPr>
          <w:b/>
          <w:color w:val="003366"/>
        </w:rPr>
      </w:pPr>
      <w:r w:rsidRPr="00073070">
        <w:rPr>
          <w:b/>
          <w:color w:val="003366"/>
        </w:rPr>
        <w:t xml:space="preserve"> КОМСОМОЛЬСКОГО МУНИЦИПАЛЬНОГО  РАЙОНА</w:t>
      </w:r>
    </w:p>
    <w:p w:rsidR="004544D4" w:rsidRPr="00073070" w:rsidRDefault="004544D4" w:rsidP="004544D4">
      <w:pPr>
        <w:jc w:val="center"/>
        <w:rPr>
          <w:b/>
          <w:color w:val="003366"/>
        </w:rPr>
      </w:pPr>
      <w:r w:rsidRPr="00073070">
        <w:rPr>
          <w:b/>
          <w:color w:val="003366"/>
        </w:rPr>
        <w:t>ИВАНОВСКОЙ ОБЛАСТИ</w:t>
      </w:r>
    </w:p>
    <w:p w:rsidR="004544D4" w:rsidRPr="00073070" w:rsidRDefault="004544D4" w:rsidP="004544D4">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4544D4" w:rsidRPr="00073070" w:rsidTr="00FC05FD">
        <w:trPr>
          <w:trHeight w:val="100"/>
        </w:trPr>
        <w:tc>
          <w:tcPr>
            <w:tcW w:w="9072" w:type="dxa"/>
            <w:gridSpan w:val="10"/>
            <w:tcBorders>
              <w:top w:val="thinThickThinSmallGap" w:sz="24" w:space="0" w:color="auto"/>
              <w:left w:val="nil"/>
              <w:bottom w:val="nil"/>
              <w:right w:val="nil"/>
            </w:tcBorders>
          </w:tcPr>
          <w:p w:rsidR="004544D4" w:rsidRPr="00073070" w:rsidRDefault="004544D4" w:rsidP="00FC05FD">
            <w:pPr>
              <w:jc w:val="center"/>
              <w:rPr>
                <w:color w:val="003366"/>
              </w:rPr>
            </w:pPr>
            <w:smartTag w:uri="urn:schemas-microsoft-com:office:smarttags" w:element="metricconverter">
              <w:smartTagPr>
                <w:attr w:name="ProductID" w:val="155150, г"/>
              </w:smartTagPr>
              <w:r w:rsidRPr="00073070">
                <w:rPr>
                  <w:color w:val="003366"/>
                </w:rPr>
                <w:t>155150, г</w:t>
              </w:r>
            </w:smartTag>
            <w:r w:rsidRPr="00073070">
              <w:rPr>
                <w:color w:val="003366"/>
              </w:rPr>
              <w:t xml:space="preserve">. Комсомольск, ул. 50 лет ВЛКСМ, д. 2, ИНН 3714002224, КПП 371401001, </w:t>
            </w:r>
          </w:p>
          <w:p w:rsidR="004544D4" w:rsidRPr="00073070" w:rsidRDefault="004544D4" w:rsidP="00FC05FD">
            <w:pPr>
              <w:jc w:val="center"/>
              <w:rPr>
                <w:color w:val="003366"/>
              </w:rPr>
            </w:pPr>
            <w:r w:rsidRPr="00073070">
              <w:rPr>
                <w:color w:val="003366"/>
              </w:rPr>
              <w:t xml:space="preserve">ОГРН 1023701625595, Тел./Факс (49352) 4-11-78, e-mail: </w:t>
            </w:r>
            <w:hyperlink r:id="rId11" w:history="1">
              <w:r w:rsidRPr="00073070">
                <w:rPr>
                  <w:rStyle w:val="a5"/>
                </w:rPr>
                <w:t>admin.komsomolsk@mail.ru</w:t>
              </w:r>
            </w:hyperlink>
          </w:p>
          <w:p w:rsidR="004544D4" w:rsidRPr="00073070" w:rsidRDefault="004544D4" w:rsidP="00FC05FD">
            <w:pPr>
              <w:rPr>
                <w:color w:val="003366"/>
                <w:sz w:val="28"/>
                <w:szCs w:val="28"/>
              </w:rPr>
            </w:pPr>
          </w:p>
        </w:tc>
      </w:tr>
      <w:tr w:rsidR="004544D4" w:rsidRPr="00073070" w:rsidTr="00FC05FD">
        <w:tblPrEx>
          <w:tblBorders>
            <w:top w:val="none" w:sz="0" w:space="0" w:color="auto"/>
          </w:tblBorders>
        </w:tblPrEx>
        <w:trPr>
          <w:gridAfter w:val="1"/>
          <w:wAfter w:w="497" w:type="dxa"/>
          <w:trHeight w:val="415"/>
        </w:trPr>
        <w:tc>
          <w:tcPr>
            <w:tcW w:w="1582" w:type="dxa"/>
          </w:tcPr>
          <w:p w:rsidR="004544D4" w:rsidRPr="00073070" w:rsidRDefault="004544D4" w:rsidP="00FC05FD">
            <w:pPr>
              <w:ind w:right="-108"/>
              <w:jc w:val="center"/>
              <w:rPr>
                <w:sz w:val="28"/>
                <w:szCs w:val="28"/>
              </w:rPr>
            </w:pPr>
          </w:p>
        </w:tc>
        <w:tc>
          <w:tcPr>
            <w:tcW w:w="360" w:type="dxa"/>
          </w:tcPr>
          <w:p w:rsidR="004544D4" w:rsidRPr="00073070" w:rsidRDefault="004544D4" w:rsidP="00FC05FD">
            <w:pPr>
              <w:ind w:right="-108"/>
              <w:jc w:val="center"/>
              <w:rPr>
                <w:sz w:val="28"/>
                <w:szCs w:val="28"/>
              </w:rPr>
            </w:pPr>
          </w:p>
          <w:p w:rsidR="004544D4" w:rsidRPr="00073070" w:rsidRDefault="004544D4" w:rsidP="00FC05FD">
            <w:pPr>
              <w:ind w:right="-108"/>
              <w:jc w:val="center"/>
            </w:pPr>
            <w:r w:rsidRPr="00073070">
              <w:rPr>
                <w:sz w:val="28"/>
                <w:szCs w:val="28"/>
              </w:rPr>
              <w:t>«</w:t>
            </w:r>
          </w:p>
        </w:tc>
        <w:tc>
          <w:tcPr>
            <w:tcW w:w="610" w:type="dxa"/>
            <w:tcBorders>
              <w:bottom w:val="single" w:sz="4" w:space="0" w:color="auto"/>
            </w:tcBorders>
            <w:vAlign w:val="bottom"/>
          </w:tcPr>
          <w:p w:rsidR="004544D4" w:rsidRPr="00073070" w:rsidRDefault="004544D4" w:rsidP="00FC05FD">
            <w:pPr>
              <w:ind w:right="-108"/>
              <w:jc w:val="center"/>
              <w:rPr>
                <w:sz w:val="28"/>
                <w:szCs w:val="28"/>
              </w:rPr>
            </w:pPr>
            <w:r w:rsidRPr="00073070">
              <w:rPr>
                <w:sz w:val="28"/>
                <w:szCs w:val="28"/>
              </w:rPr>
              <w:t>05</w:t>
            </w:r>
          </w:p>
        </w:tc>
        <w:tc>
          <w:tcPr>
            <w:tcW w:w="540" w:type="dxa"/>
            <w:vAlign w:val="bottom"/>
          </w:tcPr>
          <w:p w:rsidR="004544D4" w:rsidRPr="00073070" w:rsidRDefault="004544D4" w:rsidP="00FC05FD">
            <w:pPr>
              <w:ind w:left="-734" w:firstLine="720"/>
              <w:rPr>
                <w:sz w:val="28"/>
                <w:szCs w:val="28"/>
              </w:rPr>
            </w:pPr>
            <w:r w:rsidRPr="00073070">
              <w:rPr>
                <w:sz w:val="28"/>
                <w:szCs w:val="28"/>
              </w:rPr>
              <w:t>»</w:t>
            </w:r>
          </w:p>
        </w:tc>
        <w:tc>
          <w:tcPr>
            <w:tcW w:w="1728" w:type="dxa"/>
            <w:tcBorders>
              <w:bottom w:val="single" w:sz="4" w:space="0" w:color="auto"/>
            </w:tcBorders>
            <w:vAlign w:val="bottom"/>
          </w:tcPr>
          <w:p w:rsidR="004544D4" w:rsidRPr="00073070" w:rsidRDefault="004544D4" w:rsidP="00FC05FD">
            <w:pPr>
              <w:jc w:val="center"/>
              <w:rPr>
                <w:sz w:val="28"/>
                <w:szCs w:val="28"/>
              </w:rPr>
            </w:pPr>
            <w:r w:rsidRPr="00073070">
              <w:rPr>
                <w:sz w:val="28"/>
                <w:szCs w:val="28"/>
              </w:rPr>
              <w:t>05</w:t>
            </w:r>
          </w:p>
        </w:tc>
        <w:tc>
          <w:tcPr>
            <w:tcW w:w="1417" w:type="dxa"/>
            <w:vAlign w:val="bottom"/>
          </w:tcPr>
          <w:p w:rsidR="004544D4" w:rsidRPr="00073070" w:rsidRDefault="004544D4" w:rsidP="00FC05FD">
            <w:pPr>
              <w:rPr>
                <w:sz w:val="28"/>
                <w:szCs w:val="28"/>
              </w:rPr>
            </w:pPr>
            <w:r w:rsidRPr="00073070">
              <w:rPr>
                <w:sz w:val="28"/>
                <w:szCs w:val="28"/>
              </w:rPr>
              <w:t>2023г.  №</w:t>
            </w:r>
          </w:p>
        </w:tc>
        <w:tc>
          <w:tcPr>
            <w:tcW w:w="1038" w:type="dxa"/>
            <w:tcBorders>
              <w:left w:val="nil"/>
              <w:bottom w:val="single" w:sz="4" w:space="0" w:color="auto"/>
            </w:tcBorders>
            <w:vAlign w:val="bottom"/>
          </w:tcPr>
          <w:p w:rsidR="004544D4" w:rsidRPr="00073070" w:rsidRDefault="004544D4" w:rsidP="00FC05FD">
            <w:pPr>
              <w:jc w:val="center"/>
              <w:rPr>
                <w:sz w:val="28"/>
                <w:szCs w:val="28"/>
              </w:rPr>
            </w:pPr>
            <w:r w:rsidRPr="00073070">
              <w:rPr>
                <w:sz w:val="28"/>
                <w:szCs w:val="28"/>
              </w:rPr>
              <w:t>125</w:t>
            </w:r>
          </w:p>
        </w:tc>
        <w:tc>
          <w:tcPr>
            <w:tcW w:w="520" w:type="dxa"/>
            <w:tcBorders>
              <w:left w:val="nil"/>
            </w:tcBorders>
            <w:vAlign w:val="bottom"/>
          </w:tcPr>
          <w:p w:rsidR="004544D4" w:rsidRPr="00073070" w:rsidRDefault="004544D4" w:rsidP="00FC05FD">
            <w:pPr>
              <w:jc w:val="center"/>
              <w:rPr>
                <w:sz w:val="28"/>
                <w:szCs w:val="28"/>
              </w:rPr>
            </w:pPr>
          </w:p>
        </w:tc>
        <w:tc>
          <w:tcPr>
            <w:tcW w:w="780" w:type="dxa"/>
            <w:tcBorders>
              <w:left w:val="nil"/>
            </w:tcBorders>
            <w:vAlign w:val="bottom"/>
          </w:tcPr>
          <w:p w:rsidR="004544D4" w:rsidRPr="00073070" w:rsidRDefault="004544D4" w:rsidP="00FC05FD">
            <w:pPr>
              <w:jc w:val="center"/>
            </w:pPr>
          </w:p>
        </w:tc>
      </w:tr>
    </w:tbl>
    <w:p w:rsidR="004544D4" w:rsidRPr="00073070" w:rsidRDefault="004544D4" w:rsidP="004544D4">
      <w:pPr>
        <w:pStyle w:val="af2"/>
        <w:autoSpaceDE w:val="0"/>
        <w:autoSpaceDN w:val="0"/>
        <w:adjustRightInd w:val="0"/>
        <w:ind w:left="900"/>
        <w:jc w:val="both"/>
        <w:rPr>
          <w:rFonts w:ascii="Times New Roman" w:eastAsiaTheme="minorHAnsi" w:hAnsi="Times New Roman" w:cs="Times New Roman"/>
          <w:sz w:val="28"/>
          <w:szCs w:val="28"/>
          <w:lang w:eastAsia="en-US"/>
        </w:rPr>
      </w:pPr>
      <w:r w:rsidRPr="00073070">
        <w:rPr>
          <w:rFonts w:ascii="Times New Roman" w:eastAsiaTheme="minorHAnsi" w:hAnsi="Times New Roman" w:cs="Times New Roman"/>
          <w:sz w:val="28"/>
          <w:szCs w:val="28"/>
          <w:lang w:eastAsia="en-US"/>
        </w:rPr>
        <w:t xml:space="preserve">     </w:t>
      </w:r>
    </w:p>
    <w:tbl>
      <w:tblPr>
        <w:tblW w:w="928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544D4" w:rsidRPr="00073070" w:rsidTr="00FC05FD">
        <w:trPr>
          <w:trHeight w:val="3556"/>
        </w:trPr>
        <w:tc>
          <w:tcPr>
            <w:tcW w:w="9286" w:type="dxa"/>
            <w:tcBorders>
              <w:top w:val="nil"/>
              <w:left w:val="nil"/>
              <w:bottom w:val="nil"/>
              <w:right w:val="nil"/>
            </w:tcBorders>
          </w:tcPr>
          <w:p w:rsidR="004544D4" w:rsidRPr="00073070" w:rsidRDefault="004544D4" w:rsidP="00FC05FD">
            <w:pPr>
              <w:jc w:val="center"/>
              <w:rPr>
                <w:b/>
                <w:sz w:val="28"/>
                <w:szCs w:val="28"/>
              </w:rPr>
            </w:pPr>
            <w:r w:rsidRPr="00073070">
              <w:rPr>
                <w:b/>
                <w:sz w:val="28"/>
                <w:szCs w:val="28"/>
              </w:rPr>
              <w:t>Об утверждении Порядка проведения общественного обсуждения проектов документов стратегического планирования Комсомольского муниципального района и Комсомольского городского поселения</w:t>
            </w:r>
          </w:p>
          <w:p w:rsidR="004544D4" w:rsidRPr="00073070" w:rsidRDefault="004544D4" w:rsidP="00FC05FD">
            <w:pPr>
              <w:jc w:val="center"/>
              <w:rPr>
                <w:b/>
                <w:sz w:val="28"/>
                <w:szCs w:val="28"/>
              </w:rPr>
            </w:pPr>
          </w:p>
          <w:p w:rsidR="004544D4" w:rsidRPr="00073070" w:rsidRDefault="004544D4" w:rsidP="00FC05FD">
            <w:pPr>
              <w:jc w:val="both"/>
              <w:rPr>
                <w:sz w:val="28"/>
                <w:szCs w:val="28"/>
              </w:rPr>
            </w:pPr>
            <w:r w:rsidRPr="00073070">
              <w:rPr>
                <w:sz w:val="28"/>
                <w:szCs w:val="28"/>
              </w:rPr>
              <w:t xml:space="preserve">         В целях реализации положений Федерального закона от 28.06.2014 г. № 172-ФЗ «О стратегическом планировании в Российской Федерации», Закона Ивановской области от 01.06.2016 г. № 40-ОЗ «О стратегическом планировании в Ивановской области», в соответствии с Уставом Комсомольского муниципального района Администрация Комсомольского муниципального района </w:t>
            </w:r>
            <w:r w:rsidRPr="00073070">
              <w:rPr>
                <w:b/>
                <w:sz w:val="28"/>
                <w:szCs w:val="28"/>
              </w:rPr>
              <w:t>постановляет:</w:t>
            </w:r>
          </w:p>
        </w:tc>
      </w:tr>
      <w:tr w:rsidR="004544D4" w:rsidRPr="00073070" w:rsidTr="00FC05FD">
        <w:trPr>
          <w:trHeight w:val="315"/>
        </w:trPr>
        <w:tc>
          <w:tcPr>
            <w:tcW w:w="9286" w:type="dxa"/>
            <w:tcBorders>
              <w:top w:val="nil"/>
              <w:left w:val="nil"/>
              <w:bottom w:val="nil"/>
              <w:right w:val="nil"/>
            </w:tcBorders>
          </w:tcPr>
          <w:p w:rsidR="004544D4" w:rsidRPr="00073070" w:rsidRDefault="004544D4" w:rsidP="00FC05FD">
            <w:pPr>
              <w:jc w:val="both"/>
              <w:rPr>
                <w:b/>
                <w:sz w:val="28"/>
                <w:szCs w:val="28"/>
              </w:rPr>
            </w:pPr>
          </w:p>
        </w:tc>
      </w:tr>
      <w:tr w:rsidR="004544D4" w:rsidRPr="00073070" w:rsidTr="00FC05FD">
        <w:trPr>
          <w:trHeight w:val="3569"/>
        </w:trPr>
        <w:tc>
          <w:tcPr>
            <w:tcW w:w="9286" w:type="dxa"/>
            <w:tcBorders>
              <w:top w:val="nil"/>
              <w:left w:val="nil"/>
              <w:bottom w:val="nil"/>
              <w:right w:val="nil"/>
            </w:tcBorders>
          </w:tcPr>
          <w:p w:rsidR="004544D4" w:rsidRPr="00073070" w:rsidRDefault="004544D4" w:rsidP="00FC05FD">
            <w:pPr>
              <w:jc w:val="both"/>
              <w:rPr>
                <w:sz w:val="28"/>
                <w:szCs w:val="28"/>
              </w:rPr>
            </w:pPr>
            <w:r w:rsidRPr="00073070">
              <w:rPr>
                <w:sz w:val="28"/>
                <w:szCs w:val="28"/>
              </w:rPr>
              <w:t xml:space="preserve">         1.Утвердить Порядок проведения общественного обсуждения проектов документов стратегического планирования Комсомольского муниципального района и Комсомольского городского поселения (прилагается).</w:t>
            </w:r>
          </w:p>
          <w:p w:rsidR="004544D4" w:rsidRPr="00073070" w:rsidRDefault="004544D4" w:rsidP="00FC05FD">
            <w:pPr>
              <w:jc w:val="both"/>
              <w:rPr>
                <w:sz w:val="28"/>
                <w:szCs w:val="28"/>
              </w:rPr>
            </w:pPr>
            <w:r w:rsidRPr="00073070">
              <w:rPr>
                <w:sz w:val="28"/>
                <w:szCs w:val="28"/>
              </w:rPr>
              <w:t xml:space="preserve">          2. 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4544D4" w:rsidRPr="00073070" w:rsidRDefault="004544D4" w:rsidP="00FC05FD">
            <w:pPr>
              <w:jc w:val="both"/>
              <w:rPr>
                <w:sz w:val="28"/>
                <w:szCs w:val="28"/>
              </w:rPr>
            </w:pPr>
            <w:r w:rsidRPr="00073070">
              <w:rPr>
                <w:sz w:val="28"/>
                <w:szCs w:val="28"/>
              </w:rPr>
              <w:t xml:space="preserve">         3. Ответственность за исполнение настоящего постановления возложить на руководителей структурных подразделения Администрации Комсомольского муниципального района.</w:t>
            </w:r>
          </w:p>
          <w:p w:rsidR="004544D4" w:rsidRPr="00073070" w:rsidRDefault="004544D4" w:rsidP="00FC05FD">
            <w:pPr>
              <w:jc w:val="both"/>
              <w:rPr>
                <w:sz w:val="28"/>
                <w:szCs w:val="28"/>
              </w:rPr>
            </w:pPr>
          </w:p>
        </w:tc>
      </w:tr>
      <w:tr w:rsidR="004544D4" w:rsidRPr="00073070" w:rsidTr="00FC05FD">
        <w:trPr>
          <w:trHeight w:val="328"/>
        </w:trPr>
        <w:tc>
          <w:tcPr>
            <w:tcW w:w="9286" w:type="dxa"/>
            <w:tcBorders>
              <w:top w:val="nil"/>
              <w:left w:val="nil"/>
              <w:bottom w:val="nil"/>
              <w:right w:val="nil"/>
            </w:tcBorders>
          </w:tcPr>
          <w:p w:rsidR="004544D4" w:rsidRPr="00073070" w:rsidRDefault="004544D4" w:rsidP="00FC05FD">
            <w:pPr>
              <w:jc w:val="both"/>
              <w:rPr>
                <w:b/>
                <w:sz w:val="28"/>
                <w:szCs w:val="28"/>
              </w:rPr>
            </w:pPr>
            <w:r w:rsidRPr="00073070">
              <w:rPr>
                <w:b/>
                <w:sz w:val="28"/>
                <w:szCs w:val="28"/>
              </w:rPr>
              <w:t xml:space="preserve">Глава Комсомольского </w:t>
            </w:r>
          </w:p>
          <w:p w:rsidR="004544D4" w:rsidRPr="00073070" w:rsidRDefault="004544D4" w:rsidP="00FC05FD">
            <w:pPr>
              <w:jc w:val="both"/>
              <w:rPr>
                <w:sz w:val="28"/>
                <w:szCs w:val="28"/>
              </w:rPr>
            </w:pPr>
            <w:r w:rsidRPr="00073070">
              <w:rPr>
                <w:b/>
                <w:sz w:val="28"/>
                <w:szCs w:val="28"/>
              </w:rPr>
              <w:t>муниципального района:                                               О.В.Бузулуцкая</w:t>
            </w:r>
          </w:p>
        </w:tc>
      </w:tr>
      <w:tr w:rsidR="004544D4" w:rsidRPr="00073070" w:rsidTr="00FC05FD">
        <w:trPr>
          <w:trHeight w:val="328"/>
        </w:trPr>
        <w:tc>
          <w:tcPr>
            <w:tcW w:w="9286" w:type="dxa"/>
            <w:tcBorders>
              <w:top w:val="nil"/>
              <w:left w:val="nil"/>
              <w:bottom w:val="nil"/>
              <w:right w:val="nil"/>
            </w:tcBorders>
          </w:tcPr>
          <w:p w:rsidR="004544D4" w:rsidRPr="00073070" w:rsidRDefault="004544D4" w:rsidP="00FC05FD">
            <w:pPr>
              <w:jc w:val="both"/>
              <w:rPr>
                <w:sz w:val="28"/>
                <w:szCs w:val="28"/>
              </w:rPr>
            </w:pPr>
          </w:p>
        </w:tc>
      </w:tr>
      <w:tr w:rsidR="004544D4" w:rsidRPr="00073070" w:rsidTr="00FC05FD">
        <w:trPr>
          <w:trHeight w:val="315"/>
        </w:trPr>
        <w:tc>
          <w:tcPr>
            <w:tcW w:w="9286" w:type="dxa"/>
            <w:tcBorders>
              <w:top w:val="nil"/>
              <w:left w:val="nil"/>
              <w:bottom w:val="nil"/>
              <w:right w:val="nil"/>
            </w:tcBorders>
          </w:tcPr>
          <w:p w:rsidR="004544D4" w:rsidRPr="00073070" w:rsidRDefault="004544D4" w:rsidP="00FC05FD">
            <w:pPr>
              <w:jc w:val="both"/>
              <w:rPr>
                <w:sz w:val="28"/>
                <w:szCs w:val="28"/>
              </w:rPr>
            </w:pPr>
          </w:p>
        </w:tc>
      </w:tr>
      <w:tr w:rsidR="004544D4" w:rsidRPr="00073070" w:rsidTr="00FC05FD">
        <w:trPr>
          <w:trHeight w:val="70"/>
        </w:trPr>
        <w:tc>
          <w:tcPr>
            <w:tcW w:w="9286" w:type="dxa"/>
            <w:tcBorders>
              <w:top w:val="nil"/>
              <w:left w:val="nil"/>
              <w:bottom w:val="nil"/>
              <w:right w:val="nil"/>
            </w:tcBorders>
          </w:tcPr>
          <w:p w:rsidR="004544D4" w:rsidRPr="00073070" w:rsidRDefault="004544D4" w:rsidP="00FC05FD">
            <w:pPr>
              <w:jc w:val="both"/>
              <w:rPr>
                <w:sz w:val="28"/>
                <w:szCs w:val="28"/>
              </w:rPr>
            </w:pPr>
          </w:p>
        </w:tc>
      </w:tr>
    </w:tbl>
    <w:p w:rsidR="004544D4" w:rsidRPr="00073070" w:rsidRDefault="004544D4" w:rsidP="004544D4">
      <w:pPr>
        <w:widowControl w:val="0"/>
        <w:autoSpaceDE w:val="0"/>
        <w:autoSpaceDN w:val="0"/>
        <w:adjustRightInd w:val="0"/>
        <w:jc w:val="right"/>
        <w:outlineLvl w:val="0"/>
        <w:rPr>
          <w:sz w:val="28"/>
          <w:szCs w:val="28"/>
        </w:rPr>
      </w:pPr>
      <w:r w:rsidRPr="00073070">
        <w:rPr>
          <w:sz w:val="28"/>
          <w:szCs w:val="28"/>
        </w:rPr>
        <w:t xml:space="preserve">Приложение </w:t>
      </w:r>
    </w:p>
    <w:p w:rsidR="004544D4" w:rsidRPr="00073070" w:rsidRDefault="004544D4" w:rsidP="004544D4">
      <w:pPr>
        <w:widowControl w:val="0"/>
        <w:autoSpaceDE w:val="0"/>
        <w:autoSpaceDN w:val="0"/>
        <w:adjustRightInd w:val="0"/>
        <w:jc w:val="right"/>
        <w:rPr>
          <w:sz w:val="28"/>
          <w:szCs w:val="28"/>
        </w:rPr>
      </w:pPr>
      <w:r w:rsidRPr="00073070">
        <w:rPr>
          <w:sz w:val="28"/>
          <w:szCs w:val="28"/>
        </w:rPr>
        <w:t>к постановлению Администрации</w:t>
      </w:r>
    </w:p>
    <w:p w:rsidR="004544D4" w:rsidRPr="00073070" w:rsidRDefault="004544D4" w:rsidP="004544D4">
      <w:pPr>
        <w:widowControl w:val="0"/>
        <w:autoSpaceDE w:val="0"/>
        <w:autoSpaceDN w:val="0"/>
        <w:adjustRightInd w:val="0"/>
        <w:jc w:val="right"/>
        <w:rPr>
          <w:sz w:val="28"/>
          <w:szCs w:val="28"/>
        </w:rPr>
      </w:pPr>
      <w:r w:rsidRPr="00073070">
        <w:rPr>
          <w:sz w:val="28"/>
          <w:szCs w:val="28"/>
        </w:rPr>
        <w:t xml:space="preserve">Комсомольского  муниципального района </w:t>
      </w:r>
    </w:p>
    <w:p w:rsidR="004544D4" w:rsidRPr="00073070" w:rsidRDefault="004544D4" w:rsidP="004544D4">
      <w:pPr>
        <w:widowControl w:val="0"/>
        <w:autoSpaceDE w:val="0"/>
        <w:autoSpaceDN w:val="0"/>
        <w:adjustRightInd w:val="0"/>
        <w:jc w:val="right"/>
        <w:rPr>
          <w:sz w:val="28"/>
          <w:szCs w:val="28"/>
        </w:rPr>
      </w:pPr>
      <w:r w:rsidRPr="00073070">
        <w:rPr>
          <w:sz w:val="28"/>
          <w:szCs w:val="28"/>
        </w:rPr>
        <w:t>от 05.05.2023 г. № 125</w:t>
      </w:r>
    </w:p>
    <w:p w:rsidR="004544D4" w:rsidRPr="00073070" w:rsidRDefault="004544D4" w:rsidP="004544D4">
      <w:pPr>
        <w:widowControl w:val="0"/>
        <w:autoSpaceDE w:val="0"/>
        <w:autoSpaceDN w:val="0"/>
        <w:adjustRightInd w:val="0"/>
        <w:jc w:val="right"/>
        <w:rPr>
          <w:sz w:val="28"/>
          <w:szCs w:val="28"/>
        </w:rPr>
      </w:pPr>
    </w:p>
    <w:p w:rsidR="004544D4" w:rsidRPr="00073070" w:rsidRDefault="004544D4" w:rsidP="004544D4">
      <w:pPr>
        <w:widowControl w:val="0"/>
        <w:autoSpaceDE w:val="0"/>
        <w:autoSpaceDN w:val="0"/>
        <w:adjustRightInd w:val="0"/>
        <w:jc w:val="right"/>
        <w:rPr>
          <w:sz w:val="28"/>
          <w:szCs w:val="28"/>
        </w:rPr>
      </w:pPr>
    </w:p>
    <w:p w:rsidR="004544D4" w:rsidRPr="00073070" w:rsidRDefault="004544D4" w:rsidP="004544D4">
      <w:pPr>
        <w:widowControl w:val="0"/>
        <w:autoSpaceDE w:val="0"/>
        <w:autoSpaceDN w:val="0"/>
        <w:adjustRightInd w:val="0"/>
        <w:jc w:val="center"/>
        <w:rPr>
          <w:b/>
          <w:sz w:val="28"/>
          <w:szCs w:val="28"/>
        </w:rPr>
      </w:pPr>
      <w:r w:rsidRPr="00073070">
        <w:rPr>
          <w:b/>
          <w:sz w:val="28"/>
          <w:szCs w:val="28"/>
        </w:rPr>
        <w:t>ПОРЯДОК</w:t>
      </w:r>
    </w:p>
    <w:p w:rsidR="004544D4" w:rsidRPr="00073070" w:rsidRDefault="004544D4" w:rsidP="004544D4">
      <w:pPr>
        <w:widowControl w:val="0"/>
        <w:autoSpaceDE w:val="0"/>
        <w:autoSpaceDN w:val="0"/>
        <w:adjustRightInd w:val="0"/>
        <w:jc w:val="center"/>
        <w:rPr>
          <w:b/>
          <w:sz w:val="28"/>
          <w:szCs w:val="28"/>
        </w:rPr>
      </w:pPr>
      <w:r w:rsidRPr="00073070">
        <w:rPr>
          <w:b/>
          <w:sz w:val="28"/>
          <w:szCs w:val="28"/>
        </w:rPr>
        <w:t>ПРОВЕДЕНИЯ ОБЩЕСТВЕННОГО ОБСУЖДЕНИЯ ПРОЕКТОВ ДОКУМЕНТОВ СТРАТЕГИЧЕСКОГО ПЛАНИРОВАНИЯ КОМСОМОЛЬСКОГО МУНИЦИПАЛЬНОГО РАЙОНА И КОМСОМОЛЬСКОГО ГОРОДСКОГО ПОСЕЛЕНИЯ</w:t>
      </w:r>
    </w:p>
    <w:p w:rsidR="004544D4" w:rsidRPr="00073070" w:rsidRDefault="004544D4" w:rsidP="004544D4">
      <w:pPr>
        <w:widowControl w:val="0"/>
        <w:autoSpaceDE w:val="0"/>
        <w:autoSpaceDN w:val="0"/>
        <w:adjustRightInd w:val="0"/>
        <w:jc w:val="center"/>
        <w:rPr>
          <w:b/>
          <w:sz w:val="28"/>
          <w:szCs w:val="28"/>
        </w:rPr>
      </w:pPr>
    </w:p>
    <w:p w:rsidR="004544D4" w:rsidRPr="00073070" w:rsidRDefault="004544D4" w:rsidP="004544D4">
      <w:pPr>
        <w:widowControl w:val="0"/>
        <w:autoSpaceDE w:val="0"/>
        <w:autoSpaceDN w:val="0"/>
        <w:adjustRightInd w:val="0"/>
        <w:jc w:val="both"/>
        <w:rPr>
          <w:sz w:val="28"/>
          <w:szCs w:val="28"/>
        </w:rPr>
      </w:pPr>
      <w:r w:rsidRPr="00073070">
        <w:rPr>
          <w:b/>
          <w:sz w:val="28"/>
          <w:szCs w:val="28"/>
        </w:rPr>
        <w:tab/>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1. Настоящий Порядок проведения общественного обсуждения проектов документов стратегического планирования Комсомольского муниципального района  и Комсомольского городского поселения (далее - Порядок) определяет форму, порядок и сроки общественного обсуждения проектов документов стратегического планирования Комсомольского муниципального района и Комсомольского городского поселения, не содержащих сведений, составляющих государственную, коммерческую, служебную и иную охраняемую законом тайну.</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2. В общественном обсуждении документов стратегического планирования могут на равных условиях принимать участие любые юридические лица, действующие на территории Комсомольского муниципального района, вне зависимости от организационно-правовой формы, общественные объединения, любые физические лица, в том числе зарегистрированные в качестве индивидуальных предпринимателей, государственные органы и органы местного самоуправления.</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3. Порядок разработан в целях:</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а) информирования населения, организаций, общественных объединений о разработанных проектах документов стратегического планирования Комсомольского муниципального района и Комсомольского городского поселения;</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б) выявления и учета общественного мнения по вопросам и проблемам, на решение которых направлены проекты документов стратегического планирования Комсомольского муниципального района и Комсомольского городского поселения;</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в) подготовки предложений по результатам общественного обсуждения проектов документов стратегического планирования Комсомольского муниципального района и Комсомольского городского поселения.</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 xml:space="preserve">4. Проведение общественного обсуждения проектов документов стратегического планирования Комсомольского муниципального района  и </w:t>
      </w:r>
      <w:r w:rsidRPr="00073070">
        <w:rPr>
          <w:rFonts w:eastAsiaTheme="minorHAnsi"/>
          <w:sz w:val="28"/>
          <w:szCs w:val="28"/>
          <w:lang w:eastAsia="en-US"/>
        </w:rPr>
        <w:lastRenderedPageBreak/>
        <w:t>Комсомольского городского поселения (далее - общественное обсуждение) осуществляется в отношении:</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а) проекта стратегии социально-экономического развития Комсомольского муниципального района;</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б) проекта плана мероприятий по реализации стратегии социально-экономического развития Комсомольского муниципального района;</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в) проекта прогноза социально-экономического развития Комсомольского муниципального района и Комсомольского городского поселения на долгосрочный период;</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г) проекта прогноза социально-экономического развития Комсомольского муниципального района и Комсомольского городского поселения на среднесрочный период;</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д) проекта бюджетного прогноза Комсомольского муниципального района и Комсомольского городского поселения на долгосрочный период;</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е) проекта муниципальной программы Комсомольского муниципального района и Комсомольского городского поселения.</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5. Организацию и проведение общественного обсуждения осуществляют структурные подразделения Администрации Комсомольского муниципального района, ответственные за  разработку проектов документов стратегического планирования Комсомольского муниципального района и Комсомольского городского поселения (далее - Разработчик).</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6. Общественное обсуждение проектов документов стратегического планирования осуществляется в форме открытого размещения на официальном сайте органов местного самоуправления Комсомольского муниципального района в  сети Интернет в разделе «Деятельность», подразделе «Проекты и программы» проекта документа стратегического планирования и уведомления о проведении общественного обсуждения по форме согласно приложению 1 к настоящему Порядку с одновременным размещением проекта документа стратегического планирования на общедоступном информационном ресурсе стратегического планирования в сети Интернет – государственной автоматизированной информационной системе «Управление».</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7. Срок проведения общественного обсуждения составляет:</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7.1. Не менее 15 календарных дней в случае разработки следующих проектов документов стратегического планирования Комсомольского муниципального района:</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а) проекта стратегии социально-экономического развития Комсомольского муниципального района;</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б) проекта плана мероприятий по реализации стратегии социально-экономического развития Комсомольского муниципального района.</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7.2. Не менее 3 календарных дней в случае разработки следующих проектов документов стратегического планирования Комсомольского муниципального района и Комсомольского городского поселения:</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а) проекта прогноза социально-экономического развития Комсомольского муниципального района и Комсомольского городского поселения  на долгосрочный период;</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lastRenderedPageBreak/>
        <w:t>б) проекта прогноза социально-экономического развития Комсомольского муниципального района и Комсомольского городского поселения на среднесрочный период;</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в) проекта бюджетного прогноза Комсомольского муниципального района и Комсомольского городского поселения на долгосрочный период.</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г) проекта муниципальной программы Комсомольского муниципального района и Комсомольского городского поселения.</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8. При направлении предложений и (или) замечаний к проекту документа стратегического планирования участник общественного обсуждения указывает:</w:t>
      </w:r>
    </w:p>
    <w:p w:rsidR="004544D4" w:rsidRPr="00073070" w:rsidRDefault="004544D4" w:rsidP="004544D4">
      <w:pPr>
        <w:pStyle w:val="ConsPlusNormal"/>
        <w:ind w:firstLine="540"/>
        <w:jc w:val="both"/>
        <w:rPr>
          <w:rFonts w:ascii="Times New Roman" w:hAnsi="Times New Roman" w:cs="Times New Roman"/>
        </w:rPr>
      </w:pPr>
      <w:r w:rsidRPr="00073070">
        <w:rPr>
          <w:rFonts w:ascii="Times New Roman" w:hAnsi="Times New Roman" w:cs="Times New Roman"/>
        </w:rPr>
        <w:t>- физическое лицо, индивидуальный предприниматель - фамилию, имя, отчество, телефон, адрес электронной почты, адрес регистрации по месту жительства, сферу деятельности (для индивидуальных предпринимателей);</w:t>
      </w:r>
    </w:p>
    <w:p w:rsidR="004544D4" w:rsidRPr="00073070" w:rsidRDefault="004544D4" w:rsidP="004544D4">
      <w:pPr>
        <w:pStyle w:val="ConsPlusNormal"/>
        <w:ind w:firstLine="540"/>
        <w:jc w:val="both"/>
        <w:rPr>
          <w:rFonts w:ascii="Times New Roman" w:hAnsi="Times New Roman" w:cs="Times New Roman"/>
        </w:rPr>
      </w:pPr>
      <w:r w:rsidRPr="00073070">
        <w:rPr>
          <w:rFonts w:ascii="Times New Roman" w:hAnsi="Times New Roman" w:cs="Times New Roman"/>
        </w:rPr>
        <w:t>- юридическое лицо, государственный орган, орган местного самоуправления - полное наименование, фамилию, имя, отчество руководителя, телефон, адрес электронной почты, адрес места нахождения организации, сферу деятельности;</w:t>
      </w:r>
    </w:p>
    <w:p w:rsidR="004544D4" w:rsidRPr="00073070" w:rsidRDefault="004544D4" w:rsidP="004544D4">
      <w:pPr>
        <w:pStyle w:val="ConsPlusNormal"/>
        <w:ind w:firstLine="540"/>
        <w:jc w:val="both"/>
        <w:rPr>
          <w:rFonts w:ascii="Times New Roman" w:hAnsi="Times New Roman" w:cs="Times New Roman"/>
        </w:rPr>
      </w:pPr>
      <w:r w:rsidRPr="00073070">
        <w:rPr>
          <w:rFonts w:ascii="Times New Roman" w:hAnsi="Times New Roman" w:cs="Times New Roman"/>
        </w:rPr>
        <w:t>- суть предложений и (или) замечаний по проекту документа стратегического планирования.</w:t>
      </w:r>
    </w:p>
    <w:p w:rsidR="004544D4" w:rsidRPr="00073070" w:rsidRDefault="004544D4" w:rsidP="004544D4">
      <w:pPr>
        <w:pStyle w:val="ConsPlusNormal"/>
        <w:ind w:firstLine="540"/>
        <w:jc w:val="both"/>
        <w:rPr>
          <w:rFonts w:ascii="Times New Roman" w:hAnsi="Times New Roman" w:cs="Times New Roman"/>
        </w:rPr>
      </w:pPr>
      <w:r w:rsidRPr="00073070">
        <w:rPr>
          <w:rFonts w:ascii="Times New Roman" w:hAnsi="Times New Roman" w:cs="Times New Roman"/>
        </w:rPr>
        <w:t>9. Все предложения и (или) замечания к проекту документа стратегического планирования, поступившие от участников общественного обсуждения, носят рекомендательный характер.</w:t>
      </w:r>
    </w:p>
    <w:p w:rsidR="004544D4" w:rsidRPr="00073070" w:rsidRDefault="004544D4" w:rsidP="004544D4">
      <w:pPr>
        <w:pStyle w:val="ConsPlusNormal"/>
        <w:ind w:firstLine="540"/>
        <w:jc w:val="both"/>
        <w:rPr>
          <w:rFonts w:ascii="Times New Roman" w:hAnsi="Times New Roman" w:cs="Times New Roman"/>
        </w:rPr>
      </w:pPr>
      <w:r w:rsidRPr="00073070">
        <w:rPr>
          <w:rFonts w:ascii="Times New Roman" w:hAnsi="Times New Roman" w:cs="Times New Roman"/>
        </w:rPr>
        <w:t>10. Разработчик после завершения общественного обсуждения проектов документов стратегического планирования в течение 3-х рабочих дней анализирует предложения и (или) замечания, поступившие в рамках общественного обсуждения, и принимает решение об их принятии или отклонении.</w:t>
      </w:r>
    </w:p>
    <w:p w:rsidR="004544D4" w:rsidRPr="00073070" w:rsidRDefault="004544D4" w:rsidP="004544D4">
      <w:pPr>
        <w:pStyle w:val="ConsPlusNormal"/>
        <w:ind w:firstLine="540"/>
        <w:jc w:val="both"/>
        <w:rPr>
          <w:rFonts w:ascii="Times New Roman" w:hAnsi="Times New Roman" w:cs="Times New Roman"/>
        </w:rPr>
      </w:pPr>
      <w:r w:rsidRPr="00073070">
        <w:rPr>
          <w:rFonts w:ascii="Times New Roman" w:hAnsi="Times New Roman" w:cs="Times New Roman"/>
        </w:rPr>
        <w:t>11. Не рассматриваются следующие предложения и (или) замечания:</w:t>
      </w:r>
    </w:p>
    <w:p w:rsidR="004544D4" w:rsidRPr="00073070" w:rsidRDefault="004544D4" w:rsidP="004544D4">
      <w:pPr>
        <w:pStyle w:val="ConsPlusNormal"/>
        <w:ind w:firstLine="540"/>
        <w:jc w:val="both"/>
        <w:rPr>
          <w:rFonts w:ascii="Times New Roman" w:hAnsi="Times New Roman" w:cs="Times New Roman"/>
        </w:rPr>
      </w:pPr>
      <w:r w:rsidRPr="00073070">
        <w:rPr>
          <w:rFonts w:ascii="Times New Roman" w:hAnsi="Times New Roman" w:cs="Times New Roman"/>
        </w:rPr>
        <w:t>- не содержащие контактную информацию об участнике общественного обсуждения;</w:t>
      </w:r>
    </w:p>
    <w:p w:rsidR="004544D4" w:rsidRPr="00073070" w:rsidRDefault="004544D4" w:rsidP="004544D4">
      <w:pPr>
        <w:pStyle w:val="ConsPlusNormal"/>
        <w:ind w:firstLine="540"/>
        <w:jc w:val="both"/>
        <w:rPr>
          <w:rFonts w:ascii="Times New Roman" w:hAnsi="Times New Roman" w:cs="Times New Roman"/>
        </w:rPr>
      </w:pPr>
      <w:r w:rsidRPr="00073070">
        <w:rPr>
          <w:rFonts w:ascii="Times New Roman" w:hAnsi="Times New Roman" w:cs="Times New Roman"/>
        </w:rPr>
        <w:t>- если текст не поддается прочтению;</w:t>
      </w:r>
    </w:p>
    <w:p w:rsidR="004544D4" w:rsidRPr="00073070" w:rsidRDefault="004544D4" w:rsidP="004544D4">
      <w:pPr>
        <w:pStyle w:val="ConsPlusNormal"/>
        <w:ind w:firstLine="540"/>
        <w:jc w:val="both"/>
        <w:rPr>
          <w:rFonts w:ascii="Times New Roman" w:hAnsi="Times New Roman" w:cs="Times New Roman"/>
        </w:rPr>
      </w:pPr>
      <w:r w:rsidRPr="00073070">
        <w:rPr>
          <w:rFonts w:ascii="Times New Roman" w:hAnsi="Times New Roman" w:cs="Times New Roman"/>
        </w:rPr>
        <w:t>- содержащие нецензурные либо оскорбительные выражения, угрозы;</w:t>
      </w:r>
    </w:p>
    <w:p w:rsidR="004544D4" w:rsidRPr="00073070" w:rsidRDefault="004544D4" w:rsidP="004544D4">
      <w:pPr>
        <w:pStyle w:val="ConsPlusNormal"/>
        <w:ind w:firstLine="540"/>
        <w:jc w:val="both"/>
        <w:rPr>
          <w:rFonts w:ascii="Times New Roman" w:hAnsi="Times New Roman" w:cs="Times New Roman"/>
        </w:rPr>
      </w:pPr>
      <w:r w:rsidRPr="00073070">
        <w:rPr>
          <w:rFonts w:ascii="Times New Roman" w:hAnsi="Times New Roman" w:cs="Times New Roman"/>
        </w:rPr>
        <w:t>- если текст не позволяет определить суть предложений и (или) замечаний;</w:t>
      </w:r>
    </w:p>
    <w:p w:rsidR="004544D4" w:rsidRPr="00073070" w:rsidRDefault="004544D4" w:rsidP="004544D4">
      <w:pPr>
        <w:pStyle w:val="ConsPlusNormal"/>
        <w:ind w:firstLine="540"/>
        <w:jc w:val="both"/>
        <w:rPr>
          <w:rFonts w:ascii="Times New Roman" w:hAnsi="Times New Roman" w:cs="Times New Roman"/>
        </w:rPr>
      </w:pPr>
      <w:r w:rsidRPr="00073070">
        <w:rPr>
          <w:rFonts w:ascii="Times New Roman" w:hAnsi="Times New Roman" w:cs="Times New Roman"/>
        </w:rPr>
        <w:t>- поступившие после окончания срока общественного обсуждения проекта документа стратегического планирования.</w:t>
      </w:r>
    </w:p>
    <w:p w:rsidR="004544D4" w:rsidRPr="00073070" w:rsidRDefault="004544D4" w:rsidP="004544D4">
      <w:pPr>
        <w:autoSpaceDE w:val="0"/>
        <w:autoSpaceDN w:val="0"/>
        <w:adjustRightInd w:val="0"/>
        <w:ind w:firstLine="540"/>
        <w:jc w:val="both"/>
        <w:rPr>
          <w:rFonts w:eastAsiaTheme="minorHAnsi"/>
          <w:sz w:val="28"/>
          <w:szCs w:val="28"/>
          <w:lang w:eastAsia="en-US"/>
        </w:rPr>
      </w:pPr>
      <w:r w:rsidRPr="00073070">
        <w:rPr>
          <w:rFonts w:eastAsiaTheme="minorHAnsi"/>
          <w:sz w:val="28"/>
          <w:szCs w:val="28"/>
          <w:lang w:eastAsia="en-US"/>
        </w:rPr>
        <w:t xml:space="preserve">12. </w:t>
      </w:r>
      <w:hyperlink r:id="rId12" w:history="1">
        <w:r w:rsidRPr="00073070">
          <w:rPr>
            <w:rFonts w:eastAsiaTheme="minorHAnsi"/>
            <w:sz w:val="28"/>
            <w:szCs w:val="28"/>
            <w:lang w:eastAsia="en-US"/>
          </w:rPr>
          <w:t>Информация</w:t>
        </w:r>
      </w:hyperlink>
      <w:r w:rsidRPr="00073070">
        <w:rPr>
          <w:rFonts w:eastAsiaTheme="minorHAnsi"/>
          <w:sz w:val="28"/>
          <w:szCs w:val="28"/>
          <w:lang w:eastAsia="en-US"/>
        </w:rPr>
        <w:t xml:space="preserve"> о результатах проведения общественного обсуждения проектов документов  стратегического планирования по форме согласно приложению 2 к настоящему Порядку  и проект документа стратегического планирования (доработанный документ стратегического планирования в случае принятия Разработчиком решения об устранении замечаний и (или) учете предложений, поступивших в ходе общественного обсуждения) в течение 10 рабочих дней со дня окончания срока общественного обсуждения проектов документов стратегического планирования размещаются Разработчиком  на  официальном сайте органов местного самоуправления Комсомольского муниципального района в разделе «Деятельность»», подразделе «Проекты и программы», а также на общедоступном информационном ресурсе стратегического планирования в  сети Интернет - государственной автоматизированной информационной системе «Управление».</w:t>
      </w:r>
    </w:p>
    <w:p w:rsidR="004544D4" w:rsidRPr="00073070" w:rsidRDefault="004544D4" w:rsidP="004544D4">
      <w:pPr>
        <w:widowControl w:val="0"/>
        <w:autoSpaceDE w:val="0"/>
        <w:autoSpaceDN w:val="0"/>
        <w:adjustRightInd w:val="0"/>
        <w:jc w:val="both"/>
        <w:rPr>
          <w:sz w:val="28"/>
          <w:szCs w:val="28"/>
        </w:rPr>
      </w:pPr>
    </w:p>
    <w:p w:rsidR="00073070" w:rsidRPr="00073070" w:rsidRDefault="00073070" w:rsidP="004544D4">
      <w:pPr>
        <w:widowControl w:val="0"/>
        <w:autoSpaceDE w:val="0"/>
        <w:autoSpaceDN w:val="0"/>
        <w:adjustRightInd w:val="0"/>
        <w:jc w:val="both"/>
        <w:rPr>
          <w:sz w:val="28"/>
          <w:szCs w:val="28"/>
        </w:rPr>
      </w:pPr>
    </w:p>
    <w:p w:rsidR="00073070" w:rsidRPr="00073070" w:rsidRDefault="00073070" w:rsidP="004544D4">
      <w:pPr>
        <w:widowControl w:val="0"/>
        <w:autoSpaceDE w:val="0"/>
        <w:autoSpaceDN w:val="0"/>
        <w:adjustRightInd w:val="0"/>
        <w:jc w:val="both"/>
        <w:rPr>
          <w:sz w:val="28"/>
          <w:szCs w:val="28"/>
        </w:rPr>
      </w:pPr>
    </w:p>
    <w:p w:rsidR="00073070" w:rsidRPr="00073070" w:rsidRDefault="00073070" w:rsidP="004544D4">
      <w:pPr>
        <w:widowControl w:val="0"/>
        <w:autoSpaceDE w:val="0"/>
        <w:autoSpaceDN w:val="0"/>
        <w:adjustRightInd w:val="0"/>
        <w:jc w:val="both"/>
        <w:rPr>
          <w:sz w:val="28"/>
          <w:szCs w:val="28"/>
        </w:rPr>
      </w:pPr>
    </w:p>
    <w:p w:rsidR="00073070" w:rsidRPr="00073070" w:rsidRDefault="00073070" w:rsidP="004544D4">
      <w:pPr>
        <w:widowControl w:val="0"/>
        <w:autoSpaceDE w:val="0"/>
        <w:autoSpaceDN w:val="0"/>
        <w:adjustRightInd w:val="0"/>
        <w:jc w:val="both"/>
        <w:rPr>
          <w:sz w:val="28"/>
          <w:szCs w:val="28"/>
        </w:rPr>
      </w:pPr>
    </w:p>
    <w:p w:rsidR="00073070" w:rsidRPr="00073070" w:rsidRDefault="00073070" w:rsidP="004544D4">
      <w:pPr>
        <w:widowControl w:val="0"/>
        <w:autoSpaceDE w:val="0"/>
        <w:autoSpaceDN w:val="0"/>
        <w:adjustRightInd w:val="0"/>
        <w:jc w:val="both"/>
        <w:rPr>
          <w:sz w:val="28"/>
          <w:szCs w:val="28"/>
        </w:rPr>
      </w:pPr>
    </w:p>
    <w:p w:rsidR="00073070" w:rsidRPr="00073070" w:rsidRDefault="00073070" w:rsidP="004544D4">
      <w:pPr>
        <w:widowControl w:val="0"/>
        <w:autoSpaceDE w:val="0"/>
        <w:autoSpaceDN w:val="0"/>
        <w:adjustRightInd w:val="0"/>
        <w:jc w:val="both"/>
        <w:rPr>
          <w:sz w:val="28"/>
          <w:szCs w:val="28"/>
        </w:rPr>
      </w:pPr>
    </w:p>
    <w:p w:rsidR="00073070" w:rsidRPr="00073070" w:rsidRDefault="00073070" w:rsidP="004544D4">
      <w:pPr>
        <w:widowControl w:val="0"/>
        <w:autoSpaceDE w:val="0"/>
        <w:autoSpaceDN w:val="0"/>
        <w:adjustRightInd w:val="0"/>
        <w:jc w:val="both"/>
        <w:rPr>
          <w:sz w:val="28"/>
          <w:szCs w:val="28"/>
        </w:rPr>
      </w:pPr>
    </w:p>
    <w:p w:rsidR="004544D4" w:rsidRPr="00073070" w:rsidRDefault="004544D4" w:rsidP="004544D4">
      <w:pPr>
        <w:widowControl w:val="0"/>
        <w:autoSpaceDE w:val="0"/>
        <w:autoSpaceDN w:val="0"/>
        <w:adjustRightInd w:val="0"/>
        <w:jc w:val="center"/>
        <w:rPr>
          <w:sz w:val="28"/>
          <w:szCs w:val="28"/>
        </w:rPr>
      </w:pPr>
    </w:p>
    <w:p w:rsidR="004544D4" w:rsidRPr="00073070" w:rsidRDefault="004544D4" w:rsidP="004544D4">
      <w:pPr>
        <w:pStyle w:val="ConsPlusNormal"/>
        <w:jc w:val="right"/>
        <w:outlineLvl w:val="1"/>
        <w:rPr>
          <w:rFonts w:ascii="Times New Roman" w:hAnsi="Times New Roman" w:cs="Times New Roman"/>
        </w:rPr>
      </w:pPr>
      <w:r w:rsidRPr="00073070">
        <w:rPr>
          <w:rFonts w:ascii="Times New Roman" w:hAnsi="Times New Roman" w:cs="Times New Roman"/>
        </w:rPr>
        <w:lastRenderedPageBreak/>
        <w:t>Приложение 1</w:t>
      </w:r>
    </w:p>
    <w:p w:rsidR="004544D4" w:rsidRPr="00073070" w:rsidRDefault="004544D4" w:rsidP="004544D4">
      <w:pPr>
        <w:pStyle w:val="ConsPlusNormal"/>
        <w:jc w:val="right"/>
        <w:rPr>
          <w:rFonts w:ascii="Times New Roman" w:hAnsi="Times New Roman" w:cs="Times New Roman"/>
        </w:rPr>
      </w:pPr>
      <w:r w:rsidRPr="00073070">
        <w:rPr>
          <w:rFonts w:ascii="Times New Roman" w:hAnsi="Times New Roman" w:cs="Times New Roman"/>
        </w:rPr>
        <w:t>к Порядку</w:t>
      </w:r>
    </w:p>
    <w:p w:rsidR="004544D4" w:rsidRPr="00073070" w:rsidRDefault="004544D4" w:rsidP="004544D4">
      <w:pPr>
        <w:pStyle w:val="ConsPlusNormal"/>
        <w:jc w:val="right"/>
        <w:rPr>
          <w:rFonts w:ascii="Times New Roman" w:hAnsi="Times New Roman" w:cs="Times New Roman"/>
        </w:rPr>
      </w:pPr>
      <w:r w:rsidRPr="00073070">
        <w:rPr>
          <w:rFonts w:ascii="Times New Roman" w:hAnsi="Times New Roman" w:cs="Times New Roman"/>
        </w:rPr>
        <w:t>общественного обсуждения проектов</w:t>
      </w:r>
    </w:p>
    <w:p w:rsidR="004544D4" w:rsidRPr="00073070" w:rsidRDefault="004544D4" w:rsidP="004544D4">
      <w:pPr>
        <w:pStyle w:val="ConsPlusNormal"/>
        <w:jc w:val="right"/>
        <w:rPr>
          <w:rFonts w:ascii="Times New Roman" w:hAnsi="Times New Roman" w:cs="Times New Roman"/>
        </w:rPr>
      </w:pPr>
      <w:r w:rsidRPr="00073070">
        <w:rPr>
          <w:rFonts w:ascii="Times New Roman" w:hAnsi="Times New Roman" w:cs="Times New Roman"/>
        </w:rPr>
        <w:t>документов стратегического планирования</w:t>
      </w:r>
    </w:p>
    <w:p w:rsidR="004544D4" w:rsidRPr="00073070" w:rsidRDefault="004544D4" w:rsidP="004544D4">
      <w:pPr>
        <w:pStyle w:val="ConsPlusNormal"/>
        <w:jc w:val="right"/>
        <w:rPr>
          <w:rFonts w:ascii="Times New Roman" w:hAnsi="Times New Roman" w:cs="Times New Roman"/>
        </w:rPr>
      </w:pPr>
      <w:r w:rsidRPr="00073070">
        <w:rPr>
          <w:rFonts w:ascii="Times New Roman" w:hAnsi="Times New Roman" w:cs="Times New Roman"/>
        </w:rPr>
        <w:t xml:space="preserve">Комсомольского муниципального района и </w:t>
      </w:r>
    </w:p>
    <w:p w:rsidR="004544D4" w:rsidRPr="00073070" w:rsidRDefault="004544D4" w:rsidP="004544D4">
      <w:pPr>
        <w:pStyle w:val="ConsPlusNormal"/>
        <w:jc w:val="right"/>
        <w:rPr>
          <w:rFonts w:ascii="Times New Roman" w:hAnsi="Times New Roman" w:cs="Times New Roman"/>
        </w:rPr>
      </w:pPr>
      <w:r w:rsidRPr="00073070">
        <w:rPr>
          <w:rFonts w:ascii="Times New Roman" w:hAnsi="Times New Roman" w:cs="Times New Roman"/>
        </w:rPr>
        <w:t>Комсомольского городского поселения</w:t>
      </w:r>
    </w:p>
    <w:p w:rsidR="004544D4" w:rsidRPr="00073070" w:rsidRDefault="004544D4" w:rsidP="004544D4">
      <w:pPr>
        <w:pStyle w:val="ConsPlusNormal"/>
        <w:ind w:firstLine="540"/>
        <w:jc w:val="both"/>
        <w:rPr>
          <w:rFonts w:ascii="Times New Roman" w:hAnsi="Times New Roman" w:cs="Times New Roman"/>
        </w:rPr>
      </w:pPr>
    </w:p>
    <w:p w:rsidR="004544D4" w:rsidRPr="00073070" w:rsidRDefault="004544D4" w:rsidP="004544D4">
      <w:pPr>
        <w:pStyle w:val="ConsPlusNormal"/>
        <w:jc w:val="center"/>
        <w:rPr>
          <w:rFonts w:ascii="Times New Roman" w:hAnsi="Times New Roman" w:cs="Times New Roman"/>
        </w:rPr>
      </w:pPr>
      <w:bookmarkStart w:id="0" w:name="P81"/>
      <w:bookmarkEnd w:id="0"/>
      <w:r w:rsidRPr="00073070">
        <w:rPr>
          <w:rFonts w:ascii="Times New Roman" w:hAnsi="Times New Roman" w:cs="Times New Roman"/>
        </w:rPr>
        <w:t>Уведомление</w:t>
      </w:r>
    </w:p>
    <w:p w:rsidR="004544D4" w:rsidRPr="00073070" w:rsidRDefault="004544D4" w:rsidP="004544D4">
      <w:pPr>
        <w:pStyle w:val="ConsPlusNormal"/>
        <w:jc w:val="center"/>
        <w:rPr>
          <w:rFonts w:ascii="Times New Roman" w:hAnsi="Times New Roman" w:cs="Times New Roman"/>
        </w:rPr>
      </w:pPr>
      <w:r w:rsidRPr="00073070">
        <w:rPr>
          <w:rFonts w:ascii="Times New Roman" w:hAnsi="Times New Roman" w:cs="Times New Roman"/>
        </w:rPr>
        <w:t>о проведении общественного обсуждения проекта документа</w:t>
      </w:r>
    </w:p>
    <w:p w:rsidR="004544D4" w:rsidRPr="00073070" w:rsidRDefault="004544D4" w:rsidP="004544D4">
      <w:pPr>
        <w:pStyle w:val="ConsPlusNormal"/>
        <w:jc w:val="center"/>
        <w:rPr>
          <w:rFonts w:ascii="Times New Roman" w:hAnsi="Times New Roman" w:cs="Times New Roman"/>
        </w:rPr>
      </w:pPr>
      <w:r w:rsidRPr="00073070">
        <w:rPr>
          <w:rFonts w:ascii="Times New Roman" w:hAnsi="Times New Roman" w:cs="Times New Roman"/>
        </w:rPr>
        <w:t>стратегического планирования</w:t>
      </w:r>
    </w:p>
    <w:p w:rsidR="004544D4" w:rsidRPr="00073070" w:rsidRDefault="004544D4" w:rsidP="004544D4">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9070"/>
      </w:tblGrid>
      <w:tr w:rsidR="004544D4" w:rsidRPr="00073070" w:rsidTr="00FC05FD">
        <w:tc>
          <w:tcPr>
            <w:tcW w:w="9070" w:type="dxa"/>
            <w:tcBorders>
              <w:top w:val="nil"/>
              <w:left w:val="nil"/>
              <w:bottom w:val="nil"/>
              <w:right w:val="nil"/>
            </w:tcBorders>
          </w:tcPr>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"______________________________________________________________"</w:t>
            </w:r>
          </w:p>
        </w:tc>
      </w:tr>
      <w:tr w:rsidR="004544D4" w:rsidRPr="00073070" w:rsidTr="00FC05FD">
        <w:tc>
          <w:tcPr>
            <w:tcW w:w="9070" w:type="dxa"/>
            <w:tcBorders>
              <w:top w:val="nil"/>
              <w:left w:val="nil"/>
              <w:bottom w:val="nil"/>
              <w:right w:val="nil"/>
            </w:tcBorders>
          </w:tcPr>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(наименование органа, ответственного за разработку проекта документа стратегического планирования)</w:t>
            </w:r>
          </w:p>
        </w:tc>
      </w:tr>
      <w:tr w:rsidR="004544D4" w:rsidRPr="00073070" w:rsidTr="00FC05FD">
        <w:tc>
          <w:tcPr>
            <w:tcW w:w="9070" w:type="dxa"/>
            <w:tcBorders>
              <w:top w:val="nil"/>
              <w:left w:val="nil"/>
              <w:bottom w:val="nil"/>
              <w:right w:val="nil"/>
            </w:tcBorders>
          </w:tcPr>
          <w:p w:rsidR="004544D4" w:rsidRPr="00073070" w:rsidRDefault="004544D4" w:rsidP="00FC05FD">
            <w:pPr>
              <w:pStyle w:val="ConsPlusNormal"/>
              <w:jc w:val="both"/>
              <w:rPr>
                <w:rFonts w:ascii="Times New Roman" w:hAnsi="Times New Roman" w:cs="Times New Roman"/>
              </w:rPr>
            </w:pPr>
            <w:r w:rsidRPr="00073070">
              <w:rPr>
                <w:rFonts w:ascii="Times New Roman" w:hAnsi="Times New Roman" w:cs="Times New Roman"/>
              </w:rPr>
              <w:t>уведомляет о проведении общественного обсуждения проекта документа стратегического планирования</w:t>
            </w:r>
          </w:p>
        </w:tc>
      </w:tr>
      <w:tr w:rsidR="004544D4" w:rsidRPr="00073070" w:rsidTr="00FC05FD">
        <w:tc>
          <w:tcPr>
            <w:tcW w:w="9070" w:type="dxa"/>
            <w:tcBorders>
              <w:top w:val="nil"/>
              <w:left w:val="nil"/>
              <w:bottom w:val="nil"/>
              <w:right w:val="nil"/>
            </w:tcBorders>
          </w:tcPr>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"_____________________________________________________________".</w:t>
            </w:r>
          </w:p>
        </w:tc>
      </w:tr>
      <w:tr w:rsidR="004544D4" w:rsidRPr="00073070" w:rsidTr="00FC05FD">
        <w:tc>
          <w:tcPr>
            <w:tcW w:w="9070" w:type="dxa"/>
            <w:tcBorders>
              <w:top w:val="nil"/>
              <w:left w:val="nil"/>
              <w:bottom w:val="nil"/>
              <w:right w:val="nil"/>
            </w:tcBorders>
          </w:tcPr>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(наименование проекта документа стратегического планирования)</w:t>
            </w:r>
          </w:p>
        </w:tc>
      </w:tr>
      <w:tr w:rsidR="004544D4" w:rsidRPr="00073070" w:rsidTr="00FC05FD">
        <w:tc>
          <w:tcPr>
            <w:tcW w:w="9070" w:type="dxa"/>
            <w:tcBorders>
              <w:top w:val="nil"/>
              <w:left w:val="nil"/>
              <w:bottom w:val="nil"/>
              <w:right w:val="nil"/>
            </w:tcBorders>
          </w:tcPr>
          <w:p w:rsidR="004544D4" w:rsidRPr="00073070" w:rsidRDefault="004544D4" w:rsidP="00FC05FD">
            <w:pPr>
              <w:pStyle w:val="ConsPlusNormal"/>
              <w:jc w:val="both"/>
              <w:rPr>
                <w:rFonts w:ascii="Times New Roman" w:hAnsi="Times New Roman" w:cs="Times New Roman"/>
              </w:rPr>
            </w:pPr>
            <w:r w:rsidRPr="00073070">
              <w:rPr>
                <w:rFonts w:ascii="Times New Roman" w:hAnsi="Times New Roman" w:cs="Times New Roman"/>
              </w:rPr>
              <w:t>Срок проведения общественного обсуждения:</w:t>
            </w:r>
          </w:p>
          <w:p w:rsidR="004544D4" w:rsidRPr="00073070" w:rsidRDefault="004544D4" w:rsidP="00FC05FD">
            <w:pPr>
              <w:pStyle w:val="ConsPlusNormal"/>
              <w:jc w:val="both"/>
              <w:rPr>
                <w:rFonts w:ascii="Times New Roman" w:hAnsi="Times New Roman" w:cs="Times New Roman"/>
              </w:rPr>
            </w:pPr>
            <w:r w:rsidRPr="00073070">
              <w:rPr>
                <w:rFonts w:ascii="Times New Roman" w:hAnsi="Times New Roman" w:cs="Times New Roman"/>
              </w:rPr>
              <w:t>с "______" _____________ г. по "______" _______________ г.</w:t>
            </w:r>
          </w:p>
        </w:tc>
      </w:tr>
      <w:tr w:rsidR="004544D4" w:rsidRPr="00073070" w:rsidTr="00FC05FD">
        <w:tc>
          <w:tcPr>
            <w:tcW w:w="9070" w:type="dxa"/>
            <w:tcBorders>
              <w:top w:val="nil"/>
              <w:left w:val="nil"/>
              <w:bottom w:val="nil"/>
              <w:right w:val="nil"/>
            </w:tcBorders>
          </w:tcPr>
          <w:p w:rsidR="004544D4" w:rsidRPr="00073070" w:rsidRDefault="004544D4" w:rsidP="00FC05FD">
            <w:pPr>
              <w:pStyle w:val="ConsPlusNormal"/>
              <w:jc w:val="both"/>
              <w:rPr>
                <w:rFonts w:ascii="Times New Roman" w:hAnsi="Times New Roman" w:cs="Times New Roman"/>
              </w:rPr>
            </w:pPr>
            <w:r w:rsidRPr="00073070">
              <w:rPr>
                <w:rFonts w:ascii="Times New Roman" w:hAnsi="Times New Roman" w:cs="Times New Roman"/>
              </w:rPr>
              <w:t>С целью изучения общественного мнения относительно данного документа просим внести предложения и (или) замечания.</w:t>
            </w:r>
          </w:p>
        </w:tc>
      </w:tr>
      <w:tr w:rsidR="004544D4" w:rsidRPr="00073070" w:rsidTr="00FC05FD">
        <w:tc>
          <w:tcPr>
            <w:tcW w:w="9070" w:type="dxa"/>
            <w:tcBorders>
              <w:top w:val="nil"/>
              <w:left w:val="nil"/>
              <w:bottom w:val="nil"/>
              <w:right w:val="nil"/>
            </w:tcBorders>
          </w:tcPr>
          <w:p w:rsidR="004544D4" w:rsidRPr="00073070" w:rsidRDefault="004544D4" w:rsidP="00FC05FD">
            <w:pPr>
              <w:pStyle w:val="ConsPlusNormal"/>
              <w:rPr>
                <w:rFonts w:ascii="Times New Roman" w:hAnsi="Times New Roman" w:cs="Times New Roman"/>
              </w:rPr>
            </w:pPr>
            <w:r w:rsidRPr="00073070">
              <w:rPr>
                <w:rFonts w:ascii="Times New Roman" w:hAnsi="Times New Roman" w:cs="Times New Roman"/>
              </w:rPr>
              <w:t>Предложения и (или) замечания направляются на электронную почту:</w:t>
            </w:r>
          </w:p>
        </w:tc>
      </w:tr>
      <w:tr w:rsidR="004544D4" w:rsidRPr="00073070" w:rsidTr="00FC05FD">
        <w:tc>
          <w:tcPr>
            <w:tcW w:w="9070" w:type="dxa"/>
            <w:tcBorders>
              <w:top w:val="nil"/>
              <w:left w:val="nil"/>
              <w:bottom w:val="nil"/>
              <w:right w:val="nil"/>
            </w:tcBorders>
          </w:tcPr>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______________________________________________________________</w:t>
            </w:r>
          </w:p>
        </w:tc>
      </w:tr>
      <w:tr w:rsidR="004544D4" w:rsidRPr="00073070" w:rsidTr="00FC05FD">
        <w:tc>
          <w:tcPr>
            <w:tcW w:w="9070" w:type="dxa"/>
            <w:tcBorders>
              <w:top w:val="nil"/>
              <w:left w:val="nil"/>
              <w:bottom w:val="nil"/>
              <w:right w:val="nil"/>
            </w:tcBorders>
          </w:tcPr>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(электронная почта органа, ответственного за разработку проекта документа стратегического планирования)</w:t>
            </w:r>
          </w:p>
        </w:tc>
      </w:tr>
      <w:tr w:rsidR="004544D4" w:rsidRPr="00073070" w:rsidTr="00FC05FD">
        <w:tc>
          <w:tcPr>
            <w:tcW w:w="9070" w:type="dxa"/>
            <w:tcBorders>
              <w:top w:val="nil"/>
              <w:left w:val="nil"/>
              <w:bottom w:val="nil"/>
              <w:right w:val="nil"/>
            </w:tcBorders>
          </w:tcPr>
          <w:p w:rsidR="004544D4" w:rsidRPr="00073070" w:rsidRDefault="004544D4" w:rsidP="00FC05FD">
            <w:pPr>
              <w:pStyle w:val="ConsPlusNormal"/>
              <w:rPr>
                <w:rFonts w:ascii="Times New Roman" w:hAnsi="Times New Roman" w:cs="Times New Roman"/>
              </w:rPr>
            </w:pPr>
            <w:r w:rsidRPr="00073070">
              <w:rPr>
                <w:rFonts w:ascii="Times New Roman" w:hAnsi="Times New Roman" w:cs="Times New Roman"/>
              </w:rPr>
              <w:t>Контактный телефон ответственного исполнителя проекта документа стратегического планирования: _____________________________________________________________</w:t>
            </w:r>
          </w:p>
          <w:p w:rsidR="004544D4" w:rsidRPr="00073070" w:rsidRDefault="004544D4" w:rsidP="00FC05FD">
            <w:pPr>
              <w:pStyle w:val="ConsPlusNormal"/>
              <w:jc w:val="both"/>
              <w:rPr>
                <w:rFonts w:ascii="Times New Roman" w:hAnsi="Times New Roman" w:cs="Times New Roman"/>
              </w:rPr>
            </w:pPr>
            <w:r w:rsidRPr="00073070">
              <w:rPr>
                <w:rFonts w:ascii="Times New Roman" w:hAnsi="Times New Roman" w:cs="Times New Roman"/>
              </w:rPr>
              <w:t>график работы: с _____________________ до _____________________</w:t>
            </w:r>
          </w:p>
          <w:p w:rsidR="004544D4" w:rsidRPr="00073070" w:rsidRDefault="004544D4" w:rsidP="00FC05FD">
            <w:pPr>
              <w:pStyle w:val="ConsPlusNormal"/>
              <w:jc w:val="both"/>
              <w:rPr>
                <w:rFonts w:ascii="Times New Roman" w:hAnsi="Times New Roman" w:cs="Times New Roman"/>
              </w:rPr>
            </w:pPr>
            <w:r w:rsidRPr="00073070">
              <w:rPr>
                <w:rFonts w:ascii="Times New Roman" w:hAnsi="Times New Roman" w:cs="Times New Roman"/>
              </w:rPr>
              <w:t>по рабочим дням.</w:t>
            </w:r>
          </w:p>
        </w:tc>
      </w:tr>
      <w:tr w:rsidR="004544D4" w:rsidRPr="00073070" w:rsidTr="00FC05FD">
        <w:tc>
          <w:tcPr>
            <w:tcW w:w="9070" w:type="dxa"/>
            <w:tcBorders>
              <w:top w:val="nil"/>
              <w:left w:val="nil"/>
              <w:bottom w:val="nil"/>
              <w:right w:val="nil"/>
            </w:tcBorders>
          </w:tcPr>
          <w:p w:rsidR="004544D4" w:rsidRPr="00073070" w:rsidRDefault="004544D4" w:rsidP="00FC05FD">
            <w:pPr>
              <w:pStyle w:val="ConsPlusNormal"/>
              <w:jc w:val="both"/>
              <w:rPr>
                <w:rFonts w:ascii="Times New Roman" w:hAnsi="Times New Roman" w:cs="Times New Roman"/>
              </w:rPr>
            </w:pPr>
            <w:r w:rsidRPr="00073070">
              <w:rPr>
                <w:rFonts w:ascii="Times New Roman" w:hAnsi="Times New Roman" w:cs="Times New Roman"/>
              </w:rPr>
              <w:t>Приложение: текст проекта документа стратегического планирования.</w:t>
            </w:r>
          </w:p>
        </w:tc>
      </w:tr>
    </w:tbl>
    <w:p w:rsidR="004544D4" w:rsidRPr="00073070" w:rsidRDefault="004544D4" w:rsidP="004544D4">
      <w:pPr>
        <w:pStyle w:val="ConsPlusNormal"/>
        <w:ind w:firstLine="540"/>
        <w:jc w:val="both"/>
        <w:rPr>
          <w:rFonts w:ascii="Times New Roman" w:hAnsi="Times New Roman" w:cs="Times New Roman"/>
        </w:rPr>
      </w:pPr>
    </w:p>
    <w:p w:rsidR="004544D4" w:rsidRPr="00073070" w:rsidRDefault="004544D4" w:rsidP="004544D4">
      <w:pPr>
        <w:pStyle w:val="ConsPlusNormal"/>
        <w:ind w:firstLine="540"/>
        <w:jc w:val="both"/>
        <w:rPr>
          <w:rFonts w:ascii="Times New Roman" w:hAnsi="Times New Roman" w:cs="Times New Roman"/>
        </w:rPr>
      </w:pPr>
    </w:p>
    <w:p w:rsidR="004544D4" w:rsidRPr="00073070" w:rsidRDefault="004544D4" w:rsidP="004544D4">
      <w:pPr>
        <w:pStyle w:val="ConsPlusNormal"/>
        <w:jc w:val="both"/>
        <w:rPr>
          <w:rFonts w:ascii="Times New Roman" w:hAnsi="Times New Roman" w:cs="Times New Roman"/>
        </w:rPr>
      </w:pPr>
    </w:p>
    <w:p w:rsidR="004544D4" w:rsidRPr="00073070" w:rsidRDefault="004544D4" w:rsidP="004544D4">
      <w:pPr>
        <w:pStyle w:val="ConsPlusNormal"/>
        <w:jc w:val="right"/>
        <w:outlineLvl w:val="1"/>
        <w:rPr>
          <w:rFonts w:ascii="Times New Roman" w:hAnsi="Times New Roman" w:cs="Times New Roman"/>
        </w:rPr>
      </w:pPr>
      <w:r w:rsidRPr="00073070">
        <w:rPr>
          <w:rFonts w:ascii="Times New Roman" w:hAnsi="Times New Roman" w:cs="Times New Roman"/>
        </w:rPr>
        <w:t>Приложение 2</w:t>
      </w:r>
    </w:p>
    <w:p w:rsidR="004544D4" w:rsidRPr="00073070" w:rsidRDefault="004544D4" w:rsidP="004544D4">
      <w:pPr>
        <w:pStyle w:val="ConsPlusNormal"/>
        <w:jc w:val="right"/>
        <w:rPr>
          <w:rFonts w:ascii="Times New Roman" w:hAnsi="Times New Roman" w:cs="Times New Roman"/>
        </w:rPr>
      </w:pPr>
      <w:r w:rsidRPr="00073070">
        <w:rPr>
          <w:rFonts w:ascii="Times New Roman" w:hAnsi="Times New Roman" w:cs="Times New Roman"/>
        </w:rPr>
        <w:t>к Порядку</w:t>
      </w:r>
    </w:p>
    <w:p w:rsidR="004544D4" w:rsidRPr="00073070" w:rsidRDefault="004544D4" w:rsidP="004544D4">
      <w:pPr>
        <w:pStyle w:val="ConsPlusNormal"/>
        <w:jc w:val="right"/>
        <w:rPr>
          <w:rFonts w:ascii="Times New Roman" w:hAnsi="Times New Roman" w:cs="Times New Roman"/>
        </w:rPr>
      </w:pPr>
      <w:r w:rsidRPr="00073070">
        <w:rPr>
          <w:rFonts w:ascii="Times New Roman" w:hAnsi="Times New Roman" w:cs="Times New Roman"/>
        </w:rPr>
        <w:t>общественного обсуждения проектов</w:t>
      </w:r>
    </w:p>
    <w:p w:rsidR="004544D4" w:rsidRPr="00073070" w:rsidRDefault="004544D4" w:rsidP="004544D4">
      <w:pPr>
        <w:pStyle w:val="ConsPlusNormal"/>
        <w:jc w:val="right"/>
        <w:rPr>
          <w:rFonts w:ascii="Times New Roman" w:hAnsi="Times New Roman" w:cs="Times New Roman"/>
        </w:rPr>
      </w:pPr>
      <w:r w:rsidRPr="00073070">
        <w:rPr>
          <w:rFonts w:ascii="Times New Roman" w:hAnsi="Times New Roman" w:cs="Times New Roman"/>
        </w:rPr>
        <w:t>документов стратегического планирования</w:t>
      </w:r>
    </w:p>
    <w:p w:rsidR="004544D4" w:rsidRPr="00073070" w:rsidRDefault="004544D4" w:rsidP="004544D4">
      <w:pPr>
        <w:pStyle w:val="ConsPlusNormal"/>
        <w:jc w:val="right"/>
        <w:rPr>
          <w:rFonts w:ascii="Times New Roman" w:hAnsi="Times New Roman" w:cs="Times New Roman"/>
        </w:rPr>
      </w:pPr>
      <w:r w:rsidRPr="00073070">
        <w:rPr>
          <w:rFonts w:ascii="Times New Roman" w:hAnsi="Times New Roman" w:cs="Times New Roman"/>
        </w:rPr>
        <w:t xml:space="preserve">Комсомольского муниципального района и </w:t>
      </w:r>
    </w:p>
    <w:p w:rsidR="004544D4" w:rsidRPr="00073070" w:rsidRDefault="004544D4" w:rsidP="004544D4">
      <w:pPr>
        <w:pStyle w:val="ConsPlusNormal"/>
        <w:jc w:val="right"/>
        <w:rPr>
          <w:rFonts w:ascii="Times New Roman" w:hAnsi="Times New Roman" w:cs="Times New Roman"/>
        </w:rPr>
      </w:pPr>
      <w:r w:rsidRPr="00073070">
        <w:rPr>
          <w:rFonts w:ascii="Times New Roman" w:hAnsi="Times New Roman" w:cs="Times New Roman"/>
        </w:rPr>
        <w:t>Комсомольского городского поселения</w:t>
      </w:r>
    </w:p>
    <w:p w:rsidR="004544D4" w:rsidRPr="00073070" w:rsidRDefault="004544D4" w:rsidP="004544D4">
      <w:pPr>
        <w:pStyle w:val="ConsPlusNormal"/>
        <w:ind w:firstLine="540"/>
        <w:jc w:val="both"/>
        <w:rPr>
          <w:rFonts w:ascii="Times New Roman" w:hAnsi="Times New Roman" w:cs="Times New Roman"/>
        </w:rPr>
      </w:pPr>
    </w:p>
    <w:p w:rsidR="004544D4" w:rsidRPr="00073070" w:rsidRDefault="004544D4" w:rsidP="004544D4">
      <w:pPr>
        <w:pStyle w:val="ConsPlusNormal"/>
        <w:jc w:val="center"/>
        <w:rPr>
          <w:rFonts w:ascii="Times New Roman" w:hAnsi="Times New Roman" w:cs="Times New Roman"/>
        </w:rPr>
      </w:pPr>
      <w:bookmarkStart w:id="1" w:name="P111"/>
      <w:bookmarkEnd w:id="1"/>
      <w:r w:rsidRPr="00073070">
        <w:rPr>
          <w:rFonts w:ascii="Times New Roman" w:hAnsi="Times New Roman" w:cs="Times New Roman"/>
        </w:rPr>
        <w:t>Информация</w:t>
      </w:r>
    </w:p>
    <w:p w:rsidR="004544D4" w:rsidRPr="00073070" w:rsidRDefault="004544D4" w:rsidP="004544D4">
      <w:pPr>
        <w:pStyle w:val="ConsPlusNormal"/>
        <w:jc w:val="center"/>
        <w:rPr>
          <w:rFonts w:ascii="Times New Roman" w:hAnsi="Times New Roman" w:cs="Times New Roman"/>
        </w:rPr>
      </w:pPr>
      <w:r w:rsidRPr="00073070">
        <w:rPr>
          <w:rFonts w:ascii="Times New Roman" w:hAnsi="Times New Roman" w:cs="Times New Roman"/>
        </w:rPr>
        <w:t>о результатах проведения общественного обсуждения проекта</w:t>
      </w:r>
    </w:p>
    <w:p w:rsidR="004544D4" w:rsidRPr="00073070" w:rsidRDefault="004544D4" w:rsidP="004544D4">
      <w:pPr>
        <w:pStyle w:val="ConsPlusNormal"/>
        <w:jc w:val="center"/>
        <w:rPr>
          <w:rFonts w:ascii="Times New Roman" w:hAnsi="Times New Roman" w:cs="Times New Roman"/>
        </w:rPr>
      </w:pPr>
      <w:r w:rsidRPr="00073070">
        <w:rPr>
          <w:rFonts w:ascii="Times New Roman" w:hAnsi="Times New Roman" w:cs="Times New Roman"/>
        </w:rPr>
        <w:t>документа стратегического планирования</w:t>
      </w:r>
    </w:p>
    <w:p w:rsidR="004544D4" w:rsidRPr="00073070" w:rsidRDefault="004544D4" w:rsidP="004544D4">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9070"/>
      </w:tblGrid>
      <w:tr w:rsidR="004544D4" w:rsidRPr="00073070" w:rsidTr="00FC05FD">
        <w:tc>
          <w:tcPr>
            <w:tcW w:w="9070" w:type="dxa"/>
            <w:tcBorders>
              <w:top w:val="nil"/>
              <w:left w:val="nil"/>
              <w:bottom w:val="nil"/>
              <w:right w:val="nil"/>
            </w:tcBorders>
          </w:tcPr>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"______________________________________________________________"</w:t>
            </w:r>
          </w:p>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(наименование проекта документа стратегического планирования)</w:t>
            </w:r>
          </w:p>
        </w:tc>
      </w:tr>
      <w:tr w:rsidR="004544D4" w:rsidRPr="00073070" w:rsidTr="00FC05FD">
        <w:tc>
          <w:tcPr>
            <w:tcW w:w="9070" w:type="dxa"/>
            <w:tcBorders>
              <w:top w:val="nil"/>
              <w:left w:val="nil"/>
              <w:bottom w:val="nil"/>
              <w:right w:val="nil"/>
            </w:tcBorders>
          </w:tcPr>
          <w:p w:rsidR="004544D4" w:rsidRPr="00073070" w:rsidRDefault="004544D4" w:rsidP="00FC05FD">
            <w:pPr>
              <w:pStyle w:val="ConsPlusNormal"/>
              <w:rPr>
                <w:rFonts w:ascii="Times New Roman" w:hAnsi="Times New Roman" w:cs="Times New Roman"/>
              </w:rPr>
            </w:pPr>
            <w:r w:rsidRPr="00073070">
              <w:rPr>
                <w:rFonts w:ascii="Times New Roman" w:hAnsi="Times New Roman" w:cs="Times New Roman"/>
              </w:rPr>
              <w:t>Период проведения общественного обсуждения:</w:t>
            </w:r>
          </w:p>
          <w:p w:rsidR="004544D4" w:rsidRPr="00073070" w:rsidRDefault="004544D4" w:rsidP="00FC05FD">
            <w:pPr>
              <w:pStyle w:val="ConsPlusNormal"/>
              <w:rPr>
                <w:rFonts w:ascii="Times New Roman" w:hAnsi="Times New Roman" w:cs="Times New Roman"/>
              </w:rPr>
            </w:pPr>
            <w:r w:rsidRPr="00073070">
              <w:rPr>
                <w:rFonts w:ascii="Times New Roman" w:hAnsi="Times New Roman" w:cs="Times New Roman"/>
              </w:rPr>
              <w:t>с "___" __________________ г. по "______" _____________ г.</w:t>
            </w:r>
          </w:p>
        </w:tc>
      </w:tr>
      <w:tr w:rsidR="004544D4" w:rsidRPr="00073070" w:rsidTr="00FC05FD">
        <w:tc>
          <w:tcPr>
            <w:tcW w:w="9070" w:type="dxa"/>
            <w:tcBorders>
              <w:top w:val="nil"/>
              <w:left w:val="nil"/>
              <w:bottom w:val="nil"/>
              <w:right w:val="nil"/>
            </w:tcBorders>
          </w:tcPr>
          <w:p w:rsidR="004544D4" w:rsidRPr="00073070" w:rsidRDefault="004544D4" w:rsidP="00FC05FD">
            <w:pPr>
              <w:pStyle w:val="ConsPlusNormal"/>
              <w:rPr>
                <w:rFonts w:ascii="Times New Roman" w:hAnsi="Times New Roman" w:cs="Times New Roman"/>
              </w:rPr>
            </w:pPr>
            <w:r w:rsidRPr="00073070">
              <w:rPr>
                <w:rFonts w:ascii="Times New Roman" w:hAnsi="Times New Roman" w:cs="Times New Roman"/>
              </w:rPr>
              <w:t>Разработчик:</w:t>
            </w:r>
          </w:p>
          <w:p w:rsidR="004544D4" w:rsidRPr="00073070" w:rsidRDefault="004544D4" w:rsidP="00FC05FD">
            <w:pPr>
              <w:pStyle w:val="ConsPlusNormal"/>
              <w:rPr>
                <w:rFonts w:ascii="Times New Roman" w:hAnsi="Times New Roman" w:cs="Times New Roman"/>
              </w:rPr>
            </w:pPr>
            <w:r w:rsidRPr="00073070">
              <w:rPr>
                <w:rFonts w:ascii="Times New Roman" w:hAnsi="Times New Roman" w:cs="Times New Roman"/>
              </w:rPr>
              <w:lastRenderedPageBreak/>
              <w:t>"______________________________________________________________"</w:t>
            </w:r>
          </w:p>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(наименование органа, ответственного за разработку проекта документа стратегического планирования)</w:t>
            </w:r>
          </w:p>
        </w:tc>
      </w:tr>
      <w:tr w:rsidR="004544D4" w:rsidRPr="00073070" w:rsidTr="00FC05FD">
        <w:tc>
          <w:tcPr>
            <w:tcW w:w="9070" w:type="dxa"/>
            <w:tcBorders>
              <w:top w:val="nil"/>
              <w:left w:val="nil"/>
              <w:bottom w:val="nil"/>
              <w:right w:val="nil"/>
            </w:tcBorders>
          </w:tcPr>
          <w:p w:rsidR="004544D4" w:rsidRPr="00073070" w:rsidRDefault="004544D4" w:rsidP="00FC05FD">
            <w:pPr>
              <w:pStyle w:val="ConsPlusNormal"/>
              <w:rPr>
                <w:rFonts w:ascii="Times New Roman" w:hAnsi="Times New Roman" w:cs="Times New Roman"/>
              </w:rPr>
            </w:pPr>
            <w:r w:rsidRPr="00073070">
              <w:rPr>
                <w:rFonts w:ascii="Times New Roman" w:hAnsi="Times New Roman" w:cs="Times New Roman"/>
              </w:rPr>
              <w:lastRenderedPageBreak/>
              <w:t>Способ информирования общественности:</w:t>
            </w:r>
          </w:p>
          <w:p w:rsidR="004544D4" w:rsidRPr="00073070" w:rsidRDefault="004544D4" w:rsidP="00FC05FD">
            <w:pPr>
              <w:pStyle w:val="ConsPlusNormal"/>
              <w:ind w:firstLine="283"/>
              <w:jc w:val="both"/>
              <w:rPr>
                <w:rFonts w:ascii="Times New Roman" w:hAnsi="Times New Roman" w:cs="Times New Roman"/>
              </w:rPr>
            </w:pPr>
            <w:r w:rsidRPr="00073070">
              <w:rPr>
                <w:rFonts w:ascii="Times New Roman" w:hAnsi="Times New Roman" w:cs="Times New Roman"/>
              </w:rPr>
              <w:t>Проект ______________________________________________________________</w:t>
            </w:r>
          </w:p>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(наименование проекта документа стратегического планирования)</w:t>
            </w:r>
          </w:p>
          <w:p w:rsidR="004544D4" w:rsidRPr="00073070" w:rsidRDefault="004544D4" w:rsidP="00FC05FD">
            <w:pPr>
              <w:pStyle w:val="ConsPlusNormal"/>
              <w:jc w:val="both"/>
              <w:rPr>
                <w:rFonts w:ascii="Times New Roman" w:hAnsi="Times New Roman" w:cs="Times New Roman"/>
              </w:rPr>
            </w:pPr>
            <w:r w:rsidRPr="00073070">
              <w:rPr>
                <w:rFonts w:ascii="Times New Roman" w:hAnsi="Times New Roman" w:cs="Times New Roman"/>
              </w:rPr>
              <w:t>размещен на официальном сайте Администрации Комсомольского муниципального района в сети Интернет в разделе "________________________" подразделе "____________________".</w:t>
            </w:r>
          </w:p>
        </w:tc>
      </w:tr>
      <w:tr w:rsidR="004544D4" w:rsidRPr="00073070" w:rsidTr="00FC05FD">
        <w:tc>
          <w:tcPr>
            <w:tcW w:w="9070" w:type="dxa"/>
            <w:tcBorders>
              <w:top w:val="nil"/>
              <w:left w:val="nil"/>
              <w:bottom w:val="nil"/>
              <w:right w:val="nil"/>
            </w:tcBorders>
          </w:tcPr>
          <w:p w:rsidR="004544D4" w:rsidRPr="00073070" w:rsidRDefault="004544D4" w:rsidP="00FC05FD">
            <w:pPr>
              <w:pStyle w:val="ConsPlusNormal"/>
              <w:jc w:val="both"/>
              <w:rPr>
                <w:rFonts w:ascii="Times New Roman" w:hAnsi="Times New Roman" w:cs="Times New Roman"/>
              </w:rPr>
            </w:pPr>
            <w:r w:rsidRPr="00073070">
              <w:rPr>
                <w:rFonts w:ascii="Times New Roman" w:hAnsi="Times New Roman" w:cs="Times New Roman"/>
              </w:rPr>
              <w:t>Результаты общественного обсуждения &lt;*&gt;:</w:t>
            </w:r>
          </w:p>
        </w:tc>
      </w:tr>
    </w:tbl>
    <w:p w:rsidR="004544D4" w:rsidRPr="00073070" w:rsidRDefault="004544D4" w:rsidP="004544D4">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
        <w:gridCol w:w="1814"/>
        <w:gridCol w:w="1700"/>
        <w:gridCol w:w="1530"/>
        <w:gridCol w:w="1530"/>
        <w:gridCol w:w="1870"/>
      </w:tblGrid>
      <w:tr w:rsidR="004544D4" w:rsidRPr="00073070" w:rsidTr="00FC05FD">
        <w:tc>
          <w:tcPr>
            <w:tcW w:w="623" w:type="dxa"/>
          </w:tcPr>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N п/п</w:t>
            </w:r>
          </w:p>
        </w:tc>
        <w:tc>
          <w:tcPr>
            <w:tcW w:w="1814" w:type="dxa"/>
          </w:tcPr>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Данные об участнике общественного обсуждения</w:t>
            </w:r>
          </w:p>
        </w:tc>
        <w:tc>
          <w:tcPr>
            <w:tcW w:w="1700" w:type="dxa"/>
          </w:tcPr>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Дата поступления предложения и (или) замечания</w:t>
            </w:r>
          </w:p>
        </w:tc>
        <w:tc>
          <w:tcPr>
            <w:tcW w:w="1530" w:type="dxa"/>
          </w:tcPr>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Содержание предложения и (или) замечания</w:t>
            </w:r>
          </w:p>
        </w:tc>
        <w:tc>
          <w:tcPr>
            <w:tcW w:w="1530" w:type="dxa"/>
          </w:tcPr>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Результат рассмотрения предложения и (или) замечания</w:t>
            </w:r>
          </w:p>
        </w:tc>
        <w:tc>
          <w:tcPr>
            <w:tcW w:w="1870" w:type="dxa"/>
          </w:tcPr>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Обоснование причин принятия и (или) непринятия поступившего предложения и (или) замечания</w:t>
            </w:r>
          </w:p>
        </w:tc>
      </w:tr>
      <w:tr w:rsidR="004544D4" w:rsidRPr="00073070" w:rsidTr="00FC05FD">
        <w:tc>
          <w:tcPr>
            <w:tcW w:w="623" w:type="dxa"/>
          </w:tcPr>
          <w:p w:rsidR="004544D4" w:rsidRPr="00073070" w:rsidRDefault="004544D4" w:rsidP="00FC05FD">
            <w:pPr>
              <w:pStyle w:val="ConsPlusNormal"/>
              <w:rPr>
                <w:rFonts w:ascii="Times New Roman" w:hAnsi="Times New Roman" w:cs="Times New Roman"/>
              </w:rPr>
            </w:pPr>
          </w:p>
        </w:tc>
        <w:tc>
          <w:tcPr>
            <w:tcW w:w="1814" w:type="dxa"/>
          </w:tcPr>
          <w:p w:rsidR="004544D4" w:rsidRPr="00073070" w:rsidRDefault="004544D4" w:rsidP="00FC05FD">
            <w:pPr>
              <w:pStyle w:val="ConsPlusNormal"/>
              <w:rPr>
                <w:rFonts w:ascii="Times New Roman" w:hAnsi="Times New Roman" w:cs="Times New Roman"/>
              </w:rPr>
            </w:pPr>
          </w:p>
        </w:tc>
        <w:tc>
          <w:tcPr>
            <w:tcW w:w="1700" w:type="dxa"/>
          </w:tcPr>
          <w:p w:rsidR="004544D4" w:rsidRPr="00073070" w:rsidRDefault="004544D4" w:rsidP="00FC05FD">
            <w:pPr>
              <w:pStyle w:val="ConsPlusNormal"/>
              <w:rPr>
                <w:rFonts w:ascii="Times New Roman" w:hAnsi="Times New Roman" w:cs="Times New Roman"/>
              </w:rPr>
            </w:pPr>
          </w:p>
        </w:tc>
        <w:tc>
          <w:tcPr>
            <w:tcW w:w="1530" w:type="dxa"/>
          </w:tcPr>
          <w:p w:rsidR="004544D4" w:rsidRPr="00073070" w:rsidRDefault="004544D4" w:rsidP="00FC05FD">
            <w:pPr>
              <w:pStyle w:val="ConsPlusNormal"/>
              <w:rPr>
                <w:rFonts w:ascii="Times New Roman" w:hAnsi="Times New Roman" w:cs="Times New Roman"/>
              </w:rPr>
            </w:pPr>
          </w:p>
        </w:tc>
        <w:tc>
          <w:tcPr>
            <w:tcW w:w="1530" w:type="dxa"/>
          </w:tcPr>
          <w:p w:rsidR="004544D4" w:rsidRPr="00073070" w:rsidRDefault="004544D4" w:rsidP="00FC05FD">
            <w:pPr>
              <w:pStyle w:val="ConsPlusNormal"/>
              <w:rPr>
                <w:rFonts w:ascii="Times New Roman" w:hAnsi="Times New Roman" w:cs="Times New Roman"/>
              </w:rPr>
            </w:pPr>
          </w:p>
        </w:tc>
        <w:tc>
          <w:tcPr>
            <w:tcW w:w="1870" w:type="dxa"/>
          </w:tcPr>
          <w:p w:rsidR="004544D4" w:rsidRPr="00073070" w:rsidRDefault="004544D4" w:rsidP="00FC05FD">
            <w:pPr>
              <w:pStyle w:val="ConsPlusNormal"/>
              <w:rPr>
                <w:rFonts w:ascii="Times New Roman" w:hAnsi="Times New Roman" w:cs="Times New Roman"/>
              </w:rPr>
            </w:pPr>
          </w:p>
        </w:tc>
      </w:tr>
    </w:tbl>
    <w:p w:rsidR="004544D4" w:rsidRPr="00073070" w:rsidRDefault="004544D4" w:rsidP="004544D4">
      <w:pPr>
        <w:pStyle w:val="ConsPlusNormal"/>
        <w:ind w:firstLine="540"/>
        <w:jc w:val="both"/>
        <w:rPr>
          <w:rFonts w:ascii="Times New Roman" w:hAnsi="Times New Roman" w:cs="Times New Roman"/>
        </w:rPr>
      </w:pPr>
    </w:p>
    <w:tbl>
      <w:tblPr>
        <w:tblW w:w="9332" w:type="dxa"/>
        <w:tblLayout w:type="fixed"/>
        <w:tblCellMar>
          <w:top w:w="102" w:type="dxa"/>
          <w:left w:w="62" w:type="dxa"/>
          <w:bottom w:w="102" w:type="dxa"/>
          <w:right w:w="62" w:type="dxa"/>
        </w:tblCellMar>
        <w:tblLook w:val="04A0"/>
      </w:tblPr>
      <w:tblGrid>
        <w:gridCol w:w="1905"/>
        <w:gridCol w:w="2835"/>
        <w:gridCol w:w="1644"/>
        <w:gridCol w:w="2948"/>
      </w:tblGrid>
      <w:tr w:rsidR="004544D4" w:rsidRPr="00073070" w:rsidTr="00FC05FD">
        <w:tc>
          <w:tcPr>
            <w:tcW w:w="1905" w:type="dxa"/>
            <w:tcBorders>
              <w:top w:val="nil"/>
              <w:left w:val="nil"/>
              <w:bottom w:val="nil"/>
              <w:right w:val="nil"/>
            </w:tcBorders>
          </w:tcPr>
          <w:p w:rsidR="004544D4" w:rsidRPr="00073070" w:rsidRDefault="004544D4" w:rsidP="00FC05FD">
            <w:pPr>
              <w:pStyle w:val="ConsPlusNormal"/>
              <w:jc w:val="both"/>
              <w:rPr>
                <w:rFonts w:ascii="Times New Roman" w:hAnsi="Times New Roman" w:cs="Times New Roman"/>
              </w:rPr>
            </w:pPr>
            <w:r w:rsidRPr="00073070">
              <w:rPr>
                <w:rFonts w:ascii="Times New Roman" w:hAnsi="Times New Roman" w:cs="Times New Roman"/>
              </w:rPr>
              <w:t>Руководитель</w:t>
            </w:r>
          </w:p>
        </w:tc>
        <w:tc>
          <w:tcPr>
            <w:tcW w:w="2835" w:type="dxa"/>
            <w:tcBorders>
              <w:top w:val="nil"/>
              <w:left w:val="nil"/>
              <w:bottom w:val="nil"/>
              <w:right w:val="nil"/>
            </w:tcBorders>
          </w:tcPr>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___________________</w:t>
            </w:r>
          </w:p>
        </w:tc>
        <w:tc>
          <w:tcPr>
            <w:tcW w:w="1644" w:type="dxa"/>
            <w:tcBorders>
              <w:top w:val="nil"/>
              <w:left w:val="nil"/>
              <w:bottom w:val="nil"/>
              <w:right w:val="nil"/>
            </w:tcBorders>
          </w:tcPr>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__________</w:t>
            </w:r>
          </w:p>
        </w:tc>
        <w:tc>
          <w:tcPr>
            <w:tcW w:w="2948" w:type="dxa"/>
            <w:tcBorders>
              <w:top w:val="nil"/>
              <w:left w:val="nil"/>
              <w:bottom w:val="nil"/>
              <w:right w:val="nil"/>
            </w:tcBorders>
          </w:tcPr>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____________________</w:t>
            </w:r>
          </w:p>
        </w:tc>
      </w:tr>
      <w:tr w:rsidR="004544D4" w:rsidRPr="00073070" w:rsidTr="00FC05FD">
        <w:tc>
          <w:tcPr>
            <w:tcW w:w="1905" w:type="dxa"/>
            <w:tcBorders>
              <w:top w:val="nil"/>
              <w:left w:val="nil"/>
              <w:bottom w:val="nil"/>
              <w:right w:val="nil"/>
            </w:tcBorders>
          </w:tcPr>
          <w:p w:rsidR="004544D4" w:rsidRPr="00073070" w:rsidRDefault="004544D4" w:rsidP="00FC05FD">
            <w:pPr>
              <w:pStyle w:val="ConsPlusNormal"/>
              <w:rPr>
                <w:rFonts w:ascii="Times New Roman" w:hAnsi="Times New Roman" w:cs="Times New Roman"/>
              </w:rPr>
            </w:pPr>
          </w:p>
        </w:tc>
        <w:tc>
          <w:tcPr>
            <w:tcW w:w="2835" w:type="dxa"/>
            <w:tcBorders>
              <w:top w:val="nil"/>
              <w:left w:val="nil"/>
              <w:bottom w:val="nil"/>
              <w:right w:val="nil"/>
            </w:tcBorders>
          </w:tcPr>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(наименование органа, ответственного за разработку проекта документа стратегического планирования)</w:t>
            </w:r>
          </w:p>
        </w:tc>
        <w:tc>
          <w:tcPr>
            <w:tcW w:w="1644" w:type="dxa"/>
            <w:tcBorders>
              <w:top w:val="nil"/>
              <w:left w:val="nil"/>
              <w:bottom w:val="nil"/>
              <w:right w:val="nil"/>
            </w:tcBorders>
          </w:tcPr>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(подпись)</w:t>
            </w:r>
          </w:p>
        </w:tc>
        <w:tc>
          <w:tcPr>
            <w:tcW w:w="2948" w:type="dxa"/>
            <w:tcBorders>
              <w:top w:val="nil"/>
              <w:left w:val="nil"/>
              <w:bottom w:val="nil"/>
              <w:right w:val="nil"/>
            </w:tcBorders>
          </w:tcPr>
          <w:p w:rsidR="004544D4" w:rsidRPr="00073070" w:rsidRDefault="004544D4" w:rsidP="00FC05FD">
            <w:pPr>
              <w:pStyle w:val="ConsPlusNormal"/>
              <w:jc w:val="center"/>
              <w:rPr>
                <w:rFonts w:ascii="Times New Roman" w:hAnsi="Times New Roman" w:cs="Times New Roman"/>
              </w:rPr>
            </w:pPr>
            <w:r w:rsidRPr="00073070">
              <w:rPr>
                <w:rFonts w:ascii="Times New Roman" w:hAnsi="Times New Roman" w:cs="Times New Roman"/>
              </w:rPr>
              <w:t>(расшифровка подписи)</w:t>
            </w:r>
          </w:p>
        </w:tc>
      </w:tr>
      <w:tr w:rsidR="004544D4" w:rsidRPr="00073070" w:rsidTr="00FC05FD">
        <w:tc>
          <w:tcPr>
            <w:tcW w:w="9332" w:type="dxa"/>
            <w:gridSpan w:val="4"/>
            <w:tcBorders>
              <w:top w:val="nil"/>
              <w:left w:val="nil"/>
              <w:bottom w:val="nil"/>
              <w:right w:val="nil"/>
            </w:tcBorders>
          </w:tcPr>
          <w:p w:rsidR="004544D4" w:rsidRPr="00073070" w:rsidRDefault="004544D4" w:rsidP="00FC05FD">
            <w:pPr>
              <w:pStyle w:val="ConsPlusNormal"/>
              <w:jc w:val="both"/>
              <w:rPr>
                <w:rFonts w:ascii="Times New Roman" w:hAnsi="Times New Roman" w:cs="Times New Roman"/>
              </w:rPr>
            </w:pPr>
            <w:r w:rsidRPr="00073070">
              <w:rPr>
                <w:rFonts w:ascii="Times New Roman" w:hAnsi="Times New Roman" w:cs="Times New Roman"/>
              </w:rPr>
              <w:t>Дата "____" ____________ 20___ г.</w:t>
            </w:r>
          </w:p>
        </w:tc>
      </w:tr>
    </w:tbl>
    <w:p w:rsidR="004544D4" w:rsidRPr="00073070" w:rsidRDefault="004544D4" w:rsidP="004544D4">
      <w:pPr>
        <w:pStyle w:val="ConsPlusNormal"/>
        <w:ind w:firstLine="540"/>
        <w:jc w:val="both"/>
        <w:rPr>
          <w:rFonts w:ascii="Times New Roman" w:hAnsi="Times New Roman" w:cs="Times New Roman"/>
        </w:rPr>
      </w:pPr>
    </w:p>
    <w:p w:rsidR="004544D4" w:rsidRPr="00073070" w:rsidRDefault="004544D4" w:rsidP="004544D4">
      <w:pPr>
        <w:pStyle w:val="ConsPlusNormal"/>
        <w:ind w:firstLine="540"/>
        <w:jc w:val="both"/>
        <w:rPr>
          <w:rFonts w:ascii="Times New Roman" w:hAnsi="Times New Roman" w:cs="Times New Roman"/>
        </w:rPr>
      </w:pPr>
      <w:r w:rsidRPr="00073070">
        <w:rPr>
          <w:rFonts w:ascii="Times New Roman" w:hAnsi="Times New Roman" w:cs="Times New Roman"/>
        </w:rPr>
        <w:t>--------------------------------</w:t>
      </w:r>
    </w:p>
    <w:p w:rsidR="004544D4" w:rsidRPr="00073070" w:rsidRDefault="004544D4" w:rsidP="004544D4">
      <w:pPr>
        <w:pStyle w:val="ConsPlusNormal"/>
        <w:spacing w:before="220"/>
        <w:ind w:firstLine="540"/>
        <w:jc w:val="both"/>
        <w:rPr>
          <w:rFonts w:ascii="Times New Roman" w:hAnsi="Times New Roman" w:cs="Times New Roman"/>
        </w:rPr>
      </w:pPr>
      <w:r w:rsidRPr="00073070">
        <w:rPr>
          <w:rFonts w:ascii="Times New Roman" w:hAnsi="Times New Roman" w:cs="Times New Roman"/>
        </w:rPr>
        <w:t>&lt;*&gt; в случае отсутствия предложений и (или) замечаний делается запись:</w:t>
      </w:r>
    </w:p>
    <w:p w:rsidR="004544D4" w:rsidRPr="00073070" w:rsidRDefault="004544D4" w:rsidP="004544D4">
      <w:pPr>
        <w:pStyle w:val="ConsPlusNormal"/>
        <w:spacing w:before="220"/>
        <w:ind w:firstLine="540"/>
        <w:jc w:val="both"/>
        <w:rPr>
          <w:rFonts w:ascii="Times New Roman" w:hAnsi="Times New Roman" w:cs="Times New Roman"/>
        </w:rPr>
      </w:pPr>
      <w:r w:rsidRPr="00073070">
        <w:rPr>
          <w:rFonts w:ascii="Times New Roman" w:hAnsi="Times New Roman" w:cs="Times New Roman"/>
        </w:rPr>
        <w:t>"В ходе общественного обсуждения предложений и (или) замечаний по проекту документа стратегического планирования не поступило".</w:t>
      </w:r>
    </w:p>
    <w:p w:rsidR="004544D4" w:rsidRPr="00073070" w:rsidRDefault="004544D4" w:rsidP="004544D4">
      <w:pPr>
        <w:pStyle w:val="ConsPlusNormal"/>
        <w:ind w:firstLine="540"/>
        <w:jc w:val="both"/>
        <w:rPr>
          <w:rFonts w:ascii="Times New Roman" w:hAnsi="Times New Roman" w:cs="Times New Roman"/>
        </w:rPr>
      </w:pPr>
    </w:p>
    <w:p w:rsidR="004544D4" w:rsidRPr="00073070" w:rsidRDefault="004544D4" w:rsidP="004544D4">
      <w:pPr>
        <w:widowControl w:val="0"/>
        <w:autoSpaceDE w:val="0"/>
        <w:autoSpaceDN w:val="0"/>
        <w:adjustRightInd w:val="0"/>
        <w:rPr>
          <w:sz w:val="28"/>
          <w:szCs w:val="28"/>
        </w:rPr>
      </w:pPr>
    </w:p>
    <w:p w:rsidR="001D5BB6" w:rsidRPr="00073070" w:rsidRDefault="001D5BB6" w:rsidP="004544D4">
      <w:pPr>
        <w:widowControl w:val="0"/>
        <w:autoSpaceDE w:val="0"/>
        <w:autoSpaceDN w:val="0"/>
        <w:adjustRightInd w:val="0"/>
        <w:rPr>
          <w:sz w:val="28"/>
          <w:szCs w:val="28"/>
        </w:rPr>
      </w:pPr>
    </w:p>
    <w:p w:rsidR="001D5BB6" w:rsidRPr="00073070" w:rsidRDefault="001D5BB6" w:rsidP="004544D4">
      <w:pPr>
        <w:widowControl w:val="0"/>
        <w:autoSpaceDE w:val="0"/>
        <w:autoSpaceDN w:val="0"/>
        <w:adjustRightInd w:val="0"/>
        <w:rPr>
          <w:sz w:val="28"/>
          <w:szCs w:val="28"/>
        </w:rPr>
      </w:pPr>
    </w:p>
    <w:p w:rsidR="001D5BB6" w:rsidRPr="00073070" w:rsidRDefault="001D5BB6" w:rsidP="004544D4">
      <w:pPr>
        <w:widowControl w:val="0"/>
        <w:autoSpaceDE w:val="0"/>
        <w:autoSpaceDN w:val="0"/>
        <w:adjustRightInd w:val="0"/>
        <w:rPr>
          <w:sz w:val="28"/>
          <w:szCs w:val="28"/>
        </w:rPr>
      </w:pPr>
    </w:p>
    <w:p w:rsidR="001D5BB6" w:rsidRPr="00073070" w:rsidRDefault="001D5BB6" w:rsidP="004544D4">
      <w:pPr>
        <w:widowControl w:val="0"/>
        <w:autoSpaceDE w:val="0"/>
        <w:autoSpaceDN w:val="0"/>
        <w:adjustRightInd w:val="0"/>
        <w:rPr>
          <w:sz w:val="28"/>
          <w:szCs w:val="28"/>
        </w:rPr>
      </w:pPr>
    </w:p>
    <w:p w:rsidR="001D5BB6" w:rsidRPr="00073070" w:rsidRDefault="001D5BB6" w:rsidP="004544D4">
      <w:pPr>
        <w:widowControl w:val="0"/>
        <w:autoSpaceDE w:val="0"/>
        <w:autoSpaceDN w:val="0"/>
        <w:adjustRightInd w:val="0"/>
        <w:rPr>
          <w:sz w:val="28"/>
          <w:szCs w:val="28"/>
        </w:rPr>
      </w:pPr>
    </w:p>
    <w:p w:rsidR="001D5BB6" w:rsidRPr="00073070" w:rsidRDefault="001D5BB6" w:rsidP="004544D4">
      <w:pPr>
        <w:widowControl w:val="0"/>
        <w:autoSpaceDE w:val="0"/>
        <w:autoSpaceDN w:val="0"/>
        <w:adjustRightInd w:val="0"/>
        <w:rPr>
          <w:sz w:val="28"/>
          <w:szCs w:val="28"/>
        </w:rPr>
      </w:pPr>
    </w:p>
    <w:p w:rsidR="001D5BB6" w:rsidRPr="00073070" w:rsidRDefault="001D5BB6" w:rsidP="004544D4">
      <w:pPr>
        <w:widowControl w:val="0"/>
        <w:autoSpaceDE w:val="0"/>
        <w:autoSpaceDN w:val="0"/>
        <w:adjustRightInd w:val="0"/>
        <w:rPr>
          <w:sz w:val="28"/>
          <w:szCs w:val="28"/>
        </w:rPr>
      </w:pPr>
    </w:p>
    <w:p w:rsidR="001D5BB6" w:rsidRPr="00073070" w:rsidRDefault="001D5BB6" w:rsidP="004544D4">
      <w:pPr>
        <w:widowControl w:val="0"/>
        <w:autoSpaceDE w:val="0"/>
        <w:autoSpaceDN w:val="0"/>
        <w:adjustRightInd w:val="0"/>
        <w:rPr>
          <w:sz w:val="28"/>
          <w:szCs w:val="28"/>
        </w:rPr>
      </w:pPr>
    </w:p>
    <w:p w:rsidR="001D5BB6" w:rsidRPr="00073070" w:rsidRDefault="001D5BB6" w:rsidP="004544D4">
      <w:pPr>
        <w:widowControl w:val="0"/>
        <w:autoSpaceDE w:val="0"/>
        <w:autoSpaceDN w:val="0"/>
        <w:adjustRightInd w:val="0"/>
        <w:rPr>
          <w:sz w:val="28"/>
          <w:szCs w:val="28"/>
        </w:rPr>
      </w:pPr>
    </w:p>
    <w:p w:rsidR="001D5BB6" w:rsidRPr="00073070" w:rsidRDefault="001D5BB6" w:rsidP="004544D4">
      <w:pPr>
        <w:widowControl w:val="0"/>
        <w:autoSpaceDE w:val="0"/>
        <w:autoSpaceDN w:val="0"/>
        <w:adjustRightInd w:val="0"/>
        <w:rPr>
          <w:sz w:val="28"/>
          <w:szCs w:val="28"/>
        </w:rPr>
      </w:pPr>
    </w:p>
    <w:p w:rsidR="001D5BB6" w:rsidRPr="00073070" w:rsidRDefault="001D5BB6" w:rsidP="004544D4">
      <w:pPr>
        <w:widowControl w:val="0"/>
        <w:autoSpaceDE w:val="0"/>
        <w:autoSpaceDN w:val="0"/>
        <w:adjustRightInd w:val="0"/>
        <w:rPr>
          <w:sz w:val="28"/>
          <w:szCs w:val="28"/>
        </w:rPr>
      </w:pPr>
    </w:p>
    <w:p w:rsidR="001D5BB6" w:rsidRPr="00073070" w:rsidRDefault="001D5BB6" w:rsidP="004544D4">
      <w:pPr>
        <w:widowControl w:val="0"/>
        <w:autoSpaceDE w:val="0"/>
        <w:autoSpaceDN w:val="0"/>
        <w:adjustRightInd w:val="0"/>
        <w:rPr>
          <w:sz w:val="28"/>
          <w:szCs w:val="28"/>
        </w:rPr>
      </w:pPr>
    </w:p>
    <w:p w:rsidR="001D5BB6" w:rsidRPr="00073070" w:rsidRDefault="001D5BB6" w:rsidP="004544D4">
      <w:pPr>
        <w:widowControl w:val="0"/>
        <w:autoSpaceDE w:val="0"/>
        <w:autoSpaceDN w:val="0"/>
        <w:adjustRightInd w:val="0"/>
        <w:rPr>
          <w:sz w:val="28"/>
          <w:szCs w:val="28"/>
        </w:rPr>
      </w:pPr>
    </w:p>
    <w:p w:rsidR="001D5BB6" w:rsidRPr="00073070" w:rsidRDefault="001D5BB6" w:rsidP="004544D4">
      <w:pPr>
        <w:widowControl w:val="0"/>
        <w:autoSpaceDE w:val="0"/>
        <w:autoSpaceDN w:val="0"/>
        <w:adjustRightInd w:val="0"/>
        <w:rPr>
          <w:sz w:val="28"/>
          <w:szCs w:val="28"/>
        </w:rPr>
      </w:pPr>
    </w:p>
    <w:p w:rsidR="001D5BB6" w:rsidRPr="00073070" w:rsidRDefault="001D5BB6" w:rsidP="004544D4">
      <w:pPr>
        <w:widowControl w:val="0"/>
        <w:autoSpaceDE w:val="0"/>
        <w:autoSpaceDN w:val="0"/>
        <w:adjustRightInd w:val="0"/>
        <w:rPr>
          <w:sz w:val="28"/>
          <w:szCs w:val="28"/>
        </w:rPr>
      </w:pPr>
    </w:p>
    <w:p w:rsidR="001D5BB6" w:rsidRPr="00073070" w:rsidRDefault="001D5BB6" w:rsidP="004544D4">
      <w:pPr>
        <w:widowControl w:val="0"/>
        <w:autoSpaceDE w:val="0"/>
        <w:autoSpaceDN w:val="0"/>
        <w:adjustRightInd w:val="0"/>
        <w:rPr>
          <w:sz w:val="28"/>
          <w:szCs w:val="28"/>
        </w:rPr>
      </w:pPr>
    </w:p>
    <w:p w:rsidR="001D5BB6" w:rsidRPr="00073070" w:rsidRDefault="001D5BB6" w:rsidP="004544D4">
      <w:pPr>
        <w:widowControl w:val="0"/>
        <w:autoSpaceDE w:val="0"/>
        <w:autoSpaceDN w:val="0"/>
        <w:adjustRightInd w:val="0"/>
        <w:rPr>
          <w:sz w:val="28"/>
          <w:szCs w:val="28"/>
        </w:rPr>
      </w:pPr>
    </w:p>
    <w:p w:rsidR="004544D4" w:rsidRPr="00073070" w:rsidRDefault="004544D4" w:rsidP="004544D4">
      <w:pPr>
        <w:jc w:val="center"/>
      </w:pPr>
      <w:r w:rsidRPr="00073070">
        <w:rPr>
          <w:noProof/>
          <w:color w:val="000080"/>
        </w:rPr>
        <w:drawing>
          <wp:inline distT="0" distB="0" distL="0" distR="0">
            <wp:extent cx="542925" cy="676275"/>
            <wp:effectExtent l="19050" t="0" r="9525" b="0"/>
            <wp:docPr id="10"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544D4" w:rsidRPr="00073070" w:rsidRDefault="004544D4" w:rsidP="004544D4">
      <w:pPr>
        <w:jc w:val="center"/>
      </w:pPr>
    </w:p>
    <w:p w:rsidR="004544D4" w:rsidRPr="00073070" w:rsidRDefault="004544D4" w:rsidP="001D5BB6">
      <w:pPr>
        <w:pStyle w:val="1"/>
        <w:jc w:val="center"/>
        <w:rPr>
          <w:color w:val="003366"/>
          <w:sz w:val="36"/>
        </w:rPr>
      </w:pPr>
      <w:r w:rsidRPr="00073070">
        <w:rPr>
          <w:color w:val="003366"/>
          <w:sz w:val="36"/>
        </w:rPr>
        <w:t>ПОСТАНОВЛЕНИЕ</w:t>
      </w:r>
    </w:p>
    <w:p w:rsidR="004544D4" w:rsidRPr="00073070" w:rsidRDefault="004544D4" w:rsidP="004544D4">
      <w:pPr>
        <w:jc w:val="center"/>
        <w:rPr>
          <w:b/>
          <w:color w:val="003366"/>
        </w:rPr>
      </w:pPr>
      <w:r w:rsidRPr="00073070">
        <w:rPr>
          <w:b/>
          <w:color w:val="003366"/>
        </w:rPr>
        <w:t>АДМИНИСТРАЦИИ</w:t>
      </w:r>
    </w:p>
    <w:p w:rsidR="004544D4" w:rsidRPr="00073070" w:rsidRDefault="004544D4" w:rsidP="004544D4">
      <w:pPr>
        <w:jc w:val="center"/>
        <w:rPr>
          <w:b/>
          <w:color w:val="003366"/>
        </w:rPr>
      </w:pPr>
      <w:r w:rsidRPr="00073070">
        <w:rPr>
          <w:b/>
          <w:color w:val="003366"/>
        </w:rPr>
        <w:t xml:space="preserve"> КОМСОМОЛЬСКОГО МУНИЦИПАЛЬНОГО  РАЙОНА</w:t>
      </w:r>
    </w:p>
    <w:p w:rsidR="004544D4" w:rsidRPr="00073070" w:rsidRDefault="004544D4" w:rsidP="004544D4">
      <w:pPr>
        <w:jc w:val="center"/>
        <w:rPr>
          <w:b/>
          <w:color w:val="003366"/>
        </w:rPr>
      </w:pPr>
      <w:r w:rsidRPr="00073070">
        <w:rPr>
          <w:b/>
          <w:color w:val="003366"/>
        </w:rPr>
        <w:t>ИВАНОВСКОЙ ОБЛАСТИ</w:t>
      </w:r>
    </w:p>
    <w:p w:rsidR="004544D4" w:rsidRPr="00073070" w:rsidRDefault="004544D4" w:rsidP="004544D4">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4544D4" w:rsidRPr="00073070" w:rsidTr="00FC05FD">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4544D4" w:rsidRPr="00073070" w:rsidRDefault="004544D4" w:rsidP="00FC05FD">
            <w:pPr>
              <w:jc w:val="center"/>
              <w:rPr>
                <w:color w:val="003366"/>
              </w:rPr>
            </w:pPr>
            <w:r w:rsidRPr="00073070">
              <w:rPr>
                <w:color w:val="003366"/>
              </w:rPr>
              <w:t>155150, Ивановская область, г.Комсомольск, ул.50 лет ВЛКСМ, д.2, ИНН 3714002224,КПП 371401001,</w:t>
            </w:r>
          </w:p>
          <w:p w:rsidR="004544D4" w:rsidRPr="00073070" w:rsidRDefault="004544D4" w:rsidP="00FC05FD">
            <w:pPr>
              <w:jc w:val="center"/>
              <w:rPr>
                <w:color w:val="003366"/>
              </w:rPr>
            </w:pPr>
            <w:r w:rsidRPr="00073070">
              <w:rPr>
                <w:color w:val="003366"/>
              </w:rPr>
              <w:t xml:space="preserve">ОГРН 1023701625595, Тел./Факс (49352) 4-11-78, e-mail: </w:t>
            </w:r>
            <w:hyperlink r:id="rId14" w:history="1">
              <w:r w:rsidRPr="00073070">
                <w:rPr>
                  <w:rStyle w:val="a5"/>
                </w:rPr>
                <w:t>admin.komsomolsk@i</w:t>
              </w:r>
              <w:r w:rsidRPr="00073070">
                <w:rPr>
                  <w:rStyle w:val="a5"/>
                  <w:lang w:val="en-US"/>
                </w:rPr>
                <w:t>vreg</w:t>
              </w:r>
              <w:r w:rsidRPr="00073070">
                <w:rPr>
                  <w:rStyle w:val="a5"/>
                </w:rPr>
                <w:t>.ru</w:t>
              </w:r>
            </w:hyperlink>
          </w:p>
          <w:p w:rsidR="004544D4" w:rsidRPr="00073070" w:rsidRDefault="004544D4" w:rsidP="00FC05FD">
            <w:pPr>
              <w:rPr>
                <w:color w:val="003366"/>
                <w:sz w:val="28"/>
                <w:szCs w:val="28"/>
              </w:rPr>
            </w:pPr>
          </w:p>
        </w:tc>
      </w:tr>
      <w:tr w:rsidR="004544D4" w:rsidRPr="00073070" w:rsidTr="00FC05FD">
        <w:tblPrEx>
          <w:tblBorders>
            <w:top w:val="none" w:sz="0" w:space="0" w:color="auto"/>
          </w:tblBorders>
          <w:tblCellMar>
            <w:top w:w="0" w:type="dxa"/>
            <w:bottom w:w="0" w:type="dxa"/>
          </w:tblCellMar>
        </w:tblPrEx>
        <w:trPr>
          <w:gridAfter w:val="1"/>
          <w:wAfter w:w="497" w:type="dxa"/>
          <w:trHeight w:val="415"/>
        </w:trPr>
        <w:tc>
          <w:tcPr>
            <w:tcW w:w="1582" w:type="dxa"/>
          </w:tcPr>
          <w:p w:rsidR="004544D4" w:rsidRPr="00073070" w:rsidRDefault="004544D4" w:rsidP="00FC05FD">
            <w:pPr>
              <w:ind w:right="-108"/>
              <w:jc w:val="center"/>
              <w:rPr>
                <w:sz w:val="28"/>
                <w:szCs w:val="28"/>
              </w:rPr>
            </w:pPr>
          </w:p>
        </w:tc>
        <w:tc>
          <w:tcPr>
            <w:tcW w:w="360" w:type="dxa"/>
          </w:tcPr>
          <w:p w:rsidR="004544D4" w:rsidRPr="00073070" w:rsidRDefault="004544D4" w:rsidP="00FC05FD">
            <w:pPr>
              <w:ind w:right="-108"/>
              <w:jc w:val="center"/>
              <w:rPr>
                <w:sz w:val="28"/>
                <w:szCs w:val="28"/>
              </w:rPr>
            </w:pPr>
          </w:p>
          <w:p w:rsidR="004544D4" w:rsidRPr="00073070" w:rsidRDefault="004544D4" w:rsidP="00FC05FD">
            <w:pPr>
              <w:ind w:right="-108"/>
              <w:jc w:val="center"/>
            </w:pPr>
            <w:r w:rsidRPr="00073070">
              <w:rPr>
                <w:sz w:val="28"/>
                <w:szCs w:val="28"/>
              </w:rPr>
              <w:t>«</w:t>
            </w:r>
          </w:p>
        </w:tc>
        <w:tc>
          <w:tcPr>
            <w:tcW w:w="610" w:type="dxa"/>
            <w:tcBorders>
              <w:bottom w:val="single" w:sz="4" w:space="0" w:color="auto"/>
            </w:tcBorders>
            <w:vAlign w:val="bottom"/>
          </w:tcPr>
          <w:p w:rsidR="004544D4" w:rsidRPr="00073070" w:rsidRDefault="004544D4" w:rsidP="00FC05FD">
            <w:pPr>
              <w:ind w:right="-108"/>
              <w:rPr>
                <w:sz w:val="28"/>
                <w:szCs w:val="28"/>
              </w:rPr>
            </w:pPr>
            <w:r w:rsidRPr="00073070">
              <w:rPr>
                <w:sz w:val="28"/>
                <w:szCs w:val="28"/>
              </w:rPr>
              <w:t>11</w:t>
            </w:r>
          </w:p>
        </w:tc>
        <w:tc>
          <w:tcPr>
            <w:tcW w:w="540" w:type="dxa"/>
            <w:vAlign w:val="bottom"/>
          </w:tcPr>
          <w:p w:rsidR="004544D4" w:rsidRPr="00073070" w:rsidRDefault="004544D4" w:rsidP="00FC05FD">
            <w:pPr>
              <w:ind w:left="-734" w:firstLine="720"/>
              <w:rPr>
                <w:sz w:val="28"/>
                <w:szCs w:val="28"/>
              </w:rPr>
            </w:pPr>
            <w:r w:rsidRPr="00073070">
              <w:rPr>
                <w:sz w:val="28"/>
                <w:szCs w:val="28"/>
              </w:rPr>
              <w:t>»</w:t>
            </w:r>
          </w:p>
        </w:tc>
        <w:tc>
          <w:tcPr>
            <w:tcW w:w="1728" w:type="dxa"/>
            <w:tcBorders>
              <w:bottom w:val="single" w:sz="4" w:space="0" w:color="auto"/>
            </w:tcBorders>
            <w:vAlign w:val="bottom"/>
          </w:tcPr>
          <w:p w:rsidR="004544D4" w:rsidRPr="00073070" w:rsidRDefault="004544D4" w:rsidP="00FC05FD">
            <w:pPr>
              <w:jc w:val="center"/>
              <w:rPr>
                <w:sz w:val="28"/>
                <w:szCs w:val="28"/>
              </w:rPr>
            </w:pPr>
            <w:r w:rsidRPr="00073070">
              <w:rPr>
                <w:sz w:val="28"/>
                <w:szCs w:val="28"/>
              </w:rPr>
              <w:t>05</w:t>
            </w:r>
          </w:p>
        </w:tc>
        <w:tc>
          <w:tcPr>
            <w:tcW w:w="1417" w:type="dxa"/>
            <w:vAlign w:val="bottom"/>
          </w:tcPr>
          <w:p w:rsidR="004544D4" w:rsidRPr="00073070" w:rsidRDefault="004544D4" w:rsidP="00FC05FD">
            <w:pPr>
              <w:rPr>
                <w:sz w:val="28"/>
                <w:szCs w:val="28"/>
              </w:rPr>
            </w:pPr>
            <w:r w:rsidRPr="00073070">
              <w:rPr>
                <w:sz w:val="28"/>
                <w:szCs w:val="28"/>
              </w:rPr>
              <w:t>2023г.  №</w:t>
            </w:r>
          </w:p>
        </w:tc>
        <w:tc>
          <w:tcPr>
            <w:tcW w:w="1038" w:type="dxa"/>
            <w:tcBorders>
              <w:left w:val="nil"/>
              <w:bottom w:val="single" w:sz="4" w:space="0" w:color="auto"/>
            </w:tcBorders>
            <w:vAlign w:val="bottom"/>
          </w:tcPr>
          <w:p w:rsidR="004544D4" w:rsidRPr="00073070" w:rsidRDefault="004544D4" w:rsidP="00FC05FD">
            <w:pPr>
              <w:jc w:val="center"/>
              <w:rPr>
                <w:sz w:val="28"/>
                <w:szCs w:val="28"/>
              </w:rPr>
            </w:pPr>
            <w:r w:rsidRPr="00073070">
              <w:rPr>
                <w:sz w:val="28"/>
                <w:szCs w:val="28"/>
              </w:rPr>
              <w:t>127</w:t>
            </w:r>
          </w:p>
        </w:tc>
        <w:tc>
          <w:tcPr>
            <w:tcW w:w="520" w:type="dxa"/>
            <w:tcBorders>
              <w:left w:val="nil"/>
            </w:tcBorders>
            <w:vAlign w:val="bottom"/>
          </w:tcPr>
          <w:p w:rsidR="004544D4" w:rsidRPr="00073070" w:rsidRDefault="004544D4" w:rsidP="00FC05FD">
            <w:pPr>
              <w:jc w:val="center"/>
              <w:rPr>
                <w:sz w:val="28"/>
                <w:szCs w:val="28"/>
              </w:rPr>
            </w:pPr>
          </w:p>
        </w:tc>
        <w:tc>
          <w:tcPr>
            <w:tcW w:w="780" w:type="dxa"/>
            <w:tcBorders>
              <w:left w:val="nil"/>
            </w:tcBorders>
            <w:vAlign w:val="bottom"/>
          </w:tcPr>
          <w:p w:rsidR="004544D4" w:rsidRPr="00073070" w:rsidRDefault="004544D4" w:rsidP="00FC05FD">
            <w:pPr>
              <w:jc w:val="center"/>
            </w:pPr>
          </w:p>
        </w:tc>
      </w:tr>
    </w:tbl>
    <w:p w:rsidR="004544D4" w:rsidRPr="00073070" w:rsidRDefault="004544D4" w:rsidP="004544D4">
      <w:pPr>
        <w:ind w:firstLine="720"/>
        <w:jc w:val="center"/>
        <w:rPr>
          <w:sz w:val="28"/>
          <w:szCs w:val="28"/>
        </w:rPr>
      </w:pPr>
    </w:p>
    <w:p w:rsidR="004544D4" w:rsidRPr="00073070" w:rsidRDefault="004544D4" w:rsidP="004544D4">
      <w:pPr>
        <w:ind w:firstLine="720"/>
        <w:jc w:val="center"/>
        <w:rPr>
          <w:b/>
          <w:sz w:val="28"/>
          <w:szCs w:val="28"/>
        </w:rPr>
      </w:pPr>
      <w:r w:rsidRPr="00073070">
        <w:rPr>
          <w:b/>
          <w:bCs/>
          <w:kern w:val="36"/>
          <w:sz w:val="28"/>
          <w:szCs w:val="28"/>
        </w:rPr>
        <w:t>О внесении изменений в постановление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rsidR="004544D4" w:rsidRPr="00073070" w:rsidRDefault="004544D4" w:rsidP="004544D4">
      <w:pPr>
        <w:ind w:firstLine="720"/>
        <w:jc w:val="center"/>
        <w:rPr>
          <w:b/>
          <w:sz w:val="28"/>
          <w:szCs w:val="28"/>
        </w:rPr>
      </w:pPr>
    </w:p>
    <w:p w:rsidR="004544D4" w:rsidRPr="00073070" w:rsidRDefault="004544D4" w:rsidP="004544D4">
      <w:pPr>
        <w:ind w:firstLine="709"/>
        <w:jc w:val="both"/>
        <w:rPr>
          <w:sz w:val="28"/>
          <w:szCs w:val="28"/>
        </w:rPr>
      </w:pPr>
      <w:r w:rsidRPr="00073070">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4544D4" w:rsidRPr="00073070" w:rsidRDefault="004544D4" w:rsidP="004544D4">
      <w:pPr>
        <w:ind w:firstLine="709"/>
        <w:jc w:val="both"/>
        <w:rPr>
          <w:sz w:val="28"/>
          <w:szCs w:val="28"/>
        </w:rPr>
      </w:pPr>
    </w:p>
    <w:p w:rsidR="004544D4" w:rsidRPr="00073070" w:rsidRDefault="004544D4" w:rsidP="004544D4">
      <w:pPr>
        <w:numPr>
          <w:ilvl w:val="0"/>
          <w:numId w:val="30"/>
        </w:numPr>
        <w:ind w:left="0" w:firstLine="720"/>
        <w:jc w:val="both"/>
        <w:rPr>
          <w:sz w:val="28"/>
          <w:szCs w:val="28"/>
        </w:rPr>
      </w:pPr>
      <w:r w:rsidRPr="00073070">
        <w:rPr>
          <w:sz w:val="28"/>
          <w:szCs w:val="28"/>
        </w:rPr>
        <w:t>Внести в постановление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rsidR="004544D4" w:rsidRPr="00073070" w:rsidRDefault="004544D4" w:rsidP="004544D4">
      <w:pPr>
        <w:ind w:firstLine="720"/>
        <w:jc w:val="both"/>
        <w:rPr>
          <w:sz w:val="28"/>
          <w:szCs w:val="28"/>
        </w:rPr>
      </w:pPr>
    </w:p>
    <w:p w:rsidR="004544D4" w:rsidRPr="00073070" w:rsidRDefault="004544D4" w:rsidP="004544D4">
      <w:pPr>
        <w:numPr>
          <w:ilvl w:val="1"/>
          <w:numId w:val="30"/>
        </w:numPr>
        <w:ind w:left="0" w:firstLine="720"/>
        <w:jc w:val="both"/>
        <w:rPr>
          <w:sz w:val="28"/>
          <w:szCs w:val="28"/>
        </w:rPr>
      </w:pPr>
      <w:r w:rsidRPr="00073070">
        <w:rPr>
          <w:sz w:val="28"/>
          <w:szCs w:val="28"/>
        </w:rPr>
        <w:t>Приложение № 1 к постановлению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 1 к настоящему постановлению.</w:t>
      </w:r>
    </w:p>
    <w:p w:rsidR="004544D4" w:rsidRPr="00073070" w:rsidRDefault="004544D4" w:rsidP="004544D4">
      <w:pPr>
        <w:ind w:firstLine="720"/>
        <w:jc w:val="both"/>
        <w:rPr>
          <w:sz w:val="28"/>
          <w:szCs w:val="28"/>
        </w:rPr>
      </w:pPr>
    </w:p>
    <w:p w:rsidR="004544D4" w:rsidRPr="00073070" w:rsidRDefault="004544D4" w:rsidP="004544D4">
      <w:pPr>
        <w:pStyle w:val="3a"/>
        <w:numPr>
          <w:ilvl w:val="0"/>
          <w:numId w:val="30"/>
        </w:numPr>
        <w:shd w:val="clear" w:color="auto" w:fill="auto"/>
        <w:tabs>
          <w:tab w:val="left" w:pos="711"/>
        </w:tabs>
        <w:spacing w:after="0" w:line="322" w:lineRule="exact"/>
        <w:ind w:left="0" w:right="20" w:firstLine="720"/>
        <w:jc w:val="both"/>
        <w:rPr>
          <w:color w:val="000000"/>
          <w:sz w:val="28"/>
          <w:szCs w:val="28"/>
        </w:rPr>
      </w:pPr>
      <w:r w:rsidRPr="00073070">
        <w:rPr>
          <w:color w:val="000000"/>
          <w:sz w:val="28"/>
          <w:szCs w:val="28"/>
        </w:rPr>
        <w:t xml:space="preserve">Настоящее постановление подлежит опубликованию </w:t>
      </w:r>
      <w:r w:rsidRPr="00073070">
        <w:rPr>
          <w:rFonts w:eastAsia="Calibri"/>
          <w:color w:val="000000"/>
          <w:sz w:val="28"/>
          <w:szCs w:val="28"/>
        </w:rPr>
        <w:t xml:space="preserve">в «Вестнике нормативных правовых актов органов местного самоуправления Комсомольского муниципального района» и </w:t>
      </w:r>
      <w:r w:rsidRPr="00073070">
        <w:rPr>
          <w:color w:val="000000"/>
          <w:sz w:val="28"/>
          <w:szCs w:val="28"/>
        </w:rPr>
        <w:t xml:space="preserve">на официальном сайте Администрации Комсомольского муниципального района в сети интернет: </w:t>
      </w:r>
      <w:hyperlink r:id="rId15" w:history="1">
        <w:r w:rsidRPr="00073070">
          <w:rPr>
            <w:rStyle w:val="a5"/>
            <w:color w:val="000000"/>
            <w:sz w:val="28"/>
            <w:szCs w:val="28"/>
          </w:rPr>
          <w:t>www.adm-komsomolsk.ru</w:t>
        </w:r>
      </w:hyperlink>
      <w:r w:rsidRPr="00073070">
        <w:rPr>
          <w:color w:val="000000"/>
          <w:sz w:val="28"/>
          <w:szCs w:val="28"/>
        </w:rPr>
        <w:t>.</w:t>
      </w:r>
    </w:p>
    <w:p w:rsidR="004544D4" w:rsidRPr="00073070" w:rsidRDefault="004544D4" w:rsidP="004544D4">
      <w:pPr>
        <w:pStyle w:val="3a"/>
        <w:shd w:val="clear" w:color="auto" w:fill="auto"/>
        <w:tabs>
          <w:tab w:val="left" w:pos="711"/>
        </w:tabs>
        <w:spacing w:after="0" w:line="322" w:lineRule="exact"/>
        <w:ind w:right="20" w:firstLine="720"/>
        <w:jc w:val="both"/>
        <w:rPr>
          <w:color w:val="000000"/>
          <w:sz w:val="28"/>
          <w:szCs w:val="28"/>
        </w:rPr>
      </w:pPr>
    </w:p>
    <w:p w:rsidR="004544D4" w:rsidRPr="00073070" w:rsidRDefault="004544D4" w:rsidP="004544D4">
      <w:pPr>
        <w:numPr>
          <w:ilvl w:val="0"/>
          <w:numId w:val="30"/>
        </w:numPr>
        <w:ind w:left="0" w:firstLine="720"/>
        <w:jc w:val="both"/>
        <w:rPr>
          <w:sz w:val="28"/>
          <w:szCs w:val="28"/>
        </w:rPr>
      </w:pPr>
      <w:r w:rsidRPr="00073070">
        <w:rPr>
          <w:sz w:val="28"/>
          <w:szCs w:val="28"/>
        </w:rPr>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2023 год и на плановый период 2024 и 2025 годов.</w:t>
      </w:r>
    </w:p>
    <w:p w:rsidR="004544D4" w:rsidRPr="00073070" w:rsidRDefault="004544D4" w:rsidP="004544D4">
      <w:pPr>
        <w:ind w:firstLine="709"/>
        <w:jc w:val="both"/>
      </w:pPr>
    </w:p>
    <w:p w:rsidR="004544D4" w:rsidRPr="00073070" w:rsidRDefault="004544D4" w:rsidP="004544D4">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544D4" w:rsidRPr="00073070" w:rsidTr="00FC05FD">
        <w:tc>
          <w:tcPr>
            <w:tcW w:w="9286" w:type="dxa"/>
            <w:tcBorders>
              <w:top w:val="nil"/>
              <w:left w:val="nil"/>
              <w:bottom w:val="nil"/>
              <w:right w:val="nil"/>
            </w:tcBorders>
          </w:tcPr>
          <w:p w:rsidR="004544D4" w:rsidRPr="00073070" w:rsidRDefault="004544D4" w:rsidP="00FC05FD">
            <w:pPr>
              <w:jc w:val="both"/>
            </w:pPr>
          </w:p>
          <w:p w:rsidR="004544D4" w:rsidRPr="00073070" w:rsidRDefault="004544D4" w:rsidP="00FC05FD">
            <w:pPr>
              <w:jc w:val="both"/>
            </w:pPr>
          </w:p>
          <w:p w:rsidR="004544D4" w:rsidRPr="00073070" w:rsidRDefault="004544D4" w:rsidP="00FC05FD">
            <w:pPr>
              <w:jc w:val="both"/>
            </w:pPr>
          </w:p>
          <w:p w:rsidR="004544D4" w:rsidRPr="00073070" w:rsidRDefault="004544D4" w:rsidP="00FC05FD">
            <w:pPr>
              <w:jc w:val="both"/>
              <w:rPr>
                <w:b/>
                <w:sz w:val="28"/>
                <w:szCs w:val="28"/>
              </w:rPr>
            </w:pPr>
            <w:r w:rsidRPr="00073070">
              <w:rPr>
                <w:b/>
                <w:sz w:val="28"/>
                <w:szCs w:val="28"/>
              </w:rPr>
              <w:t>Глава Комсомольского</w:t>
            </w:r>
          </w:p>
          <w:p w:rsidR="004544D4" w:rsidRPr="00073070" w:rsidRDefault="004544D4" w:rsidP="00FC05FD">
            <w:pPr>
              <w:jc w:val="both"/>
              <w:rPr>
                <w:b/>
                <w:sz w:val="28"/>
                <w:szCs w:val="28"/>
              </w:rPr>
            </w:pPr>
            <w:r w:rsidRPr="00073070">
              <w:rPr>
                <w:b/>
                <w:sz w:val="28"/>
                <w:szCs w:val="28"/>
              </w:rPr>
              <w:t>муниципального района                                                  О.В.Бузулуцкая</w:t>
            </w:r>
          </w:p>
        </w:tc>
      </w:tr>
    </w:tbl>
    <w:p w:rsidR="004544D4" w:rsidRPr="00073070" w:rsidRDefault="004544D4" w:rsidP="004544D4">
      <w:pPr>
        <w:ind w:firstLine="720"/>
        <w:jc w:val="center"/>
        <w:rPr>
          <w:b/>
        </w:rPr>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1D5BB6" w:rsidRPr="00073070" w:rsidRDefault="001D5BB6" w:rsidP="004544D4">
      <w:pPr>
        <w:ind w:firstLine="709"/>
        <w:jc w:val="right"/>
      </w:pPr>
    </w:p>
    <w:p w:rsidR="001D5BB6" w:rsidRPr="00073070" w:rsidRDefault="001D5BB6" w:rsidP="004544D4">
      <w:pPr>
        <w:ind w:firstLine="709"/>
        <w:jc w:val="right"/>
      </w:pPr>
    </w:p>
    <w:p w:rsidR="001D5BB6" w:rsidRPr="00073070" w:rsidRDefault="001D5BB6" w:rsidP="004544D4">
      <w:pPr>
        <w:ind w:firstLine="709"/>
        <w:jc w:val="right"/>
      </w:pPr>
    </w:p>
    <w:p w:rsidR="001D5BB6" w:rsidRPr="00073070" w:rsidRDefault="001D5BB6" w:rsidP="004544D4">
      <w:pPr>
        <w:ind w:firstLine="709"/>
        <w:jc w:val="right"/>
      </w:pPr>
    </w:p>
    <w:p w:rsidR="001D5BB6" w:rsidRPr="00073070" w:rsidRDefault="001D5BB6" w:rsidP="004544D4">
      <w:pPr>
        <w:ind w:firstLine="709"/>
        <w:jc w:val="right"/>
      </w:pPr>
    </w:p>
    <w:p w:rsidR="001D5BB6" w:rsidRPr="00073070" w:rsidRDefault="001D5BB6" w:rsidP="004544D4">
      <w:pPr>
        <w:ind w:firstLine="709"/>
        <w:jc w:val="right"/>
      </w:pPr>
    </w:p>
    <w:p w:rsidR="001D5BB6" w:rsidRPr="00073070" w:rsidRDefault="001D5BB6" w:rsidP="004544D4">
      <w:pPr>
        <w:ind w:firstLine="709"/>
        <w:jc w:val="right"/>
      </w:pPr>
    </w:p>
    <w:p w:rsidR="001D5BB6" w:rsidRPr="00073070" w:rsidRDefault="001D5BB6" w:rsidP="004544D4">
      <w:pPr>
        <w:ind w:firstLine="709"/>
        <w:jc w:val="right"/>
      </w:pPr>
    </w:p>
    <w:p w:rsidR="001D5BB6" w:rsidRPr="00073070" w:rsidRDefault="001D5BB6" w:rsidP="004544D4">
      <w:pPr>
        <w:ind w:firstLine="709"/>
        <w:jc w:val="right"/>
      </w:pPr>
    </w:p>
    <w:p w:rsidR="001D5BB6" w:rsidRPr="00073070" w:rsidRDefault="001D5BB6"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p>
    <w:p w:rsidR="004544D4" w:rsidRPr="00073070" w:rsidRDefault="004544D4" w:rsidP="004544D4">
      <w:pPr>
        <w:ind w:firstLine="709"/>
        <w:jc w:val="right"/>
      </w:pPr>
      <w:r w:rsidRPr="00073070">
        <w:t>Приложение № 1</w:t>
      </w:r>
    </w:p>
    <w:p w:rsidR="004544D4" w:rsidRPr="00073070" w:rsidRDefault="004544D4" w:rsidP="004544D4">
      <w:pPr>
        <w:ind w:firstLine="709"/>
        <w:jc w:val="right"/>
      </w:pPr>
      <w:r w:rsidRPr="00073070">
        <w:t>к постановлению Администрации</w:t>
      </w:r>
    </w:p>
    <w:p w:rsidR="004544D4" w:rsidRPr="00073070" w:rsidRDefault="004544D4" w:rsidP="004544D4">
      <w:pPr>
        <w:ind w:firstLine="709"/>
        <w:jc w:val="right"/>
      </w:pPr>
      <w:r w:rsidRPr="00073070">
        <w:t>Комсомольского муниципального района</w:t>
      </w:r>
    </w:p>
    <w:p w:rsidR="004544D4" w:rsidRPr="00073070" w:rsidRDefault="004544D4" w:rsidP="004544D4">
      <w:pPr>
        <w:ind w:firstLine="709"/>
        <w:jc w:val="right"/>
      </w:pPr>
      <w:r w:rsidRPr="00073070">
        <w:t>от  11.05.2023г.  №127</w:t>
      </w:r>
    </w:p>
    <w:p w:rsidR="004544D4" w:rsidRPr="00073070" w:rsidRDefault="004544D4" w:rsidP="004544D4">
      <w:pPr>
        <w:ind w:firstLine="709"/>
        <w:jc w:val="right"/>
      </w:pPr>
    </w:p>
    <w:p w:rsidR="004544D4" w:rsidRPr="00073070" w:rsidRDefault="004544D4" w:rsidP="004544D4">
      <w:pPr>
        <w:ind w:firstLine="709"/>
        <w:jc w:val="right"/>
      </w:pPr>
      <w:r w:rsidRPr="00073070">
        <w:t>Приложение № 1</w:t>
      </w:r>
    </w:p>
    <w:p w:rsidR="004544D4" w:rsidRPr="00073070" w:rsidRDefault="004544D4" w:rsidP="004544D4">
      <w:pPr>
        <w:ind w:firstLine="709"/>
        <w:jc w:val="right"/>
      </w:pPr>
      <w:r w:rsidRPr="00073070">
        <w:t>к постановлению Администрации</w:t>
      </w:r>
    </w:p>
    <w:p w:rsidR="004544D4" w:rsidRPr="00073070" w:rsidRDefault="004544D4" w:rsidP="004544D4">
      <w:pPr>
        <w:ind w:firstLine="709"/>
        <w:jc w:val="right"/>
      </w:pPr>
      <w:r w:rsidRPr="00073070">
        <w:t>Комсомольского муниципального района</w:t>
      </w:r>
    </w:p>
    <w:p w:rsidR="004544D4" w:rsidRPr="00073070" w:rsidRDefault="004544D4" w:rsidP="004544D4">
      <w:pPr>
        <w:ind w:firstLine="709"/>
        <w:jc w:val="right"/>
      </w:pPr>
      <w:r w:rsidRPr="00073070">
        <w:t>от 07 ноября 2022 № 335</w:t>
      </w:r>
    </w:p>
    <w:p w:rsidR="004544D4" w:rsidRPr="00073070" w:rsidRDefault="004544D4" w:rsidP="004544D4">
      <w:pPr>
        <w:ind w:firstLine="709"/>
        <w:jc w:val="right"/>
      </w:pPr>
    </w:p>
    <w:p w:rsidR="004544D4" w:rsidRPr="00073070" w:rsidRDefault="004544D4" w:rsidP="004544D4">
      <w:pPr>
        <w:ind w:firstLine="709"/>
        <w:jc w:val="both"/>
      </w:pPr>
    </w:p>
    <w:p w:rsidR="004544D4" w:rsidRPr="00073070" w:rsidRDefault="004544D4" w:rsidP="004544D4">
      <w:pPr>
        <w:jc w:val="center"/>
        <w:rPr>
          <w:b/>
          <w:bCs/>
        </w:rPr>
      </w:pPr>
      <w:r w:rsidRPr="00073070">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2023 год и на плановый период 2024 и 2025 годов</w:t>
      </w:r>
    </w:p>
    <w:p w:rsidR="004544D4" w:rsidRPr="00073070" w:rsidRDefault="004544D4" w:rsidP="004544D4">
      <w:pPr>
        <w:jc w:val="center"/>
        <w:rPr>
          <w:b/>
          <w:bCs/>
        </w:rPr>
      </w:pPr>
    </w:p>
    <w:tbl>
      <w:tblPr>
        <w:tblW w:w="10348"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2835"/>
        <w:gridCol w:w="7513"/>
      </w:tblGrid>
      <w:tr w:rsidR="004544D4" w:rsidRPr="00073070" w:rsidTr="00FC05FD">
        <w:trPr>
          <w:trHeight w:val="1121"/>
        </w:trPr>
        <w:tc>
          <w:tcPr>
            <w:tcW w:w="2835" w:type="dxa"/>
          </w:tcPr>
          <w:p w:rsidR="004544D4" w:rsidRPr="00073070" w:rsidRDefault="004544D4" w:rsidP="00FC05FD">
            <w:pPr>
              <w:pStyle w:val="afff"/>
              <w:jc w:val="center"/>
              <w:rPr>
                <w:rFonts w:ascii="Times New Roman" w:hAnsi="Times New Roman"/>
                <w:b/>
                <w:color w:val="000000"/>
                <w:szCs w:val="20"/>
              </w:rPr>
            </w:pPr>
            <w:r w:rsidRPr="00073070">
              <w:rPr>
                <w:rFonts w:ascii="Times New Roman" w:hAnsi="Times New Roman"/>
                <w:b/>
                <w:color w:val="000000"/>
                <w:szCs w:val="20"/>
              </w:rPr>
              <w:t>Код классификации доходов</w:t>
            </w:r>
          </w:p>
          <w:p w:rsidR="004544D4" w:rsidRPr="00073070" w:rsidRDefault="004544D4" w:rsidP="00FC05FD">
            <w:pPr>
              <w:pStyle w:val="afff"/>
              <w:jc w:val="center"/>
              <w:rPr>
                <w:rFonts w:ascii="Times New Roman" w:hAnsi="Times New Roman"/>
                <w:b/>
                <w:color w:val="000000"/>
                <w:szCs w:val="20"/>
              </w:rPr>
            </w:pPr>
            <w:r w:rsidRPr="00073070">
              <w:rPr>
                <w:rFonts w:ascii="Times New Roman" w:hAnsi="Times New Roman"/>
                <w:b/>
                <w:color w:val="000000"/>
                <w:szCs w:val="20"/>
              </w:rPr>
              <w:t>бюджетов Российской Федерации, код главного администратора доходов бюджета</w:t>
            </w:r>
          </w:p>
        </w:tc>
        <w:tc>
          <w:tcPr>
            <w:tcW w:w="7513" w:type="dxa"/>
          </w:tcPr>
          <w:p w:rsidR="004544D4" w:rsidRPr="00073070" w:rsidRDefault="004544D4" w:rsidP="00FC05FD">
            <w:pPr>
              <w:pStyle w:val="afff"/>
              <w:jc w:val="center"/>
              <w:rPr>
                <w:rFonts w:ascii="Times New Roman" w:hAnsi="Times New Roman"/>
                <w:b/>
                <w:color w:val="000000"/>
                <w:szCs w:val="20"/>
              </w:rPr>
            </w:pPr>
          </w:p>
          <w:p w:rsidR="004544D4" w:rsidRPr="00073070" w:rsidRDefault="004544D4" w:rsidP="00FC05FD">
            <w:pPr>
              <w:pStyle w:val="afff"/>
              <w:jc w:val="center"/>
              <w:rPr>
                <w:rFonts w:ascii="Times New Roman" w:hAnsi="Times New Roman"/>
                <w:b/>
                <w:color w:val="000000"/>
                <w:szCs w:val="20"/>
              </w:rPr>
            </w:pPr>
            <w:r w:rsidRPr="00073070">
              <w:rPr>
                <w:rFonts w:ascii="Times New Roman" w:hAnsi="Times New Roman"/>
                <w:b/>
                <w:color w:val="000000"/>
                <w:szCs w:val="20"/>
              </w:rPr>
              <w:t>Наименование</w:t>
            </w:r>
          </w:p>
          <w:p w:rsidR="004544D4" w:rsidRPr="00073070" w:rsidRDefault="004544D4" w:rsidP="00FC05FD">
            <w:pPr>
              <w:pStyle w:val="afff"/>
              <w:jc w:val="center"/>
              <w:rPr>
                <w:rFonts w:ascii="Times New Roman" w:hAnsi="Times New Roman"/>
                <w:b/>
                <w:color w:val="000000"/>
                <w:szCs w:val="20"/>
              </w:rPr>
            </w:pPr>
          </w:p>
        </w:tc>
      </w:tr>
      <w:tr w:rsidR="004544D4" w:rsidRPr="00073070" w:rsidTr="00FC05FD">
        <w:tc>
          <w:tcPr>
            <w:tcW w:w="2835" w:type="dxa"/>
          </w:tcPr>
          <w:p w:rsidR="004544D4" w:rsidRPr="00073070" w:rsidRDefault="004544D4" w:rsidP="00FC05FD">
            <w:pPr>
              <w:pStyle w:val="afff"/>
              <w:jc w:val="center"/>
              <w:rPr>
                <w:rFonts w:ascii="Times New Roman" w:hAnsi="Times New Roman"/>
                <w:b/>
                <w:bCs/>
                <w:color w:val="000000"/>
                <w:szCs w:val="20"/>
              </w:rPr>
            </w:pPr>
            <w:r w:rsidRPr="00073070">
              <w:rPr>
                <w:rFonts w:ascii="Times New Roman" w:hAnsi="Times New Roman"/>
                <w:b/>
                <w:bCs/>
                <w:color w:val="000000"/>
                <w:szCs w:val="20"/>
              </w:rPr>
              <w:t>048</w:t>
            </w:r>
          </w:p>
        </w:tc>
        <w:tc>
          <w:tcPr>
            <w:tcW w:w="7513" w:type="dxa"/>
          </w:tcPr>
          <w:p w:rsidR="004544D4" w:rsidRPr="00073070" w:rsidRDefault="004544D4" w:rsidP="00FC05FD">
            <w:pPr>
              <w:pStyle w:val="afff"/>
              <w:jc w:val="both"/>
              <w:rPr>
                <w:rFonts w:ascii="Times New Roman" w:hAnsi="Times New Roman"/>
                <w:b/>
                <w:bCs/>
                <w:color w:val="000000"/>
                <w:szCs w:val="20"/>
              </w:rPr>
            </w:pPr>
            <w:r w:rsidRPr="00073070">
              <w:rPr>
                <w:rFonts w:ascii="Times New Roman" w:hAnsi="Times New Roman"/>
                <w:b/>
                <w:bCs/>
                <w:color w:val="000000"/>
                <w:szCs w:val="20"/>
              </w:rPr>
              <w:t>Управление Федеральной службы по надзору в сфере природопользования по Ивановской области</w:t>
            </w:r>
          </w:p>
        </w:tc>
      </w:tr>
      <w:tr w:rsidR="004544D4" w:rsidRPr="00073070" w:rsidTr="00FC05FD">
        <w:trPr>
          <w:trHeight w:val="307"/>
        </w:trPr>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048 1 12 01010 01 0000 120</w:t>
            </w:r>
          </w:p>
        </w:tc>
        <w:tc>
          <w:tcPr>
            <w:tcW w:w="7513" w:type="dxa"/>
          </w:tcPr>
          <w:p w:rsidR="004544D4" w:rsidRPr="00073070" w:rsidRDefault="004544D4" w:rsidP="00FC05FD">
            <w:pPr>
              <w:snapToGrid w:val="0"/>
              <w:jc w:val="both"/>
            </w:pPr>
            <w:r w:rsidRPr="00073070">
              <w:t>Плата за выбросы загрязняющих веществ в атмосферный воздух стационарными объектами</w:t>
            </w:r>
          </w:p>
        </w:tc>
      </w:tr>
      <w:tr w:rsidR="004544D4" w:rsidRPr="00073070" w:rsidTr="00FC05FD">
        <w:trPr>
          <w:trHeight w:val="307"/>
        </w:trPr>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048 1 12 01030 01 0000 120</w:t>
            </w:r>
          </w:p>
        </w:tc>
        <w:tc>
          <w:tcPr>
            <w:tcW w:w="7513" w:type="dxa"/>
          </w:tcPr>
          <w:p w:rsidR="004544D4" w:rsidRPr="00073070" w:rsidRDefault="004544D4" w:rsidP="00FC05FD">
            <w:pPr>
              <w:autoSpaceDE w:val="0"/>
              <w:autoSpaceDN w:val="0"/>
              <w:adjustRightInd w:val="0"/>
              <w:jc w:val="both"/>
            </w:pPr>
            <w:r w:rsidRPr="00073070">
              <w:rPr>
                <w:rFonts w:eastAsia="Calibri"/>
                <w:lang w:eastAsia="en-US"/>
              </w:rPr>
              <w:t>Плата за сбросы загрязняющих веществ в водные объекты</w:t>
            </w:r>
          </w:p>
        </w:tc>
      </w:tr>
      <w:tr w:rsidR="004544D4" w:rsidRPr="00073070" w:rsidTr="00FC05FD">
        <w:trPr>
          <w:trHeight w:val="307"/>
        </w:trPr>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048 1 12 01041 01 0000 120</w:t>
            </w:r>
          </w:p>
        </w:tc>
        <w:tc>
          <w:tcPr>
            <w:tcW w:w="7513" w:type="dxa"/>
          </w:tcPr>
          <w:p w:rsidR="004544D4" w:rsidRPr="00073070" w:rsidRDefault="004544D4" w:rsidP="00FC05FD">
            <w:pPr>
              <w:autoSpaceDE w:val="0"/>
              <w:autoSpaceDN w:val="0"/>
              <w:adjustRightInd w:val="0"/>
              <w:jc w:val="both"/>
              <w:rPr>
                <w:rFonts w:eastAsia="Calibri"/>
                <w:lang w:eastAsia="en-US"/>
              </w:rPr>
            </w:pPr>
            <w:r w:rsidRPr="00073070">
              <w:rPr>
                <w:rFonts w:eastAsia="Calibri"/>
                <w:lang w:eastAsia="en-US"/>
              </w:rPr>
              <w:t>Плата за размещение отходов производства</w:t>
            </w:r>
          </w:p>
        </w:tc>
      </w:tr>
      <w:tr w:rsidR="004544D4" w:rsidRPr="00073070" w:rsidTr="00FC05FD">
        <w:tc>
          <w:tcPr>
            <w:tcW w:w="2835" w:type="dxa"/>
          </w:tcPr>
          <w:p w:rsidR="004544D4" w:rsidRPr="00073070" w:rsidRDefault="004544D4" w:rsidP="00FC05FD">
            <w:pPr>
              <w:pStyle w:val="afff"/>
              <w:jc w:val="center"/>
              <w:rPr>
                <w:rFonts w:ascii="Times New Roman" w:hAnsi="Times New Roman"/>
                <w:b/>
                <w:bCs/>
                <w:color w:val="000000"/>
                <w:szCs w:val="20"/>
              </w:rPr>
            </w:pPr>
            <w:r w:rsidRPr="00073070">
              <w:rPr>
                <w:rFonts w:ascii="Times New Roman" w:hAnsi="Times New Roman"/>
                <w:b/>
                <w:bCs/>
                <w:color w:val="000000"/>
                <w:szCs w:val="20"/>
              </w:rPr>
              <w:t>050</w:t>
            </w:r>
          </w:p>
        </w:tc>
        <w:tc>
          <w:tcPr>
            <w:tcW w:w="7513" w:type="dxa"/>
          </w:tcPr>
          <w:p w:rsidR="004544D4" w:rsidRPr="00073070" w:rsidRDefault="004544D4" w:rsidP="00FC05FD">
            <w:pPr>
              <w:pStyle w:val="afff"/>
              <w:jc w:val="both"/>
              <w:rPr>
                <w:rFonts w:ascii="Times New Roman" w:hAnsi="Times New Roman"/>
                <w:b/>
                <w:bCs/>
                <w:color w:val="000000"/>
                <w:szCs w:val="20"/>
              </w:rPr>
            </w:pPr>
            <w:r w:rsidRPr="00073070">
              <w:rPr>
                <w:rFonts w:ascii="Times New Roman" w:hAnsi="Times New Roman"/>
                <w:b/>
                <w:bCs/>
                <w:color w:val="000000"/>
                <w:szCs w:val="20"/>
              </w:rPr>
              <w:t>Администрация Комсомольского муниципального района Ивановской области</w:t>
            </w:r>
          </w:p>
        </w:tc>
      </w:tr>
      <w:tr w:rsidR="004544D4" w:rsidRPr="00073070" w:rsidTr="00FC05FD">
        <w:trPr>
          <w:trHeight w:val="221"/>
        </w:trPr>
        <w:tc>
          <w:tcPr>
            <w:tcW w:w="2835" w:type="dxa"/>
          </w:tcPr>
          <w:p w:rsidR="004544D4" w:rsidRPr="00073070" w:rsidRDefault="004544D4" w:rsidP="00FC05FD">
            <w:pPr>
              <w:pStyle w:val="afff"/>
              <w:jc w:val="center"/>
              <w:rPr>
                <w:rFonts w:ascii="Times New Roman" w:hAnsi="Times New Roman"/>
                <w:bCs/>
                <w:color w:val="000000"/>
                <w:szCs w:val="20"/>
              </w:rPr>
            </w:pPr>
            <w:r w:rsidRPr="00073070">
              <w:rPr>
                <w:rFonts w:ascii="Times New Roman" w:hAnsi="Times New Roman"/>
                <w:bCs/>
                <w:color w:val="000000"/>
                <w:szCs w:val="20"/>
              </w:rPr>
              <w:t>050 1 08 07150 01 1000 110</w:t>
            </w:r>
          </w:p>
        </w:tc>
        <w:tc>
          <w:tcPr>
            <w:tcW w:w="7513" w:type="dxa"/>
          </w:tcPr>
          <w:p w:rsidR="004544D4" w:rsidRPr="00073070" w:rsidRDefault="004544D4" w:rsidP="00FC05FD">
            <w:pPr>
              <w:pStyle w:val="afff"/>
              <w:jc w:val="both"/>
              <w:rPr>
                <w:rFonts w:ascii="Times New Roman" w:hAnsi="Times New Roman"/>
                <w:bCs/>
                <w:color w:val="000000"/>
                <w:szCs w:val="20"/>
              </w:rPr>
            </w:pPr>
            <w:r w:rsidRPr="00073070">
              <w:rPr>
                <w:rFonts w:ascii="Times New Roman" w:hAnsi="Times New Roman"/>
                <w:bCs/>
                <w:color w:val="000000"/>
                <w:szCs w:val="20"/>
              </w:rPr>
              <w:t>Государственная пошлина за выдачу разрешения на установку рекламной конструкции</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p>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050 1 11 05013 05 0000 120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050 1 11 05013 13 0000 120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050 1 11 05025 05 0000 120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p>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050 1 11 05035 05 0000 120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050 1 11 05075 05 0000 120</w:t>
            </w:r>
          </w:p>
        </w:tc>
        <w:tc>
          <w:tcPr>
            <w:tcW w:w="7513" w:type="dxa"/>
          </w:tcPr>
          <w:p w:rsidR="004544D4" w:rsidRPr="00073070" w:rsidRDefault="004544D4" w:rsidP="00FC05FD">
            <w:pPr>
              <w:jc w:val="both"/>
            </w:pPr>
            <w:r w:rsidRPr="00073070">
              <w:t>Доходы от сдачи в аренду имущества, составляющего казну муниципальных районов (за исключением земельных участков)</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050 1 11 05313 05 0000 120</w:t>
            </w:r>
          </w:p>
        </w:tc>
        <w:tc>
          <w:tcPr>
            <w:tcW w:w="7513" w:type="dxa"/>
          </w:tcPr>
          <w:p w:rsidR="004544D4" w:rsidRPr="00073070" w:rsidRDefault="004544D4" w:rsidP="00FC05FD">
            <w:pPr>
              <w:jc w:val="both"/>
            </w:pPr>
            <w:r w:rsidRPr="00073070">
              <w:rPr>
                <w:shd w:val="clear" w:color="auto" w:fill="FFFFFF"/>
              </w:rPr>
              <w:t xml:space="preserve">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w:t>
            </w:r>
            <w:r w:rsidRPr="00073070">
              <w:rPr>
                <w:shd w:val="clear" w:color="auto" w:fill="FFFFFF"/>
              </w:rPr>
              <w:lastRenderedPageBreak/>
              <w:t>муниципальных районов</w:t>
            </w:r>
          </w:p>
        </w:tc>
      </w:tr>
      <w:tr w:rsidR="004544D4" w:rsidRPr="00073070" w:rsidTr="00FC05FD">
        <w:tc>
          <w:tcPr>
            <w:tcW w:w="2835" w:type="dxa"/>
          </w:tcPr>
          <w:p w:rsidR="004544D4" w:rsidRPr="00073070" w:rsidRDefault="004544D4" w:rsidP="00FC05FD">
            <w:pPr>
              <w:snapToGrid w:val="0"/>
              <w:ind w:right="-108"/>
              <w:jc w:val="center"/>
            </w:pPr>
            <w:r w:rsidRPr="00073070">
              <w:lastRenderedPageBreak/>
              <w:t>050 1 11 05313 13 0000 120</w:t>
            </w:r>
          </w:p>
        </w:tc>
        <w:tc>
          <w:tcPr>
            <w:tcW w:w="7513" w:type="dxa"/>
          </w:tcPr>
          <w:p w:rsidR="004544D4" w:rsidRPr="00073070" w:rsidRDefault="004544D4" w:rsidP="00FC05FD">
            <w:pPr>
              <w:snapToGrid w:val="0"/>
            </w:pPr>
            <w:r w:rsidRPr="00073070">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4544D4" w:rsidRPr="00073070" w:rsidTr="00FC05FD">
        <w:tc>
          <w:tcPr>
            <w:tcW w:w="2835" w:type="dxa"/>
          </w:tcPr>
          <w:p w:rsidR="004544D4" w:rsidRPr="00073070" w:rsidRDefault="004544D4" w:rsidP="00FC05FD">
            <w:pPr>
              <w:snapToGrid w:val="0"/>
              <w:ind w:right="-108"/>
              <w:jc w:val="center"/>
            </w:pPr>
            <w:r w:rsidRPr="00073070">
              <w:t>050 1 11 05325 05 0000 120</w:t>
            </w:r>
          </w:p>
        </w:tc>
        <w:tc>
          <w:tcPr>
            <w:tcW w:w="7513" w:type="dxa"/>
          </w:tcPr>
          <w:p w:rsidR="004544D4" w:rsidRPr="00073070" w:rsidRDefault="004544D4" w:rsidP="00FC05FD">
            <w:pPr>
              <w:snapToGrid w:val="0"/>
            </w:pPr>
            <w:r w:rsidRPr="00073070">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4544D4" w:rsidRPr="00073070" w:rsidTr="00FC05FD">
        <w:tc>
          <w:tcPr>
            <w:tcW w:w="2835" w:type="dxa"/>
            <w:tcBorders>
              <w:left w:val="single" w:sz="4" w:space="0" w:color="auto"/>
            </w:tcBorders>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050 1 11 07015 05 0000 120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4544D4" w:rsidRPr="00073070" w:rsidTr="00FC05FD">
        <w:tc>
          <w:tcPr>
            <w:tcW w:w="2835" w:type="dxa"/>
            <w:tcBorders>
              <w:left w:val="single" w:sz="4" w:space="0" w:color="auto"/>
            </w:tcBorders>
          </w:tcPr>
          <w:p w:rsidR="004544D4" w:rsidRPr="00073070" w:rsidRDefault="004544D4" w:rsidP="00FC05FD">
            <w:pPr>
              <w:tabs>
                <w:tab w:val="left" w:pos="7797"/>
              </w:tabs>
              <w:jc w:val="center"/>
              <w:rPr>
                <w:lang w:eastAsia="en-US"/>
              </w:rPr>
            </w:pPr>
            <w:r w:rsidRPr="00073070">
              <w:t>050 1 13 02065 05 0000 130</w:t>
            </w:r>
          </w:p>
        </w:tc>
        <w:tc>
          <w:tcPr>
            <w:tcW w:w="7513" w:type="dxa"/>
          </w:tcPr>
          <w:p w:rsidR="004544D4" w:rsidRPr="00073070" w:rsidRDefault="004544D4" w:rsidP="00FC05FD">
            <w:pPr>
              <w:tabs>
                <w:tab w:val="left" w:pos="7797"/>
              </w:tabs>
              <w:jc w:val="both"/>
              <w:rPr>
                <w:lang w:eastAsia="en-US"/>
              </w:rPr>
            </w:pPr>
            <w:r w:rsidRPr="00073070">
              <w:t xml:space="preserve">Доходы, поступающие в порядке возмещения расходов, понесенных в связи с эксплуатацией имущества муниципальных районов     </w:t>
            </w:r>
          </w:p>
        </w:tc>
      </w:tr>
      <w:tr w:rsidR="004544D4" w:rsidRPr="00073070" w:rsidTr="00FC05FD">
        <w:tc>
          <w:tcPr>
            <w:tcW w:w="2835" w:type="dxa"/>
            <w:tcBorders>
              <w:left w:val="single" w:sz="4" w:space="0" w:color="auto"/>
            </w:tcBorders>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050 1 13 02995 05 0003 130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Прочие доходы от компенсации затрат бюджетов муниципальных районов (прочие доходы от компенсации затрат районного бюджета)</w:t>
            </w:r>
          </w:p>
        </w:tc>
      </w:tr>
      <w:tr w:rsidR="004544D4" w:rsidRPr="00073070" w:rsidTr="00FC05FD">
        <w:tc>
          <w:tcPr>
            <w:tcW w:w="2835" w:type="dxa"/>
            <w:tcBorders>
              <w:left w:val="single" w:sz="4" w:space="0" w:color="auto"/>
            </w:tcBorders>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050 1 13 02995 05 0005 130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Прочие доходы от компенсации затрат бюджетов муниципальных районов (выплата страховой премии ОСАГО)</w:t>
            </w:r>
          </w:p>
        </w:tc>
      </w:tr>
      <w:tr w:rsidR="004544D4" w:rsidRPr="00073070" w:rsidTr="00FC05FD">
        <w:tc>
          <w:tcPr>
            <w:tcW w:w="2835" w:type="dxa"/>
            <w:tcBorders>
              <w:left w:val="single" w:sz="4" w:space="0" w:color="auto"/>
            </w:tcBorders>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050 1 13 02995 05 0006 130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Прочие доходы от компенсации затрат бюджетов муниципальных районов (возмещение расходов по актам проверки)</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p>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050 1 14 02 052 05 0000 410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050 1 14 02053 05 0000 410</w:t>
            </w:r>
          </w:p>
        </w:tc>
        <w:tc>
          <w:tcPr>
            <w:tcW w:w="7513" w:type="dxa"/>
          </w:tcPr>
          <w:p w:rsidR="004544D4" w:rsidRPr="00073070" w:rsidRDefault="004544D4" w:rsidP="00FC05FD">
            <w:pPr>
              <w:autoSpaceDE w:val="0"/>
              <w:autoSpaceDN w:val="0"/>
              <w:adjustRightInd w:val="0"/>
              <w:jc w:val="both"/>
            </w:pPr>
            <w:r w:rsidRPr="00073070">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050 1 14 06013 05 0000 430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050 1 14 06013 13 0000 430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4544D4" w:rsidRPr="00073070" w:rsidTr="00FC05FD">
        <w:tc>
          <w:tcPr>
            <w:tcW w:w="2835" w:type="dxa"/>
          </w:tcPr>
          <w:p w:rsidR="004544D4" w:rsidRPr="00073070" w:rsidRDefault="004544D4" w:rsidP="00FC05FD">
            <w:pPr>
              <w:jc w:val="center"/>
            </w:pPr>
            <w:r w:rsidRPr="00073070">
              <w:t>050 1 16 07010 05 0000 140</w:t>
            </w:r>
          </w:p>
        </w:tc>
        <w:tc>
          <w:tcPr>
            <w:tcW w:w="7513" w:type="dxa"/>
          </w:tcPr>
          <w:p w:rsidR="004544D4" w:rsidRPr="00073070" w:rsidRDefault="004544D4" w:rsidP="00FC05FD">
            <w:pPr>
              <w:autoSpaceDE w:val="0"/>
              <w:autoSpaceDN w:val="0"/>
              <w:adjustRightInd w:val="0"/>
              <w:jc w:val="both"/>
            </w:pPr>
            <w:r w:rsidRPr="00073070">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050 117 01050 05 0000 180</w:t>
            </w:r>
          </w:p>
        </w:tc>
        <w:tc>
          <w:tcPr>
            <w:tcW w:w="7513" w:type="dxa"/>
          </w:tcPr>
          <w:p w:rsidR="004544D4" w:rsidRPr="00073070" w:rsidRDefault="004544D4" w:rsidP="00FC05FD">
            <w:pPr>
              <w:pStyle w:val="afff"/>
              <w:rPr>
                <w:rFonts w:ascii="Times New Roman" w:hAnsi="Times New Roman"/>
                <w:color w:val="000000"/>
                <w:szCs w:val="20"/>
              </w:rPr>
            </w:pPr>
            <w:r w:rsidRPr="00073070">
              <w:rPr>
                <w:rFonts w:ascii="Times New Roman" w:hAnsi="Times New Roman"/>
                <w:color w:val="000000"/>
                <w:szCs w:val="20"/>
              </w:rPr>
              <w:t>Невыясненные поступления, зачисляемые в бюджеты муниципальных районов</w:t>
            </w:r>
          </w:p>
        </w:tc>
      </w:tr>
      <w:tr w:rsidR="004544D4" w:rsidRPr="00073070" w:rsidTr="00FC05FD">
        <w:tc>
          <w:tcPr>
            <w:tcW w:w="2835" w:type="dxa"/>
          </w:tcPr>
          <w:p w:rsidR="004544D4" w:rsidRPr="00073070" w:rsidRDefault="004544D4" w:rsidP="00FC05FD">
            <w:pPr>
              <w:jc w:val="center"/>
              <w:rPr>
                <w:bCs/>
              </w:rPr>
            </w:pPr>
            <w:r w:rsidRPr="00073070">
              <w:rPr>
                <w:bCs/>
              </w:rPr>
              <w:t>050 1 17 05050 05 0009 180</w:t>
            </w:r>
          </w:p>
        </w:tc>
        <w:tc>
          <w:tcPr>
            <w:tcW w:w="7513" w:type="dxa"/>
          </w:tcPr>
          <w:p w:rsidR="004544D4" w:rsidRPr="00073070" w:rsidRDefault="004544D4" w:rsidP="00FC05FD">
            <w:pPr>
              <w:jc w:val="both"/>
            </w:pPr>
            <w:r w:rsidRPr="00073070">
              <w:t>Прочие неналоговые доходы бюджетов муниципальных районов (прочие неналоговые доходы районного бюджета)</w:t>
            </w:r>
          </w:p>
        </w:tc>
      </w:tr>
      <w:tr w:rsidR="004544D4" w:rsidRPr="00073070" w:rsidTr="00FC05FD">
        <w:tc>
          <w:tcPr>
            <w:tcW w:w="2835" w:type="dxa"/>
          </w:tcPr>
          <w:p w:rsidR="004544D4" w:rsidRPr="00073070" w:rsidRDefault="004544D4" w:rsidP="00FC05FD">
            <w:pPr>
              <w:jc w:val="center"/>
              <w:rPr>
                <w:bCs/>
              </w:rPr>
            </w:pPr>
            <w:r w:rsidRPr="00073070">
              <w:rPr>
                <w:bCs/>
              </w:rPr>
              <w:t>050 1 17 16000 05 0000 180</w:t>
            </w:r>
          </w:p>
        </w:tc>
        <w:tc>
          <w:tcPr>
            <w:tcW w:w="7513" w:type="dxa"/>
          </w:tcPr>
          <w:p w:rsidR="004544D4" w:rsidRPr="00073070" w:rsidRDefault="004544D4" w:rsidP="00FC05FD">
            <w:pPr>
              <w:jc w:val="both"/>
            </w:pPr>
            <w:r w:rsidRPr="00073070">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4544D4" w:rsidRPr="00073070" w:rsidTr="00FC05FD">
        <w:tc>
          <w:tcPr>
            <w:tcW w:w="2835" w:type="dxa"/>
          </w:tcPr>
          <w:p w:rsidR="004544D4" w:rsidRPr="00073070" w:rsidRDefault="004544D4" w:rsidP="00FC05FD">
            <w:pPr>
              <w:jc w:val="center"/>
              <w:rPr>
                <w:bCs/>
              </w:rPr>
            </w:pPr>
            <w:r w:rsidRPr="00073070">
              <w:rPr>
                <w:bCs/>
              </w:rPr>
              <w:t>050 218 05030 05 0000 150</w:t>
            </w:r>
          </w:p>
        </w:tc>
        <w:tc>
          <w:tcPr>
            <w:tcW w:w="7513" w:type="dxa"/>
          </w:tcPr>
          <w:p w:rsidR="004544D4" w:rsidRPr="00073070" w:rsidRDefault="004544D4" w:rsidP="00FC05FD">
            <w:pPr>
              <w:autoSpaceDE w:val="0"/>
              <w:autoSpaceDN w:val="0"/>
              <w:adjustRightInd w:val="0"/>
              <w:jc w:val="both"/>
            </w:pPr>
            <w:r w:rsidRPr="00073070">
              <w:rPr>
                <w:rFonts w:eastAsia="Calibri"/>
                <w:lang w:eastAsia="en-US"/>
              </w:rPr>
              <w:t>Доходы бюджетов муниципальных районов от возврата иными организациями остатков субсидий прошлых лет</w:t>
            </w:r>
          </w:p>
        </w:tc>
      </w:tr>
      <w:tr w:rsidR="004544D4" w:rsidRPr="00073070" w:rsidTr="00FC05FD">
        <w:tc>
          <w:tcPr>
            <w:tcW w:w="2835" w:type="dxa"/>
          </w:tcPr>
          <w:p w:rsidR="004544D4" w:rsidRPr="00073070" w:rsidRDefault="004544D4" w:rsidP="00FC05FD">
            <w:pPr>
              <w:jc w:val="center"/>
              <w:rPr>
                <w:b/>
                <w:bCs/>
              </w:rPr>
            </w:pPr>
            <w:r w:rsidRPr="00073070">
              <w:rPr>
                <w:b/>
                <w:bCs/>
              </w:rPr>
              <w:t>052</w:t>
            </w:r>
          </w:p>
        </w:tc>
        <w:tc>
          <w:tcPr>
            <w:tcW w:w="7513" w:type="dxa"/>
          </w:tcPr>
          <w:p w:rsidR="004544D4" w:rsidRPr="00073070" w:rsidRDefault="004544D4" w:rsidP="00FC05FD">
            <w:pPr>
              <w:jc w:val="both"/>
            </w:pPr>
            <w:r w:rsidRPr="00073070">
              <w:rPr>
                <w:b/>
              </w:rPr>
              <w:t>Управление образования</w:t>
            </w:r>
            <w:r w:rsidRPr="00073070">
              <w:t xml:space="preserve"> </w:t>
            </w:r>
            <w:r w:rsidRPr="00073070">
              <w:rPr>
                <w:b/>
                <w:bCs/>
              </w:rPr>
              <w:t>Администрации Комсомольского муниципального района Ивановской области</w:t>
            </w:r>
          </w:p>
        </w:tc>
      </w:tr>
      <w:tr w:rsidR="004544D4" w:rsidRPr="00073070" w:rsidTr="00FC05FD">
        <w:tc>
          <w:tcPr>
            <w:tcW w:w="2835" w:type="dxa"/>
          </w:tcPr>
          <w:p w:rsidR="004544D4" w:rsidRPr="00073070" w:rsidRDefault="004544D4" w:rsidP="00FC05FD">
            <w:pPr>
              <w:tabs>
                <w:tab w:val="left" w:pos="7797"/>
              </w:tabs>
              <w:jc w:val="center"/>
              <w:rPr>
                <w:lang w:eastAsia="en-US"/>
              </w:rPr>
            </w:pPr>
            <w:r w:rsidRPr="00073070">
              <w:t>052 1 13 01995 05 0001 130</w:t>
            </w:r>
          </w:p>
        </w:tc>
        <w:tc>
          <w:tcPr>
            <w:tcW w:w="7513" w:type="dxa"/>
          </w:tcPr>
          <w:p w:rsidR="004544D4" w:rsidRPr="00073070" w:rsidRDefault="004544D4" w:rsidP="00FC05FD">
            <w:pPr>
              <w:autoSpaceDE w:val="0"/>
              <w:autoSpaceDN w:val="0"/>
              <w:adjustRightInd w:val="0"/>
              <w:jc w:val="both"/>
            </w:pPr>
            <w:r w:rsidRPr="00073070">
              <w:rPr>
                <w:rFonts w:eastAsia="Calibri"/>
                <w:lang w:eastAsia="en-US"/>
              </w:rPr>
              <w:t>Прочие доходы от оказания платных услуг (работ) получателями средств бюджетов муниципальных районов (</w:t>
            </w:r>
            <w:r w:rsidRPr="00073070">
              <w:t xml:space="preserve">доходы от оказания платных услуг казенными </w:t>
            </w:r>
            <w:r w:rsidRPr="00073070">
              <w:lastRenderedPageBreak/>
              <w:t>учреждениями Управления образования – поступление  родительской платы по детским садам</w:t>
            </w:r>
            <w:r w:rsidRPr="00073070">
              <w:rPr>
                <w:rFonts w:eastAsia="Calibri"/>
                <w:lang w:eastAsia="en-US"/>
              </w:rPr>
              <w:t>)</w:t>
            </w:r>
          </w:p>
        </w:tc>
      </w:tr>
      <w:tr w:rsidR="004544D4" w:rsidRPr="00073070" w:rsidTr="00FC05FD">
        <w:tc>
          <w:tcPr>
            <w:tcW w:w="2835" w:type="dxa"/>
          </w:tcPr>
          <w:p w:rsidR="004544D4" w:rsidRPr="00073070" w:rsidRDefault="004544D4" w:rsidP="00FC05FD">
            <w:pPr>
              <w:tabs>
                <w:tab w:val="left" w:pos="7797"/>
              </w:tabs>
              <w:jc w:val="center"/>
              <w:rPr>
                <w:lang w:eastAsia="en-US"/>
              </w:rPr>
            </w:pPr>
            <w:r w:rsidRPr="00073070">
              <w:lastRenderedPageBreak/>
              <w:t>052 1 13 01995 05 0002 130</w:t>
            </w:r>
          </w:p>
        </w:tc>
        <w:tc>
          <w:tcPr>
            <w:tcW w:w="7513" w:type="dxa"/>
          </w:tcPr>
          <w:p w:rsidR="004544D4" w:rsidRPr="00073070" w:rsidRDefault="004544D4" w:rsidP="00FC05FD">
            <w:pPr>
              <w:autoSpaceDE w:val="0"/>
              <w:autoSpaceDN w:val="0"/>
              <w:adjustRightInd w:val="0"/>
              <w:jc w:val="both"/>
            </w:pPr>
            <w:r w:rsidRPr="00073070">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4544D4" w:rsidRPr="00073070" w:rsidTr="00FC05FD">
        <w:tc>
          <w:tcPr>
            <w:tcW w:w="2835" w:type="dxa"/>
          </w:tcPr>
          <w:p w:rsidR="004544D4" w:rsidRPr="00073070" w:rsidRDefault="004544D4" w:rsidP="00FC05FD">
            <w:pPr>
              <w:tabs>
                <w:tab w:val="left" w:pos="7797"/>
              </w:tabs>
              <w:jc w:val="center"/>
            </w:pPr>
            <w:r w:rsidRPr="00073070">
              <w:t>052 1 13 02995 05 0003 130</w:t>
            </w:r>
          </w:p>
        </w:tc>
        <w:tc>
          <w:tcPr>
            <w:tcW w:w="7513" w:type="dxa"/>
          </w:tcPr>
          <w:p w:rsidR="004544D4" w:rsidRPr="00073070" w:rsidRDefault="004544D4" w:rsidP="00FC05FD">
            <w:pPr>
              <w:autoSpaceDE w:val="0"/>
              <w:autoSpaceDN w:val="0"/>
              <w:adjustRightInd w:val="0"/>
              <w:jc w:val="both"/>
            </w:pPr>
            <w:r w:rsidRPr="00073070">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4544D4" w:rsidRPr="00073070" w:rsidTr="00FC05FD">
        <w:tc>
          <w:tcPr>
            <w:tcW w:w="2835" w:type="dxa"/>
          </w:tcPr>
          <w:p w:rsidR="004544D4" w:rsidRPr="00073070" w:rsidRDefault="004544D4" w:rsidP="00FC05FD">
            <w:pPr>
              <w:tabs>
                <w:tab w:val="left" w:pos="7797"/>
              </w:tabs>
              <w:jc w:val="center"/>
            </w:pPr>
            <w:r w:rsidRPr="00073070">
              <w:t>052 1 13 02995 05 0004 130</w:t>
            </w:r>
          </w:p>
        </w:tc>
        <w:tc>
          <w:tcPr>
            <w:tcW w:w="7513" w:type="dxa"/>
          </w:tcPr>
          <w:p w:rsidR="004544D4" w:rsidRPr="00073070" w:rsidRDefault="004544D4" w:rsidP="00FC05FD">
            <w:pPr>
              <w:autoSpaceDE w:val="0"/>
              <w:autoSpaceDN w:val="0"/>
              <w:adjustRightInd w:val="0"/>
              <w:jc w:val="both"/>
            </w:pPr>
            <w:r w:rsidRPr="00073070">
              <w:rPr>
                <w:rFonts w:eastAsia="Calibri"/>
                <w:lang w:eastAsia="en-US"/>
              </w:rPr>
              <w:t xml:space="preserve">Прочие доходы от компенсации затрат бюджетов муниципальных районов </w:t>
            </w:r>
            <w:r w:rsidRPr="00073070">
              <w:t>(возврат в доход бюджета остатков субсидий на выполнение муниципального задания, образовавшихся в связи с недостижением установленных муниципальным заданием показателей)</w:t>
            </w:r>
          </w:p>
        </w:tc>
      </w:tr>
      <w:tr w:rsidR="004544D4" w:rsidRPr="00073070" w:rsidTr="00FC05FD">
        <w:tc>
          <w:tcPr>
            <w:tcW w:w="2835" w:type="dxa"/>
          </w:tcPr>
          <w:p w:rsidR="004544D4" w:rsidRPr="00073070" w:rsidRDefault="004544D4" w:rsidP="00FC05FD">
            <w:pPr>
              <w:tabs>
                <w:tab w:val="left" w:pos="7797"/>
              </w:tabs>
              <w:jc w:val="center"/>
            </w:pPr>
            <w:r w:rsidRPr="00073070">
              <w:t>052 1 13 02995 05 0005 130</w:t>
            </w:r>
          </w:p>
        </w:tc>
        <w:tc>
          <w:tcPr>
            <w:tcW w:w="7513" w:type="dxa"/>
          </w:tcPr>
          <w:p w:rsidR="004544D4" w:rsidRPr="00073070" w:rsidRDefault="004544D4" w:rsidP="00FC05FD">
            <w:pPr>
              <w:autoSpaceDE w:val="0"/>
              <w:autoSpaceDN w:val="0"/>
              <w:adjustRightInd w:val="0"/>
              <w:jc w:val="both"/>
            </w:pPr>
            <w:r w:rsidRPr="00073070">
              <w:rPr>
                <w:rFonts w:eastAsia="Calibri"/>
                <w:lang w:eastAsia="en-US"/>
              </w:rPr>
              <w:t>Прочие доходы от компенсации затрат бюджетов муниципальных районов (выплата страховой премии ОСАГО)</w:t>
            </w:r>
          </w:p>
        </w:tc>
      </w:tr>
      <w:tr w:rsidR="004544D4" w:rsidRPr="00073070" w:rsidTr="00FC05FD">
        <w:tc>
          <w:tcPr>
            <w:tcW w:w="2835" w:type="dxa"/>
          </w:tcPr>
          <w:p w:rsidR="004544D4" w:rsidRPr="00073070" w:rsidRDefault="004544D4" w:rsidP="00FC05FD">
            <w:pPr>
              <w:tabs>
                <w:tab w:val="left" w:pos="7797"/>
              </w:tabs>
              <w:jc w:val="center"/>
            </w:pPr>
            <w:r w:rsidRPr="00073070">
              <w:t>052 1 13 02995 05 0006 130</w:t>
            </w:r>
          </w:p>
        </w:tc>
        <w:tc>
          <w:tcPr>
            <w:tcW w:w="7513" w:type="dxa"/>
          </w:tcPr>
          <w:p w:rsidR="004544D4" w:rsidRPr="00073070" w:rsidRDefault="004544D4" w:rsidP="00FC05FD">
            <w:pPr>
              <w:autoSpaceDE w:val="0"/>
              <w:autoSpaceDN w:val="0"/>
              <w:adjustRightInd w:val="0"/>
              <w:jc w:val="both"/>
            </w:pPr>
            <w:r w:rsidRPr="00073070">
              <w:rPr>
                <w:rFonts w:eastAsia="Calibri"/>
                <w:lang w:eastAsia="en-US"/>
              </w:rPr>
              <w:t>Прочие доходы от компенсации затрат бюджетов муниципальных районов (возмещение расходов по актам проверки)</w:t>
            </w:r>
          </w:p>
        </w:tc>
      </w:tr>
      <w:tr w:rsidR="004544D4" w:rsidRPr="00073070" w:rsidTr="00FC05FD">
        <w:tc>
          <w:tcPr>
            <w:tcW w:w="2835" w:type="dxa"/>
          </w:tcPr>
          <w:p w:rsidR="004544D4" w:rsidRPr="00073070" w:rsidRDefault="004544D4" w:rsidP="00FC05FD">
            <w:pPr>
              <w:jc w:val="center"/>
            </w:pPr>
            <w:r w:rsidRPr="00073070">
              <w:t>052 1 16 07010 05 0000 140</w:t>
            </w:r>
          </w:p>
        </w:tc>
        <w:tc>
          <w:tcPr>
            <w:tcW w:w="7513" w:type="dxa"/>
          </w:tcPr>
          <w:p w:rsidR="004544D4" w:rsidRPr="00073070" w:rsidRDefault="004544D4" w:rsidP="00FC05FD">
            <w:pPr>
              <w:autoSpaceDE w:val="0"/>
              <w:autoSpaceDN w:val="0"/>
              <w:adjustRightInd w:val="0"/>
              <w:jc w:val="both"/>
            </w:pPr>
            <w:r w:rsidRPr="00073070">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052 1 17 01050 05 0000 180</w:t>
            </w:r>
          </w:p>
        </w:tc>
        <w:tc>
          <w:tcPr>
            <w:tcW w:w="7513" w:type="dxa"/>
          </w:tcPr>
          <w:p w:rsidR="004544D4" w:rsidRPr="00073070" w:rsidRDefault="004544D4" w:rsidP="00FC05FD">
            <w:pPr>
              <w:pStyle w:val="afff"/>
              <w:rPr>
                <w:rFonts w:ascii="Times New Roman" w:hAnsi="Times New Roman"/>
                <w:color w:val="000000"/>
                <w:szCs w:val="20"/>
              </w:rPr>
            </w:pPr>
            <w:r w:rsidRPr="00073070">
              <w:rPr>
                <w:rFonts w:ascii="Times New Roman" w:hAnsi="Times New Roman"/>
                <w:color w:val="000000"/>
                <w:szCs w:val="20"/>
              </w:rPr>
              <w:t>Невыясненные поступления, зачисляемые в бюджеты муниципальных районов</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052 1 17 16000 05 0000 180</w:t>
            </w:r>
          </w:p>
        </w:tc>
        <w:tc>
          <w:tcPr>
            <w:tcW w:w="7513" w:type="dxa"/>
          </w:tcPr>
          <w:p w:rsidR="004544D4" w:rsidRPr="00073070" w:rsidRDefault="004544D4" w:rsidP="00FC05FD">
            <w:pPr>
              <w:jc w:val="both"/>
            </w:pPr>
            <w:r w:rsidRPr="00073070">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052 2 04 05020 05 0000 150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4544D4" w:rsidRPr="00073070" w:rsidTr="00FC05FD">
        <w:tc>
          <w:tcPr>
            <w:tcW w:w="2835" w:type="dxa"/>
          </w:tcPr>
          <w:p w:rsidR="004544D4" w:rsidRPr="00073070" w:rsidRDefault="004544D4" w:rsidP="00FC05FD">
            <w:pPr>
              <w:pStyle w:val="afff"/>
              <w:jc w:val="center"/>
              <w:rPr>
                <w:rFonts w:ascii="Times New Roman" w:hAnsi="Times New Roman"/>
                <w:b/>
                <w:bCs/>
                <w:color w:val="000000"/>
                <w:szCs w:val="20"/>
              </w:rPr>
            </w:pPr>
            <w:r w:rsidRPr="00073070">
              <w:rPr>
                <w:rFonts w:ascii="Times New Roman" w:hAnsi="Times New Roman"/>
                <w:b/>
                <w:bCs/>
                <w:color w:val="000000"/>
                <w:szCs w:val="20"/>
              </w:rPr>
              <w:t>053</w:t>
            </w:r>
          </w:p>
        </w:tc>
        <w:tc>
          <w:tcPr>
            <w:tcW w:w="7513" w:type="dxa"/>
          </w:tcPr>
          <w:p w:rsidR="004544D4" w:rsidRPr="00073070" w:rsidRDefault="004544D4" w:rsidP="00FC05FD">
            <w:pPr>
              <w:pStyle w:val="afff"/>
              <w:jc w:val="both"/>
              <w:rPr>
                <w:rFonts w:ascii="Times New Roman" w:hAnsi="Times New Roman"/>
                <w:b/>
                <w:bCs/>
                <w:color w:val="000000"/>
                <w:szCs w:val="20"/>
              </w:rPr>
            </w:pPr>
            <w:r w:rsidRPr="00073070">
              <w:rPr>
                <w:rFonts w:ascii="Times New Roman" w:hAnsi="Times New Roman"/>
                <w:b/>
                <w:bCs/>
                <w:color w:val="000000"/>
                <w:szCs w:val="20"/>
              </w:rPr>
              <w:t>Финансовое управление Администрации Комсомольского муниципального района</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053 1 13 02 995 05 0003 130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Прочие доходы от компенсации затрат бюджетов муниципальных районов (прочие доходы от компенсации затрат районного бюджета)</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053 1 13 02 995 05 0006 130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Прочие доходы от компенсации затрат бюджетов муниципальных районов (возмещение расходов по актам проверки)</w:t>
            </w:r>
          </w:p>
        </w:tc>
      </w:tr>
      <w:tr w:rsidR="004544D4" w:rsidRPr="00073070" w:rsidTr="00FC05FD">
        <w:tc>
          <w:tcPr>
            <w:tcW w:w="2835" w:type="dxa"/>
          </w:tcPr>
          <w:p w:rsidR="004544D4" w:rsidRPr="00073070" w:rsidRDefault="004544D4" w:rsidP="00FC05FD">
            <w:pPr>
              <w:jc w:val="center"/>
            </w:pPr>
            <w:r w:rsidRPr="00073070">
              <w:t>053 1 16 10100 05 0000 140</w:t>
            </w:r>
          </w:p>
          <w:p w:rsidR="004544D4" w:rsidRPr="00073070" w:rsidRDefault="004544D4" w:rsidP="00FC05FD">
            <w:pPr>
              <w:jc w:val="center"/>
            </w:pPr>
          </w:p>
          <w:p w:rsidR="004544D4" w:rsidRPr="00073070" w:rsidRDefault="004544D4" w:rsidP="00FC05FD">
            <w:pPr>
              <w:jc w:val="center"/>
            </w:pPr>
          </w:p>
        </w:tc>
        <w:tc>
          <w:tcPr>
            <w:tcW w:w="7513" w:type="dxa"/>
          </w:tcPr>
          <w:p w:rsidR="004544D4" w:rsidRPr="00073070" w:rsidRDefault="004544D4" w:rsidP="00FC05FD">
            <w:pPr>
              <w:autoSpaceDE w:val="0"/>
              <w:autoSpaceDN w:val="0"/>
              <w:adjustRightInd w:val="0"/>
              <w:jc w:val="both"/>
            </w:pPr>
            <w:r w:rsidRPr="00073070">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053 117 01050 05 0000 180</w:t>
            </w:r>
          </w:p>
        </w:tc>
        <w:tc>
          <w:tcPr>
            <w:tcW w:w="7513" w:type="dxa"/>
          </w:tcPr>
          <w:p w:rsidR="004544D4" w:rsidRPr="00073070" w:rsidRDefault="004544D4" w:rsidP="00FC05FD">
            <w:pPr>
              <w:pStyle w:val="afff"/>
              <w:rPr>
                <w:rFonts w:ascii="Times New Roman" w:hAnsi="Times New Roman"/>
                <w:color w:val="000000"/>
                <w:szCs w:val="20"/>
              </w:rPr>
            </w:pPr>
            <w:r w:rsidRPr="00073070">
              <w:rPr>
                <w:rFonts w:ascii="Times New Roman" w:hAnsi="Times New Roman"/>
                <w:color w:val="000000"/>
                <w:szCs w:val="20"/>
              </w:rPr>
              <w:t>Невыясненные поступления, зачисляемые в бюджеты муниципальных районов</w:t>
            </w:r>
          </w:p>
        </w:tc>
      </w:tr>
      <w:tr w:rsidR="004544D4" w:rsidRPr="00073070" w:rsidTr="00FC05FD">
        <w:tc>
          <w:tcPr>
            <w:tcW w:w="2835" w:type="dxa"/>
          </w:tcPr>
          <w:p w:rsidR="004544D4" w:rsidRPr="00073070" w:rsidRDefault="004544D4" w:rsidP="00FC05FD">
            <w:pPr>
              <w:jc w:val="center"/>
              <w:rPr>
                <w:bCs/>
              </w:rPr>
            </w:pPr>
            <w:r w:rsidRPr="00073070">
              <w:rPr>
                <w:bCs/>
              </w:rPr>
              <w:t>053 1 17 05050 05 0009 180</w:t>
            </w:r>
          </w:p>
        </w:tc>
        <w:tc>
          <w:tcPr>
            <w:tcW w:w="7513" w:type="dxa"/>
          </w:tcPr>
          <w:p w:rsidR="004544D4" w:rsidRPr="00073070" w:rsidRDefault="004544D4" w:rsidP="00FC05FD">
            <w:pPr>
              <w:jc w:val="both"/>
            </w:pPr>
            <w:r w:rsidRPr="00073070">
              <w:t>Прочие неналоговые доходы бюджетов муниципальных районов (прочие неналоговые доходы районного бюджета)</w:t>
            </w:r>
          </w:p>
        </w:tc>
      </w:tr>
      <w:tr w:rsidR="004544D4" w:rsidRPr="00073070" w:rsidTr="00FC05FD">
        <w:tc>
          <w:tcPr>
            <w:tcW w:w="2835" w:type="dxa"/>
          </w:tcPr>
          <w:p w:rsidR="004544D4" w:rsidRPr="00073070" w:rsidRDefault="004544D4" w:rsidP="00FC05FD">
            <w:pPr>
              <w:jc w:val="center"/>
              <w:rPr>
                <w:bCs/>
              </w:rPr>
            </w:pPr>
            <w:r w:rsidRPr="00073070">
              <w:rPr>
                <w:bCs/>
              </w:rPr>
              <w:t>053 1 17 16000 05 0000 180</w:t>
            </w:r>
          </w:p>
        </w:tc>
        <w:tc>
          <w:tcPr>
            <w:tcW w:w="7513" w:type="dxa"/>
          </w:tcPr>
          <w:p w:rsidR="004544D4" w:rsidRPr="00073070" w:rsidRDefault="004544D4" w:rsidP="00FC05FD">
            <w:pPr>
              <w:jc w:val="both"/>
            </w:pPr>
            <w:r w:rsidRPr="00073070">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4544D4" w:rsidRPr="00073070" w:rsidTr="00FC05FD">
        <w:tc>
          <w:tcPr>
            <w:tcW w:w="2835" w:type="dxa"/>
          </w:tcPr>
          <w:p w:rsidR="004544D4" w:rsidRPr="00073070" w:rsidRDefault="004544D4" w:rsidP="00FC05FD">
            <w:pPr>
              <w:snapToGrid w:val="0"/>
              <w:jc w:val="center"/>
            </w:pPr>
            <w:r w:rsidRPr="00073070">
              <w:t>053 2 02 15001 05 0000 150</w:t>
            </w:r>
          </w:p>
        </w:tc>
        <w:tc>
          <w:tcPr>
            <w:tcW w:w="7513" w:type="dxa"/>
          </w:tcPr>
          <w:p w:rsidR="004544D4" w:rsidRPr="00073070" w:rsidRDefault="004544D4" w:rsidP="00FC05FD">
            <w:pPr>
              <w:autoSpaceDE w:val="0"/>
              <w:autoSpaceDN w:val="0"/>
              <w:adjustRightInd w:val="0"/>
              <w:jc w:val="both"/>
            </w:pPr>
            <w:r w:rsidRPr="00073070">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4544D4" w:rsidRPr="00073070" w:rsidTr="00FC05FD">
        <w:tc>
          <w:tcPr>
            <w:tcW w:w="2835" w:type="dxa"/>
          </w:tcPr>
          <w:p w:rsidR="004544D4" w:rsidRPr="00073070" w:rsidRDefault="004544D4" w:rsidP="00FC05FD">
            <w:pPr>
              <w:snapToGrid w:val="0"/>
              <w:jc w:val="center"/>
            </w:pPr>
            <w:r w:rsidRPr="00073070">
              <w:t>053 2 02 15002 05 0000 150</w:t>
            </w:r>
          </w:p>
        </w:tc>
        <w:tc>
          <w:tcPr>
            <w:tcW w:w="7513" w:type="dxa"/>
          </w:tcPr>
          <w:p w:rsidR="004544D4" w:rsidRPr="00073070" w:rsidRDefault="004544D4" w:rsidP="00FC05FD">
            <w:pPr>
              <w:snapToGrid w:val="0"/>
              <w:jc w:val="both"/>
            </w:pPr>
            <w:r w:rsidRPr="00073070">
              <w:t>Дотации бюджетам  муниципальных районов на поддержку мер по обеспечению сбалансированности бюджетов</w:t>
            </w:r>
          </w:p>
        </w:tc>
      </w:tr>
      <w:tr w:rsidR="004544D4" w:rsidRPr="00073070" w:rsidTr="00FC05FD">
        <w:tc>
          <w:tcPr>
            <w:tcW w:w="2835" w:type="dxa"/>
          </w:tcPr>
          <w:p w:rsidR="004544D4" w:rsidRPr="00073070" w:rsidRDefault="004544D4" w:rsidP="00FC05FD">
            <w:pPr>
              <w:snapToGrid w:val="0"/>
              <w:jc w:val="center"/>
            </w:pPr>
            <w:r w:rsidRPr="00073070">
              <w:t>053 202 19999 05 0000 150</w:t>
            </w:r>
          </w:p>
        </w:tc>
        <w:tc>
          <w:tcPr>
            <w:tcW w:w="7513" w:type="dxa"/>
          </w:tcPr>
          <w:p w:rsidR="004544D4" w:rsidRPr="00073070" w:rsidRDefault="004544D4" w:rsidP="00FC05FD">
            <w:pPr>
              <w:snapToGrid w:val="0"/>
              <w:jc w:val="both"/>
            </w:pPr>
            <w:r w:rsidRPr="00073070">
              <w:t>Прочие дотации бюджетам муниципальных районов</w:t>
            </w:r>
          </w:p>
        </w:tc>
      </w:tr>
      <w:tr w:rsidR="004544D4" w:rsidRPr="00073070" w:rsidTr="00FC05FD">
        <w:tc>
          <w:tcPr>
            <w:tcW w:w="2835" w:type="dxa"/>
          </w:tcPr>
          <w:p w:rsidR="004544D4" w:rsidRPr="00073070" w:rsidRDefault="004544D4" w:rsidP="00FC05FD">
            <w:pPr>
              <w:snapToGrid w:val="0"/>
              <w:ind w:right="-108"/>
              <w:jc w:val="center"/>
              <w:rPr>
                <w:bCs/>
              </w:rPr>
            </w:pPr>
            <w:r w:rsidRPr="00073070">
              <w:rPr>
                <w:bCs/>
              </w:rPr>
              <w:t>053 202 20041 05 0000 150</w:t>
            </w:r>
          </w:p>
        </w:tc>
        <w:tc>
          <w:tcPr>
            <w:tcW w:w="7513" w:type="dxa"/>
          </w:tcPr>
          <w:p w:rsidR="004544D4" w:rsidRPr="00073070" w:rsidRDefault="004544D4" w:rsidP="00FC05FD">
            <w:pPr>
              <w:pStyle w:val="ConsPlusNormal"/>
              <w:jc w:val="both"/>
              <w:rPr>
                <w:rFonts w:ascii="Times New Roman" w:hAnsi="Times New Roman" w:cs="Times New Roman"/>
                <w:b/>
                <w:bCs/>
                <w:color w:val="000000"/>
              </w:rPr>
            </w:pPr>
            <w:r w:rsidRPr="00073070">
              <w:rPr>
                <w:rFonts w:ascii="Times New Roman" w:hAnsi="Times New Roman" w:cs="Times New Roman"/>
                <w:bCs/>
                <w:color w:val="000000"/>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4544D4" w:rsidRPr="00073070" w:rsidTr="00FC05FD">
        <w:tc>
          <w:tcPr>
            <w:tcW w:w="2835" w:type="dxa"/>
          </w:tcPr>
          <w:p w:rsidR="004544D4" w:rsidRPr="00073070" w:rsidRDefault="004544D4" w:rsidP="00FC05FD">
            <w:pPr>
              <w:snapToGrid w:val="0"/>
              <w:ind w:right="-108"/>
              <w:jc w:val="center"/>
              <w:rPr>
                <w:bCs/>
              </w:rPr>
            </w:pPr>
            <w:r w:rsidRPr="00073070">
              <w:rPr>
                <w:bCs/>
              </w:rPr>
              <w:t>053 202 20077 05 0000 150</w:t>
            </w:r>
          </w:p>
        </w:tc>
        <w:tc>
          <w:tcPr>
            <w:tcW w:w="7513" w:type="dxa"/>
          </w:tcPr>
          <w:p w:rsidR="004544D4" w:rsidRPr="00073070" w:rsidRDefault="004544D4" w:rsidP="00FC05FD">
            <w:pPr>
              <w:pStyle w:val="ConsPlusNormal"/>
              <w:jc w:val="both"/>
              <w:rPr>
                <w:rFonts w:ascii="Times New Roman" w:hAnsi="Times New Roman" w:cs="Times New Roman"/>
                <w:bCs/>
                <w:color w:val="000000"/>
              </w:rPr>
            </w:pPr>
            <w:r w:rsidRPr="00073070">
              <w:rPr>
                <w:rFonts w:ascii="Times New Roman" w:hAnsi="Times New Roman" w:cs="Times New Roman"/>
                <w:bCs/>
                <w:color w:val="000000"/>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4544D4" w:rsidRPr="00073070" w:rsidTr="00FC05FD">
        <w:tc>
          <w:tcPr>
            <w:tcW w:w="2835" w:type="dxa"/>
          </w:tcPr>
          <w:p w:rsidR="004544D4" w:rsidRPr="00073070" w:rsidRDefault="004544D4" w:rsidP="00FC05FD">
            <w:pPr>
              <w:snapToGrid w:val="0"/>
              <w:ind w:right="-108"/>
              <w:jc w:val="center"/>
              <w:rPr>
                <w:bCs/>
              </w:rPr>
            </w:pPr>
            <w:r w:rsidRPr="00073070">
              <w:rPr>
                <w:bCs/>
              </w:rPr>
              <w:lastRenderedPageBreak/>
              <w:t>053 202 20216 05 0000 150</w:t>
            </w:r>
          </w:p>
        </w:tc>
        <w:tc>
          <w:tcPr>
            <w:tcW w:w="7513" w:type="dxa"/>
          </w:tcPr>
          <w:p w:rsidR="004544D4" w:rsidRPr="00073070" w:rsidRDefault="004544D4" w:rsidP="00FC05FD">
            <w:pPr>
              <w:pStyle w:val="ConsPlusNormal"/>
              <w:jc w:val="both"/>
              <w:rPr>
                <w:rFonts w:ascii="Times New Roman" w:hAnsi="Times New Roman" w:cs="Times New Roman"/>
                <w:bCs/>
                <w:color w:val="000000"/>
              </w:rPr>
            </w:pPr>
            <w:r w:rsidRPr="00073070">
              <w:rPr>
                <w:rFonts w:ascii="Times New Roman" w:hAnsi="Times New Roman" w:cs="Times New Roman"/>
                <w:color w:val="000000"/>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4544D4" w:rsidRPr="00073070" w:rsidTr="00FC05FD">
        <w:tc>
          <w:tcPr>
            <w:tcW w:w="2835" w:type="dxa"/>
          </w:tcPr>
          <w:p w:rsidR="004544D4" w:rsidRPr="00073070" w:rsidRDefault="004544D4" w:rsidP="00FC05FD">
            <w:pPr>
              <w:snapToGrid w:val="0"/>
              <w:ind w:right="-108"/>
              <w:jc w:val="center"/>
              <w:rPr>
                <w:bCs/>
              </w:rPr>
            </w:pPr>
            <w:r w:rsidRPr="00073070">
              <w:rPr>
                <w:bCs/>
              </w:rPr>
              <w:t>053 2 02 25097 05 0000 150</w:t>
            </w:r>
          </w:p>
        </w:tc>
        <w:tc>
          <w:tcPr>
            <w:tcW w:w="7513" w:type="dxa"/>
          </w:tcPr>
          <w:p w:rsidR="004544D4" w:rsidRPr="00073070" w:rsidRDefault="004544D4" w:rsidP="00FC05FD">
            <w:pPr>
              <w:autoSpaceDE w:val="0"/>
              <w:autoSpaceDN w:val="0"/>
              <w:adjustRightInd w:val="0"/>
              <w:jc w:val="both"/>
              <w:rPr>
                <w:bCs/>
              </w:rPr>
            </w:pPr>
            <w:r w:rsidRPr="00073070">
              <w:rPr>
                <w:rFonts w:eastAsia="Calibri"/>
                <w:lang w:eastAsia="en-US"/>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4544D4" w:rsidRPr="00073070" w:rsidTr="00FC05FD">
        <w:tc>
          <w:tcPr>
            <w:tcW w:w="2835" w:type="dxa"/>
          </w:tcPr>
          <w:p w:rsidR="004544D4" w:rsidRPr="00073070" w:rsidRDefault="004544D4" w:rsidP="00FC05FD">
            <w:pPr>
              <w:snapToGrid w:val="0"/>
              <w:ind w:right="-108"/>
              <w:jc w:val="center"/>
              <w:rPr>
                <w:bCs/>
              </w:rPr>
            </w:pPr>
            <w:r w:rsidRPr="00073070">
              <w:rPr>
                <w:bCs/>
              </w:rPr>
              <w:t>053 2 02 25169 05 0000 150</w:t>
            </w:r>
          </w:p>
        </w:tc>
        <w:tc>
          <w:tcPr>
            <w:tcW w:w="7513" w:type="dxa"/>
          </w:tcPr>
          <w:p w:rsidR="004544D4" w:rsidRPr="00073070" w:rsidRDefault="004544D4" w:rsidP="00FC05FD">
            <w:pPr>
              <w:autoSpaceDE w:val="0"/>
              <w:autoSpaceDN w:val="0"/>
              <w:adjustRightInd w:val="0"/>
              <w:jc w:val="both"/>
              <w:rPr>
                <w:bCs/>
              </w:rPr>
            </w:pPr>
            <w:r w:rsidRPr="00073070">
              <w:rPr>
                <w:rFonts w:eastAsia="Calibri"/>
                <w:lang w:eastAsia="en-US"/>
              </w:rPr>
              <w:t>Субсидии бюджетам муниципальных районов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4544D4" w:rsidRPr="00073070" w:rsidTr="00FC05FD">
        <w:tc>
          <w:tcPr>
            <w:tcW w:w="2835" w:type="dxa"/>
          </w:tcPr>
          <w:p w:rsidR="004544D4" w:rsidRPr="00073070" w:rsidRDefault="004544D4" w:rsidP="00FC05FD">
            <w:pPr>
              <w:snapToGrid w:val="0"/>
              <w:ind w:right="-108"/>
              <w:jc w:val="center"/>
              <w:rPr>
                <w:bCs/>
              </w:rPr>
            </w:pPr>
            <w:r w:rsidRPr="00073070">
              <w:rPr>
                <w:bCs/>
              </w:rPr>
              <w:t>053 2 02 25171 05 0000 150</w:t>
            </w:r>
          </w:p>
        </w:tc>
        <w:tc>
          <w:tcPr>
            <w:tcW w:w="7513" w:type="dxa"/>
          </w:tcPr>
          <w:p w:rsidR="004544D4" w:rsidRPr="00073070" w:rsidRDefault="004544D4" w:rsidP="00FC05FD">
            <w:pPr>
              <w:autoSpaceDE w:val="0"/>
              <w:autoSpaceDN w:val="0"/>
              <w:adjustRightInd w:val="0"/>
              <w:jc w:val="both"/>
              <w:rPr>
                <w:rFonts w:eastAsia="Calibri"/>
                <w:lang w:eastAsia="en-US"/>
              </w:rPr>
            </w:pPr>
            <w:r w:rsidRPr="00073070">
              <w:rPr>
                <w:shd w:val="clear" w:color="auto" w:fill="FFFFF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r>
      <w:tr w:rsidR="004544D4" w:rsidRPr="00073070" w:rsidTr="00FC05FD">
        <w:tc>
          <w:tcPr>
            <w:tcW w:w="2835" w:type="dxa"/>
          </w:tcPr>
          <w:p w:rsidR="004544D4" w:rsidRPr="00073070" w:rsidRDefault="004544D4" w:rsidP="00FC05FD">
            <w:pPr>
              <w:snapToGrid w:val="0"/>
              <w:ind w:right="-108"/>
              <w:jc w:val="center"/>
              <w:rPr>
                <w:bCs/>
              </w:rPr>
            </w:pPr>
            <w:r w:rsidRPr="00073070">
              <w:rPr>
                <w:bCs/>
              </w:rPr>
              <w:t>053 2 02 25210 05 0000 150</w:t>
            </w:r>
          </w:p>
        </w:tc>
        <w:tc>
          <w:tcPr>
            <w:tcW w:w="7513" w:type="dxa"/>
          </w:tcPr>
          <w:p w:rsidR="004544D4" w:rsidRPr="00073070" w:rsidRDefault="004544D4" w:rsidP="00FC05FD">
            <w:pPr>
              <w:autoSpaceDE w:val="0"/>
              <w:autoSpaceDN w:val="0"/>
              <w:adjustRightInd w:val="0"/>
              <w:jc w:val="both"/>
              <w:rPr>
                <w:rFonts w:eastAsia="Calibri"/>
                <w:lang w:eastAsia="en-US"/>
              </w:rPr>
            </w:pPr>
            <w:r w:rsidRPr="00073070">
              <w:rPr>
                <w:rFonts w:eastAsia="Calibri"/>
                <w:lang w:eastAsia="en-US"/>
              </w:rPr>
              <w:t>Субсидии бюджетам муниципальных районов на обеспечение образовательных организаций материально-технической базой для внедрения цифровой образовательной среды</w:t>
            </w:r>
          </w:p>
        </w:tc>
      </w:tr>
      <w:tr w:rsidR="004544D4" w:rsidRPr="00073070" w:rsidTr="00FC05FD">
        <w:tc>
          <w:tcPr>
            <w:tcW w:w="2835" w:type="dxa"/>
          </w:tcPr>
          <w:p w:rsidR="004544D4" w:rsidRPr="00073070" w:rsidRDefault="004544D4" w:rsidP="00FC05FD">
            <w:pPr>
              <w:autoSpaceDE w:val="0"/>
              <w:autoSpaceDN w:val="0"/>
              <w:adjustRightInd w:val="0"/>
              <w:jc w:val="center"/>
              <w:rPr>
                <w:bCs/>
              </w:rPr>
            </w:pPr>
            <w:r w:rsidRPr="00073070">
              <w:rPr>
                <w:bCs/>
              </w:rPr>
              <w:t>053 2 02 25304 05 0000 150</w:t>
            </w:r>
          </w:p>
        </w:tc>
        <w:tc>
          <w:tcPr>
            <w:tcW w:w="7513" w:type="dxa"/>
          </w:tcPr>
          <w:p w:rsidR="004544D4" w:rsidRPr="00073070" w:rsidRDefault="004544D4" w:rsidP="00FC05FD">
            <w:pPr>
              <w:jc w:val="both"/>
              <w:rPr>
                <w:rFonts w:eastAsia="Calibri"/>
              </w:rPr>
            </w:pPr>
            <w:r w:rsidRPr="00073070">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4544D4" w:rsidRPr="00073070" w:rsidTr="00FC05FD">
        <w:tc>
          <w:tcPr>
            <w:tcW w:w="2835" w:type="dxa"/>
          </w:tcPr>
          <w:p w:rsidR="004544D4" w:rsidRPr="00073070" w:rsidRDefault="004544D4" w:rsidP="00FC05FD">
            <w:pPr>
              <w:autoSpaceDE w:val="0"/>
              <w:autoSpaceDN w:val="0"/>
              <w:adjustRightInd w:val="0"/>
              <w:jc w:val="center"/>
              <w:rPr>
                <w:bCs/>
              </w:rPr>
            </w:pPr>
            <w:r w:rsidRPr="00073070">
              <w:rPr>
                <w:bCs/>
              </w:rPr>
              <w:t>053 2 02 25491 05 0000 150</w:t>
            </w:r>
          </w:p>
        </w:tc>
        <w:tc>
          <w:tcPr>
            <w:tcW w:w="7513" w:type="dxa"/>
          </w:tcPr>
          <w:p w:rsidR="004544D4" w:rsidRPr="00073070" w:rsidRDefault="004544D4" w:rsidP="00FC05FD">
            <w:pPr>
              <w:jc w:val="both"/>
            </w:pPr>
            <w:r w:rsidRPr="00073070">
              <w:rPr>
                <w:shd w:val="clear" w:color="auto" w:fill="FFFFFF"/>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4544D4" w:rsidRPr="00073070" w:rsidTr="00FC05FD">
        <w:tc>
          <w:tcPr>
            <w:tcW w:w="2835" w:type="dxa"/>
          </w:tcPr>
          <w:p w:rsidR="004544D4" w:rsidRPr="00073070" w:rsidRDefault="004544D4" w:rsidP="00FC05FD">
            <w:pPr>
              <w:autoSpaceDE w:val="0"/>
              <w:autoSpaceDN w:val="0"/>
              <w:adjustRightInd w:val="0"/>
              <w:jc w:val="center"/>
              <w:rPr>
                <w:bCs/>
              </w:rPr>
            </w:pPr>
            <w:r w:rsidRPr="00073070">
              <w:rPr>
                <w:bCs/>
              </w:rPr>
              <w:t>053 2 02 25511 05 0000 150</w:t>
            </w:r>
          </w:p>
        </w:tc>
        <w:tc>
          <w:tcPr>
            <w:tcW w:w="7513" w:type="dxa"/>
          </w:tcPr>
          <w:p w:rsidR="004544D4" w:rsidRPr="00073070" w:rsidRDefault="004544D4" w:rsidP="00FC05FD">
            <w:pPr>
              <w:jc w:val="both"/>
              <w:rPr>
                <w:shd w:val="clear" w:color="auto" w:fill="FFFFFF"/>
              </w:rPr>
            </w:pPr>
            <w:r w:rsidRPr="00073070">
              <w:rPr>
                <w:shd w:val="clear" w:color="auto" w:fill="FFFFFF"/>
              </w:rPr>
              <w:t>Субсидии бюджетам муниципальных районов на проведение комплексных кадастровых работ</w:t>
            </w:r>
          </w:p>
        </w:tc>
      </w:tr>
      <w:tr w:rsidR="004544D4" w:rsidRPr="00073070" w:rsidTr="00FC05FD">
        <w:tc>
          <w:tcPr>
            <w:tcW w:w="2835" w:type="dxa"/>
          </w:tcPr>
          <w:p w:rsidR="004544D4" w:rsidRPr="00073070" w:rsidRDefault="004544D4" w:rsidP="00FC05FD">
            <w:pPr>
              <w:snapToGrid w:val="0"/>
              <w:ind w:right="-108"/>
              <w:jc w:val="center"/>
              <w:rPr>
                <w:bCs/>
              </w:rPr>
            </w:pPr>
            <w:r w:rsidRPr="00073070">
              <w:rPr>
                <w:bCs/>
              </w:rPr>
              <w:t>053 2 02 25519 05 0000 150</w:t>
            </w:r>
          </w:p>
        </w:tc>
        <w:tc>
          <w:tcPr>
            <w:tcW w:w="7513" w:type="dxa"/>
          </w:tcPr>
          <w:p w:rsidR="004544D4" w:rsidRPr="00073070" w:rsidRDefault="004544D4" w:rsidP="00FC05FD">
            <w:pPr>
              <w:pStyle w:val="ConsPlusNormal"/>
              <w:jc w:val="both"/>
              <w:rPr>
                <w:rFonts w:ascii="Times New Roman" w:hAnsi="Times New Roman" w:cs="Times New Roman"/>
                <w:bCs/>
                <w:color w:val="000000"/>
              </w:rPr>
            </w:pPr>
            <w:r w:rsidRPr="00073070">
              <w:rPr>
                <w:rFonts w:ascii="Times New Roman" w:hAnsi="Times New Roman" w:cs="Times New Roman"/>
                <w:bCs/>
                <w:color w:val="000000"/>
              </w:rPr>
              <w:t>Субсидии бюджетам муниципальных районов на поддержку отрасли культуры</w:t>
            </w:r>
          </w:p>
        </w:tc>
      </w:tr>
      <w:tr w:rsidR="004544D4" w:rsidRPr="00073070" w:rsidTr="00FC05FD">
        <w:tc>
          <w:tcPr>
            <w:tcW w:w="2835" w:type="dxa"/>
          </w:tcPr>
          <w:p w:rsidR="004544D4" w:rsidRPr="00073070" w:rsidRDefault="004544D4" w:rsidP="00FC05FD">
            <w:pPr>
              <w:snapToGrid w:val="0"/>
              <w:ind w:right="-108"/>
              <w:jc w:val="center"/>
              <w:rPr>
                <w:bCs/>
              </w:rPr>
            </w:pPr>
            <w:r w:rsidRPr="00073070">
              <w:rPr>
                <w:bCs/>
              </w:rPr>
              <w:t>053 2 02 25599 05 0000 150</w:t>
            </w:r>
          </w:p>
        </w:tc>
        <w:tc>
          <w:tcPr>
            <w:tcW w:w="7513" w:type="dxa"/>
          </w:tcPr>
          <w:p w:rsidR="004544D4" w:rsidRPr="00073070" w:rsidRDefault="004544D4" w:rsidP="00FC05FD">
            <w:pPr>
              <w:pStyle w:val="ConsPlusNormal"/>
              <w:jc w:val="both"/>
              <w:rPr>
                <w:rFonts w:ascii="Times New Roman" w:hAnsi="Times New Roman" w:cs="Times New Roman"/>
                <w:bCs/>
                <w:color w:val="000000"/>
              </w:rPr>
            </w:pPr>
            <w:r w:rsidRPr="00073070">
              <w:rPr>
                <w:rFonts w:ascii="Times New Roman" w:hAnsi="Times New Roman" w:cs="Times New Roman"/>
                <w:color w:val="000000"/>
                <w:shd w:val="clear" w:color="auto" w:fill="FFFFFF"/>
              </w:rPr>
              <w:t>Субсидии бюджетам муниципальных районов на подготовку проектов межевания земельных участков и на проведение кадастровых работ</w:t>
            </w:r>
          </w:p>
        </w:tc>
      </w:tr>
      <w:tr w:rsidR="004544D4" w:rsidRPr="00073070" w:rsidTr="00FC05FD">
        <w:tc>
          <w:tcPr>
            <w:tcW w:w="2835" w:type="dxa"/>
          </w:tcPr>
          <w:p w:rsidR="004544D4" w:rsidRPr="00073070" w:rsidRDefault="004544D4" w:rsidP="00FC05FD">
            <w:pPr>
              <w:snapToGrid w:val="0"/>
              <w:ind w:right="-108"/>
              <w:jc w:val="center"/>
              <w:rPr>
                <w:bCs/>
              </w:rPr>
            </w:pPr>
            <w:r w:rsidRPr="00073070">
              <w:rPr>
                <w:bCs/>
              </w:rPr>
              <w:t>053 202 25497 05 0000 150</w:t>
            </w:r>
          </w:p>
        </w:tc>
        <w:tc>
          <w:tcPr>
            <w:tcW w:w="7513" w:type="dxa"/>
          </w:tcPr>
          <w:p w:rsidR="004544D4" w:rsidRPr="00073070" w:rsidRDefault="004544D4" w:rsidP="00FC05FD">
            <w:pPr>
              <w:autoSpaceDE w:val="0"/>
              <w:autoSpaceDN w:val="0"/>
              <w:adjustRightInd w:val="0"/>
              <w:jc w:val="both"/>
              <w:rPr>
                <w:bCs/>
              </w:rPr>
            </w:pPr>
            <w:r w:rsidRPr="00073070">
              <w:rPr>
                <w:rFonts w:eastAsia="Calibri"/>
                <w:lang w:eastAsia="en-US"/>
              </w:rPr>
              <w:t>Субсидии бюджетам муниципальных районов на реализацию мероприятий по обеспечению жильем молодых семей</w:t>
            </w:r>
          </w:p>
        </w:tc>
      </w:tr>
      <w:tr w:rsidR="004544D4" w:rsidRPr="00073070" w:rsidTr="00FC05FD">
        <w:tc>
          <w:tcPr>
            <w:tcW w:w="2835" w:type="dxa"/>
          </w:tcPr>
          <w:p w:rsidR="004544D4" w:rsidRPr="00073070" w:rsidRDefault="004544D4" w:rsidP="00FC05FD">
            <w:pPr>
              <w:snapToGrid w:val="0"/>
              <w:ind w:right="-108"/>
              <w:jc w:val="center"/>
              <w:rPr>
                <w:bCs/>
              </w:rPr>
            </w:pPr>
            <w:r w:rsidRPr="00073070">
              <w:rPr>
                <w:bCs/>
              </w:rPr>
              <w:t>053 2 02 25567 05 0000 150</w:t>
            </w:r>
          </w:p>
        </w:tc>
        <w:tc>
          <w:tcPr>
            <w:tcW w:w="7513" w:type="dxa"/>
          </w:tcPr>
          <w:p w:rsidR="004544D4" w:rsidRPr="00073070" w:rsidRDefault="004544D4" w:rsidP="00FC05FD">
            <w:pPr>
              <w:pStyle w:val="ConsPlusNormal"/>
              <w:jc w:val="both"/>
              <w:rPr>
                <w:rFonts w:ascii="Times New Roman" w:hAnsi="Times New Roman" w:cs="Times New Roman"/>
                <w:bCs/>
                <w:color w:val="000000"/>
              </w:rPr>
            </w:pPr>
            <w:r w:rsidRPr="00073070">
              <w:rPr>
                <w:rFonts w:ascii="Times New Roman" w:hAnsi="Times New Roman" w:cs="Times New Roman"/>
                <w:bCs/>
                <w:color w:val="000000"/>
              </w:rPr>
              <w:t>Субсидии бюджетам муниципальных районов на обеспечение устойчивого развития сельских территорий</w:t>
            </w:r>
          </w:p>
        </w:tc>
      </w:tr>
      <w:tr w:rsidR="004544D4" w:rsidRPr="00073070" w:rsidTr="00FC05FD">
        <w:tc>
          <w:tcPr>
            <w:tcW w:w="2835" w:type="dxa"/>
          </w:tcPr>
          <w:p w:rsidR="004544D4" w:rsidRPr="00073070" w:rsidRDefault="004544D4" w:rsidP="00FC05FD">
            <w:pPr>
              <w:snapToGrid w:val="0"/>
              <w:ind w:right="-108"/>
              <w:jc w:val="center"/>
              <w:rPr>
                <w:bCs/>
              </w:rPr>
            </w:pPr>
            <w:r w:rsidRPr="00073070">
              <w:rPr>
                <w:bCs/>
              </w:rPr>
              <w:t>053 2 02 25750 05 0000 150</w:t>
            </w:r>
          </w:p>
        </w:tc>
        <w:tc>
          <w:tcPr>
            <w:tcW w:w="7513" w:type="dxa"/>
          </w:tcPr>
          <w:p w:rsidR="004544D4" w:rsidRPr="00073070" w:rsidRDefault="004544D4" w:rsidP="00FC05FD">
            <w:pPr>
              <w:pStyle w:val="ConsPlusNormal"/>
              <w:jc w:val="both"/>
              <w:rPr>
                <w:rFonts w:ascii="Times New Roman" w:hAnsi="Times New Roman" w:cs="Times New Roman"/>
                <w:bCs/>
                <w:color w:val="000000"/>
              </w:rPr>
            </w:pPr>
            <w:r w:rsidRPr="00073070">
              <w:rPr>
                <w:rFonts w:ascii="Times New Roman" w:eastAsia="Calibri" w:hAnsi="Times New Roman" w:cs="Times New Roman"/>
                <w:color w:val="000000"/>
              </w:rPr>
              <w:t>Субсидии бюджетам муниципальных районов на реализацию мероприятий по модернизации школьных систем образования</w:t>
            </w:r>
          </w:p>
        </w:tc>
      </w:tr>
      <w:tr w:rsidR="004544D4" w:rsidRPr="00073070" w:rsidTr="00FC05FD">
        <w:tc>
          <w:tcPr>
            <w:tcW w:w="2835" w:type="dxa"/>
          </w:tcPr>
          <w:p w:rsidR="004544D4" w:rsidRPr="00073070" w:rsidRDefault="004544D4" w:rsidP="00FC05FD">
            <w:pPr>
              <w:snapToGrid w:val="0"/>
              <w:jc w:val="center"/>
              <w:rPr>
                <w:bCs/>
              </w:rPr>
            </w:pPr>
            <w:r w:rsidRPr="00073070">
              <w:rPr>
                <w:bCs/>
              </w:rPr>
              <w:t>053 2 02 29999 05 0000 150</w:t>
            </w:r>
          </w:p>
        </w:tc>
        <w:tc>
          <w:tcPr>
            <w:tcW w:w="7513" w:type="dxa"/>
          </w:tcPr>
          <w:p w:rsidR="004544D4" w:rsidRPr="00073070" w:rsidRDefault="004544D4" w:rsidP="00FC05FD">
            <w:pPr>
              <w:snapToGrid w:val="0"/>
              <w:jc w:val="both"/>
            </w:pPr>
            <w:r w:rsidRPr="00073070">
              <w:t>Прочие субсидии бюджетам муниципальных районов</w:t>
            </w:r>
          </w:p>
        </w:tc>
      </w:tr>
      <w:tr w:rsidR="004544D4" w:rsidRPr="00073070" w:rsidTr="00FC05FD">
        <w:tc>
          <w:tcPr>
            <w:tcW w:w="2835" w:type="dxa"/>
          </w:tcPr>
          <w:p w:rsidR="004544D4" w:rsidRPr="00073070" w:rsidRDefault="004544D4" w:rsidP="00FC05FD">
            <w:pPr>
              <w:snapToGrid w:val="0"/>
              <w:jc w:val="center"/>
              <w:rPr>
                <w:kern w:val="2"/>
              </w:rPr>
            </w:pPr>
            <w:r w:rsidRPr="00073070">
              <w:rPr>
                <w:kern w:val="2"/>
              </w:rPr>
              <w:t>053 2 02 30024 05 0000 150</w:t>
            </w:r>
          </w:p>
        </w:tc>
        <w:tc>
          <w:tcPr>
            <w:tcW w:w="7513" w:type="dxa"/>
          </w:tcPr>
          <w:p w:rsidR="004544D4" w:rsidRPr="00073070" w:rsidRDefault="004544D4" w:rsidP="00FC05FD">
            <w:pPr>
              <w:snapToGrid w:val="0"/>
              <w:jc w:val="both"/>
            </w:pPr>
            <w:r w:rsidRPr="00073070">
              <w:t>Субвенции бюджетам муниципальных районов  на выполнение передаваемых полномочий субъектов Российской Федерации</w:t>
            </w:r>
          </w:p>
        </w:tc>
      </w:tr>
      <w:tr w:rsidR="004544D4" w:rsidRPr="00073070" w:rsidTr="00FC05FD">
        <w:tc>
          <w:tcPr>
            <w:tcW w:w="2835" w:type="dxa"/>
          </w:tcPr>
          <w:p w:rsidR="004544D4" w:rsidRPr="00073070" w:rsidRDefault="004544D4" w:rsidP="00FC05FD">
            <w:pPr>
              <w:snapToGrid w:val="0"/>
              <w:ind w:right="-108"/>
              <w:jc w:val="center"/>
              <w:rPr>
                <w:bCs/>
              </w:rPr>
            </w:pPr>
            <w:r w:rsidRPr="00073070">
              <w:rPr>
                <w:bCs/>
              </w:rPr>
              <w:t>053 2 02 35082 05 0000 150</w:t>
            </w:r>
          </w:p>
        </w:tc>
        <w:tc>
          <w:tcPr>
            <w:tcW w:w="7513" w:type="dxa"/>
          </w:tcPr>
          <w:p w:rsidR="004544D4" w:rsidRPr="00073070" w:rsidRDefault="004544D4" w:rsidP="00FC05FD">
            <w:pPr>
              <w:pStyle w:val="ConsPlusNormal"/>
              <w:jc w:val="both"/>
              <w:rPr>
                <w:rFonts w:ascii="Times New Roman" w:hAnsi="Times New Roman" w:cs="Times New Roman"/>
                <w:color w:val="000000"/>
              </w:rPr>
            </w:pPr>
            <w:r w:rsidRPr="00073070">
              <w:rPr>
                <w:rFonts w:ascii="Times New Roman" w:hAnsi="Times New Roman" w:cs="Times New Roman"/>
                <w:color w:val="00000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4544D4" w:rsidRPr="00073070" w:rsidTr="00FC05FD">
        <w:tc>
          <w:tcPr>
            <w:tcW w:w="2835" w:type="dxa"/>
          </w:tcPr>
          <w:p w:rsidR="004544D4" w:rsidRPr="00073070" w:rsidRDefault="004544D4" w:rsidP="00FC05FD">
            <w:pPr>
              <w:snapToGrid w:val="0"/>
              <w:jc w:val="center"/>
              <w:rPr>
                <w:bCs/>
              </w:rPr>
            </w:pPr>
            <w:r w:rsidRPr="00073070">
              <w:rPr>
                <w:bCs/>
              </w:rPr>
              <w:t>053 2 02 35120 05 0000 150</w:t>
            </w:r>
          </w:p>
        </w:tc>
        <w:tc>
          <w:tcPr>
            <w:tcW w:w="7513" w:type="dxa"/>
          </w:tcPr>
          <w:p w:rsidR="004544D4" w:rsidRPr="00073070" w:rsidRDefault="004544D4" w:rsidP="00FC05FD">
            <w:pPr>
              <w:snapToGrid w:val="0"/>
              <w:jc w:val="both"/>
              <w:rPr>
                <w:bCs/>
              </w:rPr>
            </w:pPr>
            <w:r w:rsidRPr="00073070">
              <w:rPr>
                <w:shd w:val="clear" w:color="auto" w:fill="FFFFFF"/>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4544D4" w:rsidRPr="00073070" w:rsidTr="00FC05FD">
        <w:tc>
          <w:tcPr>
            <w:tcW w:w="2835" w:type="dxa"/>
          </w:tcPr>
          <w:p w:rsidR="004544D4" w:rsidRPr="00073070" w:rsidRDefault="004544D4" w:rsidP="00FC05FD">
            <w:pPr>
              <w:snapToGrid w:val="0"/>
              <w:jc w:val="center"/>
              <w:rPr>
                <w:bCs/>
              </w:rPr>
            </w:pPr>
            <w:r w:rsidRPr="00073070">
              <w:rPr>
                <w:bCs/>
              </w:rPr>
              <w:t>053 2 02 35469 05 0000 150</w:t>
            </w:r>
          </w:p>
        </w:tc>
        <w:tc>
          <w:tcPr>
            <w:tcW w:w="7513" w:type="dxa"/>
          </w:tcPr>
          <w:p w:rsidR="004544D4" w:rsidRPr="00073070" w:rsidRDefault="004544D4" w:rsidP="00FC05FD">
            <w:pPr>
              <w:snapToGrid w:val="0"/>
              <w:jc w:val="both"/>
              <w:rPr>
                <w:bCs/>
              </w:rPr>
            </w:pPr>
            <w:r w:rsidRPr="00073070">
              <w:rPr>
                <w:rFonts w:eastAsia="Calibri"/>
                <w:lang w:eastAsia="en-US"/>
              </w:rPr>
              <w:t>Субвенции бюджетам муниципальных районов на проведение Всероссийской переписи населения 2020 года</w:t>
            </w:r>
          </w:p>
        </w:tc>
      </w:tr>
      <w:tr w:rsidR="004544D4" w:rsidRPr="00073070" w:rsidTr="00FC05FD">
        <w:tc>
          <w:tcPr>
            <w:tcW w:w="2835" w:type="dxa"/>
          </w:tcPr>
          <w:p w:rsidR="004544D4" w:rsidRPr="00073070" w:rsidRDefault="004544D4" w:rsidP="00FC05FD">
            <w:pPr>
              <w:snapToGrid w:val="0"/>
              <w:jc w:val="center"/>
              <w:rPr>
                <w:bCs/>
              </w:rPr>
            </w:pPr>
            <w:r w:rsidRPr="00073070">
              <w:rPr>
                <w:bCs/>
              </w:rPr>
              <w:t>053 2 02 39999 05 0000 150</w:t>
            </w:r>
          </w:p>
        </w:tc>
        <w:tc>
          <w:tcPr>
            <w:tcW w:w="7513" w:type="dxa"/>
          </w:tcPr>
          <w:p w:rsidR="004544D4" w:rsidRPr="00073070" w:rsidRDefault="004544D4" w:rsidP="00FC05FD">
            <w:pPr>
              <w:snapToGrid w:val="0"/>
              <w:jc w:val="both"/>
              <w:rPr>
                <w:bCs/>
              </w:rPr>
            </w:pPr>
            <w:r w:rsidRPr="00073070">
              <w:rPr>
                <w:bCs/>
              </w:rPr>
              <w:t>Прочие субвенции бюджетам муниципальных районов</w:t>
            </w:r>
          </w:p>
        </w:tc>
      </w:tr>
      <w:tr w:rsidR="004544D4" w:rsidRPr="00073070" w:rsidTr="00FC05FD">
        <w:tc>
          <w:tcPr>
            <w:tcW w:w="2835" w:type="dxa"/>
          </w:tcPr>
          <w:p w:rsidR="004544D4" w:rsidRPr="00073070" w:rsidRDefault="004544D4" w:rsidP="00FC05FD">
            <w:pPr>
              <w:snapToGrid w:val="0"/>
              <w:ind w:right="-108"/>
              <w:jc w:val="center"/>
              <w:rPr>
                <w:kern w:val="2"/>
              </w:rPr>
            </w:pPr>
            <w:r w:rsidRPr="00073070">
              <w:rPr>
                <w:kern w:val="2"/>
              </w:rPr>
              <w:t>053 2 02 40014 05 0000 150</w:t>
            </w:r>
          </w:p>
        </w:tc>
        <w:tc>
          <w:tcPr>
            <w:tcW w:w="7513" w:type="dxa"/>
          </w:tcPr>
          <w:p w:rsidR="004544D4" w:rsidRPr="00073070" w:rsidRDefault="004544D4" w:rsidP="00FC05FD">
            <w:pPr>
              <w:snapToGrid w:val="0"/>
              <w:jc w:val="both"/>
            </w:pPr>
            <w:r w:rsidRPr="00073070">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4544D4" w:rsidRPr="00073070" w:rsidTr="00FC05FD">
        <w:tc>
          <w:tcPr>
            <w:tcW w:w="2835" w:type="dxa"/>
          </w:tcPr>
          <w:p w:rsidR="004544D4" w:rsidRPr="00073070" w:rsidRDefault="004544D4" w:rsidP="00FC05FD">
            <w:pPr>
              <w:snapToGrid w:val="0"/>
              <w:ind w:right="-108"/>
              <w:jc w:val="center"/>
              <w:rPr>
                <w:kern w:val="2"/>
              </w:rPr>
            </w:pPr>
            <w:r w:rsidRPr="00073070">
              <w:rPr>
                <w:kern w:val="2"/>
              </w:rPr>
              <w:t>053 2 02 45179 05 0000 150</w:t>
            </w:r>
          </w:p>
        </w:tc>
        <w:tc>
          <w:tcPr>
            <w:tcW w:w="7513" w:type="dxa"/>
          </w:tcPr>
          <w:p w:rsidR="004544D4" w:rsidRPr="00073070" w:rsidRDefault="004544D4" w:rsidP="00FC05FD">
            <w:pPr>
              <w:snapToGrid w:val="0"/>
              <w:jc w:val="both"/>
            </w:pPr>
            <w:r w:rsidRPr="00073070">
              <w:rPr>
                <w:shd w:val="clear" w:color="auto" w:fill="FFFFFF"/>
              </w:rPr>
              <w:t xml:space="preserve">Межбюджетные трансферты, передаваемые бюджетам муниципальных районов на </w:t>
            </w:r>
            <w:r w:rsidRPr="00073070">
              <w:rPr>
                <w:shd w:val="clear" w:color="auto" w:fill="FFFFF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4544D4" w:rsidRPr="00073070" w:rsidTr="00FC05FD">
        <w:trPr>
          <w:trHeight w:val="29"/>
        </w:trPr>
        <w:tc>
          <w:tcPr>
            <w:tcW w:w="2835" w:type="dxa"/>
          </w:tcPr>
          <w:p w:rsidR="004544D4" w:rsidRPr="00073070" w:rsidRDefault="004544D4" w:rsidP="00FC05FD">
            <w:pPr>
              <w:snapToGrid w:val="0"/>
              <w:ind w:right="-108"/>
              <w:jc w:val="center"/>
              <w:rPr>
                <w:kern w:val="2"/>
              </w:rPr>
            </w:pPr>
            <w:r w:rsidRPr="00073070">
              <w:rPr>
                <w:kern w:val="2"/>
              </w:rPr>
              <w:lastRenderedPageBreak/>
              <w:t>053 2 02 45303 05 0000 150</w:t>
            </w:r>
          </w:p>
        </w:tc>
        <w:tc>
          <w:tcPr>
            <w:tcW w:w="7513" w:type="dxa"/>
          </w:tcPr>
          <w:p w:rsidR="004544D4" w:rsidRPr="00073070" w:rsidRDefault="004544D4" w:rsidP="00FC05FD">
            <w:pPr>
              <w:jc w:val="both"/>
            </w:pPr>
            <w:r w:rsidRPr="00073070">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4544D4" w:rsidRPr="00073070" w:rsidTr="00FC05FD">
        <w:trPr>
          <w:trHeight w:val="29"/>
        </w:trPr>
        <w:tc>
          <w:tcPr>
            <w:tcW w:w="2835" w:type="dxa"/>
          </w:tcPr>
          <w:p w:rsidR="004544D4" w:rsidRPr="00073070" w:rsidRDefault="004544D4" w:rsidP="00FC05FD">
            <w:pPr>
              <w:snapToGrid w:val="0"/>
              <w:ind w:right="-108"/>
              <w:jc w:val="center"/>
              <w:rPr>
                <w:kern w:val="2"/>
              </w:rPr>
            </w:pPr>
            <w:r w:rsidRPr="00073070">
              <w:rPr>
                <w:kern w:val="2"/>
              </w:rPr>
              <w:t>053 2 02 49999 05 0000 150</w:t>
            </w:r>
          </w:p>
        </w:tc>
        <w:tc>
          <w:tcPr>
            <w:tcW w:w="7513" w:type="dxa"/>
          </w:tcPr>
          <w:p w:rsidR="004544D4" w:rsidRPr="00073070" w:rsidRDefault="004544D4" w:rsidP="00FC05FD">
            <w:pPr>
              <w:snapToGrid w:val="0"/>
              <w:jc w:val="both"/>
            </w:pPr>
            <w:r w:rsidRPr="00073070">
              <w:t>Прочие межбюджетные трансферты, передаваемые бюджетам муниципальных районов</w:t>
            </w:r>
          </w:p>
        </w:tc>
      </w:tr>
      <w:tr w:rsidR="004544D4" w:rsidRPr="00073070" w:rsidTr="00FC05FD">
        <w:tc>
          <w:tcPr>
            <w:tcW w:w="2835" w:type="dxa"/>
          </w:tcPr>
          <w:p w:rsidR="004544D4" w:rsidRPr="00073070" w:rsidRDefault="004544D4" w:rsidP="00FC05FD">
            <w:pPr>
              <w:snapToGrid w:val="0"/>
              <w:ind w:right="-108"/>
              <w:jc w:val="center"/>
              <w:rPr>
                <w:kern w:val="2"/>
              </w:rPr>
            </w:pPr>
            <w:r w:rsidRPr="00073070">
              <w:rPr>
                <w:kern w:val="2"/>
              </w:rPr>
              <w:t>053 202 90024 05 0000 150</w:t>
            </w:r>
          </w:p>
        </w:tc>
        <w:tc>
          <w:tcPr>
            <w:tcW w:w="7513" w:type="dxa"/>
          </w:tcPr>
          <w:p w:rsidR="004544D4" w:rsidRPr="00073070" w:rsidRDefault="004544D4" w:rsidP="00FC05FD">
            <w:pPr>
              <w:snapToGrid w:val="0"/>
              <w:jc w:val="both"/>
            </w:pPr>
            <w:r w:rsidRPr="00073070">
              <w:t>Прочие безвозмездные поступления в бюджеты муниципальных районов  от бюджетов субъектов Российской Федерации</w:t>
            </w:r>
          </w:p>
        </w:tc>
      </w:tr>
      <w:tr w:rsidR="004544D4" w:rsidRPr="00073070" w:rsidTr="00FC05FD">
        <w:tc>
          <w:tcPr>
            <w:tcW w:w="2835" w:type="dxa"/>
          </w:tcPr>
          <w:p w:rsidR="004544D4" w:rsidRPr="00073070" w:rsidRDefault="004544D4" w:rsidP="00FC05FD">
            <w:pPr>
              <w:snapToGrid w:val="0"/>
              <w:ind w:right="-108"/>
              <w:jc w:val="center"/>
              <w:rPr>
                <w:kern w:val="2"/>
              </w:rPr>
            </w:pPr>
            <w:r w:rsidRPr="00073070">
              <w:rPr>
                <w:kern w:val="2"/>
              </w:rPr>
              <w:t>053 2 08 05000 05 0000 150</w:t>
            </w:r>
          </w:p>
        </w:tc>
        <w:tc>
          <w:tcPr>
            <w:tcW w:w="7513" w:type="dxa"/>
          </w:tcPr>
          <w:p w:rsidR="004544D4" w:rsidRPr="00073070" w:rsidRDefault="004544D4" w:rsidP="00FC05FD">
            <w:pPr>
              <w:snapToGrid w:val="0"/>
              <w:jc w:val="both"/>
            </w:pPr>
            <w:r w:rsidRPr="00073070">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4544D4" w:rsidRPr="00073070" w:rsidTr="00FC05FD">
        <w:tc>
          <w:tcPr>
            <w:tcW w:w="2835" w:type="dxa"/>
          </w:tcPr>
          <w:p w:rsidR="004544D4" w:rsidRPr="00073070" w:rsidRDefault="004544D4" w:rsidP="00FC05FD">
            <w:pPr>
              <w:pStyle w:val="afff"/>
              <w:jc w:val="center"/>
              <w:rPr>
                <w:rFonts w:ascii="Times New Roman" w:hAnsi="Times New Roman"/>
                <w:bCs/>
                <w:color w:val="000000"/>
                <w:szCs w:val="20"/>
              </w:rPr>
            </w:pPr>
            <w:r w:rsidRPr="00073070">
              <w:rPr>
                <w:rFonts w:ascii="Times New Roman" w:hAnsi="Times New Roman"/>
                <w:bCs/>
                <w:color w:val="000000"/>
                <w:szCs w:val="20"/>
              </w:rPr>
              <w:t>053 2 08 10000 05 0000 150</w:t>
            </w:r>
          </w:p>
        </w:tc>
        <w:tc>
          <w:tcPr>
            <w:tcW w:w="7513" w:type="dxa"/>
          </w:tcPr>
          <w:p w:rsidR="004544D4" w:rsidRPr="00073070" w:rsidRDefault="004544D4" w:rsidP="00FC05FD">
            <w:pPr>
              <w:pStyle w:val="afff"/>
              <w:jc w:val="both"/>
              <w:rPr>
                <w:rFonts w:ascii="Times New Roman" w:hAnsi="Times New Roman"/>
                <w:bCs/>
                <w:color w:val="000000"/>
                <w:szCs w:val="20"/>
              </w:rPr>
            </w:pPr>
            <w:r w:rsidRPr="00073070">
              <w:rPr>
                <w:rFonts w:ascii="Times New Roman" w:hAnsi="Times New Roman"/>
                <w:bCs/>
                <w:color w:val="000000"/>
                <w:szCs w:val="20"/>
              </w:rPr>
              <w:t>Перечисления из бюджетов муниципальных районов (в бюджеты муниципальных районов) для осуществления взыскания</w:t>
            </w:r>
          </w:p>
        </w:tc>
      </w:tr>
      <w:tr w:rsidR="004544D4" w:rsidRPr="00073070" w:rsidTr="00FC05FD">
        <w:tc>
          <w:tcPr>
            <w:tcW w:w="2835" w:type="dxa"/>
          </w:tcPr>
          <w:p w:rsidR="004544D4" w:rsidRPr="00073070" w:rsidRDefault="004544D4" w:rsidP="00FC05FD">
            <w:pPr>
              <w:snapToGrid w:val="0"/>
              <w:ind w:right="-108"/>
              <w:jc w:val="center"/>
              <w:rPr>
                <w:bCs/>
              </w:rPr>
            </w:pPr>
            <w:r w:rsidRPr="00073070">
              <w:rPr>
                <w:bCs/>
              </w:rPr>
              <w:t>053 218 05010 05 0000 150</w:t>
            </w:r>
          </w:p>
        </w:tc>
        <w:tc>
          <w:tcPr>
            <w:tcW w:w="7513" w:type="dxa"/>
          </w:tcPr>
          <w:p w:rsidR="004544D4" w:rsidRPr="00073070" w:rsidRDefault="004544D4" w:rsidP="00FC05FD">
            <w:pPr>
              <w:snapToGrid w:val="0"/>
              <w:jc w:val="both"/>
            </w:pPr>
            <w:r w:rsidRPr="00073070">
              <w:t>Доходы бюджетов муниципальных районов от возврата бюджетными учреждениями остатков субсидий прошлых лет</w:t>
            </w:r>
          </w:p>
        </w:tc>
      </w:tr>
      <w:tr w:rsidR="004544D4" w:rsidRPr="00073070" w:rsidTr="00FC05FD">
        <w:tc>
          <w:tcPr>
            <w:tcW w:w="2835" w:type="dxa"/>
          </w:tcPr>
          <w:p w:rsidR="004544D4" w:rsidRPr="00073070" w:rsidRDefault="004544D4" w:rsidP="00FC05FD">
            <w:pPr>
              <w:snapToGrid w:val="0"/>
              <w:ind w:right="-108"/>
              <w:jc w:val="center"/>
              <w:rPr>
                <w:bCs/>
              </w:rPr>
            </w:pPr>
            <w:r w:rsidRPr="00073070">
              <w:rPr>
                <w:bCs/>
              </w:rPr>
              <w:t>053 218 05020 05 0000 150</w:t>
            </w:r>
          </w:p>
        </w:tc>
        <w:tc>
          <w:tcPr>
            <w:tcW w:w="7513" w:type="dxa"/>
          </w:tcPr>
          <w:p w:rsidR="004544D4" w:rsidRPr="00073070" w:rsidRDefault="004544D4" w:rsidP="00FC05FD">
            <w:pPr>
              <w:snapToGrid w:val="0"/>
              <w:jc w:val="both"/>
            </w:pPr>
            <w:r w:rsidRPr="00073070">
              <w:t>Доходы бюджетов муниципальных районов от возврата автономными учреждениями остатков субсидий прошлых лет</w:t>
            </w:r>
          </w:p>
        </w:tc>
      </w:tr>
      <w:tr w:rsidR="004544D4" w:rsidRPr="00073070" w:rsidTr="00FC05FD">
        <w:tc>
          <w:tcPr>
            <w:tcW w:w="2835" w:type="dxa"/>
          </w:tcPr>
          <w:p w:rsidR="004544D4" w:rsidRPr="00073070" w:rsidRDefault="004544D4" w:rsidP="00FC05FD">
            <w:pPr>
              <w:snapToGrid w:val="0"/>
              <w:ind w:right="-108"/>
              <w:jc w:val="center"/>
              <w:rPr>
                <w:bCs/>
              </w:rPr>
            </w:pPr>
            <w:r w:rsidRPr="00073070">
              <w:rPr>
                <w:bCs/>
              </w:rPr>
              <w:t>053 218 05030 05 0000 150</w:t>
            </w:r>
          </w:p>
        </w:tc>
        <w:tc>
          <w:tcPr>
            <w:tcW w:w="7513" w:type="dxa"/>
          </w:tcPr>
          <w:p w:rsidR="004544D4" w:rsidRPr="00073070" w:rsidRDefault="004544D4" w:rsidP="00FC05FD">
            <w:pPr>
              <w:snapToGrid w:val="0"/>
              <w:jc w:val="both"/>
            </w:pPr>
            <w:r w:rsidRPr="00073070">
              <w:t>Доходы бюджетов муниципальных районов от возврата иными организациями остатков субсидий прошлых лет</w:t>
            </w:r>
          </w:p>
        </w:tc>
      </w:tr>
      <w:tr w:rsidR="004544D4" w:rsidRPr="00073070" w:rsidTr="00FC05FD">
        <w:tc>
          <w:tcPr>
            <w:tcW w:w="2835" w:type="dxa"/>
          </w:tcPr>
          <w:p w:rsidR="004544D4" w:rsidRPr="00073070" w:rsidRDefault="004544D4" w:rsidP="00FC05FD">
            <w:pPr>
              <w:snapToGrid w:val="0"/>
              <w:ind w:right="-108"/>
              <w:jc w:val="center"/>
              <w:rPr>
                <w:bCs/>
              </w:rPr>
            </w:pPr>
            <w:r w:rsidRPr="00073070">
              <w:rPr>
                <w:bCs/>
              </w:rPr>
              <w:t>053 2 18 60010 05 0000 150</w:t>
            </w:r>
          </w:p>
        </w:tc>
        <w:tc>
          <w:tcPr>
            <w:tcW w:w="7513" w:type="dxa"/>
          </w:tcPr>
          <w:p w:rsidR="004544D4" w:rsidRPr="00073070" w:rsidRDefault="004544D4" w:rsidP="00FC05FD">
            <w:pPr>
              <w:autoSpaceDE w:val="0"/>
              <w:autoSpaceDN w:val="0"/>
              <w:adjustRightInd w:val="0"/>
              <w:jc w:val="both"/>
            </w:pPr>
            <w:r w:rsidRPr="00073070">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4544D4" w:rsidRPr="00073070" w:rsidTr="00FC05FD">
        <w:tc>
          <w:tcPr>
            <w:tcW w:w="2835" w:type="dxa"/>
          </w:tcPr>
          <w:p w:rsidR="004544D4" w:rsidRPr="00073070" w:rsidRDefault="004544D4" w:rsidP="00FC05FD">
            <w:pPr>
              <w:snapToGrid w:val="0"/>
              <w:ind w:right="-108"/>
              <w:jc w:val="center"/>
              <w:rPr>
                <w:bCs/>
              </w:rPr>
            </w:pPr>
            <w:r w:rsidRPr="00073070">
              <w:rPr>
                <w:bCs/>
              </w:rPr>
              <w:t>053 2 19 25304 05 0000 150</w:t>
            </w:r>
          </w:p>
        </w:tc>
        <w:tc>
          <w:tcPr>
            <w:tcW w:w="7513" w:type="dxa"/>
          </w:tcPr>
          <w:p w:rsidR="004544D4" w:rsidRPr="00073070" w:rsidRDefault="004544D4" w:rsidP="00FC05FD">
            <w:pPr>
              <w:autoSpaceDE w:val="0"/>
              <w:autoSpaceDN w:val="0"/>
              <w:adjustRightInd w:val="0"/>
              <w:jc w:val="both"/>
              <w:rPr>
                <w:rFonts w:eastAsia="Calibri"/>
                <w:lang w:eastAsia="en-US"/>
              </w:rPr>
            </w:pPr>
            <w:r w:rsidRPr="00073070">
              <w:rPr>
                <w:rFonts w:eastAsia="Calibri"/>
                <w:lang w:eastAsia="en-US"/>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4544D4" w:rsidRPr="00073070" w:rsidTr="00FC05FD">
        <w:tc>
          <w:tcPr>
            <w:tcW w:w="2835" w:type="dxa"/>
          </w:tcPr>
          <w:p w:rsidR="004544D4" w:rsidRPr="00073070" w:rsidRDefault="004544D4" w:rsidP="00FC05FD">
            <w:pPr>
              <w:snapToGrid w:val="0"/>
              <w:ind w:right="-108"/>
              <w:jc w:val="center"/>
              <w:rPr>
                <w:bCs/>
              </w:rPr>
            </w:pPr>
            <w:r w:rsidRPr="00073070">
              <w:rPr>
                <w:bCs/>
              </w:rPr>
              <w:t>053 2 19 60010 05 0000 150</w:t>
            </w:r>
          </w:p>
        </w:tc>
        <w:tc>
          <w:tcPr>
            <w:tcW w:w="7513" w:type="dxa"/>
          </w:tcPr>
          <w:p w:rsidR="004544D4" w:rsidRPr="00073070" w:rsidRDefault="004544D4" w:rsidP="00FC05FD">
            <w:pPr>
              <w:snapToGrid w:val="0"/>
              <w:jc w:val="both"/>
            </w:pPr>
            <w:r w:rsidRPr="00073070">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4544D4" w:rsidRPr="00073070" w:rsidTr="00FC05FD">
        <w:tc>
          <w:tcPr>
            <w:tcW w:w="2835" w:type="dxa"/>
          </w:tcPr>
          <w:p w:rsidR="004544D4" w:rsidRPr="00073070" w:rsidRDefault="004544D4" w:rsidP="00FC05FD">
            <w:pPr>
              <w:snapToGrid w:val="0"/>
              <w:ind w:right="-108"/>
              <w:jc w:val="center"/>
              <w:rPr>
                <w:b/>
                <w:bCs/>
              </w:rPr>
            </w:pPr>
            <w:r w:rsidRPr="00073070">
              <w:rPr>
                <w:b/>
                <w:bCs/>
              </w:rPr>
              <w:t>054</w:t>
            </w:r>
          </w:p>
        </w:tc>
        <w:tc>
          <w:tcPr>
            <w:tcW w:w="7513" w:type="dxa"/>
          </w:tcPr>
          <w:p w:rsidR="004544D4" w:rsidRPr="00073070" w:rsidRDefault="004544D4" w:rsidP="00FC05FD">
            <w:pPr>
              <w:snapToGrid w:val="0"/>
              <w:jc w:val="both"/>
            </w:pPr>
            <w:r w:rsidRPr="00073070">
              <w:rPr>
                <w:b/>
              </w:rPr>
              <w:t>Отдел по делам культуры, молодежи и спорта Администрации Комсомольского муниципального района Ивановской области</w:t>
            </w:r>
          </w:p>
        </w:tc>
      </w:tr>
      <w:tr w:rsidR="004544D4" w:rsidRPr="00073070" w:rsidTr="00FC05FD">
        <w:tc>
          <w:tcPr>
            <w:tcW w:w="2835" w:type="dxa"/>
          </w:tcPr>
          <w:p w:rsidR="004544D4" w:rsidRPr="00073070" w:rsidRDefault="004544D4" w:rsidP="00FC05FD">
            <w:pPr>
              <w:jc w:val="center"/>
            </w:pPr>
            <w:r w:rsidRPr="00073070">
              <w:t>054 1 13 01995 05 0011 130</w:t>
            </w:r>
          </w:p>
        </w:tc>
        <w:tc>
          <w:tcPr>
            <w:tcW w:w="7513" w:type="dxa"/>
          </w:tcPr>
          <w:p w:rsidR="004544D4" w:rsidRPr="00073070" w:rsidRDefault="004544D4" w:rsidP="00FC05FD">
            <w:pPr>
              <w:jc w:val="both"/>
            </w:pPr>
            <w:r w:rsidRPr="00073070">
              <w:t>Прочие доходы от оказания платных услуг (работ) получателями средств бюджетов муниципальных районов (МКУ ГДК)</w:t>
            </w:r>
          </w:p>
        </w:tc>
      </w:tr>
      <w:tr w:rsidR="004544D4" w:rsidRPr="00073070" w:rsidTr="00FC05FD">
        <w:tc>
          <w:tcPr>
            <w:tcW w:w="2835" w:type="dxa"/>
          </w:tcPr>
          <w:p w:rsidR="004544D4" w:rsidRPr="00073070" w:rsidRDefault="004544D4" w:rsidP="00FC05FD">
            <w:pPr>
              <w:jc w:val="center"/>
            </w:pPr>
            <w:r w:rsidRPr="00073070">
              <w:t>054 1 13 01995 05 0010 130</w:t>
            </w:r>
          </w:p>
        </w:tc>
        <w:tc>
          <w:tcPr>
            <w:tcW w:w="7513" w:type="dxa"/>
          </w:tcPr>
          <w:p w:rsidR="004544D4" w:rsidRPr="00073070" w:rsidRDefault="004544D4" w:rsidP="00FC05FD">
            <w:pPr>
              <w:jc w:val="both"/>
            </w:pPr>
            <w:r w:rsidRPr="00073070">
              <w:t>Прочие доходы от оказания платных услуг (работ) получателями средств бюджетов муниципальных районов (МКУ ГДК – показ кинофильмов)</w:t>
            </w:r>
          </w:p>
        </w:tc>
      </w:tr>
      <w:tr w:rsidR="004544D4" w:rsidRPr="00073070" w:rsidTr="00FC05FD">
        <w:tc>
          <w:tcPr>
            <w:tcW w:w="2835" w:type="dxa"/>
          </w:tcPr>
          <w:p w:rsidR="004544D4" w:rsidRPr="00073070" w:rsidRDefault="004544D4" w:rsidP="00FC05FD">
            <w:pPr>
              <w:jc w:val="center"/>
            </w:pPr>
            <w:r w:rsidRPr="00073070">
              <w:t>054 1 13 01995 05 0012 130</w:t>
            </w:r>
          </w:p>
        </w:tc>
        <w:tc>
          <w:tcPr>
            <w:tcW w:w="7513" w:type="dxa"/>
          </w:tcPr>
          <w:p w:rsidR="004544D4" w:rsidRPr="00073070" w:rsidRDefault="004544D4" w:rsidP="00FC05FD">
            <w:pPr>
              <w:jc w:val="both"/>
            </w:pPr>
            <w:r w:rsidRPr="00073070">
              <w:t>Прочие доходы от оказания платных услуг (работ) получателями средств бюджетов муниципальных районов (организационный взнос)</w:t>
            </w:r>
          </w:p>
        </w:tc>
      </w:tr>
      <w:tr w:rsidR="004544D4" w:rsidRPr="00073070" w:rsidTr="00FC05FD">
        <w:tc>
          <w:tcPr>
            <w:tcW w:w="2835" w:type="dxa"/>
          </w:tcPr>
          <w:p w:rsidR="004544D4" w:rsidRPr="00073070" w:rsidRDefault="004544D4" w:rsidP="00FC05FD">
            <w:pPr>
              <w:jc w:val="center"/>
            </w:pPr>
            <w:r w:rsidRPr="00073070">
              <w:t>054 1 13 01995 05 0013 130</w:t>
            </w:r>
          </w:p>
        </w:tc>
        <w:tc>
          <w:tcPr>
            <w:tcW w:w="7513" w:type="dxa"/>
          </w:tcPr>
          <w:p w:rsidR="004544D4" w:rsidRPr="00073070" w:rsidRDefault="004544D4" w:rsidP="00FC05FD">
            <w:pPr>
              <w:jc w:val="both"/>
            </w:pPr>
            <w:r w:rsidRPr="00073070">
              <w:t>Прочие доходы от оказания платных услуг (работ) получателями средств бюджетов муниципальных районов (МКУ ДО «Комсомольская ДШИ» - Пушкинская карта)</w:t>
            </w:r>
          </w:p>
        </w:tc>
      </w:tr>
      <w:tr w:rsidR="004544D4" w:rsidRPr="00073070" w:rsidTr="00FC05FD">
        <w:tc>
          <w:tcPr>
            <w:tcW w:w="2835" w:type="dxa"/>
          </w:tcPr>
          <w:p w:rsidR="004544D4" w:rsidRPr="00073070" w:rsidRDefault="004544D4" w:rsidP="00FC05FD">
            <w:pPr>
              <w:jc w:val="center"/>
            </w:pPr>
            <w:r w:rsidRPr="00073070">
              <w:t>054 1 13 01995 05 0014 130</w:t>
            </w:r>
          </w:p>
        </w:tc>
        <w:tc>
          <w:tcPr>
            <w:tcW w:w="7513" w:type="dxa"/>
          </w:tcPr>
          <w:p w:rsidR="004544D4" w:rsidRPr="00073070" w:rsidRDefault="004544D4" w:rsidP="00FC05FD">
            <w:pPr>
              <w:jc w:val="both"/>
            </w:pPr>
            <w:r w:rsidRPr="00073070">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r>
      <w:tr w:rsidR="004544D4" w:rsidRPr="00073070" w:rsidTr="00FC05FD">
        <w:tc>
          <w:tcPr>
            <w:tcW w:w="2835" w:type="dxa"/>
          </w:tcPr>
          <w:p w:rsidR="004544D4" w:rsidRPr="00073070" w:rsidRDefault="004544D4" w:rsidP="00FC05FD">
            <w:pPr>
              <w:jc w:val="center"/>
            </w:pPr>
            <w:r w:rsidRPr="00073070">
              <w:t>054 1 13 01995 13 0002 130</w:t>
            </w:r>
          </w:p>
        </w:tc>
        <w:tc>
          <w:tcPr>
            <w:tcW w:w="7513" w:type="dxa"/>
          </w:tcPr>
          <w:p w:rsidR="004544D4" w:rsidRPr="00073070" w:rsidRDefault="004544D4" w:rsidP="00FC05FD">
            <w:pPr>
              <w:autoSpaceDE w:val="0"/>
              <w:autoSpaceDN w:val="0"/>
              <w:adjustRightInd w:val="0"/>
              <w:jc w:val="both"/>
            </w:pPr>
            <w:r w:rsidRPr="00073070">
              <w:t>Прочие доходы от оказания платных услуг (работ), зачисляемые в бюджет городского поселения (прочие доходы от оказания платных услуг (работ), зачисляемые в бюджет городского поселения от МКУК «Городская библиотека»)</w:t>
            </w:r>
          </w:p>
        </w:tc>
      </w:tr>
      <w:tr w:rsidR="004544D4" w:rsidRPr="00073070" w:rsidTr="00FC05FD">
        <w:tc>
          <w:tcPr>
            <w:tcW w:w="2835" w:type="dxa"/>
          </w:tcPr>
          <w:p w:rsidR="004544D4" w:rsidRPr="00073070" w:rsidRDefault="004544D4" w:rsidP="00FC05FD">
            <w:pPr>
              <w:tabs>
                <w:tab w:val="left" w:pos="7797"/>
              </w:tabs>
              <w:jc w:val="center"/>
              <w:rPr>
                <w:lang w:eastAsia="en-US"/>
              </w:rPr>
            </w:pPr>
            <w:r w:rsidRPr="00073070">
              <w:t>054 1 13 02995 05 0003 130</w:t>
            </w:r>
          </w:p>
          <w:p w:rsidR="004544D4" w:rsidRPr="00073070" w:rsidRDefault="004544D4" w:rsidP="00FC05FD">
            <w:pPr>
              <w:tabs>
                <w:tab w:val="left" w:pos="7797"/>
              </w:tabs>
              <w:jc w:val="center"/>
              <w:rPr>
                <w:lang w:eastAsia="en-US"/>
              </w:rPr>
            </w:pPr>
          </w:p>
        </w:tc>
        <w:tc>
          <w:tcPr>
            <w:tcW w:w="7513" w:type="dxa"/>
          </w:tcPr>
          <w:p w:rsidR="004544D4" w:rsidRPr="00073070" w:rsidRDefault="004544D4" w:rsidP="00FC05FD">
            <w:pPr>
              <w:tabs>
                <w:tab w:val="left" w:pos="7797"/>
              </w:tabs>
              <w:jc w:val="both"/>
            </w:pPr>
            <w:r w:rsidRPr="00073070">
              <w:t>Прочие доходы от компенсации затрат бюджетов муниципальных районов (прочие доходы от компенсации затрат районного бюджета)</w:t>
            </w:r>
          </w:p>
        </w:tc>
      </w:tr>
      <w:tr w:rsidR="004544D4" w:rsidRPr="00073070" w:rsidTr="00FC05FD">
        <w:tc>
          <w:tcPr>
            <w:tcW w:w="2835" w:type="dxa"/>
          </w:tcPr>
          <w:p w:rsidR="004544D4" w:rsidRPr="00073070" w:rsidRDefault="004544D4" w:rsidP="00FC05FD">
            <w:pPr>
              <w:tabs>
                <w:tab w:val="left" w:pos="7797"/>
              </w:tabs>
              <w:jc w:val="center"/>
            </w:pPr>
            <w:r w:rsidRPr="00073070">
              <w:t>054 1 13 02995 05 0005 130</w:t>
            </w:r>
          </w:p>
        </w:tc>
        <w:tc>
          <w:tcPr>
            <w:tcW w:w="7513" w:type="dxa"/>
          </w:tcPr>
          <w:p w:rsidR="004544D4" w:rsidRPr="00073070" w:rsidRDefault="004544D4" w:rsidP="00FC05FD">
            <w:pPr>
              <w:tabs>
                <w:tab w:val="left" w:pos="7797"/>
              </w:tabs>
              <w:jc w:val="both"/>
            </w:pPr>
            <w:r w:rsidRPr="00073070">
              <w:t>Прочие доходы от компенсации затрат бюджетов муниципальных районов (выплата страховой премии ОСАГО)</w:t>
            </w:r>
          </w:p>
        </w:tc>
      </w:tr>
      <w:tr w:rsidR="004544D4" w:rsidRPr="00073070" w:rsidTr="00FC05FD">
        <w:tc>
          <w:tcPr>
            <w:tcW w:w="2835" w:type="dxa"/>
          </w:tcPr>
          <w:p w:rsidR="004544D4" w:rsidRPr="00073070" w:rsidRDefault="004544D4" w:rsidP="00FC05FD">
            <w:pPr>
              <w:tabs>
                <w:tab w:val="left" w:pos="7797"/>
              </w:tabs>
              <w:jc w:val="center"/>
            </w:pPr>
            <w:r w:rsidRPr="00073070">
              <w:lastRenderedPageBreak/>
              <w:t>054 1 13 02995 05 0006 130</w:t>
            </w:r>
          </w:p>
        </w:tc>
        <w:tc>
          <w:tcPr>
            <w:tcW w:w="7513" w:type="dxa"/>
          </w:tcPr>
          <w:p w:rsidR="004544D4" w:rsidRPr="00073070" w:rsidRDefault="004544D4" w:rsidP="00FC05FD">
            <w:pPr>
              <w:tabs>
                <w:tab w:val="left" w:pos="7797"/>
              </w:tabs>
              <w:jc w:val="both"/>
            </w:pPr>
            <w:r w:rsidRPr="00073070">
              <w:t>Прочие доходы от компенсации затрат бюджетов муниципальных районов (возмещение расходов по актам проверки)</w:t>
            </w:r>
          </w:p>
        </w:tc>
      </w:tr>
      <w:tr w:rsidR="004544D4" w:rsidRPr="00073070" w:rsidTr="00FC05FD">
        <w:tc>
          <w:tcPr>
            <w:tcW w:w="2835" w:type="dxa"/>
          </w:tcPr>
          <w:p w:rsidR="004544D4" w:rsidRPr="00073070" w:rsidRDefault="004544D4" w:rsidP="00FC05FD">
            <w:pPr>
              <w:tabs>
                <w:tab w:val="left" w:pos="7797"/>
              </w:tabs>
              <w:jc w:val="center"/>
            </w:pPr>
            <w:r w:rsidRPr="00073070">
              <w:t>054 1 16 10032 05 0000 140</w:t>
            </w:r>
          </w:p>
        </w:tc>
        <w:tc>
          <w:tcPr>
            <w:tcW w:w="7513" w:type="dxa"/>
          </w:tcPr>
          <w:p w:rsidR="004544D4" w:rsidRPr="00073070" w:rsidRDefault="004544D4" w:rsidP="00FC05FD">
            <w:pPr>
              <w:tabs>
                <w:tab w:val="left" w:pos="7797"/>
              </w:tabs>
              <w:jc w:val="both"/>
            </w:pPr>
            <w:r w:rsidRPr="00073070">
              <w:rPr>
                <w:shd w:val="clear" w:color="auto" w:fill="FFFFFF"/>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054 1 17 01050 05 0000 180</w:t>
            </w:r>
          </w:p>
        </w:tc>
        <w:tc>
          <w:tcPr>
            <w:tcW w:w="7513" w:type="dxa"/>
          </w:tcPr>
          <w:p w:rsidR="004544D4" w:rsidRPr="00073070" w:rsidRDefault="004544D4" w:rsidP="00FC05FD">
            <w:pPr>
              <w:pStyle w:val="afff"/>
              <w:rPr>
                <w:rFonts w:ascii="Times New Roman" w:hAnsi="Times New Roman"/>
                <w:color w:val="000000"/>
                <w:szCs w:val="20"/>
              </w:rPr>
            </w:pPr>
            <w:r w:rsidRPr="00073070">
              <w:rPr>
                <w:rFonts w:ascii="Times New Roman" w:hAnsi="Times New Roman"/>
                <w:color w:val="000000"/>
                <w:szCs w:val="20"/>
              </w:rPr>
              <w:t>Невыясненные поступления, зачисляемые в бюджеты муниципальных районов</w:t>
            </w:r>
          </w:p>
        </w:tc>
      </w:tr>
      <w:tr w:rsidR="004544D4" w:rsidRPr="00073070" w:rsidTr="00FC05FD">
        <w:tc>
          <w:tcPr>
            <w:tcW w:w="2835" w:type="dxa"/>
          </w:tcPr>
          <w:p w:rsidR="004544D4" w:rsidRPr="00073070" w:rsidRDefault="004544D4" w:rsidP="00FC05FD">
            <w:pPr>
              <w:jc w:val="center"/>
              <w:rPr>
                <w:bCs/>
              </w:rPr>
            </w:pPr>
            <w:r w:rsidRPr="00073070">
              <w:rPr>
                <w:bCs/>
              </w:rPr>
              <w:t>054 1 17 05050 05 0009 180</w:t>
            </w:r>
          </w:p>
        </w:tc>
        <w:tc>
          <w:tcPr>
            <w:tcW w:w="7513" w:type="dxa"/>
          </w:tcPr>
          <w:p w:rsidR="004544D4" w:rsidRPr="00073070" w:rsidRDefault="004544D4" w:rsidP="00FC05FD">
            <w:pPr>
              <w:jc w:val="both"/>
            </w:pPr>
            <w:r w:rsidRPr="00073070">
              <w:t>Прочие неналоговые доходы бюджетов муниципальных районов (прочие неналоговые доходы районного бюджета)</w:t>
            </w:r>
          </w:p>
        </w:tc>
      </w:tr>
      <w:tr w:rsidR="004544D4" w:rsidRPr="00073070" w:rsidTr="00FC05FD">
        <w:tc>
          <w:tcPr>
            <w:tcW w:w="2835" w:type="dxa"/>
          </w:tcPr>
          <w:p w:rsidR="004544D4" w:rsidRPr="00073070" w:rsidRDefault="004544D4" w:rsidP="00FC05FD">
            <w:pPr>
              <w:jc w:val="center"/>
              <w:rPr>
                <w:bCs/>
              </w:rPr>
            </w:pPr>
            <w:r w:rsidRPr="00073070">
              <w:rPr>
                <w:bCs/>
              </w:rPr>
              <w:t>054 1 17 16000 05 0000 180</w:t>
            </w:r>
          </w:p>
        </w:tc>
        <w:tc>
          <w:tcPr>
            <w:tcW w:w="7513" w:type="dxa"/>
          </w:tcPr>
          <w:p w:rsidR="004544D4" w:rsidRPr="00073070" w:rsidRDefault="004544D4" w:rsidP="00FC05FD">
            <w:pPr>
              <w:jc w:val="both"/>
            </w:pPr>
            <w:r w:rsidRPr="00073070">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054 2 04 05020 05 0000 150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4544D4" w:rsidRPr="00073070" w:rsidTr="00FC05FD">
        <w:tc>
          <w:tcPr>
            <w:tcW w:w="2835" w:type="dxa"/>
          </w:tcPr>
          <w:p w:rsidR="004544D4" w:rsidRPr="00073070" w:rsidRDefault="004544D4" w:rsidP="00FC05FD">
            <w:pPr>
              <w:tabs>
                <w:tab w:val="left" w:pos="330"/>
              </w:tabs>
              <w:snapToGrid w:val="0"/>
              <w:ind w:right="-108"/>
              <w:jc w:val="center"/>
              <w:rPr>
                <w:kern w:val="2"/>
              </w:rPr>
            </w:pPr>
            <w:r w:rsidRPr="00073070">
              <w:rPr>
                <w:kern w:val="2"/>
              </w:rPr>
              <w:t>054 2 07 05020 05 0000 150</w:t>
            </w:r>
          </w:p>
        </w:tc>
        <w:tc>
          <w:tcPr>
            <w:tcW w:w="7513" w:type="dxa"/>
          </w:tcPr>
          <w:p w:rsidR="004544D4" w:rsidRPr="00073070" w:rsidRDefault="004544D4" w:rsidP="00FC05FD">
            <w:pPr>
              <w:snapToGrid w:val="0"/>
              <w:jc w:val="both"/>
              <w:rPr>
                <w:bCs/>
              </w:rPr>
            </w:pPr>
            <w:r w:rsidRPr="00073070">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4544D4" w:rsidRPr="00073070" w:rsidTr="00FC05FD">
        <w:tc>
          <w:tcPr>
            <w:tcW w:w="2835" w:type="dxa"/>
          </w:tcPr>
          <w:p w:rsidR="004544D4" w:rsidRPr="00073070" w:rsidRDefault="004544D4" w:rsidP="00FC05FD">
            <w:pPr>
              <w:tabs>
                <w:tab w:val="left" w:pos="330"/>
              </w:tabs>
              <w:snapToGrid w:val="0"/>
              <w:ind w:right="-108"/>
              <w:jc w:val="center"/>
              <w:rPr>
                <w:b/>
                <w:kern w:val="2"/>
              </w:rPr>
            </w:pPr>
            <w:r w:rsidRPr="00073070">
              <w:rPr>
                <w:b/>
                <w:kern w:val="2"/>
              </w:rPr>
              <w:t>055</w:t>
            </w:r>
          </w:p>
        </w:tc>
        <w:tc>
          <w:tcPr>
            <w:tcW w:w="7513" w:type="dxa"/>
          </w:tcPr>
          <w:p w:rsidR="004544D4" w:rsidRPr="00073070" w:rsidRDefault="004544D4" w:rsidP="00FC05FD">
            <w:pPr>
              <w:snapToGrid w:val="0"/>
              <w:jc w:val="both"/>
              <w:rPr>
                <w:b/>
                <w:bCs/>
              </w:rPr>
            </w:pPr>
            <w:r w:rsidRPr="00073070">
              <w:rPr>
                <w:b/>
                <w:bCs/>
              </w:rPr>
              <w:t>Управление по вопросу развития инфраструктуры Администрации Комсомольского муниципального района Ивановской области</w:t>
            </w:r>
          </w:p>
        </w:tc>
      </w:tr>
      <w:tr w:rsidR="004544D4" w:rsidRPr="00073070" w:rsidTr="00FC05FD">
        <w:tc>
          <w:tcPr>
            <w:tcW w:w="2835" w:type="dxa"/>
          </w:tcPr>
          <w:p w:rsidR="004544D4" w:rsidRPr="00073070" w:rsidRDefault="004544D4" w:rsidP="00FC05FD">
            <w:pPr>
              <w:tabs>
                <w:tab w:val="left" w:pos="87"/>
              </w:tabs>
              <w:snapToGrid w:val="0"/>
              <w:ind w:right="87"/>
              <w:jc w:val="both"/>
              <w:rPr>
                <w:kern w:val="2"/>
              </w:rPr>
            </w:pPr>
            <w:r w:rsidRPr="00073070">
              <w:rPr>
                <w:kern w:val="2"/>
              </w:rPr>
              <w:t xml:space="preserve">   055 1 11 09045 05 0000 120</w:t>
            </w:r>
          </w:p>
        </w:tc>
        <w:tc>
          <w:tcPr>
            <w:tcW w:w="7513" w:type="dxa"/>
          </w:tcPr>
          <w:p w:rsidR="004544D4" w:rsidRPr="00073070" w:rsidRDefault="004544D4" w:rsidP="00FC05FD">
            <w:pPr>
              <w:snapToGrid w:val="0"/>
              <w:jc w:val="both"/>
              <w:rPr>
                <w:bCs/>
              </w:rPr>
            </w:pPr>
            <w:r w:rsidRPr="00073070">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4544D4" w:rsidRPr="00073070" w:rsidTr="00FC05FD">
        <w:tc>
          <w:tcPr>
            <w:tcW w:w="2835" w:type="dxa"/>
          </w:tcPr>
          <w:p w:rsidR="004544D4" w:rsidRPr="00073070" w:rsidRDefault="004544D4" w:rsidP="00FC05FD">
            <w:pPr>
              <w:tabs>
                <w:tab w:val="left" w:pos="87"/>
              </w:tabs>
              <w:snapToGrid w:val="0"/>
              <w:ind w:right="87"/>
              <w:jc w:val="both"/>
              <w:rPr>
                <w:kern w:val="2"/>
              </w:rPr>
            </w:pPr>
            <w:r w:rsidRPr="00073070">
              <w:rPr>
                <w:kern w:val="2"/>
              </w:rPr>
              <w:t xml:space="preserve">  055 1 16 07010 05 0000 140</w:t>
            </w:r>
          </w:p>
        </w:tc>
        <w:tc>
          <w:tcPr>
            <w:tcW w:w="7513" w:type="dxa"/>
          </w:tcPr>
          <w:p w:rsidR="004544D4" w:rsidRPr="00073070" w:rsidRDefault="004544D4" w:rsidP="00FC05FD">
            <w:pPr>
              <w:autoSpaceDE w:val="0"/>
              <w:autoSpaceDN w:val="0"/>
              <w:adjustRightInd w:val="0"/>
              <w:jc w:val="both"/>
            </w:pPr>
            <w:r w:rsidRPr="00073070">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055  1 17 01050 05 0000 180</w:t>
            </w:r>
          </w:p>
        </w:tc>
        <w:tc>
          <w:tcPr>
            <w:tcW w:w="7513" w:type="dxa"/>
          </w:tcPr>
          <w:p w:rsidR="004544D4" w:rsidRPr="00073070" w:rsidRDefault="004544D4" w:rsidP="00FC05FD">
            <w:pPr>
              <w:pStyle w:val="afff"/>
              <w:rPr>
                <w:rFonts w:ascii="Times New Roman" w:hAnsi="Times New Roman"/>
                <w:color w:val="000000"/>
                <w:szCs w:val="20"/>
              </w:rPr>
            </w:pPr>
            <w:r w:rsidRPr="00073070">
              <w:rPr>
                <w:rFonts w:ascii="Times New Roman" w:hAnsi="Times New Roman"/>
                <w:color w:val="000000"/>
                <w:szCs w:val="20"/>
              </w:rPr>
              <w:t>Невыясненные поступления, зачисляемые в бюджеты муниципальных районов</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055 1 17 16000 05 0000 180</w:t>
            </w:r>
          </w:p>
        </w:tc>
        <w:tc>
          <w:tcPr>
            <w:tcW w:w="7513" w:type="dxa"/>
          </w:tcPr>
          <w:p w:rsidR="004544D4" w:rsidRPr="00073070" w:rsidRDefault="004544D4" w:rsidP="00FC05FD">
            <w:pPr>
              <w:jc w:val="both"/>
            </w:pPr>
            <w:r w:rsidRPr="00073070">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bCs/>
                <w:color w:val="000000"/>
                <w:szCs w:val="20"/>
              </w:rPr>
              <w:t>055 2 18 60010 05 0000 150</w:t>
            </w:r>
          </w:p>
        </w:tc>
        <w:tc>
          <w:tcPr>
            <w:tcW w:w="7513" w:type="dxa"/>
          </w:tcPr>
          <w:p w:rsidR="004544D4" w:rsidRPr="00073070" w:rsidRDefault="004544D4" w:rsidP="00FC05FD">
            <w:pPr>
              <w:pStyle w:val="afff"/>
              <w:rPr>
                <w:rFonts w:ascii="Times New Roman" w:hAnsi="Times New Roman"/>
                <w:color w:val="000000"/>
                <w:szCs w:val="20"/>
              </w:rPr>
            </w:pPr>
            <w:r w:rsidRPr="00073070">
              <w:rPr>
                <w:rFonts w:ascii="Times New Roman" w:eastAsia="Calibri" w:hAnsi="Times New Roman"/>
                <w:color w:val="000000"/>
                <w:kern w:val="0"/>
                <w:szCs w:val="20"/>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4544D4" w:rsidRPr="00073070" w:rsidTr="00FC05FD">
        <w:tc>
          <w:tcPr>
            <w:tcW w:w="2835" w:type="dxa"/>
          </w:tcPr>
          <w:p w:rsidR="004544D4" w:rsidRPr="00073070" w:rsidRDefault="004544D4" w:rsidP="00FC05FD">
            <w:pPr>
              <w:pStyle w:val="afff"/>
              <w:jc w:val="center"/>
              <w:rPr>
                <w:rFonts w:ascii="Times New Roman" w:hAnsi="Times New Roman"/>
                <w:b/>
                <w:bCs/>
                <w:color w:val="000000"/>
                <w:szCs w:val="20"/>
              </w:rPr>
            </w:pPr>
            <w:r w:rsidRPr="00073070">
              <w:rPr>
                <w:rFonts w:ascii="Times New Roman" w:hAnsi="Times New Roman"/>
                <w:b/>
                <w:bCs/>
                <w:color w:val="000000"/>
                <w:szCs w:val="20"/>
              </w:rPr>
              <w:t>182</w:t>
            </w:r>
          </w:p>
        </w:tc>
        <w:tc>
          <w:tcPr>
            <w:tcW w:w="7513" w:type="dxa"/>
          </w:tcPr>
          <w:p w:rsidR="004544D4" w:rsidRPr="00073070" w:rsidRDefault="004544D4" w:rsidP="00FC05FD">
            <w:pPr>
              <w:pStyle w:val="afff"/>
              <w:jc w:val="both"/>
              <w:rPr>
                <w:rFonts w:ascii="Times New Roman" w:hAnsi="Times New Roman"/>
                <w:b/>
                <w:bCs/>
                <w:color w:val="000000"/>
                <w:szCs w:val="20"/>
              </w:rPr>
            </w:pPr>
            <w:r w:rsidRPr="00073070">
              <w:rPr>
                <w:rFonts w:ascii="Times New Roman" w:hAnsi="Times New Roman"/>
                <w:b/>
                <w:bCs/>
                <w:color w:val="000000"/>
                <w:szCs w:val="20"/>
              </w:rPr>
              <w:t>Управление Федеральной налоговой службы  по Ивановской области</w:t>
            </w:r>
          </w:p>
        </w:tc>
      </w:tr>
      <w:tr w:rsidR="004544D4" w:rsidRPr="00073070" w:rsidTr="00FC05FD">
        <w:tc>
          <w:tcPr>
            <w:tcW w:w="2835" w:type="dxa"/>
          </w:tcPr>
          <w:p w:rsidR="004544D4" w:rsidRPr="00073070" w:rsidRDefault="004544D4" w:rsidP="00FC05FD">
            <w:pPr>
              <w:pStyle w:val="afff"/>
              <w:jc w:val="center"/>
              <w:rPr>
                <w:rFonts w:ascii="Times New Roman" w:hAnsi="Times New Roman"/>
                <w:bCs/>
                <w:color w:val="000000"/>
                <w:szCs w:val="20"/>
              </w:rPr>
            </w:pPr>
            <w:r w:rsidRPr="00073070">
              <w:rPr>
                <w:rFonts w:ascii="Times New Roman" w:hAnsi="Times New Roman"/>
                <w:bCs/>
                <w:color w:val="000000"/>
                <w:szCs w:val="20"/>
              </w:rPr>
              <w:t>182 1 01 02010 01 0000 110</w:t>
            </w:r>
          </w:p>
        </w:tc>
        <w:tc>
          <w:tcPr>
            <w:tcW w:w="7513" w:type="dxa"/>
          </w:tcPr>
          <w:p w:rsidR="004544D4" w:rsidRPr="00073070" w:rsidRDefault="004544D4" w:rsidP="00FC05FD">
            <w:pPr>
              <w:pStyle w:val="afff"/>
              <w:jc w:val="both"/>
              <w:rPr>
                <w:rFonts w:ascii="Times New Roman" w:hAnsi="Times New Roman"/>
                <w:b/>
                <w:bCs/>
                <w:color w:val="000000"/>
                <w:szCs w:val="20"/>
              </w:rPr>
            </w:pPr>
            <w:r w:rsidRPr="00073070">
              <w:rPr>
                <w:rFonts w:ascii="Times New Roman" w:hAnsi="Times New Roman"/>
                <w:color w:val="00000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073070">
              <w:rPr>
                <w:rFonts w:ascii="Times New Roman" w:hAnsi="Times New Roman"/>
                <w:color w:val="000000"/>
                <w:szCs w:val="20"/>
                <w:vertAlign w:val="superscript"/>
              </w:rPr>
              <w:t xml:space="preserve">1 </w:t>
            </w:r>
            <w:r w:rsidRPr="00073070">
              <w:rPr>
                <w:rFonts w:ascii="Times New Roman" w:hAnsi="Times New Roman"/>
                <w:color w:val="000000"/>
                <w:szCs w:val="20"/>
              </w:rPr>
              <w:t>и  228 Налогового кодекса Российской Федерации</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182 1 01 02020 01 0000 110</w:t>
            </w:r>
          </w:p>
        </w:tc>
        <w:tc>
          <w:tcPr>
            <w:tcW w:w="7513" w:type="dxa"/>
          </w:tcPr>
          <w:p w:rsidR="004544D4" w:rsidRPr="00073070" w:rsidRDefault="004544D4" w:rsidP="00FC05FD">
            <w:pPr>
              <w:snapToGrid w:val="0"/>
              <w:jc w:val="both"/>
            </w:pPr>
            <w:r w:rsidRPr="00073070">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4544D4" w:rsidRPr="00073070" w:rsidTr="00FC05FD">
        <w:tc>
          <w:tcPr>
            <w:tcW w:w="2835" w:type="dxa"/>
          </w:tcPr>
          <w:p w:rsidR="004544D4" w:rsidRPr="00073070" w:rsidRDefault="004544D4" w:rsidP="00FC05FD">
            <w:pPr>
              <w:jc w:val="center"/>
            </w:pPr>
          </w:p>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182 1 01 02030 01 0000 110</w:t>
            </w:r>
          </w:p>
        </w:tc>
        <w:tc>
          <w:tcPr>
            <w:tcW w:w="7513" w:type="dxa"/>
          </w:tcPr>
          <w:p w:rsidR="004544D4" w:rsidRPr="00073070" w:rsidRDefault="004544D4" w:rsidP="00FC05FD">
            <w:pPr>
              <w:snapToGrid w:val="0"/>
              <w:jc w:val="both"/>
            </w:pPr>
            <w:r w:rsidRPr="00073070">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4544D4" w:rsidRPr="00073070" w:rsidTr="00FC05FD">
        <w:tc>
          <w:tcPr>
            <w:tcW w:w="2835" w:type="dxa"/>
          </w:tcPr>
          <w:p w:rsidR="004544D4" w:rsidRPr="00073070" w:rsidRDefault="004544D4" w:rsidP="00FC05FD">
            <w:pPr>
              <w:jc w:val="center"/>
            </w:pPr>
          </w:p>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182 1 01 02040 01 0000 110</w:t>
            </w:r>
          </w:p>
        </w:tc>
        <w:tc>
          <w:tcPr>
            <w:tcW w:w="7513" w:type="dxa"/>
          </w:tcPr>
          <w:p w:rsidR="004544D4" w:rsidRPr="00073070" w:rsidRDefault="004544D4" w:rsidP="00FC05FD">
            <w:pPr>
              <w:snapToGrid w:val="0"/>
              <w:jc w:val="both"/>
            </w:pPr>
            <w:r w:rsidRPr="00073070">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w:t>
            </w:r>
            <w:r w:rsidRPr="00073070">
              <w:rPr>
                <w:vertAlign w:val="superscript"/>
              </w:rPr>
              <w:t>1</w:t>
            </w:r>
            <w:r w:rsidRPr="00073070">
              <w:t xml:space="preserve"> Налогового кодекса Российской Федерации</w:t>
            </w:r>
          </w:p>
        </w:tc>
      </w:tr>
      <w:tr w:rsidR="004544D4" w:rsidRPr="00073070" w:rsidTr="00FC05FD">
        <w:tc>
          <w:tcPr>
            <w:tcW w:w="2835" w:type="dxa"/>
          </w:tcPr>
          <w:p w:rsidR="004544D4" w:rsidRPr="00073070" w:rsidRDefault="004544D4" w:rsidP="00FC05FD">
            <w:pPr>
              <w:jc w:val="center"/>
            </w:pPr>
            <w:r w:rsidRPr="00073070">
              <w:t>182 1 01 02080 01 0000 110</w:t>
            </w:r>
          </w:p>
          <w:p w:rsidR="004544D4" w:rsidRPr="00073070" w:rsidRDefault="004544D4" w:rsidP="00FC05FD">
            <w:pPr>
              <w:jc w:val="center"/>
            </w:pPr>
          </w:p>
        </w:tc>
        <w:tc>
          <w:tcPr>
            <w:tcW w:w="7513" w:type="dxa"/>
          </w:tcPr>
          <w:p w:rsidR="004544D4" w:rsidRPr="00073070" w:rsidRDefault="004544D4" w:rsidP="00FC05FD">
            <w:pPr>
              <w:jc w:val="both"/>
            </w:pPr>
            <w:r w:rsidRPr="00073070">
              <w:lastRenderedPageBreak/>
              <w:t xml:space="preserve">Налог на доходы физических лиц в части суммы налога, превышающей 650 000 </w:t>
            </w:r>
            <w:r w:rsidRPr="00073070">
              <w:lastRenderedPageBreak/>
              <w:t>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4544D4" w:rsidRPr="00073070" w:rsidTr="00FC05FD">
        <w:tc>
          <w:tcPr>
            <w:tcW w:w="2835" w:type="dxa"/>
          </w:tcPr>
          <w:p w:rsidR="004544D4" w:rsidRPr="00073070" w:rsidRDefault="004544D4" w:rsidP="00FC05FD">
            <w:pPr>
              <w:jc w:val="center"/>
            </w:pPr>
            <w:r w:rsidRPr="00073070">
              <w:lastRenderedPageBreak/>
              <w:t>182 1 01 02130 01 0000 110</w:t>
            </w:r>
          </w:p>
        </w:tc>
        <w:tc>
          <w:tcPr>
            <w:tcW w:w="7513" w:type="dxa"/>
          </w:tcPr>
          <w:p w:rsidR="004544D4" w:rsidRPr="00073070" w:rsidRDefault="004544D4" w:rsidP="00FC05FD">
            <w:pPr>
              <w:jc w:val="both"/>
            </w:pPr>
            <w:r w:rsidRPr="00073070">
              <w:rPr>
                <w:shd w:val="clear" w:color="auto" w:fill="FFFFFF"/>
              </w:rPr>
              <w:t>Налог на доходы физических лиц в отношении доходов от долевого участия в организации, полученных в виде дивидендов</w:t>
            </w:r>
          </w:p>
        </w:tc>
      </w:tr>
      <w:tr w:rsidR="004544D4" w:rsidRPr="00073070" w:rsidTr="00FC05FD">
        <w:tc>
          <w:tcPr>
            <w:tcW w:w="2835" w:type="dxa"/>
          </w:tcPr>
          <w:p w:rsidR="004544D4" w:rsidRPr="00073070" w:rsidRDefault="004544D4" w:rsidP="00FC05FD">
            <w:pPr>
              <w:snapToGrid w:val="0"/>
              <w:jc w:val="center"/>
            </w:pPr>
            <w:r w:rsidRPr="00073070">
              <w:t>182 1 03 02231 01 0000 110</w:t>
            </w:r>
          </w:p>
        </w:tc>
        <w:tc>
          <w:tcPr>
            <w:tcW w:w="7513" w:type="dxa"/>
          </w:tcPr>
          <w:p w:rsidR="004544D4" w:rsidRPr="00073070" w:rsidRDefault="004544D4" w:rsidP="00FC05FD">
            <w:pPr>
              <w:snapToGrid w:val="0"/>
              <w:jc w:val="both"/>
            </w:pPr>
            <w:r w:rsidRPr="00073070">
              <w:rPr>
                <w:shd w:val="clear" w:color="auto" w:fill="FFFFFF"/>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16" w:anchor="/document/5759555/entry/0" w:history="1">
              <w:r w:rsidRPr="00073070">
                <w:rPr>
                  <w:rStyle w:val="a5"/>
                  <w:shd w:val="clear" w:color="auto" w:fill="FFFFFF"/>
                </w:rPr>
                <w:t>федеральным законом</w:t>
              </w:r>
            </w:hyperlink>
            <w:r w:rsidRPr="00073070">
              <w:rPr>
                <w:shd w:val="clear" w:color="auto" w:fill="FFFFFF"/>
              </w:rPr>
              <w:t> о федеральном бюджете в целях формирования дорожных фондов субъектов Российской Федерации)</w:t>
            </w:r>
          </w:p>
        </w:tc>
      </w:tr>
      <w:tr w:rsidR="004544D4" w:rsidRPr="00073070" w:rsidTr="00FC05FD">
        <w:tc>
          <w:tcPr>
            <w:tcW w:w="2835" w:type="dxa"/>
          </w:tcPr>
          <w:p w:rsidR="004544D4" w:rsidRPr="00073070" w:rsidRDefault="004544D4" w:rsidP="00FC05FD">
            <w:pPr>
              <w:snapToGrid w:val="0"/>
              <w:jc w:val="center"/>
            </w:pPr>
            <w:r w:rsidRPr="00073070">
              <w:t>182 1 03 02241 01 0000 110</w:t>
            </w:r>
          </w:p>
        </w:tc>
        <w:tc>
          <w:tcPr>
            <w:tcW w:w="7513" w:type="dxa"/>
          </w:tcPr>
          <w:p w:rsidR="004544D4" w:rsidRPr="00073070" w:rsidRDefault="004544D4" w:rsidP="00FC05FD">
            <w:pPr>
              <w:snapToGrid w:val="0"/>
              <w:jc w:val="both"/>
            </w:pPr>
            <w:r w:rsidRPr="00073070">
              <w:rPr>
                <w:shd w:val="clear" w:color="auto" w:fill="FFFFFF"/>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17" w:anchor="/document/5759555/entry/0" w:history="1">
              <w:r w:rsidRPr="00073070">
                <w:rPr>
                  <w:rStyle w:val="a5"/>
                  <w:shd w:val="clear" w:color="auto" w:fill="FFFFFF"/>
                </w:rPr>
                <w:t>федеральным законом</w:t>
              </w:r>
            </w:hyperlink>
            <w:r w:rsidRPr="00073070">
              <w:rPr>
                <w:shd w:val="clear" w:color="auto" w:fill="FFFFFF"/>
              </w:rPr>
              <w:t> о федеральном бюджете в целях формирования дорожных фондов субъектов Российской Федерации)</w:t>
            </w:r>
          </w:p>
        </w:tc>
      </w:tr>
      <w:tr w:rsidR="004544D4" w:rsidRPr="00073070" w:rsidTr="00FC05FD">
        <w:tc>
          <w:tcPr>
            <w:tcW w:w="2835" w:type="dxa"/>
          </w:tcPr>
          <w:p w:rsidR="004544D4" w:rsidRPr="00073070" w:rsidRDefault="004544D4" w:rsidP="00FC05FD">
            <w:pPr>
              <w:snapToGrid w:val="0"/>
              <w:jc w:val="center"/>
            </w:pPr>
            <w:r w:rsidRPr="00073070">
              <w:t>182 1 03 02251 01 0000 110</w:t>
            </w:r>
          </w:p>
        </w:tc>
        <w:tc>
          <w:tcPr>
            <w:tcW w:w="7513" w:type="dxa"/>
          </w:tcPr>
          <w:p w:rsidR="004544D4" w:rsidRPr="00073070" w:rsidRDefault="004544D4" w:rsidP="00FC05FD">
            <w:pPr>
              <w:snapToGrid w:val="0"/>
              <w:jc w:val="both"/>
            </w:pPr>
            <w:r w:rsidRPr="00073070">
              <w:rPr>
                <w:shd w:val="clear" w:color="auto" w:fill="FFFFFF"/>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18" w:anchor="/document/5759555/entry/0" w:history="1">
              <w:r w:rsidRPr="00073070">
                <w:rPr>
                  <w:rStyle w:val="a5"/>
                  <w:shd w:val="clear" w:color="auto" w:fill="FFFFFF"/>
                </w:rPr>
                <w:t>федеральным законом</w:t>
              </w:r>
            </w:hyperlink>
            <w:r w:rsidRPr="00073070">
              <w:rPr>
                <w:shd w:val="clear" w:color="auto" w:fill="FFFFFF"/>
              </w:rPr>
              <w:t> о федеральном бюджете в целях формирования дорожных фондов субъектов Российской Федерации)</w:t>
            </w:r>
          </w:p>
        </w:tc>
      </w:tr>
      <w:tr w:rsidR="004544D4" w:rsidRPr="00073070" w:rsidTr="00FC05FD">
        <w:tc>
          <w:tcPr>
            <w:tcW w:w="2835" w:type="dxa"/>
          </w:tcPr>
          <w:p w:rsidR="004544D4" w:rsidRPr="00073070" w:rsidRDefault="004544D4" w:rsidP="00FC05FD">
            <w:pPr>
              <w:snapToGrid w:val="0"/>
              <w:jc w:val="center"/>
            </w:pPr>
            <w:r w:rsidRPr="00073070">
              <w:t>182 1 03 02261 01 0000 110</w:t>
            </w:r>
          </w:p>
        </w:tc>
        <w:tc>
          <w:tcPr>
            <w:tcW w:w="7513" w:type="dxa"/>
          </w:tcPr>
          <w:p w:rsidR="004544D4" w:rsidRPr="00073070" w:rsidRDefault="004544D4" w:rsidP="00FC05FD">
            <w:pPr>
              <w:snapToGrid w:val="0"/>
              <w:jc w:val="both"/>
            </w:pPr>
            <w:r w:rsidRPr="00073070">
              <w:rPr>
                <w:shd w:val="clear" w:color="auto" w:fill="FFFFFF"/>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19" w:anchor="/document/5759555/entry/0" w:history="1">
              <w:r w:rsidRPr="00073070">
                <w:rPr>
                  <w:rStyle w:val="a5"/>
                  <w:shd w:val="clear" w:color="auto" w:fill="FFFFFF"/>
                </w:rPr>
                <w:t>федеральным законом</w:t>
              </w:r>
            </w:hyperlink>
            <w:r w:rsidRPr="00073070">
              <w:rPr>
                <w:shd w:val="clear" w:color="auto" w:fill="FFFFFF"/>
              </w:rPr>
              <w:t> о федеральном бюджете в целях формирования дорожных фондов субъектов Российской Федерации)</w:t>
            </w:r>
          </w:p>
        </w:tc>
      </w:tr>
      <w:tr w:rsidR="004544D4" w:rsidRPr="00073070" w:rsidTr="00FC05FD">
        <w:tc>
          <w:tcPr>
            <w:tcW w:w="2835" w:type="dxa"/>
          </w:tcPr>
          <w:p w:rsidR="004544D4" w:rsidRPr="00073070" w:rsidRDefault="004544D4" w:rsidP="00FC05FD">
            <w:pPr>
              <w:jc w:val="center"/>
            </w:pPr>
            <w:r w:rsidRPr="00073070">
              <w:t>182 1 05 01011 01 0000 110</w:t>
            </w:r>
          </w:p>
        </w:tc>
        <w:tc>
          <w:tcPr>
            <w:tcW w:w="7513" w:type="dxa"/>
          </w:tcPr>
          <w:p w:rsidR="004544D4" w:rsidRPr="00073070" w:rsidRDefault="004544D4" w:rsidP="00FC05FD">
            <w:pPr>
              <w:jc w:val="both"/>
            </w:pPr>
            <w:r w:rsidRPr="00073070">
              <w:t>Налог, взимаемый с налогоплательщиков, выбравших в качестве объекта налогообложения доходы</w:t>
            </w:r>
          </w:p>
        </w:tc>
      </w:tr>
      <w:tr w:rsidR="004544D4" w:rsidRPr="00073070" w:rsidTr="00FC05FD">
        <w:tc>
          <w:tcPr>
            <w:tcW w:w="2835" w:type="dxa"/>
          </w:tcPr>
          <w:p w:rsidR="004544D4" w:rsidRPr="00073070" w:rsidRDefault="004544D4" w:rsidP="00FC05FD">
            <w:pPr>
              <w:jc w:val="center"/>
            </w:pPr>
            <w:r w:rsidRPr="00073070">
              <w:t>182 1 05 01021 01 0000 110</w:t>
            </w:r>
          </w:p>
        </w:tc>
        <w:tc>
          <w:tcPr>
            <w:tcW w:w="7513" w:type="dxa"/>
          </w:tcPr>
          <w:p w:rsidR="004544D4" w:rsidRPr="00073070" w:rsidRDefault="004544D4" w:rsidP="00FC05FD">
            <w:pPr>
              <w:jc w:val="both"/>
            </w:pPr>
            <w:r w:rsidRPr="00073070">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182 1 05 02010 02 0000 110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Единый налог на вмененный доход для отдельных видов деятельности</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p>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182 1 05 02020 02 0000 110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Единый налог на вмененный доход для отдельных видов деятельности (за налоговые периоды, истекшие до 1 января 2011 года)</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182 1 05 03010 01 0000 110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Единый сельскохозяйственный налог</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182 1 05 04020 02 0000110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Налог, взимаемый в связи с применением патентной системы налогообложения, зачисляемый в бюджеты муниципальных районов</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lang w:val="en-US"/>
              </w:rPr>
            </w:pPr>
            <w:r w:rsidRPr="00073070">
              <w:rPr>
                <w:rFonts w:ascii="Times New Roman" w:hAnsi="Times New Roman"/>
                <w:color w:val="000000"/>
                <w:szCs w:val="20"/>
                <w:lang w:val="en-US"/>
              </w:rPr>
              <w:t>182 1 07 01020 01 0000 110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 xml:space="preserve">Налог на добычу общераспространенных полезных ископаемых </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p>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182 1 08 03010 01 0000 110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182 1 09 04010 02 0000 110</w:t>
            </w:r>
          </w:p>
        </w:tc>
        <w:tc>
          <w:tcPr>
            <w:tcW w:w="7513" w:type="dxa"/>
          </w:tcPr>
          <w:p w:rsidR="004544D4" w:rsidRPr="00073070" w:rsidRDefault="004544D4" w:rsidP="00FC05FD">
            <w:pPr>
              <w:pStyle w:val="afff"/>
              <w:jc w:val="both"/>
              <w:rPr>
                <w:rFonts w:ascii="Times New Roman" w:hAnsi="Times New Roman"/>
                <w:color w:val="000000"/>
                <w:szCs w:val="20"/>
              </w:rPr>
            </w:pPr>
            <w:r w:rsidRPr="00073070">
              <w:rPr>
                <w:rFonts w:ascii="Times New Roman" w:hAnsi="Times New Roman"/>
                <w:color w:val="000000"/>
                <w:szCs w:val="20"/>
              </w:rPr>
              <w:t>Налог на имущество предприятий</w:t>
            </w:r>
          </w:p>
        </w:tc>
      </w:tr>
      <w:tr w:rsidR="004544D4" w:rsidRPr="00073070" w:rsidTr="00FC05FD">
        <w:tc>
          <w:tcPr>
            <w:tcW w:w="2835" w:type="dxa"/>
          </w:tcPr>
          <w:p w:rsidR="004544D4" w:rsidRPr="00073070" w:rsidRDefault="004544D4" w:rsidP="00FC05FD">
            <w:pPr>
              <w:pStyle w:val="afff"/>
              <w:jc w:val="center"/>
              <w:rPr>
                <w:rFonts w:ascii="Times New Roman" w:hAnsi="Times New Roman"/>
                <w:b/>
                <w:color w:val="000000"/>
                <w:szCs w:val="20"/>
              </w:rPr>
            </w:pPr>
            <w:r w:rsidRPr="00073070">
              <w:rPr>
                <w:rFonts w:ascii="Times New Roman" w:hAnsi="Times New Roman"/>
                <w:b/>
                <w:color w:val="000000"/>
                <w:szCs w:val="20"/>
              </w:rPr>
              <w:t>188</w:t>
            </w:r>
          </w:p>
        </w:tc>
        <w:tc>
          <w:tcPr>
            <w:tcW w:w="7513" w:type="dxa"/>
          </w:tcPr>
          <w:p w:rsidR="004544D4" w:rsidRPr="00073070" w:rsidRDefault="004544D4" w:rsidP="00FC05FD">
            <w:pPr>
              <w:pStyle w:val="afff"/>
              <w:rPr>
                <w:rFonts w:ascii="Times New Roman" w:hAnsi="Times New Roman"/>
                <w:b/>
                <w:color w:val="000000"/>
                <w:szCs w:val="20"/>
              </w:rPr>
            </w:pPr>
            <w:r w:rsidRPr="00073070">
              <w:rPr>
                <w:rFonts w:ascii="Times New Roman" w:hAnsi="Times New Roman"/>
                <w:b/>
                <w:color w:val="000000"/>
                <w:szCs w:val="20"/>
              </w:rPr>
              <w:t>Управление МВД России по Ивановской области</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188 1 16 10123 01 0051140</w:t>
            </w:r>
          </w:p>
        </w:tc>
        <w:tc>
          <w:tcPr>
            <w:tcW w:w="7513" w:type="dxa"/>
          </w:tcPr>
          <w:p w:rsidR="004544D4" w:rsidRPr="00073070" w:rsidRDefault="004544D4" w:rsidP="00FC05FD">
            <w:pPr>
              <w:autoSpaceDE w:val="0"/>
              <w:autoSpaceDN w:val="0"/>
              <w:adjustRightInd w:val="0"/>
              <w:jc w:val="both"/>
            </w:pPr>
            <w:r w:rsidRPr="00073070">
              <w:rPr>
                <w:rFonts w:eastAsia="Calibr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4544D4" w:rsidRPr="00073070" w:rsidTr="00FC05FD">
        <w:tc>
          <w:tcPr>
            <w:tcW w:w="2835" w:type="dxa"/>
          </w:tcPr>
          <w:p w:rsidR="004544D4" w:rsidRPr="00073070" w:rsidRDefault="004544D4" w:rsidP="00FC05FD">
            <w:pPr>
              <w:pStyle w:val="afff"/>
              <w:jc w:val="center"/>
              <w:rPr>
                <w:rFonts w:ascii="Times New Roman" w:hAnsi="Times New Roman"/>
                <w:b/>
                <w:color w:val="000000"/>
                <w:szCs w:val="20"/>
              </w:rPr>
            </w:pPr>
            <w:r w:rsidRPr="00073070">
              <w:rPr>
                <w:rFonts w:ascii="Times New Roman" w:hAnsi="Times New Roman"/>
                <w:b/>
                <w:color w:val="000000"/>
                <w:szCs w:val="20"/>
              </w:rPr>
              <w:t>321</w:t>
            </w:r>
          </w:p>
        </w:tc>
        <w:tc>
          <w:tcPr>
            <w:tcW w:w="7513" w:type="dxa"/>
          </w:tcPr>
          <w:p w:rsidR="004544D4" w:rsidRPr="00073070" w:rsidRDefault="004544D4" w:rsidP="00FC05FD">
            <w:pPr>
              <w:pStyle w:val="afff"/>
              <w:rPr>
                <w:rFonts w:ascii="Times New Roman" w:hAnsi="Times New Roman"/>
                <w:b/>
                <w:color w:val="000000"/>
                <w:szCs w:val="20"/>
              </w:rPr>
            </w:pPr>
            <w:r w:rsidRPr="00073070">
              <w:rPr>
                <w:rFonts w:ascii="Times New Roman" w:hAnsi="Times New Roman"/>
                <w:b/>
                <w:color w:val="000000"/>
                <w:szCs w:val="20"/>
                <w:shd w:val="clear" w:color="auto" w:fill="FFFFFF"/>
              </w:rPr>
              <w:t>Федеральная служба государственной регистрации, кадастра и картографии по Ивановской области</w:t>
            </w:r>
          </w:p>
        </w:tc>
      </w:tr>
      <w:tr w:rsidR="004544D4" w:rsidRPr="00073070" w:rsidTr="00FC05FD">
        <w:tc>
          <w:tcPr>
            <w:tcW w:w="2835" w:type="dxa"/>
          </w:tcPr>
          <w:p w:rsidR="004544D4" w:rsidRPr="00073070" w:rsidRDefault="004544D4" w:rsidP="00FC05FD">
            <w:pPr>
              <w:pStyle w:val="afff"/>
              <w:jc w:val="center"/>
              <w:rPr>
                <w:rFonts w:ascii="Times New Roman" w:hAnsi="Times New Roman"/>
                <w:color w:val="000000"/>
                <w:szCs w:val="20"/>
              </w:rPr>
            </w:pPr>
            <w:r w:rsidRPr="00073070">
              <w:rPr>
                <w:rFonts w:ascii="Times New Roman" w:hAnsi="Times New Roman"/>
                <w:color w:val="000000"/>
                <w:szCs w:val="20"/>
              </w:rPr>
              <w:t>321 1 16 10123 01 0051 140</w:t>
            </w:r>
          </w:p>
        </w:tc>
        <w:tc>
          <w:tcPr>
            <w:tcW w:w="7513" w:type="dxa"/>
          </w:tcPr>
          <w:p w:rsidR="004544D4" w:rsidRPr="00073070" w:rsidRDefault="004544D4" w:rsidP="00FC05FD">
            <w:pPr>
              <w:autoSpaceDE w:val="0"/>
              <w:autoSpaceDN w:val="0"/>
              <w:adjustRightInd w:val="0"/>
              <w:jc w:val="both"/>
              <w:rPr>
                <w:rFonts w:eastAsia="Calibri"/>
                <w:lang w:eastAsia="en-US"/>
              </w:rPr>
            </w:pPr>
            <w:r w:rsidRPr="00073070">
              <w:rPr>
                <w:shd w:val="clear" w:color="auto" w:fill="FFFFFF"/>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w:t>
            </w:r>
            <w:r w:rsidRPr="00073070">
              <w:rPr>
                <w:shd w:val="clear" w:color="auto" w:fill="FFFFFF"/>
              </w:rPr>
              <w:lastRenderedPageBreak/>
              <w:t>принятия решения финансовым органом муниципального образования о раздельном учете задолженности)</w:t>
            </w:r>
          </w:p>
        </w:tc>
      </w:tr>
    </w:tbl>
    <w:p w:rsidR="004544D4" w:rsidRPr="00073070" w:rsidRDefault="004544D4" w:rsidP="004544D4">
      <w:pPr>
        <w:ind w:firstLine="709"/>
        <w:jc w:val="both"/>
      </w:pPr>
    </w:p>
    <w:p w:rsidR="00A31439" w:rsidRPr="00073070" w:rsidRDefault="00A31439" w:rsidP="00F6256F">
      <w:pPr>
        <w:pStyle w:val="ConsPlusTitle"/>
        <w:widowControl/>
        <w:jc w:val="both"/>
        <w:rPr>
          <w:rFonts w:ascii="Times New Roman" w:hAnsi="Times New Roman" w:cs="Times New Roman"/>
          <w:b w:val="0"/>
          <w:sz w:val="24"/>
          <w:szCs w:val="24"/>
        </w:rPr>
      </w:pPr>
    </w:p>
    <w:p w:rsidR="00A31439" w:rsidRPr="00073070" w:rsidRDefault="00A31439" w:rsidP="00F6256F">
      <w:pPr>
        <w:pStyle w:val="ConsPlusTitle"/>
        <w:widowControl/>
        <w:jc w:val="both"/>
        <w:rPr>
          <w:rFonts w:ascii="Times New Roman" w:hAnsi="Times New Roman" w:cs="Times New Roman"/>
          <w:b w:val="0"/>
          <w:sz w:val="24"/>
          <w:szCs w:val="24"/>
        </w:rPr>
      </w:pPr>
    </w:p>
    <w:p w:rsidR="001D5BB6" w:rsidRDefault="001D5BB6"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Default="00073070" w:rsidP="00F6256F">
      <w:pPr>
        <w:pStyle w:val="ConsPlusTitle"/>
        <w:widowControl/>
        <w:jc w:val="both"/>
        <w:rPr>
          <w:rFonts w:ascii="Times New Roman" w:hAnsi="Times New Roman" w:cs="Times New Roman"/>
          <w:b w:val="0"/>
          <w:sz w:val="24"/>
          <w:szCs w:val="24"/>
        </w:rPr>
      </w:pPr>
    </w:p>
    <w:p w:rsidR="00073070" w:rsidRPr="00073070" w:rsidRDefault="00073070" w:rsidP="00F6256F">
      <w:pPr>
        <w:pStyle w:val="ConsPlusTitle"/>
        <w:widowControl/>
        <w:jc w:val="both"/>
        <w:rPr>
          <w:rFonts w:ascii="Times New Roman" w:hAnsi="Times New Roman" w:cs="Times New Roman"/>
          <w:b w:val="0"/>
          <w:sz w:val="24"/>
          <w:szCs w:val="24"/>
        </w:rPr>
      </w:pPr>
    </w:p>
    <w:p w:rsidR="001D5BB6" w:rsidRPr="00073070" w:rsidRDefault="001D5BB6" w:rsidP="00F6256F">
      <w:pPr>
        <w:pStyle w:val="ConsPlusTitle"/>
        <w:widowControl/>
        <w:jc w:val="both"/>
        <w:rPr>
          <w:rFonts w:ascii="Times New Roman" w:hAnsi="Times New Roman" w:cs="Times New Roman"/>
          <w:b w:val="0"/>
          <w:sz w:val="24"/>
          <w:szCs w:val="24"/>
        </w:rPr>
      </w:pPr>
    </w:p>
    <w:p w:rsidR="001D5BB6" w:rsidRPr="00073070" w:rsidRDefault="001D5BB6" w:rsidP="00F6256F">
      <w:pPr>
        <w:pStyle w:val="ConsPlusTitle"/>
        <w:widowControl/>
        <w:jc w:val="both"/>
        <w:rPr>
          <w:rFonts w:ascii="Times New Roman" w:hAnsi="Times New Roman" w:cs="Times New Roman"/>
          <w:b w:val="0"/>
          <w:sz w:val="24"/>
          <w:szCs w:val="24"/>
        </w:rPr>
      </w:pPr>
    </w:p>
    <w:p w:rsidR="001D5BB6" w:rsidRPr="00073070" w:rsidRDefault="001D5BB6" w:rsidP="00F6256F">
      <w:pPr>
        <w:pStyle w:val="ConsPlusTitle"/>
        <w:widowControl/>
        <w:jc w:val="both"/>
        <w:rPr>
          <w:rFonts w:ascii="Times New Roman" w:hAnsi="Times New Roman" w:cs="Times New Roman"/>
          <w:b w:val="0"/>
          <w:sz w:val="24"/>
          <w:szCs w:val="24"/>
        </w:rPr>
      </w:pPr>
    </w:p>
    <w:p w:rsidR="001D5BB6" w:rsidRPr="00073070" w:rsidRDefault="001D5BB6" w:rsidP="00F6256F">
      <w:pPr>
        <w:pStyle w:val="ConsPlusTitle"/>
        <w:widowControl/>
        <w:jc w:val="both"/>
        <w:rPr>
          <w:rFonts w:ascii="Times New Roman" w:hAnsi="Times New Roman" w:cs="Times New Roman"/>
          <w:b w:val="0"/>
          <w:sz w:val="24"/>
          <w:szCs w:val="24"/>
        </w:rPr>
      </w:pPr>
    </w:p>
    <w:p w:rsidR="004544D4" w:rsidRPr="00073070" w:rsidRDefault="004544D4" w:rsidP="004544D4">
      <w:pPr>
        <w:jc w:val="center"/>
      </w:pPr>
      <w:r w:rsidRPr="00073070">
        <w:rPr>
          <w:noProof/>
          <w:color w:val="000080"/>
        </w:rPr>
        <w:lastRenderedPageBreak/>
        <w:drawing>
          <wp:inline distT="0" distB="0" distL="0" distR="0">
            <wp:extent cx="542925" cy="676275"/>
            <wp:effectExtent l="19050" t="0" r="9525" b="0"/>
            <wp:docPr id="11"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544D4" w:rsidRPr="00073070" w:rsidRDefault="004544D4" w:rsidP="004544D4">
      <w:pPr>
        <w:jc w:val="center"/>
      </w:pPr>
    </w:p>
    <w:p w:rsidR="004544D4" w:rsidRPr="00073070" w:rsidRDefault="004544D4" w:rsidP="001D5BB6">
      <w:pPr>
        <w:pStyle w:val="1"/>
        <w:jc w:val="center"/>
        <w:rPr>
          <w:color w:val="003366"/>
          <w:sz w:val="36"/>
        </w:rPr>
      </w:pPr>
      <w:r w:rsidRPr="00073070">
        <w:rPr>
          <w:color w:val="003366"/>
          <w:sz w:val="36"/>
        </w:rPr>
        <w:t>ПОСТАНОВЛЕНИЕ</w:t>
      </w:r>
    </w:p>
    <w:p w:rsidR="004544D4" w:rsidRPr="00073070" w:rsidRDefault="004544D4" w:rsidP="004544D4">
      <w:pPr>
        <w:jc w:val="center"/>
        <w:rPr>
          <w:b/>
          <w:color w:val="003366"/>
        </w:rPr>
      </w:pPr>
      <w:r w:rsidRPr="00073070">
        <w:rPr>
          <w:b/>
          <w:color w:val="003366"/>
        </w:rPr>
        <w:t>АДМИНИСТРАЦИИ</w:t>
      </w:r>
    </w:p>
    <w:p w:rsidR="004544D4" w:rsidRPr="00073070" w:rsidRDefault="004544D4" w:rsidP="004544D4">
      <w:pPr>
        <w:jc w:val="center"/>
        <w:rPr>
          <w:b/>
          <w:color w:val="003366"/>
        </w:rPr>
      </w:pPr>
      <w:r w:rsidRPr="00073070">
        <w:rPr>
          <w:b/>
          <w:color w:val="003366"/>
        </w:rPr>
        <w:t xml:space="preserve"> КОМСОМОЛЬСКОГО МУНИЦИПАЛЬНОГО  РАЙОНА</w:t>
      </w:r>
    </w:p>
    <w:p w:rsidR="004544D4" w:rsidRPr="00073070" w:rsidRDefault="004544D4" w:rsidP="004544D4">
      <w:pPr>
        <w:jc w:val="center"/>
        <w:rPr>
          <w:b/>
          <w:color w:val="003366"/>
        </w:rPr>
      </w:pPr>
      <w:r w:rsidRPr="00073070">
        <w:rPr>
          <w:b/>
          <w:color w:val="003366"/>
        </w:rPr>
        <w:t>ИВАНОВСКОЙ ОБЛАСТИ</w:t>
      </w:r>
    </w:p>
    <w:p w:rsidR="004544D4" w:rsidRPr="00073070" w:rsidRDefault="004544D4" w:rsidP="004544D4">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4544D4" w:rsidRPr="00073070" w:rsidTr="00FC05FD">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4544D4" w:rsidRPr="00073070" w:rsidRDefault="004544D4" w:rsidP="00FC05FD">
            <w:pPr>
              <w:jc w:val="center"/>
              <w:rPr>
                <w:color w:val="003366"/>
              </w:rPr>
            </w:pPr>
            <w:r w:rsidRPr="00073070">
              <w:rPr>
                <w:color w:val="003366"/>
              </w:rPr>
              <w:t>155150, Ивановская область, г.Комсомольск, ул.50 лет ВЛКСМ, д.2, ИНН 3714002224,КПП 371401001,</w:t>
            </w:r>
          </w:p>
          <w:p w:rsidR="004544D4" w:rsidRPr="00073070" w:rsidRDefault="004544D4" w:rsidP="00FC05FD">
            <w:pPr>
              <w:jc w:val="center"/>
              <w:rPr>
                <w:color w:val="003366"/>
              </w:rPr>
            </w:pPr>
            <w:r w:rsidRPr="00073070">
              <w:rPr>
                <w:color w:val="003366"/>
              </w:rPr>
              <w:t xml:space="preserve">ОГРН 1023701625595, Тел./Факс (49352) 4-11-78, e-mail: </w:t>
            </w:r>
            <w:hyperlink r:id="rId20" w:history="1">
              <w:r w:rsidRPr="00073070">
                <w:rPr>
                  <w:rStyle w:val="a5"/>
                </w:rPr>
                <w:t>admin.komsomolsk@i</w:t>
              </w:r>
              <w:r w:rsidRPr="00073070">
                <w:rPr>
                  <w:rStyle w:val="a5"/>
                  <w:lang w:val="en-US"/>
                </w:rPr>
                <w:t>vreg</w:t>
              </w:r>
              <w:r w:rsidRPr="00073070">
                <w:rPr>
                  <w:rStyle w:val="a5"/>
                </w:rPr>
                <w:t>.ru</w:t>
              </w:r>
            </w:hyperlink>
          </w:p>
          <w:p w:rsidR="004544D4" w:rsidRPr="00073070" w:rsidRDefault="004544D4" w:rsidP="00FC05FD">
            <w:pPr>
              <w:rPr>
                <w:color w:val="003366"/>
                <w:sz w:val="28"/>
                <w:szCs w:val="28"/>
              </w:rPr>
            </w:pPr>
          </w:p>
        </w:tc>
      </w:tr>
      <w:tr w:rsidR="004544D4" w:rsidRPr="00073070" w:rsidTr="00FC05FD">
        <w:tblPrEx>
          <w:tblBorders>
            <w:top w:val="none" w:sz="0" w:space="0" w:color="auto"/>
          </w:tblBorders>
          <w:tblCellMar>
            <w:top w:w="0" w:type="dxa"/>
            <w:bottom w:w="0" w:type="dxa"/>
          </w:tblCellMar>
        </w:tblPrEx>
        <w:trPr>
          <w:gridAfter w:val="1"/>
          <w:wAfter w:w="497" w:type="dxa"/>
          <w:trHeight w:val="415"/>
        </w:trPr>
        <w:tc>
          <w:tcPr>
            <w:tcW w:w="1582" w:type="dxa"/>
          </w:tcPr>
          <w:p w:rsidR="004544D4" w:rsidRPr="00073070" w:rsidRDefault="004544D4" w:rsidP="00FC05FD">
            <w:pPr>
              <w:ind w:right="-108"/>
              <w:jc w:val="center"/>
              <w:rPr>
                <w:sz w:val="28"/>
                <w:szCs w:val="28"/>
              </w:rPr>
            </w:pPr>
          </w:p>
        </w:tc>
        <w:tc>
          <w:tcPr>
            <w:tcW w:w="360" w:type="dxa"/>
          </w:tcPr>
          <w:p w:rsidR="004544D4" w:rsidRPr="00073070" w:rsidRDefault="004544D4" w:rsidP="00FC05FD">
            <w:pPr>
              <w:ind w:right="-108"/>
              <w:jc w:val="center"/>
              <w:rPr>
                <w:sz w:val="28"/>
                <w:szCs w:val="28"/>
              </w:rPr>
            </w:pPr>
          </w:p>
          <w:p w:rsidR="004544D4" w:rsidRPr="00073070" w:rsidRDefault="004544D4" w:rsidP="00FC05FD">
            <w:pPr>
              <w:ind w:right="-108"/>
              <w:jc w:val="center"/>
            </w:pPr>
            <w:r w:rsidRPr="00073070">
              <w:rPr>
                <w:sz w:val="28"/>
                <w:szCs w:val="28"/>
              </w:rPr>
              <w:t>«</w:t>
            </w:r>
          </w:p>
        </w:tc>
        <w:tc>
          <w:tcPr>
            <w:tcW w:w="610" w:type="dxa"/>
            <w:tcBorders>
              <w:bottom w:val="single" w:sz="4" w:space="0" w:color="auto"/>
            </w:tcBorders>
            <w:vAlign w:val="bottom"/>
          </w:tcPr>
          <w:p w:rsidR="004544D4" w:rsidRPr="00073070" w:rsidRDefault="004544D4" w:rsidP="00FC05FD">
            <w:pPr>
              <w:ind w:right="-108"/>
              <w:jc w:val="center"/>
              <w:rPr>
                <w:sz w:val="28"/>
                <w:szCs w:val="28"/>
              </w:rPr>
            </w:pPr>
            <w:r w:rsidRPr="00073070">
              <w:rPr>
                <w:sz w:val="28"/>
                <w:szCs w:val="28"/>
              </w:rPr>
              <w:t>11</w:t>
            </w:r>
          </w:p>
        </w:tc>
        <w:tc>
          <w:tcPr>
            <w:tcW w:w="540" w:type="dxa"/>
            <w:vAlign w:val="bottom"/>
          </w:tcPr>
          <w:p w:rsidR="004544D4" w:rsidRPr="00073070" w:rsidRDefault="004544D4" w:rsidP="00FC05FD">
            <w:pPr>
              <w:ind w:left="-734" w:firstLine="720"/>
              <w:rPr>
                <w:sz w:val="28"/>
                <w:szCs w:val="28"/>
              </w:rPr>
            </w:pPr>
            <w:r w:rsidRPr="00073070">
              <w:rPr>
                <w:sz w:val="28"/>
                <w:szCs w:val="28"/>
              </w:rPr>
              <w:t>»</w:t>
            </w:r>
          </w:p>
        </w:tc>
        <w:tc>
          <w:tcPr>
            <w:tcW w:w="1728" w:type="dxa"/>
            <w:tcBorders>
              <w:bottom w:val="single" w:sz="4" w:space="0" w:color="auto"/>
            </w:tcBorders>
            <w:vAlign w:val="bottom"/>
          </w:tcPr>
          <w:p w:rsidR="004544D4" w:rsidRPr="00073070" w:rsidRDefault="004544D4" w:rsidP="00FC05FD">
            <w:pPr>
              <w:jc w:val="center"/>
              <w:rPr>
                <w:sz w:val="28"/>
                <w:szCs w:val="28"/>
              </w:rPr>
            </w:pPr>
            <w:r w:rsidRPr="00073070">
              <w:rPr>
                <w:sz w:val="28"/>
                <w:szCs w:val="28"/>
              </w:rPr>
              <w:t>05</w:t>
            </w:r>
          </w:p>
        </w:tc>
        <w:tc>
          <w:tcPr>
            <w:tcW w:w="1417" w:type="dxa"/>
            <w:vAlign w:val="bottom"/>
          </w:tcPr>
          <w:p w:rsidR="004544D4" w:rsidRPr="00073070" w:rsidRDefault="004544D4" w:rsidP="00FC05FD">
            <w:pPr>
              <w:rPr>
                <w:sz w:val="28"/>
                <w:szCs w:val="28"/>
              </w:rPr>
            </w:pPr>
            <w:r w:rsidRPr="00073070">
              <w:rPr>
                <w:sz w:val="28"/>
                <w:szCs w:val="28"/>
              </w:rPr>
              <w:t>2023г.  №</w:t>
            </w:r>
          </w:p>
        </w:tc>
        <w:tc>
          <w:tcPr>
            <w:tcW w:w="1038" w:type="dxa"/>
            <w:tcBorders>
              <w:left w:val="nil"/>
              <w:bottom w:val="single" w:sz="4" w:space="0" w:color="auto"/>
            </w:tcBorders>
            <w:vAlign w:val="bottom"/>
          </w:tcPr>
          <w:p w:rsidR="004544D4" w:rsidRPr="00073070" w:rsidRDefault="004544D4" w:rsidP="00FC05FD">
            <w:pPr>
              <w:jc w:val="center"/>
              <w:rPr>
                <w:sz w:val="28"/>
                <w:szCs w:val="28"/>
              </w:rPr>
            </w:pPr>
            <w:r w:rsidRPr="00073070">
              <w:rPr>
                <w:sz w:val="28"/>
                <w:szCs w:val="28"/>
              </w:rPr>
              <w:t>128</w:t>
            </w:r>
          </w:p>
        </w:tc>
        <w:tc>
          <w:tcPr>
            <w:tcW w:w="520" w:type="dxa"/>
            <w:tcBorders>
              <w:left w:val="nil"/>
            </w:tcBorders>
            <w:vAlign w:val="bottom"/>
          </w:tcPr>
          <w:p w:rsidR="004544D4" w:rsidRPr="00073070" w:rsidRDefault="004544D4" w:rsidP="00FC05FD">
            <w:pPr>
              <w:jc w:val="center"/>
              <w:rPr>
                <w:sz w:val="28"/>
                <w:szCs w:val="28"/>
              </w:rPr>
            </w:pPr>
          </w:p>
        </w:tc>
        <w:tc>
          <w:tcPr>
            <w:tcW w:w="780" w:type="dxa"/>
            <w:tcBorders>
              <w:left w:val="nil"/>
            </w:tcBorders>
            <w:vAlign w:val="bottom"/>
          </w:tcPr>
          <w:p w:rsidR="004544D4" w:rsidRPr="00073070" w:rsidRDefault="004544D4" w:rsidP="00FC05FD">
            <w:pPr>
              <w:jc w:val="center"/>
            </w:pPr>
          </w:p>
        </w:tc>
      </w:tr>
    </w:tbl>
    <w:p w:rsidR="004544D4" w:rsidRPr="00073070" w:rsidRDefault="004544D4" w:rsidP="004544D4">
      <w:pPr>
        <w:ind w:firstLine="720"/>
        <w:jc w:val="center"/>
        <w:rPr>
          <w:sz w:val="28"/>
          <w:szCs w:val="28"/>
        </w:rPr>
      </w:pPr>
    </w:p>
    <w:p w:rsidR="004544D4" w:rsidRPr="00073070" w:rsidRDefault="004544D4" w:rsidP="004544D4">
      <w:pPr>
        <w:ind w:firstLine="720"/>
        <w:jc w:val="center"/>
        <w:rPr>
          <w:b/>
          <w:sz w:val="28"/>
          <w:szCs w:val="28"/>
        </w:rPr>
      </w:pPr>
      <w:r w:rsidRPr="00073070">
        <w:rPr>
          <w:b/>
          <w:bCs/>
          <w:color w:val="4F4F4F"/>
          <w:kern w:val="36"/>
          <w:sz w:val="28"/>
          <w:szCs w:val="28"/>
        </w:rPr>
        <w:t>О внесении изменений в постановление Администрации Комсомольского муниципального района от 07.11.2022  № 334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p w:rsidR="004544D4" w:rsidRPr="00073070" w:rsidRDefault="004544D4" w:rsidP="004544D4">
      <w:pPr>
        <w:ind w:firstLine="720"/>
        <w:jc w:val="center"/>
        <w:rPr>
          <w:b/>
          <w:sz w:val="28"/>
          <w:szCs w:val="28"/>
        </w:rPr>
      </w:pPr>
    </w:p>
    <w:p w:rsidR="004544D4" w:rsidRPr="00073070" w:rsidRDefault="004544D4" w:rsidP="004544D4">
      <w:pPr>
        <w:ind w:firstLine="709"/>
        <w:jc w:val="both"/>
        <w:rPr>
          <w:sz w:val="28"/>
          <w:szCs w:val="28"/>
        </w:rPr>
      </w:pPr>
      <w:r w:rsidRPr="00073070">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4544D4" w:rsidRPr="00073070" w:rsidRDefault="004544D4" w:rsidP="004544D4">
      <w:pPr>
        <w:ind w:firstLine="709"/>
        <w:jc w:val="both"/>
        <w:rPr>
          <w:sz w:val="28"/>
          <w:szCs w:val="28"/>
        </w:rPr>
      </w:pPr>
    </w:p>
    <w:p w:rsidR="004544D4" w:rsidRPr="00073070" w:rsidRDefault="004544D4" w:rsidP="004544D4">
      <w:pPr>
        <w:numPr>
          <w:ilvl w:val="0"/>
          <w:numId w:val="31"/>
        </w:numPr>
        <w:jc w:val="both"/>
        <w:rPr>
          <w:sz w:val="28"/>
          <w:szCs w:val="28"/>
        </w:rPr>
      </w:pPr>
      <w:r w:rsidRPr="00073070">
        <w:rPr>
          <w:sz w:val="28"/>
          <w:szCs w:val="28"/>
        </w:rPr>
        <w:t>Внести в постановление Администрации Комсомольского муниципального района от 07.11.2022 № 334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 следующие изменения:</w:t>
      </w:r>
    </w:p>
    <w:p w:rsidR="004544D4" w:rsidRPr="00073070" w:rsidRDefault="004544D4" w:rsidP="004544D4">
      <w:pPr>
        <w:ind w:firstLine="851"/>
        <w:jc w:val="both"/>
        <w:rPr>
          <w:sz w:val="28"/>
          <w:szCs w:val="28"/>
        </w:rPr>
      </w:pPr>
      <w:r w:rsidRPr="00073070">
        <w:rPr>
          <w:sz w:val="28"/>
          <w:szCs w:val="28"/>
        </w:rPr>
        <w:t>1.1. Приложение № 1 к постановлению изложить в новой редакции согласно приложению 1 к настоящему постановлению.</w:t>
      </w:r>
    </w:p>
    <w:p w:rsidR="004544D4" w:rsidRPr="00073070" w:rsidRDefault="004544D4" w:rsidP="004544D4">
      <w:pPr>
        <w:pStyle w:val="3a"/>
        <w:numPr>
          <w:ilvl w:val="0"/>
          <w:numId w:val="31"/>
        </w:numPr>
        <w:shd w:val="clear" w:color="auto" w:fill="auto"/>
        <w:tabs>
          <w:tab w:val="left" w:pos="711"/>
        </w:tabs>
        <w:spacing w:after="0" w:line="322" w:lineRule="exact"/>
        <w:ind w:left="0" w:right="20" w:firstLine="851"/>
        <w:jc w:val="both"/>
        <w:rPr>
          <w:sz w:val="28"/>
          <w:szCs w:val="28"/>
        </w:rPr>
      </w:pPr>
      <w:r w:rsidRPr="00073070">
        <w:rPr>
          <w:color w:val="000000"/>
          <w:sz w:val="28"/>
          <w:szCs w:val="28"/>
        </w:rPr>
        <w:t xml:space="preserve">Настоящее постановление подлежит опубликованию </w:t>
      </w:r>
      <w:r w:rsidRPr="00073070">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073070">
        <w:rPr>
          <w:color w:val="000000"/>
          <w:sz w:val="28"/>
          <w:szCs w:val="28"/>
        </w:rPr>
        <w:t xml:space="preserve">на официальном сайте Администрации Комсомольского муниципального района в сети интернет: </w:t>
      </w:r>
      <w:hyperlink r:id="rId21" w:history="1">
        <w:r w:rsidRPr="00073070">
          <w:rPr>
            <w:rStyle w:val="a5"/>
            <w:sz w:val="28"/>
            <w:szCs w:val="28"/>
          </w:rPr>
          <w:t>www.adm-komsomolsk.ru</w:t>
        </w:r>
      </w:hyperlink>
      <w:r w:rsidRPr="00073070">
        <w:rPr>
          <w:color w:val="000000"/>
          <w:sz w:val="28"/>
          <w:szCs w:val="28"/>
        </w:rPr>
        <w:t>.</w:t>
      </w:r>
    </w:p>
    <w:p w:rsidR="004544D4" w:rsidRPr="00073070" w:rsidRDefault="004544D4" w:rsidP="004544D4">
      <w:pPr>
        <w:numPr>
          <w:ilvl w:val="0"/>
          <w:numId w:val="31"/>
        </w:numPr>
        <w:ind w:left="0" w:firstLine="851"/>
        <w:jc w:val="both"/>
        <w:rPr>
          <w:sz w:val="28"/>
          <w:szCs w:val="28"/>
        </w:rPr>
      </w:pPr>
      <w:r w:rsidRPr="00073070">
        <w:rPr>
          <w:sz w:val="28"/>
          <w:szCs w:val="28"/>
        </w:rPr>
        <w:t>Настоящее постановление применяется к правоотношениям, возникающим при составлении и исполнении бюджета Комсомольского городского  поселения,  начиная  с  бюджета  на  2023  год  и  на  плановый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544D4" w:rsidRPr="00073070" w:rsidTr="00FC05FD">
        <w:tc>
          <w:tcPr>
            <w:tcW w:w="9286" w:type="dxa"/>
            <w:tcBorders>
              <w:top w:val="nil"/>
              <w:left w:val="nil"/>
              <w:bottom w:val="nil"/>
              <w:right w:val="nil"/>
            </w:tcBorders>
          </w:tcPr>
          <w:p w:rsidR="004544D4" w:rsidRPr="00073070" w:rsidRDefault="004544D4" w:rsidP="00FC05FD">
            <w:pPr>
              <w:jc w:val="both"/>
            </w:pPr>
            <w:r w:rsidRPr="00073070">
              <w:rPr>
                <w:sz w:val="28"/>
                <w:szCs w:val="28"/>
              </w:rPr>
              <w:t xml:space="preserve"> период 2024 и 2025 годов.</w:t>
            </w:r>
            <w:r w:rsidRPr="00073070">
              <w:rPr>
                <w:sz w:val="18"/>
                <w:szCs w:val="18"/>
              </w:rPr>
              <w:br/>
            </w:r>
            <w:r w:rsidRPr="00073070">
              <w:rPr>
                <w:sz w:val="18"/>
                <w:szCs w:val="18"/>
              </w:rPr>
              <w:br/>
            </w:r>
          </w:p>
          <w:p w:rsidR="004544D4" w:rsidRPr="00073070" w:rsidRDefault="004544D4" w:rsidP="00FC05FD">
            <w:pPr>
              <w:jc w:val="both"/>
              <w:rPr>
                <w:b/>
                <w:sz w:val="28"/>
                <w:szCs w:val="28"/>
              </w:rPr>
            </w:pPr>
            <w:r w:rsidRPr="00073070">
              <w:rPr>
                <w:b/>
                <w:sz w:val="28"/>
                <w:szCs w:val="28"/>
              </w:rPr>
              <w:t xml:space="preserve">Глава Комсомольского </w:t>
            </w:r>
          </w:p>
          <w:p w:rsidR="004544D4" w:rsidRPr="00073070" w:rsidRDefault="004544D4" w:rsidP="00FC05FD">
            <w:pPr>
              <w:jc w:val="both"/>
              <w:rPr>
                <w:b/>
                <w:sz w:val="28"/>
                <w:szCs w:val="28"/>
              </w:rPr>
            </w:pPr>
            <w:r w:rsidRPr="00073070">
              <w:rPr>
                <w:b/>
                <w:sz w:val="28"/>
                <w:szCs w:val="28"/>
              </w:rPr>
              <w:t>муниципального района:                                             О.В.Бузулуцкая</w:t>
            </w:r>
          </w:p>
        </w:tc>
      </w:tr>
    </w:tbl>
    <w:p w:rsidR="004544D4" w:rsidRPr="00073070" w:rsidRDefault="004544D4" w:rsidP="004544D4">
      <w:pPr>
        <w:ind w:firstLine="709"/>
        <w:jc w:val="right"/>
      </w:pPr>
      <w:r w:rsidRPr="00073070">
        <w:lastRenderedPageBreak/>
        <w:t>Приложение  1</w:t>
      </w:r>
    </w:p>
    <w:p w:rsidR="004544D4" w:rsidRPr="00073070" w:rsidRDefault="004544D4" w:rsidP="004544D4">
      <w:pPr>
        <w:ind w:firstLine="709"/>
        <w:jc w:val="right"/>
      </w:pPr>
      <w:r w:rsidRPr="00073070">
        <w:t>к постановлению Администрации</w:t>
      </w:r>
    </w:p>
    <w:p w:rsidR="004544D4" w:rsidRPr="00073070" w:rsidRDefault="004544D4" w:rsidP="004544D4">
      <w:pPr>
        <w:ind w:firstLine="709"/>
        <w:jc w:val="right"/>
      </w:pPr>
      <w:r w:rsidRPr="00073070">
        <w:t>Комсомольского муниципального района</w:t>
      </w:r>
    </w:p>
    <w:p w:rsidR="004544D4" w:rsidRPr="00073070" w:rsidRDefault="004544D4" w:rsidP="004544D4">
      <w:pPr>
        <w:ind w:firstLine="709"/>
        <w:jc w:val="right"/>
      </w:pPr>
      <w:r w:rsidRPr="00073070">
        <w:t>от 11.05.2023  №128</w:t>
      </w:r>
    </w:p>
    <w:p w:rsidR="004544D4" w:rsidRPr="00073070" w:rsidRDefault="004544D4" w:rsidP="004544D4">
      <w:pPr>
        <w:ind w:firstLine="709"/>
        <w:jc w:val="right"/>
      </w:pPr>
      <w:r w:rsidRPr="00073070">
        <w:t>Приложение № 1</w:t>
      </w:r>
    </w:p>
    <w:p w:rsidR="004544D4" w:rsidRPr="00073070" w:rsidRDefault="004544D4" w:rsidP="004544D4">
      <w:pPr>
        <w:ind w:firstLine="709"/>
        <w:jc w:val="right"/>
      </w:pPr>
      <w:r w:rsidRPr="00073070">
        <w:t>к постановлению Администрации</w:t>
      </w:r>
    </w:p>
    <w:p w:rsidR="004544D4" w:rsidRPr="00073070" w:rsidRDefault="004544D4" w:rsidP="004544D4">
      <w:pPr>
        <w:ind w:firstLine="709"/>
        <w:jc w:val="right"/>
      </w:pPr>
      <w:r w:rsidRPr="00073070">
        <w:t>Комсомольского муниципального района</w:t>
      </w:r>
    </w:p>
    <w:p w:rsidR="004544D4" w:rsidRPr="00073070" w:rsidRDefault="004544D4" w:rsidP="004544D4">
      <w:pPr>
        <w:ind w:firstLine="709"/>
        <w:jc w:val="right"/>
      </w:pPr>
      <w:r w:rsidRPr="00073070">
        <w:t>от 07 ноября 2022 № 334</w:t>
      </w:r>
    </w:p>
    <w:p w:rsidR="004544D4" w:rsidRPr="00073070" w:rsidRDefault="004544D4" w:rsidP="004544D4">
      <w:pPr>
        <w:ind w:firstLine="709"/>
        <w:jc w:val="right"/>
        <w:rPr>
          <w:b/>
        </w:rPr>
      </w:pPr>
    </w:p>
    <w:p w:rsidR="004544D4" w:rsidRPr="00073070" w:rsidRDefault="004544D4" w:rsidP="004544D4">
      <w:pPr>
        <w:pStyle w:val="ConsPlusTitle"/>
        <w:jc w:val="center"/>
        <w:rPr>
          <w:rFonts w:ascii="Times New Roman" w:hAnsi="Times New Roman" w:cs="Times New Roman"/>
          <w:sz w:val="26"/>
          <w:szCs w:val="26"/>
        </w:rPr>
      </w:pPr>
    </w:p>
    <w:p w:rsidR="004544D4" w:rsidRPr="00073070" w:rsidRDefault="004544D4" w:rsidP="004544D4">
      <w:pPr>
        <w:pStyle w:val="ConsPlusTitle"/>
        <w:jc w:val="center"/>
        <w:rPr>
          <w:rFonts w:ascii="Times New Roman" w:hAnsi="Times New Roman" w:cs="Times New Roman"/>
          <w:sz w:val="26"/>
          <w:szCs w:val="26"/>
        </w:rPr>
      </w:pPr>
      <w:r w:rsidRPr="00073070">
        <w:rPr>
          <w:rFonts w:ascii="Times New Roman" w:hAnsi="Times New Roman" w:cs="Times New Roman"/>
          <w:sz w:val="26"/>
          <w:szCs w:val="26"/>
        </w:rPr>
        <w:t xml:space="preserve">Перечень главных администраторов доходов бюджета Комсомольского </w:t>
      </w:r>
    </w:p>
    <w:p w:rsidR="004544D4" w:rsidRPr="00073070" w:rsidRDefault="004544D4" w:rsidP="004544D4">
      <w:pPr>
        <w:pStyle w:val="ConsPlusTitle"/>
        <w:jc w:val="center"/>
        <w:rPr>
          <w:rFonts w:ascii="Times New Roman" w:hAnsi="Times New Roman" w:cs="Times New Roman"/>
          <w:sz w:val="26"/>
          <w:szCs w:val="26"/>
        </w:rPr>
      </w:pPr>
      <w:r w:rsidRPr="00073070">
        <w:rPr>
          <w:rFonts w:ascii="Times New Roman" w:hAnsi="Times New Roman" w:cs="Times New Roman"/>
          <w:sz w:val="26"/>
          <w:szCs w:val="26"/>
        </w:rPr>
        <w:t>городского поселения, закрепляемые за ними  виды (подвиды) доходов</w:t>
      </w:r>
    </w:p>
    <w:p w:rsidR="004544D4" w:rsidRPr="00073070" w:rsidRDefault="004544D4" w:rsidP="004544D4">
      <w:pPr>
        <w:pStyle w:val="ConsPlusTitle"/>
        <w:jc w:val="center"/>
        <w:rPr>
          <w:rFonts w:ascii="Times New Roman" w:hAnsi="Times New Roman" w:cs="Times New Roman"/>
          <w:sz w:val="26"/>
          <w:szCs w:val="26"/>
        </w:rPr>
      </w:pPr>
      <w:r w:rsidRPr="00073070">
        <w:rPr>
          <w:rFonts w:ascii="Times New Roman" w:hAnsi="Times New Roman" w:cs="Times New Roman"/>
          <w:sz w:val="26"/>
          <w:szCs w:val="26"/>
        </w:rPr>
        <w:t xml:space="preserve"> бю</w:t>
      </w:r>
      <w:r w:rsidRPr="00073070">
        <w:rPr>
          <w:rFonts w:ascii="Times New Roman" w:hAnsi="Times New Roman" w:cs="Times New Roman"/>
          <w:sz w:val="26"/>
          <w:szCs w:val="26"/>
        </w:rPr>
        <w:t>д</w:t>
      </w:r>
      <w:r w:rsidRPr="00073070">
        <w:rPr>
          <w:rFonts w:ascii="Times New Roman" w:hAnsi="Times New Roman" w:cs="Times New Roman"/>
          <w:sz w:val="26"/>
          <w:szCs w:val="26"/>
        </w:rPr>
        <w:t>жета на 2023 год и на плановый период 2024 и 2025 годов</w:t>
      </w:r>
    </w:p>
    <w:p w:rsidR="004544D4" w:rsidRPr="00073070" w:rsidRDefault="004544D4" w:rsidP="004544D4">
      <w:pPr>
        <w:pStyle w:val="ConsPlusNormal"/>
        <w:jc w:val="center"/>
        <w:rPr>
          <w:rFonts w:ascii="Times New Roman" w:hAnsi="Times New Roman" w:cs="Times New Roman"/>
          <w:sz w:val="26"/>
          <w:szCs w:val="26"/>
        </w:rPr>
      </w:pPr>
    </w:p>
    <w:tbl>
      <w:tblPr>
        <w:tblW w:w="1049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560"/>
        <w:gridCol w:w="2977"/>
        <w:gridCol w:w="5953"/>
      </w:tblGrid>
      <w:tr w:rsidR="004544D4" w:rsidRPr="00073070" w:rsidTr="00FC05FD">
        <w:trPr>
          <w:trHeight w:val="372"/>
          <w:tblHeader/>
        </w:trPr>
        <w:tc>
          <w:tcPr>
            <w:tcW w:w="4537" w:type="dxa"/>
            <w:gridSpan w:val="2"/>
            <w:vMerge w:val="restart"/>
            <w:hideMark/>
          </w:tcPr>
          <w:p w:rsidR="004544D4" w:rsidRPr="00073070" w:rsidRDefault="004544D4" w:rsidP="00FC05FD">
            <w:pPr>
              <w:pStyle w:val="ConsPlusCell"/>
              <w:jc w:val="center"/>
              <w:rPr>
                <w:rFonts w:ascii="Times New Roman" w:hAnsi="Times New Roman" w:cs="Times New Roman"/>
                <w:sz w:val="24"/>
                <w:szCs w:val="24"/>
              </w:rPr>
            </w:pPr>
            <w:r w:rsidRPr="00073070">
              <w:rPr>
                <w:rFonts w:ascii="Times New Roman" w:hAnsi="Times New Roman" w:cs="Times New Roman"/>
                <w:sz w:val="24"/>
                <w:szCs w:val="24"/>
              </w:rPr>
              <w:t xml:space="preserve">Код классификации доходов бюджетов </w:t>
            </w:r>
          </w:p>
          <w:p w:rsidR="004544D4" w:rsidRPr="00073070" w:rsidRDefault="004544D4" w:rsidP="00FC05FD">
            <w:pPr>
              <w:pStyle w:val="ConsPlusCell"/>
              <w:jc w:val="center"/>
              <w:rPr>
                <w:rFonts w:ascii="Times New Roman" w:hAnsi="Times New Roman" w:cs="Times New Roman"/>
                <w:sz w:val="24"/>
                <w:szCs w:val="24"/>
              </w:rPr>
            </w:pPr>
            <w:r w:rsidRPr="00073070">
              <w:rPr>
                <w:rFonts w:ascii="Times New Roman" w:hAnsi="Times New Roman" w:cs="Times New Roman"/>
                <w:sz w:val="24"/>
                <w:szCs w:val="24"/>
              </w:rPr>
              <w:t xml:space="preserve"> Российской Федерации</w:t>
            </w:r>
          </w:p>
        </w:tc>
        <w:tc>
          <w:tcPr>
            <w:tcW w:w="5953" w:type="dxa"/>
            <w:vMerge w:val="restart"/>
            <w:vAlign w:val="center"/>
            <w:hideMark/>
          </w:tcPr>
          <w:p w:rsidR="004544D4" w:rsidRPr="00073070" w:rsidRDefault="004544D4" w:rsidP="00FC05FD">
            <w:pPr>
              <w:pStyle w:val="ConsPlusCell"/>
              <w:jc w:val="center"/>
              <w:rPr>
                <w:rFonts w:ascii="Times New Roman" w:hAnsi="Times New Roman" w:cs="Times New Roman"/>
                <w:sz w:val="24"/>
                <w:szCs w:val="24"/>
              </w:rPr>
            </w:pPr>
            <w:r w:rsidRPr="00073070">
              <w:rPr>
                <w:rFonts w:ascii="Times New Roman" w:hAnsi="Times New Roman" w:cs="Times New Roman"/>
                <w:sz w:val="24"/>
                <w:szCs w:val="24"/>
              </w:rPr>
              <w:t>Наименование главного администратора доходов бюджета городского поселения, код вида д</w:t>
            </w:r>
            <w:r w:rsidRPr="00073070">
              <w:rPr>
                <w:rFonts w:ascii="Times New Roman" w:hAnsi="Times New Roman" w:cs="Times New Roman"/>
                <w:sz w:val="24"/>
                <w:szCs w:val="24"/>
              </w:rPr>
              <w:t>о</w:t>
            </w:r>
            <w:r w:rsidRPr="00073070">
              <w:rPr>
                <w:rFonts w:ascii="Times New Roman" w:hAnsi="Times New Roman" w:cs="Times New Roman"/>
                <w:sz w:val="24"/>
                <w:szCs w:val="24"/>
              </w:rPr>
              <w:t>ходов</w:t>
            </w:r>
          </w:p>
        </w:tc>
      </w:tr>
      <w:tr w:rsidR="004544D4" w:rsidRPr="00073070" w:rsidTr="00FC05FD">
        <w:trPr>
          <w:trHeight w:val="377"/>
          <w:tblHeader/>
        </w:trPr>
        <w:tc>
          <w:tcPr>
            <w:tcW w:w="4537" w:type="dxa"/>
            <w:gridSpan w:val="2"/>
            <w:vMerge/>
            <w:vAlign w:val="center"/>
            <w:hideMark/>
          </w:tcPr>
          <w:p w:rsidR="004544D4" w:rsidRPr="00073070" w:rsidRDefault="004544D4" w:rsidP="00FC05FD"/>
        </w:tc>
        <w:tc>
          <w:tcPr>
            <w:tcW w:w="5953" w:type="dxa"/>
            <w:vMerge/>
            <w:vAlign w:val="center"/>
            <w:hideMark/>
          </w:tcPr>
          <w:p w:rsidR="004544D4" w:rsidRPr="00073070" w:rsidRDefault="004544D4" w:rsidP="00FC05FD"/>
        </w:tc>
      </w:tr>
      <w:tr w:rsidR="004544D4" w:rsidRPr="00073070" w:rsidTr="00FC05FD">
        <w:trPr>
          <w:trHeight w:val="360"/>
          <w:tblHeader/>
        </w:trPr>
        <w:tc>
          <w:tcPr>
            <w:tcW w:w="1560" w:type="dxa"/>
            <w:hideMark/>
          </w:tcPr>
          <w:p w:rsidR="004544D4" w:rsidRPr="00073070" w:rsidRDefault="004544D4" w:rsidP="00FC05FD">
            <w:pPr>
              <w:pStyle w:val="ConsPlusCell"/>
              <w:jc w:val="center"/>
              <w:rPr>
                <w:rFonts w:ascii="Times New Roman" w:hAnsi="Times New Roman" w:cs="Times New Roman"/>
                <w:sz w:val="24"/>
                <w:szCs w:val="24"/>
              </w:rPr>
            </w:pPr>
            <w:r w:rsidRPr="00073070">
              <w:rPr>
                <w:rFonts w:ascii="Times New Roman" w:hAnsi="Times New Roman" w:cs="Times New Roman"/>
                <w:sz w:val="24"/>
                <w:szCs w:val="24"/>
              </w:rPr>
              <w:t>главного</w:t>
            </w:r>
          </w:p>
          <w:p w:rsidR="004544D4" w:rsidRPr="00073070" w:rsidRDefault="004544D4" w:rsidP="00FC05FD">
            <w:pPr>
              <w:pStyle w:val="ConsPlusCell"/>
              <w:jc w:val="center"/>
              <w:rPr>
                <w:rFonts w:ascii="Times New Roman" w:hAnsi="Times New Roman" w:cs="Times New Roman"/>
                <w:sz w:val="24"/>
                <w:szCs w:val="24"/>
              </w:rPr>
            </w:pPr>
            <w:r w:rsidRPr="00073070">
              <w:rPr>
                <w:rFonts w:ascii="Times New Roman" w:hAnsi="Times New Roman" w:cs="Times New Roman"/>
                <w:sz w:val="24"/>
                <w:szCs w:val="24"/>
              </w:rPr>
              <w:t xml:space="preserve"> администр</w:t>
            </w:r>
            <w:r w:rsidRPr="00073070">
              <w:rPr>
                <w:rFonts w:ascii="Times New Roman" w:hAnsi="Times New Roman" w:cs="Times New Roman"/>
                <w:sz w:val="24"/>
                <w:szCs w:val="24"/>
              </w:rPr>
              <w:t>а</w:t>
            </w:r>
            <w:r w:rsidRPr="00073070">
              <w:rPr>
                <w:rFonts w:ascii="Times New Roman" w:hAnsi="Times New Roman" w:cs="Times New Roman"/>
                <w:sz w:val="24"/>
                <w:szCs w:val="24"/>
              </w:rPr>
              <w:t>тора</w:t>
            </w:r>
            <w:r w:rsidRPr="00073070">
              <w:rPr>
                <w:rFonts w:ascii="Times New Roman" w:hAnsi="Times New Roman" w:cs="Times New Roman"/>
                <w:sz w:val="24"/>
                <w:szCs w:val="24"/>
              </w:rPr>
              <w:br/>
              <w:t>доходов</w:t>
            </w:r>
          </w:p>
        </w:tc>
        <w:tc>
          <w:tcPr>
            <w:tcW w:w="2977" w:type="dxa"/>
            <w:hideMark/>
          </w:tcPr>
          <w:p w:rsidR="004544D4" w:rsidRPr="00073070" w:rsidRDefault="004544D4" w:rsidP="00FC05FD">
            <w:pPr>
              <w:pStyle w:val="ConsPlusCell"/>
              <w:jc w:val="center"/>
              <w:rPr>
                <w:rFonts w:ascii="Times New Roman" w:hAnsi="Times New Roman" w:cs="Times New Roman"/>
                <w:sz w:val="24"/>
                <w:szCs w:val="24"/>
              </w:rPr>
            </w:pPr>
            <w:r w:rsidRPr="00073070">
              <w:rPr>
                <w:rFonts w:ascii="Times New Roman" w:hAnsi="Times New Roman" w:cs="Times New Roman"/>
                <w:sz w:val="24"/>
                <w:szCs w:val="24"/>
              </w:rPr>
              <w:t xml:space="preserve">доходов бюджета </w:t>
            </w:r>
          </w:p>
          <w:p w:rsidR="004544D4" w:rsidRPr="00073070" w:rsidRDefault="004544D4" w:rsidP="00FC05FD">
            <w:pPr>
              <w:pStyle w:val="ConsPlusCell"/>
              <w:jc w:val="center"/>
              <w:rPr>
                <w:rFonts w:ascii="Times New Roman" w:hAnsi="Times New Roman" w:cs="Times New Roman"/>
                <w:sz w:val="24"/>
                <w:szCs w:val="24"/>
              </w:rPr>
            </w:pPr>
            <w:r w:rsidRPr="00073070">
              <w:rPr>
                <w:rFonts w:ascii="Times New Roman" w:hAnsi="Times New Roman" w:cs="Times New Roman"/>
                <w:sz w:val="24"/>
                <w:szCs w:val="24"/>
              </w:rPr>
              <w:t>городского посел</w:t>
            </w:r>
            <w:r w:rsidRPr="00073070">
              <w:rPr>
                <w:rFonts w:ascii="Times New Roman" w:hAnsi="Times New Roman" w:cs="Times New Roman"/>
                <w:sz w:val="24"/>
                <w:szCs w:val="24"/>
              </w:rPr>
              <w:t>е</w:t>
            </w:r>
            <w:r w:rsidRPr="00073070">
              <w:rPr>
                <w:rFonts w:ascii="Times New Roman" w:hAnsi="Times New Roman" w:cs="Times New Roman"/>
                <w:sz w:val="24"/>
                <w:szCs w:val="24"/>
              </w:rPr>
              <w:t>ния</w:t>
            </w:r>
          </w:p>
        </w:tc>
        <w:tc>
          <w:tcPr>
            <w:tcW w:w="5953" w:type="dxa"/>
            <w:vMerge/>
            <w:vAlign w:val="center"/>
            <w:hideMark/>
          </w:tcPr>
          <w:p w:rsidR="004544D4" w:rsidRPr="00073070" w:rsidRDefault="004544D4" w:rsidP="00FC05FD"/>
        </w:tc>
      </w:tr>
      <w:tr w:rsidR="004544D4" w:rsidRPr="00073070" w:rsidTr="00FC05FD">
        <w:trPr>
          <w:trHeight w:val="480"/>
        </w:trPr>
        <w:tc>
          <w:tcPr>
            <w:tcW w:w="1560" w:type="dxa"/>
            <w:vAlign w:val="center"/>
            <w:hideMark/>
          </w:tcPr>
          <w:p w:rsidR="004544D4" w:rsidRPr="00073070" w:rsidRDefault="004544D4" w:rsidP="00FC05FD">
            <w:pPr>
              <w:pStyle w:val="ConsPlusCell"/>
              <w:jc w:val="center"/>
              <w:rPr>
                <w:rFonts w:ascii="Times New Roman" w:hAnsi="Times New Roman" w:cs="Times New Roman"/>
                <w:b/>
                <w:bCs/>
                <w:sz w:val="24"/>
                <w:szCs w:val="24"/>
              </w:rPr>
            </w:pPr>
            <w:r w:rsidRPr="00073070">
              <w:rPr>
                <w:rFonts w:ascii="Times New Roman" w:hAnsi="Times New Roman" w:cs="Times New Roman"/>
                <w:b/>
                <w:bCs/>
                <w:sz w:val="24"/>
                <w:szCs w:val="24"/>
              </w:rPr>
              <w:t>050</w:t>
            </w:r>
          </w:p>
        </w:tc>
        <w:tc>
          <w:tcPr>
            <w:tcW w:w="2977" w:type="dxa"/>
            <w:vAlign w:val="center"/>
          </w:tcPr>
          <w:p w:rsidR="004544D4" w:rsidRPr="00073070" w:rsidRDefault="004544D4" w:rsidP="00FC05FD">
            <w:pPr>
              <w:pStyle w:val="ConsPlusCell"/>
              <w:jc w:val="center"/>
              <w:rPr>
                <w:rFonts w:ascii="Times New Roman" w:hAnsi="Times New Roman" w:cs="Times New Roman"/>
                <w:b/>
                <w:bCs/>
                <w:sz w:val="24"/>
                <w:szCs w:val="24"/>
              </w:rPr>
            </w:pPr>
          </w:p>
        </w:tc>
        <w:tc>
          <w:tcPr>
            <w:tcW w:w="5953" w:type="dxa"/>
            <w:hideMark/>
          </w:tcPr>
          <w:p w:rsidR="004544D4" w:rsidRPr="00073070" w:rsidRDefault="004544D4" w:rsidP="00FC05FD">
            <w:pPr>
              <w:pStyle w:val="ConsPlusCell"/>
              <w:jc w:val="center"/>
              <w:rPr>
                <w:rFonts w:ascii="Times New Roman" w:hAnsi="Times New Roman" w:cs="Times New Roman"/>
                <w:b/>
                <w:bCs/>
                <w:sz w:val="24"/>
                <w:szCs w:val="24"/>
              </w:rPr>
            </w:pPr>
            <w:r w:rsidRPr="00073070">
              <w:rPr>
                <w:rFonts w:ascii="Times New Roman" w:hAnsi="Times New Roman" w:cs="Times New Roman"/>
                <w:b/>
                <w:bCs/>
                <w:sz w:val="24"/>
                <w:szCs w:val="24"/>
              </w:rPr>
              <w:t>Администрация Комсомольского</w:t>
            </w:r>
          </w:p>
          <w:p w:rsidR="004544D4" w:rsidRPr="00073070" w:rsidRDefault="004544D4" w:rsidP="00FC05FD">
            <w:pPr>
              <w:pStyle w:val="ConsPlusCell"/>
              <w:jc w:val="center"/>
              <w:rPr>
                <w:rFonts w:ascii="Times New Roman" w:hAnsi="Times New Roman" w:cs="Times New Roman"/>
                <w:b/>
                <w:bCs/>
                <w:sz w:val="24"/>
                <w:szCs w:val="24"/>
              </w:rPr>
            </w:pPr>
            <w:r w:rsidRPr="00073070">
              <w:rPr>
                <w:rFonts w:ascii="Times New Roman" w:hAnsi="Times New Roman" w:cs="Times New Roman"/>
                <w:b/>
                <w:bCs/>
                <w:sz w:val="24"/>
                <w:szCs w:val="24"/>
              </w:rPr>
              <w:t>муниципального района Ивановской области</w:t>
            </w:r>
          </w:p>
        </w:tc>
      </w:tr>
      <w:tr w:rsidR="004544D4" w:rsidRPr="00073070" w:rsidTr="00FC05FD">
        <w:trPr>
          <w:trHeight w:val="480"/>
        </w:trPr>
        <w:tc>
          <w:tcPr>
            <w:tcW w:w="1560" w:type="dxa"/>
            <w:vAlign w:val="center"/>
            <w:hideMark/>
          </w:tcPr>
          <w:p w:rsidR="004544D4" w:rsidRPr="00073070" w:rsidRDefault="004544D4" w:rsidP="00FC05FD">
            <w:pPr>
              <w:pStyle w:val="ConsPlusCell"/>
              <w:jc w:val="center"/>
              <w:rPr>
                <w:rFonts w:ascii="Times New Roman" w:hAnsi="Times New Roman" w:cs="Times New Roman"/>
                <w:sz w:val="24"/>
                <w:szCs w:val="24"/>
              </w:rPr>
            </w:pPr>
            <w:r w:rsidRPr="00073070">
              <w:rPr>
                <w:rFonts w:ascii="Times New Roman" w:hAnsi="Times New Roman" w:cs="Times New Roman"/>
                <w:sz w:val="24"/>
                <w:szCs w:val="24"/>
              </w:rPr>
              <w:t>050</w:t>
            </w:r>
          </w:p>
        </w:tc>
        <w:tc>
          <w:tcPr>
            <w:tcW w:w="2977" w:type="dxa"/>
            <w:vAlign w:val="center"/>
            <w:hideMark/>
          </w:tcPr>
          <w:p w:rsidR="004544D4" w:rsidRPr="00073070" w:rsidRDefault="004544D4" w:rsidP="00FC05FD">
            <w:pPr>
              <w:pStyle w:val="ConsPlusCell"/>
              <w:jc w:val="center"/>
              <w:rPr>
                <w:rFonts w:ascii="Times New Roman" w:hAnsi="Times New Roman" w:cs="Times New Roman"/>
                <w:sz w:val="24"/>
                <w:szCs w:val="24"/>
              </w:rPr>
            </w:pPr>
            <w:r w:rsidRPr="00073070">
              <w:rPr>
                <w:rFonts w:ascii="Times New Roman" w:hAnsi="Times New Roman" w:cs="Times New Roman"/>
                <w:sz w:val="24"/>
                <w:szCs w:val="24"/>
              </w:rPr>
              <w:t>111 05013 13 0000 120</w:t>
            </w:r>
          </w:p>
        </w:tc>
        <w:tc>
          <w:tcPr>
            <w:tcW w:w="5953" w:type="dxa"/>
            <w:hideMark/>
          </w:tcPr>
          <w:p w:rsidR="004544D4" w:rsidRPr="00073070" w:rsidRDefault="004544D4" w:rsidP="00FC05FD">
            <w:pPr>
              <w:autoSpaceDE w:val="0"/>
              <w:autoSpaceDN w:val="0"/>
              <w:adjustRightInd w:val="0"/>
              <w:jc w:val="both"/>
            </w:pPr>
            <w:r w:rsidRPr="00073070">
              <w:t>Доходы, получаемые в виде арендной платы за земел</w:t>
            </w:r>
            <w:r w:rsidRPr="00073070">
              <w:t>ь</w:t>
            </w:r>
            <w:r w:rsidRPr="00073070">
              <w:t>ные участки, государственная собственность на которые не разграничена и которые расположены в границах городских поселений, а также сре</w:t>
            </w:r>
            <w:r w:rsidRPr="00073070">
              <w:t>д</w:t>
            </w:r>
            <w:r w:rsidRPr="00073070">
              <w:t>ства от продажи права на заключение договоров аренды указанных з</w:t>
            </w:r>
            <w:r w:rsidRPr="00073070">
              <w:t>е</w:t>
            </w:r>
            <w:r w:rsidRPr="00073070">
              <w:t>мельных участков</w:t>
            </w:r>
          </w:p>
        </w:tc>
      </w:tr>
      <w:tr w:rsidR="004544D4" w:rsidRPr="00073070" w:rsidTr="00FC05FD">
        <w:trPr>
          <w:trHeight w:val="692"/>
        </w:trPr>
        <w:tc>
          <w:tcPr>
            <w:tcW w:w="1560" w:type="dxa"/>
            <w:vAlign w:val="center"/>
          </w:tcPr>
          <w:p w:rsidR="004544D4" w:rsidRPr="00073070" w:rsidRDefault="004544D4" w:rsidP="00FC05FD">
            <w:pPr>
              <w:jc w:val="center"/>
            </w:pPr>
            <w:r w:rsidRPr="00073070">
              <w:t>050</w:t>
            </w:r>
          </w:p>
        </w:tc>
        <w:tc>
          <w:tcPr>
            <w:tcW w:w="2977" w:type="dxa"/>
            <w:vAlign w:val="center"/>
          </w:tcPr>
          <w:p w:rsidR="004544D4" w:rsidRPr="00073070" w:rsidRDefault="004544D4" w:rsidP="00FC05FD">
            <w:pPr>
              <w:jc w:val="center"/>
            </w:pPr>
            <w:r w:rsidRPr="00073070">
              <w:t>111 05313 13 0000 120</w:t>
            </w:r>
          </w:p>
        </w:tc>
        <w:tc>
          <w:tcPr>
            <w:tcW w:w="5953" w:type="dxa"/>
          </w:tcPr>
          <w:p w:rsidR="004544D4" w:rsidRPr="00073070" w:rsidRDefault="004544D4" w:rsidP="00FC05FD">
            <w:pPr>
              <w:autoSpaceDE w:val="0"/>
              <w:autoSpaceDN w:val="0"/>
              <w:adjustRightInd w:val="0"/>
              <w:jc w:val="both"/>
            </w:pPr>
            <w:r w:rsidRPr="00073070">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w:t>
            </w:r>
            <w:r w:rsidRPr="00073070">
              <w:t>н</w:t>
            </w:r>
            <w:r w:rsidRPr="00073070">
              <w:t>ными или муниципальными учреждениями в отношении земел</w:t>
            </w:r>
            <w:r w:rsidRPr="00073070">
              <w:t>ь</w:t>
            </w:r>
            <w:r w:rsidRPr="00073070">
              <w:t>ных участков, государственная собственность на которые не разграничена и которые расположены в границах горо</w:t>
            </w:r>
            <w:r w:rsidRPr="00073070">
              <w:t>д</w:t>
            </w:r>
            <w:r w:rsidRPr="00073070">
              <w:t>ских поселений</w:t>
            </w:r>
          </w:p>
        </w:tc>
      </w:tr>
      <w:tr w:rsidR="004544D4" w:rsidRPr="00073070" w:rsidTr="00FC05FD">
        <w:trPr>
          <w:trHeight w:val="692"/>
        </w:trPr>
        <w:tc>
          <w:tcPr>
            <w:tcW w:w="1560" w:type="dxa"/>
            <w:vAlign w:val="center"/>
          </w:tcPr>
          <w:p w:rsidR="004544D4" w:rsidRPr="00073070" w:rsidRDefault="004544D4" w:rsidP="00FC05FD">
            <w:pPr>
              <w:jc w:val="center"/>
            </w:pPr>
            <w:r w:rsidRPr="00073070">
              <w:t>050</w:t>
            </w:r>
          </w:p>
        </w:tc>
        <w:tc>
          <w:tcPr>
            <w:tcW w:w="2977" w:type="dxa"/>
            <w:vAlign w:val="center"/>
          </w:tcPr>
          <w:p w:rsidR="004544D4" w:rsidRPr="00073070" w:rsidRDefault="004544D4" w:rsidP="00FC05FD">
            <w:pPr>
              <w:jc w:val="center"/>
            </w:pPr>
            <w:r w:rsidRPr="00073070">
              <w:t>114 06013 13 0000 430</w:t>
            </w:r>
          </w:p>
        </w:tc>
        <w:tc>
          <w:tcPr>
            <w:tcW w:w="5953" w:type="dxa"/>
          </w:tcPr>
          <w:p w:rsidR="004544D4" w:rsidRPr="00073070" w:rsidRDefault="004544D4" w:rsidP="00FC05FD">
            <w:pPr>
              <w:autoSpaceDE w:val="0"/>
              <w:autoSpaceDN w:val="0"/>
              <w:adjustRightInd w:val="0"/>
              <w:jc w:val="both"/>
            </w:pPr>
            <w:r w:rsidRPr="00073070">
              <w:t>Доходы от продажи земельных участков, государстве</w:t>
            </w:r>
            <w:r w:rsidRPr="00073070">
              <w:t>н</w:t>
            </w:r>
            <w:r w:rsidRPr="00073070">
              <w:t>ная собственность на которые не разграничена и кот</w:t>
            </w:r>
            <w:r w:rsidRPr="00073070">
              <w:t>о</w:t>
            </w:r>
            <w:r w:rsidRPr="00073070">
              <w:t>рые расположены в границах городских посел</w:t>
            </w:r>
            <w:r w:rsidRPr="00073070">
              <w:t>е</w:t>
            </w:r>
            <w:r w:rsidRPr="00073070">
              <w:t>ний</w:t>
            </w:r>
          </w:p>
        </w:tc>
      </w:tr>
      <w:tr w:rsidR="004544D4" w:rsidRPr="00073070" w:rsidTr="00FC05FD">
        <w:trPr>
          <w:trHeight w:val="692"/>
        </w:trPr>
        <w:tc>
          <w:tcPr>
            <w:tcW w:w="1560" w:type="dxa"/>
            <w:vAlign w:val="center"/>
          </w:tcPr>
          <w:p w:rsidR="004544D4" w:rsidRPr="00073070" w:rsidRDefault="004544D4" w:rsidP="00FC05FD">
            <w:pPr>
              <w:jc w:val="center"/>
              <w:rPr>
                <w:b/>
              </w:rPr>
            </w:pPr>
            <w:r w:rsidRPr="00073070">
              <w:rPr>
                <w:b/>
              </w:rPr>
              <w:t>054</w:t>
            </w:r>
          </w:p>
        </w:tc>
        <w:tc>
          <w:tcPr>
            <w:tcW w:w="2977" w:type="dxa"/>
            <w:vAlign w:val="center"/>
          </w:tcPr>
          <w:p w:rsidR="004544D4" w:rsidRPr="00073070" w:rsidRDefault="004544D4" w:rsidP="00FC05FD">
            <w:pPr>
              <w:jc w:val="center"/>
            </w:pPr>
          </w:p>
        </w:tc>
        <w:tc>
          <w:tcPr>
            <w:tcW w:w="5953" w:type="dxa"/>
          </w:tcPr>
          <w:p w:rsidR="004544D4" w:rsidRPr="00073070" w:rsidRDefault="004544D4" w:rsidP="00FC05FD">
            <w:pPr>
              <w:pStyle w:val="ConsPlusCell"/>
              <w:jc w:val="center"/>
              <w:rPr>
                <w:rFonts w:ascii="Times New Roman" w:hAnsi="Times New Roman" w:cs="Times New Roman"/>
                <w:b/>
                <w:bCs/>
                <w:sz w:val="24"/>
                <w:szCs w:val="24"/>
              </w:rPr>
            </w:pPr>
            <w:r w:rsidRPr="00073070">
              <w:rPr>
                <w:rFonts w:ascii="Times New Roman" w:hAnsi="Times New Roman" w:cs="Times New Roman"/>
                <w:b/>
                <w:bCs/>
                <w:sz w:val="24"/>
                <w:szCs w:val="24"/>
              </w:rPr>
              <w:t>Отдел по делам культуры, молодежи и спорта Администрации Комсомольского</w:t>
            </w:r>
          </w:p>
          <w:p w:rsidR="004544D4" w:rsidRPr="00073070" w:rsidRDefault="004544D4" w:rsidP="00FC05FD">
            <w:pPr>
              <w:autoSpaceDE w:val="0"/>
              <w:autoSpaceDN w:val="0"/>
              <w:adjustRightInd w:val="0"/>
              <w:jc w:val="both"/>
            </w:pPr>
            <w:r w:rsidRPr="00073070">
              <w:rPr>
                <w:b/>
                <w:bCs/>
              </w:rPr>
              <w:t>муниципального района Ивановской области</w:t>
            </w:r>
          </w:p>
        </w:tc>
      </w:tr>
      <w:tr w:rsidR="004544D4" w:rsidRPr="00073070" w:rsidTr="00FC05FD">
        <w:trPr>
          <w:trHeight w:val="692"/>
        </w:trPr>
        <w:tc>
          <w:tcPr>
            <w:tcW w:w="1560" w:type="dxa"/>
            <w:vAlign w:val="center"/>
          </w:tcPr>
          <w:p w:rsidR="004544D4" w:rsidRPr="00073070" w:rsidRDefault="004544D4" w:rsidP="00FC05FD">
            <w:pPr>
              <w:jc w:val="center"/>
            </w:pPr>
            <w:r w:rsidRPr="00073070">
              <w:t>054</w:t>
            </w:r>
          </w:p>
        </w:tc>
        <w:tc>
          <w:tcPr>
            <w:tcW w:w="2977" w:type="dxa"/>
            <w:vAlign w:val="center"/>
          </w:tcPr>
          <w:p w:rsidR="004544D4" w:rsidRPr="00073070" w:rsidRDefault="004544D4" w:rsidP="00FC05FD">
            <w:pPr>
              <w:jc w:val="center"/>
            </w:pPr>
            <w:r w:rsidRPr="00073070">
              <w:t>113 01995 13 0002 130</w:t>
            </w:r>
          </w:p>
        </w:tc>
        <w:tc>
          <w:tcPr>
            <w:tcW w:w="5953" w:type="dxa"/>
          </w:tcPr>
          <w:p w:rsidR="004544D4" w:rsidRPr="00073070" w:rsidRDefault="004544D4" w:rsidP="00FC05FD">
            <w:pPr>
              <w:autoSpaceDE w:val="0"/>
              <w:autoSpaceDN w:val="0"/>
              <w:adjustRightInd w:val="0"/>
              <w:jc w:val="both"/>
            </w:pPr>
            <w:r w:rsidRPr="00073070">
              <w:t>Прочие доходы от оказания платных услуг (работ) п</w:t>
            </w:r>
            <w:r w:rsidRPr="00073070">
              <w:t>о</w:t>
            </w:r>
            <w:r w:rsidRPr="00073070">
              <w:t>лучателями средств бюджетов городских поселений (доходы от оказания платных услуг (работ), зачисляемые в бюджет от МКУК  «Городская библи</w:t>
            </w:r>
            <w:r w:rsidRPr="00073070">
              <w:t>о</w:t>
            </w:r>
            <w:r w:rsidRPr="00073070">
              <w:t xml:space="preserve">тека») </w:t>
            </w:r>
          </w:p>
        </w:tc>
      </w:tr>
      <w:tr w:rsidR="004544D4" w:rsidRPr="00073070" w:rsidTr="00FC05FD">
        <w:trPr>
          <w:trHeight w:val="692"/>
        </w:trPr>
        <w:tc>
          <w:tcPr>
            <w:tcW w:w="1560" w:type="dxa"/>
            <w:vAlign w:val="center"/>
          </w:tcPr>
          <w:p w:rsidR="004544D4" w:rsidRPr="00073070" w:rsidRDefault="004544D4" w:rsidP="00FC05FD">
            <w:pPr>
              <w:jc w:val="center"/>
            </w:pPr>
            <w:r w:rsidRPr="00073070">
              <w:t>054</w:t>
            </w:r>
          </w:p>
        </w:tc>
        <w:tc>
          <w:tcPr>
            <w:tcW w:w="2977" w:type="dxa"/>
            <w:vAlign w:val="center"/>
          </w:tcPr>
          <w:p w:rsidR="004544D4" w:rsidRPr="00073070" w:rsidRDefault="004544D4" w:rsidP="00FC05FD">
            <w:pPr>
              <w:jc w:val="center"/>
            </w:pPr>
            <w:r w:rsidRPr="00073070">
              <w:t>113 01995 13 0010 130</w:t>
            </w:r>
          </w:p>
        </w:tc>
        <w:tc>
          <w:tcPr>
            <w:tcW w:w="5953" w:type="dxa"/>
          </w:tcPr>
          <w:p w:rsidR="004544D4" w:rsidRPr="00073070" w:rsidRDefault="004544D4" w:rsidP="00FC05FD">
            <w:pPr>
              <w:autoSpaceDE w:val="0"/>
              <w:autoSpaceDN w:val="0"/>
              <w:adjustRightInd w:val="0"/>
              <w:jc w:val="both"/>
            </w:pPr>
            <w:r w:rsidRPr="00073070">
              <w:t>Прочие доходы от оказания платных услуг (работ) п</w:t>
            </w:r>
            <w:r w:rsidRPr="00073070">
              <w:t>о</w:t>
            </w:r>
            <w:r w:rsidRPr="00073070">
              <w:t>лучателями средств бюджетов городских поселений (МКУК  «Городская библи</w:t>
            </w:r>
            <w:r w:rsidRPr="00073070">
              <w:t>о</w:t>
            </w:r>
            <w:r w:rsidRPr="00073070">
              <w:t xml:space="preserve">тека» - Пушкинская карта) </w:t>
            </w:r>
          </w:p>
        </w:tc>
      </w:tr>
      <w:tr w:rsidR="004544D4" w:rsidRPr="00073070" w:rsidTr="00FC05FD">
        <w:trPr>
          <w:trHeight w:val="248"/>
        </w:trPr>
        <w:tc>
          <w:tcPr>
            <w:tcW w:w="1560" w:type="dxa"/>
            <w:vAlign w:val="center"/>
            <w:hideMark/>
          </w:tcPr>
          <w:p w:rsidR="004544D4" w:rsidRPr="00073070" w:rsidRDefault="004544D4" w:rsidP="00FC05FD">
            <w:pPr>
              <w:jc w:val="center"/>
              <w:rPr>
                <w:b/>
              </w:rPr>
            </w:pPr>
            <w:r w:rsidRPr="00073070">
              <w:rPr>
                <w:b/>
              </w:rPr>
              <w:t>061</w:t>
            </w:r>
          </w:p>
        </w:tc>
        <w:tc>
          <w:tcPr>
            <w:tcW w:w="2977" w:type="dxa"/>
            <w:vAlign w:val="center"/>
            <w:hideMark/>
          </w:tcPr>
          <w:p w:rsidR="004544D4" w:rsidRPr="00073070" w:rsidRDefault="004544D4" w:rsidP="00FC05FD">
            <w:pPr>
              <w:jc w:val="center"/>
            </w:pPr>
          </w:p>
        </w:tc>
        <w:tc>
          <w:tcPr>
            <w:tcW w:w="5953" w:type="dxa"/>
            <w:hideMark/>
          </w:tcPr>
          <w:p w:rsidR="004544D4" w:rsidRPr="00073070" w:rsidRDefault="004544D4" w:rsidP="00FC05FD">
            <w:pPr>
              <w:jc w:val="center"/>
              <w:rPr>
                <w:b/>
              </w:rPr>
            </w:pPr>
            <w:r w:rsidRPr="00073070">
              <w:rPr>
                <w:b/>
              </w:rPr>
              <w:t xml:space="preserve">Финансовое управление  Администрации </w:t>
            </w:r>
          </w:p>
          <w:p w:rsidR="004544D4" w:rsidRPr="00073070" w:rsidRDefault="004544D4" w:rsidP="00FC05FD">
            <w:pPr>
              <w:jc w:val="center"/>
              <w:rPr>
                <w:b/>
              </w:rPr>
            </w:pPr>
            <w:r w:rsidRPr="00073070">
              <w:rPr>
                <w:b/>
              </w:rPr>
              <w:t>Комсомольского муниц</w:t>
            </w:r>
            <w:r w:rsidRPr="00073070">
              <w:rPr>
                <w:b/>
              </w:rPr>
              <w:t>и</w:t>
            </w:r>
            <w:r w:rsidRPr="00073070">
              <w:rPr>
                <w:b/>
              </w:rPr>
              <w:t>пального района</w:t>
            </w:r>
          </w:p>
        </w:tc>
      </w:tr>
      <w:tr w:rsidR="004544D4" w:rsidRPr="00073070" w:rsidTr="00FC05FD">
        <w:trPr>
          <w:trHeight w:val="525"/>
        </w:trPr>
        <w:tc>
          <w:tcPr>
            <w:tcW w:w="1560" w:type="dxa"/>
            <w:vAlign w:val="center"/>
            <w:hideMark/>
          </w:tcPr>
          <w:p w:rsidR="004544D4" w:rsidRPr="00073070" w:rsidRDefault="004544D4" w:rsidP="00FC05FD">
            <w:pPr>
              <w:jc w:val="center"/>
            </w:pPr>
            <w:r w:rsidRPr="00073070">
              <w:t>061</w:t>
            </w:r>
          </w:p>
        </w:tc>
        <w:tc>
          <w:tcPr>
            <w:tcW w:w="2977" w:type="dxa"/>
            <w:vAlign w:val="center"/>
            <w:hideMark/>
          </w:tcPr>
          <w:p w:rsidR="004544D4" w:rsidRPr="00073070" w:rsidRDefault="004544D4" w:rsidP="00FC05FD">
            <w:pPr>
              <w:jc w:val="center"/>
            </w:pPr>
            <w:r w:rsidRPr="00073070">
              <w:t>117 01050 13 0000 180</w:t>
            </w:r>
          </w:p>
        </w:tc>
        <w:tc>
          <w:tcPr>
            <w:tcW w:w="5953" w:type="dxa"/>
            <w:hideMark/>
          </w:tcPr>
          <w:p w:rsidR="004544D4" w:rsidRPr="00073070" w:rsidRDefault="004544D4" w:rsidP="00FC05FD">
            <w:pPr>
              <w:jc w:val="both"/>
            </w:pPr>
            <w:r w:rsidRPr="00073070">
              <w:t>Невыясненные поступления, зачисляемые в бюдж</w:t>
            </w:r>
            <w:r w:rsidRPr="00073070">
              <w:t>е</w:t>
            </w:r>
            <w:r w:rsidRPr="00073070">
              <w:t>ты городских поселений</w:t>
            </w:r>
          </w:p>
        </w:tc>
      </w:tr>
      <w:tr w:rsidR="004544D4" w:rsidRPr="00073070" w:rsidTr="00FC05FD">
        <w:trPr>
          <w:trHeight w:val="525"/>
        </w:trPr>
        <w:tc>
          <w:tcPr>
            <w:tcW w:w="1560" w:type="dxa"/>
            <w:vAlign w:val="center"/>
            <w:hideMark/>
          </w:tcPr>
          <w:p w:rsidR="004544D4" w:rsidRPr="00073070" w:rsidRDefault="004544D4" w:rsidP="00FC05FD">
            <w:pPr>
              <w:jc w:val="center"/>
            </w:pPr>
            <w:r w:rsidRPr="00073070">
              <w:t>061</w:t>
            </w:r>
          </w:p>
        </w:tc>
        <w:tc>
          <w:tcPr>
            <w:tcW w:w="2977" w:type="dxa"/>
            <w:vAlign w:val="center"/>
            <w:hideMark/>
          </w:tcPr>
          <w:p w:rsidR="004544D4" w:rsidRPr="00073070" w:rsidRDefault="004544D4" w:rsidP="00FC05FD">
            <w:pPr>
              <w:jc w:val="center"/>
            </w:pPr>
            <w:r w:rsidRPr="00073070">
              <w:t>117 16000 13 0000 180</w:t>
            </w:r>
          </w:p>
        </w:tc>
        <w:tc>
          <w:tcPr>
            <w:tcW w:w="5953" w:type="dxa"/>
            <w:hideMark/>
          </w:tcPr>
          <w:p w:rsidR="004544D4" w:rsidRPr="00073070" w:rsidRDefault="004544D4" w:rsidP="00FC05FD">
            <w:pPr>
              <w:jc w:val="both"/>
            </w:pPr>
            <w:r w:rsidRPr="00073070">
              <w:rPr>
                <w:color w:val="22272F"/>
              </w:rPr>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r>
      <w:tr w:rsidR="004544D4" w:rsidRPr="00073070" w:rsidTr="00FC05FD">
        <w:trPr>
          <w:trHeight w:val="242"/>
        </w:trPr>
        <w:tc>
          <w:tcPr>
            <w:tcW w:w="1560" w:type="dxa"/>
            <w:vAlign w:val="center"/>
            <w:hideMark/>
          </w:tcPr>
          <w:p w:rsidR="004544D4" w:rsidRPr="00073070" w:rsidRDefault="004544D4" w:rsidP="00FC05FD">
            <w:pPr>
              <w:jc w:val="center"/>
            </w:pPr>
            <w:r w:rsidRPr="00073070">
              <w:t>061</w:t>
            </w:r>
          </w:p>
        </w:tc>
        <w:tc>
          <w:tcPr>
            <w:tcW w:w="2977" w:type="dxa"/>
            <w:vAlign w:val="center"/>
            <w:hideMark/>
          </w:tcPr>
          <w:p w:rsidR="004544D4" w:rsidRPr="00073070" w:rsidRDefault="004544D4" w:rsidP="00FC05FD">
            <w:pPr>
              <w:jc w:val="center"/>
              <w:rPr>
                <w:bCs/>
              </w:rPr>
            </w:pPr>
            <w:r w:rsidRPr="00073070">
              <w:t>202 15001 13 0000 150</w:t>
            </w:r>
          </w:p>
        </w:tc>
        <w:tc>
          <w:tcPr>
            <w:tcW w:w="5953" w:type="dxa"/>
            <w:hideMark/>
          </w:tcPr>
          <w:p w:rsidR="004544D4" w:rsidRPr="00073070" w:rsidRDefault="004544D4" w:rsidP="00FC05FD">
            <w:pPr>
              <w:autoSpaceDE w:val="0"/>
              <w:autoSpaceDN w:val="0"/>
              <w:adjustRightInd w:val="0"/>
              <w:jc w:val="both"/>
            </w:pPr>
            <w:r w:rsidRPr="00073070">
              <w:t>Дотации бюджетам городских поселений на выравн</w:t>
            </w:r>
            <w:r w:rsidRPr="00073070">
              <w:t>и</w:t>
            </w:r>
            <w:r w:rsidRPr="00073070">
              <w:t xml:space="preserve">вание </w:t>
            </w:r>
            <w:r w:rsidRPr="00073070">
              <w:lastRenderedPageBreak/>
              <w:t>бюджетной обеспеченности из бюджета субъекта Российской Федерации</w:t>
            </w:r>
          </w:p>
        </w:tc>
      </w:tr>
      <w:tr w:rsidR="004544D4" w:rsidRPr="00073070" w:rsidTr="00FC05FD">
        <w:trPr>
          <w:trHeight w:val="692"/>
        </w:trPr>
        <w:tc>
          <w:tcPr>
            <w:tcW w:w="1560" w:type="dxa"/>
            <w:vAlign w:val="center"/>
            <w:hideMark/>
          </w:tcPr>
          <w:p w:rsidR="004544D4" w:rsidRPr="00073070" w:rsidRDefault="004544D4" w:rsidP="00FC05FD">
            <w:pPr>
              <w:jc w:val="center"/>
            </w:pPr>
            <w:r w:rsidRPr="00073070">
              <w:lastRenderedPageBreak/>
              <w:t>061</w:t>
            </w:r>
          </w:p>
        </w:tc>
        <w:tc>
          <w:tcPr>
            <w:tcW w:w="2977" w:type="dxa"/>
            <w:vAlign w:val="center"/>
            <w:hideMark/>
          </w:tcPr>
          <w:p w:rsidR="004544D4" w:rsidRPr="00073070" w:rsidRDefault="004544D4" w:rsidP="00FC05FD">
            <w:pPr>
              <w:jc w:val="center"/>
              <w:rPr>
                <w:bCs/>
              </w:rPr>
            </w:pPr>
            <w:r w:rsidRPr="00073070">
              <w:t>202 15002 13 0000 150</w:t>
            </w:r>
          </w:p>
        </w:tc>
        <w:tc>
          <w:tcPr>
            <w:tcW w:w="5953" w:type="dxa"/>
            <w:vAlign w:val="center"/>
            <w:hideMark/>
          </w:tcPr>
          <w:p w:rsidR="004544D4" w:rsidRPr="00073070" w:rsidRDefault="004544D4" w:rsidP="00FC05FD">
            <w:pPr>
              <w:autoSpaceDE w:val="0"/>
              <w:autoSpaceDN w:val="0"/>
              <w:adjustRightInd w:val="0"/>
              <w:jc w:val="both"/>
            </w:pPr>
            <w:r w:rsidRPr="00073070">
              <w:t>Дотации бюджетам городских поселений на по</w:t>
            </w:r>
            <w:r w:rsidRPr="00073070">
              <w:t>д</w:t>
            </w:r>
            <w:r w:rsidRPr="00073070">
              <w:t>держку мер по обеспечению сбалансированности бюджетов</w:t>
            </w:r>
          </w:p>
        </w:tc>
      </w:tr>
      <w:tr w:rsidR="004544D4" w:rsidRPr="00073070" w:rsidTr="00FC05FD">
        <w:trPr>
          <w:trHeight w:val="389"/>
        </w:trPr>
        <w:tc>
          <w:tcPr>
            <w:tcW w:w="1560" w:type="dxa"/>
            <w:vAlign w:val="center"/>
            <w:hideMark/>
          </w:tcPr>
          <w:p w:rsidR="004544D4" w:rsidRPr="00073070" w:rsidRDefault="004544D4" w:rsidP="00FC05FD">
            <w:pPr>
              <w:jc w:val="center"/>
            </w:pPr>
            <w:r w:rsidRPr="00073070">
              <w:t>061</w:t>
            </w:r>
          </w:p>
        </w:tc>
        <w:tc>
          <w:tcPr>
            <w:tcW w:w="2977" w:type="dxa"/>
            <w:vAlign w:val="center"/>
            <w:hideMark/>
          </w:tcPr>
          <w:p w:rsidR="004544D4" w:rsidRPr="00073070" w:rsidRDefault="004544D4" w:rsidP="00FC05FD">
            <w:pPr>
              <w:jc w:val="center"/>
            </w:pPr>
            <w:r w:rsidRPr="00073070">
              <w:t>202 19999 13 0000 150</w:t>
            </w:r>
          </w:p>
        </w:tc>
        <w:tc>
          <w:tcPr>
            <w:tcW w:w="5953" w:type="dxa"/>
            <w:vAlign w:val="center"/>
            <w:hideMark/>
          </w:tcPr>
          <w:p w:rsidR="004544D4" w:rsidRPr="00073070" w:rsidRDefault="004544D4" w:rsidP="00FC05FD">
            <w:r w:rsidRPr="00073070">
              <w:t>Прочие дотации бюджетам городских поселений</w:t>
            </w:r>
          </w:p>
        </w:tc>
      </w:tr>
      <w:tr w:rsidR="004544D4" w:rsidRPr="00073070" w:rsidTr="00FC05FD">
        <w:trPr>
          <w:trHeight w:val="692"/>
        </w:trPr>
        <w:tc>
          <w:tcPr>
            <w:tcW w:w="1560" w:type="dxa"/>
            <w:vAlign w:val="center"/>
            <w:hideMark/>
          </w:tcPr>
          <w:p w:rsidR="004544D4" w:rsidRPr="00073070" w:rsidRDefault="004544D4" w:rsidP="00FC05FD">
            <w:pPr>
              <w:jc w:val="center"/>
            </w:pPr>
            <w:r w:rsidRPr="00073070">
              <w:t>061</w:t>
            </w:r>
          </w:p>
        </w:tc>
        <w:tc>
          <w:tcPr>
            <w:tcW w:w="2977" w:type="dxa"/>
            <w:vAlign w:val="center"/>
            <w:hideMark/>
          </w:tcPr>
          <w:p w:rsidR="004544D4" w:rsidRPr="00073070" w:rsidRDefault="004544D4" w:rsidP="00FC05FD">
            <w:pPr>
              <w:jc w:val="center"/>
              <w:rPr>
                <w:bCs/>
              </w:rPr>
            </w:pPr>
            <w:r w:rsidRPr="00073070">
              <w:rPr>
                <w:bCs/>
              </w:rPr>
              <w:t>202 20041 13 0000 150</w:t>
            </w:r>
          </w:p>
        </w:tc>
        <w:tc>
          <w:tcPr>
            <w:tcW w:w="5953" w:type="dxa"/>
            <w:vAlign w:val="center"/>
            <w:hideMark/>
          </w:tcPr>
          <w:p w:rsidR="004544D4" w:rsidRPr="00073070" w:rsidRDefault="004544D4" w:rsidP="00FC05FD">
            <w:r w:rsidRPr="00073070">
              <w:t>Субсидии бюджетам  городских  поселений на стро</w:t>
            </w:r>
            <w:r w:rsidRPr="00073070">
              <w:t>и</w:t>
            </w:r>
            <w:r w:rsidRPr="00073070">
              <w:t>тельство, модернизацию, ремонт и содержание   авт</w:t>
            </w:r>
            <w:r w:rsidRPr="00073070">
              <w:t>о</w:t>
            </w:r>
            <w:r w:rsidRPr="00073070">
              <w:t>мобильных дорог  общего пользования, в том числе дорог в поселениях (за исключением автомобильных д</w:t>
            </w:r>
            <w:r w:rsidRPr="00073070">
              <w:t>о</w:t>
            </w:r>
            <w:r w:rsidRPr="00073070">
              <w:t>рог федерального значения)</w:t>
            </w:r>
          </w:p>
        </w:tc>
      </w:tr>
      <w:tr w:rsidR="004544D4" w:rsidRPr="00073070" w:rsidTr="00FC05FD">
        <w:trPr>
          <w:trHeight w:val="692"/>
        </w:trPr>
        <w:tc>
          <w:tcPr>
            <w:tcW w:w="1560" w:type="dxa"/>
            <w:hideMark/>
          </w:tcPr>
          <w:p w:rsidR="004544D4" w:rsidRPr="00073070" w:rsidRDefault="004544D4" w:rsidP="00FC05FD">
            <w:pPr>
              <w:jc w:val="center"/>
            </w:pPr>
          </w:p>
          <w:p w:rsidR="004544D4" w:rsidRPr="00073070" w:rsidRDefault="004544D4" w:rsidP="00FC05FD">
            <w:pPr>
              <w:jc w:val="center"/>
            </w:pPr>
          </w:p>
          <w:p w:rsidR="004544D4" w:rsidRPr="00073070" w:rsidRDefault="004544D4" w:rsidP="00FC05FD">
            <w:pPr>
              <w:jc w:val="center"/>
            </w:pPr>
          </w:p>
          <w:p w:rsidR="004544D4" w:rsidRPr="00073070" w:rsidRDefault="004544D4" w:rsidP="00FC05FD">
            <w:pPr>
              <w:jc w:val="center"/>
            </w:pPr>
            <w:r w:rsidRPr="00073070">
              <w:t>061</w:t>
            </w:r>
          </w:p>
        </w:tc>
        <w:tc>
          <w:tcPr>
            <w:tcW w:w="2977" w:type="dxa"/>
            <w:vAlign w:val="center"/>
            <w:hideMark/>
          </w:tcPr>
          <w:p w:rsidR="004544D4" w:rsidRPr="00073070" w:rsidRDefault="004544D4" w:rsidP="00FC05FD">
            <w:pPr>
              <w:jc w:val="center"/>
              <w:rPr>
                <w:bCs/>
              </w:rPr>
            </w:pPr>
            <w:r w:rsidRPr="00073070">
              <w:rPr>
                <w:bCs/>
              </w:rPr>
              <w:t xml:space="preserve">202 20216 13 0000 150 </w:t>
            </w:r>
          </w:p>
        </w:tc>
        <w:tc>
          <w:tcPr>
            <w:tcW w:w="5953" w:type="dxa"/>
            <w:hideMark/>
          </w:tcPr>
          <w:p w:rsidR="004544D4" w:rsidRPr="00073070" w:rsidRDefault="004544D4" w:rsidP="00FC05FD">
            <w:pPr>
              <w:pStyle w:val="afff0"/>
              <w:jc w:val="both"/>
              <w:rPr>
                <w:rFonts w:ascii="Times New Roman" w:hAnsi="Times New Roman" w:cs="Times New Roman"/>
              </w:rPr>
            </w:pPr>
            <w:r w:rsidRPr="00073070">
              <w:rPr>
                <w:rFonts w:ascii="Times New Roman" w:hAnsi="Times New Roman" w:cs="Times New Roman"/>
              </w:rPr>
              <w:t>Субсидии бюджетам  городских  поселений на осущ</w:t>
            </w:r>
            <w:r w:rsidRPr="00073070">
              <w:rPr>
                <w:rFonts w:ascii="Times New Roman" w:hAnsi="Times New Roman" w:cs="Times New Roman"/>
              </w:rPr>
              <w:t>е</w:t>
            </w:r>
            <w:r w:rsidRPr="00073070">
              <w:rPr>
                <w:rFonts w:ascii="Times New Roman" w:hAnsi="Times New Roman" w:cs="Times New Roman"/>
              </w:rPr>
              <w:t>ствление дорожной деятельности в отношении  автом</w:t>
            </w:r>
            <w:r w:rsidRPr="00073070">
              <w:rPr>
                <w:rFonts w:ascii="Times New Roman" w:hAnsi="Times New Roman" w:cs="Times New Roman"/>
              </w:rPr>
              <w:t>о</w:t>
            </w:r>
            <w:r w:rsidRPr="00073070">
              <w:rPr>
                <w:rFonts w:ascii="Times New Roman" w:hAnsi="Times New Roman" w:cs="Times New Roman"/>
              </w:rPr>
              <w:t>бильных дорог  общего пользования, а также капитал</w:t>
            </w:r>
            <w:r w:rsidRPr="00073070">
              <w:rPr>
                <w:rFonts w:ascii="Times New Roman" w:hAnsi="Times New Roman" w:cs="Times New Roman"/>
              </w:rPr>
              <w:t>ь</w:t>
            </w:r>
            <w:r w:rsidRPr="00073070">
              <w:rPr>
                <w:rFonts w:ascii="Times New Roman" w:hAnsi="Times New Roman" w:cs="Times New Roman"/>
              </w:rPr>
              <w:t>ного ремонта и ремонта дворовых территорий многоквартирных домов, проездов к  двор</w:t>
            </w:r>
            <w:r w:rsidRPr="00073070">
              <w:rPr>
                <w:rFonts w:ascii="Times New Roman" w:hAnsi="Times New Roman" w:cs="Times New Roman"/>
              </w:rPr>
              <w:t>о</w:t>
            </w:r>
            <w:r w:rsidRPr="00073070">
              <w:rPr>
                <w:rFonts w:ascii="Times New Roman" w:hAnsi="Times New Roman" w:cs="Times New Roman"/>
              </w:rPr>
              <w:t>вым территориям многоквартирных домов населе</w:t>
            </w:r>
            <w:r w:rsidRPr="00073070">
              <w:rPr>
                <w:rFonts w:ascii="Times New Roman" w:hAnsi="Times New Roman" w:cs="Times New Roman"/>
              </w:rPr>
              <w:t>н</w:t>
            </w:r>
            <w:r w:rsidRPr="00073070">
              <w:rPr>
                <w:rFonts w:ascii="Times New Roman" w:hAnsi="Times New Roman" w:cs="Times New Roman"/>
              </w:rPr>
              <w:t>ных пунктов</w:t>
            </w:r>
          </w:p>
        </w:tc>
      </w:tr>
      <w:tr w:rsidR="004544D4" w:rsidRPr="00073070" w:rsidTr="00FC05FD">
        <w:trPr>
          <w:trHeight w:val="692"/>
        </w:trPr>
        <w:tc>
          <w:tcPr>
            <w:tcW w:w="1560" w:type="dxa"/>
            <w:hideMark/>
          </w:tcPr>
          <w:p w:rsidR="004544D4" w:rsidRPr="00073070" w:rsidRDefault="004544D4" w:rsidP="00FC05FD">
            <w:pPr>
              <w:jc w:val="center"/>
            </w:pPr>
          </w:p>
          <w:p w:rsidR="004544D4" w:rsidRPr="00073070" w:rsidRDefault="004544D4" w:rsidP="00FC05FD">
            <w:pPr>
              <w:jc w:val="center"/>
            </w:pPr>
            <w:r w:rsidRPr="00073070">
              <w:t>061</w:t>
            </w:r>
          </w:p>
        </w:tc>
        <w:tc>
          <w:tcPr>
            <w:tcW w:w="2977" w:type="dxa"/>
            <w:vAlign w:val="center"/>
            <w:hideMark/>
          </w:tcPr>
          <w:p w:rsidR="004544D4" w:rsidRPr="00073070" w:rsidRDefault="004544D4" w:rsidP="00FC05FD">
            <w:pPr>
              <w:jc w:val="center"/>
              <w:rPr>
                <w:bCs/>
              </w:rPr>
            </w:pPr>
            <w:r w:rsidRPr="00073070">
              <w:rPr>
                <w:bCs/>
              </w:rPr>
              <w:t>202 25028 13 0000 150</w:t>
            </w:r>
          </w:p>
        </w:tc>
        <w:tc>
          <w:tcPr>
            <w:tcW w:w="5953" w:type="dxa"/>
            <w:hideMark/>
          </w:tcPr>
          <w:p w:rsidR="004544D4" w:rsidRPr="00073070" w:rsidRDefault="004544D4" w:rsidP="00FC05FD">
            <w:pPr>
              <w:pStyle w:val="afff0"/>
              <w:jc w:val="both"/>
              <w:rPr>
                <w:rFonts w:ascii="Times New Roman" w:hAnsi="Times New Roman" w:cs="Times New Roman"/>
              </w:rPr>
            </w:pPr>
            <w:r w:rsidRPr="00073070">
              <w:rPr>
                <w:rFonts w:ascii="Times New Roman" w:hAnsi="Times New Roman" w:cs="Times New Roman"/>
              </w:rPr>
              <w:t>Субсидии бюджетам городских поселений на поддержку региональных проектов в сфере информац</w:t>
            </w:r>
            <w:r w:rsidRPr="00073070">
              <w:rPr>
                <w:rFonts w:ascii="Times New Roman" w:hAnsi="Times New Roman" w:cs="Times New Roman"/>
              </w:rPr>
              <w:t>и</w:t>
            </w:r>
            <w:r w:rsidRPr="00073070">
              <w:rPr>
                <w:rFonts w:ascii="Times New Roman" w:hAnsi="Times New Roman" w:cs="Times New Roman"/>
              </w:rPr>
              <w:t xml:space="preserve">онных технологий </w:t>
            </w:r>
          </w:p>
        </w:tc>
      </w:tr>
      <w:tr w:rsidR="004544D4" w:rsidRPr="00073070" w:rsidTr="00FC05FD">
        <w:trPr>
          <w:trHeight w:val="692"/>
        </w:trPr>
        <w:tc>
          <w:tcPr>
            <w:tcW w:w="1560" w:type="dxa"/>
            <w:hideMark/>
          </w:tcPr>
          <w:p w:rsidR="004544D4" w:rsidRPr="00073070" w:rsidRDefault="004544D4" w:rsidP="00FC05FD">
            <w:pPr>
              <w:jc w:val="center"/>
            </w:pPr>
          </w:p>
          <w:p w:rsidR="004544D4" w:rsidRPr="00073070" w:rsidRDefault="004544D4" w:rsidP="00FC05FD">
            <w:pPr>
              <w:jc w:val="center"/>
            </w:pPr>
            <w:r w:rsidRPr="00073070">
              <w:t>061</w:t>
            </w:r>
          </w:p>
        </w:tc>
        <w:tc>
          <w:tcPr>
            <w:tcW w:w="2977" w:type="dxa"/>
            <w:vAlign w:val="center"/>
            <w:hideMark/>
          </w:tcPr>
          <w:p w:rsidR="004544D4" w:rsidRPr="00073070" w:rsidRDefault="004544D4" w:rsidP="00FC05FD">
            <w:pPr>
              <w:jc w:val="center"/>
              <w:rPr>
                <w:bCs/>
              </w:rPr>
            </w:pPr>
            <w:r w:rsidRPr="00073070">
              <w:rPr>
                <w:bCs/>
              </w:rPr>
              <w:t xml:space="preserve"> 202 25519 13 0000 150 </w:t>
            </w:r>
          </w:p>
        </w:tc>
        <w:tc>
          <w:tcPr>
            <w:tcW w:w="5953" w:type="dxa"/>
            <w:hideMark/>
          </w:tcPr>
          <w:p w:rsidR="004544D4" w:rsidRPr="00073070" w:rsidRDefault="004544D4" w:rsidP="00FC05FD">
            <w:pPr>
              <w:pStyle w:val="afff0"/>
              <w:jc w:val="both"/>
              <w:rPr>
                <w:rFonts w:ascii="Times New Roman" w:hAnsi="Times New Roman" w:cs="Times New Roman"/>
              </w:rPr>
            </w:pPr>
            <w:r w:rsidRPr="00073070">
              <w:rPr>
                <w:rFonts w:ascii="Times New Roman" w:hAnsi="Times New Roman" w:cs="Times New Roman"/>
              </w:rPr>
              <w:t>Субсидии бюджетам городских поселений на поддер</w:t>
            </w:r>
            <w:r w:rsidRPr="00073070">
              <w:rPr>
                <w:rFonts w:ascii="Times New Roman" w:hAnsi="Times New Roman" w:cs="Times New Roman"/>
              </w:rPr>
              <w:t>ж</w:t>
            </w:r>
            <w:r w:rsidRPr="00073070">
              <w:rPr>
                <w:rFonts w:ascii="Times New Roman" w:hAnsi="Times New Roman" w:cs="Times New Roman"/>
              </w:rPr>
              <w:t xml:space="preserve">ку отрасли культуры </w:t>
            </w:r>
          </w:p>
        </w:tc>
      </w:tr>
      <w:tr w:rsidR="004544D4" w:rsidRPr="00073070" w:rsidTr="00FC05FD">
        <w:trPr>
          <w:trHeight w:val="692"/>
        </w:trPr>
        <w:tc>
          <w:tcPr>
            <w:tcW w:w="1560" w:type="dxa"/>
            <w:hideMark/>
          </w:tcPr>
          <w:p w:rsidR="004544D4" w:rsidRPr="00073070" w:rsidRDefault="004544D4" w:rsidP="00FC05FD">
            <w:pPr>
              <w:jc w:val="center"/>
            </w:pPr>
            <w:r w:rsidRPr="00073070">
              <w:t>061</w:t>
            </w:r>
          </w:p>
        </w:tc>
        <w:tc>
          <w:tcPr>
            <w:tcW w:w="2977" w:type="dxa"/>
            <w:vAlign w:val="center"/>
            <w:hideMark/>
          </w:tcPr>
          <w:p w:rsidR="004544D4" w:rsidRPr="00073070" w:rsidRDefault="004544D4" w:rsidP="00FC05FD">
            <w:pPr>
              <w:jc w:val="center"/>
              <w:rPr>
                <w:bCs/>
              </w:rPr>
            </w:pPr>
            <w:r w:rsidRPr="00073070">
              <w:rPr>
                <w:bCs/>
              </w:rPr>
              <w:t>202 25555 13 0000 150</w:t>
            </w:r>
          </w:p>
          <w:p w:rsidR="004544D4" w:rsidRPr="00073070" w:rsidRDefault="004544D4" w:rsidP="00FC05FD">
            <w:pPr>
              <w:jc w:val="center"/>
              <w:rPr>
                <w:bCs/>
              </w:rPr>
            </w:pPr>
          </w:p>
        </w:tc>
        <w:tc>
          <w:tcPr>
            <w:tcW w:w="5953" w:type="dxa"/>
            <w:hideMark/>
          </w:tcPr>
          <w:p w:rsidR="004544D4" w:rsidRPr="00073070" w:rsidRDefault="004544D4" w:rsidP="00FC05FD">
            <w:pPr>
              <w:pStyle w:val="afff0"/>
              <w:jc w:val="both"/>
              <w:rPr>
                <w:rFonts w:ascii="Times New Roman" w:hAnsi="Times New Roman" w:cs="Times New Roman"/>
              </w:rPr>
            </w:pPr>
            <w:r w:rsidRPr="00073070">
              <w:rPr>
                <w:rFonts w:ascii="Times New Roman" w:hAnsi="Times New Roman" w:cs="Times New Roman"/>
              </w:rPr>
              <w:t>Субсидии бюджетам городских поселений на реализ</w:t>
            </w:r>
            <w:r w:rsidRPr="00073070">
              <w:rPr>
                <w:rFonts w:ascii="Times New Roman" w:hAnsi="Times New Roman" w:cs="Times New Roman"/>
              </w:rPr>
              <w:t>а</w:t>
            </w:r>
            <w:r w:rsidRPr="00073070">
              <w:rPr>
                <w:rFonts w:ascii="Times New Roman" w:hAnsi="Times New Roman" w:cs="Times New Roman"/>
              </w:rPr>
              <w:t>цию программ формирования современной городской среды</w:t>
            </w:r>
          </w:p>
        </w:tc>
      </w:tr>
      <w:tr w:rsidR="004544D4" w:rsidRPr="00073070" w:rsidTr="00FC05FD">
        <w:trPr>
          <w:trHeight w:val="224"/>
        </w:trPr>
        <w:tc>
          <w:tcPr>
            <w:tcW w:w="1560" w:type="dxa"/>
            <w:hideMark/>
          </w:tcPr>
          <w:p w:rsidR="004544D4" w:rsidRPr="00073070" w:rsidRDefault="004544D4" w:rsidP="00FC05FD">
            <w:pPr>
              <w:jc w:val="center"/>
            </w:pPr>
          </w:p>
          <w:p w:rsidR="004544D4" w:rsidRPr="00073070" w:rsidRDefault="004544D4" w:rsidP="00FC05FD">
            <w:pPr>
              <w:jc w:val="center"/>
            </w:pPr>
            <w:r w:rsidRPr="00073070">
              <w:t>061</w:t>
            </w:r>
          </w:p>
        </w:tc>
        <w:tc>
          <w:tcPr>
            <w:tcW w:w="2977" w:type="dxa"/>
            <w:vAlign w:val="center"/>
            <w:hideMark/>
          </w:tcPr>
          <w:p w:rsidR="004544D4" w:rsidRPr="00073070" w:rsidRDefault="004544D4" w:rsidP="00FC05FD">
            <w:pPr>
              <w:jc w:val="center"/>
              <w:rPr>
                <w:bCs/>
              </w:rPr>
            </w:pPr>
            <w:r w:rsidRPr="00073070">
              <w:rPr>
                <w:bCs/>
              </w:rPr>
              <w:t>202 29999 13 0000 150</w:t>
            </w:r>
          </w:p>
        </w:tc>
        <w:tc>
          <w:tcPr>
            <w:tcW w:w="5953" w:type="dxa"/>
            <w:vAlign w:val="center"/>
            <w:hideMark/>
          </w:tcPr>
          <w:p w:rsidR="004544D4" w:rsidRPr="00073070" w:rsidRDefault="004544D4" w:rsidP="00FC05FD">
            <w:r w:rsidRPr="00073070">
              <w:t>Прочие субсидии бюджетам  городских  посел</w:t>
            </w:r>
            <w:r w:rsidRPr="00073070">
              <w:t>е</w:t>
            </w:r>
            <w:r w:rsidRPr="00073070">
              <w:t>ний</w:t>
            </w:r>
          </w:p>
        </w:tc>
      </w:tr>
      <w:tr w:rsidR="004544D4" w:rsidRPr="00073070" w:rsidTr="00FC05FD">
        <w:trPr>
          <w:trHeight w:val="692"/>
        </w:trPr>
        <w:tc>
          <w:tcPr>
            <w:tcW w:w="1560" w:type="dxa"/>
            <w:hideMark/>
          </w:tcPr>
          <w:p w:rsidR="004544D4" w:rsidRPr="00073070" w:rsidRDefault="004544D4" w:rsidP="00FC05FD">
            <w:pPr>
              <w:jc w:val="center"/>
            </w:pPr>
          </w:p>
          <w:p w:rsidR="004544D4" w:rsidRPr="00073070" w:rsidRDefault="004544D4" w:rsidP="00FC05FD">
            <w:pPr>
              <w:jc w:val="center"/>
            </w:pPr>
            <w:r w:rsidRPr="00073070">
              <w:t>061</w:t>
            </w:r>
          </w:p>
        </w:tc>
        <w:tc>
          <w:tcPr>
            <w:tcW w:w="2977" w:type="dxa"/>
            <w:vAlign w:val="center"/>
            <w:hideMark/>
          </w:tcPr>
          <w:p w:rsidR="004544D4" w:rsidRPr="00073070" w:rsidRDefault="004544D4" w:rsidP="00FC05FD">
            <w:pPr>
              <w:jc w:val="center"/>
              <w:rPr>
                <w:bCs/>
              </w:rPr>
            </w:pPr>
            <w:r w:rsidRPr="00073070">
              <w:rPr>
                <w:bCs/>
              </w:rPr>
              <w:t>202 30024 13 0000 150</w:t>
            </w:r>
          </w:p>
        </w:tc>
        <w:tc>
          <w:tcPr>
            <w:tcW w:w="5953" w:type="dxa"/>
            <w:hideMark/>
          </w:tcPr>
          <w:p w:rsidR="004544D4" w:rsidRPr="00073070" w:rsidRDefault="004544D4" w:rsidP="00FC05FD">
            <w:pPr>
              <w:jc w:val="both"/>
            </w:pPr>
            <w:r w:rsidRPr="00073070">
              <w:t>Субвенции бюджетам городских  поселений на выполнение передаваемых полномочий субъектов Ро</w:t>
            </w:r>
            <w:r w:rsidRPr="00073070">
              <w:t>с</w:t>
            </w:r>
            <w:r w:rsidRPr="00073070">
              <w:t>сийской Федерации</w:t>
            </w:r>
          </w:p>
        </w:tc>
      </w:tr>
      <w:tr w:rsidR="004544D4" w:rsidRPr="00073070" w:rsidTr="00FC05FD">
        <w:trPr>
          <w:trHeight w:val="692"/>
        </w:trPr>
        <w:tc>
          <w:tcPr>
            <w:tcW w:w="1560" w:type="dxa"/>
            <w:hideMark/>
          </w:tcPr>
          <w:p w:rsidR="004544D4" w:rsidRPr="00073070" w:rsidRDefault="004544D4" w:rsidP="00FC05FD">
            <w:pPr>
              <w:jc w:val="center"/>
            </w:pPr>
          </w:p>
          <w:p w:rsidR="004544D4" w:rsidRPr="00073070" w:rsidRDefault="004544D4" w:rsidP="00FC05FD">
            <w:pPr>
              <w:jc w:val="center"/>
            </w:pPr>
          </w:p>
          <w:p w:rsidR="004544D4" w:rsidRPr="00073070" w:rsidRDefault="004544D4" w:rsidP="00FC05FD">
            <w:pPr>
              <w:jc w:val="center"/>
            </w:pPr>
            <w:r w:rsidRPr="00073070">
              <w:t>061</w:t>
            </w:r>
          </w:p>
        </w:tc>
        <w:tc>
          <w:tcPr>
            <w:tcW w:w="2977" w:type="dxa"/>
            <w:vAlign w:val="center"/>
            <w:hideMark/>
          </w:tcPr>
          <w:p w:rsidR="004544D4" w:rsidRPr="00073070" w:rsidRDefault="004544D4" w:rsidP="00FC05FD">
            <w:pPr>
              <w:jc w:val="center"/>
              <w:rPr>
                <w:bCs/>
              </w:rPr>
            </w:pPr>
            <w:r w:rsidRPr="00073070">
              <w:rPr>
                <w:bCs/>
              </w:rPr>
              <w:t>202 35120  13 0000 150</w:t>
            </w:r>
          </w:p>
        </w:tc>
        <w:tc>
          <w:tcPr>
            <w:tcW w:w="5953" w:type="dxa"/>
            <w:hideMark/>
          </w:tcPr>
          <w:p w:rsidR="004544D4" w:rsidRPr="00073070" w:rsidRDefault="004544D4" w:rsidP="00FC05FD">
            <w:pPr>
              <w:autoSpaceDE w:val="0"/>
              <w:autoSpaceDN w:val="0"/>
              <w:adjustRightInd w:val="0"/>
              <w:jc w:val="both"/>
            </w:pPr>
            <w:r w:rsidRPr="00073070">
              <w:rPr>
                <w:color w:val="22272F"/>
                <w:shd w:val="clear" w:color="auto" w:fill="FFFFFF"/>
              </w:rPr>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4544D4" w:rsidRPr="00073070" w:rsidTr="00FC05FD">
        <w:trPr>
          <w:trHeight w:val="280"/>
        </w:trPr>
        <w:tc>
          <w:tcPr>
            <w:tcW w:w="1560" w:type="dxa"/>
            <w:hideMark/>
          </w:tcPr>
          <w:p w:rsidR="004544D4" w:rsidRPr="00073070" w:rsidRDefault="004544D4" w:rsidP="00FC05FD">
            <w:pPr>
              <w:jc w:val="center"/>
            </w:pPr>
            <w:r w:rsidRPr="00073070">
              <w:t>061</w:t>
            </w:r>
          </w:p>
        </w:tc>
        <w:tc>
          <w:tcPr>
            <w:tcW w:w="2977" w:type="dxa"/>
            <w:vAlign w:val="center"/>
            <w:hideMark/>
          </w:tcPr>
          <w:p w:rsidR="004544D4" w:rsidRPr="00073070" w:rsidRDefault="004544D4" w:rsidP="00FC05FD">
            <w:pPr>
              <w:jc w:val="center"/>
              <w:rPr>
                <w:bCs/>
              </w:rPr>
            </w:pPr>
            <w:r w:rsidRPr="00073070">
              <w:rPr>
                <w:bCs/>
              </w:rPr>
              <w:t>202 39999 13 0000 150</w:t>
            </w:r>
          </w:p>
        </w:tc>
        <w:tc>
          <w:tcPr>
            <w:tcW w:w="5953" w:type="dxa"/>
            <w:hideMark/>
          </w:tcPr>
          <w:p w:rsidR="004544D4" w:rsidRPr="00073070" w:rsidRDefault="004544D4" w:rsidP="00FC05FD">
            <w:pPr>
              <w:jc w:val="both"/>
            </w:pPr>
            <w:r w:rsidRPr="00073070">
              <w:t>Прочие субвенции бюджетам городских посел</w:t>
            </w:r>
            <w:r w:rsidRPr="00073070">
              <w:t>е</w:t>
            </w:r>
            <w:r w:rsidRPr="00073070">
              <w:t>ний</w:t>
            </w:r>
          </w:p>
        </w:tc>
      </w:tr>
      <w:tr w:rsidR="004544D4" w:rsidRPr="00073070" w:rsidTr="00FC05FD">
        <w:trPr>
          <w:trHeight w:val="391"/>
        </w:trPr>
        <w:tc>
          <w:tcPr>
            <w:tcW w:w="1560" w:type="dxa"/>
            <w:hideMark/>
          </w:tcPr>
          <w:p w:rsidR="004544D4" w:rsidRPr="00073070" w:rsidRDefault="004544D4" w:rsidP="00FC05FD">
            <w:pPr>
              <w:jc w:val="center"/>
            </w:pPr>
          </w:p>
          <w:p w:rsidR="004544D4" w:rsidRPr="00073070" w:rsidRDefault="004544D4" w:rsidP="00FC05FD">
            <w:pPr>
              <w:jc w:val="center"/>
            </w:pPr>
          </w:p>
          <w:p w:rsidR="004544D4" w:rsidRPr="00073070" w:rsidRDefault="004544D4" w:rsidP="00FC05FD">
            <w:pPr>
              <w:jc w:val="center"/>
            </w:pPr>
            <w:r w:rsidRPr="00073070">
              <w:t>061</w:t>
            </w:r>
          </w:p>
        </w:tc>
        <w:tc>
          <w:tcPr>
            <w:tcW w:w="2977" w:type="dxa"/>
            <w:vAlign w:val="center"/>
            <w:hideMark/>
          </w:tcPr>
          <w:p w:rsidR="004544D4" w:rsidRPr="00073070" w:rsidRDefault="004544D4" w:rsidP="00FC05FD">
            <w:pPr>
              <w:jc w:val="center"/>
              <w:rPr>
                <w:bCs/>
              </w:rPr>
            </w:pPr>
            <w:r w:rsidRPr="00073070">
              <w:rPr>
                <w:bCs/>
              </w:rPr>
              <w:t>202 45424 13 0000 150</w:t>
            </w:r>
          </w:p>
        </w:tc>
        <w:tc>
          <w:tcPr>
            <w:tcW w:w="5953" w:type="dxa"/>
            <w:hideMark/>
          </w:tcPr>
          <w:p w:rsidR="004544D4" w:rsidRPr="00073070" w:rsidRDefault="004544D4" w:rsidP="00FC05FD">
            <w:pPr>
              <w:autoSpaceDE w:val="0"/>
              <w:autoSpaceDN w:val="0"/>
              <w:adjustRightInd w:val="0"/>
              <w:jc w:val="both"/>
            </w:pPr>
            <w:r w:rsidRPr="00073070">
              <w:t>Межбюджетные трансферты, передаваемые бюджетам городских поселений на создание комфортной горо</w:t>
            </w:r>
            <w:r w:rsidRPr="00073070">
              <w:t>д</w:t>
            </w:r>
            <w:r w:rsidRPr="00073070">
              <w:t>ской среды в малых городах и исторических поселениях – победителях Всероссийского конкурса лучших прое</w:t>
            </w:r>
            <w:r w:rsidRPr="00073070">
              <w:t>к</w:t>
            </w:r>
            <w:r w:rsidRPr="00073070">
              <w:t>тов создания комфортной городской среды</w:t>
            </w:r>
          </w:p>
        </w:tc>
      </w:tr>
      <w:tr w:rsidR="004544D4" w:rsidRPr="00073070" w:rsidTr="00FC05FD">
        <w:trPr>
          <w:trHeight w:val="692"/>
        </w:trPr>
        <w:tc>
          <w:tcPr>
            <w:tcW w:w="1560" w:type="dxa"/>
            <w:hideMark/>
          </w:tcPr>
          <w:p w:rsidR="004544D4" w:rsidRPr="00073070" w:rsidRDefault="004544D4" w:rsidP="00FC05FD">
            <w:pPr>
              <w:jc w:val="center"/>
            </w:pPr>
          </w:p>
          <w:p w:rsidR="004544D4" w:rsidRPr="00073070" w:rsidRDefault="004544D4" w:rsidP="00FC05FD">
            <w:pPr>
              <w:jc w:val="center"/>
            </w:pPr>
            <w:r w:rsidRPr="00073070">
              <w:t>061</w:t>
            </w:r>
          </w:p>
        </w:tc>
        <w:tc>
          <w:tcPr>
            <w:tcW w:w="2977" w:type="dxa"/>
            <w:vAlign w:val="center"/>
            <w:hideMark/>
          </w:tcPr>
          <w:p w:rsidR="004544D4" w:rsidRPr="00073070" w:rsidRDefault="004544D4" w:rsidP="00FC05FD">
            <w:pPr>
              <w:jc w:val="center"/>
              <w:rPr>
                <w:bCs/>
              </w:rPr>
            </w:pPr>
            <w:r w:rsidRPr="00073070">
              <w:rPr>
                <w:bCs/>
              </w:rPr>
              <w:t>202 49999 13 0000 150</w:t>
            </w:r>
          </w:p>
        </w:tc>
        <w:tc>
          <w:tcPr>
            <w:tcW w:w="5953" w:type="dxa"/>
            <w:hideMark/>
          </w:tcPr>
          <w:p w:rsidR="004544D4" w:rsidRPr="00073070" w:rsidRDefault="004544D4" w:rsidP="00FC05FD">
            <w:pPr>
              <w:jc w:val="both"/>
            </w:pPr>
            <w:r w:rsidRPr="00073070">
              <w:t>Прочие межбюджетные трансферты, передаваемые  бюджетам городских поселений</w:t>
            </w:r>
          </w:p>
        </w:tc>
      </w:tr>
      <w:tr w:rsidR="004544D4" w:rsidRPr="00073070" w:rsidTr="00FC05FD">
        <w:trPr>
          <w:trHeight w:val="692"/>
        </w:trPr>
        <w:tc>
          <w:tcPr>
            <w:tcW w:w="1560" w:type="dxa"/>
            <w:hideMark/>
          </w:tcPr>
          <w:p w:rsidR="004544D4" w:rsidRPr="00073070" w:rsidRDefault="004544D4" w:rsidP="00FC05FD">
            <w:pPr>
              <w:jc w:val="center"/>
            </w:pPr>
          </w:p>
          <w:p w:rsidR="004544D4" w:rsidRPr="00073070" w:rsidRDefault="004544D4" w:rsidP="00FC05FD">
            <w:pPr>
              <w:jc w:val="center"/>
            </w:pPr>
          </w:p>
          <w:p w:rsidR="004544D4" w:rsidRPr="00073070" w:rsidRDefault="004544D4" w:rsidP="00FC05FD">
            <w:pPr>
              <w:jc w:val="center"/>
            </w:pPr>
          </w:p>
          <w:p w:rsidR="004544D4" w:rsidRPr="00073070" w:rsidRDefault="004544D4" w:rsidP="00FC05FD">
            <w:pPr>
              <w:jc w:val="center"/>
            </w:pPr>
            <w:r w:rsidRPr="00073070">
              <w:t>061</w:t>
            </w:r>
          </w:p>
        </w:tc>
        <w:tc>
          <w:tcPr>
            <w:tcW w:w="2977" w:type="dxa"/>
            <w:vAlign w:val="center"/>
            <w:hideMark/>
          </w:tcPr>
          <w:p w:rsidR="004544D4" w:rsidRPr="00073070" w:rsidRDefault="004544D4" w:rsidP="00FC05FD">
            <w:pPr>
              <w:jc w:val="center"/>
              <w:rPr>
                <w:bCs/>
              </w:rPr>
            </w:pPr>
            <w:r w:rsidRPr="00073070">
              <w:rPr>
                <w:bCs/>
              </w:rPr>
              <w:t>208 05000 13 0000 150</w:t>
            </w:r>
          </w:p>
        </w:tc>
        <w:tc>
          <w:tcPr>
            <w:tcW w:w="5953" w:type="dxa"/>
            <w:hideMark/>
          </w:tcPr>
          <w:p w:rsidR="004544D4" w:rsidRPr="00073070" w:rsidRDefault="004544D4" w:rsidP="00FC05FD">
            <w:pPr>
              <w:autoSpaceDE w:val="0"/>
              <w:autoSpaceDN w:val="0"/>
              <w:adjustRightInd w:val="0"/>
              <w:jc w:val="both"/>
            </w:pPr>
            <w:r w:rsidRPr="00073070">
              <w:t>Перечисления из бюджетов городских поселений (в бюджеты городских поселений) для осуществления возврата (зачета) излишне уплаченных или излишне взысканных сумм налогов, сборов и иных плат</w:t>
            </w:r>
            <w:r w:rsidRPr="00073070">
              <w:t>е</w:t>
            </w:r>
            <w:r w:rsidRPr="00073070">
              <w:t>жей, а также сумм процентов за несвоевременное осуществл</w:t>
            </w:r>
            <w:r w:rsidRPr="00073070">
              <w:t>е</w:t>
            </w:r>
            <w:r w:rsidRPr="00073070">
              <w:t>ние такого возврата и процентов, начисленных на и</w:t>
            </w:r>
            <w:r w:rsidRPr="00073070">
              <w:t>з</w:t>
            </w:r>
            <w:r w:rsidRPr="00073070">
              <w:t>лишне взысканные суммы</w:t>
            </w:r>
          </w:p>
        </w:tc>
      </w:tr>
      <w:tr w:rsidR="004544D4" w:rsidRPr="00073070" w:rsidTr="00FC05FD">
        <w:trPr>
          <w:trHeight w:val="692"/>
        </w:trPr>
        <w:tc>
          <w:tcPr>
            <w:tcW w:w="1560" w:type="dxa"/>
            <w:vAlign w:val="center"/>
            <w:hideMark/>
          </w:tcPr>
          <w:p w:rsidR="004544D4" w:rsidRPr="00073070" w:rsidRDefault="004544D4" w:rsidP="00FC05FD">
            <w:pPr>
              <w:jc w:val="center"/>
            </w:pPr>
            <w:r w:rsidRPr="00073070">
              <w:lastRenderedPageBreak/>
              <w:t>061</w:t>
            </w:r>
          </w:p>
        </w:tc>
        <w:tc>
          <w:tcPr>
            <w:tcW w:w="2977" w:type="dxa"/>
            <w:vAlign w:val="center"/>
            <w:hideMark/>
          </w:tcPr>
          <w:p w:rsidR="004544D4" w:rsidRPr="00073070" w:rsidRDefault="004544D4" w:rsidP="00FC05FD">
            <w:pPr>
              <w:jc w:val="center"/>
            </w:pPr>
            <w:r w:rsidRPr="00073070">
              <w:t>208 10000 13 0000 150</w:t>
            </w:r>
          </w:p>
        </w:tc>
        <w:tc>
          <w:tcPr>
            <w:tcW w:w="5953" w:type="dxa"/>
            <w:hideMark/>
          </w:tcPr>
          <w:p w:rsidR="004544D4" w:rsidRPr="00073070" w:rsidRDefault="004544D4" w:rsidP="00FC05FD">
            <w:r w:rsidRPr="00073070">
              <w:t>Перечисления из бюджетов городских поселений (в бюджеты городских поселений) для осуществления взыскания</w:t>
            </w:r>
          </w:p>
        </w:tc>
      </w:tr>
      <w:tr w:rsidR="004544D4" w:rsidRPr="00073070" w:rsidTr="00FC05FD">
        <w:trPr>
          <w:trHeight w:val="692"/>
        </w:trPr>
        <w:tc>
          <w:tcPr>
            <w:tcW w:w="1560" w:type="dxa"/>
            <w:vAlign w:val="center"/>
            <w:hideMark/>
          </w:tcPr>
          <w:p w:rsidR="004544D4" w:rsidRPr="00073070" w:rsidRDefault="004544D4" w:rsidP="00FC05FD">
            <w:pPr>
              <w:jc w:val="center"/>
            </w:pPr>
            <w:r w:rsidRPr="00073070">
              <w:t>061</w:t>
            </w:r>
          </w:p>
        </w:tc>
        <w:tc>
          <w:tcPr>
            <w:tcW w:w="2977" w:type="dxa"/>
            <w:vAlign w:val="center"/>
            <w:hideMark/>
          </w:tcPr>
          <w:p w:rsidR="004544D4" w:rsidRPr="00073070" w:rsidRDefault="004544D4" w:rsidP="00FC05FD">
            <w:pPr>
              <w:jc w:val="center"/>
            </w:pPr>
            <w:r w:rsidRPr="00073070">
              <w:t>218 60010 13 0000 150</w:t>
            </w:r>
          </w:p>
        </w:tc>
        <w:tc>
          <w:tcPr>
            <w:tcW w:w="5953" w:type="dxa"/>
            <w:hideMark/>
          </w:tcPr>
          <w:p w:rsidR="004544D4" w:rsidRPr="00073070" w:rsidRDefault="004544D4" w:rsidP="00FC05FD">
            <w:r w:rsidRPr="00073070">
              <w:rPr>
                <w:color w:val="22272F"/>
                <w:shd w:val="clear" w:color="auto" w:fill="FFFFFF"/>
              </w:rPr>
              <w:t>Доходы бюджетов городских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4544D4" w:rsidRPr="00073070" w:rsidTr="00FC05FD">
        <w:trPr>
          <w:trHeight w:val="692"/>
        </w:trPr>
        <w:tc>
          <w:tcPr>
            <w:tcW w:w="1560" w:type="dxa"/>
            <w:hideMark/>
          </w:tcPr>
          <w:p w:rsidR="004544D4" w:rsidRPr="00073070" w:rsidRDefault="004544D4" w:rsidP="00FC05FD">
            <w:pPr>
              <w:jc w:val="center"/>
            </w:pPr>
          </w:p>
          <w:p w:rsidR="004544D4" w:rsidRPr="00073070" w:rsidRDefault="004544D4" w:rsidP="00FC05FD">
            <w:pPr>
              <w:jc w:val="center"/>
            </w:pPr>
            <w:r w:rsidRPr="00073070">
              <w:t>061</w:t>
            </w:r>
          </w:p>
        </w:tc>
        <w:tc>
          <w:tcPr>
            <w:tcW w:w="2977" w:type="dxa"/>
            <w:vAlign w:val="center"/>
            <w:hideMark/>
          </w:tcPr>
          <w:p w:rsidR="004544D4" w:rsidRPr="00073070" w:rsidRDefault="004544D4" w:rsidP="00FC05FD">
            <w:pPr>
              <w:jc w:val="center"/>
              <w:rPr>
                <w:bCs/>
              </w:rPr>
            </w:pPr>
            <w:r w:rsidRPr="00073070">
              <w:rPr>
                <w:bCs/>
              </w:rPr>
              <w:t>218 05000 13 0000 150</w:t>
            </w:r>
          </w:p>
        </w:tc>
        <w:tc>
          <w:tcPr>
            <w:tcW w:w="5953" w:type="dxa"/>
            <w:hideMark/>
          </w:tcPr>
          <w:p w:rsidR="004544D4" w:rsidRPr="00073070" w:rsidRDefault="004544D4" w:rsidP="00FC05FD">
            <w:pPr>
              <w:autoSpaceDE w:val="0"/>
              <w:autoSpaceDN w:val="0"/>
              <w:adjustRightInd w:val="0"/>
              <w:jc w:val="both"/>
            </w:pPr>
            <w:r w:rsidRPr="00073070">
              <w:t>Доходы бюджетов городских поселений от возврата о</w:t>
            </w:r>
            <w:r w:rsidRPr="00073070">
              <w:t>р</w:t>
            </w:r>
            <w:r w:rsidRPr="00073070">
              <w:t>ганизациями остатков субсидий прошлых лет</w:t>
            </w:r>
          </w:p>
        </w:tc>
      </w:tr>
      <w:tr w:rsidR="004544D4" w:rsidRPr="00073070" w:rsidTr="00FC05FD">
        <w:trPr>
          <w:trHeight w:val="692"/>
        </w:trPr>
        <w:tc>
          <w:tcPr>
            <w:tcW w:w="1560" w:type="dxa"/>
            <w:hideMark/>
          </w:tcPr>
          <w:p w:rsidR="004544D4" w:rsidRPr="00073070" w:rsidRDefault="004544D4" w:rsidP="00FC05FD">
            <w:pPr>
              <w:jc w:val="center"/>
            </w:pPr>
          </w:p>
          <w:p w:rsidR="004544D4" w:rsidRPr="00073070" w:rsidRDefault="004544D4" w:rsidP="00FC05FD">
            <w:pPr>
              <w:jc w:val="center"/>
            </w:pPr>
            <w:r w:rsidRPr="00073070">
              <w:t>061</w:t>
            </w:r>
          </w:p>
        </w:tc>
        <w:tc>
          <w:tcPr>
            <w:tcW w:w="2977" w:type="dxa"/>
            <w:vAlign w:val="center"/>
            <w:hideMark/>
          </w:tcPr>
          <w:p w:rsidR="004544D4" w:rsidRPr="00073070" w:rsidRDefault="004544D4" w:rsidP="00FC05FD">
            <w:pPr>
              <w:jc w:val="center"/>
              <w:rPr>
                <w:bCs/>
              </w:rPr>
            </w:pPr>
            <w:r w:rsidRPr="00073070">
              <w:rPr>
                <w:bCs/>
              </w:rPr>
              <w:t xml:space="preserve">218 05030 13 0000 150 </w:t>
            </w:r>
          </w:p>
        </w:tc>
        <w:tc>
          <w:tcPr>
            <w:tcW w:w="5953" w:type="dxa"/>
            <w:hideMark/>
          </w:tcPr>
          <w:p w:rsidR="004544D4" w:rsidRPr="00073070" w:rsidRDefault="004544D4" w:rsidP="00FC05FD">
            <w:pPr>
              <w:autoSpaceDE w:val="0"/>
              <w:autoSpaceDN w:val="0"/>
              <w:adjustRightInd w:val="0"/>
              <w:jc w:val="both"/>
            </w:pPr>
            <w:r w:rsidRPr="00073070">
              <w:t>Доходы бюджетов городских поселений от возврата иными организациями остатков субсидий прошлых лет</w:t>
            </w:r>
          </w:p>
        </w:tc>
      </w:tr>
      <w:tr w:rsidR="004544D4" w:rsidRPr="00073070" w:rsidTr="00FC05FD">
        <w:trPr>
          <w:trHeight w:val="692"/>
        </w:trPr>
        <w:tc>
          <w:tcPr>
            <w:tcW w:w="1560" w:type="dxa"/>
            <w:hideMark/>
          </w:tcPr>
          <w:p w:rsidR="004544D4" w:rsidRPr="00073070" w:rsidRDefault="004544D4" w:rsidP="00FC05FD"/>
          <w:p w:rsidR="004544D4" w:rsidRPr="00073070" w:rsidRDefault="004544D4" w:rsidP="00FC05FD">
            <w:pPr>
              <w:jc w:val="center"/>
            </w:pPr>
            <w:r w:rsidRPr="00073070">
              <w:t>061</w:t>
            </w:r>
          </w:p>
        </w:tc>
        <w:tc>
          <w:tcPr>
            <w:tcW w:w="2977" w:type="dxa"/>
            <w:vAlign w:val="center"/>
            <w:hideMark/>
          </w:tcPr>
          <w:p w:rsidR="004544D4" w:rsidRPr="00073070" w:rsidRDefault="004544D4" w:rsidP="00FC05FD">
            <w:pPr>
              <w:jc w:val="center"/>
              <w:rPr>
                <w:bCs/>
              </w:rPr>
            </w:pPr>
            <w:r w:rsidRPr="00073070">
              <w:rPr>
                <w:bCs/>
              </w:rPr>
              <w:t>219 60010 13 0000 150</w:t>
            </w:r>
          </w:p>
        </w:tc>
        <w:tc>
          <w:tcPr>
            <w:tcW w:w="5953" w:type="dxa"/>
            <w:hideMark/>
          </w:tcPr>
          <w:p w:rsidR="004544D4" w:rsidRPr="00073070" w:rsidRDefault="004544D4" w:rsidP="00FC05FD">
            <w:pPr>
              <w:autoSpaceDE w:val="0"/>
              <w:autoSpaceDN w:val="0"/>
              <w:adjustRightInd w:val="0"/>
              <w:jc w:val="both"/>
            </w:pPr>
            <w:r w:rsidRPr="00073070">
              <w:t>Возврат прочих остатков субсидий, субвенций и иных межбюджетных трансфертов, имеющих целевое назначение, прошлых лет из бюджетов горо</w:t>
            </w:r>
            <w:r w:rsidRPr="00073070">
              <w:t>д</w:t>
            </w:r>
            <w:r w:rsidRPr="00073070">
              <w:t>ских поселений</w:t>
            </w:r>
          </w:p>
        </w:tc>
      </w:tr>
      <w:tr w:rsidR="004544D4" w:rsidRPr="00073070" w:rsidTr="00FC05FD">
        <w:trPr>
          <w:trHeight w:val="611"/>
        </w:trPr>
        <w:tc>
          <w:tcPr>
            <w:tcW w:w="1560" w:type="dxa"/>
            <w:vAlign w:val="center"/>
            <w:hideMark/>
          </w:tcPr>
          <w:p w:rsidR="004544D4" w:rsidRPr="00073070" w:rsidRDefault="004544D4" w:rsidP="00FC05FD">
            <w:pPr>
              <w:jc w:val="center"/>
              <w:rPr>
                <w:b/>
              </w:rPr>
            </w:pPr>
            <w:r w:rsidRPr="00073070">
              <w:rPr>
                <w:b/>
                <w:bCs/>
              </w:rPr>
              <w:t>062</w:t>
            </w:r>
          </w:p>
        </w:tc>
        <w:tc>
          <w:tcPr>
            <w:tcW w:w="2977" w:type="dxa"/>
            <w:vAlign w:val="center"/>
            <w:hideMark/>
          </w:tcPr>
          <w:p w:rsidR="004544D4" w:rsidRPr="00073070" w:rsidRDefault="004544D4" w:rsidP="00FC05FD"/>
        </w:tc>
        <w:tc>
          <w:tcPr>
            <w:tcW w:w="5953" w:type="dxa"/>
            <w:hideMark/>
          </w:tcPr>
          <w:p w:rsidR="004544D4" w:rsidRPr="00073070" w:rsidRDefault="004544D4" w:rsidP="00FC05FD">
            <w:pPr>
              <w:pStyle w:val="ConsPlusCell"/>
              <w:jc w:val="center"/>
              <w:rPr>
                <w:rFonts w:ascii="Times New Roman" w:hAnsi="Times New Roman" w:cs="Times New Roman"/>
                <w:b/>
                <w:bCs/>
                <w:sz w:val="24"/>
                <w:szCs w:val="24"/>
              </w:rPr>
            </w:pPr>
            <w:r w:rsidRPr="00073070">
              <w:rPr>
                <w:rFonts w:ascii="Times New Roman" w:hAnsi="Times New Roman" w:cs="Times New Roman"/>
                <w:b/>
                <w:bCs/>
                <w:sz w:val="24"/>
                <w:szCs w:val="24"/>
              </w:rPr>
              <w:t>Администрация Комсомольского</w:t>
            </w:r>
          </w:p>
          <w:p w:rsidR="004544D4" w:rsidRPr="00073070" w:rsidRDefault="004544D4" w:rsidP="00FC05FD">
            <w:pPr>
              <w:jc w:val="center"/>
            </w:pPr>
            <w:r w:rsidRPr="00073070">
              <w:rPr>
                <w:b/>
                <w:bCs/>
              </w:rPr>
              <w:t>муниципального района Ивановской области</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062</w:t>
            </w:r>
          </w:p>
        </w:tc>
        <w:tc>
          <w:tcPr>
            <w:tcW w:w="2977"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111 05025 13 0000 120</w:t>
            </w:r>
          </w:p>
        </w:tc>
        <w:tc>
          <w:tcPr>
            <w:tcW w:w="5953" w:type="dxa"/>
          </w:tcPr>
          <w:p w:rsidR="004544D4" w:rsidRPr="00073070" w:rsidRDefault="004544D4" w:rsidP="00FC05FD">
            <w:pPr>
              <w:autoSpaceDE w:val="0"/>
              <w:autoSpaceDN w:val="0"/>
              <w:adjustRightInd w:val="0"/>
              <w:jc w:val="both"/>
            </w:pPr>
            <w:r w:rsidRPr="00073070">
              <w:t>Доходы, получаемые в виде арендной платы, а та</w:t>
            </w:r>
            <w:r w:rsidRPr="00073070">
              <w:t>к</w:t>
            </w:r>
            <w:r w:rsidRPr="00073070">
              <w:t>же средства от продажи права на заключение дог</w:t>
            </w:r>
            <w:r w:rsidRPr="00073070">
              <w:t>о</w:t>
            </w:r>
            <w:r w:rsidRPr="00073070">
              <w:t>воров аренды за земли, находящиеся в собственности городских поселений (за исключением земельных уч</w:t>
            </w:r>
            <w:r w:rsidRPr="00073070">
              <w:t>а</w:t>
            </w:r>
            <w:r w:rsidRPr="00073070">
              <w:t>стков муниципальных бюджетных и автономных учрежд</w:t>
            </w:r>
            <w:r w:rsidRPr="00073070">
              <w:t>е</w:t>
            </w:r>
            <w:r w:rsidRPr="00073070">
              <w:t>ний)</w:t>
            </w:r>
          </w:p>
        </w:tc>
      </w:tr>
      <w:tr w:rsidR="004544D4" w:rsidRPr="00073070" w:rsidTr="00FC05FD">
        <w:trPr>
          <w:trHeight w:val="480"/>
        </w:trPr>
        <w:tc>
          <w:tcPr>
            <w:tcW w:w="1560" w:type="dxa"/>
            <w:vAlign w:val="center"/>
            <w:hideMark/>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062</w:t>
            </w:r>
          </w:p>
        </w:tc>
        <w:tc>
          <w:tcPr>
            <w:tcW w:w="2977" w:type="dxa"/>
            <w:vAlign w:val="center"/>
            <w:hideMark/>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111 05035 13 0000 120</w:t>
            </w:r>
          </w:p>
        </w:tc>
        <w:tc>
          <w:tcPr>
            <w:tcW w:w="5953" w:type="dxa"/>
            <w:hideMark/>
          </w:tcPr>
          <w:p w:rsidR="004544D4" w:rsidRPr="00073070" w:rsidRDefault="004544D4" w:rsidP="00FC05FD">
            <w:pPr>
              <w:autoSpaceDE w:val="0"/>
              <w:autoSpaceDN w:val="0"/>
              <w:adjustRightInd w:val="0"/>
              <w:jc w:val="both"/>
            </w:pPr>
            <w:r w:rsidRPr="00073070">
              <w:t>Доходы от сдачи в аренду имущества, находящег</w:t>
            </w:r>
            <w:r w:rsidRPr="00073070">
              <w:t>о</w:t>
            </w:r>
            <w:r w:rsidRPr="00073070">
              <w:t>ся в оперативном управлении органов управления г</w:t>
            </w:r>
            <w:r w:rsidRPr="00073070">
              <w:t>о</w:t>
            </w:r>
            <w:r w:rsidRPr="00073070">
              <w:t>родских поселений и созданных ими учреждений (за исключ</w:t>
            </w:r>
            <w:r w:rsidRPr="00073070">
              <w:t>е</w:t>
            </w:r>
            <w:r w:rsidRPr="00073070">
              <w:t>нием имущества муниципальных бюджетных и авт</w:t>
            </w:r>
            <w:r w:rsidRPr="00073070">
              <w:t>о</w:t>
            </w:r>
            <w:r w:rsidRPr="00073070">
              <w:t>номных учреждений)</w:t>
            </w:r>
          </w:p>
        </w:tc>
      </w:tr>
      <w:tr w:rsidR="004544D4" w:rsidRPr="00073070" w:rsidTr="00FC05FD">
        <w:trPr>
          <w:trHeight w:val="1101"/>
        </w:trPr>
        <w:tc>
          <w:tcPr>
            <w:tcW w:w="1560" w:type="dxa"/>
            <w:vAlign w:val="center"/>
            <w:hideMark/>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062</w:t>
            </w:r>
          </w:p>
        </w:tc>
        <w:tc>
          <w:tcPr>
            <w:tcW w:w="2977" w:type="dxa"/>
            <w:vAlign w:val="center"/>
            <w:hideMark/>
          </w:tcPr>
          <w:p w:rsidR="004544D4" w:rsidRPr="00073070" w:rsidRDefault="004544D4" w:rsidP="00FC05FD">
            <w:pPr>
              <w:jc w:val="center"/>
              <w:rPr>
                <w:spacing w:val="-4"/>
              </w:rPr>
            </w:pPr>
            <w:r w:rsidRPr="00073070">
              <w:t>111 05314 13 0000 120</w:t>
            </w:r>
          </w:p>
        </w:tc>
        <w:tc>
          <w:tcPr>
            <w:tcW w:w="5953" w:type="dxa"/>
            <w:hideMark/>
          </w:tcPr>
          <w:p w:rsidR="004544D4" w:rsidRPr="00073070" w:rsidRDefault="004544D4" w:rsidP="00FC05FD">
            <w:pPr>
              <w:autoSpaceDE w:val="0"/>
              <w:autoSpaceDN w:val="0"/>
              <w:adjustRightInd w:val="0"/>
              <w:jc w:val="both"/>
            </w:pPr>
            <w:r w:rsidRPr="00073070">
              <w:t>Плата по соглашениям об установлении сервитута, заключенным органами местного самоуправления горо</w:t>
            </w:r>
            <w:r w:rsidRPr="00073070">
              <w:t>д</w:t>
            </w:r>
            <w:r w:rsidRPr="00073070">
              <w:t>ских поселений, государственными или муниципал</w:t>
            </w:r>
            <w:r w:rsidRPr="00073070">
              <w:t>ь</w:t>
            </w:r>
            <w:r w:rsidRPr="00073070">
              <w:t>ными предприятиями либо государственными или м</w:t>
            </w:r>
            <w:r w:rsidRPr="00073070">
              <w:t>у</w:t>
            </w:r>
            <w:r w:rsidRPr="00073070">
              <w:t>ниципальными учреждениями в отношении земельных участков, государственная собс</w:t>
            </w:r>
            <w:r w:rsidRPr="00073070">
              <w:t>т</w:t>
            </w:r>
            <w:r w:rsidRPr="00073070">
              <w:t>венность на которые не разграничена и которые расположены в границах городских п</w:t>
            </w:r>
            <w:r w:rsidRPr="00073070">
              <w:t>о</w:t>
            </w:r>
            <w:r w:rsidRPr="00073070">
              <w:t>селений</w:t>
            </w:r>
          </w:p>
        </w:tc>
      </w:tr>
      <w:tr w:rsidR="004544D4" w:rsidRPr="00073070" w:rsidTr="00FC05FD">
        <w:trPr>
          <w:trHeight w:val="1101"/>
        </w:trPr>
        <w:tc>
          <w:tcPr>
            <w:tcW w:w="1560" w:type="dxa"/>
            <w:vAlign w:val="center"/>
            <w:hideMark/>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062</w:t>
            </w:r>
          </w:p>
        </w:tc>
        <w:tc>
          <w:tcPr>
            <w:tcW w:w="2977" w:type="dxa"/>
            <w:vAlign w:val="center"/>
            <w:hideMark/>
          </w:tcPr>
          <w:p w:rsidR="004544D4" w:rsidRPr="00073070" w:rsidRDefault="004544D4" w:rsidP="00FC05FD">
            <w:pPr>
              <w:jc w:val="center"/>
              <w:rPr>
                <w:bCs/>
              </w:rPr>
            </w:pPr>
            <w:r w:rsidRPr="00073070">
              <w:rPr>
                <w:spacing w:val="-4"/>
              </w:rPr>
              <w:t>111 07015 13 0000 120</w:t>
            </w:r>
          </w:p>
        </w:tc>
        <w:tc>
          <w:tcPr>
            <w:tcW w:w="5953" w:type="dxa"/>
            <w:hideMark/>
          </w:tcPr>
          <w:p w:rsidR="004544D4" w:rsidRPr="00073070" w:rsidRDefault="004544D4" w:rsidP="00FC05FD">
            <w:pPr>
              <w:autoSpaceDE w:val="0"/>
              <w:autoSpaceDN w:val="0"/>
              <w:adjustRightInd w:val="0"/>
              <w:jc w:val="both"/>
            </w:pPr>
            <w:r w:rsidRPr="00073070">
              <w:t>Доходы от перечисления части прибыли, остающе</w:t>
            </w:r>
            <w:r w:rsidRPr="00073070">
              <w:t>й</w:t>
            </w:r>
            <w:r w:rsidRPr="00073070">
              <w:t>ся после уплаты налогов и иных обязательных пл</w:t>
            </w:r>
            <w:r w:rsidRPr="00073070">
              <w:t>а</w:t>
            </w:r>
            <w:r w:rsidRPr="00073070">
              <w:t>тежей муниципальных унитарных предприятий, со</w:t>
            </w:r>
            <w:r w:rsidRPr="00073070">
              <w:t>з</w:t>
            </w:r>
            <w:r w:rsidRPr="00073070">
              <w:t>данных городскими поселениями</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062</w:t>
            </w:r>
          </w:p>
        </w:tc>
        <w:tc>
          <w:tcPr>
            <w:tcW w:w="2977" w:type="dxa"/>
            <w:vAlign w:val="center"/>
          </w:tcPr>
          <w:p w:rsidR="004544D4" w:rsidRPr="00073070" w:rsidRDefault="004544D4" w:rsidP="00FC05FD">
            <w:pPr>
              <w:jc w:val="center"/>
              <w:rPr>
                <w:bCs/>
              </w:rPr>
            </w:pPr>
            <w:r w:rsidRPr="00073070">
              <w:rPr>
                <w:bCs/>
              </w:rPr>
              <w:t>111 09045 13 0000 120</w:t>
            </w:r>
          </w:p>
        </w:tc>
        <w:tc>
          <w:tcPr>
            <w:tcW w:w="5953" w:type="dxa"/>
          </w:tcPr>
          <w:p w:rsidR="004544D4" w:rsidRPr="00073070" w:rsidRDefault="004544D4" w:rsidP="00FC05FD">
            <w:pPr>
              <w:autoSpaceDE w:val="0"/>
              <w:autoSpaceDN w:val="0"/>
              <w:adjustRightInd w:val="0"/>
              <w:jc w:val="both"/>
            </w:pPr>
            <w:r w:rsidRPr="00073070">
              <w:t>Прочие поступления от использования имущества, находящегося в собственности городских посел</w:t>
            </w:r>
            <w:r w:rsidRPr="00073070">
              <w:t>е</w:t>
            </w:r>
            <w:r w:rsidRPr="00073070">
              <w:t>ний (за исключением имущества муниципальных бю</w:t>
            </w:r>
            <w:r w:rsidRPr="00073070">
              <w:t>д</w:t>
            </w:r>
            <w:r w:rsidRPr="00073070">
              <w:t>жетных и автономных учреждений, а также имущества муниц</w:t>
            </w:r>
            <w:r w:rsidRPr="00073070">
              <w:t>и</w:t>
            </w:r>
            <w:r w:rsidRPr="00073070">
              <w:t>пальных унитарных предприятий, в том числе казе</w:t>
            </w:r>
            <w:r w:rsidRPr="00073070">
              <w:t>н</w:t>
            </w:r>
            <w:r w:rsidRPr="00073070">
              <w:t>ных)</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062</w:t>
            </w:r>
          </w:p>
        </w:tc>
        <w:tc>
          <w:tcPr>
            <w:tcW w:w="2977" w:type="dxa"/>
            <w:vAlign w:val="center"/>
          </w:tcPr>
          <w:p w:rsidR="004544D4" w:rsidRPr="00073070" w:rsidRDefault="004544D4" w:rsidP="00FC05FD">
            <w:pPr>
              <w:jc w:val="center"/>
            </w:pPr>
            <w:r w:rsidRPr="00073070">
              <w:t>114 02052 13 0000 410</w:t>
            </w:r>
          </w:p>
        </w:tc>
        <w:tc>
          <w:tcPr>
            <w:tcW w:w="5953" w:type="dxa"/>
          </w:tcPr>
          <w:p w:rsidR="004544D4" w:rsidRPr="00073070" w:rsidRDefault="004544D4" w:rsidP="00FC05FD">
            <w:pPr>
              <w:autoSpaceDE w:val="0"/>
              <w:autoSpaceDN w:val="0"/>
              <w:adjustRightInd w:val="0"/>
              <w:jc w:val="both"/>
            </w:pPr>
            <w:r w:rsidRPr="00073070">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w:t>
            </w:r>
            <w:r w:rsidRPr="00073070">
              <w:t>д</w:t>
            </w:r>
            <w:r w:rsidRPr="00073070">
              <w:t>жетных и автономных учреждений), в части реализации основных средств по указа</w:t>
            </w:r>
            <w:r w:rsidRPr="00073070">
              <w:t>н</w:t>
            </w:r>
            <w:r w:rsidRPr="00073070">
              <w:t>ному имуществу</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062</w:t>
            </w:r>
          </w:p>
        </w:tc>
        <w:tc>
          <w:tcPr>
            <w:tcW w:w="2977" w:type="dxa"/>
            <w:vAlign w:val="center"/>
          </w:tcPr>
          <w:p w:rsidR="004544D4" w:rsidRPr="00073070" w:rsidRDefault="004544D4" w:rsidP="00FC05FD">
            <w:pPr>
              <w:jc w:val="center"/>
            </w:pPr>
            <w:r w:rsidRPr="00073070">
              <w:t>113 02995 13 0000 130</w:t>
            </w:r>
          </w:p>
        </w:tc>
        <w:tc>
          <w:tcPr>
            <w:tcW w:w="5953" w:type="dxa"/>
          </w:tcPr>
          <w:p w:rsidR="004544D4" w:rsidRPr="00073070" w:rsidRDefault="004544D4" w:rsidP="00FC05FD">
            <w:pPr>
              <w:autoSpaceDE w:val="0"/>
              <w:autoSpaceDN w:val="0"/>
              <w:adjustRightInd w:val="0"/>
              <w:jc w:val="both"/>
            </w:pPr>
            <w:r w:rsidRPr="00073070">
              <w:t>Прочие доходы от компенсации затрат бюджетов г</w:t>
            </w:r>
            <w:r w:rsidRPr="00073070">
              <w:t>о</w:t>
            </w:r>
            <w:r w:rsidRPr="00073070">
              <w:t>родских поселений</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lastRenderedPageBreak/>
              <w:t>062</w:t>
            </w:r>
          </w:p>
        </w:tc>
        <w:tc>
          <w:tcPr>
            <w:tcW w:w="2977" w:type="dxa"/>
            <w:vAlign w:val="center"/>
          </w:tcPr>
          <w:p w:rsidR="004544D4" w:rsidRPr="00073070" w:rsidRDefault="004544D4" w:rsidP="00FC05FD">
            <w:pPr>
              <w:jc w:val="center"/>
            </w:pPr>
            <w:r w:rsidRPr="00073070">
              <w:t>114 02053 13 0000 410</w:t>
            </w:r>
          </w:p>
        </w:tc>
        <w:tc>
          <w:tcPr>
            <w:tcW w:w="5953" w:type="dxa"/>
          </w:tcPr>
          <w:p w:rsidR="004544D4" w:rsidRPr="00073070" w:rsidRDefault="004544D4" w:rsidP="00FC05FD">
            <w:pPr>
              <w:autoSpaceDE w:val="0"/>
              <w:autoSpaceDN w:val="0"/>
              <w:adjustRightInd w:val="0"/>
              <w:jc w:val="both"/>
            </w:pPr>
            <w:r w:rsidRPr="00073070">
              <w:t>Доходы от реализации иного имущества, находящ</w:t>
            </w:r>
            <w:r w:rsidRPr="00073070">
              <w:t>е</w:t>
            </w:r>
            <w:r w:rsidRPr="00073070">
              <w:t>гося в собственности городских поселений (за и</w:t>
            </w:r>
            <w:r w:rsidRPr="00073070">
              <w:t>с</w:t>
            </w:r>
            <w:r w:rsidRPr="00073070">
              <w:t>ключением имущества муниципальных бю</w:t>
            </w:r>
            <w:r w:rsidRPr="00073070">
              <w:t>д</w:t>
            </w:r>
            <w:r w:rsidRPr="00073070">
              <w:t>жетных и автономных учреждений, а также имущества муниципальных унитарных предприятий, в том числе к</w:t>
            </w:r>
            <w:r w:rsidRPr="00073070">
              <w:t>а</w:t>
            </w:r>
            <w:r w:rsidRPr="00073070">
              <w:t>зенных), в части реализации основных средств по указанному имущес</w:t>
            </w:r>
            <w:r w:rsidRPr="00073070">
              <w:t>т</w:t>
            </w:r>
            <w:r w:rsidRPr="00073070">
              <w:t>ву</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062</w:t>
            </w:r>
          </w:p>
        </w:tc>
        <w:tc>
          <w:tcPr>
            <w:tcW w:w="2977" w:type="dxa"/>
            <w:vAlign w:val="center"/>
          </w:tcPr>
          <w:p w:rsidR="004544D4" w:rsidRPr="00073070" w:rsidRDefault="004544D4" w:rsidP="00FC05FD">
            <w:pPr>
              <w:jc w:val="center"/>
            </w:pPr>
            <w:r w:rsidRPr="00073070">
              <w:t>116 07010 13 0000 140</w:t>
            </w:r>
          </w:p>
        </w:tc>
        <w:tc>
          <w:tcPr>
            <w:tcW w:w="5953" w:type="dxa"/>
          </w:tcPr>
          <w:p w:rsidR="004544D4" w:rsidRPr="00073070" w:rsidRDefault="004544D4" w:rsidP="00FC05FD">
            <w:pPr>
              <w:autoSpaceDE w:val="0"/>
              <w:autoSpaceDN w:val="0"/>
              <w:adjustRightInd w:val="0"/>
              <w:jc w:val="both"/>
            </w:pPr>
            <w:r w:rsidRPr="00073070">
              <w:t>Штрафы, неустойки, пени, уплаченные в случае пр</w:t>
            </w:r>
            <w:r w:rsidRPr="00073070">
              <w:t>о</w:t>
            </w:r>
            <w:r w:rsidRPr="00073070">
              <w:t>срочки исполнения поставщиком (подрядчиком, испо</w:t>
            </w:r>
            <w:r w:rsidRPr="00073070">
              <w:t>л</w:t>
            </w:r>
            <w:r w:rsidRPr="00073070">
              <w:t>нителем) обязательств, предусмотренных муниципал</w:t>
            </w:r>
            <w:r w:rsidRPr="00073070">
              <w:t>ь</w:t>
            </w:r>
            <w:r w:rsidRPr="00073070">
              <w:t>ным контрактом, заключенным муниципальным орг</w:t>
            </w:r>
            <w:r w:rsidRPr="00073070">
              <w:t>а</w:t>
            </w:r>
            <w:r w:rsidRPr="00073070">
              <w:t>ном, казенным учреждением городского поселения</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062</w:t>
            </w:r>
          </w:p>
        </w:tc>
        <w:tc>
          <w:tcPr>
            <w:tcW w:w="2977" w:type="dxa"/>
            <w:vAlign w:val="center"/>
          </w:tcPr>
          <w:p w:rsidR="004544D4" w:rsidRPr="00073070" w:rsidRDefault="004544D4" w:rsidP="00FC05FD">
            <w:pPr>
              <w:jc w:val="center"/>
            </w:pPr>
            <w:r w:rsidRPr="00073070">
              <w:t>116 11064 01 0000 140</w:t>
            </w:r>
          </w:p>
        </w:tc>
        <w:tc>
          <w:tcPr>
            <w:tcW w:w="5953" w:type="dxa"/>
          </w:tcPr>
          <w:p w:rsidR="004544D4" w:rsidRPr="00073070" w:rsidRDefault="004544D4" w:rsidP="00FC05FD">
            <w:r w:rsidRPr="00073070">
              <w:rPr>
                <w:color w:val="22272F"/>
                <w:shd w:val="clear" w:color="auto" w:fill="FFFFFF"/>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062</w:t>
            </w:r>
          </w:p>
        </w:tc>
        <w:tc>
          <w:tcPr>
            <w:tcW w:w="2977" w:type="dxa"/>
            <w:vAlign w:val="center"/>
          </w:tcPr>
          <w:p w:rsidR="004544D4" w:rsidRPr="00073070" w:rsidRDefault="004544D4" w:rsidP="00FC05FD">
            <w:pPr>
              <w:jc w:val="center"/>
            </w:pPr>
            <w:r w:rsidRPr="00073070">
              <w:t>117 01050 13 0000 180</w:t>
            </w:r>
          </w:p>
        </w:tc>
        <w:tc>
          <w:tcPr>
            <w:tcW w:w="5953" w:type="dxa"/>
          </w:tcPr>
          <w:p w:rsidR="004544D4" w:rsidRPr="00073070" w:rsidRDefault="004544D4" w:rsidP="00FC05FD">
            <w:pPr>
              <w:jc w:val="both"/>
            </w:pPr>
            <w:r w:rsidRPr="00073070">
              <w:t>Невыясненные поступления, зачисляемые в бюдж</w:t>
            </w:r>
            <w:r w:rsidRPr="00073070">
              <w:t>е</w:t>
            </w:r>
            <w:r w:rsidRPr="00073070">
              <w:t>ты  городских поселений</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062</w:t>
            </w:r>
          </w:p>
        </w:tc>
        <w:tc>
          <w:tcPr>
            <w:tcW w:w="2977" w:type="dxa"/>
            <w:vAlign w:val="center"/>
          </w:tcPr>
          <w:p w:rsidR="004544D4" w:rsidRPr="00073070" w:rsidRDefault="004544D4" w:rsidP="00FC05FD">
            <w:pPr>
              <w:jc w:val="center"/>
            </w:pPr>
            <w:r w:rsidRPr="00073070">
              <w:t>117 05050 13 0000 180</w:t>
            </w:r>
          </w:p>
        </w:tc>
        <w:tc>
          <w:tcPr>
            <w:tcW w:w="5953" w:type="dxa"/>
            <w:vAlign w:val="center"/>
          </w:tcPr>
          <w:p w:rsidR="004544D4" w:rsidRPr="00073070" w:rsidRDefault="004544D4" w:rsidP="00FC05FD">
            <w:r w:rsidRPr="00073070">
              <w:t xml:space="preserve">Прочие неналоговые доходы бюджетов  городских </w:t>
            </w:r>
          </w:p>
          <w:p w:rsidR="004544D4" w:rsidRPr="00073070" w:rsidRDefault="004544D4" w:rsidP="00FC05FD">
            <w:r w:rsidRPr="00073070">
              <w:t>п</w:t>
            </w:r>
            <w:r w:rsidRPr="00073070">
              <w:t>о</w:t>
            </w:r>
            <w:r w:rsidRPr="00073070">
              <w:t>селений</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062</w:t>
            </w:r>
          </w:p>
        </w:tc>
        <w:tc>
          <w:tcPr>
            <w:tcW w:w="2977" w:type="dxa"/>
          </w:tcPr>
          <w:p w:rsidR="004544D4" w:rsidRPr="00073070" w:rsidRDefault="004544D4" w:rsidP="00FC05FD">
            <w:pPr>
              <w:jc w:val="center"/>
            </w:pPr>
          </w:p>
          <w:p w:rsidR="004544D4" w:rsidRPr="00073070" w:rsidRDefault="004544D4" w:rsidP="00FC05FD">
            <w:pPr>
              <w:jc w:val="center"/>
              <w:rPr>
                <w:sz w:val="12"/>
              </w:rPr>
            </w:pPr>
          </w:p>
          <w:p w:rsidR="004544D4" w:rsidRPr="00073070" w:rsidRDefault="004544D4" w:rsidP="00FC05FD">
            <w:pPr>
              <w:jc w:val="center"/>
            </w:pPr>
            <w:r w:rsidRPr="00073070">
              <w:t>117 15030 13 0007 150</w:t>
            </w:r>
          </w:p>
        </w:tc>
        <w:tc>
          <w:tcPr>
            <w:tcW w:w="5953" w:type="dxa"/>
          </w:tcPr>
          <w:p w:rsidR="004544D4" w:rsidRPr="00073070" w:rsidRDefault="004544D4" w:rsidP="00FC05FD">
            <w:r w:rsidRPr="00073070">
              <w:t>Инициативные платежи, зачисляемые в бюджеты г</w:t>
            </w:r>
            <w:r w:rsidRPr="00073070">
              <w:t>о</w:t>
            </w:r>
            <w:r w:rsidRPr="00073070">
              <w:t>родских поселений (Благоустройство дворовой территории многоквартирного дома, расположенного по адресу: г. Комсомольск, ул. Колганова, д.36)</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062</w:t>
            </w:r>
          </w:p>
        </w:tc>
        <w:tc>
          <w:tcPr>
            <w:tcW w:w="2977" w:type="dxa"/>
          </w:tcPr>
          <w:p w:rsidR="004544D4" w:rsidRPr="00073070" w:rsidRDefault="004544D4" w:rsidP="00FC05FD">
            <w:pPr>
              <w:jc w:val="center"/>
            </w:pPr>
          </w:p>
          <w:p w:rsidR="004544D4" w:rsidRPr="00073070" w:rsidRDefault="004544D4" w:rsidP="00FC05FD">
            <w:pPr>
              <w:jc w:val="center"/>
              <w:rPr>
                <w:sz w:val="12"/>
              </w:rPr>
            </w:pPr>
          </w:p>
          <w:p w:rsidR="004544D4" w:rsidRPr="00073070" w:rsidRDefault="004544D4" w:rsidP="00FC05FD">
            <w:pPr>
              <w:jc w:val="center"/>
            </w:pPr>
            <w:r w:rsidRPr="00073070">
              <w:t>117 15030 13 0008 150</w:t>
            </w:r>
          </w:p>
        </w:tc>
        <w:tc>
          <w:tcPr>
            <w:tcW w:w="5953" w:type="dxa"/>
          </w:tcPr>
          <w:p w:rsidR="004544D4" w:rsidRPr="00073070" w:rsidRDefault="004544D4" w:rsidP="00FC05FD">
            <w:r w:rsidRPr="00073070">
              <w:t>Инициативные платежи, зачисляемые в бюджеты г</w:t>
            </w:r>
            <w:r w:rsidRPr="00073070">
              <w:t>о</w:t>
            </w:r>
            <w:r w:rsidRPr="00073070">
              <w:t>родских поселений (Благоустройство дворовой территории многоквартирного дома, расположенного о адресу: г. Комсомольск, ул. Чкалова, д.2)</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062</w:t>
            </w:r>
          </w:p>
        </w:tc>
        <w:tc>
          <w:tcPr>
            <w:tcW w:w="2977" w:type="dxa"/>
          </w:tcPr>
          <w:p w:rsidR="004544D4" w:rsidRPr="00073070" w:rsidRDefault="004544D4" w:rsidP="00FC05FD">
            <w:pPr>
              <w:jc w:val="center"/>
            </w:pPr>
          </w:p>
          <w:p w:rsidR="004544D4" w:rsidRPr="00073070" w:rsidRDefault="004544D4" w:rsidP="00FC05FD">
            <w:pPr>
              <w:jc w:val="center"/>
              <w:rPr>
                <w:sz w:val="12"/>
              </w:rPr>
            </w:pPr>
          </w:p>
          <w:p w:rsidR="004544D4" w:rsidRPr="00073070" w:rsidRDefault="004544D4" w:rsidP="00FC05FD">
            <w:pPr>
              <w:jc w:val="center"/>
            </w:pPr>
            <w:r w:rsidRPr="00073070">
              <w:t>117 15030 13 0009 150</w:t>
            </w:r>
          </w:p>
        </w:tc>
        <w:tc>
          <w:tcPr>
            <w:tcW w:w="5953" w:type="dxa"/>
          </w:tcPr>
          <w:p w:rsidR="004544D4" w:rsidRPr="00073070" w:rsidRDefault="004544D4" w:rsidP="00FC05FD">
            <w:r w:rsidRPr="00073070">
              <w:t>Инициативные платежи, зачисляемые в бюджеты г</w:t>
            </w:r>
            <w:r w:rsidRPr="00073070">
              <w:t>о</w:t>
            </w:r>
            <w:r w:rsidRPr="00073070">
              <w:t>родских поселений (Благоустройство дворовой территории многоквартирного дома, расположенного по адресу: г. Комсомольск, ул. Первомайская, д.10)</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062</w:t>
            </w:r>
          </w:p>
        </w:tc>
        <w:tc>
          <w:tcPr>
            <w:tcW w:w="2977" w:type="dxa"/>
            <w:vAlign w:val="center"/>
          </w:tcPr>
          <w:p w:rsidR="004544D4" w:rsidRPr="00073070" w:rsidRDefault="004544D4" w:rsidP="00FC05FD">
            <w:pPr>
              <w:jc w:val="center"/>
            </w:pPr>
            <w:r w:rsidRPr="00073070">
              <w:t>117 16000 13 0000 180</w:t>
            </w:r>
          </w:p>
        </w:tc>
        <w:tc>
          <w:tcPr>
            <w:tcW w:w="5953" w:type="dxa"/>
            <w:vAlign w:val="center"/>
          </w:tcPr>
          <w:p w:rsidR="004544D4" w:rsidRPr="00073070" w:rsidRDefault="004544D4" w:rsidP="00FC05FD">
            <w:r w:rsidRPr="00073070">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062</w:t>
            </w:r>
          </w:p>
        </w:tc>
        <w:tc>
          <w:tcPr>
            <w:tcW w:w="2977" w:type="dxa"/>
            <w:vAlign w:val="center"/>
          </w:tcPr>
          <w:p w:rsidR="004544D4" w:rsidRPr="00073070" w:rsidRDefault="004544D4" w:rsidP="00FC05FD">
            <w:pPr>
              <w:jc w:val="center"/>
            </w:pPr>
            <w:r w:rsidRPr="00073070">
              <w:t>204 05099 13 0000 150</w:t>
            </w:r>
          </w:p>
        </w:tc>
        <w:tc>
          <w:tcPr>
            <w:tcW w:w="5953" w:type="dxa"/>
            <w:vAlign w:val="center"/>
          </w:tcPr>
          <w:p w:rsidR="004544D4" w:rsidRPr="00073070" w:rsidRDefault="004544D4" w:rsidP="00FC05FD">
            <w:r w:rsidRPr="00073070">
              <w:t>Прочие безвозмездные поступления от негосударстве</w:t>
            </w:r>
            <w:r w:rsidRPr="00073070">
              <w:t>н</w:t>
            </w:r>
            <w:r w:rsidRPr="00073070">
              <w:t>ных организаций в бюджеты городских поселений</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
                <w:bCs/>
                <w:sz w:val="24"/>
                <w:szCs w:val="24"/>
              </w:rPr>
              <w:t>182</w:t>
            </w:r>
          </w:p>
        </w:tc>
        <w:tc>
          <w:tcPr>
            <w:tcW w:w="2977" w:type="dxa"/>
            <w:vAlign w:val="center"/>
          </w:tcPr>
          <w:p w:rsidR="004544D4" w:rsidRPr="00073070" w:rsidRDefault="004544D4" w:rsidP="00FC05FD">
            <w:pPr>
              <w:jc w:val="center"/>
              <w:rPr>
                <w:bCs/>
              </w:rPr>
            </w:pPr>
          </w:p>
        </w:tc>
        <w:tc>
          <w:tcPr>
            <w:tcW w:w="5953" w:type="dxa"/>
          </w:tcPr>
          <w:p w:rsidR="004544D4" w:rsidRPr="00073070" w:rsidRDefault="004544D4" w:rsidP="00FC05FD">
            <w:pPr>
              <w:jc w:val="center"/>
            </w:pPr>
            <w:r w:rsidRPr="00073070">
              <w:rPr>
                <w:b/>
              </w:rPr>
              <w:t>Управление Федеральной налоговой службы по Ивановской о</w:t>
            </w:r>
            <w:r w:rsidRPr="00073070">
              <w:rPr>
                <w:b/>
              </w:rPr>
              <w:t>б</w:t>
            </w:r>
            <w:r w:rsidRPr="00073070">
              <w:rPr>
                <w:b/>
              </w:rPr>
              <w:t>ласти</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182</w:t>
            </w:r>
          </w:p>
        </w:tc>
        <w:tc>
          <w:tcPr>
            <w:tcW w:w="2977"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101 02010 01 0000 110</w:t>
            </w:r>
          </w:p>
        </w:tc>
        <w:tc>
          <w:tcPr>
            <w:tcW w:w="5953" w:type="dxa"/>
          </w:tcPr>
          <w:p w:rsidR="004544D4" w:rsidRPr="00073070" w:rsidRDefault="004544D4" w:rsidP="00FC05FD">
            <w:pPr>
              <w:autoSpaceDE w:val="0"/>
              <w:autoSpaceDN w:val="0"/>
              <w:adjustRightInd w:val="0"/>
              <w:jc w:val="both"/>
            </w:pPr>
            <w:r w:rsidRPr="00073070">
              <w:t>Налог на доходы физических лиц с доходов, источником которых является налоговый агент, за искл</w:t>
            </w:r>
            <w:r w:rsidRPr="00073070">
              <w:t>ю</w:t>
            </w:r>
            <w:r w:rsidRPr="00073070">
              <w:t>чением доходов, в отношении которых исчисление и уплата н</w:t>
            </w:r>
            <w:r w:rsidRPr="00073070">
              <w:t>а</w:t>
            </w:r>
            <w:r w:rsidRPr="00073070">
              <w:t xml:space="preserve">лога осуществляются в соответствии со </w:t>
            </w:r>
            <w:hyperlink r:id="rId22" w:history="1">
              <w:r w:rsidRPr="00073070">
                <w:t>статьями 227</w:t>
              </w:r>
            </w:hyperlink>
            <w:r w:rsidRPr="00073070">
              <w:t xml:space="preserve">, </w:t>
            </w:r>
            <w:hyperlink r:id="rId23" w:history="1">
              <w:r w:rsidRPr="00073070">
                <w:t>227.1</w:t>
              </w:r>
            </w:hyperlink>
            <w:r w:rsidRPr="00073070">
              <w:t xml:space="preserve"> и </w:t>
            </w:r>
            <w:hyperlink r:id="rId24" w:history="1">
              <w:r w:rsidRPr="00073070">
                <w:t>228</w:t>
              </w:r>
            </w:hyperlink>
            <w:r w:rsidRPr="00073070">
              <w:t xml:space="preserve"> Налогового кодекса Ро</w:t>
            </w:r>
            <w:r w:rsidRPr="00073070">
              <w:t>с</w:t>
            </w:r>
            <w:r w:rsidRPr="00073070">
              <w:t>сийской Федерации</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182</w:t>
            </w:r>
          </w:p>
        </w:tc>
        <w:tc>
          <w:tcPr>
            <w:tcW w:w="2977" w:type="dxa"/>
            <w:vAlign w:val="center"/>
          </w:tcPr>
          <w:p w:rsidR="004544D4" w:rsidRPr="00073070" w:rsidRDefault="004544D4" w:rsidP="00FC05FD">
            <w:pPr>
              <w:pStyle w:val="ConsPlusCell"/>
              <w:jc w:val="center"/>
              <w:rPr>
                <w:rFonts w:ascii="Times New Roman" w:hAnsi="Times New Roman" w:cs="Times New Roman"/>
                <w:sz w:val="24"/>
                <w:szCs w:val="24"/>
              </w:rPr>
            </w:pPr>
            <w:r w:rsidRPr="00073070">
              <w:rPr>
                <w:rFonts w:ascii="Times New Roman" w:hAnsi="Times New Roman" w:cs="Times New Roman"/>
                <w:sz w:val="24"/>
                <w:szCs w:val="24"/>
              </w:rPr>
              <w:t>101 02020 01 0000 110</w:t>
            </w:r>
          </w:p>
        </w:tc>
        <w:tc>
          <w:tcPr>
            <w:tcW w:w="5953" w:type="dxa"/>
          </w:tcPr>
          <w:p w:rsidR="004544D4" w:rsidRPr="00073070" w:rsidRDefault="004544D4" w:rsidP="00FC05FD">
            <w:pPr>
              <w:autoSpaceDE w:val="0"/>
              <w:autoSpaceDN w:val="0"/>
              <w:adjustRightInd w:val="0"/>
              <w:jc w:val="both"/>
            </w:pPr>
            <w:r w:rsidRPr="00073070">
              <w:t>Налог на доходы физических лиц с доходов, получе</w:t>
            </w:r>
            <w:r w:rsidRPr="00073070">
              <w:t>н</w:t>
            </w:r>
            <w:r w:rsidRPr="00073070">
              <w:t>ных от осуществления деятельности физическими л</w:t>
            </w:r>
            <w:r w:rsidRPr="00073070">
              <w:t>и</w:t>
            </w:r>
            <w:r w:rsidRPr="00073070">
              <w:t>цами, зарегистрированными в качестве индивидуал</w:t>
            </w:r>
            <w:r w:rsidRPr="00073070">
              <w:t>ь</w:t>
            </w:r>
            <w:r w:rsidRPr="00073070">
              <w:t>ных предпринимателей, нотариусов, занимающихся частной практикой, адвокатов, у</w:t>
            </w:r>
            <w:r w:rsidRPr="00073070">
              <w:t>ч</w:t>
            </w:r>
            <w:r w:rsidRPr="00073070">
              <w:t>редивших адвокатские кабинеты, и других лиц, занимающихся частной пра</w:t>
            </w:r>
            <w:r w:rsidRPr="00073070">
              <w:t>к</w:t>
            </w:r>
            <w:r w:rsidRPr="00073070">
              <w:t xml:space="preserve">тикой в соответствии со </w:t>
            </w:r>
            <w:hyperlink r:id="rId25" w:history="1">
              <w:r w:rsidRPr="00073070">
                <w:t>статьей 227</w:t>
              </w:r>
            </w:hyperlink>
            <w:r w:rsidRPr="00073070">
              <w:t xml:space="preserve"> Налогового кодекса Российской Фед</w:t>
            </w:r>
            <w:r w:rsidRPr="00073070">
              <w:t>е</w:t>
            </w:r>
            <w:r w:rsidRPr="00073070">
              <w:t>рации</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lastRenderedPageBreak/>
              <w:t>182</w:t>
            </w:r>
          </w:p>
        </w:tc>
        <w:tc>
          <w:tcPr>
            <w:tcW w:w="2977" w:type="dxa"/>
            <w:vAlign w:val="center"/>
          </w:tcPr>
          <w:p w:rsidR="004544D4" w:rsidRPr="00073070" w:rsidRDefault="004544D4" w:rsidP="00FC05FD">
            <w:pPr>
              <w:pStyle w:val="ConsPlusCell"/>
              <w:jc w:val="center"/>
              <w:rPr>
                <w:rFonts w:ascii="Times New Roman" w:hAnsi="Times New Roman" w:cs="Times New Roman"/>
                <w:sz w:val="24"/>
                <w:szCs w:val="24"/>
              </w:rPr>
            </w:pPr>
            <w:r w:rsidRPr="00073070">
              <w:rPr>
                <w:rFonts w:ascii="Times New Roman" w:hAnsi="Times New Roman" w:cs="Times New Roman"/>
                <w:sz w:val="24"/>
                <w:szCs w:val="24"/>
              </w:rPr>
              <w:t>101 02030 01 0000 110</w:t>
            </w:r>
          </w:p>
        </w:tc>
        <w:tc>
          <w:tcPr>
            <w:tcW w:w="5953" w:type="dxa"/>
          </w:tcPr>
          <w:p w:rsidR="004544D4" w:rsidRPr="00073070" w:rsidRDefault="004544D4" w:rsidP="00FC05FD">
            <w:pPr>
              <w:autoSpaceDE w:val="0"/>
              <w:autoSpaceDN w:val="0"/>
              <w:adjustRightInd w:val="0"/>
              <w:jc w:val="both"/>
            </w:pPr>
            <w:r w:rsidRPr="00073070">
              <w:t>Налог на доходы физических лиц с доходов, получе</w:t>
            </w:r>
            <w:r w:rsidRPr="00073070">
              <w:t>н</w:t>
            </w:r>
            <w:r w:rsidRPr="00073070">
              <w:t xml:space="preserve">ных физическими лицами в соответствии со </w:t>
            </w:r>
            <w:hyperlink r:id="rId26" w:history="1">
              <w:r w:rsidRPr="00073070">
                <w:t>статьей 228</w:t>
              </w:r>
            </w:hyperlink>
            <w:r w:rsidRPr="00073070">
              <w:t xml:space="preserve"> Налогового кодекса Российской Федер</w:t>
            </w:r>
            <w:r w:rsidRPr="00073070">
              <w:t>а</w:t>
            </w:r>
            <w:r w:rsidRPr="00073070">
              <w:t>ции</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182</w:t>
            </w:r>
          </w:p>
        </w:tc>
        <w:tc>
          <w:tcPr>
            <w:tcW w:w="2977" w:type="dxa"/>
            <w:vAlign w:val="center"/>
          </w:tcPr>
          <w:p w:rsidR="004544D4" w:rsidRPr="00073070" w:rsidRDefault="004544D4" w:rsidP="00FC05FD">
            <w:pPr>
              <w:jc w:val="center"/>
            </w:pPr>
            <w:r w:rsidRPr="00073070">
              <w:t>1 01 02080 01 0000 110</w:t>
            </w:r>
          </w:p>
          <w:p w:rsidR="004544D4" w:rsidRPr="00073070" w:rsidRDefault="004544D4" w:rsidP="00FC05FD">
            <w:pPr>
              <w:pStyle w:val="ConsPlusCell"/>
              <w:jc w:val="center"/>
              <w:rPr>
                <w:rFonts w:ascii="Times New Roman" w:hAnsi="Times New Roman" w:cs="Times New Roman"/>
                <w:sz w:val="24"/>
                <w:szCs w:val="24"/>
              </w:rPr>
            </w:pPr>
          </w:p>
        </w:tc>
        <w:tc>
          <w:tcPr>
            <w:tcW w:w="5953" w:type="dxa"/>
          </w:tcPr>
          <w:p w:rsidR="004544D4" w:rsidRPr="00073070" w:rsidRDefault="004544D4" w:rsidP="00FC05FD">
            <w:pPr>
              <w:jc w:val="both"/>
            </w:pPr>
            <w:r w:rsidRPr="00073070">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182</w:t>
            </w:r>
          </w:p>
        </w:tc>
        <w:tc>
          <w:tcPr>
            <w:tcW w:w="2977" w:type="dxa"/>
            <w:vAlign w:val="center"/>
          </w:tcPr>
          <w:p w:rsidR="004544D4" w:rsidRPr="00073070" w:rsidRDefault="004544D4" w:rsidP="00FC05FD">
            <w:pPr>
              <w:jc w:val="center"/>
            </w:pPr>
            <w:r w:rsidRPr="00073070">
              <w:t>1 01 02130 01 0000 110</w:t>
            </w:r>
          </w:p>
        </w:tc>
        <w:tc>
          <w:tcPr>
            <w:tcW w:w="5953" w:type="dxa"/>
          </w:tcPr>
          <w:p w:rsidR="004544D4" w:rsidRPr="00073070" w:rsidRDefault="004544D4" w:rsidP="00FC05FD">
            <w:pPr>
              <w:jc w:val="both"/>
            </w:pPr>
            <w:r w:rsidRPr="00073070">
              <w:t>Налог на доходы физических лиц в отношении доходов от долевого участия в организации, полученных в виде дивидендов</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182</w:t>
            </w:r>
          </w:p>
        </w:tc>
        <w:tc>
          <w:tcPr>
            <w:tcW w:w="2977" w:type="dxa"/>
          </w:tcPr>
          <w:p w:rsidR="004544D4" w:rsidRPr="00073070" w:rsidRDefault="004544D4" w:rsidP="00FC05FD">
            <w:pPr>
              <w:jc w:val="center"/>
            </w:pPr>
          </w:p>
          <w:p w:rsidR="004544D4" w:rsidRPr="00073070" w:rsidRDefault="004544D4" w:rsidP="00FC05FD">
            <w:pPr>
              <w:jc w:val="center"/>
            </w:pPr>
          </w:p>
          <w:p w:rsidR="004544D4" w:rsidRPr="00073070" w:rsidRDefault="004544D4" w:rsidP="00FC05FD">
            <w:pPr>
              <w:jc w:val="center"/>
            </w:pPr>
          </w:p>
          <w:p w:rsidR="004544D4" w:rsidRPr="00073070" w:rsidRDefault="004544D4" w:rsidP="00FC05FD">
            <w:pPr>
              <w:jc w:val="center"/>
            </w:pPr>
            <w:r w:rsidRPr="00073070">
              <w:t>103 02231 01 0000 110</w:t>
            </w:r>
          </w:p>
        </w:tc>
        <w:tc>
          <w:tcPr>
            <w:tcW w:w="5953" w:type="dxa"/>
          </w:tcPr>
          <w:p w:rsidR="004544D4" w:rsidRPr="00073070" w:rsidRDefault="004544D4" w:rsidP="00FC05FD">
            <w:pPr>
              <w:autoSpaceDE w:val="0"/>
              <w:autoSpaceDN w:val="0"/>
              <w:adjustRightInd w:val="0"/>
              <w:jc w:val="both"/>
            </w:pPr>
            <w:r w:rsidRPr="00073070">
              <w:t>Доходы от уплаты акцизов на дизельное топливо, по</w:t>
            </w:r>
            <w:r w:rsidRPr="00073070">
              <w:t>д</w:t>
            </w:r>
            <w:r w:rsidRPr="00073070">
              <w:t>лежащие распределению между бюджетами субъектов Российской Федерации и местными бюджетами с учетом установленных дифференцирова</w:t>
            </w:r>
            <w:r w:rsidRPr="00073070">
              <w:t>н</w:t>
            </w:r>
            <w:r w:rsidRPr="00073070">
              <w:t>ных нормативов отчислений в местные бюджеты (по нормативам, уст</w:t>
            </w:r>
            <w:r w:rsidRPr="00073070">
              <w:t>а</w:t>
            </w:r>
            <w:r w:rsidRPr="00073070">
              <w:t>новленным Федеральным законом о федеральном бю</w:t>
            </w:r>
            <w:r w:rsidRPr="00073070">
              <w:t>д</w:t>
            </w:r>
            <w:r w:rsidRPr="00073070">
              <w:t>жете в целях формирования дорожных фондов субъектов Росси</w:t>
            </w:r>
            <w:r w:rsidRPr="00073070">
              <w:t>й</w:t>
            </w:r>
            <w:r w:rsidRPr="00073070">
              <w:t>ской Федерации)</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182</w:t>
            </w:r>
          </w:p>
        </w:tc>
        <w:tc>
          <w:tcPr>
            <w:tcW w:w="2977" w:type="dxa"/>
            <w:vAlign w:val="center"/>
          </w:tcPr>
          <w:p w:rsidR="004544D4" w:rsidRPr="00073070" w:rsidRDefault="004544D4" w:rsidP="00FC05FD">
            <w:pPr>
              <w:jc w:val="center"/>
            </w:pPr>
            <w:r w:rsidRPr="00073070">
              <w:t>103 02241 01 0000 110</w:t>
            </w:r>
          </w:p>
        </w:tc>
        <w:tc>
          <w:tcPr>
            <w:tcW w:w="5953" w:type="dxa"/>
          </w:tcPr>
          <w:p w:rsidR="004544D4" w:rsidRPr="00073070" w:rsidRDefault="004544D4" w:rsidP="00FC05FD">
            <w:pPr>
              <w:autoSpaceDE w:val="0"/>
              <w:autoSpaceDN w:val="0"/>
              <w:adjustRightInd w:val="0"/>
              <w:jc w:val="both"/>
            </w:pPr>
            <w:r w:rsidRPr="00073070">
              <w:t>Доходы от уплаты акцизов на моторные масла для дизельных и (или) карбюраторных (инжекторных) двиг</w:t>
            </w:r>
            <w:r w:rsidRPr="00073070">
              <w:t>а</w:t>
            </w:r>
            <w:r w:rsidRPr="00073070">
              <w:t>телей, подлежащие распределению между бюджетами субъектов Российской Федерации и местными бюджетами с учетом установленных дифф</w:t>
            </w:r>
            <w:r w:rsidRPr="00073070">
              <w:t>е</w:t>
            </w:r>
            <w:r w:rsidRPr="00073070">
              <w:t>ренцированных нормативов отчислений в местные бюджеты (по нормативам, установленным Федеральным законом о фед</w:t>
            </w:r>
            <w:r w:rsidRPr="00073070">
              <w:t>е</w:t>
            </w:r>
            <w:r w:rsidRPr="00073070">
              <w:t>ральном бюджете в целях формирования дорожных фондов субъектов Российской Федерации)</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182</w:t>
            </w:r>
          </w:p>
        </w:tc>
        <w:tc>
          <w:tcPr>
            <w:tcW w:w="2977" w:type="dxa"/>
            <w:vAlign w:val="center"/>
          </w:tcPr>
          <w:p w:rsidR="004544D4" w:rsidRPr="00073070" w:rsidRDefault="004544D4" w:rsidP="00FC05FD">
            <w:pPr>
              <w:jc w:val="center"/>
            </w:pPr>
            <w:r w:rsidRPr="00073070">
              <w:t>103 02251 01 0000 110</w:t>
            </w:r>
          </w:p>
        </w:tc>
        <w:tc>
          <w:tcPr>
            <w:tcW w:w="5953" w:type="dxa"/>
          </w:tcPr>
          <w:p w:rsidR="004544D4" w:rsidRPr="00073070" w:rsidRDefault="004544D4" w:rsidP="00FC05FD">
            <w:pPr>
              <w:autoSpaceDE w:val="0"/>
              <w:autoSpaceDN w:val="0"/>
              <w:adjustRightInd w:val="0"/>
              <w:jc w:val="both"/>
            </w:pPr>
            <w:r w:rsidRPr="00073070">
              <w:t>Доходы от уплаты акцизов на автомобильный бе</w:t>
            </w:r>
            <w:r w:rsidRPr="00073070">
              <w:t>н</w:t>
            </w:r>
            <w:r w:rsidRPr="00073070">
              <w:t>зин, подлежащие распределению между бюджетами субъектов Российской Федерации и местными бю</w:t>
            </w:r>
            <w:r w:rsidRPr="00073070">
              <w:t>д</w:t>
            </w:r>
            <w:r w:rsidRPr="00073070">
              <w:t>жетами с учетом установленных дифференцированных нормативов отчислений в местные бю</w:t>
            </w:r>
            <w:r w:rsidRPr="00073070">
              <w:t>д</w:t>
            </w:r>
            <w:r w:rsidRPr="00073070">
              <w:t>жеты (по нормативам, установленным Федерал</w:t>
            </w:r>
            <w:r w:rsidRPr="00073070">
              <w:t>ь</w:t>
            </w:r>
            <w:r w:rsidRPr="00073070">
              <w:t>ным законом о федеральном бюджете в целях формирования дорожных фондов субъектов Росси</w:t>
            </w:r>
            <w:r w:rsidRPr="00073070">
              <w:t>й</w:t>
            </w:r>
            <w:r w:rsidRPr="00073070">
              <w:t>ской Федерации)</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182</w:t>
            </w:r>
          </w:p>
        </w:tc>
        <w:tc>
          <w:tcPr>
            <w:tcW w:w="2977" w:type="dxa"/>
            <w:vAlign w:val="center"/>
          </w:tcPr>
          <w:p w:rsidR="004544D4" w:rsidRPr="00073070" w:rsidRDefault="004544D4" w:rsidP="00FC05FD">
            <w:pPr>
              <w:jc w:val="center"/>
            </w:pPr>
          </w:p>
          <w:p w:rsidR="004544D4" w:rsidRPr="00073070" w:rsidRDefault="004544D4" w:rsidP="00FC05FD">
            <w:pPr>
              <w:jc w:val="center"/>
            </w:pPr>
            <w:r w:rsidRPr="00073070">
              <w:t>103 02261 01 0000 110</w:t>
            </w:r>
          </w:p>
        </w:tc>
        <w:tc>
          <w:tcPr>
            <w:tcW w:w="5953" w:type="dxa"/>
          </w:tcPr>
          <w:p w:rsidR="004544D4" w:rsidRPr="00073070" w:rsidRDefault="004544D4" w:rsidP="00FC05FD">
            <w:pPr>
              <w:autoSpaceDE w:val="0"/>
              <w:autoSpaceDN w:val="0"/>
              <w:adjustRightInd w:val="0"/>
              <w:jc w:val="both"/>
            </w:pPr>
            <w:r w:rsidRPr="00073070">
              <w:t>Доходы от уплаты акцизов на прямогонный бензин, подлежащие распределению между бюджетами субъектов Российской Федерации и местными бю</w:t>
            </w:r>
            <w:r w:rsidRPr="00073070">
              <w:t>д</w:t>
            </w:r>
            <w:r w:rsidRPr="00073070">
              <w:t>жетами с учетом установленных дифференцированных нормативов отчислений в местные бю</w:t>
            </w:r>
            <w:r w:rsidRPr="00073070">
              <w:t>д</w:t>
            </w:r>
            <w:r w:rsidRPr="00073070">
              <w:t>жеты (по нормативам, установленным Федерал</w:t>
            </w:r>
            <w:r w:rsidRPr="00073070">
              <w:t>ь</w:t>
            </w:r>
            <w:r w:rsidRPr="00073070">
              <w:t>ным законом о федеральном бюджете в целях формирования дорожных фондов субъектов Росси</w:t>
            </w:r>
            <w:r w:rsidRPr="00073070">
              <w:t>й</w:t>
            </w:r>
            <w:r w:rsidRPr="00073070">
              <w:t>ской Федерации)</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182</w:t>
            </w:r>
          </w:p>
        </w:tc>
        <w:tc>
          <w:tcPr>
            <w:tcW w:w="2977" w:type="dxa"/>
            <w:vAlign w:val="center"/>
          </w:tcPr>
          <w:p w:rsidR="004544D4" w:rsidRPr="00073070" w:rsidRDefault="004544D4" w:rsidP="00FC05FD">
            <w:pPr>
              <w:pStyle w:val="ConsPlusCell"/>
              <w:jc w:val="center"/>
              <w:rPr>
                <w:rFonts w:ascii="Times New Roman" w:hAnsi="Times New Roman" w:cs="Times New Roman"/>
                <w:sz w:val="24"/>
                <w:szCs w:val="24"/>
              </w:rPr>
            </w:pPr>
            <w:r w:rsidRPr="00073070">
              <w:rPr>
                <w:rFonts w:ascii="Times New Roman" w:hAnsi="Times New Roman" w:cs="Times New Roman"/>
                <w:sz w:val="24"/>
                <w:szCs w:val="24"/>
              </w:rPr>
              <w:t>106 01030 13 0000 110</w:t>
            </w:r>
          </w:p>
        </w:tc>
        <w:tc>
          <w:tcPr>
            <w:tcW w:w="5953" w:type="dxa"/>
          </w:tcPr>
          <w:p w:rsidR="004544D4" w:rsidRPr="00073070" w:rsidRDefault="004544D4" w:rsidP="00FC05FD">
            <w:pPr>
              <w:autoSpaceDE w:val="0"/>
              <w:autoSpaceDN w:val="0"/>
              <w:adjustRightInd w:val="0"/>
              <w:jc w:val="both"/>
            </w:pPr>
            <w:r w:rsidRPr="00073070">
              <w:t>Налог на имущество физических лиц, взимаемый по ставкам, применяемым к объектам налогооблож</w:t>
            </w:r>
            <w:r w:rsidRPr="00073070">
              <w:t>е</w:t>
            </w:r>
            <w:r w:rsidRPr="00073070">
              <w:t>ния, расположенным в границах городских посел</w:t>
            </w:r>
            <w:r w:rsidRPr="00073070">
              <w:t>е</w:t>
            </w:r>
            <w:r w:rsidRPr="00073070">
              <w:t>ний</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182</w:t>
            </w:r>
          </w:p>
        </w:tc>
        <w:tc>
          <w:tcPr>
            <w:tcW w:w="2977" w:type="dxa"/>
            <w:vAlign w:val="center"/>
          </w:tcPr>
          <w:p w:rsidR="004544D4" w:rsidRPr="00073070" w:rsidRDefault="004544D4" w:rsidP="00FC05FD">
            <w:pPr>
              <w:pStyle w:val="ConsPlusCell"/>
              <w:jc w:val="center"/>
              <w:rPr>
                <w:rFonts w:ascii="Times New Roman" w:hAnsi="Times New Roman" w:cs="Times New Roman"/>
                <w:sz w:val="24"/>
                <w:szCs w:val="24"/>
              </w:rPr>
            </w:pPr>
            <w:r w:rsidRPr="00073070">
              <w:rPr>
                <w:rFonts w:ascii="Times New Roman" w:hAnsi="Times New Roman" w:cs="Times New Roman"/>
                <w:sz w:val="24"/>
                <w:szCs w:val="24"/>
              </w:rPr>
              <w:t>106 06033 13 0000 110</w:t>
            </w:r>
          </w:p>
        </w:tc>
        <w:tc>
          <w:tcPr>
            <w:tcW w:w="5953" w:type="dxa"/>
          </w:tcPr>
          <w:p w:rsidR="004544D4" w:rsidRPr="00073070" w:rsidRDefault="004544D4" w:rsidP="00FC05FD">
            <w:pPr>
              <w:autoSpaceDE w:val="0"/>
              <w:autoSpaceDN w:val="0"/>
              <w:adjustRightInd w:val="0"/>
              <w:jc w:val="both"/>
            </w:pPr>
            <w:r w:rsidRPr="00073070">
              <w:t>Земельный налог с организаций, обладающих земельным участком, расположенным в границах г</w:t>
            </w:r>
            <w:r w:rsidRPr="00073070">
              <w:t>о</w:t>
            </w:r>
            <w:r w:rsidRPr="00073070">
              <w:t>родских поселений</w:t>
            </w:r>
          </w:p>
        </w:tc>
      </w:tr>
      <w:tr w:rsidR="004544D4" w:rsidRPr="00073070" w:rsidTr="00FC05FD">
        <w:trPr>
          <w:trHeight w:val="480"/>
        </w:trPr>
        <w:tc>
          <w:tcPr>
            <w:tcW w:w="1560" w:type="dxa"/>
            <w:vAlign w:val="center"/>
          </w:tcPr>
          <w:p w:rsidR="004544D4" w:rsidRPr="00073070" w:rsidRDefault="004544D4" w:rsidP="00FC05FD">
            <w:pPr>
              <w:pStyle w:val="ConsPlusCell"/>
              <w:jc w:val="center"/>
              <w:rPr>
                <w:rFonts w:ascii="Times New Roman" w:hAnsi="Times New Roman" w:cs="Times New Roman"/>
                <w:bCs/>
                <w:sz w:val="24"/>
                <w:szCs w:val="24"/>
              </w:rPr>
            </w:pPr>
            <w:r w:rsidRPr="00073070">
              <w:rPr>
                <w:rFonts w:ascii="Times New Roman" w:hAnsi="Times New Roman" w:cs="Times New Roman"/>
                <w:bCs/>
                <w:sz w:val="24"/>
                <w:szCs w:val="24"/>
              </w:rPr>
              <w:t>182</w:t>
            </w:r>
          </w:p>
        </w:tc>
        <w:tc>
          <w:tcPr>
            <w:tcW w:w="2977" w:type="dxa"/>
            <w:vAlign w:val="center"/>
          </w:tcPr>
          <w:p w:rsidR="004544D4" w:rsidRPr="00073070" w:rsidRDefault="004544D4" w:rsidP="00FC05FD">
            <w:pPr>
              <w:pStyle w:val="ConsPlusCell"/>
              <w:tabs>
                <w:tab w:val="left" w:pos="1895"/>
              </w:tabs>
              <w:jc w:val="center"/>
              <w:rPr>
                <w:rFonts w:ascii="Times New Roman" w:hAnsi="Times New Roman" w:cs="Times New Roman"/>
                <w:sz w:val="24"/>
                <w:szCs w:val="24"/>
              </w:rPr>
            </w:pPr>
            <w:r w:rsidRPr="00073070">
              <w:rPr>
                <w:rFonts w:ascii="Times New Roman" w:hAnsi="Times New Roman" w:cs="Times New Roman"/>
                <w:sz w:val="24"/>
                <w:szCs w:val="24"/>
              </w:rPr>
              <w:t>106 06043 13 0000 110</w:t>
            </w:r>
          </w:p>
        </w:tc>
        <w:tc>
          <w:tcPr>
            <w:tcW w:w="5953" w:type="dxa"/>
          </w:tcPr>
          <w:p w:rsidR="004544D4" w:rsidRPr="00073070" w:rsidRDefault="004544D4" w:rsidP="00FC05FD">
            <w:pPr>
              <w:autoSpaceDE w:val="0"/>
              <w:autoSpaceDN w:val="0"/>
              <w:adjustRightInd w:val="0"/>
              <w:jc w:val="both"/>
            </w:pPr>
            <w:r w:rsidRPr="00073070">
              <w:t>Земельный налог с физических лиц, обладающих земельным участком, расположенным в границах горо</w:t>
            </w:r>
            <w:r w:rsidRPr="00073070">
              <w:t>д</w:t>
            </w:r>
            <w:r w:rsidRPr="00073070">
              <w:t>ских поселений</w:t>
            </w:r>
          </w:p>
        </w:tc>
      </w:tr>
    </w:tbl>
    <w:p w:rsidR="004544D4" w:rsidRPr="00073070" w:rsidRDefault="004544D4" w:rsidP="004544D4">
      <w:pPr>
        <w:ind w:firstLine="709"/>
        <w:jc w:val="both"/>
      </w:pPr>
    </w:p>
    <w:p w:rsidR="00073070" w:rsidRPr="00073070" w:rsidRDefault="00073070" w:rsidP="004544D4">
      <w:pPr>
        <w:jc w:val="center"/>
      </w:pPr>
    </w:p>
    <w:p w:rsidR="00073070" w:rsidRPr="00073070" w:rsidRDefault="00073070" w:rsidP="00073070">
      <w:pPr>
        <w:jc w:val="center"/>
      </w:pPr>
      <w:r w:rsidRPr="00073070">
        <w:rPr>
          <w:noProof/>
          <w:color w:val="000080"/>
        </w:rPr>
        <w:lastRenderedPageBreak/>
        <w:drawing>
          <wp:inline distT="0" distB="0" distL="0" distR="0">
            <wp:extent cx="542925" cy="676275"/>
            <wp:effectExtent l="19050" t="0" r="9525" b="0"/>
            <wp:docPr id="13"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1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073070" w:rsidRPr="00073070" w:rsidRDefault="00073070" w:rsidP="00073070">
      <w:pPr>
        <w:jc w:val="center"/>
      </w:pPr>
    </w:p>
    <w:p w:rsidR="00073070" w:rsidRPr="00073070" w:rsidRDefault="00073070" w:rsidP="00073070">
      <w:pPr>
        <w:pStyle w:val="1"/>
        <w:jc w:val="center"/>
        <w:rPr>
          <w:color w:val="003366"/>
          <w:sz w:val="36"/>
        </w:rPr>
      </w:pPr>
      <w:r w:rsidRPr="00073070">
        <w:rPr>
          <w:color w:val="003366"/>
          <w:sz w:val="36"/>
        </w:rPr>
        <w:t>ПОСТАНОВЛЕНИЕ</w:t>
      </w:r>
    </w:p>
    <w:p w:rsidR="00073070" w:rsidRPr="00073070" w:rsidRDefault="00073070" w:rsidP="00073070">
      <w:pPr>
        <w:jc w:val="center"/>
        <w:rPr>
          <w:b/>
          <w:color w:val="003366"/>
        </w:rPr>
      </w:pPr>
      <w:r w:rsidRPr="00073070">
        <w:rPr>
          <w:b/>
          <w:color w:val="003366"/>
        </w:rPr>
        <w:t>АДМИНИСТРАЦИИ</w:t>
      </w:r>
    </w:p>
    <w:p w:rsidR="00073070" w:rsidRPr="00073070" w:rsidRDefault="00073070" w:rsidP="00073070">
      <w:pPr>
        <w:jc w:val="center"/>
        <w:rPr>
          <w:b/>
          <w:color w:val="003366"/>
        </w:rPr>
      </w:pPr>
      <w:r w:rsidRPr="00073070">
        <w:rPr>
          <w:b/>
          <w:color w:val="003366"/>
        </w:rPr>
        <w:t xml:space="preserve"> КОМСОМОЛЬСКОГО МУНИЦИПАЛЬНОГО  РАЙОНА</w:t>
      </w:r>
    </w:p>
    <w:p w:rsidR="00073070" w:rsidRPr="00073070" w:rsidRDefault="00073070" w:rsidP="00073070">
      <w:pPr>
        <w:jc w:val="center"/>
        <w:rPr>
          <w:b/>
          <w:color w:val="003366"/>
        </w:rPr>
      </w:pPr>
      <w:r w:rsidRPr="00073070">
        <w:rPr>
          <w:b/>
          <w:color w:val="003366"/>
        </w:rPr>
        <w:t>ИВАНОВСКОЙ ОБЛАСТИ</w:t>
      </w:r>
    </w:p>
    <w:p w:rsidR="00073070" w:rsidRPr="00073070" w:rsidRDefault="00073070" w:rsidP="00073070">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073070" w:rsidRPr="00073070" w:rsidTr="00FC05FD">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073070" w:rsidRPr="00073070" w:rsidRDefault="00073070" w:rsidP="00FC05FD">
            <w:pPr>
              <w:jc w:val="center"/>
              <w:rPr>
                <w:color w:val="003366"/>
              </w:rPr>
            </w:pPr>
            <w:r w:rsidRPr="00073070">
              <w:rPr>
                <w:color w:val="003366"/>
              </w:rPr>
              <w:t>155150, Ивановская область, г.Комсомольск, ул.50 лет ВЛКСМ, д.2, ИНН 3714002224,КПП 371401001,</w:t>
            </w:r>
          </w:p>
          <w:p w:rsidR="00073070" w:rsidRPr="00073070" w:rsidRDefault="00073070" w:rsidP="00FC05FD">
            <w:pPr>
              <w:jc w:val="center"/>
              <w:rPr>
                <w:color w:val="003366"/>
              </w:rPr>
            </w:pPr>
            <w:r w:rsidRPr="00073070">
              <w:rPr>
                <w:color w:val="003366"/>
              </w:rPr>
              <w:t xml:space="preserve">ОГРН 1023701625595, Тел./Факс (49352) 4-11-78, e-mail: </w:t>
            </w:r>
            <w:hyperlink r:id="rId27" w:history="1">
              <w:r w:rsidRPr="00073070">
                <w:rPr>
                  <w:rStyle w:val="a5"/>
                </w:rPr>
                <w:t>admin.komsomolsk@mail.ru</w:t>
              </w:r>
            </w:hyperlink>
          </w:p>
          <w:p w:rsidR="00073070" w:rsidRPr="00073070" w:rsidRDefault="00073070" w:rsidP="00FC05FD">
            <w:pPr>
              <w:rPr>
                <w:color w:val="003366"/>
                <w:sz w:val="28"/>
                <w:szCs w:val="28"/>
              </w:rPr>
            </w:pPr>
          </w:p>
        </w:tc>
      </w:tr>
      <w:tr w:rsidR="00073070" w:rsidRPr="00073070" w:rsidTr="00FC05FD">
        <w:tblPrEx>
          <w:tblBorders>
            <w:top w:val="none" w:sz="0" w:space="0" w:color="auto"/>
          </w:tblBorders>
          <w:tblCellMar>
            <w:top w:w="0" w:type="dxa"/>
            <w:bottom w:w="0" w:type="dxa"/>
          </w:tblCellMar>
        </w:tblPrEx>
        <w:trPr>
          <w:gridAfter w:val="1"/>
          <w:wAfter w:w="497" w:type="dxa"/>
          <w:trHeight w:val="415"/>
        </w:trPr>
        <w:tc>
          <w:tcPr>
            <w:tcW w:w="1582" w:type="dxa"/>
          </w:tcPr>
          <w:p w:rsidR="00073070" w:rsidRPr="00073070" w:rsidRDefault="00073070" w:rsidP="00FC05FD">
            <w:pPr>
              <w:ind w:right="-108"/>
              <w:jc w:val="center"/>
              <w:rPr>
                <w:sz w:val="28"/>
                <w:szCs w:val="28"/>
              </w:rPr>
            </w:pPr>
          </w:p>
        </w:tc>
        <w:tc>
          <w:tcPr>
            <w:tcW w:w="360" w:type="dxa"/>
          </w:tcPr>
          <w:p w:rsidR="00073070" w:rsidRPr="00073070" w:rsidRDefault="00073070" w:rsidP="00FC05FD">
            <w:pPr>
              <w:ind w:right="-108"/>
              <w:jc w:val="center"/>
              <w:rPr>
                <w:sz w:val="28"/>
                <w:szCs w:val="28"/>
              </w:rPr>
            </w:pPr>
          </w:p>
          <w:p w:rsidR="00073070" w:rsidRPr="00073070" w:rsidRDefault="00073070" w:rsidP="00FC05FD">
            <w:pPr>
              <w:ind w:right="-108"/>
              <w:jc w:val="center"/>
            </w:pPr>
            <w:r w:rsidRPr="00073070">
              <w:rPr>
                <w:sz w:val="28"/>
                <w:szCs w:val="28"/>
              </w:rPr>
              <w:t>«</w:t>
            </w:r>
          </w:p>
        </w:tc>
        <w:tc>
          <w:tcPr>
            <w:tcW w:w="610" w:type="dxa"/>
            <w:tcBorders>
              <w:bottom w:val="single" w:sz="4" w:space="0" w:color="auto"/>
            </w:tcBorders>
            <w:vAlign w:val="bottom"/>
          </w:tcPr>
          <w:p w:rsidR="00073070" w:rsidRPr="00073070" w:rsidRDefault="00073070" w:rsidP="00FC05FD">
            <w:pPr>
              <w:ind w:right="-108"/>
              <w:rPr>
                <w:sz w:val="28"/>
                <w:szCs w:val="28"/>
              </w:rPr>
            </w:pPr>
            <w:r w:rsidRPr="00073070">
              <w:rPr>
                <w:sz w:val="28"/>
                <w:szCs w:val="28"/>
              </w:rPr>
              <w:t>11</w:t>
            </w:r>
          </w:p>
        </w:tc>
        <w:tc>
          <w:tcPr>
            <w:tcW w:w="540" w:type="dxa"/>
            <w:vAlign w:val="bottom"/>
          </w:tcPr>
          <w:p w:rsidR="00073070" w:rsidRPr="00073070" w:rsidRDefault="00073070" w:rsidP="00FC05FD">
            <w:pPr>
              <w:ind w:left="-734" w:firstLine="720"/>
              <w:rPr>
                <w:sz w:val="28"/>
                <w:szCs w:val="28"/>
              </w:rPr>
            </w:pPr>
            <w:r w:rsidRPr="00073070">
              <w:rPr>
                <w:sz w:val="28"/>
                <w:szCs w:val="28"/>
              </w:rPr>
              <w:t>»</w:t>
            </w:r>
          </w:p>
        </w:tc>
        <w:tc>
          <w:tcPr>
            <w:tcW w:w="1728" w:type="dxa"/>
            <w:tcBorders>
              <w:bottom w:val="single" w:sz="4" w:space="0" w:color="auto"/>
            </w:tcBorders>
            <w:vAlign w:val="bottom"/>
          </w:tcPr>
          <w:p w:rsidR="00073070" w:rsidRPr="00073070" w:rsidRDefault="00073070" w:rsidP="00FC05FD">
            <w:pPr>
              <w:jc w:val="center"/>
              <w:rPr>
                <w:sz w:val="28"/>
                <w:szCs w:val="28"/>
              </w:rPr>
            </w:pPr>
            <w:r w:rsidRPr="00073070">
              <w:rPr>
                <w:sz w:val="28"/>
                <w:szCs w:val="28"/>
              </w:rPr>
              <w:t>05</w:t>
            </w:r>
          </w:p>
        </w:tc>
        <w:tc>
          <w:tcPr>
            <w:tcW w:w="1417" w:type="dxa"/>
            <w:vAlign w:val="bottom"/>
          </w:tcPr>
          <w:p w:rsidR="00073070" w:rsidRPr="00073070" w:rsidRDefault="00073070" w:rsidP="00FC05FD">
            <w:pPr>
              <w:rPr>
                <w:sz w:val="28"/>
                <w:szCs w:val="28"/>
              </w:rPr>
            </w:pPr>
            <w:r w:rsidRPr="00073070">
              <w:rPr>
                <w:sz w:val="28"/>
                <w:szCs w:val="28"/>
              </w:rPr>
              <w:t>2023г.  №</w:t>
            </w:r>
          </w:p>
        </w:tc>
        <w:tc>
          <w:tcPr>
            <w:tcW w:w="1038" w:type="dxa"/>
            <w:tcBorders>
              <w:left w:val="nil"/>
              <w:bottom w:val="single" w:sz="4" w:space="0" w:color="auto"/>
            </w:tcBorders>
            <w:vAlign w:val="bottom"/>
          </w:tcPr>
          <w:p w:rsidR="00073070" w:rsidRPr="00073070" w:rsidRDefault="00073070" w:rsidP="00FC05FD">
            <w:pPr>
              <w:jc w:val="center"/>
              <w:rPr>
                <w:sz w:val="28"/>
                <w:szCs w:val="28"/>
              </w:rPr>
            </w:pPr>
            <w:r w:rsidRPr="00073070">
              <w:rPr>
                <w:sz w:val="28"/>
                <w:szCs w:val="28"/>
              </w:rPr>
              <w:t>129</w:t>
            </w:r>
          </w:p>
        </w:tc>
        <w:tc>
          <w:tcPr>
            <w:tcW w:w="520" w:type="dxa"/>
            <w:tcBorders>
              <w:left w:val="nil"/>
            </w:tcBorders>
            <w:vAlign w:val="bottom"/>
          </w:tcPr>
          <w:p w:rsidR="00073070" w:rsidRPr="00073070" w:rsidRDefault="00073070" w:rsidP="00FC05FD">
            <w:pPr>
              <w:jc w:val="center"/>
              <w:rPr>
                <w:sz w:val="28"/>
                <w:szCs w:val="28"/>
              </w:rPr>
            </w:pPr>
          </w:p>
        </w:tc>
        <w:tc>
          <w:tcPr>
            <w:tcW w:w="780" w:type="dxa"/>
            <w:tcBorders>
              <w:left w:val="nil"/>
            </w:tcBorders>
            <w:vAlign w:val="bottom"/>
          </w:tcPr>
          <w:p w:rsidR="00073070" w:rsidRPr="00073070" w:rsidRDefault="00073070" w:rsidP="00FC05FD">
            <w:pPr>
              <w:jc w:val="center"/>
            </w:pPr>
          </w:p>
        </w:tc>
      </w:tr>
    </w:tbl>
    <w:p w:rsidR="00073070" w:rsidRPr="00073070" w:rsidRDefault="00073070" w:rsidP="00073070">
      <w:pPr>
        <w:ind w:firstLine="720"/>
        <w:jc w:val="center"/>
        <w:rPr>
          <w:sz w:val="28"/>
          <w:szCs w:val="28"/>
        </w:rPr>
      </w:pPr>
    </w:p>
    <w:p w:rsidR="00073070" w:rsidRPr="00073070" w:rsidRDefault="00073070" w:rsidP="00073070">
      <w:pPr>
        <w:jc w:val="center"/>
        <w:rPr>
          <w:b/>
          <w:sz w:val="28"/>
          <w:szCs w:val="28"/>
        </w:rPr>
      </w:pPr>
      <w:r w:rsidRPr="00073070">
        <w:rPr>
          <w:b/>
          <w:sz w:val="28"/>
          <w:szCs w:val="28"/>
        </w:rPr>
        <w:t xml:space="preserve">Об исполнении бюджета Комсомольского муниципального района </w:t>
      </w:r>
    </w:p>
    <w:p w:rsidR="00073070" w:rsidRPr="00073070" w:rsidRDefault="00073070" w:rsidP="00073070">
      <w:pPr>
        <w:jc w:val="center"/>
        <w:rPr>
          <w:b/>
          <w:sz w:val="28"/>
          <w:szCs w:val="28"/>
        </w:rPr>
      </w:pPr>
      <w:r w:rsidRPr="00073070">
        <w:rPr>
          <w:b/>
          <w:sz w:val="28"/>
          <w:szCs w:val="28"/>
        </w:rPr>
        <w:t>за 1 квартал 2023 года</w:t>
      </w:r>
    </w:p>
    <w:p w:rsidR="00073070" w:rsidRPr="00073070" w:rsidRDefault="00073070" w:rsidP="00073070">
      <w:pPr>
        <w:rPr>
          <w:b/>
          <w:sz w:val="28"/>
          <w:szCs w:val="28"/>
        </w:rPr>
      </w:pPr>
    </w:p>
    <w:p w:rsidR="00073070" w:rsidRPr="00073070" w:rsidRDefault="00073070" w:rsidP="00073070">
      <w:pPr>
        <w:ind w:firstLine="720"/>
        <w:jc w:val="both"/>
        <w:rPr>
          <w:bCs/>
          <w:sz w:val="28"/>
          <w:szCs w:val="28"/>
        </w:rPr>
      </w:pPr>
      <w:r w:rsidRPr="00073070">
        <w:rPr>
          <w:bCs/>
          <w:sz w:val="28"/>
          <w:szCs w:val="28"/>
        </w:rPr>
        <w:t>В соответствии с Бюджетным кодексом Российской Федерации, Фед</w:t>
      </w:r>
      <w:r w:rsidRPr="00073070">
        <w:rPr>
          <w:bCs/>
          <w:sz w:val="28"/>
          <w:szCs w:val="28"/>
        </w:rPr>
        <w:t>е</w:t>
      </w:r>
      <w:r w:rsidRPr="00073070">
        <w:rPr>
          <w:bCs/>
          <w:sz w:val="28"/>
          <w:szCs w:val="28"/>
        </w:rPr>
        <w:t>ральным законом от 06.10.2003 № 131-ФЗ «Об общих принципах организации м</w:t>
      </w:r>
      <w:r w:rsidRPr="00073070">
        <w:rPr>
          <w:bCs/>
          <w:sz w:val="28"/>
          <w:szCs w:val="28"/>
        </w:rPr>
        <w:t>е</w:t>
      </w:r>
      <w:r w:rsidRPr="00073070">
        <w:rPr>
          <w:bCs/>
          <w:sz w:val="28"/>
          <w:szCs w:val="28"/>
        </w:rPr>
        <w:t xml:space="preserve">стного самоуправления в Российской Федерации», Уставом Комсомольского  муниципального района Ивановской области, </w:t>
      </w:r>
      <w:r w:rsidRPr="00073070">
        <w:rPr>
          <w:sz w:val="28"/>
          <w:szCs w:val="28"/>
        </w:rPr>
        <w:t>Положением о бюдже</w:t>
      </w:r>
      <w:r w:rsidRPr="00073070">
        <w:rPr>
          <w:sz w:val="28"/>
          <w:szCs w:val="28"/>
        </w:rPr>
        <w:t>т</w:t>
      </w:r>
      <w:r w:rsidRPr="00073070">
        <w:rPr>
          <w:sz w:val="28"/>
          <w:szCs w:val="28"/>
        </w:rPr>
        <w:t>ном процессе в Комсомольском муниципальном районе, утвержденным решением Совета Комсомольского муниципального района от 14.11.2013 №319</w:t>
      </w:r>
      <w:r w:rsidRPr="00073070">
        <w:rPr>
          <w:bCs/>
          <w:sz w:val="28"/>
          <w:szCs w:val="28"/>
        </w:rPr>
        <w:t xml:space="preserve"> и в целях регулирования бюджетных  правоотношений, Администрация Комсомольского муниципального района постановляет:</w:t>
      </w:r>
    </w:p>
    <w:p w:rsidR="00073070" w:rsidRPr="00073070" w:rsidRDefault="00073070" w:rsidP="00073070">
      <w:pPr>
        <w:numPr>
          <w:ilvl w:val="0"/>
          <w:numId w:val="36"/>
        </w:numPr>
        <w:ind w:left="0" w:firstLine="1080"/>
        <w:jc w:val="both"/>
        <w:rPr>
          <w:sz w:val="28"/>
        </w:rPr>
      </w:pPr>
      <w:r w:rsidRPr="00073070">
        <w:rPr>
          <w:sz w:val="28"/>
        </w:rPr>
        <w:t xml:space="preserve">Утвердить отчет об исполнении бюджета Комсомольского муниципального района за 1 квартал 2023 года по доходам в сумме            94 879 993,78 руб., по расходам в сумме 96 932 617,26 руб., </w:t>
      </w:r>
      <w:r w:rsidRPr="00073070">
        <w:rPr>
          <w:sz w:val="28"/>
          <w:szCs w:val="28"/>
        </w:rPr>
        <w:t xml:space="preserve">с превышением расходов над доходами (дефицит бюджета) в сумме 2 052 623,48 руб., </w:t>
      </w:r>
      <w:r w:rsidRPr="00073070">
        <w:rPr>
          <w:sz w:val="28"/>
        </w:rPr>
        <w:t>согласно приложениям 1, 2, 3, 4, 5 к настоящему постановлению.</w:t>
      </w:r>
    </w:p>
    <w:p w:rsidR="00073070" w:rsidRPr="00073070" w:rsidRDefault="00073070" w:rsidP="00073070">
      <w:pPr>
        <w:numPr>
          <w:ilvl w:val="0"/>
          <w:numId w:val="36"/>
        </w:numPr>
        <w:ind w:left="0" w:firstLine="1080"/>
        <w:jc w:val="both"/>
        <w:rPr>
          <w:sz w:val="28"/>
        </w:rPr>
      </w:pPr>
      <w:r w:rsidRPr="00073070">
        <w:rPr>
          <w:sz w:val="28"/>
        </w:rPr>
        <w:t>Разместить настоящее постановление на официальном сайте органов местного самоуправления Комсомольского муниципального района в сети интернет.</w:t>
      </w:r>
    </w:p>
    <w:p w:rsidR="00073070" w:rsidRPr="00073070" w:rsidRDefault="00073070" w:rsidP="00073070">
      <w:pPr>
        <w:numPr>
          <w:ilvl w:val="0"/>
          <w:numId w:val="36"/>
        </w:numPr>
        <w:ind w:left="0" w:firstLine="1080"/>
        <w:jc w:val="both"/>
        <w:rPr>
          <w:sz w:val="28"/>
        </w:rPr>
      </w:pPr>
      <w:r w:rsidRPr="00073070">
        <w:rPr>
          <w:sz w:val="28"/>
        </w:rPr>
        <w:t>Контроль за выполнением настоящего постановления возложить на начальника финансового управления Администрации Комсомольского муниципального района Лебедеву А.А.</w:t>
      </w:r>
    </w:p>
    <w:p w:rsidR="00073070" w:rsidRPr="00073070" w:rsidRDefault="00073070" w:rsidP="00073070">
      <w:pPr>
        <w:numPr>
          <w:ilvl w:val="0"/>
          <w:numId w:val="36"/>
        </w:numPr>
        <w:tabs>
          <w:tab w:val="left" w:pos="851"/>
        </w:tabs>
        <w:ind w:left="0" w:firstLine="1080"/>
        <w:jc w:val="both"/>
        <w:rPr>
          <w:b/>
        </w:rPr>
      </w:pPr>
      <w:r w:rsidRPr="00073070">
        <w:rPr>
          <w:sz w:val="28"/>
        </w:rPr>
        <w:t>Настоящее постановление вступает в силу с момента подписания.</w:t>
      </w:r>
    </w:p>
    <w:p w:rsidR="00073070" w:rsidRPr="00073070" w:rsidRDefault="00073070" w:rsidP="00073070">
      <w:pPr>
        <w:ind w:firstLine="709"/>
        <w:jc w:val="both"/>
      </w:pPr>
    </w:p>
    <w:p w:rsidR="00073070" w:rsidRPr="00073070" w:rsidRDefault="00073070" w:rsidP="00073070">
      <w:pPr>
        <w:ind w:firstLine="709"/>
        <w:jc w:val="both"/>
      </w:pPr>
    </w:p>
    <w:p w:rsidR="00073070" w:rsidRPr="00073070" w:rsidRDefault="00073070" w:rsidP="00073070">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73070" w:rsidRPr="00073070" w:rsidTr="00FC05FD">
        <w:tc>
          <w:tcPr>
            <w:tcW w:w="9286" w:type="dxa"/>
            <w:tcBorders>
              <w:top w:val="nil"/>
              <w:left w:val="nil"/>
              <w:bottom w:val="nil"/>
              <w:right w:val="nil"/>
            </w:tcBorders>
          </w:tcPr>
          <w:p w:rsidR="00073070" w:rsidRPr="00073070" w:rsidRDefault="00073070" w:rsidP="00FC05FD">
            <w:pPr>
              <w:jc w:val="both"/>
              <w:rPr>
                <w:b/>
                <w:sz w:val="28"/>
                <w:szCs w:val="28"/>
              </w:rPr>
            </w:pPr>
            <w:r w:rsidRPr="00073070">
              <w:rPr>
                <w:b/>
                <w:sz w:val="28"/>
                <w:szCs w:val="28"/>
              </w:rPr>
              <w:t xml:space="preserve">Глава Комсомольского </w:t>
            </w:r>
          </w:p>
          <w:p w:rsidR="00073070" w:rsidRPr="00073070" w:rsidRDefault="00073070" w:rsidP="00FC05FD">
            <w:pPr>
              <w:jc w:val="both"/>
              <w:rPr>
                <w:b/>
                <w:sz w:val="28"/>
                <w:szCs w:val="28"/>
              </w:rPr>
            </w:pPr>
            <w:r w:rsidRPr="00073070">
              <w:rPr>
                <w:b/>
                <w:sz w:val="28"/>
                <w:szCs w:val="28"/>
              </w:rPr>
              <w:t>муниципального района:                                                О.В.Бузулуцкая</w:t>
            </w:r>
          </w:p>
        </w:tc>
      </w:tr>
    </w:tbl>
    <w:p w:rsidR="00073070" w:rsidRPr="00073070" w:rsidRDefault="00073070" w:rsidP="00073070">
      <w:pPr>
        <w:jc w:val="both"/>
      </w:pPr>
      <w:bookmarkStart w:id="2" w:name="RANGE!A1:E202"/>
      <w:bookmarkEnd w:id="2"/>
    </w:p>
    <w:p w:rsidR="00073070" w:rsidRPr="00073070" w:rsidRDefault="00073070" w:rsidP="00073070">
      <w:pPr>
        <w:jc w:val="both"/>
      </w:pPr>
    </w:p>
    <w:p w:rsidR="00073070" w:rsidRPr="00073070" w:rsidRDefault="00073070" w:rsidP="00073070">
      <w:pPr>
        <w:jc w:val="both"/>
      </w:pPr>
    </w:p>
    <w:p w:rsidR="00073070" w:rsidRPr="00073070" w:rsidRDefault="00073070" w:rsidP="00073070">
      <w:pPr>
        <w:sectPr w:rsidR="00073070" w:rsidRPr="00073070" w:rsidSect="005474DB">
          <w:pgSz w:w="11906" w:h="16838"/>
          <w:pgMar w:top="1134" w:right="851" w:bottom="1134" w:left="1276" w:header="709" w:footer="709" w:gutter="0"/>
          <w:cols w:space="708"/>
          <w:docGrid w:linePitch="360"/>
        </w:sectPr>
      </w:pPr>
      <w:bookmarkStart w:id="3" w:name="RANGE!A1:E230"/>
      <w:bookmarkEnd w:id="3"/>
    </w:p>
    <w:tbl>
      <w:tblPr>
        <w:tblW w:w="15606" w:type="dxa"/>
        <w:tblInd w:w="-459" w:type="dxa"/>
        <w:tblLook w:val="04A0"/>
      </w:tblPr>
      <w:tblGrid>
        <w:gridCol w:w="2977"/>
        <w:gridCol w:w="8080"/>
        <w:gridCol w:w="1842"/>
        <w:gridCol w:w="1701"/>
        <w:gridCol w:w="1006"/>
      </w:tblGrid>
      <w:tr w:rsidR="00073070" w:rsidRPr="00073070" w:rsidTr="00FC05FD">
        <w:trPr>
          <w:trHeight w:val="77"/>
        </w:trPr>
        <w:tc>
          <w:tcPr>
            <w:tcW w:w="2977" w:type="dxa"/>
            <w:tcBorders>
              <w:top w:val="nil"/>
              <w:left w:val="nil"/>
              <w:bottom w:val="nil"/>
              <w:right w:val="nil"/>
            </w:tcBorders>
            <w:shd w:val="clear" w:color="auto" w:fill="auto"/>
            <w:noWrap/>
            <w:vAlign w:val="center"/>
            <w:hideMark/>
          </w:tcPr>
          <w:p w:rsidR="00073070" w:rsidRPr="00073070" w:rsidRDefault="00073070" w:rsidP="00FC05FD"/>
        </w:tc>
        <w:tc>
          <w:tcPr>
            <w:tcW w:w="8080" w:type="dxa"/>
            <w:tcBorders>
              <w:top w:val="nil"/>
              <w:left w:val="nil"/>
              <w:bottom w:val="nil"/>
              <w:right w:val="nil"/>
            </w:tcBorders>
            <w:shd w:val="clear" w:color="auto" w:fill="auto"/>
            <w:noWrap/>
            <w:vAlign w:val="bottom"/>
            <w:hideMark/>
          </w:tcPr>
          <w:p w:rsidR="00073070" w:rsidRPr="00073070" w:rsidRDefault="00073070" w:rsidP="00FC05FD">
            <w:pPr>
              <w:jc w:val="right"/>
            </w:pPr>
          </w:p>
        </w:tc>
        <w:tc>
          <w:tcPr>
            <w:tcW w:w="1842" w:type="dxa"/>
            <w:tcBorders>
              <w:top w:val="nil"/>
              <w:left w:val="nil"/>
              <w:bottom w:val="nil"/>
              <w:right w:val="nil"/>
            </w:tcBorders>
            <w:shd w:val="clear" w:color="auto" w:fill="auto"/>
            <w:noWrap/>
            <w:vAlign w:val="bottom"/>
            <w:hideMark/>
          </w:tcPr>
          <w:p w:rsidR="00073070" w:rsidRPr="00073070" w:rsidRDefault="00073070" w:rsidP="00FC05FD">
            <w:pPr>
              <w:jc w:val="right"/>
            </w:pPr>
          </w:p>
        </w:tc>
        <w:tc>
          <w:tcPr>
            <w:tcW w:w="2707" w:type="dxa"/>
            <w:gridSpan w:val="2"/>
            <w:tcBorders>
              <w:top w:val="nil"/>
              <w:left w:val="nil"/>
              <w:bottom w:val="nil"/>
              <w:right w:val="nil"/>
            </w:tcBorders>
            <w:shd w:val="clear" w:color="auto" w:fill="auto"/>
            <w:noWrap/>
            <w:vAlign w:val="bottom"/>
            <w:hideMark/>
          </w:tcPr>
          <w:p w:rsidR="00073070" w:rsidRPr="00073070" w:rsidRDefault="00073070" w:rsidP="00FC05FD">
            <w:pPr>
              <w:jc w:val="right"/>
            </w:pPr>
            <w:r w:rsidRPr="00073070">
              <w:t xml:space="preserve">                       Приложение1</w:t>
            </w:r>
          </w:p>
        </w:tc>
      </w:tr>
      <w:tr w:rsidR="00073070" w:rsidRPr="00073070" w:rsidTr="00FC05FD">
        <w:trPr>
          <w:trHeight w:val="77"/>
        </w:trPr>
        <w:tc>
          <w:tcPr>
            <w:tcW w:w="2977" w:type="dxa"/>
            <w:tcBorders>
              <w:top w:val="nil"/>
              <w:left w:val="nil"/>
              <w:bottom w:val="nil"/>
              <w:right w:val="nil"/>
            </w:tcBorders>
            <w:shd w:val="clear" w:color="auto" w:fill="auto"/>
            <w:noWrap/>
            <w:vAlign w:val="center"/>
            <w:hideMark/>
          </w:tcPr>
          <w:p w:rsidR="00073070" w:rsidRPr="00073070" w:rsidRDefault="00073070" w:rsidP="00FC05FD"/>
        </w:tc>
        <w:tc>
          <w:tcPr>
            <w:tcW w:w="8080" w:type="dxa"/>
            <w:tcBorders>
              <w:top w:val="nil"/>
              <w:left w:val="nil"/>
              <w:bottom w:val="nil"/>
              <w:right w:val="nil"/>
            </w:tcBorders>
            <w:shd w:val="clear" w:color="auto" w:fill="auto"/>
            <w:noWrap/>
            <w:hideMark/>
          </w:tcPr>
          <w:p w:rsidR="00073070" w:rsidRPr="00073070" w:rsidRDefault="00073070" w:rsidP="00FC05FD">
            <w:pPr>
              <w:jc w:val="right"/>
            </w:pPr>
          </w:p>
        </w:tc>
        <w:tc>
          <w:tcPr>
            <w:tcW w:w="1842" w:type="dxa"/>
            <w:tcBorders>
              <w:top w:val="nil"/>
              <w:left w:val="nil"/>
              <w:bottom w:val="nil"/>
              <w:right w:val="nil"/>
            </w:tcBorders>
            <w:shd w:val="clear" w:color="000000" w:fill="FFFFFF"/>
            <w:noWrap/>
            <w:vAlign w:val="bottom"/>
            <w:hideMark/>
          </w:tcPr>
          <w:p w:rsidR="00073070" w:rsidRPr="00073070" w:rsidRDefault="00073070" w:rsidP="00FC05FD">
            <w:pPr>
              <w:jc w:val="right"/>
            </w:pPr>
            <w:r w:rsidRPr="00073070">
              <w:t> </w:t>
            </w:r>
          </w:p>
        </w:tc>
        <w:tc>
          <w:tcPr>
            <w:tcW w:w="2707" w:type="dxa"/>
            <w:gridSpan w:val="2"/>
            <w:tcBorders>
              <w:top w:val="nil"/>
              <w:left w:val="nil"/>
              <w:bottom w:val="nil"/>
              <w:right w:val="nil"/>
            </w:tcBorders>
            <w:shd w:val="clear" w:color="000000" w:fill="FFFFFF"/>
            <w:noWrap/>
            <w:vAlign w:val="bottom"/>
            <w:hideMark/>
          </w:tcPr>
          <w:p w:rsidR="00073070" w:rsidRPr="00073070" w:rsidRDefault="00073070" w:rsidP="00FC05FD">
            <w:pPr>
              <w:jc w:val="right"/>
            </w:pPr>
            <w:r w:rsidRPr="00073070">
              <w:t xml:space="preserve">к постановлению </w:t>
            </w:r>
          </w:p>
        </w:tc>
      </w:tr>
      <w:tr w:rsidR="00073070" w:rsidRPr="00073070" w:rsidTr="00FC05FD">
        <w:trPr>
          <w:trHeight w:val="77"/>
        </w:trPr>
        <w:tc>
          <w:tcPr>
            <w:tcW w:w="2977" w:type="dxa"/>
            <w:tcBorders>
              <w:top w:val="nil"/>
              <w:left w:val="nil"/>
              <w:bottom w:val="nil"/>
              <w:right w:val="nil"/>
            </w:tcBorders>
            <w:shd w:val="clear" w:color="auto" w:fill="auto"/>
            <w:noWrap/>
            <w:vAlign w:val="center"/>
            <w:hideMark/>
          </w:tcPr>
          <w:p w:rsidR="00073070" w:rsidRPr="00073070" w:rsidRDefault="00073070" w:rsidP="00FC05FD"/>
        </w:tc>
        <w:tc>
          <w:tcPr>
            <w:tcW w:w="8080" w:type="dxa"/>
            <w:tcBorders>
              <w:top w:val="nil"/>
              <w:left w:val="nil"/>
              <w:bottom w:val="nil"/>
              <w:right w:val="nil"/>
            </w:tcBorders>
            <w:shd w:val="clear" w:color="auto" w:fill="auto"/>
            <w:noWrap/>
            <w:vAlign w:val="bottom"/>
            <w:hideMark/>
          </w:tcPr>
          <w:p w:rsidR="00073070" w:rsidRPr="00073070" w:rsidRDefault="00073070" w:rsidP="00FC05FD">
            <w:pPr>
              <w:jc w:val="right"/>
            </w:pPr>
          </w:p>
        </w:tc>
        <w:tc>
          <w:tcPr>
            <w:tcW w:w="4549" w:type="dxa"/>
            <w:gridSpan w:val="3"/>
            <w:tcBorders>
              <w:top w:val="nil"/>
              <w:left w:val="nil"/>
              <w:bottom w:val="nil"/>
              <w:right w:val="nil"/>
            </w:tcBorders>
            <w:shd w:val="clear" w:color="000000" w:fill="FFFFFF"/>
            <w:noWrap/>
            <w:vAlign w:val="bottom"/>
            <w:hideMark/>
          </w:tcPr>
          <w:p w:rsidR="00073070" w:rsidRPr="00073070" w:rsidRDefault="00073070" w:rsidP="00FC05FD">
            <w:pPr>
              <w:jc w:val="right"/>
            </w:pPr>
            <w:r w:rsidRPr="00073070">
              <w:t xml:space="preserve">Администрации Комсомольского </w:t>
            </w:r>
          </w:p>
        </w:tc>
      </w:tr>
      <w:tr w:rsidR="00073070" w:rsidRPr="00073070" w:rsidTr="00FC05FD">
        <w:trPr>
          <w:trHeight w:val="77"/>
        </w:trPr>
        <w:tc>
          <w:tcPr>
            <w:tcW w:w="2977" w:type="dxa"/>
            <w:tcBorders>
              <w:top w:val="nil"/>
              <w:left w:val="nil"/>
              <w:bottom w:val="nil"/>
              <w:right w:val="nil"/>
            </w:tcBorders>
            <w:shd w:val="clear" w:color="auto" w:fill="auto"/>
            <w:noWrap/>
            <w:vAlign w:val="center"/>
            <w:hideMark/>
          </w:tcPr>
          <w:p w:rsidR="00073070" w:rsidRPr="00073070" w:rsidRDefault="00073070" w:rsidP="00FC05FD"/>
        </w:tc>
        <w:tc>
          <w:tcPr>
            <w:tcW w:w="8080" w:type="dxa"/>
            <w:tcBorders>
              <w:top w:val="nil"/>
              <w:left w:val="nil"/>
              <w:bottom w:val="nil"/>
              <w:right w:val="nil"/>
            </w:tcBorders>
            <w:shd w:val="clear" w:color="auto" w:fill="auto"/>
            <w:noWrap/>
            <w:vAlign w:val="bottom"/>
            <w:hideMark/>
          </w:tcPr>
          <w:p w:rsidR="00073070" w:rsidRPr="00073070" w:rsidRDefault="00073070" w:rsidP="00FC05FD">
            <w:pPr>
              <w:jc w:val="right"/>
            </w:pPr>
          </w:p>
        </w:tc>
        <w:tc>
          <w:tcPr>
            <w:tcW w:w="1842" w:type="dxa"/>
            <w:tcBorders>
              <w:top w:val="nil"/>
              <w:left w:val="nil"/>
              <w:bottom w:val="nil"/>
              <w:right w:val="nil"/>
            </w:tcBorders>
            <w:shd w:val="clear" w:color="000000" w:fill="FFFFFF"/>
            <w:noWrap/>
            <w:vAlign w:val="bottom"/>
            <w:hideMark/>
          </w:tcPr>
          <w:p w:rsidR="00073070" w:rsidRPr="00073070" w:rsidRDefault="00073070" w:rsidP="00FC05FD">
            <w:pPr>
              <w:jc w:val="right"/>
            </w:pPr>
            <w:r w:rsidRPr="00073070">
              <w:t> </w:t>
            </w:r>
          </w:p>
        </w:tc>
        <w:tc>
          <w:tcPr>
            <w:tcW w:w="2707" w:type="dxa"/>
            <w:gridSpan w:val="2"/>
            <w:tcBorders>
              <w:top w:val="nil"/>
              <w:left w:val="nil"/>
              <w:bottom w:val="nil"/>
              <w:right w:val="nil"/>
            </w:tcBorders>
            <w:shd w:val="clear" w:color="000000" w:fill="FFFFFF"/>
            <w:noWrap/>
            <w:vAlign w:val="bottom"/>
            <w:hideMark/>
          </w:tcPr>
          <w:p w:rsidR="00073070" w:rsidRPr="00073070" w:rsidRDefault="00073070" w:rsidP="00FC05FD">
            <w:pPr>
              <w:jc w:val="right"/>
            </w:pPr>
            <w:r w:rsidRPr="00073070">
              <w:t>муниципального района</w:t>
            </w:r>
          </w:p>
        </w:tc>
      </w:tr>
      <w:tr w:rsidR="00073070" w:rsidRPr="00073070" w:rsidTr="00FC05FD">
        <w:trPr>
          <w:trHeight w:val="77"/>
        </w:trPr>
        <w:tc>
          <w:tcPr>
            <w:tcW w:w="2977" w:type="dxa"/>
            <w:tcBorders>
              <w:top w:val="nil"/>
              <w:left w:val="nil"/>
              <w:bottom w:val="nil"/>
              <w:right w:val="nil"/>
            </w:tcBorders>
            <w:shd w:val="clear" w:color="auto" w:fill="auto"/>
            <w:noWrap/>
            <w:vAlign w:val="center"/>
            <w:hideMark/>
          </w:tcPr>
          <w:p w:rsidR="00073070" w:rsidRPr="00073070" w:rsidRDefault="00073070" w:rsidP="00FC05FD"/>
        </w:tc>
        <w:tc>
          <w:tcPr>
            <w:tcW w:w="8080" w:type="dxa"/>
            <w:tcBorders>
              <w:top w:val="nil"/>
              <w:left w:val="nil"/>
              <w:bottom w:val="nil"/>
              <w:right w:val="nil"/>
            </w:tcBorders>
            <w:shd w:val="clear" w:color="auto" w:fill="auto"/>
            <w:noWrap/>
            <w:vAlign w:val="bottom"/>
            <w:hideMark/>
          </w:tcPr>
          <w:p w:rsidR="00073070" w:rsidRPr="00073070" w:rsidRDefault="00073070" w:rsidP="00FC05FD">
            <w:pPr>
              <w:jc w:val="right"/>
            </w:pPr>
          </w:p>
        </w:tc>
        <w:tc>
          <w:tcPr>
            <w:tcW w:w="4549" w:type="dxa"/>
            <w:gridSpan w:val="3"/>
            <w:tcBorders>
              <w:top w:val="nil"/>
              <w:left w:val="nil"/>
              <w:bottom w:val="nil"/>
              <w:right w:val="nil"/>
            </w:tcBorders>
            <w:shd w:val="clear" w:color="auto" w:fill="auto"/>
            <w:noWrap/>
            <w:vAlign w:val="bottom"/>
            <w:hideMark/>
          </w:tcPr>
          <w:p w:rsidR="00073070" w:rsidRPr="00073070" w:rsidRDefault="00073070" w:rsidP="00FC05FD">
            <w:pPr>
              <w:jc w:val="right"/>
            </w:pPr>
            <w:r w:rsidRPr="00073070">
              <w:t>от 11.05.2023г. №129</w:t>
            </w:r>
          </w:p>
        </w:tc>
      </w:tr>
      <w:tr w:rsidR="00073070" w:rsidRPr="00073070" w:rsidTr="00FC05FD">
        <w:trPr>
          <w:trHeight w:val="77"/>
        </w:trPr>
        <w:tc>
          <w:tcPr>
            <w:tcW w:w="2977" w:type="dxa"/>
            <w:tcBorders>
              <w:top w:val="nil"/>
              <w:left w:val="nil"/>
              <w:bottom w:val="nil"/>
              <w:right w:val="nil"/>
            </w:tcBorders>
            <w:shd w:val="clear" w:color="auto" w:fill="auto"/>
            <w:noWrap/>
            <w:vAlign w:val="center"/>
            <w:hideMark/>
          </w:tcPr>
          <w:p w:rsidR="00073070" w:rsidRPr="00073070" w:rsidRDefault="00073070" w:rsidP="00FC05FD"/>
        </w:tc>
        <w:tc>
          <w:tcPr>
            <w:tcW w:w="8080" w:type="dxa"/>
            <w:tcBorders>
              <w:top w:val="nil"/>
              <w:left w:val="nil"/>
              <w:bottom w:val="nil"/>
              <w:right w:val="nil"/>
            </w:tcBorders>
            <w:shd w:val="clear" w:color="auto" w:fill="auto"/>
            <w:noWrap/>
            <w:vAlign w:val="bottom"/>
            <w:hideMark/>
          </w:tcPr>
          <w:p w:rsidR="00073070" w:rsidRPr="00073070" w:rsidRDefault="00073070" w:rsidP="00FC05FD">
            <w:pPr>
              <w:jc w:val="right"/>
            </w:pPr>
          </w:p>
        </w:tc>
        <w:tc>
          <w:tcPr>
            <w:tcW w:w="1842" w:type="dxa"/>
            <w:tcBorders>
              <w:top w:val="nil"/>
              <w:left w:val="nil"/>
              <w:bottom w:val="nil"/>
              <w:right w:val="nil"/>
            </w:tcBorders>
            <w:shd w:val="clear" w:color="auto" w:fill="auto"/>
            <w:noWrap/>
            <w:vAlign w:val="bottom"/>
            <w:hideMark/>
          </w:tcPr>
          <w:p w:rsidR="00073070" w:rsidRPr="00073070" w:rsidRDefault="00073070" w:rsidP="00FC05FD">
            <w:pPr>
              <w:jc w:val="right"/>
            </w:pPr>
          </w:p>
        </w:tc>
        <w:tc>
          <w:tcPr>
            <w:tcW w:w="1701" w:type="dxa"/>
            <w:tcBorders>
              <w:top w:val="nil"/>
              <w:left w:val="nil"/>
              <w:bottom w:val="nil"/>
              <w:right w:val="nil"/>
            </w:tcBorders>
            <w:shd w:val="clear" w:color="auto" w:fill="auto"/>
            <w:noWrap/>
            <w:hideMark/>
          </w:tcPr>
          <w:p w:rsidR="00073070" w:rsidRPr="00073070" w:rsidRDefault="00073070" w:rsidP="00FC05FD">
            <w:pPr>
              <w:jc w:val="right"/>
            </w:pPr>
          </w:p>
        </w:tc>
        <w:tc>
          <w:tcPr>
            <w:tcW w:w="1006" w:type="dxa"/>
            <w:tcBorders>
              <w:top w:val="nil"/>
              <w:left w:val="nil"/>
              <w:bottom w:val="nil"/>
              <w:right w:val="nil"/>
            </w:tcBorders>
            <w:shd w:val="clear" w:color="auto" w:fill="auto"/>
            <w:noWrap/>
            <w:hideMark/>
          </w:tcPr>
          <w:p w:rsidR="00073070" w:rsidRPr="00073070" w:rsidRDefault="00073070" w:rsidP="00FC05FD">
            <w:pPr>
              <w:jc w:val="right"/>
            </w:pPr>
          </w:p>
        </w:tc>
      </w:tr>
      <w:tr w:rsidR="00073070" w:rsidRPr="00073070" w:rsidTr="00FC05FD">
        <w:trPr>
          <w:trHeight w:val="77"/>
        </w:trPr>
        <w:tc>
          <w:tcPr>
            <w:tcW w:w="2977" w:type="dxa"/>
            <w:tcBorders>
              <w:top w:val="nil"/>
              <w:left w:val="nil"/>
              <w:bottom w:val="nil"/>
              <w:right w:val="nil"/>
            </w:tcBorders>
            <w:shd w:val="clear" w:color="auto" w:fill="auto"/>
            <w:noWrap/>
            <w:vAlign w:val="center"/>
            <w:hideMark/>
          </w:tcPr>
          <w:p w:rsidR="00073070" w:rsidRPr="00073070" w:rsidRDefault="00073070" w:rsidP="00FC05FD"/>
        </w:tc>
        <w:tc>
          <w:tcPr>
            <w:tcW w:w="8080" w:type="dxa"/>
            <w:tcBorders>
              <w:top w:val="nil"/>
              <w:left w:val="nil"/>
              <w:bottom w:val="nil"/>
              <w:right w:val="nil"/>
            </w:tcBorders>
            <w:shd w:val="clear" w:color="auto" w:fill="auto"/>
            <w:noWrap/>
            <w:vAlign w:val="bottom"/>
            <w:hideMark/>
          </w:tcPr>
          <w:p w:rsidR="00073070" w:rsidRPr="00073070" w:rsidRDefault="00073070" w:rsidP="00FC05FD">
            <w:pPr>
              <w:jc w:val="right"/>
            </w:pPr>
          </w:p>
        </w:tc>
        <w:tc>
          <w:tcPr>
            <w:tcW w:w="1842" w:type="dxa"/>
            <w:tcBorders>
              <w:top w:val="nil"/>
              <w:left w:val="nil"/>
              <w:bottom w:val="nil"/>
              <w:right w:val="nil"/>
            </w:tcBorders>
            <w:shd w:val="clear" w:color="auto" w:fill="auto"/>
            <w:noWrap/>
            <w:vAlign w:val="bottom"/>
            <w:hideMark/>
          </w:tcPr>
          <w:p w:rsidR="00073070" w:rsidRPr="00073070" w:rsidRDefault="00073070" w:rsidP="00FC05FD">
            <w:pPr>
              <w:jc w:val="right"/>
            </w:pPr>
          </w:p>
        </w:tc>
        <w:tc>
          <w:tcPr>
            <w:tcW w:w="1701" w:type="dxa"/>
            <w:tcBorders>
              <w:top w:val="nil"/>
              <w:left w:val="nil"/>
              <w:bottom w:val="nil"/>
              <w:right w:val="nil"/>
            </w:tcBorders>
            <w:shd w:val="clear" w:color="auto" w:fill="auto"/>
            <w:noWrap/>
            <w:hideMark/>
          </w:tcPr>
          <w:p w:rsidR="00073070" w:rsidRPr="00073070" w:rsidRDefault="00073070" w:rsidP="00FC05FD">
            <w:pPr>
              <w:jc w:val="right"/>
            </w:pPr>
          </w:p>
        </w:tc>
        <w:tc>
          <w:tcPr>
            <w:tcW w:w="1006" w:type="dxa"/>
            <w:tcBorders>
              <w:top w:val="nil"/>
              <w:left w:val="nil"/>
              <w:bottom w:val="nil"/>
              <w:right w:val="nil"/>
            </w:tcBorders>
            <w:shd w:val="clear" w:color="auto" w:fill="auto"/>
            <w:noWrap/>
            <w:hideMark/>
          </w:tcPr>
          <w:p w:rsidR="00073070" w:rsidRPr="00073070" w:rsidRDefault="00073070" w:rsidP="00FC05FD">
            <w:pPr>
              <w:jc w:val="right"/>
            </w:pPr>
          </w:p>
        </w:tc>
      </w:tr>
      <w:tr w:rsidR="00073070" w:rsidRPr="00073070" w:rsidTr="00FC05FD">
        <w:trPr>
          <w:trHeight w:val="201"/>
        </w:trPr>
        <w:tc>
          <w:tcPr>
            <w:tcW w:w="15606" w:type="dxa"/>
            <w:gridSpan w:val="5"/>
            <w:tcBorders>
              <w:top w:val="nil"/>
              <w:left w:val="nil"/>
              <w:bottom w:val="nil"/>
              <w:right w:val="nil"/>
            </w:tcBorders>
            <w:shd w:val="clear" w:color="auto" w:fill="auto"/>
            <w:hideMark/>
          </w:tcPr>
          <w:p w:rsidR="00073070" w:rsidRPr="00073070" w:rsidRDefault="00073070" w:rsidP="00FC05FD">
            <w:pPr>
              <w:jc w:val="center"/>
              <w:rPr>
                <w:b/>
                <w:bCs/>
              </w:rPr>
            </w:pPr>
            <w:r w:rsidRPr="00073070">
              <w:rPr>
                <w:b/>
                <w:bCs/>
              </w:rPr>
              <w:t>Доходы бюджета Комсомольского муниципального района по кодам классификации доходов бюджетов за 1 квартал 2023 года</w:t>
            </w:r>
          </w:p>
        </w:tc>
      </w:tr>
      <w:tr w:rsidR="00073070" w:rsidRPr="00073070" w:rsidTr="00FC05FD">
        <w:trPr>
          <w:trHeight w:val="91"/>
        </w:trPr>
        <w:tc>
          <w:tcPr>
            <w:tcW w:w="2977" w:type="dxa"/>
            <w:tcBorders>
              <w:top w:val="nil"/>
              <w:left w:val="nil"/>
              <w:bottom w:val="nil"/>
              <w:right w:val="nil"/>
            </w:tcBorders>
            <w:shd w:val="clear" w:color="auto" w:fill="auto"/>
            <w:noWrap/>
            <w:vAlign w:val="center"/>
            <w:hideMark/>
          </w:tcPr>
          <w:p w:rsidR="00073070" w:rsidRPr="00073070" w:rsidRDefault="00073070" w:rsidP="00FC05FD">
            <w:pPr>
              <w:rPr>
                <w:b/>
                <w:bCs/>
              </w:rPr>
            </w:pPr>
            <w:r w:rsidRPr="00073070">
              <w:rPr>
                <w:b/>
                <w:bCs/>
              </w:rPr>
              <w:t xml:space="preserve">      </w:t>
            </w:r>
          </w:p>
        </w:tc>
        <w:tc>
          <w:tcPr>
            <w:tcW w:w="8080" w:type="dxa"/>
            <w:tcBorders>
              <w:top w:val="nil"/>
              <w:left w:val="nil"/>
              <w:bottom w:val="nil"/>
              <w:right w:val="nil"/>
            </w:tcBorders>
            <w:shd w:val="clear" w:color="auto" w:fill="auto"/>
            <w:noWrap/>
            <w:vAlign w:val="bottom"/>
            <w:hideMark/>
          </w:tcPr>
          <w:p w:rsidR="00073070" w:rsidRPr="00073070" w:rsidRDefault="00073070" w:rsidP="00FC05FD"/>
        </w:tc>
        <w:tc>
          <w:tcPr>
            <w:tcW w:w="1842" w:type="dxa"/>
            <w:tcBorders>
              <w:top w:val="nil"/>
              <w:left w:val="nil"/>
              <w:bottom w:val="nil"/>
              <w:right w:val="nil"/>
            </w:tcBorders>
            <w:shd w:val="clear" w:color="auto" w:fill="auto"/>
            <w:noWrap/>
            <w:vAlign w:val="bottom"/>
            <w:hideMark/>
          </w:tcPr>
          <w:p w:rsidR="00073070" w:rsidRPr="00073070" w:rsidRDefault="00073070" w:rsidP="00FC05FD"/>
        </w:tc>
        <w:tc>
          <w:tcPr>
            <w:tcW w:w="1701" w:type="dxa"/>
            <w:tcBorders>
              <w:top w:val="nil"/>
              <w:left w:val="nil"/>
              <w:bottom w:val="nil"/>
              <w:right w:val="nil"/>
            </w:tcBorders>
            <w:shd w:val="clear" w:color="auto" w:fill="auto"/>
            <w:noWrap/>
            <w:vAlign w:val="bottom"/>
            <w:hideMark/>
          </w:tcPr>
          <w:p w:rsidR="00073070" w:rsidRPr="00073070" w:rsidRDefault="00073070" w:rsidP="00FC05FD"/>
        </w:tc>
        <w:tc>
          <w:tcPr>
            <w:tcW w:w="1006" w:type="dxa"/>
            <w:tcBorders>
              <w:top w:val="nil"/>
              <w:left w:val="nil"/>
              <w:bottom w:val="nil"/>
              <w:right w:val="nil"/>
            </w:tcBorders>
            <w:shd w:val="clear" w:color="auto" w:fill="auto"/>
            <w:noWrap/>
            <w:vAlign w:val="bottom"/>
            <w:hideMark/>
          </w:tcPr>
          <w:p w:rsidR="00073070" w:rsidRPr="00073070" w:rsidRDefault="00073070" w:rsidP="00FC05FD"/>
        </w:tc>
      </w:tr>
      <w:tr w:rsidR="00073070" w:rsidRPr="00073070" w:rsidTr="00FC05FD">
        <w:trPr>
          <w:trHeight w:val="107"/>
        </w:trPr>
        <w:tc>
          <w:tcPr>
            <w:tcW w:w="2977"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073070" w:rsidRPr="00073070" w:rsidRDefault="00073070" w:rsidP="00FC05FD">
            <w:pPr>
              <w:jc w:val="center"/>
              <w:rPr>
                <w:b/>
                <w:bCs/>
              </w:rPr>
            </w:pPr>
            <w:r w:rsidRPr="00073070">
              <w:rPr>
                <w:b/>
                <w:bCs/>
              </w:rPr>
              <w:t>Код классификации доходов   бюджетов Российской Федерации</w:t>
            </w:r>
          </w:p>
        </w:tc>
        <w:tc>
          <w:tcPr>
            <w:tcW w:w="8080" w:type="dxa"/>
            <w:vMerge w:val="restart"/>
            <w:tcBorders>
              <w:top w:val="single" w:sz="8" w:space="0" w:color="auto"/>
              <w:left w:val="single" w:sz="8" w:space="0" w:color="000000"/>
              <w:bottom w:val="nil"/>
              <w:right w:val="single" w:sz="8" w:space="0" w:color="000000"/>
            </w:tcBorders>
            <w:shd w:val="clear" w:color="auto" w:fill="auto"/>
            <w:hideMark/>
          </w:tcPr>
          <w:p w:rsidR="00073070" w:rsidRPr="00073070" w:rsidRDefault="00073070" w:rsidP="00FC05FD">
            <w:pPr>
              <w:jc w:val="center"/>
              <w:rPr>
                <w:b/>
                <w:bCs/>
              </w:rPr>
            </w:pPr>
            <w:r w:rsidRPr="00073070">
              <w:rPr>
                <w:b/>
                <w:bCs/>
              </w:rPr>
              <w:t>Наименование доходов</w:t>
            </w:r>
          </w:p>
        </w:tc>
        <w:tc>
          <w:tcPr>
            <w:tcW w:w="4549" w:type="dxa"/>
            <w:gridSpan w:val="3"/>
            <w:tcBorders>
              <w:top w:val="single" w:sz="8" w:space="0" w:color="auto"/>
              <w:left w:val="nil"/>
              <w:bottom w:val="single" w:sz="8" w:space="0" w:color="auto"/>
              <w:right w:val="single" w:sz="8" w:space="0" w:color="000000"/>
            </w:tcBorders>
            <w:shd w:val="clear" w:color="auto" w:fill="auto"/>
            <w:hideMark/>
          </w:tcPr>
          <w:p w:rsidR="00073070" w:rsidRPr="00073070" w:rsidRDefault="00073070" w:rsidP="00FC05FD">
            <w:pPr>
              <w:jc w:val="center"/>
              <w:rPr>
                <w:b/>
                <w:bCs/>
              </w:rPr>
            </w:pPr>
            <w:r w:rsidRPr="00073070">
              <w:rPr>
                <w:b/>
                <w:bCs/>
              </w:rPr>
              <w:t>Сумма  руб.</w:t>
            </w:r>
          </w:p>
        </w:tc>
      </w:tr>
      <w:tr w:rsidR="00073070" w:rsidRPr="00073070" w:rsidTr="00FC05FD">
        <w:trPr>
          <w:trHeight w:val="127"/>
        </w:trPr>
        <w:tc>
          <w:tcPr>
            <w:tcW w:w="2977" w:type="dxa"/>
            <w:vMerge/>
            <w:tcBorders>
              <w:top w:val="single" w:sz="8" w:space="0" w:color="auto"/>
              <w:left w:val="single" w:sz="8" w:space="0" w:color="auto"/>
              <w:bottom w:val="single" w:sz="8" w:space="0" w:color="000000"/>
              <w:right w:val="single" w:sz="8" w:space="0" w:color="000000"/>
            </w:tcBorders>
            <w:vAlign w:val="center"/>
            <w:hideMark/>
          </w:tcPr>
          <w:p w:rsidR="00073070" w:rsidRPr="00073070" w:rsidRDefault="00073070" w:rsidP="00FC05FD">
            <w:pPr>
              <w:rPr>
                <w:b/>
                <w:bCs/>
              </w:rPr>
            </w:pPr>
          </w:p>
        </w:tc>
        <w:tc>
          <w:tcPr>
            <w:tcW w:w="8080" w:type="dxa"/>
            <w:vMerge/>
            <w:tcBorders>
              <w:top w:val="single" w:sz="8" w:space="0" w:color="auto"/>
              <w:left w:val="single" w:sz="8" w:space="0" w:color="000000"/>
              <w:bottom w:val="nil"/>
              <w:right w:val="single" w:sz="8" w:space="0" w:color="000000"/>
            </w:tcBorders>
            <w:vAlign w:val="center"/>
            <w:hideMark/>
          </w:tcPr>
          <w:p w:rsidR="00073070" w:rsidRPr="00073070" w:rsidRDefault="00073070" w:rsidP="00FC05FD">
            <w:pPr>
              <w:rPr>
                <w:b/>
                <w:bCs/>
              </w:rPr>
            </w:pPr>
          </w:p>
        </w:tc>
        <w:tc>
          <w:tcPr>
            <w:tcW w:w="1842" w:type="dxa"/>
            <w:tcBorders>
              <w:top w:val="nil"/>
              <w:left w:val="nil"/>
              <w:bottom w:val="nil"/>
              <w:right w:val="nil"/>
            </w:tcBorders>
            <w:shd w:val="clear" w:color="auto" w:fill="auto"/>
            <w:hideMark/>
          </w:tcPr>
          <w:p w:rsidR="00073070" w:rsidRPr="00073070" w:rsidRDefault="00073070" w:rsidP="00FC05FD">
            <w:pPr>
              <w:jc w:val="center"/>
              <w:rPr>
                <w:b/>
                <w:bCs/>
              </w:rPr>
            </w:pPr>
            <w:r w:rsidRPr="00073070">
              <w:rPr>
                <w:b/>
                <w:bCs/>
              </w:rPr>
              <w:t xml:space="preserve">План </w:t>
            </w:r>
          </w:p>
        </w:tc>
        <w:tc>
          <w:tcPr>
            <w:tcW w:w="1701" w:type="dxa"/>
            <w:tcBorders>
              <w:top w:val="nil"/>
              <w:left w:val="single" w:sz="8" w:space="0" w:color="000000"/>
              <w:bottom w:val="nil"/>
              <w:right w:val="nil"/>
            </w:tcBorders>
            <w:shd w:val="clear" w:color="auto" w:fill="auto"/>
            <w:hideMark/>
          </w:tcPr>
          <w:p w:rsidR="00073070" w:rsidRPr="00073070" w:rsidRDefault="00073070" w:rsidP="00FC05FD">
            <w:pPr>
              <w:jc w:val="center"/>
              <w:rPr>
                <w:b/>
                <w:bCs/>
              </w:rPr>
            </w:pPr>
            <w:r w:rsidRPr="00073070">
              <w:rPr>
                <w:b/>
                <w:bCs/>
              </w:rPr>
              <w:t xml:space="preserve">Исполнение </w:t>
            </w:r>
          </w:p>
        </w:tc>
        <w:tc>
          <w:tcPr>
            <w:tcW w:w="1006" w:type="dxa"/>
            <w:tcBorders>
              <w:top w:val="nil"/>
              <w:left w:val="single" w:sz="8" w:space="0" w:color="000000"/>
              <w:bottom w:val="nil"/>
              <w:right w:val="single" w:sz="8" w:space="0" w:color="000000"/>
            </w:tcBorders>
            <w:shd w:val="clear" w:color="auto" w:fill="auto"/>
            <w:hideMark/>
          </w:tcPr>
          <w:p w:rsidR="00073070" w:rsidRPr="00073070" w:rsidRDefault="00073070" w:rsidP="00FC05FD">
            <w:pPr>
              <w:jc w:val="center"/>
              <w:rPr>
                <w:b/>
                <w:bCs/>
              </w:rPr>
            </w:pPr>
            <w:r w:rsidRPr="00073070">
              <w:rPr>
                <w:b/>
                <w:bCs/>
              </w:rPr>
              <w:t>%</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000 1 00 00000 00 0000 000</w:t>
            </w:r>
          </w:p>
        </w:tc>
        <w:tc>
          <w:tcPr>
            <w:tcW w:w="8080" w:type="dxa"/>
            <w:tcBorders>
              <w:top w:val="single" w:sz="8" w:space="0" w:color="auto"/>
              <w:left w:val="nil"/>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НАЛОГОВЫЕ И НЕНАЛОГОВЫЕ ДОХОДЫ</w:t>
            </w:r>
          </w:p>
        </w:tc>
        <w:tc>
          <w:tcPr>
            <w:tcW w:w="1842" w:type="dxa"/>
            <w:tcBorders>
              <w:top w:val="single" w:sz="8" w:space="0" w:color="auto"/>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72 766 484,34</w:t>
            </w:r>
          </w:p>
        </w:tc>
        <w:tc>
          <w:tcPr>
            <w:tcW w:w="1701" w:type="dxa"/>
            <w:tcBorders>
              <w:top w:val="single" w:sz="8" w:space="0" w:color="auto"/>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16 491 271,91</w:t>
            </w:r>
          </w:p>
        </w:tc>
        <w:tc>
          <w:tcPr>
            <w:tcW w:w="1006" w:type="dxa"/>
            <w:tcBorders>
              <w:top w:val="single" w:sz="8" w:space="0" w:color="auto"/>
              <w:left w:val="nil"/>
              <w:bottom w:val="single" w:sz="4" w:space="0" w:color="auto"/>
              <w:right w:val="single" w:sz="8" w:space="0" w:color="auto"/>
            </w:tcBorders>
            <w:shd w:val="clear" w:color="auto" w:fill="auto"/>
            <w:hideMark/>
          </w:tcPr>
          <w:p w:rsidR="00073070" w:rsidRPr="00073070" w:rsidRDefault="00073070" w:rsidP="00FC05FD">
            <w:pPr>
              <w:jc w:val="center"/>
              <w:rPr>
                <w:b/>
                <w:bCs/>
              </w:rPr>
            </w:pPr>
            <w:r w:rsidRPr="00073070">
              <w:rPr>
                <w:b/>
                <w:bCs/>
              </w:rPr>
              <w:t>23%</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000 1 01 00000 00 0000 000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Налоги  на прибыль, доходы</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45 316 300,00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9 650 354,23</w:t>
            </w:r>
          </w:p>
        </w:tc>
        <w:tc>
          <w:tcPr>
            <w:tcW w:w="1006"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center"/>
              <w:rPr>
                <w:b/>
                <w:bCs/>
              </w:rPr>
            </w:pPr>
            <w:r w:rsidRPr="00073070">
              <w:rPr>
                <w:b/>
                <w:bCs/>
              </w:rPr>
              <w:t>21%</w:t>
            </w:r>
          </w:p>
        </w:tc>
      </w:tr>
      <w:tr w:rsidR="00073070" w:rsidRPr="00073070" w:rsidTr="00FC05FD">
        <w:trPr>
          <w:trHeight w:val="15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000 1 01 02000 01 0000 110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Налог на доходы физических лиц</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45 316 300,00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9 650 354,23</w:t>
            </w:r>
          </w:p>
        </w:tc>
        <w:tc>
          <w:tcPr>
            <w:tcW w:w="1006"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center"/>
              <w:rPr>
                <w:b/>
                <w:bCs/>
                <w:i/>
                <w:iCs/>
              </w:rPr>
            </w:pPr>
            <w:r w:rsidRPr="00073070">
              <w:rPr>
                <w:b/>
                <w:bCs/>
                <w:i/>
                <w:iCs/>
              </w:rPr>
              <w:t>21%</w:t>
            </w:r>
          </w:p>
        </w:tc>
      </w:tr>
      <w:tr w:rsidR="00073070" w:rsidRPr="00073070" w:rsidTr="00FC05FD">
        <w:trPr>
          <w:trHeight w:val="31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000 1 01 02010 01 0000 110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073070">
              <w:rPr>
                <w:i/>
                <w:iCs/>
                <w:vertAlign w:val="superscript"/>
              </w:rPr>
              <w:t xml:space="preserve"> </w:t>
            </w:r>
            <w:r w:rsidRPr="00073070">
              <w:rPr>
                <w:i/>
                <w:iCs/>
              </w:rPr>
              <w:t>и  228 Налогового кодекса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44 200 000,00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9 345 451,04</w:t>
            </w:r>
          </w:p>
        </w:tc>
        <w:tc>
          <w:tcPr>
            <w:tcW w:w="1006"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center"/>
              <w:rPr>
                <w:i/>
                <w:iCs/>
              </w:rPr>
            </w:pPr>
            <w:r w:rsidRPr="00073070">
              <w:rPr>
                <w:i/>
                <w:iCs/>
              </w:rPr>
              <w:t>21%</w:t>
            </w:r>
          </w:p>
        </w:tc>
      </w:tr>
      <w:tr w:rsidR="00073070" w:rsidRPr="00073070" w:rsidTr="00FC05FD">
        <w:trPr>
          <w:trHeight w:val="308"/>
        </w:trPr>
        <w:tc>
          <w:tcPr>
            <w:tcW w:w="2977"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182 1 01 02010 01 0000 110</w:t>
            </w:r>
          </w:p>
        </w:tc>
        <w:tc>
          <w:tcPr>
            <w:tcW w:w="8080" w:type="dxa"/>
            <w:tcBorders>
              <w:top w:val="nil"/>
              <w:left w:val="nil"/>
              <w:bottom w:val="single" w:sz="4" w:space="0" w:color="auto"/>
              <w:right w:val="single" w:sz="4" w:space="0" w:color="auto"/>
            </w:tcBorders>
            <w:shd w:val="clear" w:color="000000" w:fill="FFFFFF"/>
            <w:hideMark/>
          </w:tcPr>
          <w:p w:rsidR="00073070" w:rsidRPr="00073070" w:rsidRDefault="00073070" w:rsidP="00FC05FD">
            <w:r w:rsidRPr="00073070">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073070">
              <w:rPr>
                <w:vertAlign w:val="superscript"/>
              </w:rPr>
              <w:t xml:space="preserve"> </w:t>
            </w:r>
            <w:r w:rsidRPr="00073070">
              <w:t>и  228 Налогового кодекса Российской Федерации</w:t>
            </w:r>
          </w:p>
        </w:tc>
        <w:tc>
          <w:tcPr>
            <w:tcW w:w="1842"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44 200 000,00</w:t>
            </w:r>
          </w:p>
        </w:tc>
        <w:tc>
          <w:tcPr>
            <w:tcW w:w="1701"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9 345 451,04</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21%</w:t>
            </w:r>
          </w:p>
        </w:tc>
      </w:tr>
      <w:tr w:rsidR="00073070" w:rsidRPr="00073070" w:rsidTr="00FC05FD">
        <w:trPr>
          <w:trHeight w:val="276"/>
        </w:trPr>
        <w:tc>
          <w:tcPr>
            <w:tcW w:w="2977" w:type="dxa"/>
            <w:vMerge w:val="restart"/>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000 1 01 02020 01 0000 110</w:t>
            </w:r>
          </w:p>
        </w:tc>
        <w:tc>
          <w:tcPr>
            <w:tcW w:w="8080" w:type="dxa"/>
            <w:vMerge w:val="restart"/>
            <w:tcBorders>
              <w:top w:val="nil"/>
              <w:left w:val="single" w:sz="4" w:space="0" w:color="auto"/>
              <w:bottom w:val="single" w:sz="4" w:space="0" w:color="000000"/>
              <w:right w:val="single" w:sz="4" w:space="0" w:color="auto"/>
            </w:tcBorders>
            <w:shd w:val="clear" w:color="auto" w:fill="auto"/>
            <w:hideMark/>
          </w:tcPr>
          <w:p w:rsidR="00073070" w:rsidRPr="00073070" w:rsidRDefault="00073070" w:rsidP="00FC05FD">
            <w:pPr>
              <w:rPr>
                <w:i/>
                <w:iCs/>
              </w:rPr>
            </w:pPr>
            <w:r w:rsidRPr="00073070">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42" w:type="dxa"/>
            <w:vMerge w:val="restart"/>
            <w:tcBorders>
              <w:top w:val="nil"/>
              <w:left w:val="single" w:sz="4" w:space="0" w:color="auto"/>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209 500,00</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-17 373,59</w:t>
            </w:r>
          </w:p>
        </w:tc>
        <w:tc>
          <w:tcPr>
            <w:tcW w:w="1006" w:type="dxa"/>
            <w:vMerge w:val="restart"/>
            <w:tcBorders>
              <w:top w:val="nil"/>
              <w:left w:val="single" w:sz="4" w:space="0" w:color="auto"/>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-8%</w:t>
            </w:r>
          </w:p>
        </w:tc>
      </w:tr>
      <w:tr w:rsidR="00073070" w:rsidRPr="00073070" w:rsidTr="00FC05FD">
        <w:trPr>
          <w:trHeight w:val="365"/>
        </w:trPr>
        <w:tc>
          <w:tcPr>
            <w:tcW w:w="2977" w:type="dxa"/>
            <w:vMerge/>
            <w:tcBorders>
              <w:top w:val="nil"/>
              <w:left w:val="single" w:sz="8" w:space="0" w:color="auto"/>
              <w:bottom w:val="single" w:sz="4" w:space="0" w:color="auto"/>
              <w:right w:val="single" w:sz="4" w:space="0" w:color="auto"/>
            </w:tcBorders>
            <w:vAlign w:val="center"/>
            <w:hideMark/>
          </w:tcPr>
          <w:p w:rsidR="00073070" w:rsidRPr="00073070" w:rsidRDefault="00073070" w:rsidP="00FC05FD">
            <w:pPr>
              <w:rPr>
                <w:i/>
                <w:iCs/>
              </w:rPr>
            </w:pPr>
          </w:p>
        </w:tc>
        <w:tc>
          <w:tcPr>
            <w:tcW w:w="8080" w:type="dxa"/>
            <w:vMerge/>
            <w:tcBorders>
              <w:top w:val="nil"/>
              <w:left w:val="single" w:sz="4" w:space="0" w:color="auto"/>
              <w:bottom w:val="single" w:sz="4" w:space="0" w:color="000000"/>
              <w:right w:val="single" w:sz="4" w:space="0" w:color="auto"/>
            </w:tcBorders>
            <w:vAlign w:val="center"/>
            <w:hideMark/>
          </w:tcPr>
          <w:p w:rsidR="00073070" w:rsidRPr="00073070" w:rsidRDefault="00073070" w:rsidP="00FC05FD">
            <w:pPr>
              <w:rPr>
                <w:i/>
                <w:iCs/>
              </w:rPr>
            </w:pPr>
          </w:p>
        </w:tc>
        <w:tc>
          <w:tcPr>
            <w:tcW w:w="1842" w:type="dxa"/>
            <w:vMerge/>
            <w:tcBorders>
              <w:top w:val="nil"/>
              <w:left w:val="single" w:sz="4" w:space="0" w:color="auto"/>
              <w:bottom w:val="single" w:sz="4" w:space="0" w:color="auto"/>
              <w:right w:val="single" w:sz="4" w:space="0" w:color="auto"/>
            </w:tcBorders>
            <w:vAlign w:val="center"/>
            <w:hideMark/>
          </w:tcPr>
          <w:p w:rsidR="00073070" w:rsidRPr="00073070" w:rsidRDefault="00073070" w:rsidP="00FC05FD">
            <w:pPr>
              <w:rPr>
                <w:i/>
                <w:iCs/>
              </w:rPr>
            </w:pPr>
          </w:p>
        </w:tc>
        <w:tc>
          <w:tcPr>
            <w:tcW w:w="1701" w:type="dxa"/>
            <w:vMerge/>
            <w:tcBorders>
              <w:top w:val="nil"/>
              <w:left w:val="single" w:sz="4" w:space="0" w:color="auto"/>
              <w:bottom w:val="single" w:sz="4" w:space="0" w:color="auto"/>
              <w:right w:val="single" w:sz="4" w:space="0" w:color="auto"/>
            </w:tcBorders>
            <w:vAlign w:val="center"/>
            <w:hideMark/>
          </w:tcPr>
          <w:p w:rsidR="00073070" w:rsidRPr="00073070" w:rsidRDefault="00073070" w:rsidP="00FC05FD">
            <w:pPr>
              <w:rPr>
                <w:i/>
                <w:iCs/>
              </w:rPr>
            </w:pPr>
          </w:p>
        </w:tc>
        <w:tc>
          <w:tcPr>
            <w:tcW w:w="1006" w:type="dxa"/>
            <w:vMerge/>
            <w:tcBorders>
              <w:top w:val="nil"/>
              <w:left w:val="single" w:sz="4" w:space="0" w:color="auto"/>
              <w:bottom w:val="single" w:sz="4" w:space="0" w:color="auto"/>
              <w:right w:val="single" w:sz="8" w:space="0" w:color="auto"/>
            </w:tcBorders>
            <w:vAlign w:val="center"/>
            <w:hideMark/>
          </w:tcPr>
          <w:p w:rsidR="00073070" w:rsidRPr="00073070" w:rsidRDefault="00073070" w:rsidP="00FC05FD">
            <w:pPr>
              <w:rPr>
                <w:i/>
                <w:iCs/>
              </w:rPr>
            </w:pPr>
          </w:p>
        </w:tc>
      </w:tr>
      <w:tr w:rsidR="00073070" w:rsidRPr="00073070" w:rsidTr="00FC05FD">
        <w:trPr>
          <w:trHeight w:val="442"/>
        </w:trPr>
        <w:tc>
          <w:tcPr>
            <w:tcW w:w="2977"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182 1 01 02020 01 0000 110</w:t>
            </w:r>
          </w:p>
        </w:tc>
        <w:tc>
          <w:tcPr>
            <w:tcW w:w="8080" w:type="dxa"/>
            <w:tcBorders>
              <w:top w:val="nil"/>
              <w:left w:val="nil"/>
              <w:bottom w:val="single" w:sz="4" w:space="0" w:color="auto"/>
              <w:right w:val="single" w:sz="4" w:space="0" w:color="auto"/>
            </w:tcBorders>
            <w:shd w:val="clear" w:color="000000" w:fill="FFFFFF"/>
            <w:hideMark/>
          </w:tcPr>
          <w:p w:rsidR="00073070" w:rsidRPr="00073070" w:rsidRDefault="00073070" w:rsidP="00FC05FD">
            <w:r w:rsidRPr="00073070">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42"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209 500,00</w:t>
            </w:r>
          </w:p>
        </w:tc>
        <w:tc>
          <w:tcPr>
            <w:tcW w:w="1701"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-17 373,59</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-8%</w:t>
            </w:r>
          </w:p>
        </w:tc>
      </w:tr>
      <w:tr w:rsidR="00073070" w:rsidRPr="00073070" w:rsidTr="00FC05FD">
        <w:trPr>
          <w:trHeight w:val="15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000 1 01 02030 01 0000 110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417 000,00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27 104,30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6%</w:t>
            </w:r>
          </w:p>
        </w:tc>
      </w:tr>
      <w:tr w:rsidR="00073070" w:rsidRPr="00073070" w:rsidTr="00FC05FD">
        <w:trPr>
          <w:trHeight w:val="154"/>
        </w:trPr>
        <w:tc>
          <w:tcPr>
            <w:tcW w:w="2977"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182 1 01 02030 01 0000 110</w:t>
            </w:r>
          </w:p>
        </w:tc>
        <w:tc>
          <w:tcPr>
            <w:tcW w:w="8080" w:type="dxa"/>
            <w:tcBorders>
              <w:top w:val="nil"/>
              <w:left w:val="nil"/>
              <w:bottom w:val="single" w:sz="4" w:space="0" w:color="auto"/>
              <w:right w:val="single" w:sz="4" w:space="0" w:color="auto"/>
            </w:tcBorders>
            <w:shd w:val="clear" w:color="000000" w:fill="FFFFFF"/>
            <w:hideMark/>
          </w:tcPr>
          <w:p w:rsidR="00073070" w:rsidRPr="00073070" w:rsidRDefault="00073070" w:rsidP="00FC05FD">
            <w:r w:rsidRPr="00073070">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2"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417 000,00</w:t>
            </w:r>
          </w:p>
        </w:tc>
        <w:tc>
          <w:tcPr>
            <w:tcW w:w="1701"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27 104,30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6%</w:t>
            </w:r>
          </w:p>
        </w:tc>
      </w:tr>
      <w:tr w:rsidR="00073070" w:rsidRPr="00073070" w:rsidTr="00FC05FD">
        <w:trPr>
          <w:trHeight w:val="382"/>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000 1 01 02040 01 0000 110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 xml:space="preserve">Налог на доходы физических лиц в виде фиксированных авансовых платежей с доходов, </w:t>
            </w:r>
            <w:r w:rsidRPr="00073070">
              <w:rPr>
                <w:i/>
                <w:iCs/>
              </w:rPr>
              <w:lastRenderedPageBreak/>
              <w:t>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lastRenderedPageBreak/>
              <w:t>475 000,00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292 475,00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62%</w:t>
            </w:r>
          </w:p>
        </w:tc>
      </w:tr>
      <w:tr w:rsidR="00073070" w:rsidRPr="00073070" w:rsidTr="00FC05FD">
        <w:trPr>
          <w:trHeight w:val="369"/>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lastRenderedPageBreak/>
              <w:t>182 1 01 02040 01 0000 110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475 000,00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292 475,00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62%</w:t>
            </w:r>
          </w:p>
        </w:tc>
      </w:tr>
      <w:tr w:rsidR="00073070" w:rsidRPr="00073070" w:rsidTr="00FC05FD">
        <w:trPr>
          <w:trHeight w:val="369"/>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000 1 01 02080 01 0000 110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14 800,00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2 697,48</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18%</w:t>
            </w:r>
          </w:p>
        </w:tc>
      </w:tr>
      <w:tr w:rsidR="00073070" w:rsidRPr="00073070" w:rsidTr="00FC05FD">
        <w:trPr>
          <w:trHeight w:val="369"/>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182 1 01 02080 01 1000 110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14 800,00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2 697,48</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18%</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000 1 03 00000 00 0000 000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rPr>
            </w:pPr>
            <w:r w:rsidRPr="00073070">
              <w:rPr>
                <w:b/>
                <w:bCs/>
              </w:rPr>
              <w:t>Налоги на товары (работы, услуги), реализуемые на территории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8 735 080,00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2 348 489,52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27%</w:t>
            </w:r>
          </w:p>
        </w:tc>
      </w:tr>
      <w:tr w:rsidR="00073070" w:rsidRPr="00073070" w:rsidTr="00FC05FD">
        <w:trPr>
          <w:trHeight w:val="15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000 1 03 02000 01 0000 110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Акцизы по подакцизным товарам (продукции), производимым на территории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8 735 080,00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2 348 489,52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27%</w:t>
            </w:r>
          </w:p>
        </w:tc>
      </w:tr>
      <w:tr w:rsidR="00073070" w:rsidRPr="00073070" w:rsidTr="00FC05FD">
        <w:trPr>
          <w:trHeight w:val="308"/>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000 1 03 02230 01 0000 110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4 137 370,00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1 207 310,75</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29%</w:t>
            </w:r>
          </w:p>
        </w:tc>
      </w:tr>
      <w:tr w:rsidR="00073070" w:rsidRPr="00073070" w:rsidTr="00FC05FD">
        <w:trPr>
          <w:trHeight w:val="442"/>
        </w:trPr>
        <w:tc>
          <w:tcPr>
            <w:tcW w:w="2977"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182 1 03 02230 01 0000 110</w:t>
            </w:r>
          </w:p>
        </w:tc>
        <w:tc>
          <w:tcPr>
            <w:tcW w:w="8080" w:type="dxa"/>
            <w:tcBorders>
              <w:top w:val="nil"/>
              <w:left w:val="nil"/>
              <w:bottom w:val="single" w:sz="4" w:space="0" w:color="auto"/>
              <w:right w:val="single" w:sz="4" w:space="0" w:color="auto"/>
            </w:tcBorders>
            <w:shd w:val="clear" w:color="000000" w:fill="FFFFFF"/>
            <w:hideMark/>
          </w:tcPr>
          <w:p w:rsidR="00073070" w:rsidRPr="00073070" w:rsidRDefault="00073070" w:rsidP="00FC05FD">
            <w:r w:rsidRPr="00073070">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4 137 370,00</w:t>
            </w:r>
          </w:p>
        </w:tc>
        <w:tc>
          <w:tcPr>
            <w:tcW w:w="1701"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1 207 310,75</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29%</w:t>
            </w:r>
          </w:p>
        </w:tc>
      </w:tr>
      <w:tr w:rsidR="00073070" w:rsidRPr="00073070" w:rsidTr="00FC05FD">
        <w:trPr>
          <w:trHeight w:val="38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000 1 03 02240 01 0000 110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28 740,00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4 954,99</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17%</w:t>
            </w:r>
          </w:p>
        </w:tc>
      </w:tr>
      <w:tr w:rsidR="00073070" w:rsidRPr="00073070" w:rsidTr="00FC05FD">
        <w:trPr>
          <w:trHeight w:val="516"/>
        </w:trPr>
        <w:tc>
          <w:tcPr>
            <w:tcW w:w="2977"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182 1 03 02240 01 0000 110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28 740,00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4 954,99</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17%</w:t>
            </w:r>
          </w:p>
        </w:tc>
      </w:tr>
      <w:tr w:rsidR="00073070" w:rsidRPr="00073070" w:rsidTr="00FC05FD">
        <w:trPr>
          <w:trHeight w:val="308"/>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000 1 03 02250 01 0000 110</w:t>
            </w:r>
          </w:p>
        </w:tc>
        <w:tc>
          <w:tcPr>
            <w:tcW w:w="8080" w:type="dxa"/>
            <w:tcBorders>
              <w:top w:val="nil"/>
              <w:left w:val="nil"/>
              <w:bottom w:val="single" w:sz="4" w:space="0" w:color="auto"/>
              <w:right w:val="single" w:sz="4" w:space="0" w:color="auto"/>
            </w:tcBorders>
            <w:shd w:val="clear" w:color="auto" w:fill="auto"/>
            <w:vAlign w:val="bottom"/>
            <w:hideMark/>
          </w:tcPr>
          <w:p w:rsidR="00073070" w:rsidRPr="00073070" w:rsidRDefault="00073070" w:rsidP="00FC05FD">
            <w:pPr>
              <w:rPr>
                <w:b/>
                <w:bCs/>
                <w:i/>
                <w:iCs/>
              </w:rPr>
            </w:pPr>
            <w:r w:rsidRPr="00073070">
              <w:rPr>
                <w:b/>
                <w:bCs/>
                <w:i/>
                <w:iCs/>
              </w:rPr>
              <w:t xml:space="preserve">Доходы от уплаты акцизов на автомобильный бензин, подлежащие распределению </w:t>
            </w:r>
            <w:r w:rsidRPr="00073070">
              <w:rPr>
                <w:b/>
                <w:bCs/>
                <w:i/>
                <w:iCs/>
              </w:rPr>
              <w:lastRenderedPageBreak/>
              <w:t>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lastRenderedPageBreak/>
              <w:t>5 114 630,00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1 290 934,42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25%</w:t>
            </w:r>
          </w:p>
        </w:tc>
      </w:tr>
      <w:tr w:rsidR="00073070" w:rsidRPr="00073070" w:rsidTr="00FC05FD">
        <w:trPr>
          <w:trHeight w:val="442"/>
        </w:trPr>
        <w:tc>
          <w:tcPr>
            <w:tcW w:w="2977"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lastRenderedPageBreak/>
              <w:t>182 1 03 02250 01 0000 110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5 114 630,00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1 290 934,42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25%</w:t>
            </w:r>
          </w:p>
        </w:tc>
      </w:tr>
      <w:tr w:rsidR="00073070" w:rsidRPr="00073070" w:rsidTr="00FC05FD">
        <w:trPr>
          <w:trHeight w:val="308"/>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000 1 03 02260 01 0000 110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-545 660,00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-154 710,64</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28%</w:t>
            </w:r>
          </w:p>
        </w:tc>
      </w:tr>
      <w:tr w:rsidR="00073070" w:rsidRPr="00073070" w:rsidTr="00FC05FD">
        <w:trPr>
          <w:trHeight w:val="442"/>
        </w:trPr>
        <w:tc>
          <w:tcPr>
            <w:tcW w:w="2977"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182 1 03 02260 01 0000 110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-545 660,00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-154 710,64</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28%</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000 1 05 00000 00 0000 000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НАЛОГИ НА СОВОКУПНЫЙ ДОХОД</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2 715 000,00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205 369,84</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8%</w:t>
            </w:r>
          </w:p>
        </w:tc>
      </w:tr>
      <w:tr w:rsidR="00073070" w:rsidRPr="00073070" w:rsidTr="00FC05FD">
        <w:trPr>
          <w:trHeight w:val="15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000 1 05 01000 00 0000 110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rPr>
                <w:b/>
                <w:bCs/>
                <w:i/>
                <w:iCs/>
              </w:rPr>
            </w:pPr>
            <w:r w:rsidRPr="00073070">
              <w:rPr>
                <w:b/>
                <w:bCs/>
                <w:i/>
                <w:iCs/>
              </w:rPr>
              <w:t>Налог, взимаемый в связи с применением упрощенной системы налогообложения</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1 600 000,00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382 713,10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24%</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000 1 05 01000 00 0000 110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rPr>
                <w:i/>
                <w:iCs/>
              </w:rPr>
            </w:pPr>
            <w:r w:rsidRPr="00073070">
              <w:rPr>
                <w:i/>
                <w:iCs/>
              </w:rPr>
              <w:t>Налог, взимаемый в связи с применением упрощенной системы налогообложения</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1 600 000,00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382 713,10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24%</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000 1 05 01010 01 0000 110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rPr>
                <w:i/>
                <w:iCs/>
              </w:rPr>
            </w:pPr>
            <w:r w:rsidRPr="00073070">
              <w:rPr>
                <w:i/>
                <w:iCs/>
              </w:rPr>
              <w:t>Налог, взимаемый с налогоплательщиков, выбравших в качестве объекта налогообложения доходы</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950 000,00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102 841,75</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11%</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182 1 05 01011 01 0000 110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pPr>
            <w:r w:rsidRPr="00073070">
              <w:t>Налог, взимаемый с налогоплательщиков, выбравших в качестве объекта налогообложения доходы</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950 000,00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102 952,97</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11%</w:t>
            </w:r>
          </w:p>
        </w:tc>
      </w:tr>
      <w:tr w:rsidR="00073070" w:rsidRPr="00073070" w:rsidTr="00FC05FD">
        <w:trPr>
          <w:trHeight w:val="221"/>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182 1 05 01012 01 0000 110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pPr>
            <w:r w:rsidRPr="00073070">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-111,22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000 1 0501020 01 0000 110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rPr>
                <w:i/>
                <w:iCs/>
              </w:rPr>
            </w:pPr>
            <w:r w:rsidRPr="00073070">
              <w:rPr>
                <w:i/>
                <w:iCs/>
              </w:rPr>
              <w:t>Налог, взимаемый с налогоплательщиков, выбравших в качестве объекта налогообложения доходы, уменьшенные на величину расходов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650 000,00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279 871,35</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43%</w:t>
            </w:r>
          </w:p>
        </w:tc>
      </w:tr>
      <w:tr w:rsidR="00073070" w:rsidRPr="00073070" w:rsidTr="00FC05FD">
        <w:trPr>
          <w:trHeight w:val="29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182 1 05 01021 01 0000 110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pPr>
            <w:r w:rsidRPr="00073070">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650 000,00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279 888,82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43%</w:t>
            </w:r>
          </w:p>
        </w:tc>
      </w:tr>
      <w:tr w:rsidR="00073070" w:rsidRPr="00073070" w:rsidTr="00FC05FD">
        <w:trPr>
          <w:trHeight w:val="221"/>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182 1 05 01022 01 0000 110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pPr>
            <w:r w:rsidRPr="00073070">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0,27</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182 1 05 01050 01 0000 110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pPr>
            <w:r w:rsidRPr="00073070">
              <w:t>Минимальный налог, зачисляемый в бюджеты субъектов Российской Федерации (за налоговые периоды, истекшие до 1 января 2016 года)</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-17,74</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121"/>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000 1 05 02000 02 0000 110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Единый налог на вмененный доход для отдельных видов деятельности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-95 408,26</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-954%</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000 1 05 02010 02 0000 110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Единый налог на вмененный доход для отдельных видов деятельности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10 000,00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-95 408,29</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-954%</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lastRenderedPageBreak/>
              <w:t>182 1 05 02010 02 0000 110</w:t>
            </w:r>
          </w:p>
        </w:tc>
        <w:tc>
          <w:tcPr>
            <w:tcW w:w="8080"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r w:rsidRPr="00073070">
              <w:t>Единый налог на вмененный доход для отдельных видов деятельности</w:t>
            </w:r>
          </w:p>
        </w:tc>
        <w:tc>
          <w:tcPr>
            <w:tcW w:w="1842"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10 000,00</w:t>
            </w:r>
          </w:p>
        </w:tc>
        <w:tc>
          <w:tcPr>
            <w:tcW w:w="1701"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-95 408,29</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-954%</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000 1 05 02020 02 0000 110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Единый налог на вмененный доход для отдельных видов деятельности (за налоговые периоды, истекшие до 1 января)</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0,03</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0%</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182 1 05 02020 02 0000 110</w:t>
            </w:r>
          </w:p>
        </w:tc>
        <w:tc>
          <w:tcPr>
            <w:tcW w:w="8080" w:type="dxa"/>
            <w:tcBorders>
              <w:top w:val="nil"/>
              <w:left w:val="nil"/>
              <w:bottom w:val="single" w:sz="4" w:space="0" w:color="auto"/>
              <w:right w:val="single" w:sz="4" w:space="0" w:color="auto"/>
            </w:tcBorders>
            <w:shd w:val="clear" w:color="000000" w:fill="FFFFFF"/>
            <w:hideMark/>
          </w:tcPr>
          <w:p w:rsidR="00073070" w:rsidRPr="00073070" w:rsidRDefault="00073070" w:rsidP="00FC05FD">
            <w:r w:rsidRPr="00073070">
              <w:t>Единый налог на вмененный доход для отдельных видов деятельности (за налоговые периоды , истекшие до 1 января)</w:t>
            </w:r>
          </w:p>
        </w:tc>
        <w:tc>
          <w:tcPr>
            <w:tcW w:w="1842"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0,00</w:t>
            </w:r>
          </w:p>
        </w:tc>
        <w:tc>
          <w:tcPr>
            <w:tcW w:w="1701"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0,03</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15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000  1 05 03000 01 0000 110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rPr>
                <w:b/>
                <w:bCs/>
                <w:i/>
                <w:iCs/>
              </w:rPr>
            </w:pPr>
            <w:bookmarkStart w:id="4" w:name="RANGE!B51"/>
            <w:r w:rsidRPr="00073070">
              <w:rPr>
                <w:b/>
                <w:bCs/>
                <w:i/>
                <w:iCs/>
              </w:rPr>
              <w:t>Единый сельскохозяйственный налог</w:t>
            </w:r>
            <w:bookmarkEnd w:id="4"/>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105 000,00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85 143,28</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81%</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000 1 05 03010 01 0000 110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Единый сельскохозяйственный налог</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105 000,00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85 143,28</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81%</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182 1 05 03010 01 0000 110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r w:rsidRPr="00073070">
              <w:t>Единый сельскохозяйственный налог</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105 000,00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85 143,28</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81%</w:t>
            </w:r>
          </w:p>
        </w:tc>
      </w:tr>
      <w:tr w:rsidR="00073070" w:rsidRPr="00073070" w:rsidTr="00FC05FD">
        <w:trPr>
          <w:trHeight w:val="15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000 1 05 04000 02 0000 110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Налог, взимаемый в связи с применением патентной системы налогообложения</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1 000 000,00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-167 078,28</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-17%</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000 1 05 04020 02 0000 110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Налог, взимаемый в связи с применением патентной системы налогообложения, зачисляемый в бюджеты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1 000 000,00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-167 078,28</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-17%</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182 1 05 04020 02 0000 110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Налог, взимаемый в связи с применением патентной системы налогообложения, зачисляемый в бюджеты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1 000 000,00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-167 078,28</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-17%</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000 1 07 00000 00 0000 110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rPr>
            </w:pPr>
            <w:r w:rsidRPr="00073070">
              <w:rPr>
                <w:b/>
                <w:bCs/>
              </w:rPr>
              <w:t>Налоги, сборы и регулярные платежи за пользование природными ресурсами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1 600 000,00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292 842,62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18%</w:t>
            </w:r>
          </w:p>
        </w:tc>
      </w:tr>
      <w:tr w:rsidR="00073070" w:rsidRPr="00073070" w:rsidTr="00FC05FD">
        <w:trPr>
          <w:trHeight w:val="15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000 1 07 01000 01 0000 110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Налог на добычу  полезных ископаемых</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1 600 000,00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292 842,62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18%</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000 1 07 01020 01 0000 110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Налог на добычу общераспространенных полезных ископаемых</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1 600 000,00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292 842,62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18%</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182 1 07 01020 01 0000 110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r w:rsidRPr="00073070">
              <w:t>Налог на добычу общераспространенных полезных ископаемых</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1 600 000,00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292 842,62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18%</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000 1 08 00000 00 0000 000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ГОСУДАРСТВЕННАЯ ПОШЛИНА</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2 600 000,00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539 033,26</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21%</w:t>
            </w:r>
          </w:p>
        </w:tc>
      </w:tr>
      <w:tr w:rsidR="00073070" w:rsidRPr="00073070" w:rsidTr="00FC05FD">
        <w:trPr>
          <w:trHeight w:val="15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000 1 08 03000 01 0000 110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Государственная пошлина по делам, рассматриваемым в судах общей юрисдикции, мировыми судьями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2 600 000,00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539 033,26</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21%</w:t>
            </w:r>
          </w:p>
        </w:tc>
      </w:tr>
      <w:tr w:rsidR="00073070" w:rsidRPr="00073070" w:rsidTr="00FC05FD">
        <w:trPr>
          <w:trHeight w:val="221"/>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000 1 08 03010 01 0000 110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2 600 000,00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539 033,26</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21%</w:t>
            </w:r>
          </w:p>
        </w:tc>
      </w:tr>
      <w:tr w:rsidR="00073070" w:rsidRPr="00073070" w:rsidTr="00FC05FD">
        <w:trPr>
          <w:trHeight w:val="221"/>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182 1 08 03010 01 0000 110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2 600 000,00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539 033,26</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21%</w:t>
            </w:r>
          </w:p>
        </w:tc>
      </w:tr>
      <w:tr w:rsidR="00073070" w:rsidRPr="00073070" w:rsidTr="00FC05FD">
        <w:trPr>
          <w:trHeight w:val="151"/>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000 1 09 00000 00 0000 000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rPr>
            </w:pPr>
            <w:r w:rsidRPr="00073070">
              <w:rPr>
                <w:b/>
                <w:bCs/>
              </w:rPr>
              <w:t>ЗАДОЛЖЕННОСТЬ И ПЕРЕРАСЧЕТЫ ПО ОТМЕНЕННЫМ НАЛОГАМ, СБОРАМ И ИНЫМ ОБЯЗАТЕЛЬНЫМ ПЛАТЕЖАМ</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-14,62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0%</w:t>
            </w:r>
          </w:p>
        </w:tc>
      </w:tr>
      <w:tr w:rsidR="00073070" w:rsidRPr="00073070" w:rsidTr="00FC05FD">
        <w:trPr>
          <w:trHeight w:val="151"/>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000 1 09 04000 00 0000 110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Налоги на имущество</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2,38</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0%</w:t>
            </w:r>
          </w:p>
        </w:tc>
      </w:tr>
      <w:tr w:rsidR="00073070" w:rsidRPr="00073070" w:rsidTr="00FC05FD">
        <w:trPr>
          <w:trHeight w:val="151"/>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000 1 09 04010 02 0000 110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Налог на имущество предприятий</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2,38</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0%</w:t>
            </w:r>
          </w:p>
        </w:tc>
      </w:tr>
      <w:tr w:rsidR="00073070" w:rsidRPr="00073070" w:rsidTr="00FC05FD">
        <w:trPr>
          <w:trHeight w:val="151"/>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182 1 09 04010 02 0000 110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Налог на имущество предприятий</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2,38</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151"/>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000 1 09 07000 00 0000 110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Прочие налоги и сборы (по отмененным местным налогам и сборам)</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-17,00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0%</w:t>
            </w:r>
          </w:p>
        </w:tc>
      </w:tr>
      <w:tr w:rsidR="00073070" w:rsidRPr="00073070" w:rsidTr="00FC05FD">
        <w:trPr>
          <w:trHeight w:val="221"/>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000 1 09 07030 05 0000 110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-17,00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0%</w:t>
            </w:r>
          </w:p>
        </w:tc>
      </w:tr>
      <w:tr w:rsidR="00073070" w:rsidRPr="00073070" w:rsidTr="00FC05FD">
        <w:trPr>
          <w:trHeight w:val="221"/>
        </w:trPr>
        <w:tc>
          <w:tcPr>
            <w:tcW w:w="2977"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r w:rsidRPr="00073070">
              <w:t>182 1 09 07033 05 0000 110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-17,00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15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000 1 11 00000 00 0000 000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rPr>
            </w:pPr>
            <w:r w:rsidRPr="00073070">
              <w:rPr>
                <w:b/>
                <w:bCs/>
              </w:rPr>
              <w:t>ДОХОДЫ ОТ ИСПОЛЬЗОВАНИЯ ИМУЩЕСТВА, НАХОДЯЩЕГОСЯ В ГОСУДАРСТВЕННОЙ И МУНИЦИПАЛЬНОЙ СОБСТВЕННОСТИ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3 081 997,50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1 029 647,47</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33%</w:t>
            </w:r>
          </w:p>
        </w:tc>
      </w:tr>
      <w:tr w:rsidR="00073070" w:rsidRPr="00073070" w:rsidTr="00FC05FD">
        <w:trPr>
          <w:trHeight w:val="38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lastRenderedPageBreak/>
              <w:t>000 1 11 05000 00 0000 120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2 701 997,50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866 550,90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32%</w:t>
            </w:r>
          </w:p>
        </w:tc>
      </w:tr>
      <w:tr w:rsidR="00073070" w:rsidRPr="00073070" w:rsidTr="00FC05FD">
        <w:trPr>
          <w:trHeight w:val="308"/>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000 1 11 05010 00 0000 120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2 199 200,00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800 974,43</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36%</w:t>
            </w:r>
          </w:p>
        </w:tc>
      </w:tr>
      <w:tr w:rsidR="00073070" w:rsidRPr="00073070" w:rsidTr="00FC05FD">
        <w:trPr>
          <w:trHeight w:val="369"/>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000 1 11 05013 05 0000 120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1 289 200,00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259 240,56</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20%</w:t>
            </w:r>
          </w:p>
        </w:tc>
      </w:tr>
      <w:tr w:rsidR="00073070" w:rsidRPr="00073070" w:rsidTr="00FC05FD">
        <w:trPr>
          <w:trHeight w:val="369"/>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050 1 11 05013 05 0000 120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1 289 200,00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259 240,56</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20%</w:t>
            </w:r>
          </w:p>
        </w:tc>
      </w:tr>
      <w:tr w:rsidR="00073070" w:rsidRPr="00073070" w:rsidTr="00FC05FD">
        <w:trPr>
          <w:trHeight w:val="308"/>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000 1 11 05013 13 0000 120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910 000,00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541 733,87</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60%</w:t>
            </w:r>
          </w:p>
        </w:tc>
      </w:tr>
      <w:tr w:rsidR="00073070" w:rsidRPr="00073070" w:rsidTr="00FC05FD">
        <w:trPr>
          <w:trHeight w:val="31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050 1 11 05013 13 0000 120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910 000,00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541 733,87</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60%</w:t>
            </w:r>
          </w:p>
        </w:tc>
      </w:tr>
      <w:tr w:rsidR="00073070" w:rsidRPr="00073070" w:rsidTr="00FC05FD">
        <w:trPr>
          <w:trHeight w:val="32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000 1 11 05020 00 0000 120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232 100,00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0%</w:t>
            </w:r>
          </w:p>
        </w:tc>
      </w:tr>
      <w:tr w:rsidR="00073070" w:rsidRPr="00073070" w:rsidTr="00FC05FD">
        <w:trPr>
          <w:trHeight w:val="369"/>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000 1 11 05025 05 0000 120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муниципальных бюджетных и автономных учреждений)</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232 100,00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0%</w:t>
            </w:r>
          </w:p>
        </w:tc>
      </w:tr>
      <w:tr w:rsidR="00073070" w:rsidRPr="00073070" w:rsidTr="00FC05FD">
        <w:trPr>
          <w:trHeight w:val="29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050 1 11 05025 05 0000 120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232 100,00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38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000 1 11 05030 00 0000 120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697,50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29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lastRenderedPageBreak/>
              <w:t>000 1 11 05035 05 0000 120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697,50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29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050 1 11 05035 05 0000 120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697,50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15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000 1 11 05070 00 0000 120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Доходы от сдачи в аренду имущества, составляющего казну муниципальных районов (за исключением земельных участков)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270 000,00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65 576,47</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24%</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050 1 11 05075 05 0000 120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Доходы от сдачи в аренду имущества, составляющего казну муниципальных районов (за исключением земельных участков)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270 000,00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65 576,47</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24%</w:t>
            </w:r>
          </w:p>
        </w:tc>
      </w:tr>
      <w:tr w:rsidR="00073070" w:rsidRPr="00073070" w:rsidTr="00FC05FD">
        <w:trPr>
          <w:trHeight w:val="38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000 1 11 09000 00 0000 120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380 000,00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163 096,57</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43%</w:t>
            </w:r>
          </w:p>
        </w:tc>
      </w:tr>
      <w:tr w:rsidR="00073070" w:rsidRPr="00073070" w:rsidTr="00FC05FD">
        <w:trPr>
          <w:trHeight w:val="298"/>
        </w:trPr>
        <w:tc>
          <w:tcPr>
            <w:tcW w:w="2977"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055 1 11 09045 05 0000 120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073070">
              <w:rPr>
                <w:b/>
                <w:bCs/>
                <w:i/>
                <w:iCs/>
              </w:rPr>
              <w:t>)</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380 000,00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163 096,57</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43%</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000 1 12 00000 00 0000 000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ПЛАТЕЖИ ПРИ ПОЛЬЗОВАНИИ ПРИРОДНЫМИ РЕСУРСАМИ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182 356,88</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8 271,53</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5%</w:t>
            </w:r>
          </w:p>
        </w:tc>
      </w:tr>
      <w:tr w:rsidR="00073070" w:rsidRPr="00073070" w:rsidTr="00FC05FD">
        <w:trPr>
          <w:trHeight w:val="15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000 1 12 01000 01 0000 120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Плата за негативное воздействие на окружающую среду</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182 350,00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8 264,65</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5%</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048 1 12 01000 01 0000 120</w:t>
            </w:r>
          </w:p>
        </w:tc>
        <w:tc>
          <w:tcPr>
            <w:tcW w:w="8080" w:type="dxa"/>
            <w:tcBorders>
              <w:top w:val="nil"/>
              <w:left w:val="nil"/>
              <w:bottom w:val="nil"/>
              <w:right w:val="nil"/>
            </w:tcBorders>
            <w:shd w:val="clear" w:color="auto" w:fill="auto"/>
            <w:vAlign w:val="center"/>
            <w:hideMark/>
          </w:tcPr>
          <w:p w:rsidR="00073070" w:rsidRPr="00073070" w:rsidRDefault="00073070" w:rsidP="00FC05FD">
            <w:r w:rsidRPr="00073070">
              <w:t>Плата за негативное воздействие на окружающую среду</w:t>
            </w:r>
          </w:p>
        </w:tc>
        <w:tc>
          <w:tcPr>
            <w:tcW w:w="1842" w:type="dxa"/>
            <w:tcBorders>
              <w:top w:val="nil"/>
              <w:left w:val="single" w:sz="4" w:space="0" w:color="auto"/>
              <w:bottom w:val="single" w:sz="4" w:space="0" w:color="auto"/>
              <w:right w:val="single" w:sz="4" w:space="0" w:color="auto"/>
            </w:tcBorders>
            <w:shd w:val="clear" w:color="auto" w:fill="auto"/>
            <w:hideMark/>
          </w:tcPr>
          <w:p w:rsidR="00073070" w:rsidRPr="00073070" w:rsidRDefault="00073070" w:rsidP="00FC05FD">
            <w:pPr>
              <w:jc w:val="center"/>
            </w:pPr>
            <w:r w:rsidRPr="00073070">
              <w:t>182 350,00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8 264,65</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5%</w:t>
            </w:r>
          </w:p>
        </w:tc>
      </w:tr>
      <w:tr w:rsidR="00073070" w:rsidRPr="00073070" w:rsidTr="00FC05FD">
        <w:trPr>
          <w:trHeight w:val="15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000 1 12 01040 01 0000 120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Плата за размещение отходов производства и потребления</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6,88</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6,88</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100%</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048 1 12 01041 01 0000 120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r w:rsidRPr="00073070">
              <w:t>Плата за размещение отходов производства</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6,88</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6,88</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100%</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000 1 13 00000 00 0000 000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Доходы от оказания платных услуг (работ) и компенсации затрат государства</w:t>
            </w:r>
          </w:p>
        </w:tc>
        <w:tc>
          <w:tcPr>
            <w:tcW w:w="1842"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b/>
                <w:bCs/>
              </w:rPr>
            </w:pPr>
            <w:r w:rsidRPr="00073070">
              <w:rPr>
                <w:b/>
                <w:bCs/>
              </w:rPr>
              <w:t>7 897 333,15</w:t>
            </w:r>
          </w:p>
        </w:tc>
        <w:tc>
          <w:tcPr>
            <w:tcW w:w="1701"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b/>
                <w:bCs/>
              </w:rPr>
            </w:pPr>
            <w:r w:rsidRPr="00073070">
              <w:rPr>
                <w:b/>
                <w:bCs/>
              </w:rPr>
              <w:t>2 074 491,35</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26%</w:t>
            </w:r>
          </w:p>
        </w:tc>
      </w:tr>
      <w:tr w:rsidR="00073070" w:rsidRPr="00073070" w:rsidTr="00FC05FD">
        <w:trPr>
          <w:trHeight w:val="15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000 1 13 01000 00 0000 130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Доходы от оказания платных услуг (работ)</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7 862 620,00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2 035 574,78</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26%</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000 1 13 01990 00 0000 130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Прочие доходы от оказания платных услуг (работ)</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7 862 620,00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2 035 574,78</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26%</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000 1 13 01995 05 0000 130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Прочие доходы от оказания платных услуг (работ) получателями средств бюджетов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7 862 620,00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2 035 574,78</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26%</w:t>
            </w:r>
          </w:p>
        </w:tc>
      </w:tr>
      <w:tr w:rsidR="00073070" w:rsidRPr="00073070" w:rsidTr="00FC05FD">
        <w:trPr>
          <w:trHeight w:val="295"/>
        </w:trPr>
        <w:tc>
          <w:tcPr>
            <w:tcW w:w="2977"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052 1 13 01995 05 0001 130</w:t>
            </w:r>
          </w:p>
        </w:tc>
        <w:tc>
          <w:tcPr>
            <w:tcW w:w="8080" w:type="dxa"/>
            <w:tcBorders>
              <w:top w:val="nil"/>
              <w:left w:val="nil"/>
              <w:bottom w:val="single" w:sz="4" w:space="0" w:color="auto"/>
              <w:right w:val="single" w:sz="4" w:space="0" w:color="auto"/>
            </w:tcBorders>
            <w:shd w:val="clear" w:color="000000" w:fill="FFFFFF"/>
            <w:hideMark/>
          </w:tcPr>
          <w:p w:rsidR="00073070" w:rsidRPr="00073070" w:rsidRDefault="00073070" w:rsidP="00FC05FD">
            <w:r w:rsidRPr="00073070">
              <w:t>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w:t>
            </w:r>
          </w:p>
        </w:tc>
        <w:tc>
          <w:tcPr>
            <w:tcW w:w="1842"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6 794 820,00</w:t>
            </w:r>
          </w:p>
        </w:tc>
        <w:tc>
          <w:tcPr>
            <w:tcW w:w="1701"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1 699 413,23</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25%</w:t>
            </w:r>
          </w:p>
        </w:tc>
      </w:tr>
      <w:tr w:rsidR="00073070" w:rsidRPr="00073070" w:rsidTr="00FC05FD">
        <w:trPr>
          <w:trHeight w:val="151"/>
        </w:trPr>
        <w:tc>
          <w:tcPr>
            <w:tcW w:w="2977"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052 1 13 01995 05 0002 130</w:t>
            </w:r>
          </w:p>
        </w:tc>
        <w:tc>
          <w:tcPr>
            <w:tcW w:w="8080" w:type="dxa"/>
            <w:tcBorders>
              <w:top w:val="nil"/>
              <w:left w:val="nil"/>
              <w:bottom w:val="single" w:sz="4" w:space="0" w:color="auto"/>
              <w:right w:val="single" w:sz="4" w:space="0" w:color="auto"/>
            </w:tcBorders>
            <w:shd w:val="clear" w:color="000000" w:fill="FFFFFF"/>
            <w:hideMark/>
          </w:tcPr>
          <w:p w:rsidR="00073070" w:rsidRPr="00073070" w:rsidRDefault="00073070" w:rsidP="00FC05FD">
            <w:r w:rsidRPr="00073070">
              <w:t>Прочие доходы от оказания платных услуг (работ) получателями средств бюджетов муниципальных районов (прочие доходы от оказания платных услуг)</w:t>
            </w:r>
          </w:p>
        </w:tc>
        <w:tc>
          <w:tcPr>
            <w:tcW w:w="1842"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217 800,00</w:t>
            </w:r>
          </w:p>
        </w:tc>
        <w:tc>
          <w:tcPr>
            <w:tcW w:w="1701"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35 348,35</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16%</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054 1 13 01995 05 0010 130</w:t>
            </w:r>
          </w:p>
        </w:tc>
        <w:tc>
          <w:tcPr>
            <w:tcW w:w="8080" w:type="dxa"/>
            <w:tcBorders>
              <w:top w:val="nil"/>
              <w:left w:val="nil"/>
              <w:bottom w:val="single" w:sz="4" w:space="0" w:color="auto"/>
              <w:right w:val="single" w:sz="4" w:space="0" w:color="auto"/>
            </w:tcBorders>
            <w:shd w:val="clear" w:color="000000" w:fill="FFFFFF"/>
            <w:hideMark/>
          </w:tcPr>
          <w:p w:rsidR="00073070" w:rsidRPr="00073070" w:rsidRDefault="00073070" w:rsidP="00FC05FD">
            <w:r w:rsidRPr="00073070">
              <w:t>Прочие доходы от оказания платных услуг (работ) получателями средств бюджетов муниципальных районов (МКУ ГДК – показ кинофильмов)</w:t>
            </w:r>
          </w:p>
        </w:tc>
        <w:tc>
          <w:tcPr>
            <w:tcW w:w="1842"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750 000,00</w:t>
            </w:r>
          </w:p>
        </w:tc>
        <w:tc>
          <w:tcPr>
            <w:tcW w:w="1701"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296 613,20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40%</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054 1 13 01995 05 0011 130</w:t>
            </w:r>
          </w:p>
        </w:tc>
        <w:tc>
          <w:tcPr>
            <w:tcW w:w="8080" w:type="dxa"/>
            <w:tcBorders>
              <w:top w:val="nil"/>
              <w:left w:val="nil"/>
              <w:bottom w:val="single" w:sz="4" w:space="0" w:color="auto"/>
              <w:right w:val="single" w:sz="4" w:space="0" w:color="auto"/>
            </w:tcBorders>
            <w:shd w:val="clear" w:color="000000" w:fill="FFFFFF"/>
            <w:hideMark/>
          </w:tcPr>
          <w:p w:rsidR="00073070" w:rsidRPr="00073070" w:rsidRDefault="00073070" w:rsidP="00FC05FD">
            <w:r w:rsidRPr="00073070">
              <w:t>Прочие доходы от оказания платных услуг (работ) получателями средств бюджетов муниципальных районов (МКУ ГДК)</w:t>
            </w:r>
          </w:p>
        </w:tc>
        <w:tc>
          <w:tcPr>
            <w:tcW w:w="1842"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100 000,00</w:t>
            </w:r>
          </w:p>
        </w:tc>
        <w:tc>
          <w:tcPr>
            <w:tcW w:w="1701"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4 200,00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4%</w:t>
            </w:r>
          </w:p>
        </w:tc>
      </w:tr>
      <w:tr w:rsidR="00073070" w:rsidRPr="00073070" w:rsidTr="00FC05FD">
        <w:trPr>
          <w:trHeight w:val="9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000 1 13 02995 05 0000 130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Прочие доходы от компенсации затрат бюджетов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34 713,15</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38 916,57</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112%</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lastRenderedPageBreak/>
              <w:t>052 1 13 02995 05 0003 130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Прочие доходы от компенсации затрат бюджетов муниципальных районов (прочие доходы от компенсации затрат районного бюджета)</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49,40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4 439,17</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8986%</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050 1 13 02995 05 0003 130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Прочие доходы от компенсации затрат бюджетов муниципальных районов (прочие доходы от компенсации затрат районного бюджета)</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29 663,75</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29 883,35</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101%</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054 1 13 02995 05 0006 130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Прочие доходы от компенсации затрат бюджетов муниципальных районов (возмещение расходов по актам проверки)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5 000,00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4 594,05</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92%</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000 1 14 00000 00 0000 000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rPr>
            </w:pPr>
            <w:r w:rsidRPr="00073070">
              <w:rPr>
                <w:b/>
                <w:bCs/>
              </w:rPr>
              <w:t>ДОХОДЫ ОТ ПРОДАЖИ МАТЕРИАЛЬНЫХ И НЕМАТЕРИАЛЬНЫХ АКТИВОВ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142 961,85</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174 720,03</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122%</w:t>
            </w:r>
          </w:p>
        </w:tc>
      </w:tr>
      <w:tr w:rsidR="00073070" w:rsidRPr="00073070" w:rsidTr="00FC05FD">
        <w:trPr>
          <w:trHeight w:val="38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000 1 14 02000 00 0000 000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50 200,00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0%</w:t>
            </w:r>
          </w:p>
        </w:tc>
      </w:tr>
      <w:tr w:rsidR="00073070" w:rsidRPr="00073070" w:rsidTr="00FC05FD">
        <w:trPr>
          <w:trHeight w:val="392"/>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000 1 14 02050 05 0000 410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50 200,00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0%</w:t>
            </w:r>
          </w:p>
        </w:tc>
      </w:tr>
      <w:tr w:rsidR="00073070" w:rsidRPr="00073070" w:rsidTr="00FC05FD">
        <w:trPr>
          <w:trHeight w:val="369"/>
        </w:trPr>
        <w:tc>
          <w:tcPr>
            <w:tcW w:w="2977"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000 1 14 02053 05 0000 410</w:t>
            </w:r>
          </w:p>
        </w:tc>
        <w:tc>
          <w:tcPr>
            <w:tcW w:w="8080" w:type="dxa"/>
            <w:tcBorders>
              <w:top w:val="nil"/>
              <w:left w:val="nil"/>
              <w:bottom w:val="single" w:sz="4" w:space="0" w:color="auto"/>
              <w:right w:val="single" w:sz="4" w:space="0" w:color="auto"/>
            </w:tcBorders>
            <w:shd w:val="clear" w:color="000000" w:fill="FFFFFF"/>
            <w:hideMark/>
          </w:tcPr>
          <w:p w:rsidR="00073070" w:rsidRPr="00073070" w:rsidRDefault="00073070" w:rsidP="00FC05FD">
            <w:r w:rsidRPr="00073070">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2"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0,00</w:t>
            </w:r>
          </w:p>
        </w:tc>
        <w:tc>
          <w:tcPr>
            <w:tcW w:w="1701"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50 200,00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369"/>
        </w:trPr>
        <w:tc>
          <w:tcPr>
            <w:tcW w:w="2977"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050 1 14 02053 05 0000 410</w:t>
            </w:r>
          </w:p>
        </w:tc>
        <w:tc>
          <w:tcPr>
            <w:tcW w:w="8080" w:type="dxa"/>
            <w:tcBorders>
              <w:top w:val="nil"/>
              <w:left w:val="nil"/>
              <w:bottom w:val="single" w:sz="4" w:space="0" w:color="auto"/>
              <w:right w:val="single" w:sz="4" w:space="0" w:color="auto"/>
            </w:tcBorders>
            <w:shd w:val="clear" w:color="000000" w:fill="FFFFFF"/>
            <w:hideMark/>
          </w:tcPr>
          <w:p w:rsidR="00073070" w:rsidRPr="00073070" w:rsidRDefault="00073070" w:rsidP="00FC05FD">
            <w:r w:rsidRPr="00073070">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2"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0,00</w:t>
            </w:r>
          </w:p>
        </w:tc>
        <w:tc>
          <w:tcPr>
            <w:tcW w:w="1701"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50 200,00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15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000 1 14 06000 00 0000 430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Доходы от продажи земельных участков , находящихся в государственной и муниципальной собственности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142 961,85</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124 520,03</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87%</w:t>
            </w:r>
          </w:p>
        </w:tc>
      </w:tr>
      <w:tr w:rsidR="00073070" w:rsidRPr="00073070" w:rsidTr="00FC05FD">
        <w:trPr>
          <w:trHeight w:val="231"/>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000 1 14 06013 05 0000 430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142 961,85</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124 520,03</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87%</w:t>
            </w:r>
          </w:p>
        </w:tc>
      </w:tr>
      <w:tr w:rsidR="00073070" w:rsidRPr="00073070" w:rsidTr="00FC05FD">
        <w:trPr>
          <w:trHeight w:val="221"/>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050 1 14 06013 05 0000 430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137 654,49</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119 212,67</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87%</w:t>
            </w:r>
          </w:p>
        </w:tc>
      </w:tr>
      <w:tr w:rsidR="00073070" w:rsidRPr="00073070" w:rsidTr="00FC05FD">
        <w:trPr>
          <w:trHeight w:val="221"/>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000 1 14 06013 13 0000 430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5 307,36</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5 307,36</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100%</w:t>
            </w:r>
          </w:p>
        </w:tc>
      </w:tr>
      <w:tr w:rsidR="00073070" w:rsidRPr="00073070" w:rsidTr="00FC05FD">
        <w:trPr>
          <w:trHeight w:val="221"/>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050 1 14 06013 13 0000 430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5 307,36</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5 307,36</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100%</w:t>
            </w:r>
          </w:p>
        </w:tc>
      </w:tr>
      <w:tr w:rsidR="00073070" w:rsidRPr="00073070" w:rsidTr="00FC05FD">
        <w:trPr>
          <w:trHeight w:val="10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000 1 16 00000 00 0000 000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ШТРАФЫ, САНКЦИИ, ВОЗМЕЩЕНИЕ УЩЕРБА</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495 454,96</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168 066,68</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34%</w:t>
            </w:r>
          </w:p>
        </w:tc>
      </w:tr>
      <w:tr w:rsidR="00073070" w:rsidRPr="00073070" w:rsidTr="00FC05FD">
        <w:trPr>
          <w:trHeight w:val="15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000 1 16 01000 01 0000 140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rPr>
                <w:b/>
                <w:bCs/>
                <w:i/>
                <w:iCs/>
              </w:rPr>
            </w:pPr>
            <w:r w:rsidRPr="00073070">
              <w:rPr>
                <w:b/>
                <w:bCs/>
                <w:i/>
                <w:iCs/>
              </w:rPr>
              <w:t>Административные штрафы, установленные Кодексом Российской Федерации об административных правонарушениях</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414 800,04</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145 646,24</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35%</w:t>
            </w:r>
          </w:p>
        </w:tc>
      </w:tr>
      <w:tr w:rsidR="00073070" w:rsidRPr="00073070" w:rsidTr="00FC05FD">
        <w:trPr>
          <w:trHeight w:val="221"/>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lastRenderedPageBreak/>
              <w:t>000 1 16 01050 01 0000 140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rPr>
                <w:i/>
                <w:iCs/>
              </w:rPr>
            </w:pPr>
            <w:r w:rsidRPr="00073070">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7 500,04</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2 500,00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33%</w:t>
            </w:r>
          </w:p>
        </w:tc>
      </w:tr>
      <w:tr w:rsidR="00073070" w:rsidRPr="00073070" w:rsidTr="00FC05FD">
        <w:trPr>
          <w:trHeight w:val="29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023 1 16 01053 01 0000 140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pPr>
            <w:r w:rsidRPr="00073070">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2 500,04</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2 500,00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100%</w:t>
            </w:r>
          </w:p>
        </w:tc>
      </w:tr>
      <w:tr w:rsidR="00073070" w:rsidRPr="00073070" w:rsidTr="00FC05FD">
        <w:trPr>
          <w:trHeight w:val="29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042 1 16 01053 01 0000 140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pPr>
            <w:r w:rsidRPr="00073070">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5 000,00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308"/>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000 1 16 01060 01 0000 140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rPr>
                <w:i/>
                <w:iCs/>
              </w:rPr>
            </w:pPr>
            <w:r w:rsidRPr="00073070">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45 500,00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350,01</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1%</w:t>
            </w:r>
          </w:p>
        </w:tc>
      </w:tr>
      <w:tr w:rsidR="00073070" w:rsidRPr="00073070" w:rsidTr="00FC05FD">
        <w:trPr>
          <w:trHeight w:val="392"/>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042 1 16 01063 01 0000 140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pPr>
            <w:r w:rsidRPr="00073070">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45 500,00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350,01</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1%</w:t>
            </w:r>
          </w:p>
        </w:tc>
      </w:tr>
      <w:tr w:rsidR="00073070" w:rsidRPr="00073070" w:rsidTr="00FC05FD">
        <w:trPr>
          <w:trHeight w:val="221"/>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000 1 16 01070 01 0000 140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rPr>
                <w:i/>
                <w:iCs/>
              </w:rPr>
            </w:pPr>
            <w:r w:rsidRPr="00073070">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13 900,00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4 854,84</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35%</w:t>
            </w:r>
          </w:p>
        </w:tc>
      </w:tr>
      <w:tr w:rsidR="00073070" w:rsidRPr="00073070" w:rsidTr="00FC05FD">
        <w:trPr>
          <w:trHeight w:val="29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042 1 16 01073 01 0000 140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pPr>
            <w:r w:rsidRPr="00073070">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13 900,00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4 854,84</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35%</w:t>
            </w:r>
          </w:p>
        </w:tc>
      </w:tr>
      <w:tr w:rsidR="00073070" w:rsidRPr="00073070" w:rsidTr="00FC05FD">
        <w:trPr>
          <w:trHeight w:val="23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000 1 16 01080 01 0000 140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rPr>
                <w:i/>
                <w:iCs/>
              </w:rPr>
            </w:pPr>
            <w:r w:rsidRPr="00073070">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21 100,00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2 250,00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11%</w:t>
            </w:r>
          </w:p>
        </w:tc>
      </w:tr>
      <w:tr w:rsidR="00073070" w:rsidRPr="00073070" w:rsidTr="00FC05FD">
        <w:trPr>
          <w:trHeight w:val="369"/>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042 1 16 01083 01 0000 140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pPr>
            <w:r w:rsidRPr="00073070">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21 100,00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2 250,00</w:t>
            </w:r>
          </w:p>
        </w:tc>
        <w:tc>
          <w:tcPr>
            <w:tcW w:w="1006"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11%</w:t>
            </w:r>
          </w:p>
        </w:tc>
      </w:tr>
      <w:tr w:rsidR="00073070" w:rsidRPr="00073070" w:rsidTr="00FC05FD">
        <w:trPr>
          <w:trHeight w:val="231"/>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000 1 16 01090 01 0000 140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hyperlink r:id="rId28" w:anchor="/document/12125267/entry/90" w:history="1">
              <w:r w:rsidRPr="00073070">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hyperlink>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10 000,00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0,00</w:t>
            </w:r>
          </w:p>
        </w:tc>
        <w:tc>
          <w:tcPr>
            <w:tcW w:w="1006"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i/>
                <w:iCs/>
              </w:rPr>
            </w:pPr>
            <w:r w:rsidRPr="00073070">
              <w:rPr>
                <w:i/>
                <w:iCs/>
              </w:rPr>
              <w:t>0%</w:t>
            </w:r>
          </w:p>
        </w:tc>
      </w:tr>
      <w:tr w:rsidR="00073070" w:rsidRPr="00073070" w:rsidTr="00FC05FD">
        <w:trPr>
          <w:trHeight w:val="308"/>
        </w:trPr>
        <w:tc>
          <w:tcPr>
            <w:tcW w:w="2977" w:type="dxa"/>
            <w:tcBorders>
              <w:top w:val="nil"/>
              <w:left w:val="single" w:sz="8" w:space="0" w:color="auto"/>
              <w:bottom w:val="nil"/>
              <w:right w:val="single" w:sz="4" w:space="0" w:color="auto"/>
            </w:tcBorders>
            <w:shd w:val="clear" w:color="auto" w:fill="auto"/>
            <w:vAlign w:val="center"/>
            <w:hideMark/>
          </w:tcPr>
          <w:p w:rsidR="00073070" w:rsidRPr="00073070" w:rsidRDefault="00073070" w:rsidP="00FC05FD">
            <w:r w:rsidRPr="00073070">
              <w:t>042 1 16 01093 01 0000 140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hyperlink r:id="rId29" w:anchor="/document/12125267/entry/90" w:history="1">
              <w:r w:rsidRPr="00073070">
                <w:t xml:space="preserve">Административные штрафы, установленные главой 9 Кодекса Российской Федерации об </w:t>
              </w:r>
              <w:r w:rsidRPr="00073070">
                <w:lastRenderedPageBreak/>
                <w:t>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842" w:type="dxa"/>
            <w:tcBorders>
              <w:top w:val="nil"/>
              <w:left w:val="nil"/>
              <w:bottom w:val="nil"/>
              <w:right w:val="single" w:sz="4" w:space="0" w:color="auto"/>
            </w:tcBorders>
            <w:shd w:val="clear" w:color="auto" w:fill="auto"/>
            <w:hideMark/>
          </w:tcPr>
          <w:p w:rsidR="00073070" w:rsidRPr="00073070" w:rsidRDefault="00073070" w:rsidP="00FC05FD">
            <w:pPr>
              <w:jc w:val="center"/>
            </w:pPr>
            <w:r w:rsidRPr="00073070">
              <w:lastRenderedPageBreak/>
              <w:t>10 000,00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006"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221"/>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lastRenderedPageBreak/>
              <w:t>000 1 16 01130 01 0000 140</w:t>
            </w:r>
          </w:p>
        </w:tc>
        <w:tc>
          <w:tcPr>
            <w:tcW w:w="8080" w:type="dxa"/>
            <w:tcBorders>
              <w:top w:val="nil"/>
              <w:left w:val="nil"/>
              <w:bottom w:val="single" w:sz="4" w:space="0" w:color="auto"/>
              <w:right w:val="single" w:sz="4" w:space="0" w:color="auto"/>
            </w:tcBorders>
            <w:shd w:val="clear" w:color="auto" w:fill="auto"/>
            <w:noWrap/>
            <w:vAlign w:val="bottom"/>
            <w:hideMark/>
          </w:tcPr>
          <w:p w:rsidR="00073070" w:rsidRPr="00073070" w:rsidRDefault="00073070" w:rsidP="00FC05FD">
            <w:pPr>
              <w:jc w:val="both"/>
              <w:rPr>
                <w:i/>
                <w:iCs/>
              </w:rPr>
            </w:pPr>
            <w:hyperlink r:id="rId30" w:history="1">
              <w:r w:rsidRPr="00073070">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hyperlink>
          </w:p>
        </w:tc>
        <w:tc>
          <w:tcPr>
            <w:tcW w:w="1842" w:type="dxa"/>
            <w:tcBorders>
              <w:top w:val="single" w:sz="4" w:space="0" w:color="auto"/>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4 000,00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1 500,00</w:t>
            </w:r>
          </w:p>
        </w:tc>
        <w:tc>
          <w:tcPr>
            <w:tcW w:w="1006" w:type="dxa"/>
            <w:tcBorders>
              <w:top w:val="nil"/>
              <w:left w:val="nil"/>
              <w:bottom w:val="single" w:sz="4" w:space="0" w:color="auto"/>
              <w:right w:val="nil"/>
            </w:tcBorders>
            <w:shd w:val="clear" w:color="000000" w:fill="FFFFFF"/>
            <w:hideMark/>
          </w:tcPr>
          <w:p w:rsidR="00073070" w:rsidRPr="00073070" w:rsidRDefault="00073070" w:rsidP="00FC05FD">
            <w:pPr>
              <w:jc w:val="center"/>
              <w:rPr>
                <w:i/>
                <w:iCs/>
              </w:rPr>
            </w:pPr>
            <w:r w:rsidRPr="00073070">
              <w:rPr>
                <w:i/>
                <w:iCs/>
              </w:rPr>
              <w:t>38%</w:t>
            </w:r>
          </w:p>
        </w:tc>
      </w:tr>
      <w:tr w:rsidR="00073070" w:rsidRPr="00073070" w:rsidTr="00FC05FD">
        <w:trPr>
          <w:trHeight w:val="29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042 1 16 01133 01 0000 140</w:t>
            </w:r>
          </w:p>
        </w:tc>
        <w:tc>
          <w:tcPr>
            <w:tcW w:w="8080" w:type="dxa"/>
            <w:tcBorders>
              <w:top w:val="nil"/>
              <w:left w:val="nil"/>
              <w:bottom w:val="nil"/>
              <w:right w:val="nil"/>
            </w:tcBorders>
            <w:shd w:val="clear" w:color="000000" w:fill="FFFFFF"/>
            <w:noWrap/>
            <w:hideMark/>
          </w:tcPr>
          <w:p w:rsidR="00073070" w:rsidRPr="00073070" w:rsidRDefault="00073070" w:rsidP="00FC05FD">
            <w:pPr>
              <w:jc w:val="both"/>
            </w:pPr>
            <w:hyperlink r:id="rId31" w:history="1">
              <w:r w:rsidRPr="00073070">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hyperlink>
          </w:p>
        </w:tc>
        <w:tc>
          <w:tcPr>
            <w:tcW w:w="1842" w:type="dxa"/>
            <w:tcBorders>
              <w:top w:val="nil"/>
              <w:left w:val="single" w:sz="4" w:space="0" w:color="auto"/>
              <w:bottom w:val="single" w:sz="4" w:space="0" w:color="auto"/>
              <w:right w:val="single" w:sz="4" w:space="0" w:color="auto"/>
            </w:tcBorders>
            <w:shd w:val="clear" w:color="auto" w:fill="auto"/>
            <w:hideMark/>
          </w:tcPr>
          <w:p w:rsidR="00073070" w:rsidRPr="00073070" w:rsidRDefault="00073070" w:rsidP="00FC05FD">
            <w:pPr>
              <w:jc w:val="center"/>
            </w:pPr>
            <w:r w:rsidRPr="00073070">
              <w:t>4 000,00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1 500,00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38%</w:t>
            </w:r>
          </w:p>
        </w:tc>
      </w:tr>
      <w:tr w:rsidR="00073070" w:rsidRPr="00073070" w:rsidTr="00FC05FD">
        <w:trPr>
          <w:trHeight w:val="29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000 1 16 01140 01 0000 140</w:t>
            </w:r>
          </w:p>
        </w:tc>
        <w:tc>
          <w:tcPr>
            <w:tcW w:w="8080" w:type="dxa"/>
            <w:tcBorders>
              <w:top w:val="single" w:sz="4" w:space="0" w:color="auto"/>
              <w:left w:val="nil"/>
              <w:bottom w:val="single" w:sz="4" w:space="0" w:color="auto"/>
              <w:right w:val="single" w:sz="4" w:space="0" w:color="auto"/>
            </w:tcBorders>
            <w:shd w:val="clear" w:color="auto" w:fill="auto"/>
            <w:hideMark/>
          </w:tcPr>
          <w:p w:rsidR="00073070" w:rsidRPr="00073070" w:rsidRDefault="00073070" w:rsidP="00FC05FD">
            <w:pPr>
              <w:jc w:val="both"/>
              <w:rPr>
                <w:i/>
                <w:iCs/>
              </w:rPr>
            </w:pPr>
            <w:r w:rsidRPr="00073070">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1 500,00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1 500,00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100%</w:t>
            </w:r>
          </w:p>
        </w:tc>
      </w:tr>
      <w:tr w:rsidR="00073070" w:rsidRPr="00073070" w:rsidTr="00FC05FD">
        <w:trPr>
          <w:trHeight w:val="369"/>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042 1 16 01143 01 0000 140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pPr>
            <w:r w:rsidRPr="00073070">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1 500,00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1 500,00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100%</w:t>
            </w:r>
          </w:p>
        </w:tc>
      </w:tr>
      <w:tr w:rsidR="00073070" w:rsidRPr="00073070" w:rsidTr="00FC05FD">
        <w:trPr>
          <w:trHeight w:val="29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000 1 16 01150 00 0000 140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rPr>
                <w:i/>
                <w:iCs/>
              </w:rPr>
            </w:pPr>
            <w:r w:rsidRPr="00073070">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300,00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0%</w:t>
            </w:r>
          </w:p>
        </w:tc>
      </w:tr>
      <w:tr w:rsidR="00073070" w:rsidRPr="00073070" w:rsidTr="00FC05FD">
        <w:trPr>
          <w:trHeight w:val="442"/>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042 1 16 01153 01 0000 140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pPr>
            <w:r w:rsidRPr="00073070">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300,00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228"/>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000 1 16 1170 01 0000 140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rPr>
                <w:i/>
                <w:iCs/>
              </w:rPr>
            </w:pPr>
            <w:r w:rsidRPr="00073070">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22 500,00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94,92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0%</w:t>
            </w:r>
          </w:p>
        </w:tc>
      </w:tr>
      <w:tr w:rsidR="00073070" w:rsidRPr="00073070" w:rsidTr="00FC05FD">
        <w:trPr>
          <w:trHeight w:val="369"/>
        </w:trPr>
        <w:tc>
          <w:tcPr>
            <w:tcW w:w="2977" w:type="dxa"/>
            <w:tcBorders>
              <w:top w:val="nil"/>
              <w:left w:val="single" w:sz="8" w:space="0" w:color="auto"/>
              <w:bottom w:val="nil"/>
              <w:right w:val="nil"/>
            </w:tcBorders>
            <w:shd w:val="clear" w:color="auto" w:fill="auto"/>
            <w:vAlign w:val="center"/>
            <w:hideMark/>
          </w:tcPr>
          <w:p w:rsidR="00073070" w:rsidRPr="00073070" w:rsidRDefault="00073070" w:rsidP="00FC05FD">
            <w:r w:rsidRPr="00073070">
              <w:t>042 1 16 01173 01 0000 140</w:t>
            </w:r>
          </w:p>
        </w:tc>
        <w:tc>
          <w:tcPr>
            <w:tcW w:w="8080" w:type="dxa"/>
            <w:tcBorders>
              <w:top w:val="nil"/>
              <w:left w:val="single" w:sz="4" w:space="0" w:color="auto"/>
              <w:bottom w:val="nil"/>
              <w:right w:val="single" w:sz="4" w:space="0" w:color="auto"/>
            </w:tcBorders>
            <w:shd w:val="clear" w:color="auto" w:fill="auto"/>
            <w:hideMark/>
          </w:tcPr>
          <w:p w:rsidR="00073070" w:rsidRPr="00073070" w:rsidRDefault="00073070" w:rsidP="00FC05FD">
            <w:pPr>
              <w:jc w:val="both"/>
            </w:pPr>
            <w:r w:rsidRPr="00073070">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22 500,00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94,92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221"/>
        </w:trPr>
        <w:tc>
          <w:tcPr>
            <w:tcW w:w="2977"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000 1 16 01190 01 0000 140</w:t>
            </w:r>
          </w:p>
        </w:tc>
        <w:tc>
          <w:tcPr>
            <w:tcW w:w="8080" w:type="dxa"/>
            <w:tcBorders>
              <w:top w:val="single" w:sz="4" w:space="0" w:color="auto"/>
              <w:left w:val="nil"/>
              <w:bottom w:val="single" w:sz="4" w:space="0" w:color="auto"/>
              <w:right w:val="single" w:sz="4" w:space="0" w:color="auto"/>
            </w:tcBorders>
            <w:shd w:val="clear" w:color="auto" w:fill="auto"/>
            <w:hideMark/>
          </w:tcPr>
          <w:p w:rsidR="00073070" w:rsidRPr="00073070" w:rsidRDefault="00073070" w:rsidP="00FC05FD">
            <w:pPr>
              <w:jc w:val="both"/>
              <w:rPr>
                <w:i/>
                <w:iCs/>
              </w:rPr>
            </w:pPr>
            <w:r w:rsidRPr="00073070">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38 500,00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616,84</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2%</w:t>
            </w:r>
          </w:p>
        </w:tc>
      </w:tr>
      <w:tr w:rsidR="00073070" w:rsidRPr="00073070" w:rsidTr="00FC05FD">
        <w:trPr>
          <w:trHeight w:val="29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042 1 16 01193 01 0000 140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pPr>
            <w:r w:rsidRPr="00073070">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w:t>
            </w:r>
            <w:r w:rsidRPr="00073070">
              <w:lastRenderedPageBreak/>
              <w:t>порядка управления,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lastRenderedPageBreak/>
              <w:t>38 500,00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616,84</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w:t>
            </w:r>
          </w:p>
        </w:tc>
      </w:tr>
      <w:tr w:rsidR="00073070" w:rsidRPr="00073070" w:rsidTr="00FC05FD">
        <w:trPr>
          <w:trHeight w:val="29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lastRenderedPageBreak/>
              <w:t>000 1 16 01200 01 0000 140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rPr>
                <w:i/>
                <w:iCs/>
              </w:rPr>
            </w:pPr>
            <w:r w:rsidRPr="00073070">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250 000,00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131 979,63</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53%</w:t>
            </w:r>
          </w:p>
        </w:tc>
      </w:tr>
      <w:tr w:rsidR="00073070" w:rsidRPr="00073070" w:rsidTr="00FC05FD">
        <w:trPr>
          <w:trHeight w:val="369"/>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023 1 16 01203 01 0000 140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pPr>
            <w:r w:rsidRPr="00073070">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155,00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369"/>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041 1 16 01203 01 0000 140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pPr>
            <w:r w:rsidRPr="00073070">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80 000,00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369"/>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042 1 16 01203 01 0000 140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pPr>
            <w:r w:rsidRPr="00073070">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250 000,00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51 824,63</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21%</w:t>
            </w:r>
          </w:p>
        </w:tc>
      </w:tr>
      <w:tr w:rsidR="00073070" w:rsidRPr="00073070" w:rsidTr="00FC05FD">
        <w:trPr>
          <w:trHeight w:val="24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000 1 16 07010 00 0000 140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rPr>
                <w:b/>
                <w:bCs/>
                <w:i/>
                <w:iCs/>
              </w:rPr>
            </w:pPr>
            <w:r w:rsidRPr="00073070">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842"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b/>
                <w:bCs/>
                <w:i/>
                <w:iCs/>
              </w:rPr>
            </w:pPr>
            <w:r w:rsidRPr="00073070">
              <w:rPr>
                <w:b/>
                <w:bCs/>
                <w:i/>
                <w:iCs/>
              </w:rPr>
              <w:t>5 654,92</w:t>
            </w:r>
          </w:p>
        </w:tc>
        <w:tc>
          <w:tcPr>
            <w:tcW w:w="1701"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b/>
                <w:bCs/>
                <w:i/>
                <w:iCs/>
              </w:rPr>
            </w:pPr>
            <w:r w:rsidRPr="00073070">
              <w:rPr>
                <w:b/>
                <w:bCs/>
                <w:i/>
                <w:iCs/>
              </w:rPr>
              <w:t>5 654,92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100%</w:t>
            </w:r>
          </w:p>
        </w:tc>
      </w:tr>
      <w:tr w:rsidR="00073070" w:rsidRPr="00073070" w:rsidTr="00FC05FD">
        <w:trPr>
          <w:trHeight w:val="29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050 1 16 07010 05 0000 140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5 654,92</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5 654,92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100%</w:t>
            </w:r>
          </w:p>
        </w:tc>
      </w:tr>
      <w:tr w:rsidR="00073070" w:rsidRPr="00073070" w:rsidTr="00FC05FD">
        <w:trPr>
          <w:trHeight w:val="308"/>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000 1 16 10120 00 0000 140</w:t>
            </w:r>
          </w:p>
        </w:tc>
        <w:tc>
          <w:tcPr>
            <w:tcW w:w="8080" w:type="dxa"/>
            <w:tcBorders>
              <w:top w:val="nil"/>
              <w:left w:val="nil"/>
              <w:bottom w:val="nil"/>
              <w:right w:val="nil"/>
            </w:tcBorders>
            <w:shd w:val="clear" w:color="auto" w:fill="auto"/>
            <w:hideMark/>
          </w:tcPr>
          <w:p w:rsidR="00073070" w:rsidRPr="00073070" w:rsidRDefault="00073070" w:rsidP="00FC05FD">
            <w:pPr>
              <w:rPr>
                <w:b/>
                <w:bCs/>
                <w:i/>
                <w:iCs/>
              </w:rPr>
            </w:pPr>
            <w:r w:rsidRPr="00073070">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42" w:type="dxa"/>
            <w:tcBorders>
              <w:top w:val="nil"/>
              <w:left w:val="single" w:sz="4" w:space="0" w:color="auto"/>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75 000,00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16 765,52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22%</w:t>
            </w:r>
          </w:p>
        </w:tc>
      </w:tr>
      <w:tr w:rsidR="00073070" w:rsidRPr="00073070" w:rsidTr="00FC05FD">
        <w:trPr>
          <w:trHeight w:val="29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188 1 16 10123 01 0051 140</w:t>
            </w:r>
          </w:p>
        </w:tc>
        <w:tc>
          <w:tcPr>
            <w:tcW w:w="8080" w:type="dxa"/>
            <w:tcBorders>
              <w:top w:val="single" w:sz="4" w:space="0" w:color="auto"/>
              <w:left w:val="nil"/>
              <w:bottom w:val="single" w:sz="4" w:space="0" w:color="auto"/>
              <w:right w:val="single" w:sz="4" w:space="0" w:color="auto"/>
            </w:tcBorders>
            <w:shd w:val="clear" w:color="auto" w:fill="auto"/>
            <w:hideMark/>
          </w:tcPr>
          <w:p w:rsidR="00073070" w:rsidRPr="00073070" w:rsidRDefault="00073070" w:rsidP="00FC05FD">
            <w:r w:rsidRPr="00073070">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50 000,00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16 765,52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34%</w:t>
            </w:r>
          </w:p>
        </w:tc>
      </w:tr>
      <w:tr w:rsidR="00073070" w:rsidRPr="00073070" w:rsidTr="00FC05FD">
        <w:trPr>
          <w:trHeight w:val="29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182 1 16 10129 01 0000 140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25 000,00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11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000 2 00 0000 00 0000 000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 xml:space="preserve">Безвозмездные поступления </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386 509 915,54</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78 388 721,87</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20%</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000 2 02 0000 00 0000 000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jc w:val="both"/>
              <w:rPr>
                <w:b/>
                <w:bCs/>
              </w:rPr>
            </w:pPr>
            <w:r w:rsidRPr="00073070">
              <w:rPr>
                <w:b/>
                <w:bCs/>
              </w:rPr>
              <w:t xml:space="preserve">Безвозмездные поступления от других  бюджетов бюджетной системы Российской Федерации </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386 309 915,54</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78 509 094,06</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20%</w:t>
            </w:r>
          </w:p>
        </w:tc>
      </w:tr>
      <w:tr w:rsidR="00073070" w:rsidRPr="00073070" w:rsidTr="00FC05FD">
        <w:trPr>
          <w:trHeight w:val="13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lastRenderedPageBreak/>
              <w:t>000 2 02 10000 00 0000 150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Дотации бюджетам бюджетной системы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133 747 821,49</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33 436 962,49</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25%</w:t>
            </w:r>
          </w:p>
        </w:tc>
      </w:tr>
      <w:tr w:rsidR="00073070" w:rsidRPr="00073070" w:rsidTr="00FC05FD">
        <w:trPr>
          <w:trHeight w:val="12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000 2 02 15 001 00 0000 150</w:t>
            </w:r>
          </w:p>
        </w:tc>
        <w:tc>
          <w:tcPr>
            <w:tcW w:w="8080"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Дотации на выравнивание бюджетной обеспеченности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114 005 600,00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28 501 406,00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25%</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000 2 02 15001 05 0000 150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Дотации  бюджетам  муниципальных районов на выравнивание бюджетной обеспеченности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114 005 600,00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28 501 406,00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25%</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053 2 02 15001 05 0000 150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Дотации  бюджетам  муниципальных районов на выравнивание бюджетной обеспеченности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114 005 600,00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28 501 406,00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25%</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000 2 02 15002 00 0000 150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rPr>
            </w:pPr>
            <w:r w:rsidRPr="00073070">
              <w:rPr>
                <w:b/>
                <w:bCs/>
              </w:rPr>
              <w:t>Дотации бюджетам на поддержку мер по обеспечению сбалансированности бюджетов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19 742 221,49</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4 935 556,49</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25%</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000 2 02 15002 05 0000 150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Дотации бюджетам муниципальных районов на поддержку мер по обеспечению сбалансированности бюджетов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19 742 221,49</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4 935 556,49</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25%</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053 2 02 15002 05 0000 150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Дотации бюджетам муниципальных районов на поддержку мер по обеспечению сбалансированности бюджетов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19 742 221,49</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4 935 556,49</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25%</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000 2 02 20000 00 0000 150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rPr>
            </w:pPr>
            <w:r w:rsidRPr="00073070">
              <w:rPr>
                <w:b/>
                <w:bCs/>
              </w:rPr>
              <w:t>Субсидии бюджетам бюджетной системы Российской Федерации (межбюджетные субсидии)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91 839 894,78</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3 499 282,00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4%</w:t>
            </w:r>
          </w:p>
        </w:tc>
      </w:tr>
      <w:tr w:rsidR="00073070" w:rsidRPr="00073070" w:rsidTr="00FC05FD">
        <w:trPr>
          <w:trHeight w:val="22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000 2 02 20041 05 0000 150</w:t>
            </w:r>
          </w:p>
        </w:tc>
        <w:tc>
          <w:tcPr>
            <w:tcW w:w="8080" w:type="dxa"/>
            <w:tcBorders>
              <w:top w:val="nil"/>
              <w:left w:val="nil"/>
              <w:bottom w:val="single" w:sz="4" w:space="0" w:color="auto"/>
              <w:right w:val="single" w:sz="4" w:space="0" w:color="auto"/>
            </w:tcBorders>
            <w:shd w:val="clear" w:color="auto" w:fill="auto"/>
            <w:vAlign w:val="bottom"/>
            <w:hideMark/>
          </w:tcPr>
          <w:p w:rsidR="00073070" w:rsidRPr="00073070" w:rsidRDefault="00073070" w:rsidP="00FC05FD">
            <w:pPr>
              <w:rPr>
                <w:b/>
                <w:bCs/>
                <w:color w:val="22272F"/>
              </w:rPr>
            </w:pPr>
            <w:r w:rsidRPr="00073070">
              <w:rPr>
                <w:b/>
                <w:b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14 596 569,95</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0%</w:t>
            </w:r>
          </w:p>
        </w:tc>
      </w:tr>
      <w:tr w:rsidR="00073070" w:rsidRPr="00073070" w:rsidTr="00FC05FD">
        <w:trPr>
          <w:trHeight w:val="29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053 2 02 20041 05 0000 150</w:t>
            </w:r>
          </w:p>
        </w:tc>
        <w:tc>
          <w:tcPr>
            <w:tcW w:w="8080" w:type="dxa"/>
            <w:tcBorders>
              <w:top w:val="nil"/>
              <w:left w:val="nil"/>
              <w:bottom w:val="nil"/>
              <w:right w:val="nil"/>
            </w:tcBorders>
            <w:shd w:val="clear" w:color="auto" w:fill="auto"/>
            <w:vAlign w:val="bottom"/>
            <w:hideMark/>
          </w:tcPr>
          <w:p w:rsidR="00073070" w:rsidRPr="00073070" w:rsidRDefault="00073070" w:rsidP="00FC05FD">
            <w:pPr>
              <w:rPr>
                <w:color w:val="22272F"/>
              </w:rPr>
            </w:pPr>
            <w:r w:rsidRPr="00073070">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42" w:type="dxa"/>
            <w:tcBorders>
              <w:top w:val="nil"/>
              <w:left w:val="single" w:sz="4"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14 596 569,95</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15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000 2 02 20077 00 0000 150</w:t>
            </w:r>
          </w:p>
        </w:tc>
        <w:tc>
          <w:tcPr>
            <w:tcW w:w="8080" w:type="dxa"/>
            <w:tcBorders>
              <w:top w:val="single" w:sz="4" w:space="0" w:color="auto"/>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Субсидии бюджетам на софинансирование капитальных вложений в объекты государственной (муниципальной)собственности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9 069 488,45</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0%</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053 2 02 20077 05 0000 150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Субсидии бюджетам муниципальных районов на софинансирование капитальных вложений в объекты муниципальной собственности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9 069 488,45</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385"/>
        </w:trPr>
        <w:tc>
          <w:tcPr>
            <w:tcW w:w="2977" w:type="dxa"/>
            <w:tcBorders>
              <w:top w:val="nil"/>
              <w:left w:val="single" w:sz="8" w:space="0" w:color="auto"/>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000 2 02 25171 00 0000 150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246 249,68</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0%</w:t>
            </w:r>
          </w:p>
        </w:tc>
      </w:tr>
      <w:tr w:rsidR="00073070" w:rsidRPr="00073070" w:rsidTr="00FC05FD">
        <w:trPr>
          <w:trHeight w:val="369"/>
        </w:trPr>
        <w:tc>
          <w:tcPr>
            <w:tcW w:w="2977" w:type="dxa"/>
            <w:tcBorders>
              <w:top w:val="nil"/>
              <w:left w:val="single" w:sz="8" w:space="0" w:color="auto"/>
              <w:bottom w:val="single" w:sz="4" w:space="0" w:color="auto"/>
              <w:right w:val="single" w:sz="4" w:space="0" w:color="auto"/>
            </w:tcBorders>
            <w:shd w:val="clear" w:color="auto" w:fill="auto"/>
            <w:hideMark/>
          </w:tcPr>
          <w:p w:rsidR="00073070" w:rsidRPr="00073070" w:rsidRDefault="00073070" w:rsidP="00FC05FD">
            <w:r w:rsidRPr="00073070">
              <w:t>053 2 02 25171 05 0000 150</w:t>
            </w:r>
          </w:p>
        </w:tc>
        <w:tc>
          <w:tcPr>
            <w:tcW w:w="8080" w:type="dxa"/>
            <w:tcBorders>
              <w:top w:val="nil"/>
              <w:left w:val="nil"/>
              <w:bottom w:val="nil"/>
              <w:right w:val="nil"/>
            </w:tcBorders>
            <w:shd w:val="clear" w:color="auto" w:fill="auto"/>
            <w:vAlign w:val="bottom"/>
            <w:hideMark/>
          </w:tcPr>
          <w:p w:rsidR="00073070" w:rsidRPr="00073070" w:rsidRDefault="00073070" w:rsidP="00FC05FD">
            <w:pPr>
              <w:rPr>
                <w:color w:val="22272F"/>
              </w:rPr>
            </w:pPr>
            <w:r w:rsidRPr="00073070">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842" w:type="dxa"/>
            <w:tcBorders>
              <w:top w:val="nil"/>
              <w:left w:val="single" w:sz="4" w:space="0" w:color="auto"/>
              <w:bottom w:val="single" w:sz="4" w:space="0" w:color="auto"/>
              <w:right w:val="single" w:sz="4" w:space="0" w:color="auto"/>
            </w:tcBorders>
            <w:shd w:val="clear" w:color="auto" w:fill="auto"/>
            <w:hideMark/>
          </w:tcPr>
          <w:p w:rsidR="00073070" w:rsidRPr="00073070" w:rsidRDefault="00073070" w:rsidP="00FC05FD">
            <w:pPr>
              <w:jc w:val="center"/>
            </w:pPr>
            <w:r w:rsidRPr="00073070">
              <w:t>246 249,68</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23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000 2 02 25304 00 0000 150</w:t>
            </w:r>
          </w:p>
        </w:tc>
        <w:tc>
          <w:tcPr>
            <w:tcW w:w="8080" w:type="dxa"/>
            <w:tcBorders>
              <w:top w:val="single" w:sz="4" w:space="0" w:color="auto"/>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2"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b/>
                <w:bCs/>
                <w:i/>
                <w:iCs/>
              </w:rPr>
            </w:pPr>
            <w:r w:rsidRPr="00073070">
              <w:rPr>
                <w:b/>
                <w:bCs/>
                <w:i/>
                <w:iCs/>
              </w:rPr>
              <w:t>6 240 080,08</w:t>
            </w:r>
          </w:p>
        </w:tc>
        <w:tc>
          <w:tcPr>
            <w:tcW w:w="1701"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b/>
                <w:bCs/>
                <w:i/>
                <w:iCs/>
              </w:rPr>
            </w:pPr>
            <w:r w:rsidRPr="00073070">
              <w:rPr>
                <w:b/>
                <w:bCs/>
                <w:i/>
                <w:iCs/>
              </w:rPr>
              <w:t>1 005 285,56</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16%</w:t>
            </w:r>
          </w:p>
        </w:tc>
      </w:tr>
      <w:tr w:rsidR="00073070" w:rsidRPr="00073070" w:rsidTr="00FC05FD">
        <w:trPr>
          <w:trHeight w:val="23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053 2 02 25304 05 0000 150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2"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6 240 080,08</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1 005 285,56</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16%</w:t>
            </w:r>
          </w:p>
        </w:tc>
      </w:tr>
      <w:tr w:rsidR="00073070" w:rsidRPr="00073070" w:rsidTr="00FC05FD">
        <w:trPr>
          <w:trHeight w:val="15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000 2 02 25519 00 0000 150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Субсидия бюджетам муниципальных образований на поддержку отрасли культуры</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71 412,00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71 412,00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100%</w:t>
            </w:r>
          </w:p>
        </w:tc>
      </w:tr>
      <w:tr w:rsidR="00073070" w:rsidRPr="00073070" w:rsidTr="00FC05FD">
        <w:trPr>
          <w:trHeight w:val="8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lastRenderedPageBreak/>
              <w:t>053 2 02 25519 05 0000 150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Субсидия бюджетам муниципальных районов на поддержку отрасли культуры</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71 412,00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71 412,00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100%</w:t>
            </w:r>
          </w:p>
        </w:tc>
      </w:tr>
      <w:tr w:rsidR="00073070" w:rsidRPr="00073070" w:rsidTr="00FC05FD">
        <w:trPr>
          <w:trHeight w:val="154"/>
        </w:trPr>
        <w:tc>
          <w:tcPr>
            <w:tcW w:w="2977"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000 2 02 25599 05 0000 150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color w:val="22272F"/>
              </w:rPr>
            </w:pPr>
            <w:r w:rsidRPr="00073070">
              <w:rPr>
                <w:b/>
                <w:bCs/>
                <w:i/>
                <w:iCs/>
                <w:color w:val="22272F"/>
              </w:rPr>
              <w:t>Субсидии бюджетам на подготовку проектов межевания земельных участков и на проведение кадастровых работ</w:t>
            </w:r>
          </w:p>
        </w:tc>
        <w:tc>
          <w:tcPr>
            <w:tcW w:w="1842"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b/>
                <w:bCs/>
                <w:i/>
                <w:iCs/>
              </w:rPr>
            </w:pPr>
            <w:r w:rsidRPr="00073070">
              <w:rPr>
                <w:b/>
                <w:bCs/>
                <w:i/>
                <w:iCs/>
              </w:rPr>
              <w:t>230 220,09</w:t>
            </w:r>
          </w:p>
        </w:tc>
        <w:tc>
          <w:tcPr>
            <w:tcW w:w="1701"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b/>
                <w:bCs/>
                <w:i/>
                <w:iCs/>
              </w:rPr>
            </w:pPr>
            <w:r w:rsidRPr="00073070">
              <w:rPr>
                <w:b/>
                <w:bCs/>
                <w:i/>
                <w:iCs/>
              </w:rPr>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0%</w:t>
            </w:r>
          </w:p>
        </w:tc>
      </w:tr>
      <w:tr w:rsidR="00073070" w:rsidRPr="00073070" w:rsidTr="00FC05FD">
        <w:trPr>
          <w:trHeight w:val="87"/>
        </w:trPr>
        <w:tc>
          <w:tcPr>
            <w:tcW w:w="2977"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053 2 02 25599 05 0000 150</w:t>
            </w:r>
          </w:p>
        </w:tc>
        <w:tc>
          <w:tcPr>
            <w:tcW w:w="8080" w:type="dxa"/>
            <w:tcBorders>
              <w:top w:val="nil"/>
              <w:left w:val="nil"/>
              <w:bottom w:val="nil"/>
              <w:right w:val="nil"/>
            </w:tcBorders>
            <w:shd w:val="clear" w:color="auto" w:fill="auto"/>
            <w:hideMark/>
          </w:tcPr>
          <w:p w:rsidR="00073070" w:rsidRPr="00073070" w:rsidRDefault="00073070" w:rsidP="00FC05FD">
            <w:pPr>
              <w:rPr>
                <w:color w:val="22272F"/>
              </w:rPr>
            </w:pPr>
            <w:r w:rsidRPr="00073070">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1842" w:type="dxa"/>
            <w:tcBorders>
              <w:top w:val="nil"/>
              <w:left w:val="single" w:sz="4" w:space="0" w:color="auto"/>
              <w:bottom w:val="single" w:sz="4" w:space="0" w:color="auto"/>
              <w:right w:val="single" w:sz="4" w:space="0" w:color="auto"/>
            </w:tcBorders>
            <w:shd w:val="clear" w:color="auto" w:fill="auto"/>
            <w:hideMark/>
          </w:tcPr>
          <w:p w:rsidR="00073070" w:rsidRPr="00073070" w:rsidRDefault="00073070" w:rsidP="00FC05FD">
            <w:pPr>
              <w:jc w:val="center"/>
            </w:pPr>
            <w:r w:rsidRPr="00073070">
              <w:t>230 220,09</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154"/>
        </w:trPr>
        <w:tc>
          <w:tcPr>
            <w:tcW w:w="2977"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000 2 02 25750 05 0000 150</w:t>
            </w:r>
          </w:p>
        </w:tc>
        <w:tc>
          <w:tcPr>
            <w:tcW w:w="8080" w:type="dxa"/>
            <w:tcBorders>
              <w:top w:val="single" w:sz="4" w:space="0" w:color="auto"/>
              <w:left w:val="nil"/>
              <w:bottom w:val="single" w:sz="4" w:space="0" w:color="auto"/>
              <w:right w:val="single" w:sz="4" w:space="0" w:color="auto"/>
            </w:tcBorders>
            <w:shd w:val="clear" w:color="auto" w:fill="auto"/>
            <w:hideMark/>
          </w:tcPr>
          <w:p w:rsidR="00073070" w:rsidRPr="00073070" w:rsidRDefault="00073070" w:rsidP="00FC05FD">
            <w:pPr>
              <w:rPr>
                <w:b/>
                <w:bCs/>
                <w:i/>
                <w:iCs/>
                <w:color w:val="22272F"/>
              </w:rPr>
            </w:pPr>
            <w:r w:rsidRPr="00073070">
              <w:rPr>
                <w:b/>
                <w:bCs/>
                <w:i/>
                <w:iCs/>
                <w:color w:val="22272F"/>
              </w:rPr>
              <w:t>Субсидии бюджетам муниципальных районов на реализацию мероприятий по модернизации школьных систем образования</w:t>
            </w:r>
          </w:p>
        </w:tc>
        <w:tc>
          <w:tcPr>
            <w:tcW w:w="1842"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b/>
                <w:bCs/>
                <w:i/>
                <w:iCs/>
              </w:rPr>
            </w:pPr>
            <w:r w:rsidRPr="00073070">
              <w:rPr>
                <w:b/>
                <w:bCs/>
                <w:i/>
                <w:iCs/>
              </w:rPr>
              <w:t>28 835 053,76</w:t>
            </w:r>
          </w:p>
        </w:tc>
        <w:tc>
          <w:tcPr>
            <w:tcW w:w="1701"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b/>
                <w:bCs/>
                <w:i/>
                <w:iCs/>
              </w:rPr>
            </w:pPr>
            <w:r w:rsidRPr="00073070">
              <w:rPr>
                <w:b/>
                <w:bCs/>
                <w:i/>
                <w:iCs/>
              </w:rPr>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0%</w:t>
            </w:r>
          </w:p>
        </w:tc>
      </w:tr>
      <w:tr w:rsidR="00073070" w:rsidRPr="00073070" w:rsidTr="00FC05FD">
        <w:trPr>
          <w:trHeight w:val="147"/>
        </w:trPr>
        <w:tc>
          <w:tcPr>
            <w:tcW w:w="2977"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053 2 02 25750 05 0000 150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color w:val="22272F"/>
              </w:rPr>
            </w:pPr>
            <w:r w:rsidRPr="00073070">
              <w:rPr>
                <w:color w:val="22272F"/>
              </w:rPr>
              <w:t>Субсидии бюджетам муниципальных районов на реализацию мероприятий по модернизации школьных систем образования</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28 835 053,76</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9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000 2 02 29999 00 0000 150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Прочие субсидии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32 550 820,77</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2 422 584,44</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7%</w:t>
            </w:r>
          </w:p>
        </w:tc>
      </w:tr>
      <w:tr w:rsidR="00073070" w:rsidRPr="00073070" w:rsidTr="00FC05FD">
        <w:trPr>
          <w:trHeight w:val="9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000 2 02 29999 05 0000 150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Прочие субсидии бюджетам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32 550 820,77</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2 422 584,44</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7%</w:t>
            </w:r>
          </w:p>
        </w:tc>
      </w:tr>
      <w:tr w:rsidR="00073070" w:rsidRPr="00073070" w:rsidTr="00FC05FD">
        <w:trPr>
          <w:trHeight w:val="10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053 2 02 29999 05 0000 150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Прочие субсидии бюджетам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32 550 820,77</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2 422 584,44</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7%</w:t>
            </w:r>
          </w:p>
        </w:tc>
      </w:tr>
      <w:tr w:rsidR="00073070" w:rsidRPr="00073070" w:rsidTr="00FC05FD">
        <w:trPr>
          <w:trHeight w:val="10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000 2 02 30000 00 0000 150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rPr>
            </w:pPr>
            <w:r w:rsidRPr="00073070">
              <w:rPr>
                <w:b/>
                <w:bCs/>
              </w:rPr>
              <w:t>Субвенции бюджетам бюджетной системы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121 482 118,47</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27 801 393,42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23%</w:t>
            </w:r>
          </w:p>
        </w:tc>
      </w:tr>
      <w:tr w:rsidR="00073070" w:rsidRPr="00073070" w:rsidTr="00FC05FD">
        <w:trPr>
          <w:trHeight w:val="15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000 2 02 30024 00 0000 150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Субвенции местным бюджетам на выполнение передаваемых полномочий субъектов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3 866 335,59</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201 393,42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5%</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000 2 02 30024 05 0000 150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Субвенции бюджетам муниципальных районов  на выполнение передаваемых полномочий субъектов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3 866 335,59</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201 393,42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5%</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053 2 02 30024 05 0000 150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Субвенции бюджетам муниципальных районов  на выполнение передаваемых полномочий субъектов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3 866 335,59</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201 393,42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5%</w:t>
            </w:r>
          </w:p>
        </w:tc>
      </w:tr>
      <w:tr w:rsidR="00073070" w:rsidRPr="00073070" w:rsidTr="00FC05FD">
        <w:trPr>
          <w:trHeight w:val="308"/>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000 2 02 35082 00 0000 150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1 182 947,04</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0%</w:t>
            </w:r>
          </w:p>
        </w:tc>
      </w:tr>
      <w:tr w:rsidR="00073070" w:rsidRPr="00073070" w:rsidTr="00FC05FD">
        <w:trPr>
          <w:trHeight w:val="228"/>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053 2 02 35082 05 0000 150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1 182 947,04</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23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000 2 02 35120 00 0000 150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rPr>
            </w:pPr>
            <w:r w:rsidRPr="00073070">
              <w:rPr>
                <w:b/>
                <w:b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1 990,59</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0%</w:t>
            </w:r>
          </w:p>
        </w:tc>
      </w:tr>
      <w:tr w:rsidR="00073070" w:rsidRPr="00073070" w:rsidTr="00FC05FD">
        <w:trPr>
          <w:trHeight w:val="231"/>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053 2 02 35120 05 0000 150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1 990,59</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9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000 2 02 39999 00 0000 150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rPr>
            </w:pPr>
            <w:r w:rsidRPr="00073070">
              <w:rPr>
                <w:b/>
                <w:bCs/>
              </w:rPr>
              <w:t>Прочие субвенции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116 430 845,25</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27 600 000,00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24%</w:t>
            </w:r>
          </w:p>
        </w:tc>
      </w:tr>
      <w:tr w:rsidR="00073070" w:rsidRPr="00073070" w:rsidTr="00FC05FD">
        <w:trPr>
          <w:trHeight w:val="91"/>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000 2 02 39999 05 0000 150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Прочие субвенции бюджетам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116 430 845,25</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27 600 000,00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24%</w:t>
            </w:r>
          </w:p>
        </w:tc>
      </w:tr>
      <w:tr w:rsidR="00073070" w:rsidRPr="00073070" w:rsidTr="00FC05FD">
        <w:trPr>
          <w:trHeight w:val="101"/>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053 2 02 39999 05 0000 150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Прочие субвенции бюджетам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116 430 845,25</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27 600 000,00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24%</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000 2 02 40000 00 0000 150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rPr>
            </w:pPr>
            <w:r w:rsidRPr="00073070">
              <w:rPr>
                <w:b/>
                <w:bCs/>
              </w:rPr>
              <w:t>Иные межбюджетные трансферты</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39 240 080,80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13 771 456,15</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35%</w:t>
            </w:r>
          </w:p>
        </w:tc>
      </w:tr>
      <w:tr w:rsidR="00073070" w:rsidRPr="00073070" w:rsidTr="00FC05FD">
        <w:trPr>
          <w:trHeight w:val="238"/>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000 2 02 40014 05 0000 150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32 705 769,56</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12 209 056,15</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37%</w:t>
            </w:r>
          </w:p>
        </w:tc>
      </w:tr>
      <w:tr w:rsidR="00073070" w:rsidRPr="00073070" w:rsidTr="00FC05FD">
        <w:trPr>
          <w:trHeight w:val="235"/>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lastRenderedPageBreak/>
              <w:t>053 2 02 40014 05 0000 150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32 705 769,56</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12 209 056,15</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37%</w:t>
            </w:r>
          </w:p>
        </w:tc>
      </w:tr>
      <w:tr w:rsidR="00073070" w:rsidRPr="00073070" w:rsidTr="00FC05FD">
        <w:trPr>
          <w:trHeight w:val="308"/>
        </w:trPr>
        <w:tc>
          <w:tcPr>
            <w:tcW w:w="2977"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pPr>
              <w:rPr>
                <w:b/>
                <w:bCs/>
                <w:i/>
                <w:iCs/>
              </w:rPr>
            </w:pPr>
            <w:r w:rsidRPr="00073070">
              <w:rPr>
                <w:b/>
                <w:bCs/>
                <w:i/>
                <w:iCs/>
              </w:rPr>
              <w:t>000 2 02 45179 00 0000 150</w:t>
            </w:r>
          </w:p>
        </w:tc>
        <w:tc>
          <w:tcPr>
            <w:tcW w:w="8080"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both"/>
              <w:rPr>
                <w:b/>
                <w:bCs/>
                <w:i/>
                <w:iCs/>
              </w:rPr>
            </w:pPr>
            <w:r w:rsidRPr="00073070">
              <w:rPr>
                <w:b/>
                <w:bCs/>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2"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b/>
                <w:bCs/>
                <w:i/>
                <w:iCs/>
              </w:rPr>
            </w:pPr>
            <w:r w:rsidRPr="00073070">
              <w:rPr>
                <w:b/>
                <w:bCs/>
                <w:i/>
                <w:iCs/>
              </w:rPr>
              <w:t>284 711,24</w:t>
            </w:r>
          </w:p>
        </w:tc>
        <w:tc>
          <w:tcPr>
            <w:tcW w:w="1701"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b/>
                <w:bCs/>
                <w:i/>
                <w:iCs/>
              </w:rPr>
            </w:pPr>
            <w:r w:rsidRPr="00073070">
              <w:rPr>
                <w:b/>
                <w:bCs/>
                <w:i/>
                <w:iCs/>
              </w:rPr>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0%</w:t>
            </w:r>
          </w:p>
        </w:tc>
      </w:tr>
      <w:tr w:rsidR="00073070" w:rsidRPr="00073070" w:rsidTr="00FC05FD">
        <w:trPr>
          <w:trHeight w:val="295"/>
        </w:trPr>
        <w:tc>
          <w:tcPr>
            <w:tcW w:w="2977"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053 2 02 45179  05 0000 150</w:t>
            </w:r>
          </w:p>
        </w:tc>
        <w:tc>
          <w:tcPr>
            <w:tcW w:w="8080"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both"/>
            </w:pPr>
            <w:r w:rsidRPr="00073070">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2"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284 711,24</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231"/>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000 2 02 45303 00 0000 150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rPr>
                <w:b/>
                <w:bCs/>
                <w:i/>
                <w:iCs/>
              </w:rPr>
            </w:pPr>
            <w:r w:rsidRPr="00073070">
              <w:rPr>
                <w:b/>
                <w:bCs/>
                <w:i/>
                <w:iCs/>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6 249 600,00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1 562 400,00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25%</w:t>
            </w:r>
          </w:p>
        </w:tc>
      </w:tr>
      <w:tr w:rsidR="00073070" w:rsidRPr="00073070" w:rsidTr="00FC05FD">
        <w:trPr>
          <w:trHeight w:val="295"/>
        </w:trPr>
        <w:tc>
          <w:tcPr>
            <w:tcW w:w="2977" w:type="dxa"/>
            <w:tcBorders>
              <w:top w:val="nil"/>
              <w:left w:val="nil"/>
              <w:bottom w:val="nil"/>
              <w:right w:val="nil"/>
            </w:tcBorders>
            <w:shd w:val="clear" w:color="auto" w:fill="auto"/>
            <w:noWrap/>
            <w:vAlign w:val="center"/>
            <w:hideMark/>
          </w:tcPr>
          <w:p w:rsidR="00073070" w:rsidRPr="00073070" w:rsidRDefault="00073070" w:rsidP="00FC05FD">
            <w:r w:rsidRPr="00073070">
              <w:t>053 2 02 45303 05 0000 150</w:t>
            </w:r>
          </w:p>
        </w:tc>
        <w:tc>
          <w:tcPr>
            <w:tcW w:w="8080" w:type="dxa"/>
            <w:tcBorders>
              <w:top w:val="nil"/>
              <w:left w:val="single" w:sz="4" w:space="0" w:color="auto"/>
              <w:bottom w:val="single" w:sz="4" w:space="0" w:color="auto"/>
              <w:right w:val="single" w:sz="4" w:space="0" w:color="auto"/>
            </w:tcBorders>
            <w:shd w:val="clear" w:color="auto" w:fill="auto"/>
            <w:hideMark/>
          </w:tcPr>
          <w:p w:rsidR="00073070" w:rsidRPr="00073070" w:rsidRDefault="00073070" w:rsidP="00FC05FD">
            <w:pPr>
              <w:jc w:val="both"/>
            </w:pPr>
            <w:r w:rsidRPr="00073070">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6 249 600,00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1 562 400,00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25%</w:t>
            </w:r>
          </w:p>
        </w:tc>
      </w:tr>
      <w:tr w:rsidR="00073070" w:rsidRPr="00073070" w:rsidTr="00FC05FD">
        <w:trPr>
          <w:trHeight w:val="8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000 2 07 00000 00 0000 000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rPr>
            </w:pPr>
            <w:r w:rsidRPr="00073070">
              <w:rPr>
                <w:b/>
                <w:bCs/>
              </w:rPr>
              <w:t>Прочие безвозмездные поступления</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200 000,00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43 950,00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22%</w:t>
            </w:r>
          </w:p>
        </w:tc>
      </w:tr>
      <w:tr w:rsidR="00073070" w:rsidRPr="00073070" w:rsidTr="00FC05FD">
        <w:trPr>
          <w:trHeight w:val="111"/>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i/>
                <w:iCs/>
              </w:rPr>
            </w:pPr>
            <w:r w:rsidRPr="00073070">
              <w:rPr>
                <w:b/>
                <w:bCs/>
                <w:i/>
                <w:iCs/>
              </w:rPr>
              <w:t>000 2 07 05000 05 0000 150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Прочие безвозмездные поступления в бюджеты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200 000,00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i/>
                <w:iCs/>
              </w:rPr>
            </w:pPr>
            <w:r w:rsidRPr="00073070">
              <w:rPr>
                <w:b/>
                <w:bCs/>
                <w:i/>
                <w:iCs/>
              </w:rPr>
              <w:t>43 950,00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i/>
                <w:iCs/>
              </w:rPr>
            </w:pPr>
            <w:r w:rsidRPr="00073070">
              <w:rPr>
                <w:b/>
                <w:bCs/>
                <w:i/>
                <w:iCs/>
              </w:rPr>
              <w:t>22%</w:t>
            </w:r>
          </w:p>
        </w:tc>
      </w:tr>
      <w:tr w:rsidR="00073070" w:rsidRPr="00073070" w:rsidTr="00FC05FD">
        <w:trPr>
          <w:trHeight w:val="154"/>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000 2 07 05020 05 0000 150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200 000,00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43 950,00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22%</w:t>
            </w:r>
          </w:p>
        </w:tc>
      </w:tr>
      <w:tr w:rsidR="00073070" w:rsidRPr="00073070" w:rsidTr="00FC05FD">
        <w:trPr>
          <w:trHeight w:val="147"/>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054 2 07 05020 05 0000 150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Поступления от денежных пожертвований, предоставляемых физическими лицами получателям средств бюджетов муниципальных районов</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200 000,00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43 950,00</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22%</w:t>
            </w:r>
          </w:p>
        </w:tc>
      </w:tr>
      <w:tr w:rsidR="00073070" w:rsidRPr="00073070" w:rsidTr="00FC05FD">
        <w:trPr>
          <w:trHeight w:val="402"/>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000 2 18 00000 00 0000 000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rPr>
            </w:pPr>
            <w:r w:rsidRPr="00073070">
              <w:rPr>
                <w:b/>
                <w:bCs/>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4,83</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0%</w:t>
            </w:r>
          </w:p>
        </w:tc>
      </w:tr>
      <w:tr w:rsidR="00073070" w:rsidRPr="00073070" w:rsidTr="00FC05FD">
        <w:trPr>
          <w:trHeight w:val="168"/>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pPr>
              <w:rPr>
                <w:i/>
                <w:iCs/>
              </w:rPr>
            </w:pPr>
            <w:r w:rsidRPr="00073070">
              <w:rPr>
                <w:i/>
                <w:iCs/>
              </w:rPr>
              <w:t>000 2 18 05030 05 0000 150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Доходы бюджетов муниципальных районов от возврата организациями остатков субсидий прошлых лет</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rPr>
                <w:i/>
                <w:iCs/>
              </w:rPr>
            </w:pPr>
            <w:r w:rsidRPr="00073070">
              <w:rPr>
                <w:i/>
                <w:iCs/>
              </w:rPr>
              <w:t>4,83</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0%</w:t>
            </w:r>
          </w:p>
        </w:tc>
      </w:tr>
      <w:tr w:rsidR="00073070" w:rsidRPr="00073070" w:rsidTr="00FC05FD">
        <w:trPr>
          <w:trHeight w:val="168"/>
        </w:trPr>
        <w:tc>
          <w:tcPr>
            <w:tcW w:w="2977" w:type="dxa"/>
            <w:tcBorders>
              <w:top w:val="nil"/>
              <w:left w:val="single" w:sz="8" w:space="0" w:color="auto"/>
              <w:bottom w:val="single" w:sz="4" w:space="0" w:color="auto"/>
              <w:right w:val="single" w:sz="4" w:space="0" w:color="auto"/>
            </w:tcBorders>
            <w:shd w:val="clear" w:color="auto" w:fill="auto"/>
            <w:vAlign w:val="center"/>
            <w:hideMark/>
          </w:tcPr>
          <w:p w:rsidR="00073070" w:rsidRPr="00073070" w:rsidRDefault="00073070" w:rsidP="00FC05FD">
            <w:r w:rsidRPr="00073070">
              <w:t>050 2 18 05030 05 0000 150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r w:rsidRPr="00073070">
              <w:t>Доходы бюджетов муниципальных районов от возврата иными организациями остатков субсидий прошлых лет</w:t>
            </w:r>
          </w:p>
        </w:tc>
        <w:tc>
          <w:tcPr>
            <w:tcW w:w="1842"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0,00</w:t>
            </w:r>
          </w:p>
        </w:tc>
        <w:tc>
          <w:tcPr>
            <w:tcW w:w="1701"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center"/>
            </w:pPr>
            <w:r w:rsidRPr="00073070">
              <w:t>4,83</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221"/>
        </w:trPr>
        <w:tc>
          <w:tcPr>
            <w:tcW w:w="2977" w:type="dxa"/>
            <w:tcBorders>
              <w:top w:val="nil"/>
              <w:left w:val="single" w:sz="8" w:space="0" w:color="auto"/>
              <w:bottom w:val="nil"/>
              <w:right w:val="single" w:sz="4" w:space="0" w:color="auto"/>
            </w:tcBorders>
            <w:shd w:val="clear" w:color="auto" w:fill="auto"/>
            <w:vAlign w:val="center"/>
            <w:hideMark/>
          </w:tcPr>
          <w:p w:rsidR="00073070" w:rsidRPr="00073070" w:rsidRDefault="00073070" w:rsidP="00FC05FD">
            <w:pPr>
              <w:rPr>
                <w:b/>
                <w:bCs/>
              </w:rPr>
            </w:pPr>
            <w:r w:rsidRPr="00073070">
              <w:rPr>
                <w:b/>
                <w:bCs/>
              </w:rPr>
              <w:t>000 219 00000 05 0000 150</w:t>
            </w:r>
          </w:p>
        </w:tc>
        <w:tc>
          <w:tcPr>
            <w:tcW w:w="8080" w:type="dxa"/>
            <w:tcBorders>
              <w:top w:val="nil"/>
              <w:left w:val="nil"/>
              <w:bottom w:val="single" w:sz="4" w:space="0" w:color="auto"/>
              <w:right w:val="single" w:sz="4" w:space="0" w:color="auto"/>
            </w:tcBorders>
            <w:shd w:val="clear" w:color="auto" w:fill="auto"/>
            <w:hideMark/>
          </w:tcPr>
          <w:p w:rsidR="00073070" w:rsidRPr="00073070" w:rsidRDefault="00073070" w:rsidP="00FC05FD">
            <w:pPr>
              <w:rPr>
                <w:b/>
                <w:bCs/>
                <w:color w:val="22272F"/>
              </w:rPr>
            </w:pPr>
            <w:r w:rsidRPr="00073070">
              <w:rPr>
                <w:b/>
                <w:bCs/>
                <w:color w:val="22272F"/>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842" w:type="dxa"/>
            <w:tcBorders>
              <w:top w:val="nil"/>
              <w:left w:val="nil"/>
              <w:bottom w:val="nil"/>
              <w:right w:val="single" w:sz="4" w:space="0" w:color="auto"/>
            </w:tcBorders>
            <w:shd w:val="clear" w:color="auto" w:fill="auto"/>
            <w:hideMark/>
          </w:tcPr>
          <w:p w:rsidR="00073070" w:rsidRPr="00073070" w:rsidRDefault="00073070" w:rsidP="00FC05FD">
            <w:pPr>
              <w:jc w:val="center"/>
              <w:rPr>
                <w:b/>
                <w:bCs/>
              </w:rPr>
            </w:pPr>
            <w:r w:rsidRPr="00073070">
              <w:rPr>
                <w:b/>
                <w:bCs/>
              </w:rPr>
              <w:t>0,00</w:t>
            </w:r>
          </w:p>
        </w:tc>
        <w:tc>
          <w:tcPr>
            <w:tcW w:w="1701" w:type="dxa"/>
            <w:tcBorders>
              <w:top w:val="nil"/>
              <w:left w:val="nil"/>
              <w:bottom w:val="nil"/>
              <w:right w:val="single" w:sz="4" w:space="0" w:color="auto"/>
            </w:tcBorders>
            <w:shd w:val="clear" w:color="auto" w:fill="auto"/>
            <w:hideMark/>
          </w:tcPr>
          <w:p w:rsidR="00073070" w:rsidRPr="00073070" w:rsidRDefault="00073070" w:rsidP="00FC05FD">
            <w:pPr>
              <w:jc w:val="center"/>
              <w:rPr>
                <w:b/>
                <w:bCs/>
              </w:rPr>
            </w:pPr>
            <w:r w:rsidRPr="00073070">
              <w:rPr>
                <w:b/>
                <w:bCs/>
              </w:rPr>
              <w:t>-164 327,02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0%</w:t>
            </w:r>
          </w:p>
        </w:tc>
      </w:tr>
      <w:tr w:rsidR="00073070" w:rsidRPr="00073070" w:rsidTr="00FC05FD">
        <w:trPr>
          <w:trHeight w:val="228"/>
        </w:trPr>
        <w:tc>
          <w:tcPr>
            <w:tcW w:w="2977" w:type="dxa"/>
            <w:tcBorders>
              <w:top w:val="single" w:sz="4" w:space="0" w:color="auto"/>
              <w:left w:val="single" w:sz="8" w:space="0" w:color="auto"/>
              <w:bottom w:val="nil"/>
              <w:right w:val="single" w:sz="4" w:space="0" w:color="auto"/>
            </w:tcBorders>
            <w:shd w:val="clear" w:color="auto" w:fill="auto"/>
            <w:vAlign w:val="center"/>
            <w:hideMark/>
          </w:tcPr>
          <w:p w:rsidR="00073070" w:rsidRPr="00073070" w:rsidRDefault="00073070" w:rsidP="00FC05FD">
            <w:pPr>
              <w:rPr>
                <w:i/>
                <w:iCs/>
              </w:rPr>
            </w:pPr>
            <w:r w:rsidRPr="00073070">
              <w:rPr>
                <w:i/>
                <w:iCs/>
              </w:rPr>
              <w:t>000 219 60010 05 0000 150</w:t>
            </w:r>
          </w:p>
        </w:tc>
        <w:tc>
          <w:tcPr>
            <w:tcW w:w="8080" w:type="dxa"/>
            <w:tcBorders>
              <w:top w:val="nil"/>
              <w:left w:val="nil"/>
              <w:bottom w:val="single" w:sz="4" w:space="0" w:color="auto"/>
              <w:right w:val="single" w:sz="4" w:space="0" w:color="auto"/>
            </w:tcBorders>
            <w:shd w:val="clear" w:color="auto" w:fill="auto"/>
            <w:vAlign w:val="bottom"/>
            <w:hideMark/>
          </w:tcPr>
          <w:p w:rsidR="00073070" w:rsidRPr="00073070" w:rsidRDefault="00073070" w:rsidP="00FC05FD">
            <w:pPr>
              <w:rPr>
                <w:i/>
                <w:iCs/>
                <w:color w:val="22272F"/>
              </w:rPr>
            </w:pPr>
            <w:r w:rsidRPr="00073070">
              <w:rPr>
                <w:i/>
                <w:iCs/>
                <w:color w:val="22272F"/>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842" w:type="dxa"/>
            <w:tcBorders>
              <w:top w:val="single" w:sz="4" w:space="0" w:color="auto"/>
              <w:left w:val="nil"/>
              <w:bottom w:val="nil"/>
              <w:right w:val="single" w:sz="4" w:space="0" w:color="auto"/>
            </w:tcBorders>
            <w:shd w:val="clear" w:color="auto" w:fill="auto"/>
            <w:hideMark/>
          </w:tcPr>
          <w:p w:rsidR="00073070" w:rsidRPr="00073070" w:rsidRDefault="00073070" w:rsidP="00FC05FD">
            <w:pPr>
              <w:jc w:val="center"/>
              <w:rPr>
                <w:i/>
                <w:iCs/>
              </w:rPr>
            </w:pPr>
            <w:r w:rsidRPr="00073070">
              <w:rPr>
                <w:i/>
                <w:iCs/>
              </w:rPr>
              <w:t>0,00</w:t>
            </w:r>
          </w:p>
        </w:tc>
        <w:tc>
          <w:tcPr>
            <w:tcW w:w="1701" w:type="dxa"/>
            <w:tcBorders>
              <w:top w:val="single" w:sz="4" w:space="0" w:color="auto"/>
              <w:left w:val="nil"/>
              <w:bottom w:val="nil"/>
              <w:right w:val="single" w:sz="4" w:space="0" w:color="auto"/>
            </w:tcBorders>
            <w:shd w:val="clear" w:color="auto" w:fill="auto"/>
            <w:hideMark/>
          </w:tcPr>
          <w:p w:rsidR="00073070" w:rsidRPr="00073070" w:rsidRDefault="00073070" w:rsidP="00FC05FD">
            <w:pPr>
              <w:jc w:val="center"/>
              <w:rPr>
                <w:i/>
                <w:iCs/>
              </w:rPr>
            </w:pPr>
            <w:r w:rsidRPr="00073070">
              <w:rPr>
                <w:i/>
                <w:iCs/>
              </w:rPr>
              <w:t>-164 327,02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i/>
                <w:iCs/>
              </w:rPr>
            </w:pPr>
            <w:r w:rsidRPr="00073070">
              <w:rPr>
                <w:i/>
                <w:iCs/>
              </w:rPr>
              <w:t>0%</w:t>
            </w:r>
          </w:p>
        </w:tc>
      </w:tr>
      <w:tr w:rsidR="00073070" w:rsidRPr="00073070" w:rsidTr="00FC05FD">
        <w:trPr>
          <w:trHeight w:val="235"/>
        </w:trPr>
        <w:tc>
          <w:tcPr>
            <w:tcW w:w="2977" w:type="dxa"/>
            <w:tcBorders>
              <w:top w:val="single" w:sz="4" w:space="0" w:color="auto"/>
              <w:left w:val="single" w:sz="8" w:space="0" w:color="auto"/>
              <w:bottom w:val="nil"/>
              <w:right w:val="single" w:sz="4" w:space="0" w:color="auto"/>
            </w:tcBorders>
            <w:shd w:val="clear" w:color="auto" w:fill="auto"/>
            <w:vAlign w:val="center"/>
            <w:hideMark/>
          </w:tcPr>
          <w:p w:rsidR="00073070" w:rsidRPr="00073070" w:rsidRDefault="00073070" w:rsidP="00FC05FD">
            <w:r w:rsidRPr="00073070">
              <w:t>053 219 60010 05 0000 150</w:t>
            </w:r>
          </w:p>
        </w:tc>
        <w:tc>
          <w:tcPr>
            <w:tcW w:w="8080" w:type="dxa"/>
            <w:tcBorders>
              <w:top w:val="nil"/>
              <w:left w:val="nil"/>
              <w:bottom w:val="nil"/>
              <w:right w:val="nil"/>
            </w:tcBorders>
            <w:shd w:val="clear" w:color="auto" w:fill="auto"/>
            <w:vAlign w:val="bottom"/>
            <w:hideMark/>
          </w:tcPr>
          <w:p w:rsidR="00073070" w:rsidRPr="00073070" w:rsidRDefault="00073070" w:rsidP="00FC05FD">
            <w:pPr>
              <w:rPr>
                <w:color w:val="22272F"/>
              </w:rPr>
            </w:pPr>
            <w:r w:rsidRPr="00073070">
              <w:rPr>
                <w:color w:val="22272F"/>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842" w:type="dxa"/>
            <w:tcBorders>
              <w:top w:val="single" w:sz="4" w:space="0" w:color="auto"/>
              <w:left w:val="single" w:sz="4" w:space="0" w:color="auto"/>
              <w:bottom w:val="nil"/>
              <w:right w:val="single" w:sz="4" w:space="0" w:color="auto"/>
            </w:tcBorders>
            <w:shd w:val="clear" w:color="auto" w:fill="auto"/>
            <w:hideMark/>
          </w:tcPr>
          <w:p w:rsidR="00073070" w:rsidRPr="00073070" w:rsidRDefault="00073070" w:rsidP="00FC05FD">
            <w:pPr>
              <w:jc w:val="center"/>
            </w:pPr>
            <w:r w:rsidRPr="00073070">
              <w:t>0,00</w:t>
            </w:r>
          </w:p>
        </w:tc>
        <w:tc>
          <w:tcPr>
            <w:tcW w:w="1701" w:type="dxa"/>
            <w:tcBorders>
              <w:top w:val="single" w:sz="4" w:space="0" w:color="auto"/>
              <w:left w:val="nil"/>
              <w:bottom w:val="nil"/>
              <w:right w:val="single" w:sz="4" w:space="0" w:color="auto"/>
            </w:tcBorders>
            <w:shd w:val="clear" w:color="auto" w:fill="auto"/>
            <w:hideMark/>
          </w:tcPr>
          <w:p w:rsidR="00073070" w:rsidRPr="00073070" w:rsidRDefault="00073070" w:rsidP="00FC05FD">
            <w:pPr>
              <w:jc w:val="center"/>
            </w:pPr>
            <w:r w:rsidRPr="00073070">
              <w:t>-164 327,02</w:t>
            </w:r>
          </w:p>
        </w:tc>
        <w:tc>
          <w:tcPr>
            <w:tcW w:w="1006"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0%</w:t>
            </w:r>
          </w:p>
        </w:tc>
      </w:tr>
      <w:tr w:rsidR="00073070" w:rsidRPr="00073070" w:rsidTr="00FC05FD">
        <w:trPr>
          <w:trHeight w:val="80"/>
        </w:trPr>
        <w:tc>
          <w:tcPr>
            <w:tcW w:w="2977"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 </w:t>
            </w:r>
          </w:p>
        </w:tc>
        <w:tc>
          <w:tcPr>
            <w:tcW w:w="8080" w:type="dxa"/>
            <w:tcBorders>
              <w:top w:val="single" w:sz="4" w:space="0" w:color="auto"/>
              <w:left w:val="nil"/>
              <w:bottom w:val="single" w:sz="8"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Всего доходов</w:t>
            </w:r>
          </w:p>
        </w:tc>
        <w:tc>
          <w:tcPr>
            <w:tcW w:w="1842" w:type="dxa"/>
            <w:tcBorders>
              <w:top w:val="single" w:sz="4" w:space="0" w:color="auto"/>
              <w:left w:val="nil"/>
              <w:bottom w:val="single" w:sz="8"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459 276 399,88</w:t>
            </w:r>
          </w:p>
        </w:tc>
        <w:tc>
          <w:tcPr>
            <w:tcW w:w="1701" w:type="dxa"/>
            <w:tcBorders>
              <w:top w:val="single" w:sz="4" w:space="0" w:color="auto"/>
              <w:left w:val="nil"/>
              <w:bottom w:val="single" w:sz="8" w:space="0" w:color="auto"/>
              <w:right w:val="single" w:sz="4" w:space="0" w:color="auto"/>
            </w:tcBorders>
            <w:shd w:val="clear" w:color="auto" w:fill="auto"/>
            <w:hideMark/>
          </w:tcPr>
          <w:p w:rsidR="00073070" w:rsidRPr="00073070" w:rsidRDefault="00073070" w:rsidP="00FC05FD">
            <w:pPr>
              <w:jc w:val="center"/>
              <w:rPr>
                <w:b/>
                <w:bCs/>
              </w:rPr>
            </w:pPr>
            <w:r w:rsidRPr="00073070">
              <w:rPr>
                <w:b/>
                <w:bCs/>
              </w:rPr>
              <w:t>94 879 993,78</w:t>
            </w:r>
          </w:p>
        </w:tc>
        <w:tc>
          <w:tcPr>
            <w:tcW w:w="1006" w:type="dxa"/>
            <w:tcBorders>
              <w:top w:val="nil"/>
              <w:left w:val="nil"/>
              <w:bottom w:val="single" w:sz="8"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21%</w:t>
            </w:r>
          </w:p>
        </w:tc>
      </w:tr>
    </w:tbl>
    <w:p w:rsidR="00073070" w:rsidRPr="00073070" w:rsidRDefault="00073070" w:rsidP="00073070">
      <w:pPr>
        <w:jc w:val="both"/>
      </w:pPr>
    </w:p>
    <w:p w:rsidR="00073070" w:rsidRPr="00073070" w:rsidRDefault="00073070" w:rsidP="00073070">
      <w:pPr>
        <w:jc w:val="both"/>
      </w:pPr>
    </w:p>
    <w:tbl>
      <w:tblPr>
        <w:tblW w:w="15538" w:type="dxa"/>
        <w:tblInd w:w="-459" w:type="dxa"/>
        <w:tblLook w:val="04A0"/>
      </w:tblPr>
      <w:tblGrid>
        <w:gridCol w:w="7513"/>
        <w:gridCol w:w="1843"/>
        <w:gridCol w:w="1188"/>
        <w:gridCol w:w="1788"/>
        <w:gridCol w:w="1701"/>
        <w:gridCol w:w="1505"/>
      </w:tblGrid>
      <w:tr w:rsidR="00073070" w:rsidRPr="00073070" w:rsidTr="00FC05FD">
        <w:trPr>
          <w:trHeight w:val="312"/>
        </w:trPr>
        <w:tc>
          <w:tcPr>
            <w:tcW w:w="7513" w:type="dxa"/>
            <w:tcBorders>
              <w:top w:val="nil"/>
              <w:left w:val="nil"/>
              <w:bottom w:val="nil"/>
              <w:right w:val="nil"/>
            </w:tcBorders>
            <w:shd w:val="clear" w:color="000000" w:fill="FFFFFF"/>
            <w:vAlign w:val="bottom"/>
            <w:hideMark/>
          </w:tcPr>
          <w:p w:rsidR="00073070" w:rsidRPr="00073070" w:rsidRDefault="00073070" w:rsidP="00FC05FD">
            <w:bookmarkStart w:id="5" w:name="RANGE!A1:F298"/>
            <w:r w:rsidRPr="00073070">
              <w:t> </w:t>
            </w:r>
            <w:bookmarkEnd w:id="5"/>
          </w:p>
          <w:p w:rsidR="00073070" w:rsidRPr="00073070" w:rsidRDefault="00073070" w:rsidP="00FC05FD"/>
          <w:p w:rsidR="00073070" w:rsidRPr="00073070" w:rsidRDefault="00073070" w:rsidP="00FC05FD"/>
          <w:p w:rsidR="00073070" w:rsidRPr="00073070" w:rsidRDefault="00073070" w:rsidP="00FC05FD"/>
          <w:p w:rsidR="00073070" w:rsidRPr="00073070" w:rsidRDefault="00073070" w:rsidP="00FC05FD"/>
          <w:p w:rsidR="00073070" w:rsidRPr="00073070" w:rsidRDefault="00073070" w:rsidP="00FC05FD"/>
          <w:p w:rsidR="00073070" w:rsidRPr="00073070" w:rsidRDefault="00073070" w:rsidP="00FC05FD"/>
        </w:tc>
        <w:tc>
          <w:tcPr>
            <w:tcW w:w="8025" w:type="dxa"/>
            <w:gridSpan w:val="5"/>
            <w:tcBorders>
              <w:top w:val="nil"/>
              <w:left w:val="nil"/>
              <w:bottom w:val="nil"/>
              <w:right w:val="nil"/>
            </w:tcBorders>
            <w:shd w:val="clear" w:color="000000" w:fill="FFFFFF"/>
            <w:vAlign w:val="center"/>
            <w:hideMark/>
          </w:tcPr>
          <w:p w:rsidR="00073070" w:rsidRPr="00073070" w:rsidRDefault="00073070" w:rsidP="00FC05FD">
            <w:pPr>
              <w:jc w:val="right"/>
            </w:pPr>
          </w:p>
          <w:p w:rsidR="00073070" w:rsidRPr="00073070" w:rsidRDefault="00073070" w:rsidP="00FC05FD">
            <w:pPr>
              <w:jc w:val="right"/>
            </w:pPr>
          </w:p>
          <w:p w:rsidR="00073070" w:rsidRPr="00073070" w:rsidRDefault="00073070" w:rsidP="00FC05FD">
            <w:pPr>
              <w:jc w:val="right"/>
            </w:pPr>
          </w:p>
          <w:p w:rsidR="00073070" w:rsidRPr="00073070" w:rsidRDefault="00073070" w:rsidP="00FC05FD">
            <w:pPr>
              <w:jc w:val="right"/>
            </w:pPr>
          </w:p>
          <w:p w:rsidR="00073070" w:rsidRPr="00073070" w:rsidRDefault="00073070" w:rsidP="00FC05FD">
            <w:pPr>
              <w:jc w:val="right"/>
            </w:pPr>
          </w:p>
          <w:p w:rsidR="00073070" w:rsidRPr="00073070" w:rsidRDefault="00073070" w:rsidP="00FC05FD">
            <w:pPr>
              <w:jc w:val="right"/>
            </w:pPr>
          </w:p>
          <w:p w:rsidR="00073070" w:rsidRPr="00073070" w:rsidRDefault="00073070" w:rsidP="00FC05FD">
            <w:pPr>
              <w:jc w:val="right"/>
            </w:pPr>
          </w:p>
          <w:p w:rsidR="00073070" w:rsidRPr="00073070" w:rsidRDefault="00073070" w:rsidP="00FC05FD">
            <w:pPr>
              <w:jc w:val="right"/>
            </w:pPr>
          </w:p>
          <w:p w:rsidR="00073070" w:rsidRPr="00073070" w:rsidRDefault="00073070" w:rsidP="00FC05FD">
            <w:pPr>
              <w:jc w:val="right"/>
            </w:pPr>
            <w:r w:rsidRPr="00073070">
              <w:t>Приложение 2</w:t>
            </w:r>
          </w:p>
        </w:tc>
      </w:tr>
      <w:tr w:rsidR="00073070" w:rsidRPr="00073070" w:rsidTr="00FC05FD">
        <w:trPr>
          <w:trHeight w:val="600"/>
        </w:trPr>
        <w:tc>
          <w:tcPr>
            <w:tcW w:w="7513" w:type="dxa"/>
            <w:tcBorders>
              <w:top w:val="nil"/>
              <w:left w:val="nil"/>
              <w:bottom w:val="nil"/>
              <w:right w:val="nil"/>
            </w:tcBorders>
            <w:shd w:val="clear" w:color="000000" w:fill="FFFFFF"/>
            <w:vAlign w:val="bottom"/>
            <w:hideMark/>
          </w:tcPr>
          <w:p w:rsidR="00073070" w:rsidRPr="00073070" w:rsidRDefault="00073070" w:rsidP="00FC05FD">
            <w:r w:rsidRPr="00073070">
              <w:t> </w:t>
            </w:r>
          </w:p>
        </w:tc>
        <w:tc>
          <w:tcPr>
            <w:tcW w:w="8025" w:type="dxa"/>
            <w:gridSpan w:val="5"/>
            <w:tcBorders>
              <w:top w:val="nil"/>
              <w:left w:val="nil"/>
              <w:bottom w:val="nil"/>
              <w:right w:val="nil"/>
            </w:tcBorders>
            <w:shd w:val="clear" w:color="000000" w:fill="FFFFFF"/>
            <w:hideMark/>
          </w:tcPr>
          <w:p w:rsidR="00073070" w:rsidRPr="00073070" w:rsidRDefault="00073070" w:rsidP="00FC05FD">
            <w:pPr>
              <w:jc w:val="right"/>
            </w:pPr>
            <w:r w:rsidRPr="00073070">
              <w:t xml:space="preserve">к постановлению Администрации                                                                       Комсомольского  муниципального района                                                         </w:t>
            </w:r>
          </w:p>
        </w:tc>
      </w:tr>
      <w:tr w:rsidR="00073070" w:rsidRPr="00073070" w:rsidTr="00FC05FD">
        <w:trPr>
          <w:trHeight w:val="315"/>
        </w:trPr>
        <w:tc>
          <w:tcPr>
            <w:tcW w:w="7513" w:type="dxa"/>
            <w:tcBorders>
              <w:top w:val="nil"/>
              <w:left w:val="nil"/>
              <w:bottom w:val="nil"/>
              <w:right w:val="nil"/>
            </w:tcBorders>
            <w:shd w:val="clear" w:color="000000" w:fill="FFFFFF"/>
            <w:vAlign w:val="bottom"/>
            <w:hideMark/>
          </w:tcPr>
          <w:p w:rsidR="00073070" w:rsidRPr="00073070" w:rsidRDefault="00073070" w:rsidP="00FC05FD">
            <w:r w:rsidRPr="00073070">
              <w:t> </w:t>
            </w:r>
          </w:p>
        </w:tc>
        <w:tc>
          <w:tcPr>
            <w:tcW w:w="8025" w:type="dxa"/>
            <w:gridSpan w:val="5"/>
            <w:tcBorders>
              <w:top w:val="nil"/>
              <w:left w:val="nil"/>
              <w:bottom w:val="nil"/>
              <w:right w:val="nil"/>
            </w:tcBorders>
            <w:shd w:val="clear" w:color="000000" w:fill="FFFFFF"/>
            <w:vAlign w:val="center"/>
            <w:hideMark/>
          </w:tcPr>
          <w:p w:rsidR="00073070" w:rsidRPr="00073070" w:rsidRDefault="00073070" w:rsidP="00FC05FD">
            <w:pPr>
              <w:jc w:val="right"/>
            </w:pPr>
            <w:r w:rsidRPr="00073070">
              <w:t>от  11.05.2</w:t>
            </w:r>
            <w:r w:rsidRPr="00073070">
              <w:rPr>
                <w:u w:val="single"/>
              </w:rPr>
              <w:t>023г.</w:t>
            </w:r>
            <w:r w:rsidRPr="00073070">
              <w:t xml:space="preserve"> №129</w:t>
            </w:r>
          </w:p>
        </w:tc>
      </w:tr>
      <w:tr w:rsidR="00073070" w:rsidRPr="00073070" w:rsidTr="00FC05FD">
        <w:trPr>
          <w:trHeight w:val="312"/>
        </w:trPr>
        <w:tc>
          <w:tcPr>
            <w:tcW w:w="7513" w:type="dxa"/>
            <w:tcBorders>
              <w:top w:val="nil"/>
              <w:left w:val="nil"/>
              <w:bottom w:val="nil"/>
              <w:right w:val="nil"/>
            </w:tcBorders>
            <w:shd w:val="clear" w:color="000000" w:fill="FFFFFF"/>
            <w:vAlign w:val="bottom"/>
            <w:hideMark/>
          </w:tcPr>
          <w:p w:rsidR="00073070" w:rsidRPr="00073070" w:rsidRDefault="00073070" w:rsidP="00FC05FD">
            <w:r w:rsidRPr="00073070">
              <w:t> </w:t>
            </w:r>
          </w:p>
        </w:tc>
        <w:tc>
          <w:tcPr>
            <w:tcW w:w="4819" w:type="dxa"/>
            <w:gridSpan w:val="3"/>
            <w:tcBorders>
              <w:top w:val="nil"/>
              <w:left w:val="nil"/>
              <w:bottom w:val="nil"/>
              <w:right w:val="nil"/>
            </w:tcBorders>
            <w:shd w:val="clear" w:color="000000" w:fill="FFFFFF"/>
            <w:vAlign w:val="center"/>
            <w:hideMark/>
          </w:tcPr>
          <w:p w:rsidR="00073070" w:rsidRPr="00073070" w:rsidRDefault="00073070" w:rsidP="00FC05FD">
            <w:pPr>
              <w:jc w:val="center"/>
            </w:pPr>
            <w:r w:rsidRPr="00073070">
              <w:t> </w:t>
            </w:r>
          </w:p>
        </w:tc>
        <w:tc>
          <w:tcPr>
            <w:tcW w:w="1701" w:type="dxa"/>
            <w:tcBorders>
              <w:top w:val="nil"/>
              <w:left w:val="nil"/>
              <w:bottom w:val="nil"/>
              <w:right w:val="nil"/>
            </w:tcBorders>
            <w:shd w:val="clear" w:color="000000" w:fill="FFFFFF"/>
            <w:noWrap/>
            <w:vAlign w:val="center"/>
            <w:hideMark/>
          </w:tcPr>
          <w:p w:rsidR="00073070" w:rsidRPr="00073070" w:rsidRDefault="00073070" w:rsidP="00FC05FD">
            <w:pPr>
              <w:jc w:val="center"/>
            </w:pPr>
            <w:r w:rsidRPr="00073070">
              <w:t> </w:t>
            </w:r>
          </w:p>
        </w:tc>
        <w:tc>
          <w:tcPr>
            <w:tcW w:w="1505" w:type="dxa"/>
            <w:tcBorders>
              <w:top w:val="nil"/>
              <w:left w:val="nil"/>
              <w:bottom w:val="nil"/>
              <w:right w:val="nil"/>
            </w:tcBorders>
            <w:shd w:val="clear" w:color="000000" w:fill="FFFFFF"/>
            <w:noWrap/>
            <w:vAlign w:val="bottom"/>
            <w:hideMark/>
          </w:tcPr>
          <w:p w:rsidR="00073070" w:rsidRPr="00073070" w:rsidRDefault="00073070" w:rsidP="00FC05FD">
            <w:r w:rsidRPr="00073070">
              <w:t> </w:t>
            </w:r>
          </w:p>
        </w:tc>
      </w:tr>
      <w:tr w:rsidR="00073070" w:rsidRPr="00073070" w:rsidTr="00FC05FD">
        <w:trPr>
          <w:trHeight w:val="1575"/>
        </w:trPr>
        <w:tc>
          <w:tcPr>
            <w:tcW w:w="15538" w:type="dxa"/>
            <w:gridSpan w:val="6"/>
            <w:tcBorders>
              <w:top w:val="nil"/>
              <w:left w:val="nil"/>
              <w:bottom w:val="nil"/>
              <w:right w:val="nil"/>
            </w:tcBorders>
            <w:shd w:val="clear" w:color="000000" w:fill="FFFFFF"/>
            <w:vAlign w:val="center"/>
            <w:hideMark/>
          </w:tcPr>
          <w:p w:rsidR="00073070" w:rsidRPr="00073070" w:rsidRDefault="00073070" w:rsidP="00FC05FD">
            <w:pPr>
              <w:jc w:val="center"/>
              <w:rPr>
                <w:b/>
                <w:bCs/>
              </w:rPr>
            </w:pPr>
            <w:r w:rsidRPr="00073070">
              <w:rPr>
                <w:b/>
                <w:bCs/>
              </w:rPr>
              <w:t>Расходы бюджета Комсомольского муниципального района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за 1 квартал 2023 года</w:t>
            </w:r>
          </w:p>
        </w:tc>
      </w:tr>
      <w:tr w:rsidR="00073070" w:rsidRPr="00073070" w:rsidTr="00FC05FD">
        <w:trPr>
          <w:trHeight w:val="324"/>
        </w:trPr>
        <w:tc>
          <w:tcPr>
            <w:tcW w:w="7513" w:type="dxa"/>
            <w:tcBorders>
              <w:top w:val="nil"/>
              <w:left w:val="nil"/>
              <w:bottom w:val="nil"/>
              <w:right w:val="nil"/>
            </w:tcBorders>
            <w:shd w:val="clear" w:color="000000" w:fill="FFFFFF"/>
            <w:vAlign w:val="center"/>
            <w:hideMark/>
          </w:tcPr>
          <w:p w:rsidR="00073070" w:rsidRPr="00073070" w:rsidRDefault="00073070" w:rsidP="00FC05FD">
            <w:pPr>
              <w:jc w:val="center"/>
              <w:rPr>
                <w:b/>
                <w:bCs/>
              </w:rPr>
            </w:pPr>
            <w:r w:rsidRPr="00073070">
              <w:rPr>
                <w:b/>
                <w:bCs/>
              </w:rPr>
              <w:t> </w:t>
            </w:r>
          </w:p>
        </w:tc>
        <w:tc>
          <w:tcPr>
            <w:tcW w:w="1843" w:type="dxa"/>
            <w:tcBorders>
              <w:top w:val="nil"/>
              <w:left w:val="nil"/>
              <w:bottom w:val="nil"/>
              <w:right w:val="nil"/>
            </w:tcBorders>
            <w:shd w:val="clear" w:color="000000" w:fill="FFFFFF"/>
            <w:vAlign w:val="center"/>
            <w:hideMark/>
          </w:tcPr>
          <w:p w:rsidR="00073070" w:rsidRPr="00073070" w:rsidRDefault="00073070" w:rsidP="00FC05FD">
            <w:pPr>
              <w:jc w:val="center"/>
              <w:rPr>
                <w:b/>
                <w:bCs/>
              </w:rPr>
            </w:pPr>
            <w:r w:rsidRPr="00073070">
              <w:rPr>
                <w:b/>
                <w:bCs/>
              </w:rPr>
              <w:t> </w:t>
            </w:r>
          </w:p>
        </w:tc>
        <w:tc>
          <w:tcPr>
            <w:tcW w:w="1188" w:type="dxa"/>
            <w:tcBorders>
              <w:top w:val="nil"/>
              <w:left w:val="nil"/>
              <w:bottom w:val="nil"/>
              <w:right w:val="nil"/>
            </w:tcBorders>
            <w:shd w:val="clear" w:color="000000" w:fill="FFFFFF"/>
            <w:vAlign w:val="center"/>
            <w:hideMark/>
          </w:tcPr>
          <w:p w:rsidR="00073070" w:rsidRPr="00073070" w:rsidRDefault="00073070" w:rsidP="00FC05FD">
            <w:pPr>
              <w:jc w:val="center"/>
              <w:rPr>
                <w:b/>
                <w:bCs/>
              </w:rPr>
            </w:pPr>
            <w:r w:rsidRPr="00073070">
              <w:rPr>
                <w:b/>
                <w:bCs/>
              </w:rPr>
              <w:t> </w:t>
            </w:r>
          </w:p>
        </w:tc>
        <w:tc>
          <w:tcPr>
            <w:tcW w:w="1788" w:type="dxa"/>
            <w:tcBorders>
              <w:top w:val="nil"/>
              <w:left w:val="nil"/>
              <w:bottom w:val="nil"/>
              <w:right w:val="nil"/>
            </w:tcBorders>
            <w:shd w:val="clear" w:color="000000" w:fill="FFFFFF"/>
            <w:vAlign w:val="center"/>
            <w:hideMark/>
          </w:tcPr>
          <w:p w:rsidR="00073070" w:rsidRPr="00073070" w:rsidRDefault="00073070" w:rsidP="00FC05FD">
            <w:pPr>
              <w:jc w:val="center"/>
              <w:rPr>
                <w:b/>
                <w:bCs/>
              </w:rPr>
            </w:pPr>
            <w:r w:rsidRPr="00073070">
              <w:rPr>
                <w:b/>
                <w:bCs/>
              </w:rPr>
              <w:t> </w:t>
            </w:r>
          </w:p>
        </w:tc>
        <w:tc>
          <w:tcPr>
            <w:tcW w:w="1701" w:type="dxa"/>
            <w:tcBorders>
              <w:top w:val="nil"/>
              <w:left w:val="nil"/>
              <w:bottom w:val="nil"/>
              <w:right w:val="nil"/>
            </w:tcBorders>
            <w:shd w:val="clear" w:color="000000" w:fill="FFFFFF"/>
            <w:noWrap/>
            <w:vAlign w:val="center"/>
            <w:hideMark/>
          </w:tcPr>
          <w:p w:rsidR="00073070" w:rsidRPr="00073070" w:rsidRDefault="00073070" w:rsidP="00FC05FD">
            <w:pPr>
              <w:jc w:val="center"/>
            </w:pPr>
            <w:r w:rsidRPr="00073070">
              <w:t> </w:t>
            </w:r>
          </w:p>
        </w:tc>
        <w:tc>
          <w:tcPr>
            <w:tcW w:w="1505" w:type="dxa"/>
            <w:tcBorders>
              <w:top w:val="nil"/>
              <w:left w:val="nil"/>
              <w:bottom w:val="nil"/>
              <w:right w:val="nil"/>
            </w:tcBorders>
            <w:shd w:val="clear" w:color="000000" w:fill="FFFFFF"/>
            <w:noWrap/>
            <w:vAlign w:val="bottom"/>
            <w:hideMark/>
          </w:tcPr>
          <w:p w:rsidR="00073070" w:rsidRPr="00073070" w:rsidRDefault="00073070" w:rsidP="00FC05FD">
            <w:r w:rsidRPr="00073070">
              <w:t> </w:t>
            </w:r>
          </w:p>
        </w:tc>
      </w:tr>
      <w:tr w:rsidR="00073070" w:rsidRPr="00073070" w:rsidTr="00FC05FD">
        <w:trPr>
          <w:trHeight w:val="1260"/>
        </w:trPr>
        <w:tc>
          <w:tcPr>
            <w:tcW w:w="7513"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073070" w:rsidRPr="00073070" w:rsidRDefault="00073070" w:rsidP="00FC05FD">
            <w:pPr>
              <w:jc w:val="center"/>
              <w:rPr>
                <w:b/>
                <w:bCs/>
              </w:rPr>
            </w:pPr>
            <w:r w:rsidRPr="00073070">
              <w:rPr>
                <w:b/>
                <w:bCs/>
              </w:rPr>
              <w:t>Наименование</w:t>
            </w:r>
          </w:p>
        </w:tc>
        <w:tc>
          <w:tcPr>
            <w:tcW w:w="1843" w:type="dxa"/>
            <w:tcBorders>
              <w:top w:val="single" w:sz="8" w:space="0" w:color="auto"/>
              <w:left w:val="nil"/>
              <w:bottom w:val="single" w:sz="8" w:space="0" w:color="auto"/>
              <w:right w:val="single" w:sz="8" w:space="0" w:color="000000"/>
            </w:tcBorders>
            <w:shd w:val="clear" w:color="000000" w:fill="FFFFFF"/>
            <w:vAlign w:val="center"/>
            <w:hideMark/>
          </w:tcPr>
          <w:p w:rsidR="00073070" w:rsidRPr="00073070" w:rsidRDefault="00073070" w:rsidP="00FC05FD">
            <w:pPr>
              <w:jc w:val="center"/>
              <w:rPr>
                <w:b/>
                <w:bCs/>
              </w:rPr>
            </w:pPr>
            <w:r w:rsidRPr="00073070">
              <w:rPr>
                <w:b/>
                <w:bCs/>
              </w:rPr>
              <w:t>Целевая статья</w:t>
            </w:r>
          </w:p>
        </w:tc>
        <w:tc>
          <w:tcPr>
            <w:tcW w:w="1188" w:type="dxa"/>
            <w:tcBorders>
              <w:top w:val="single" w:sz="8" w:space="0" w:color="auto"/>
              <w:left w:val="nil"/>
              <w:bottom w:val="single" w:sz="8" w:space="0" w:color="auto"/>
              <w:right w:val="single" w:sz="8" w:space="0" w:color="000000"/>
            </w:tcBorders>
            <w:shd w:val="clear" w:color="000000" w:fill="FFFFFF"/>
            <w:vAlign w:val="center"/>
            <w:hideMark/>
          </w:tcPr>
          <w:p w:rsidR="00073070" w:rsidRPr="00073070" w:rsidRDefault="00073070" w:rsidP="00FC05FD">
            <w:pPr>
              <w:jc w:val="center"/>
              <w:rPr>
                <w:b/>
                <w:bCs/>
              </w:rPr>
            </w:pPr>
            <w:r w:rsidRPr="00073070">
              <w:rPr>
                <w:b/>
                <w:bCs/>
              </w:rPr>
              <w:t>Вид расходов</w:t>
            </w:r>
          </w:p>
        </w:tc>
        <w:tc>
          <w:tcPr>
            <w:tcW w:w="1788" w:type="dxa"/>
            <w:tcBorders>
              <w:top w:val="single" w:sz="8" w:space="0" w:color="auto"/>
              <w:left w:val="nil"/>
              <w:bottom w:val="single" w:sz="8" w:space="0" w:color="auto"/>
              <w:right w:val="single" w:sz="8" w:space="0" w:color="auto"/>
            </w:tcBorders>
            <w:shd w:val="clear" w:color="000000" w:fill="FFFFFF"/>
            <w:vAlign w:val="center"/>
            <w:hideMark/>
          </w:tcPr>
          <w:p w:rsidR="00073070" w:rsidRPr="00073070" w:rsidRDefault="00073070" w:rsidP="00FC05FD">
            <w:pPr>
              <w:jc w:val="center"/>
              <w:rPr>
                <w:b/>
                <w:bCs/>
              </w:rPr>
            </w:pPr>
            <w:r w:rsidRPr="00073070">
              <w:rPr>
                <w:b/>
                <w:bCs/>
              </w:rPr>
              <w:t>Утверждено Сумма,        руб.</w:t>
            </w:r>
          </w:p>
        </w:tc>
        <w:tc>
          <w:tcPr>
            <w:tcW w:w="1701" w:type="dxa"/>
            <w:tcBorders>
              <w:top w:val="single" w:sz="8" w:space="0" w:color="auto"/>
              <w:left w:val="nil"/>
              <w:bottom w:val="single" w:sz="8" w:space="0" w:color="auto"/>
              <w:right w:val="single" w:sz="8" w:space="0" w:color="auto"/>
            </w:tcBorders>
            <w:shd w:val="clear" w:color="000000" w:fill="FFFFFF"/>
            <w:vAlign w:val="center"/>
            <w:hideMark/>
          </w:tcPr>
          <w:p w:rsidR="00073070" w:rsidRPr="00073070" w:rsidRDefault="00073070" w:rsidP="00FC05FD">
            <w:pPr>
              <w:jc w:val="center"/>
              <w:rPr>
                <w:b/>
                <w:bCs/>
              </w:rPr>
            </w:pPr>
            <w:r w:rsidRPr="00073070">
              <w:rPr>
                <w:b/>
                <w:bCs/>
              </w:rPr>
              <w:t>Кассовое исполнение Сумма,        руб.</w:t>
            </w:r>
          </w:p>
        </w:tc>
        <w:tc>
          <w:tcPr>
            <w:tcW w:w="1505" w:type="dxa"/>
            <w:tcBorders>
              <w:top w:val="single" w:sz="8" w:space="0" w:color="auto"/>
              <w:left w:val="nil"/>
              <w:bottom w:val="single" w:sz="8" w:space="0" w:color="auto"/>
              <w:right w:val="single" w:sz="8" w:space="0" w:color="auto"/>
            </w:tcBorders>
            <w:shd w:val="clear" w:color="000000" w:fill="FFFFFF"/>
            <w:vAlign w:val="center"/>
            <w:hideMark/>
          </w:tcPr>
          <w:p w:rsidR="00073070" w:rsidRPr="00073070" w:rsidRDefault="00073070" w:rsidP="00FC05FD">
            <w:pPr>
              <w:jc w:val="center"/>
              <w:rPr>
                <w:b/>
                <w:bCs/>
              </w:rPr>
            </w:pPr>
            <w:r w:rsidRPr="00073070">
              <w:rPr>
                <w:b/>
                <w:bCs/>
              </w:rPr>
              <w:t>% исполнения</w:t>
            </w:r>
          </w:p>
        </w:tc>
      </w:tr>
      <w:tr w:rsidR="00073070" w:rsidRPr="00073070" w:rsidTr="00FC05FD">
        <w:trPr>
          <w:trHeight w:val="636"/>
        </w:trPr>
        <w:tc>
          <w:tcPr>
            <w:tcW w:w="7513" w:type="dxa"/>
            <w:tcBorders>
              <w:top w:val="nil"/>
              <w:left w:val="single" w:sz="8" w:space="0" w:color="auto"/>
              <w:bottom w:val="nil"/>
              <w:right w:val="single" w:sz="4" w:space="0" w:color="auto"/>
            </w:tcBorders>
            <w:shd w:val="clear" w:color="000000" w:fill="FFFF00"/>
            <w:vAlign w:val="bottom"/>
            <w:hideMark/>
          </w:tcPr>
          <w:p w:rsidR="00073070" w:rsidRPr="00073070" w:rsidRDefault="00073070" w:rsidP="00FC05FD">
            <w:pPr>
              <w:rPr>
                <w:b/>
                <w:bCs/>
              </w:rPr>
            </w:pPr>
            <w:r w:rsidRPr="00073070">
              <w:rPr>
                <w:b/>
                <w:bCs/>
              </w:rPr>
              <w:t xml:space="preserve">Муниципальная программа "Развитие образования Комсомольского муниципального района" </w:t>
            </w:r>
          </w:p>
        </w:tc>
        <w:tc>
          <w:tcPr>
            <w:tcW w:w="1843" w:type="dxa"/>
            <w:tcBorders>
              <w:top w:val="nil"/>
              <w:left w:val="nil"/>
              <w:bottom w:val="nil"/>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01 0 00 00000</w:t>
            </w:r>
          </w:p>
        </w:tc>
        <w:tc>
          <w:tcPr>
            <w:tcW w:w="1188" w:type="dxa"/>
            <w:tcBorders>
              <w:top w:val="nil"/>
              <w:left w:val="nil"/>
              <w:bottom w:val="nil"/>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 </w:t>
            </w:r>
          </w:p>
        </w:tc>
        <w:tc>
          <w:tcPr>
            <w:tcW w:w="1788" w:type="dxa"/>
            <w:tcBorders>
              <w:top w:val="nil"/>
              <w:left w:val="nil"/>
              <w:bottom w:val="nil"/>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273 825 842,33</w:t>
            </w:r>
          </w:p>
        </w:tc>
        <w:tc>
          <w:tcPr>
            <w:tcW w:w="1701" w:type="dxa"/>
            <w:tcBorders>
              <w:top w:val="nil"/>
              <w:left w:val="single" w:sz="4" w:space="0" w:color="auto"/>
              <w:bottom w:val="nil"/>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52 520 454,57</w:t>
            </w:r>
          </w:p>
        </w:tc>
        <w:tc>
          <w:tcPr>
            <w:tcW w:w="1505" w:type="dxa"/>
            <w:tcBorders>
              <w:top w:val="nil"/>
              <w:left w:val="single" w:sz="4" w:space="0" w:color="auto"/>
              <w:bottom w:val="single" w:sz="8"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19%</w:t>
            </w:r>
          </w:p>
        </w:tc>
      </w:tr>
      <w:tr w:rsidR="00073070" w:rsidRPr="00073070" w:rsidTr="00FC05FD">
        <w:trPr>
          <w:trHeight w:val="648"/>
        </w:trPr>
        <w:tc>
          <w:tcPr>
            <w:tcW w:w="7513"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Подпрограмма "Реализация дошкольных образовательных программ в Комсомольском муниципальном районе"</w:t>
            </w:r>
          </w:p>
        </w:tc>
        <w:tc>
          <w:tcPr>
            <w:tcW w:w="1843" w:type="dxa"/>
            <w:tcBorders>
              <w:top w:val="single" w:sz="8"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single" w:sz="8" w:space="0" w:color="auto"/>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89 751 120,30</w:t>
            </w:r>
          </w:p>
        </w:tc>
        <w:tc>
          <w:tcPr>
            <w:tcW w:w="1701"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16 804 834,32</w:t>
            </w:r>
          </w:p>
        </w:tc>
        <w:tc>
          <w:tcPr>
            <w:tcW w:w="1505"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19%</w:t>
            </w:r>
          </w:p>
        </w:tc>
      </w:tr>
      <w:tr w:rsidR="00073070" w:rsidRPr="00073070" w:rsidTr="00FC05FD">
        <w:trPr>
          <w:trHeight w:val="312"/>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мероприятие"Развитие дошкольного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011 01 00000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89 354 175,30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16 804 834,32</w:t>
            </w:r>
          </w:p>
        </w:tc>
        <w:tc>
          <w:tcPr>
            <w:tcW w:w="1505"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19%</w:t>
            </w:r>
          </w:p>
        </w:tc>
      </w:tr>
      <w:tr w:rsidR="00073070" w:rsidRPr="00073070" w:rsidTr="00FC05FD">
        <w:trPr>
          <w:trHeight w:val="10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w:t>
            </w:r>
            <w:r w:rsidRPr="00073070">
              <w:lastRenderedPageBreak/>
              <w:t xml:space="preserve">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lastRenderedPageBreak/>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16 390 368,13</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3 177 438,73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19%</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lastRenderedPageBreak/>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22 290 960,80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6 192 342,10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28%</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Оказание муниципальной услуги "Предоставление дошкольного образования и воспитания"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800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267 500,00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60 902,00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23%</w:t>
            </w:r>
          </w:p>
        </w:tc>
      </w:tr>
      <w:tr w:rsidR="00073070" w:rsidRPr="00073070" w:rsidTr="00FC05FD">
        <w:trPr>
          <w:trHeight w:val="2820"/>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38 607 897,00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7 374 151,49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19%</w:t>
            </w:r>
          </w:p>
        </w:tc>
      </w:tr>
      <w:tr w:rsidR="00073070" w:rsidRPr="00073070" w:rsidTr="00FC05FD">
        <w:trPr>
          <w:trHeight w:val="218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218 502,00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872"/>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1 01 S8900</w:t>
            </w:r>
          </w:p>
        </w:tc>
        <w:tc>
          <w:tcPr>
            <w:tcW w:w="1188"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11 578 947,37</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lastRenderedPageBreak/>
              <w:t>Основное мероприятие "Финансовое обеспечение предоставления мер социальной поддержки в сфере дошкольного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396 945,00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0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396 945,00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972"/>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135 477 750,06</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25 582 152,39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19%</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104 237 013,80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25 582 152,39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25%</w:t>
            </w:r>
          </w:p>
        </w:tc>
      </w:tr>
      <w:tr w:rsidR="00073070" w:rsidRPr="00073070" w:rsidTr="00FC05FD">
        <w:trPr>
          <w:trHeight w:val="1560"/>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19 999 552,55</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6 218 493,15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31%</w:t>
            </w:r>
          </w:p>
        </w:tc>
      </w:tr>
      <w:tr w:rsidR="00073070" w:rsidRPr="00073070" w:rsidTr="00FC05FD">
        <w:trPr>
          <w:trHeight w:val="1260"/>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800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383 415,00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52 155,00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14%</w:t>
            </w:r>
          </w:p>
        </w:tc>
      </w:tr>
      <w:tr w:rsidR="00073070" w:rsidRPr="00073070" w:rsidTr="00FC05FD">
        <w:trPr>
          <w:trHeight w:val="4104"/>
        </w:trPr>
        <w:tc>
          <w:tcPr>
            <w:tcW w:w="7513" w:type="dxa"/>
            <w:tcBorders>
              <w:top w:val="nil"/>
              <w:left w:val="single" w:sz="8" w:space="0" w:color="auto"/>
              <w:bottom w:val="single" w:sz="4" w:space="0" w:color="auto"/>
              <w:right w:val="single" w:sz="4" w:space="0" w:color="auto"/>
            </w:tcBorders>
            <w:shd w:val="clear" w:color="auto" w:fill="auto"/>
            <w:vAlign w:val="bottom"/>
            <w:hideMark/>
          </w:tcPr>
          <w:p w:rsidR="00073070" w:rsidRPr="00073070" w:rsidRDefault="00073070" w:rsidP="00FC05FD">
            <w:r w:rsidRPr="00073070">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2 01 R3031</w:t>
            </w:r>
          </w:p>
        </w:tc>
        <w:tc>
          <w:tcPr>
            <w:tcW w:w="1188"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6 249 600,00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1 562 400,00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25%</w:t>
            </w:r>
          </w:p>
        </w:tc>
      </w:tr>
      <w:tr w:rsidR="00073070" w:rsidRPr="00073070" w:rsidTr="00FC05FD">
        <w:trPr>
          <w:trHeight w:val="3432"/>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76 241 997,25</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17 749 104,24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23%</w:t>
            </w:r>
          </w:p>
        </w:tc>
      </w:tr>
      <w:tr w:rsidR="00073070" w:rsidRPr="00073070" w:rsidTr="00FC05FD">
        <w:trPr>
          <w:trHeight w:val="2460"/>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1 362 449,00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 xml:space="preserve">Основное мероприятие «Наказы избирателей депутатам Ивановской областной Думы» </w:t>
            </w:r>
          </w:p>
        </w:tc>
        <w:tc>
          <w:tcPr>
            <w:tcW w:w="1843" w:type="dxa"/>
            <w:tcBorders>
              <w:top w:val="nil"/>
              <w:left w:val="nil"/>
              <w:bottom w:val="nil"/>
              <w:right w:val="nil"/>
            </w:tcBorders>
            <w:shd w:val="clear" w:color="auto" w:fill="auto"/>
            <w:noWrap/>
            <w:vAlign w:val="center"/>
            <w:hideMark/>
          </w:tcPr>
          <w:p w:rsidR="00073070" w:rsidRPr="00073070" w:rsidRDefault="00073070" w:rsidP="00FC05FD">
            <w:pPr>
              <w:jc w:val="center"/>
              <w:rPr>
                <w:i/>
                <w:iCs/>
              </w:rPr>
            </w:pPr>
            <w:r w:rsidRPr="00073070">
              <w:rPr>
                <w:i/>
                <w:iCs/>
              </w:rPr>
              <w:t>01 2 02 00000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2 014 736,85</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936"/>
        </w:trPr>
        <w:tc>
          <w:tcPr>
            <w:tcW w:w="7513" w:type="dxa"/>
            <w:tcBorders>
              <w:top w:val="nil"/>
              <w:left w:val="nil"/>
              <w:bottom w:val="nil"/>
              <w:right w:val="nil"/>
            </w:tcBorders>
            <w:shd w:val="clear" w:color="auto" w:fill="auto"/>
            <w:vAlign w:val="bottom"/>
            <w:hideMark/>
          </w:tcPr>
          <w:p w:rsidR="00073070" w:rsidRPr="00073070" w:rsidRDefault="00073070" w:rsidP="00FC05FD">
            <w:r w:rsidRPr="00073070">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01 2 02 S1950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2 014 736,85</w:t>
            </w:r>
          </w:p>
        </w:tc>
        <w:tc>
          <w:tcPr>
            <w:tcW w:w="1701"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24"/>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070" w:rsidRPr="00073070" w:rsidRDefault="00073070" w:rsidP="00FC05FD">
            <w:pPr>
              <w:rPr>
                <w:i/>
                <w:iCs/>
              </w:rPr>
            </w:pPr>
            <w:r w:rsidRPr="00073070">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843"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rPr>
                <w:i/>
                <w:iCs/>
              </w:rPr>
            </w:pPr>
            <w:r w:rsidRPr="00073070">
              <w:rPr>
                <w:i/>
                <w:iCs/>
              </w:rPr>
              <w:t>01 2 03 00000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28 941 288,17</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06"/>
        </w:trPr>
        <w:tc>
          <w:tcPr>
            <w:tcW w:w="7513" w:type="dxa"/>
            <w:tcBorders>
              <w:top w:val="nil"/>
              <w:left w:val="nil"/>
              <w:bottom w:val="single" w:sz="4" w:space="0" w:color="auto"/>
              <w:right w:val="single" w:sz="4" w:space="0" w:color="auto"/>
            </w:tcBorders>
            <w:shd w:val="clear" w:color="auto" w:fill="auto"/>
            <w:vAlign w:val="bottom"/>
            <w:hideMark/>
          </w:tcPr>
          <w:p w:rsidR="00073070" w:rsidRPr="00073070" w:rsidRDefault="00073070" w:rsidP="00FC05FD">
            <w:r w:rsidRPr="00073070">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01 2 03 L7502</w:t>
            </w:r>
          </w:p>
        </w:tc>
        <w:tc>
          <w:tcPr>
            <w:tcW w:w="1188"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28 941 288,17</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Региональный проект "Патриотическое воспитание граждан Российской Федерации"</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01 2 EВ 00000</w:t>
            </w:r>
          </w:p>
        </w:tc>
        <w:tc>
          <w:tcPr>
            <w:tcW w:w="1188"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 </w:t>
            </w:r>
          </w:p>
        </w:tc>
        <w:tc>
          <w:tcPr>
            <w:tcW w:w="1788" w:type="dxa"/>
            <w:tcBorders>
              <w:top w:val="nil"/>
              <w:left w:val="single" w:sz="4" w:space="0" w:color="auto"/>
              <w:bottom w:val="single" w:sz="4" w:space="0" w:color="auto"/>
              <w:right w:val="single" w:sz="8" w:space="0" w:color="auto"/>
            </w:tcBorders>
            <w:shd w:val="clear" w:color="auto" w:fill="auto"/>
            <w:vAlign w:val="center"/>
            <w:hideMark/>
          </w:tcPr>
          <w:p w:rsidR="00073070" w:rsidRPr="00073070" w:rsidRDefault="00073070" w:rsidP="00FC05FD">
            <w:pPr>
              <w:jc w:val="center"/>
              <w:rPr>
                <w:i/>
                <w:iCs/>
              </w:rPr>
            </w:pPr>
            <w:r w:rsidRPr="00073070">
              <w:rPr>
                <w:i/>
                <w:iCs/>
              </w:rPr>
              <w:t>284 711,24</w:t>
            </w:r>
          </w:p>
        </w:tc>
        <w:tc>
          <w:tcPr>
            <w:tcW w:w="1701" w:type="dxa"/>
            <w:tcBorders>
              <w:top w:val="nil"/>
              <w:left w:val="single" w:sz="4" w:space="0" w:color="auto"/>
              <w:bottom w:val="single" w:sz="4" w:space="0" w:color="auto"/>
              <w:right w:val="single" w:sz="8" w:space="0" w:color="auto"/>
            </w:tcBorders>
            <w:shd w:val="clear" w:color="auto" w:fill="auto"/>
            <w:vAlign w:val="center"/>
            <w:hideMark/>
          </w:tcPr>
          <w:p w:rsidR="00073070" w:rsidRPr="00073070" w:rsidRDefault="00073070" w:rsidP="00FC05FD">
            <w:pPr>
              <w:jc w:val="center"/>
              <w:rPr>
                <w:i/>
                <w:iCs/>
              </w:rPr>
            </w:pPr>
            <w:r w:rsidRPr="00073070">
              <w:rPr>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2808"/>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2 EВ 51792</w:t>
            </w:r>
          </w:p>
        </w:tc>
        <w:tc>
          <w:tcPr>
            <w:tcW w:w="1188"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284 711,24</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972"/>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lastRenderedPageBreak/>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15 414 703,66</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3 756 137,77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24%</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мероприятие"Развитие дополнительного образования детей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10 185 128,78</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2 607 168,11</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26%</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600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6 713 624,25</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1 739 292,39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26%</w:t>
            </w:r>
          </w:p>
        </w:tc>
      </w:tr>
      <w:tr w:rsidR="00073070" w:rsidRPr="00073070" w:rsidTr="00FC05FD">
        <w:trPr>
          <w:trHeight w:val="1872"/>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xml:space="preserve">01 3 01 81420 </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600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2 638 343,44</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659 585,44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25%</w:t>
            </w:r>
          </w:p>
        </w:tc>
      </w:tr>
      <w:tr w:rsidR="00073070" w:rsidRPr="00073070" w:rsidTr="00FC05FD">
        <w:trPr>
          <w:trHeight w:val="1560"/>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xml:space="preserve">01 3 01 S1420 </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600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833 161,09</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208 290,28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25%</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01 3 02 00000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4 983 300,00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1 148 969,66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23%</w:t>
            </w:r>
          </w:p>
        </w:tc>
      </w:tr>
      <w:tr w:rsidR="00073070" w:rsidRPr="00073070" w:rsidTr="00FC05FD">
        <w:trPr>
          <w:trHeight w:val="124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600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4 974 480,00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1 148 969,66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23%</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lastRenderedPageBreak/>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800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8 820,00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312"/>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Региональный проект "Успех каждого ребенка"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01 3 Е2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246 274,88</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872"/>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3 E2 51710</w:t>
            </w:r>
          </w:p>
        </w:tc>
        <w:tc>
          <w:tcPr>
            <w:tcW w:w="1188"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600</w:t>
            </w:r>
          </w:p>
        </w:tc>
        <w:tc>
          <w:tcPr>
            <w:tcW w:w="1788"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246 274,88</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60"/>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Подпрограмма "Укрепление пожарной безопасности образовательных учреждений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1 301 052,44</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311 938,55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24%</w:t>
            </w:r>
          </w:p>
        </w:tc>
      </w:tr>
      <w:tr w:rsidR="00073070" w:rsidRPr="00073070" w:rsidTr="00FC05FD">
        <w:trPr>
          <w:trHeight w:val="312"/>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"Содействие развитию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1 301 052,44</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311 938,55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24%</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Мероприятия по укреплению пожарной безопасности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1 201 324,64</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287 776,35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24%</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600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99 727,80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24 162,20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24%</w:t>
            </w:r>
          </w:p>
        </w:tc>
      </w:tr>
      <w:tr w:rsidR="00073070" w:rsidRPr="00073070" w:rsidTr="00FC05FD">
        <w:trPr>
          <w:trHeight w:val="64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Подпрограмма "Реализация мер поддержки детей в сфере образования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16 346 567,92</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1 621 743,73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10%</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"Поддержка многодетных семей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5 933 590,40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572 966,91</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10%</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5 933 590,40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572 966,91</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10%</w:t>
            </w:r>
          </w:p>
        </w:tc>
      </w:tr>
      <w:tr w:rsidR="00073070" w:rsidRPr="00073070" w:rsidTr="00FC05FD">
        <w:trPr>
          <w:trHeight w:val="3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"Организация отдыха и оздоровление детей"</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1 468 530,00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1 411 830,00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212"/>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56 700,00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pPr>
              <w:rPr>
                <w:i/>
                <w:iCs/>
              </w:rPr>
            </w:pPr>
            <w:r w:rsidRPr="00073070">
              <w:rPr>
                <w:i/>
                <w:iCs/>
              </w:rPr>
              <w:t>Основное мероприятие "Финансовое обеспечение мер поддержки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8 944 447,52</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1 048 776,82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12%</w:t>
            </w:r>
          </w:p>
        </w:tc>
      </w:tr>
      <w:tr w:rsidR="00073070" w:rsidRPr="00073070" w:rsidTr="00FC05FD">
        <w:trPr>
          <w:trHeight w:val="158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300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1 590 793,67</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20 543,36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w:t>
            </w:r>
          </w:p>
        </w:tc>
      </w:tr>
      <w:tr w:rsidR="00073070" w:rsidRPr="00073070" w:rsidTr="00FC05FD">
        <w:trPr>
          <w:trHeight w:val="10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01 5 03 89700</w:t>
            </w:r>
          </w:p>
        </w:tc>
        <w:tc>
          <w:tcPr>
            <w:tcW w:w="1188"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1 090 584,00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19 244,26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w:t>
            </w:r>
          </w:p>
        </w:tc>
      </w:tr>
      <w:tr w:rsidR="00073070" w:rsidRPr="00073070" w:rsidTr="00FC05FD">
        <w:trPr>
          <w:trHeight w:val="1872"/>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6 263 069,85</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1 008 989,20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16%</w:t>
            </w:r>
          </w:p>
        </w:tc>
      </w:tr>
      <w:tr w:rsidR="00073070" w:rsidRPr="00073070" w:rsidTr="00FC05FD">
        <w:trPr>
          <w:trHeight w:val="64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Подпрограмма "Управление в сфере образования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15 534 647,95</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4 443 647,81</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29%</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"Обеспечение деятельности централизованной бухгалтерии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12 298 910,09</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3 649 687,76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30%</w:t>
            </w:r>
          </w:p>
        </w:tc>
      </w:tr>
      <w:tr w:rsidR="00073070" w:rsidRPr="00073070" w:rsidTr="00FC05FD">
        <w:trPr>
          <w:trHeight w:val="194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5 792 235,91</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1 337 400,93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23%</w:t>
            </w:r>
          </w:p>
        </w:tc>
      </w:tr>
      <w:tr w:rsidR="00073070" w:rsidRPr="00073070" w:rsidTr="00FC05FD">
        <w:trPr>
          <w:trHeight w:val="124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6 497 074,18</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2 310 105,83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36%</w:t>
            </w:r>
          </w:p>
        </w:tc>
      </w:tr>
      <w:tr w:rsidR="00073070" w:rsidRPr="00073070" w:rsidTr="00FC05FD">
        <w:trPr>
          <w:trHeight w:val="9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800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9 600,00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2 181,00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23%</w:t>
            </w:r>
          </w:p>
        </w:tc>
      </w:tr>
      <w:tr w:rsidR="00073070" w:rsidRPr="00073070" w:rsidTr="00FC05FD">
        <w:trPr>
          <w:trHeight w:val="63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"Обеспечение деятельности органов управления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3 092 737,86</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708 990,05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23%</w:t>
            </w:r>
          </w:p>
        </w:tc>
      </w:tr>
      <w:tr w:rsidR="00073070" w:rsidRPr="00073070" w:rsidTr="00FC05FD">
        <w:trPr>
          <w:trHeight w:val="98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3 030 237,86</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685 490,05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23%</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lastRenderedPageBreak/>
              <w:t>Расходы на содержание органов управления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22 500,00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18 500,00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82%</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Расходы на содержание органов управления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800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40 000,00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5 000,00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13%</w:t>
            </w:r>
          </w:p>
        </w:tc>
      </w:tr>
      <w:tr w:rsidR="00073070" w:rsidRPr="00073070" w:rsidTr="00FC05FD">
        <w:trPr>
          <w:trHeight w:val="312"/>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"Реализация внешкольных мероприятий"</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85 000,00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32 428,00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38%</w:t>
            </w:r>
          </w:p>
        </w:tc>
      </w:tr>
      <w:tr w:rsidR="00073070" w:rsidRPr="00073070" w:rsidTr="00FC05FD">
        <w:trPr>
          <w:trHeight w:val="612"/>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55 000,00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32 428,00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59%</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Проведение районных мероприятий в сфере образования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300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30 000,00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60"/>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01 6 04 00000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58 000,00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52 542,00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91%</w:t>
            </w:r>
          </w:p>
        </w:tc>
      </w:tr>
      <w:tr w:rsidR="00073070" w:rsidRPr="00073070" w:rsidTr="00FC05FD">
        <w:trPr>
          <w:trHeight w:val="1272"/>
        </w:trPr>
        <w:tc>
          <w:tcPr>
            <w:tcW w:w="7513" w:type="dxa"/>
            <w:tcBorders>
              <w:top w:val="nil"/>
              <w:left w:val="single" w:sz="8" w:space="0" w:color="auto"/>
              <w:bottom w:val="nil"/>
              <w:right w:val="single" w:sz="4" w:space="0" w:color="auto"/>
            </w:tcBorders>
            <w:shd w:val="clear" w:color="000000" w:fill="FFFFFF"/>
            <w:vAlign w:val="bottom"/>
            <w:hideMark/>
          </w:tcPr>
          <w:p w:rsidR="00073070" w:rsidRPr="00073070" w:rsidRDefault="00073070" w:rsidP="00FC05FD">
            <w:r w:rsidRPr="00073070">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01 6 04 21200</w:t>
            </w:r>
          </w:p>
        </w:tc>
        <w:tc>
          <w:tcPr>
            <w:tcW w:w="1188"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nil"/>
              <w:right w:val="single" w:sz="8" w:space="0" w:color="auto"/>
            </w:tcBorders>
            <w:shd w:val="clear" w:color="auto" w:fill="auto"/>
            <w:noWrap/>
            <w:vAlign w:val="center"/>
            <w:hideMark/>
          </w:tcPr>
          <w:p w:rsidR="00073070" w:rsidRPr="00073070" w:rsidRDefault="00073070" w:rsidP="00FC05FD">
            <w:pPr>
              <w:jc w:val="center"/>
            </w:pPr>
            <w:r w:rsidRPr="00073070">
              <w:t>58 000,00</w:t>
            </w:r>
          </w:p>
        </w:tc>
        <w:tc>
          <w:tcPr>
            <w:tcW w:w="1701"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52 542,00</w:t>
            </w:r>
          </w:p>
        </w:tc>
        <w:tc>
          <w:tcPr>
            <w:tcW w:w="1505"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91%</w:t>
            </w:r>
          </w:p>
        </w:tc>
      </w:tr>
      <w:tr w:rsidR="00073070" w:rsidRPr="00073070" w:rsidTr="00FC05FD">
        <w:trPr>
          <w:trHeight w:val="636"/>
        </w:trPr>
        <w:tc>
          <w:tcPr>
            <w:tcW w:w="7513" w:type="dxa"/>
            <w:tcBorders>
              <w:top w:val="single" w:sz="8" w:space="0" w:color="auto"/>
              <w:left w:val="single" w:sz="8" w:space="0" w:color="auto"/>
              <w:bottom w:val="single" w:sz="8" w:space="0" w:color="auto"/>
              <w:right w:val="single" w:sz="4" w:space="0" w:color="auto"/>
            </w:tcBorders>
            <w:shd w:val="clear" w:color="000000" w:fill="FFFF00"/>
            <w:hideMark/>
          </w:tcPr>
          <w:p w:rsidR="00073070" w:rsidRPr="00073070" w:rsidRDefault="00073070" w:rsidP="00FC05FD">
            <w:pPr>
              <w:rPr>
                <w:b/>
                <w:bCs/>
              </w:rPr>
            </w:pPr>
            <w:r w:rsidRPr="00073070">
              <w:rPr>
                <w:b/>
                <w:bCs/>
              </w:rPr>
              <w:t>Муниципальная программа "Развитие культуры, спорта и молодежной политики  Комсомольского муниципального района"</w:t>
            </w:r>
          </w:p>
        </w:tc>
        <w:tc>
          <w:tcPr>
            <w:tcW w:w="1843"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02 0 00 00000</w:t>
            </w:r>
          </w:p>
        </w:tc>
        <w:tc>
          <w:tcPr>
            <w:tcW w:w="1188"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pPr>
            <w:r w:rsidRPr="00073070">
              <w:t> </w:t>
            </w:r>
          </w:p>
        </w:tc>
        <w:tc>
          <w:tcPr>
            <w:tcW w:w="1788" w:type="dxa"/>
            <w:tcBorders>
              <w:top w:val="single" w:sz="8" w:space="0" w:color="auto"/>
              <w:left w:val="nil"/>
              <w:bottom w:val="single" w:sz="8"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51 869 197,85</w:t>
            </w:r>
          </w:p>
        </w:tc>
        <w:tc>
          <w:tcPr>
            <w:tcW w:w="1701"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12 436 262,49</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24%</w:t>
            </w:r>
          </w:p>
        </w:tc>
      </w:tr>
      <w:tr w:rsidR="00073070" w:rsidRPr="00073070" w:rsidTr="00FC05FD">
        <w:trPr>
          <w:trHeight w:val="64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Подпрограмма "Дополнительное образование детей в сфере культуры и искусства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02 1 00 00000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12 909 873,04</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3 205 511,20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25%</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"Обеспечение деятельности учреждений дополнительного образования в сфере культуры и искусства"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12 909 873,04</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3 205 511,20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25%</w:t>
            </w:r>
          </w:p>
        </w:tc>
      </w:tr>
      <w:tr w:rsidR="00073070" w:rsidRPr="00073070" w:rsidTr="00FC05FD">
        <w:trPr>
          <w:trHeight w:val="1560"/>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7 394 045,04</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1 690 970,83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23%</w:t>
            </w:r>
          </w:p>
        </w:tc>
      </w:tr>
      <w:tr w:rsidR="00073070" w:rsidRPr="00073070" w:rsidTr="00FC05FD">
        <w:trPr>
          <w:trHeight w:val="94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lastRenderedPageBreak/>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1 547 406,00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774 515,23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50%</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Оказание муниципальной услуги "Дополнительное образование детей в сфере культуры и искусства"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800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99 200,00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21 939,00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22%</w:t>
            </w:r>
          </w:p>
        </w:tc>
      </w:tr>
      <w:tr w:rsidR="00073070" w:rsidRPr="00073070" w:rsidTr="00FC05FD">
        <w:trPr>
          <w:trHeight w:val="218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xml:space="preserve">02 1 01 81430 </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3 675 760,00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718 086,14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20%</w:t>
            </w:r>
          </w:p>
        </w:tc>
      </w:tr>
      <w:tr w:rsidR="00073070" w:rsidRPr="00073070" w:rsidTr="00FC05FD">
        <w:trPr>
          <w:trHeight w:val="219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xml:space="preserve">02 1 01 S1430 </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193 462,00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4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Подпрограмма "Реализация молодежной политики на территории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806 766,00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312"/>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"Реализация молодежной политики"</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806 766,00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872"/>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02 2 01 00050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426 766,00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28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lastRenderedPageBreak/>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360 000,00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94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4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Подпрограмма "Развитие физической культуры и спорта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02 3 00 00000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rPr>
            </w:pPr>
            <w:r w:rsidRPr="00073070">
              <w:rPr>
                <w:b/>
                <w:bCs/>
              </w:rPr>
              <w:t>62 000,00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rPr>
            </w:pPr>
            <w:r w:rsidRPr="00073070">
              <w:rPr>
                <w:b/>
                <w:bCs/>
              </w:rPr>
              <w:t>40 000,00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65%</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"Организация и проведение спортивно-массовых мероприятий для развития физкультуры и спорта"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02 3 01 00000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62 000,00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40 000,00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65%</w:t>
            </w:r>
          </w:p>
        </w:tc>
      </w:tr>
      <w:tr w:rsidR="00073070" w:rsidRPr="00073070" w:rsidTr="00FC05FD">
        <w:trPr>
          <w:trHeight w:val="1248"/>
        </w:trPr>
        <w:tc>
          <w:tcPr>
            <w:tcW w:w="7513" w:type="dxa"/>
            <w:tcBorders>
              <w:top w:val="nil"/>
              <w:left w:val="single" w:sz="4" w:space="0" w:color="auto"/>
              <w:bottom w:val="single" w:sz="4" w:space="0" w:color="auto"/>
              <w:right w:val="single" w:sz="4" w:space="0" w:color="auto"/>
            </w:tcBorders>
            <w:shd w:val="clear" w:color="auto" w:fill="auto"/>
            <w:hideMark/>
          </w:tcPr>
          <w:p w:rsidR="00073070" w:rsidRPr="00073070" w:rsidRDefault="00073070" w:rsidP="00FC05FD">
            <w:r w:rsidRPr="00073070">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42 000,00</w:t>
            </w:r>
          </w:p>
        </w:tc>
        <w:tc>
          <w:tcPr>
            <w:tcW w:w="1701" w:type="dxa"/>
            <w:tcBorders>
              <w:top w:val="nil"/>
              <w:left w:val="single" w:sz="4" w:space="0" w:color="auto"/>
              <w:bottom w:val="single" w:sz="4" w:space="0" w:color="auto"/>
              <w:right w:val="nil"/>
            </w:tcBorders>
            <w:shd w:val="clear" w:color="000000" w:fill="FFFFFF"/>
            <w:noWrap/>
            <w:vAlign w:val="center"/>
            <w:hideMark/>
          </w:tcPr>
          <w:p w:rsidR="00073070" w:rsidRPr="00073070" w:rsidRDefault="00073070" w:rsidP="00FC05FD">
            <w:pPr>
              <w:jc w:val="center"/>
            </w:pPr>
            <w:r w:rsidRPr="00073070">
              <w:t>32 000,00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76%</w:t>
            </w:r>
          </w:p>
        </w:tc>
      </w:tr>
      <w:tr w:rsidR="00073070" w:rsidRPr="00073070" w:rsidTr="00FC05FD">
        <w:trPr>
          <w:trHeight w:val="936"/>
        </w:trPr>
        <w:tc>
          <w:tcPr>
            <w:tcW w:w="7513" w:type="dxa"/>
            <w:tcBorders>
              <w:top w:val="nil"/>
              <w:left w:val="single" w:sz="4" w:space="0" w:color="auto"/>
              <w:bottom w:val="single" w:sz="4" w:space="0" w:color="auto"/>
              <w:right w:val="single" w:sz="4" w:space="0" w:color="auto"/>
            </w:tcBorders>
            <w:shd w:val="clear" w:color="auto" w:fill="auto"/>
            <w:vAlign w:val="bottom"/>
            <w:hideMark/>
          </w:tcPr>
          <w:p w:rsidR="00073070" w:rsidRPr="00073070" w:rsidRDefault="00073070" w:rsidP="00FC05FD">
            <w:r w:rsidRPr="00073070">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3 01 G0100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800</w:t>
            </w:r>
          </w:p>
        </w:tc>
        <w:tc>
          <w:tcPr>
            <w:tcW w:w="17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20 000,00</w:t>
            </w:r>
          </w:p>
        </w:tc>
        <w:tc>
          <w:tcPr>
            <w:tcW w:w="1701"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8 000,00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40%</w:t>
            </w:r>
          </w:p>
        </w:tc>
      </w:tr>
      <w:tr w:rsidR="00073070" w:rsidRPr="00073070" w:rsidTr="00FC05FD">
        <w:trPr>
          <w:trHeight w:val="972"/>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02 4  00 00000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200 000,00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154 840,00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77%</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"Проведение мероприятий, связанных с государственными праздниками, юбилейными и памятными датами"</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02 4 01 00000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200 000,00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154 840,00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77%</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02 4 01 00070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154 840,00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77%</w:t>
            </w:r>
          </w:p>
        </w:tc>
      </w:tr>
      <w:tr w:rsidR="00073070" w:rsidRPr="00073070" w:rsidTr="00FC05FD">
        <w:trPr>
          <w:trHeight w:val="64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Подпрограмма "Управление в сфере культуры, спорта и молодежной политики"</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6 108 744,81</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1 404 027,56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23%</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lastRenderedPageBreak/>
              <w:t>Основное мероприятие "Обеспечение деятельности органов местного самоуправления в сфере культуры, спорта и молодежной политики"</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1 658 809,95</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330 927,46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20%</w:t>
            </w:r>
          </w:p>
        </w:tc>
      </w:tr>
      <w:tr w:rsidR="00073070" w:rsidRPr="00073070" w:rsidTr="00FC05FD">
        <w:trPr>
          <w:trHeight w:val="1560"/>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1 658 809,95</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330 927,46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20%</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4 319 934,86</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1 002 811,10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23%</w:t>
            </w:r>
          </w:p>
        </w:tc>
      </w:tr>
      <w:tr w:rsidR="00073070" w:rsidRPr="00073070" w:rsidTr="00FC05FD">
        <w:trPr>
          <w:trHeight w:val="159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1 313 586,65</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313 214,77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24%</w:t>
            </w:r>
          </w:p>
        </w:tc>
      </w:tr>
      <w:tr w:rsidR="00073070" w:rsidRPr="00073070" w:rsidTr="00FC05FD">
        <w:trPr>
          <w:trHeight w:val="1260"/>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93 700,00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47 867,77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51%</w:t>
            </w:r>
          </w:p>
        </w:tc>
      </w:tr>
      <w:tr w:rsidR="00073070" w:rsidRPr="00073070" w:rsidTr="00FC05FD">
        <w:trPr>
          <w:trHeight w:val="10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2 912 648,21</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641 728,56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22%</w:t>
            </w:r>
          </w:p>
        </w:tc>
      </w:tr>
      <w:tr w:rsidR="00073070" w:rsidRPr="00073070" w:rsidTr="00FC05FD">
        <w:trPr>
          <w:trHeight w:val="1260"/>
        </w:trPr>
        <w:tc>
          <w:tcPr>
            <w:tcW w:w="7513" w:type="dxa"/>
            <w:tcBorders>
              <w:top w:val="nil"/>
              <w:left w:val="single" w:sz="8" w:space="0" w:color="auto"/>
              <w:bottom w:val="single" w:sz="4" w:space="0" w:color="auto"/>
              <w:right w:val="single" w:sz="4" w:space="0" w:color="auto"/>
            </w:tcBorders>
            <w:shd w:val="clear" w:color="auto" w:fill="auto"/>
            <w:noWrap/>
            <w:vAlign w:val="bottom"/>
            <w:hideMark/>
          </w:tcPr>
          <w:p w:rsidR="00073070" w:rsidRPr="00073070" w:rsidRDefault="00073070" w:rsidP="00FC05FD">
            <w:pPr>
              <w:jc w:val="both"/>
              <w:rPr>
                <w:i/>
                <w:iCs/>
              </w:rPr>
            </w:pPr>
            <w:r w:rsidRPr="00073070">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02 5 03 00000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130 000,00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70 289,00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54%</w:t>
            </w:r>
          </w:p>
        </w:tc>
      </w:tr>
      <w:tr w:rsidR="00073070" w:rsidRPr="00073070" w:rsidTr="00FC05FD">
        <w:trPr>
          <w:trHeight w:val="1572"/>
        </w:trPr>
        <w:tc>
          <w:tcPr>
            <w:tcW w:w="7513" w:type="dxa"/>
            <w:tcBorders>
              <w:top w:val="nil"/>
              <w:left w:val="single" w:sz="4" w:space="0" w:color="auto"/>
              <w:bottom w:val="single" w:sz="4" w:space="0" w:color="auto"/>
              <w:right w:val="single" w:sz="4" w:space="0" w:color="auto"/>
            </w:tcBorders>
            <w:shd w:val="clear" w:color="auto" w:fill="auto"/>
            <w:vAlign w:val="bottom"/>
            <w:hideMark/>
          </w:tcPr>
          <w:p w:rsidR="00073070" w:rsidRPr="00073070" w:rsidRDefault="00073070" w:rsidP="00FC05FD">
            <w:r w:rsidRPr="00073070">
              <w:lastRenderedPageBreak/>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5 03 G0090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130 000,00</w:t>
            </w:r>
          </w:p>
        </w:tc>
        <w:tc>
          <w:tcPr>
            <w:tcW w:w="1701"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70 289,00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54%</w:t>
            </w:r>
          </w:p>
        </w:tc>
      </w:tr>
      <w:tr w:rsidR="00073070" w:rsidRPr="00073070" w:rsidTr="00FC05FD">
        <w:trPr>
          <w:trHeight w:val="972"/>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6 213 705,00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1 320 823,82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21%</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6 213 705,00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1 320 823,82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21%</w:t>
            </w:r>
          </w:p>
        </w:tc>
      </w:tr>
      <w:tr w:rsidR="00073070" w:rsidRPr="00073070" w:rsidTr="00FC05FD">
        <w:trPr>
          <w:trHeight w:val="1560"/>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3 351 064,00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709 842,37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21%</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343 751,00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78 113,52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23%</w:t>
            </w:r>
          </w:p>
        </w:tc>
      </w:tr>
      <w:tr w:rsidR="00073070" w:rsidRPr="00073070" w:rsidTr="00FC05FD">
        <w:trPr>
          <w:trHeight w:val="106"/>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02 7 01 80340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2 321 533,00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432 695,93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19%</w:t>
            </w:r>
          </w:p>
        </w:tc>
      </w:tr>
      <w:tr w:rsidR="00073070" w:rsidRPr="00073070" w:rsidTr="00FC05FD">
        <w:trPr>
          <w:trHeight w:val="1944"/>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lastRenderedPageBreak/>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7 01 S0340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122 186,00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25 001,00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20%</w:t>
            </w:r>
          </w:p>
        </w:tc>
      </w:tr>
      <w:tr w:rsidR="00073070" w:rsidRPr="00073070" w:rsidTr="00FC05FD">
        <w:trPr>
          <w:trHeight w:val="1248"/>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7 01 L5191</w:t>
            </w:r>
          </w:p>
        </w:tc>
        <w:tc>
          <w:tcPr>
            <w:tcW w:w="1188"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75 171,00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75 171,00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100%</w:t>
            </w:r>
          </w:p>
        </w:tc>
      </w:tr>
      <w:tr w:rsidR="00073070" w:rsidRPr="00073070" w:rsidTr="00FC05FD">
        <w:trPr>
          <w:trHeight w:val="648"/>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pPr>
              <w:rPr>
                <w:b/>
                <w:bCs/>
                <w:i/>
                <w:iCs/>
              </w:rPr>
            </w:pPr>
            <w:r w:rsidRPr="00073070">
              <w:rPr>
                <w:b/>
                <w:bCs/>
                <w:i/>
                <w:iCs/>
              </w:rPr>
              <w:t>Подпрограмма "Организация культурно-досугового обслуживания населения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18 060 951,00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4 948 934,04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27%</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pPr>
              <w:rPr>
                <w:i/>
                <w:iCs/>
              </w:rPr>
            </w:pPr>
            <w:r w:rsidRPr="00073070">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14 488 756,00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4 055 695,12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28%</w:t>
            </w:r>
          </w:p>
        </w:tc>
      </w:tr>
      <w:tr w:rsidR="00073070" w:rsidRPr="00073070" w:rsidTr="00FC05FD">
        <w:trPr>
          <w:trHeight w:val="1272"/>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8 394 656,00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1 786 310,91</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21%</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6 083 400,00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2 268 049,21</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37%</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Организация обеспечения деятельности учреждения культуры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800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10 700,00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1 335,00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12%</w:t>
            </w:r>
          </w:p>
        </w:tc>
      </w:tr>
      <w:tr w:rsidR="00073070" w:rsidRPr="00073070" w:rsidTr="00FC05FD">
        <w:trPr>
          <w:trHeight w:val="1248"/>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pPr>
              <w:rPr>
                <w:i/>
                <w:iCs/>
              </w:rPr>
            </w:pPr>
            <w:r w:rsidRPr="00073070">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02 9 02 00000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2 822 195,00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537 695,88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19%</w:t>
            </w:r>
          </w:p>
        </w:tc>
      </w:tr>
      <w:tr w:rsidR="00073070" w:rsidRPr="00073070" w:rsidTr="00FC05FD">
        <w:trPr>
          <w:trHeight w:val="106"/>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Софинансирование расходов, связанных с поэтапным доведением средней </w:t>
            </w:r>
            <w:r w:rsidRPr="00073070">
              <w:lastRenderedPageBreak/>
              <w:t xml:space="preserve">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lastRenderedPageBreak/>
              <w:t>02 9 02 80340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2 681 085,00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509 343,72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19%</w:t>
            </w:r>
          </w:p>
        </w:tc>
      </w:tr>
      <w:tr w:rsidR="00073070" w:rsidRPr="00073070" w:rsidTr="00FC05FD">
        <w:trPr>
          <w:trHeight w:val="1908"/>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9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141 110,00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28 352,16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20%</w:t>
            </w:r>
          </w:p>
        </w:tc>
      </w:tr>
      <w:tr w:rsidR="00073070" w:rsidRPr="00073070" w:rsidTr="00FC05FD">
        <w:trPr>
          <w:trHeight w:val="312"/>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pPr>
              <w:rPr>
                <w:i/>
                <w:iCs/>
              </w:rPr>
            </w:pPr>
            <w:r w:rsidRPr="00073070">
              <w:rPr>
                <w:i/>
                <w:iCs/>
              </w:rPr>
              <w:t xml:space="preserve">Основное мероприятие "Организация показа кинофильмов"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750 000,00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355 543,04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47%</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Расходы по организации показа кинофильмов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750 000,00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355 543,04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47%</w:t>
            </w:r>
          </w:p>
        </w:tc>
      </w:tr>
      <w:tr w:rsidR="00073070" w:rsidRPr="00073070" w:rsidTr="00FC05FD">
        <w:trPr>
          <w:trHeight w:val="972"/>
        </w:trPr>
        <w:tc>
          <w:tcPr>
            <w:tcW w:w="7513" w:type="dxa"/>
            <w:tcBorders>
              <w:top w:val="nil"/>
              <w:left w:val="single" w:sz="8" w:space="0" w:color="auto"/>
              <w:bottom w:val="single" w:sz="4" w:space="0" w:color="auto"/>
              <w:right w:val="single" w:sz="4" w:space="0" w:color="auto"/>
            </w:tcBorders>
            <w:shd w:val="clear" w:color="auto" w:fill="auto"/>
            <w:hideMark/>
          </w:tcPr>
          <w:p w:rsidR="00073070" w:rsidRPr="00073070" w:rsidRDefault="00073070" w:rsidP="00FC05FD">
            <w:pPr>
              <w:rPr>
                <w:b/>
                <w:bCs/>
                <w:i/>
                <w:iCs/>
              </w:rPr>
            </w:pPr>
            <w:r w:rsidRPr="00073070">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7 507 158,00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1 362 125,87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18%</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rPr>
                <w:i/>
                <w:iCs/>
              </w:rPr>
            </w:pPr>
            <w:r w:rsidRPr="00073070">
              <w:rPr>
                <w:i/>
                <w:iCs/>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5 849 202,00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1 176 260,87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20%</w:t>
            </w:r>
          </w:p>
        </w:tc>
      </w:tr>
      <w:tr w:rsidR="00073070" w:rsidRPr="00073070" w:rsidTr="00FC05FD">
        <w:trPr>
          <w:trHeight w:val="1596"/>
        </w:trPr>
        <w:tc>
          <w:tcPr>
            <w:tcW w:w="7513" w:type="dxa"/>
            <w:tcBorders>
              <w:top w:val="nil"/>
              <w:left w:val="single" w:sz="8" w:space="0" w:color="auto"/>
              <w:bottom w:val="single" w:sz="4" w:space="0" w:color="auto"/>
              <w:right w:val="single" w:sz="4" w:space="0" w:color="auto"/>
            </w:tcBorders>
            <w:shd w:val="clear" w:color="auto" w:fill="auto"/>
            <w:hideMark/>
          </w:tcPr>
          <w:p w:rsidR="00073070" w:rsidRPr="00073070" w:rsidRDefault="00073070" w:rsidP="00FC05FD">
            <w:r w:rsidRPr="00073070">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4 427 710,00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947 207,95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21%</w:t>
            </w:r>
          </w:p>
        </w:tc>
      </w:tr>
      <w:tr w:rsidR="00073070" w:rsidRPr="00073070" w:rsidTr="00FC05FD">
        <w:trPr>
          <w:trHeight w:val="106"/>
        </w:trPr>
        <w:tc>
          <w:tcPr>
            <w:tcW w:w="7513" w:type="dxa"/>
            <w:tcBorders>
              <w:top w:val="nil"/>
              <w:left w:val="single" w:sz="8" w:space="0" w:color="auto"/>
              <w:bottom w:val="single" w:sz="4" w:space="0" w:color="auto"/>
              <w:right w:val="single" w:sz="4" w:space="0" w:color="auto"/>
            </w:tcBorders>
            <w:shd w:val="clear" w:color="auto" w:fill="auto"/>
            <w:hideMark/>
          </w:tcPr>
          <w:p w:rsidR="00073070" w:rsidRPr="00073070" w:rsidRDefault="00073070" w:rsidP="00FC05FD">
            <w:r w:rsidRPr="00073070">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1 419 592,00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228 625,46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16%</w:t>
            </w:r>
          </w:p>
        </w:tc>
      </w:tr>
      <w:tr w:rsidR="00073070" w:rsidRPr="00073070" w:rsidTr="00FC05FD">
        <w:trPr>
          <w:trHeight w:val="106"/>
        </w:trPr>
        <w:tc>
          <w:tcPr>
            <w:tcW w:w="7513" w:type="dxa"/>
            <w:tcBorders>
              <w:top w:val="nil"/>
              <w:left w:val="single" w:sz="8" w:space="0" w:color="auto"/>
              <w:bottom w:val="nil"/>
              <w:right w:val="single" w:sz="4" w:space="0" w:color="auto"/>
            </w:tcBorders>
            <w:shd w:val="clear" w:color="auto" w:fill="auto"/>
            <w:hideMark/>
          </w:tcPr>
          <w:p w:rsidR="00073070" w:rsidRPr="00073070" w:rsidRDefault="00073070" w:rsidP="00FC05FD">
            <w:r w:rsidRPr="00073070">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43" w:type="dxa"/>
            <w:tcBorders>
              <w:top w:val="nil"/>
              <w:left w:val="nil"/>
              <w:bottom w:val="nil"/>
              <w:right w:val="single" w:sz="4" w:space="0" w:color="auto"/>
            </w:tcBorders>
            <w:shd w:val="clear" w:color="auto" w:fill="auto"/>
            <w:noWrap/>
            <w:vAlign w:val="center"/>
            <w:hideMark/>
          </w:tcPr>
          <w:p w:rsidR="00073070" w:rsidRPr="00073070" w:rsidRDefault="00073070" w:rsidP="00FC05FD">
            <w:pPr>
              <w:jc w:val="center"/>
            </w:pPr>
            <w:r w:rsidRPr="00073070">
              <w:t>02 А 01 G0050</w:t>
            </w:r>
          </w:p>
        </w:tc>
        <w:tc>
          <w:tcPr>
            <w:tcW w:w="1188"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800</w:t>
            </w:r>
          </w:p>
        </w:tc>
        <w:tc>
          <w:tcPr>
            <w:tcW w:w="1788" w:type="dxa"/>
            <w:tcBorders>
              <w:top w:val="nil"/>
              <w:left w:val="nil"/>
              <w:bottom w:val="nil"/>
              <w:right w:val="single" w:sz="8" w:space="0" w:color="auto"/>
            </w:tcBorders>
            <w:shd w:val="clear" w:color="auto" w:fill="auto"/>
            <w:noWrap/>
            <w:vAlign w:val="center"/>
            <w:hideMark/>
          </w:tcPr>
          <w:p w:rsidR="00073070" w:rsidRPr="00073070" w:rsidRDefault="00073070" w:rsidP="00FC05FD">
            <w:pPr>
              <w:jc w:val="center"/>
            </w:pPr>
            <w:r w:rsidRPr="00073070">
              <w:t>1 900,00</w:t>
            </w:r>
          </w:p>
        </w:tc>
        <w:tc>
          <w:tcPr>
            <w:tcW w:w="1701" w:type="dxa"/>
            <w:tcBorders>
              <w:top w:val="nil"/>
              <w:left w:val="single" w:sz="4" w:space="0" w:color="auto"/>
              <w:bottom w:val="nil"/>
              <w:right w:val="single" w:sz="8" w:space="0" w:color="auto"/>
            </w:tcBorders>
            <w:shd w:val="clear" w:color="auto" w:fill="auto"/>
            <w:noWrap/>
            <w:vAlign w:val="center"/>
            <w:hideMark/>
          </w:tcPr>
          <w:p w:rsidR="00073070" w:rsidRPr="00073070" w:rsidRDefault="00073070" w:rsidP="00FC05FD">
            <w:pPr>
              <w:jc w:val="center"/>
            </w:pPr>
            <w:r w:rsidRPr="00073070">
              <w:t>427,46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22%</w:t>
            </w:r>
          </w:p>
        </w:tc>
      </w:tr>
      <w:tr w:rsidR="00073070" w:rsidRPr="00073070" w:rsidTr="00FC05FD">
        <w:trPr>
          <w:trHeight w:val="936"/>
        </w:trPr>
        <w:tc>
          <w:tcPr>
            <w:tcW w:w="7513" w:type="dxa"/>
            <w:tcBorders>
              <w:top w:val="single" w:sz="4" w:space="0" w:color="auto"/>
              <w:left w:val="single" w:sz="8" w:space="0" w:color="auto"/>
              <w:bottom w:val="single" w:sz="4" w:space="0" w:color="auto"/>
              <w:right w:val="single" w:sz="4" w:space="0" w:color="auto"/>
            </w:tcBorders>
            <w:shd w:val="clear" w:color="auto" w:fill="auto"/>
            <w:hideMark/>
          </w:tcPr>
          <w:p w:rsidR="00073070" w:rsidRPr="00073070" w:rsidRDefault="00073070" w:rsidP="00FC05FD">
            <w:pPr>
              <w:rPr>
                <w:i/>
                <w:iCs/>
              </w:rPr>
            </w:pPr>
            <w:r w:rsidRPr="00073070">
              <w:rPr>
                <w:i/>
                <w:iCs/>
              </w:rPr>
              <w:lastRenderedPageBreak/>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rPr>
                <w:i/>
                <w:iCs/>
              </w:rPr>
            </w:pPr>
            <w:r w:rsidRPr="00073070">
              <w:rPr>
                <w:i/>
                <w:iCs/>
              </w:rPr>
              <w:t>02 А 02 00000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w:t>
            </w:r>
          </w:p>
        </w:tc>
        <w:tc>
          <w:tcPr>
            <w:tcW w:w="1788" w:type="dxa"/>
            <w:tcBorders>
              <w:top w:val="single" w:sz="4" w:space="0" w:color="auto"/>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1 657 956,00</w:t>
            </w:r>
          </w:p>
        </w:tc>
        <w:tc>
          <w:tcPr>
            <w:tcW w:w="1701"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185 865,00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11%</w:t>
            </w:r>
          </w:p>
        </w:tc>
      </w:tr>
      <w:tr w:rsidR="00073070" w:rsidRPr="00073070" w:rsidTr="00FC05FD">
        <w:trPr>
          <w:trHeight w:val="2184"/>
        </w:trPr>
        <w:tc>
          <w:tcPr>
            <w:tcW w:w="7513" w:type="dxa"/>
            <w:tcBorders>
              <w:top w:val="nil"/>
              <w:left w:val="single" w:sz="8" w:space="0" w:color="auto"/>
              <w:bottom w:val="single" w:sz="4" w:space="0" w:color="auto"/>
              <w:right w:val="single" w:sz="4" w:space="0" w:color="auto"/>
            </w:tcBorders>
            <w:shd w:val="clear" w:color="auto" w:fill="auto"/>
            <w:hideMark/>
          </w:tcPr>
          <w:p w:rsidR="00073070" w:rsidRPr="00073070" w:rsidRDefault="00073070" w:rsidP="00FC05FD">
            <w:r w:rsidRPr="00073070">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02 А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1 575 058,00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169 560,00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11%</w:t>
            </w:r>
          </w:p>
        </w:tc>
      </w:tr>
      <w:tr w:rsidR="00073070" w:rsidRPr="00073070" w:rsidTr="00FC05FD">
        <w:trPr>
          <w:trHeight w:val="2196"/>
        </w:trPr>
        <w:tc>
          <w:tcPr>
            <w:tcW w:w="7513" w:type="dxa"/>
            <w:tcBorders>
              <w:top w:val="nil"/>
              <w:left w:val="single" w:sz="8" w:space="0" w:color="auto"/>
              <w:bottom w:val="single" w:sz="4" w:space="0" w:color="auto"/>
              <w:right w:val="single" w:sz="4" w:space="0" w:color="auto"/>
            </w:tcBorders>
            <w:shd w:val="clear" w:color="auto" w:fill="auto"/>
            <w:hideMark/>
          </w:tcPr>
          <w:p w:rsidR="00073070" w:rsidRPr="00073070" w:rsidRDefault="00073070" w:rsidP="00FC05FD">
            <w:r w:rsidRPr="00073070">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02 А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82 898,00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16 305,00</w:t>
            </w:r>
          </w:p>
        </w:tc>
        <w:tc>
          <w:tcPr>
            <w:tcW w:w="1505" w:type="dxa"/>
            <w:tcBorders>
              <w:top w:val="nil"/>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20%</w:t>
            </w:r>
          </w:p>
        </w:tc>
      </w:tr>
      <w:tr w:rsidR="00073070" w:rsidRPr="00073070" w:rsidTr="00FC05FD">
        <w:trPr>
          <w:trHeight w:val="948"/>
        </w:trPr>
        <w:tc>
          <w:tcPr>
            <w:tcW w:w="7513" w:type="dxa"/>
            <w:tcBorders>
              <w:top w:val="single" w:sz="8" w:space="0" w:color="auto"/>
              <w:left w:val="single" w:sz="8" w:space="0" w:color="auto"/>
              <w:bottom w:val="single" w:sz="8" w:space="0" w:color="auto"/>
              <w:right w:val="single" w:sz="4" w:space="0" w:color="auto"/>
            </w:tcBorders>
            <w:shd w:val="clear" w:color="000000" w:fill="FFFF00"/>
            <w:vAlign w:val="center"/>
            <w:hideMark/>
          </w:tcPr>
          <w:p w:rsidR="00073070" w:rsidRPr="00073070" w:rsidRDefault="00073070" w:rsidP="00FC05FD">
            <w:pPr>
              <w:rPr>
                <w:b/>
                <w:bCs/>
              </w:rPr>
            </w:pPr>
            <w:r w:rsidRPr="00073070">
              <w:rPr>
                <w:b/>
                <w:bCs/>
              </w:rPr>
              <w:t>Муниципальная программа «Обеспечение доступным и комфортным жильем населения Комсомольского муниципального района»</w:t>
            </w:r>
          </w:p>
        </w:tc>
        <w:tc>
          <w:tcPr>
            <w:tcW w:w="1843"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03 0 00 00000</w:t>
            </w:r>
          </w:p>
        </w:tc>
        <w:tc>
          <w:tcPr>
            <w:tcW w:w="1188"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 </w:t>
            </w:r>
          </w:p>
        </w:tc>
        <w:tc>
          <w:tcPr>
            <w:tcW w:w="1788" w:type="dxa"/>
            <w:tcBorders>
              <w:top w:val="single" w:sz="8" w:space="0" w:color="auto"/>
              <w:left w:val="nil"/>
              <w:bottom w:val="single" w:sz="8" w:space="0" w:color="auto"/>
              <w:right w:val="nil"/>
            </w:tcBorders>
            <w:shd w:val="clear" w:color="000000" w:fill="FFFF00"/>
            <w:noWrap/>
            <w:vAlign w:val="center"/>
            <w:hideMark/>
          </w:tcPr>
          <w:p w:rsidR="00073070" w:rsidRPr="00073070" w:rsidRDefault="00073070" w:rsidP="00FC05FD">
            <w:pPr>
              <w:jc w:val="center"/>
              <w:rPr>
                <w:b/>
                <w:bCs/>
              </w:rPr>
            </w:pPr>
            <w:r w:rsidRPr="00073070">
              <w:rPr>
                <w:b/>
                <w:bCs/>
              </w:rPr>
              <w:t>102 000,00</w:t>
            </w:r>
          </w:p>
        </w:tc>
        <w:tc>
          <w:tcPr>
            <w:tcW w:w="1701"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0,00</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0%</w:t>
            </w:r>
          </w:p>
        </w:tc>
      </w:tr>
      <w:tr w:rsidR="00073070" w:rsidRPr="00073070" w:rsidTr="00FC05FD">
        <w:trPr>
          <w:trHeight w:val="324"/>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pPr>
              <w:rPr>
                <w:b/>
                <w:bCs/>
                <w:i/>
                <w:iCs/>
              </w:rPr>
            </w:pPr>
            <w:r w:rsidRPr="00073070">
              <w:rPr>
                <w:b/>
                <w:bCs/>
                <w:i/>
                <w:iCs/>
              </w:rPr>
              <w:t xml:space="preserve">Подпрограмма «Обеспечение жильем молодых семей» </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b/>
                <w:bCs/>
                <w:i/>
                <w:iCs/>
              </w:rPr>
            </w:pPr>
            <w:r w:rsidRPr="00073070">
              <w:rPr>
                <w:b/>
                <w:bCs/>
                <w:i/>
                <w:iCs/>
              </w:rPr>
              <w:t>03 1 00 00000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rPr>
                <w:b/>
                <w:bCs/>
                <w:i/>
                <w:iCs/>
              </w:rPr>
            </w:pPr>
            <w:r w:rsidRPr="00073070">
              <w:rPr>
                <w:b/>
                <w:bCs/>
                <w:i/>
                <w:iCs/>
              </w:rPr>
              <w:t>2 000,00</w:t>
            </w:r>
          </w:p>
        </w:tc>
        <w:tc>
          <w:tcPr>
            <w:tcW w:w="1701" w:type="dxa"/>
            <w:tcBorders>
              <w:top w:val="nil"/>
              <w:left w:val="single" w:sz="8"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pPr>
              <w:rPr>
                <w:i/>
                <w:iCs/>
              </w:rPr>
            </w:pPr>
            <w:r w:rsidRPr="00073070">
              <w:rPr>
                <w:i/>
                <w:iCs/>
              </w:rPr>
              <w:t>Основное мероприятие "Предоставление мер социальной поддержки по обеспечению жильем молодых семей"</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i/>
                <w:iCs/>
              </w:rPr>
            </w:pPr>
            <w:r w:rsidRPr="00073070">
              <w:rPr>
                <w:i/>
                <w:iCs/>
              </w:rPr>
              <w:t>03 1 01 00000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rPr>
                <w:i/>
                <w:iCs/>
              </w:rPr>
            </w:pPr>
            <w:r w:rsidRPr="00073070">
              <w:rPr>
                <w:i/>
                <w:iCs/>
              </w:rPr>
              <w:t>2 000,00</w:t>
            </w:r>
          </w:p>
        </w:tc>
        <w:tc>
          <w:tcPr>
            <w:tcW w:w="1701" w:type="dxa"/>
            <w:tcBorders>
              <w:top w:val="nil"/>
              <w:left w:val="single" w:sz="8"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936"/>
        </w:trPr>
        <w:tc>
          <w:tcPr>
            <w:tcW w:w="7513" w:type="dxa"/>
            <w:tcBorders>
              <w:top w:val="nil"/>
              <w:left w:val="single" w:sz="8" w:space="0" w:color="auto"/>
              <w:bottom w:val="nil"/>
              <w:right w:val="single" w:sz="4" w:space="0" w:color="auto"/>
            </w:tcBorders>
            <w:shd w:val="clear" w:color="000000" w:fill="FFFFFF"/>
            <w:vAlign w:val="bottom"/>
            <w:hideMark/>
          </w:tcPr>
          <w:p w:rsidR="00073070" w:rsidRPr="00073070" w:rsidRDefault="00073070" w:rsidP="00FC05FD">
            <w:r w:rsidRPr="00073070">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 1 01 L4970</w:t>
            </w:r>
          </w:p>
        </w:tc>
        <w:tc>
          <w:tcPr>
            <w:tcW w:w="1188"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300</w:t>
            </w:r>
          </w:p>
        </w:tc>
        <w:tc>
          <w:tcPr>
            <w:tcW w:w="1788" w:type="dxa"/>
            <w:tcBorders>
              <w:top w:val="nil"/>
              <w:left w:val="single" w:sz="4" w:space="0" w:color="auto"/>
              <w:bottom w:val="single" w:sz="4" w:space="0" w:color="auto"/>
              <w:right w:val="nil"/>
            </w:tcBorders>
            <w:shd w:val="clear" w:color="auto" w:fill="auto"/>
            <w:noWrap/>
            <w:vAlign w:val="center"/>
            <w:hideMark/>
          </w:tcPr>
          <w:p w:rsidR="00073070" w:rsidRPr="00073070" w:rsidRDefault="00073070" w:rsidP="00FC05FD">
            <w:pPr>
              <w:jc w:val="center"/>
            </w:pPr>
            <w:r w:rsidRPr="00073070">
              <w:t>2 000,00</w:t>
            </w:r>
          </w:p>
        </w:tc>
        <w:tc>
          <w:tcPr>
            <w:tcW w:w="1701" w:type="dxa"/>
            <w:tcBorders>
              <w:top w:val="nil"/>
              <w:left w:val="single" w:sz="8"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48"/>
        </w:trPr>
        <w:tc>
          <w:tcPr>
            <w:tcW w:w="7513" w:type="dxa"/>
            <w:tcBorders>
              <w:top w:val="single" w:sz="4" w:space="0" w:color="auto"/>
              <w:left w:val="single" w:sz="8" w:space="0" w:color="auto"/>
              <w:bottom w:val="single" w:sz="4" w:space="0" w:color="auto"/>
              <w:right w:val="single" w:sz="4" w:space="0" w:color="auto"/>
            </w:tcBorders>
            <w:shd w:val="clear" w:color="000000" w:fill="FFFFFF"/>
            <w:hideMark/>
          </w:tcPr>
          <w:p w:rsidR="00073070" w:rsidRPr="00073070" w:rsidRDefault="00073070" w:rsidP="00FC05FD">
            <w:pPr>
              <w:rPr>
                <w:b/>
                <w:bCs/>
                <w:i/>
                <w:iCs/>
              </w:rPr>
            </w:pPr>
            <w:r w:rsidRPr="00073070">
              <w:rPr>
                <w:b/>
                <w:bCs/>
                <w:i/>
                <w:iCs/>
              </w:rPr>
              <w:t>Подпрограмма «Государственная поддержка граждан в сфере ипотечного жилищного кредитования "</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b/>
                <w:bCs/>
                <w:i/>
                <w:iCs/>
              </w:rPr>
            </w:pPr>
            <w:r w:rsidRPr="00073070">
              <w:rPr>
                <w:b/>
                <w:bCs/>
                <w:i/>
                <w:iCs/>
              </w:rPr>
              <w:t>03 2 01 00000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rPr>
                <w:b/>
                <w:bCs/>
                <w:i/>
                <w:iCs/>
              </w:rPr>
            </w:pPr>
            <w:r w:rsidRPr="00073070">
              <w:rPr>
                <w:b/>
                <w:bCs/>
                <w:i/>
                <w:iCs/>
              </w:rPr>
              <w:t>100 000,00</w:t>
            </w:r>
          </w:p>
        </w:tc>
        <w:tc>
          <w:tcPr>
            <w:tcW w:w="1701" w:type="dxa"/>
            <w:tcBorders>
              <w:top w:val="nil"/>
              <w:left w:val="single" w:sz="8"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24"/>
        </w:trPr>
        <w:tc>
          <w:tcPr>
            <w:tcW w:w="7513" w:type="dxa"/>
            <w:tcBorders>
              <w:top w:val="nil"/>
              <w:left w:val="single" w:sz="8" w:space="0" w:color="auto"/>
              <w:bottom w:val="nil"/>
              <w:right w:val="single" w:sz="4" w:space="0" w:color="auto"/>
            </w:tcBorders>
            <w:shd w:val="clear" w:color="000000" w:fill="FFFFFF"/>
            <w:hideMark/>
          </w:tcPr>
          <w:p w:rsidR="00073070" w:rsidRPr="00073070" w:rsidRDefault="00073070" w:rsidP="00FC05FD">
            <w:pPr>
              <w:rPr>
                <w:i/>
                <w:iCs/>
              </w:rPr>
            </w:pPr>
            <w:r w:rsidRPr="00073070">
              <w:rPr>
                <w:i/>
                <w:iCs/>
              </w:rPr>
              <w:lastRenderedPageBreak/>
              <w:t>Основное мероприятие"Государственная поддержка граждан в сфере ипотечного жилищного кредитования"</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i/>
                <w:iCs/>
              </w:rPr>
            </w:pPr>
            <w:r w:rsidRPr="00073070">
              <w:rPr>
                <w:i/>
                <w:iCs/>
              </w:rPr>
              <w:t>03 2 01 00000</w:t>
            </w:r>
          </w:p>
        </w:tc>
        <w:tc>
          <w:tcPr>
            <w:tcW w:w="1188"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rPr>
                <w:i/>
                <w:iCs/>
              </w:rPr>
            </w:pPr>
            <w:r w:rsidRPr="00073070">
              <w:rPr>
                <w:i/>
                <w:iCs/>
              </w:rPr>
              <w:t> </w:t>
            </w:r>
          </w:p>
        </w:tc>
        <w:tc>
          <w:tcPr>
            <w:tcW w:w="1788" w:type="dxa"/>
            <w:tcBorders>
              <w:top w:val="nil"/>
              <w:left w:val="single" w:sz="4" w:space="0" w:color="auto"/>
              <w:bottom w:val="single" w:sz="4" w:space="0" w:color="auto"/>
              <w:right w:val="nil"/>
            </w:tcBorders>
            <w:shd w:val="clear" w:color="000000" w:fill="FFFFFF"/>
            <w:noWrap/>
            <w:vAlign w:val="center"/>
            <w:hideMark/>
          </w:tcPr>
          <w:p w:rsidR="00073070" w:rsidRPr="00073070" w:rsidRDefault="00073070" w:rsidP="00FC05FD">
            <w:pPr>
              <w:jc w:val="center"/>
              <w:rPr>
                <w:i/>
                <w:iCs/>
              </w:rPr>
            </w:pPr>
            <w:r w:rsidRPr="00073070">
              <w:rPr>
                <w:i/>
                <w:iCs/>
              </w:rPr>
              <w:t>100 000,00</w:t>
            </w:r>
          </w:p>
        </w:tc>
        <w:tc>
          <w:tcPr>
            <w:tcW w:w="1701" w:type="dxa"/>
            <w:tcBorders>
              <w:top w:val="nil"/>
              <w:left w:val="single" w:sz="8"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248"/>
        </w:trPr>
        <w:tc>
          <w:tcPr>
            <w:tcW w:w="7513" w:type="dxa"/>
            <w:tcBorders>
              <w:top w:val="single" w:sz="4" w:space="0" w:color="auto"/>
              <w:left w:val="single" w:sz="8" w:space="0" w:color="auto"/>
              <w:bottom w:val="nil"/>
              <w:right w:val="single" w:sz="4" w:space="0" w:color="auto"/>
            </w:tcBorders>
            <w:shd w:val="clear" w:color="000000" w:fill="FFFFFF"/>
            <w:vAlign w:val="bottom"/>
            <w:hideMark/>
          </w:tcPr>
          <w:p w:rsidR="00073070" w:rsidRPr="00073070" w:rsidRDefault="00073070" w:rsidP="00FC05FD">
            <w:r w:rsidRPr="00073070">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843"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03 2 01 20600</w:t>
            </w:r>
          </w:p>
        </w:tc>
        <w:tc>
          <w:tcPr>
            <w:tcW w:w="1188"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300</w:t>
            </w:r>
          </w:p>
        </w:tc>
        <w:tc>
          <w:tcPr>
            <w:tcW w:w="1788" w:type="dxa"/>
            <w:tcBorders>
              <w:top w:val="nil"/>
              <w:left w:val="nil"/>
              <w:bottom w:val="nil"/>
              <w:right w:val="nil"/>
            </w:tcBorders>
            <w:shd w:val="clear" w:color="auto" w:fill="auto"/>
            <w:noWrap/>
            <w:vAlign w:val="center"/>
            <w:hideMark/>
          </w:tcPr>
          <w:p w:rsidR="00073070" w:rsidRPr="00073070" w:rsidRDefault="00073070" w:rsidP="00FC05FD">
            <w:pPr>
              <w:jc w:val="center"/>
            </w:pPr>
            <w:r w:rsidRPr="00073070">
              <w:t>100 000,00</w:t>
            </w:r>
          </w:p>
        </w:tc>
        <w:tc>
          <w:tcPr>
            <w:tcW w:w="1701" w:type="dxa"/>
            <w:tcBorders>
              <w:top w:val="nil"/>
              <w:left w:val="single" w:sz="8" w:space="0" w:color="auto"/>
              <w:bottom w:val="nil"/>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36"/>
        </w:trPr>
        <w:tc>
          <w:tcPr>
            <w:tcW w:w="7513" w:type="dxa"/>
            <w:tcBorders>
              <w:top w:val="single" w:sz="8" w:space="0" w:color="auto"/>
              <w:left w:val="single" w:sz="8" w:space="0" w:color="auto"/>
              <w:bottom w:val="single" w:sz="8" w:space="0" w:color="auto"/>
              <w:right w:val="single" w:sz="4" w:space="0" w:color="auto"/>
            </w:tcBorders>
            <w:shd w:val="clear" w:color="000000" w:fill="FFFF00"/>
            <w:hideMark/>
          </w:tcPr>
          <w:p w:rsidR="00073070" w:rsidRPr="00073070" w:rsidRDefault="00073070" w:rsidP="00FC05FD">
            <w:pPr>
              <w:rPr>
                <w:b/>
                <w:bCs/>
              </w:rPr>
            </w:pPr>
            <w:r w:rsidRPr="00073070">
              <w:rPr>
                <w:b/>
                <w:bCs/>
              </w:rPr>
              <w:t>Муниципальная программа «Развитие экономики Комсомольского муниципального района»</w:t>
            </w:r>
          </w:p>
        </w:tc>
        <w:tc>
          <w:tcPr>
            <w:tcW w:w="1843"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04 0 00 00000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 </w:t>
            </w:r>
          </w:p>
        </w:tc>
        <w:tc>
          <w:tcPr>
            <w:tcW w:w="1788" w:type="dxa"/>
            <w:tcBorders>
              <w:top w:val="single" w:sz="8" w:space="0" w:color="auto"/>
              <w:left w:val="nil"/>
              <w:bottom w:val="single" w:sz="8" w:space="0" w:color="auto"/>
              <w:right w:val="nil"/>
            </w:tcBorders>
            <w:shd w:val="clear" w:color="000000" w:fill="FFFF00"/>
            <w:noWrap/>
            <w:vAlign w:val="center"/>
            <w:hideMark/>
          </w:tcPr>
          <w:p w:rsidR="00073070" w:rsidRPr="00073070" w:rsidRDefault="00073070" w:rsidP="00FC05FD">
            <w:pPr>
              <w:jc w:val="center"/>
              <w:rPr>
                <w:b/>
                <w:bCs/>
              </w:rPr>
            </w:pPr>
            <w:r w:rsidRPr="00073070">
              <w:rPr>
                <w:b/>
                <w:bCs/>
              </w:rPr>
              <w:t>100 000,00</w:t>
            </w:r>
          </w:p>
        </w:tc>
        <w:tc>
          <w:tcPr>
            <w:tcW w:w="1701"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0,00</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0%</w:t>
            </w:r>
          </w:p>
        </w:tc>
      </w:tr>
      <w:tr w:rsidR="00073070" w:rsidRPr="00073070" w:rsidTr="00FC05FD">
        <w:trPr>
          <w:trHeight w:val="324"/>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pPr>
              <w:rPr>
                <w:b/>
                <w:bCs/>
                <w:i/>
                <w:iCs/>
              </w:rPr>
            </w:pPr>
            <w:r w:rsidRPr="00073070">
              <w:rPr>
                <w:b/>
                <w:bCs/>
                <w:i/>
                <w:iCs/>
              </w:rPr>
              <w:t>Подпрограмма "Развитие малого и среднего предпринимательства"</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b/>
                <w:bCs/>
                <w:i/>
                <w:iCs/>
              </w:rPr>
            </w:pPr>
            <w:r w:rsidRPr="00073070">
              <w:rPr>
                <w:b/>
                <w:bCs/>
                <w:i/>
                <w:iCs/>
              </w:rPr>
              <w:t>04 1 00 00000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100 000,00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pPr>
              <w:rPr>
                <w:i/>
                <w:iCs/>
              </w:rPr>
            </w:pPr>
            <w:r w:rsidRPr="00073070">
              <w:rPr>
                <w:i/>
                <w:iCs/>
              </w:rPr>
              <w:t>Основное мероприятие "Финансовая поддержка проектов, реализуемых субъектами малого и среднего предпринимательства"</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i/>
                <w:iCs/>
              </w:rPr>
            </w:pPr>
            <w:r w:rsidRPr="00073070">
              <w:rPr>
                <w:i/>
                <w:iCs/>
              </w:rPr>
              <w:t>04 1 01 00000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100 000,00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36"/>
        </w:trPr>
        <w:tc>
          <w:tcPr>
            <w:tcW w:w="7513" w:type="dxa"/>
            <w:tcBorders>
              <w:top w:val="nil"/>
              <w:left w:val="single" w:sz="8" w:space="0" w:color="auto"/>
              <w:bottom w:val="nil"/>
              <w:right w:val="single" w:sz="4" w:space="0" w:color="auto"/>
            </w:tcBorders>
            <w:shd w:val="clear" w:color="000000" w:fill="FFFFFF"/>
            <w:hideMark/>
          </w:tcPr>
          <w:p w:rsidR="00073070" w:rsidRPr="00073070" w:rsidRDefault="00073070" w:rsidP="00FC05FD">
            <w:r w:rsidRPr="00073070">
              <w:t>Субсидирование части процентной ставки по банковским кредитам на инвестиционные цели (Иные бюджетные ассигнования)</w:t>
            </w:r>
          </w:p>
        </w:tc>
        <w:tc>
          <w:tcPr>
            <w:tcW w:w="1843" w:type="dxa"/>
            <w:tcBorders>
              <w:top w:val="nil"/>
              <w:left w:val="nil"/>
              <w:bottom w:val="nil"/>
              <w:right w:val="single" w:sz="4" w:space="0" w:color="auto"/>
            </w:tcBorders>
            <w:shd w:val="clear" w:color="000000" w:fill="FFFFFF"/>
            <w:vAlign w:val="center"/>
            <w:hideMark/>
          </w:tcPr>
          <w:p w:rsidR="00073070" w:rsidRPr="00073070" w:rsidRDefault="00073070" w:rsidP="00FC05FD">
            <w:pPr>
              <w:jc w:val="center"/>
            </w:pPr>
            <w:r w:rsidRPr="00073070">
              <w:t>04 1 01 60030</w:t>
            </w:r>
          </w:p>
        </w:tc>
        <w:tc>
          <w:tcPr>
            <w:tcW w:w="1188"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800</w:t>
            </w:r>
          </w:p>
        </w:tc>
        <w:tc>
          <w:tcPr>
            <w:tcW w:w="1788"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100 000,00</w:t>
            </w:r>
          </w:p>
        </w:tc>
        <w:tc>
          <w:tcPr>
            <w:tcW w:w="1701"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948"/>
        </w:trPr>
        <w:tc>
          <w:tcPr>
            <w:tcW w:w="7513"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073070" w:rsidRPr="00073070" w:rsidRDefault="00073070" w:rsidP="00FC05FD">
            <w:pPr>
              <w:rPr>
                <w:b/>
                <w:bCs/>
              </w:rPr>
            </w:pPr>
            <w:r w:rsidRPr="00073070">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43" w:type="dxa"/>
            <w:tcBorders>
              <w:top w:val="single" w:sz="8" w:space="0" w:color="auto"/>
              <w:left w:val="nil"/>
              <w:bottom w:val="single" w:sz="8"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05 0 00 00000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 </w:t>
            </w:r>
          </w:p>
        </w:tc>
        <w:tc>
          <w:tcPr>
            <w:tcW w:w="1788"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1 470 439,49</w:t>
            </w:r>
          </w:p>
        </w:tc>
        <w:tc>
          <w:tcPr>
            <w:tcW w:w="1701"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159 459,36</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11%</w:t>
            </w:r>
          </w:p>
        </w:tc>
      </w:tr>
      <w:tr w:rsidR="00073070" w:rsidRPr="00073070" w:rsidTr="00FC05FD">
        <w:trPr>
          <w:trHeight w:val="972"/>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05 1 00 00000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43 055,46</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3 555,50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8%</w:t>
            </w:r>
          </w:p>
        </w:tc>
      </w:tr>
      <w:tr w:rsidR="00073070" w:rsidRPr="00073070" w:rsidTr="00FC05FD">
        <w:trPr>
          <w:trHeight w:val="660"/>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"Оповещение населения на территории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i/>
                <w:iCs/>
              </w:rPr>
            </w:pPr>
            <w:r w:rsidRPr="00073070">
              <w:rPr>
                <w:i/>
                <w:iCs/>
              </w:rPr>
              <w:t>05 1 04 00000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43 055,46</w:t>
            </w:r>
          </w:p>
        </w:tc>
        <w:tc>
          <w:tcPr>
            <w:tcW w:w="1701"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3 555,50</w:t>
            </w:r>
          </w:p>
        </w:tc>
        <w:tc>
          <w:tcPr>
            <w:tcW w:w="1505"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0%</w:t>
            </w:r>
          </w:p>
        </w:tc>
      </w:tr>
      <w:tr w:rsidR="00073070" w:rsidRPr="00073070" w:rsidTr="00FC05FD">
        <w:trPr>
          <w:trHeight w:val="94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05 1 04 20840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43 055,46</w:t>
            </w:r>
          </w:p>
        </w:tc>
        <w:tc>
          <w:tcPr>
            <w:tcW w:w="1701"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3 555,50</w:t>
            </w:r>
          </w:p>
        </w:tc>
        <w:tc>
          <w:tcPr>
            <w:tcW w:w="1505"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8%</w:t>
            </w:r>
          </w:p>
        </w:tc>
      </w:tr>
      <w:tr w:rsidR="00073070" w:rsidRPr="00073070" w:rsidTr="00FC05FD">
        <w:trPr>
          <w:trHeight w:val="64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Подпрограмма "Профилактика правонарушений среди несовершеннолетних"</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544 285,20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99 142,06</w:t>
            </w:r>
          </w:p>
        </w:tc>
        <w:tc>
          <w:tcPr>
            <w:tcW w:w="1505"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18%</w:t>
            </w:r>
          </w:p>
        </w:tc>
      </w:tr>
      <w:tr w:rsidR="00073070" w:rsidRPr="00073070" w:rsidTr="00FC05FD">
        <w:trPr>
          <w:trHeight w:val="63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"Обеспечение общественного порядка и профилактика правонарушений"</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544 285,20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99 142,06</w:t>
            </w:r>
          </w:p>
        </w:tc>
        <w:tc>
          <w:tcPr>
            <w:tcW w:w="1505"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18%</w:t>
            </w:r>
          </w:p>
        </w:tc>
      </w:tr>
      <w:tr w:rsidR="00073070" w:rsidRPr="00073070" w:rsidTr="00FC05FD">
        <w:trPr>
          <w:trHeight w:val="159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lastRenderedPageBreak/>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456 601,60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98 487,83</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22%</w:t>
            </w:r>
          </w:p>
        </w:tc>
      </w:tr>
      <w:tr w:rsidR="00073070" w:rsidRPr="00073070" w:rsidTr="00FC05FD">
        <w:trPr>
          <w:trHeight w:val="124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87 683,60</w:t>
            </w:r>
          </w:p>
        </w:tc>
        <w:tc>
          <w:tcPr>
            <w:tcW w:w="1701"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654,23</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w:t>
            </w:r>
          </w:p>
        </w:tc>
      </w:tr>
      <w:tr w:rsidR="00073070" w:rsidRPr="00073070" w:rsidTr="00FC05FD">
        <w:trPr>
          <w:trHeight w:val="129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05 3 00 00000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25 000,00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05 3 01 00000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25 000,00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3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Поощрение членов добровольной народной дружины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05 3 01 20450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300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25 000,00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324"/>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b/>
                <w:bCs/>
                <w:i/>
                <w:iCs/>
              </w:rPr>
            </w:pPr>
            <w:r w:rsidRPr="00073070">
              <w:rPr>
                <w:b/>
                <w:bCs/>
                <w:i/>
                <w:iCs/>
              </w:rPr>
              <w:t>Подпрограмма "Безопасный район"</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05 4 00 00000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706 169,11</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45 156,00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i/>
                <w:iCs/>
              </w:rPr>
            </w:pPr>
            <w:r w:rsidRPr="00073070">
              <w:rPr>
                <w:i/>
                <w:iCs/>
              </w:rPr>
              <w:t>Основное мероприятие "Совершенствование системы видеонаблюдения и видеофиксации происшествий и чрезвычайных ситуаций"</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05 4 01 00000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706 169,11</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45 156,00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05 4 01 20170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706 169,11</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45 156,00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w:t>
            </w:r>
          </w:p>
        </w:tc>
      </w:tr>
      <w:tr w:rsidR="00073070" w:rsidRPr="00073070" w:rsidTr="00FC05FD">
        <w:trPr>
          <w:trHeight w:val="648"/>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b/>
                <w:bCs/>
                <w:i/>
                <w:iCs/>
              </w:rPr>
            </w:pPr>
            <w:r w:rsidRPr="00073070">
              <w:rPr>
                <w:b/>
                <w:bCs/>
                <w:i/>
                <w:iCs/>
              </w:rPr>
              <w:t>Подпрограмма "Организация проведения мероприятий по отлову и содержанию безнадзорных животных"</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05 5 00 00000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140 323,92</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i/>
                <w:iCs/>
              </w:rPr>
            </w:pPr>
            <w:r w:rsidRPr="00073070">
              <w:rPr>
                <w:i/>
                <w:iCs/>
              </w:rPr>
              <w:t>Основное мероприятие "Организация проведения мероприятий по отлову и содержанию безнадзорных животных"</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05 5 01 00000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140 323,92</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572"/>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lastRenderedPageBreak/>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05 5 01 80370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140 323,92</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48"/>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b/>
                <w:bCs/>
                <w:i/>
                <w:iCs/>
              </w:rPr>
            </w:pPr>
            <w:r w:rsidRPr="00073070">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05 6 00 00000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11 605,80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11 605,80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100%</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i/>
                <w:iCs/>
              </w:rPr>
            </w:pPr>
            <w:r w:rsidRPr="00073070">
              <w:rPr>
                <w:i/>
                <w:iCs/>
              </w:rPr>
              <w:t>Основное мероприятие "Предупреждение и пресечение административных правонарушений"</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05 6 01 00000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11 605,80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11 605,80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100%</w:t>
            </w:r>
          </w:p>
        </w:tc>
      </w:tr>
      <w:tr w:rsidR="00073070" w:rsidRPr="00073070" w:rsidTr="00FC05FD">
        <w:trPr>
          <w:trHeight w:val="948"/>
        </w:trPr>
        <w:tc>
          <w:tcPr>
            <w:tcW w:w="7513" w:type="dxa"/>
            <w:tcBorders>
              <w:top w:val="nil"/>
              <w:left w:val="single" w:sz="8" w:space="0" w:color="auto"/>
              <w:bottom w:val="nil"/>
              <w:right w:val="single" w:sz="4" w:space="0" w:color="auto"/>
            </w:tcBorders>
            <w:shd w:val="clear" w:color="000000" w:fill="FFFFFF"/>
            <w:vAlign w:val="bottom"/>
            <w:hideMark/>
          </w:tcPr>
          <w:p w:rsidR="00073070" w:rsidRPr="00073070" w:rsidRDefault="00073070" w:rsidP="00FC05FD">
            <w:r w:rsidRPr="00073070">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43"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05 6 01 80350</w:t>
            </w:r>
          </w:p>
        </w:tc>
        <w:tc>
          <w:tcPr>
            <w:tcW w:w="1188"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nil"/>
              <w:right w:val="single" w:sz="8" w:space="0" w:color="auto"/>
            </w:tcBorders>
            <w:shd w:val="clear" w:color="auto" w:fill="auto"/>
            <w:noWrap/>
            <w:vAlign w:val="center"/>
            <w:hideMark/>
          </w:tcPr>
          <w:p w:rsidR="00073070" w:rsidRPr="00073070" w:rsidRDefault="00073070" w:rsidP="00FC05FD">
            <w:pPr>
              <w:jc w:val="center"/>
            </w:pPr>
            <w:r w:rsidRPr="00073070">
              <w:t>11 605,80</w:t>
            </w:r>
          </w:p>
        </w:tc>
        <w:tc>
          <w:tcPr>
            <w:tcW w:w="1701"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11 605,80</w:t>
            </w:r>
          </w:p>
        </w:tc>
        <w:tc>
          <w:tcPr>
            <w:tcW w:w="1505"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100%</w:t>
            </w:r>
          </w:p>
        </w:tc>
      </w:tr>
      <w:tr w:rsidR="00073070" w:rsidRPr="00073070" w:rsidTr="00FC05FD">
        <w:trPr>
          <w:trHeight w:val="636"/>
        </w:trPr>
        <w:tc>
          <w:tcPr>
            <w:tcW w:w="7513" w:type="dxa"/>
            <w:tcBorders>
              <w:top w:val="single" w:sz="8" w:space="0" w:color="auto"/>
              <w:left w:val="single" w:sz="8" w:space="0" w:color="auto"/>
              <w:bottom w:val="single" w:sz="8" w:space="0" w:color="auto"/>
              <w:right w:val="single" w:sz="4" w:space="0" w:color="auto"/>
            </w:tcBorders>
            <w:shd w:val="clear" w:color="000000" w:fill="FFFF00"/>
            <w:hideMark/>
          </w:tcPr>
          <w:p w:rsidR="00073070" w:rsidRPr="00073070" w:rsidRDefault="00073070" w:rsidP="00FC05FD">
            <w:pPr>
              <w:rPr>
                <w:b/>
                <w:bCs/>
              </w:rPr>
            </w:pPr>
            <w:r w:rsidRPr="00073070">
              <w:rPr>
                <w:b/>
                <w:bCs/>
              </w:rPr>
              <w:t xml:space="preserve">Муниципальная программа «Развитие здравоохранения Комсомольского муниципального района» </w:t>
            </w:r>
          </w:p>
        </w:tc>
        <w:tc>
          <w:tcPr>
            <w:tcW w:w="1843" w:type="dxa"/>
            <w:tcBorders>
              <w:top w:val="single" w:sz="8" w:space="0" w:color="auto"/>
              <w:left w:val="nil"/>
              <w:bottom w:val="single" w:sz="8"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06 0 00 00000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 </w:t>
            </w:r>
          </w:p>
        </w:tc>
        <w:tc>
          <w:tcPr>
            <w:tcW w:w="1788"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60 000,00</w:t>
            </w:r>
          </w:p>
        </w:tc>
        <w:tc>
          <w:tcPr>
            <w:tcW w:w="1701"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0,00</w:t>
            </w:r>
          </w:p>
        </w:tc>
        <w:tc>
          <w:tcPr>
            <w:tcW w:w="150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073070" w:rsidRPr="00073070" w:rsidRDefault="00073070" w:rsidP="00FC05FD">
            <w:pPr>
              <w:jc w:val="center"/>
            </w:pPr>
            <w:r w:rsidRPr="00073070">
              <w:t>0%</w:t>
            </w:r>
          </w:p>
        </w:tc>
      </w:tr>
      <w:tr w:rsidR="00073070" w:rsidRPr="00073070" w:rsidTr="00FC05FD">
        <w:trPr>
          <w:trHeight w:val="648"/>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pPr>
              <w:rPr>
                <w:b/>
                <w:bCs/>
                <w:i/>
                <w:iCs/>
              </w:rPr>
            </w:pPr>
            <w:r w:rsidRPr="00073070">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06 1 00 0000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60 000,00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324"/>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pPr>
              <w:rPr>
                <w:i/>
                <w:iCs/>
              </w:rPr>
            </w:pPr>
            <w:r w:rsidRPr="00073070">
              <w:rPr>
                <w:i/>
                <w:iCs/>
              </w:rPr>
              <w:t>Основное мероприятие"Поддержка молодых специалистов"</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06 1 01 00000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60 000,00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960"/>
        </w:trPr>
        <w:tc>
          <w:tcPr>
            <w:tcW w:w="7513" w:type="dxa"/>
            <w:tcBorders>
              <w:top w:val="nil"/>
              <w:left w:val="single" w:sz="8" w:space="0" w:color="auto"/>
              <w:bottom w:val="nil"/>
              <w:right w:val="single" w:sz="4" w:space="0" w:color="auto"/>
            </w:tcBorders>
            <w:shd w:val="clear" w:color="000000" w:fill="FFFFFF"/>
            <w:vAlign w:val="bottom"/>
            <w:hideMark/>
          </w:tcPr>
          <w:p w:rsidR="00073070" w:rsidRPr="00073070" w:rsidRDefault="00073070" w:rsidP="00FC05FD">
            <w:r w:rsidRPr="00073070">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843"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06 1 01 20990</w:t>
            </w:r>
          </w:p>
        </w:tc>
        <w:tc>
          <w:tcPr>
            <w:tcW w:w="1188"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300</w:t>
            </w:r>
          </w:p>
        </w:tc>
        <w:tc>
          <w:tcPr>
            <w:tcW w:w="1788"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60 000,00</w:t>
            </w:r>
          </w:p>
        </w:tc>
        <w:tc>
          <w:tcPr>
            <w:tcW w:w="1701"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48"/>
        </w:trPr>
        <w:tc>
          <w:tcPr>
            <w:tcW w:w="7513"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073070" w:rsidRPr="00073070" w:rsidRDefault="00073070" w:rsidP="00FC05FD">
            <w:pPr>
              <w:rPr>
                <w:b/>
                <w:bCs/>
              </w:rPr>
            </w:pPr>
            <w:r w:rsidRPr="00073070">
              <w:rPr>
                <w:b/>
                <w:bCs/>
              </w:rPr>
              <w:t>Муниципальная программа "Охрана окружающей среды  Комсомольского муниципального района"</w:t>
            </w:r>
          </w:p>
        </w:tc>
        <w:tc>
          <w:tcPr>
            <w:tcW w:w="1843"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sz w:val="22"/>
                <w:szCs w:val="22"/>
              </w:rPr>
            </w:pPr>
            <w:r w:rsidRPr="00073070">
              <w:rPr>
                <w:b/>
                <w:bCs/>
                <w:sz w:val="22"/>
                <w:szCs w:val="22"/>
              </w:rPr>
              <w:t>07 0 00 00000</w:t>
            </w:r>
          </w:p>
        </w:tc>
        <w:tc>
          <w:tcPr>
            <w:tcW w:w="1188"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sz w:val="22"/>
                <w:szCs w:val="22"/>
              </w:rPr>
            </w:pPr>
            <w:r w:rsidRPr="00073070">
              <w:rPr>
                <w:sz w:val="22"/>
                <w:szCs w:val="22"/>
              </w:rPr>
              <w:t> </w:t>
            </w:r>
          </w:p>
        </w:tc>
        <w:tc>
          <w:tcPr>
            <w:tcW w:w="1788" w:type="dxa"/>
            <w:tcBorders>
              <w:top w:val="single" w:sz="8" w:space="0" w:color="auto"/>
              <w:left w:val="nil"/>
              <w:bottom w:val="single" w:sz="8" w:space="0" w:color="auto"/>
              <w:right w:val="single" w:sz="8" w:space="0" w:color="auto"/>
            </w:tcBorders>
            <w:shd w:val="clear" w:color="000000" w:fill="FFFF00"/>
            <w:vAlign w:val="center"/>
            <w:hideMark/>
          </w:tcPr>
          <w:p w:rsidR="00073070" w:rsidRPr="00073070" w:rsidRDefault="00073070" w:rsidP="00FC05FD">
            <w:pPr>
              <w:jc w:val="center"/>
              <w:rPr>
                <w:b/>
                <w:bCs/>
                <w:sz w:val="22"/>
                <w:szCs w:val="22"/>
              </w:rPr>
            </w:pPr>
            <w:r w:rsidRPr="00073070">
              <w:rPr>
                <w:b/>
                <w:bCs/>
                <w:sz w:val="22"/>
                <w:szCs w:val="22"/>
              </w:rPr>
              <w:t>2 135 098,00</w:t>
            </w:r>
          </w:p>
        </w:tc>
        <w:tc>
          <w:tcPr>
            <w:tcW w:w="1701" w:type="dxa"/>
            <w:tcBorders>
              <w:top w:val="single" w:sz="8" w:space="0" w:color="auto"/>
              <w:left w:val="nil"/>
              <w:bottom w:val="single" w:sz="8" w:space="0" w:color="auto"/>
              <w:right w:val="single" w:sz="8" w:space="0" w:color="auto"/>
            </w:tcBorders>
            <w:shd w:val="clear" w:color="000000" w:fill="FFFF00"/>
            <w:vAlign w:val="center"/>
            <w:hideMark/>
          </w:tcPr>
          <w:p w:rsidR="00073070" w:rsidRPr="00073070" w:rsidRDefault="00073070" w:rsidP="00FC05FD">
            <w:pPr>
              <w:jc w:val="center"/>
              <w:rPr>
                <w:b/>
                <w:bCs/>
                <w:sz w:val="22"/>
                <w:szCs w:val="22"/>
              </w:rPr>
            </w:pPr>
            <w:r w:rsidRPr="00073070">
              <w:rPr>
                <w:b/>
                <w:bCs/>
                <w:sz w:val="22"/>
                <w:szCs w:val="22"/>
              </w:rPr>
              <w:t>0,00</w:t>
            </w:r>
          </w:p>
        </w:tc>
        <w:tc>
          <w:tcPr>
            <w:tcW w:w="150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0%</w:t>
            </w:r>
          </w:p>
        </w:tc>
      </w:tr>
      <w:tr w:rsidR="00073070" w:rsidRPr="00073070" w:rsidTr="00FC05FD">
        <w:trPr>
          <w:trHeight w:val="64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Подпрограмма "Организация проведения мероприятий по содержанию сибиреязвенных скотомогильников"</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b/>
                <w:bCs/>
                <w:i/>
                <w:iCs/>
                <w:sz w:val="22"/>
                <w:szCs w:val="22"/>
              </w:rPr>
            </w:pPr>
            <w:r w:rsidRPr="00073070">
              <w:rPr>
                <w:b/>
                <w:bCs/>
                <w:i/>
                <w:iCs/>
                <w:sz w:val="22"/>
                <w:szCs w:val="22"/>
              </w:rPr>
              <w:t>07 1 00 00000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b/>
                <w:bCs/>
                <w:i/>
                <w:iCs/>
                <w:sz w:val="22"/>
                <w:szCs w:val="22"/>
              </w:rPr>
            </w:pPr>
            <w:r w:rsidRPr="00073070">
              <w:rPr>
                <w:b/>
                <w:bCs/>
                <w:i/>
                <w:iCs/>
                <w:sz w:val="22"/>
                <w:szCs w:val="22"/>
              </w:rPr>
              <w:t> </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b/>
                <w:bCs/>
                <w:i/>
                <w:iCs/>
                <w:sz w:val="22"/>
                <w:szCs w:val="22"/>
              </w:rPr>
            </w:pPr>
            <w:r w:rsidRPr="00073070">
              <w:rPr>
                <w:b/>
                <w:bCs/>
                <w:i/>
                <w:iCs/>
                <w:sz w:val="22"/>
                <w:szCs w:val="22"/>
              </w:rPr>
              <w:t>35 098,00</w:t>
            </w:r>
          </w:p>
        </w:tc>
        <w:tc>
          <w:tcPr>
            <w:tcW w:w="1701"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b/>
                <w:bCs/>
                <w:i/>
                <w:iCs/>
                <w:sz w:val="22"/>
                <w:szCs w:val="22"/>
              </w:rPr>
            </w:pPr>
            <w:r w:rsidRPr="00073070">
              <w:rPr>
                <w:b/>
                <w:bCs/>
                <w:i/>
                <w:iCs/>
                <w:sz w:val="22"/>
                <w:szCs w:val="22"/>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0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i/>
                <w:iCs/>
                <w:sz w:val="22"/>
                <w:szCs w:val="22"/>
              </w:rPr>
            </w:pPr>
            <w:r w:rsidRPr="00073070">
              <w:rPr>
                <w:i/>
                <w:iCs/>
                <w:sz w:val="22"/>
                <w:szCs w:val="22"/>
              </w:rPr>
              <w:t>07 1 01 00000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i/>
                <w:iCs/>
                <w:sz w:val="22"/>
                <w:szCs w:val="22"/>
              </w:rPr>
            </w:pPr>
            <w:r w:rsidRPr="00073070">
              <w:rPr>
                <w:i/>
                <w:iCs/>
                <w:sz w:val="22"/>
                <w:szCs w:val="22"/>
              </w:rPr>
              <w:t> </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i/>
                <w:iCs/>
                <w:sz w:val="22"/>
                <w:szCs w:val="22"/>
              </w:rPr>
            </w:pPr>
            <w:r w:rsidRPr="00073070">
              <w:rPr>
                <w:i/>
                <w:iCs/>
                <w:sz w:val="22"/>
                <w:szCs w:val="22"/>
              </w:rPr>
              <w:t>35 098,00</w:t>
            </w:r>
          </w:p>
        </w:tc>
        <w:tc>
          <w:tcPr>
            <w:tcW w:w="1701"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i/>
                <w:iCs/>
                <w:sz w:val="22"/>
                <w:szCs w:val="22"/>
              </w:rPr>
            </w:pPr>
            <w:r w:rsidRPr="00073070">
              <w:rPr>
                <w:i/>
                <w:iCs/>
                <w:sz w:val="22"/>
                <w:szCs w:val="22"/>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219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lastRenderedPageBreak/>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sz w:val="22"/>
                <w:szCs w:val="22"/>
              </w:rPr>
            </w:pPr>
            <w:r w:rsidRPr="00073070">
              <w:rPr>
                <w:sz w:val="22"/>
                <w:szCs w:val="22"/>
              </w:rPr>
              <w:t>07 1 01 82400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sz w:val="22"/>
                <w:szCs w:val="22"/>
              </w:rPr>
            </w:pPr>
            <w:r w:rsidRPr="00073070">
              <w:rPr>
                <w:sz w:val="22"/>
                <w:szCs w:val="22"/>
              </w:rPr>
              <w:t>200</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sz w:val="22"/>
                <w:szCs w:val="22"/>
              </w:rPr>
            </w:pPr>
            <w:r w:rsidRPr="00073070">
              <w:rPr>
                <w:sz w:val="22"/>
                <w:szCs w:val="22"/>
              </w:rPr>
              <w:t>35 098,00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620"/>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07 3 00 00000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sz w:val="22"/>
                <w:szCs w:val="22"/>
              </w:rPr>
            </w:pPr>
            <w:r w:rsidRPr="00073070">
              <w:rPr>
                <w:sz w:val="22"/>
                <w:szCs w:val="22"/>
              </w:rPr>
              <w:t> </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b/>
                <w:bCs/>
                <w:i/>
                <w:iCs/>
                <w:sz w:val="22"/>
                <w:szCs w:val="22"/>
              </w:rPr>
            </w:pPr>
            <w:r w:rsidRPr="00073070">
              <w:rPr>
                <w:b/>
                <w:bCs/>
                <w:i/>
                <w:iCs/>
                <w:sz w:val="22"/>
                <w:szCs w:val="22"/>
              </w:rPr>
              <w:t>2 100 000,00</w:t>
            </w:r>
          </w:p>
        </w:tc>
        <w:tc>
          <w:tcPr>
            <w:tcW w:w="1701"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b/>
                <w:bCs/>
                <w:i/>
                <w:iCs/>
                <w:sz w:val="22"/>
                <w:szCs w:val="22"/>
              </w:rPr>
            </w:pPr>
            <w:r w:rsidRPr="00073070">
              <w:rPr>
                <w:b/>
                <w:bCs/>
                <w:i/>
                <w:iCs/>
                <w:sz w:val="22"/>
                <w:szCs w:val="22"/>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0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07 3 01 00000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sz w:val="22"/>
                <w:szCs w:val="22"/>
              </w:rPr>
            </w:pPr>
            <w:r w:rsidRPr="00073070">
              <w:rPr>
                <w:sz w:val="22"/>
                <w:szCs w:val="22"/>
              </w:rPr>
              <w:t> </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i/>
                <w:iCs/>
                <w:sz w:val="22"/>
                <w:szCs w:val="22"/>
              </w:rPr>
            </w:pPr>
            <w:r w:rsidRPr="00073070">
              <w:rPr>
                <w:i/>
                <w:iCs/>
                <w:sz w:val="22"/>
                <w:szCs w:val="22"/>
              </w:rPr>
              <w:t>2 100 000,00</w:t>
            </w:r>
          </w:p>
        </w:tc>
        <w:tc>
          <w:tcPr>
            <w:tcW w:w="1701"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i/>
                <w:iCs/>
                <w:sz w:val="22"/>
                <w:szCs w:val="22"/>
              </w:rPr>
            </w:pPr>
            <w:r w:rsidRPr="00073070">
              <w:rPr>
                <w:i/>
                <w:iCs/>
                <w:sz w:val="22"/>
                <w:szCs w:val="22"/>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48"/>
        </w:trPr>
        <w:tc>
          <w:tcPr>
            <w:tcW w:w="7513" w:type="dxa"/>
            <w:tcBorders>
              <w:top w:val="nil"/>
              <w:left w:val="single" w:sz="8" w:space="0" w:color="auto"/>
              <w:bottom w:val="nil"/>
              <w:right w:val="single" w:sz="4" w:space="0" w:color="auto"/>
            </w:tcBorders>
            <w:shd w:val="clear" w:color="000000" w:fill="FFFFFF"/>
            <w:vAlign w:val="bottom"/>
            <w:hideMark/>
          </w:tcPr>
          <w:p w:rsidR="00073070" w:rsidRPr="00073070" w:rsidRDefault="00073070" w:rsidP="00FC05FD">
            <w:r w:rsidRPr="00073070">
              <w:t>Технический этап рекультивации (Закупка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000000" w:fill="FFFFFF"/>
            <w:noWrap/>
            <w:vAlign w:val="center"/>
            <w:hideMark/>
          </w:tcPr>
          <w:p w:rsidR="00073070" w:rsidRPr="00073070" w:rsidRDefault="00073070" w:rsidP="00FC05FD">
            <w:pPr>
              <w:jc w:val="center"/>
            </w:pPr>
            <w:r w:rsidRPr="00073070">
              <w:t>07 3 01 20420</w:t>
            </w:r>
          </w:p>
        </w:tc>
        <w:tc>
          <w:tcPr>
            <w:tcW w:w="1188" w:type="dxa"/>
            <w:tcBorders>
              <w:top w:val="nil"/>
              <w:left w:val="single" w:sz="4" w:space="0" w:color="auto"/>
              <w:bottom w:val="nil"/>
              <w:right w:val="single" w:sz="4" w:space="0" w:color="auto"/>
            </w:tcBorders>
            <w:shd w:val="clear" w:color="000000" w:fill="FFFFFF"/>
            <w:vAlign w:val="center"/>
            <w:hideMark/>
          </w:tcPr>
          <w:p w:rsidR="00073070" w:rsidRPr="00073070" w:rsidRDefault="00073070" w:rsidP="00FC05FD">
            <w:pPr>
              <w:jc w:val="center"/>
              <w:rPr>
                <w:sz w:val="22"/>
                <w:szCs w:val="22"/>
              </w:rPr>
            </w:pPr>
            <w:r w:rsidRPr="00073070">
              <w:rPr>
                <w:sz w:val="22"/>
                <w:szCs w:val="22"/>
              </w:rPr>
              <w:t>200</w:t>
            </w:r>
          </w:p>
        </w:tc>
        <w:tc>
          <w:tcPr>
            <w:tcW w:w="1788" w:type="dxa"/>
            <w:tcBorders>
              <w:top w:val="nil"/>
              <w:left w:val="nil"/>
              <w:bottom w:val="nil"/>
              <w:right w:val="single" w:sz="8" w:space="0" w:color="auto"/>
            </w:tcBorders>
            <w:shd w:val="clear" w:color="000000" w:fill="FFFFFF"/>
            <w:vAlign w:val="center"/>
            <w:hideMark/>
          </w:tcPr>
          <w:p w:rsidR="00073070" w:rsidRPr="00073070" w:rsidRDefault="00073070" w:rsidP="00FC05FD">
            <w:pPr>
              <w:jc w:val="center"/>
              <w:rPr>
                <w:sz w:val="22"/>
                <w:szCs w:val="22"/>
              </w:rPr>
            </w:pPr>
            <w:r w:rsidRPr="00073070">
              <w:rPr>
                <w:sz w:val="22"/>
                <w:szCs w:val="22"/>
              </w:rPr>
              <w:t>2 100 000,00</w:t>
            </w:r>
          </w:p>
        </w:tc>
        <w:tc>
          <w:tcPr>
            <w:tcW w:w="1701" w:type="dxa"/>
            <w:tcBorders>
              <w:top w:val="nil"/>
              <w:left w:val="nil"/>
              <w:bottom w:val="nil"/>
              <w:right w:val="single" w:sz="8" w:space="0" w:color="auto"/>
            </w:tcBorders>
            <w:shd w:val="clear" w:color="000000" w:fill="FFFFFF"/>
            <w:vAlign w:val="center"/>
            <w:hideMark/>
          </w:tcPr>
          <w:p w:rsidR="00073070" w:rsidRPr="00073070" w:rsidRDefault="00073070" w:rsidP="00FC05FD">
            <w:pPr>
              <w:jc w:val="center"/>
              <w:rPr>
                <w:sz w:val="22"/>
                <w:szCs w:val="22"/>
              </w:rPr>
            </w:pPr>
            <w:r w:rsidRPr="00073070">
              <w:rPr>
                <w:sz w:val="22"/>
                <w:szCs w:val="22"/>
              </w:rPr>
              <w:t>0,00</w:t>
            </w:r>
          </w:p>
        </w:tc>
        <w:tc>
          <w:tcPr>
            <w:tcW w:w="1505" w:type="dxa"/>
            <w:tcBorders>
              <w:top w:val="nil"/>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744"/>
        </w:trPr>
        <w:tc>
          <w:tcPr>
            <w:tcW w:w="7513" w:type="dxa"/>
            <w:tcBorders>
              <w:top w:val="single" w:sz="8" w:space="0" w:color="auto"/>
              <w:left w:val="single" w:sz="8" w:space="0" w:color="auto"/>
              <w:bottom w:val="single" w:sz="8" w:space="0" w:color="auto"/>
              <w:right w:val="single" w:sz="4" w:space="0" w:color="auto"/>
            </w:tcBorders>
            <w:shd w:val="clear" w:color="000000" w:fill="FFFF00"/>
            <w:hideMark/>
          </w:tcPr>
          <w:p w:rsidR="00073070" w:rsidRPr="00073070" w:rsidRDefault="00073070" w:rsidP="00FC05FD">
            <w:pPr>
              <w:rPr>
                <w:b/>
                <w:bCs/>
              </w:rPr>
            </w:pPr>
            <w:r w:rsidRPr="00073070">
              <w:rPr>
                <w:b/>
                <w:bCs/>
              </w:rPr>
              <w:t>Муниципальная программа «Развитие транспортной системы Комсомольского муниципального района Ивановской области»</w:t>
            </w:r>
          </w:p>
        </w:tc>
        <w:tc>
          <w:tcPr>
            <w:tcW w:w="1843"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sz w:val="22"/>
                <w:szCs w:val="22"/>
              </w:rPr>
            </w:pPr>
            <w:r w:rsidRPr="00073070">
              <w:rPr>
                <w:b/>
                <w:bCs/>
                <w:sz w:val="22"/>
                <w:szCs w:val="22"/>
              </w:rPr>
              <w:t>08 0 00 00000</w:t>
            </w:r>
          </w:p>
        </w:tc>
        <w:tc>
          <w:tcPr>
            <w:tcW w:w="1188"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sz w:val="22"/>
                <w:szCs w:val="22"/>
              </w:rPr>
            </w:pPr>
            <w:r w:rsidRPr="00073070">
              <w:rPr>
                <w:sz w:val="22"/>
                <w:szCs w:val="22"/>
              </w:rPr>
              <w:t> </w:t>
            </w:r>
          </w:p>
        </w:tc>
        <w:tc>
          <w:tcPr>
            <w:tcW w:w="1788" w:type="dxa"/>
            <w:tcBorders>
              <w:top w:val="single" w:sz="8" w:space="0" w:color="auto"/>
              <w:left w:val="nil"/>
              <w:bottom w:val="single" w:sz="8" w:space="0" w:color="auto"/>
              <w:right w:val="single" w:sz="8" w:space="0" w:color="auto"/>
            </w:tcBorders>
            <w:shd w:val="clear" w:color="000000" w:fill="FFFF00"/>
            <w:vAlign w:val="center"/>
            <w:hideMark/>
          </w:tcPr>
          <w:p w:rsidR="00073070" w:rsidRPr="00073070" w:rsidRDefault="00073070" w:rsidP="00FC05FD">
            <w:pPr>
              <w:jc w:val="center"/>
              <w:rPr>
                <w:b/>
                <w:bCs/>
                <w:sz w:val="22"/>
                <w:szCs w:val="22"/>
              </w:rPr>
            </w:pPr>
            <w:r w:rsidRPr="00073070">
              <w:rPr>
                <w:b/>
                <w:bCs/>
                <w:sz w:val="22"/>
                <w:szCs w:val="22"/>
              </w:rPr>
              <w:t>29 776 804,95</w:t>
            </w:r>
          </w:p>
        </w:tc>
        <w:tc>
          <w:tcPr>
            <w:tcW w:w="1701" w:type="dxa"/>
            <w:tcBorders>
              <w:top w:val="single" w:sz="8" w:space="0" w:color="auto"/>
              <w:left w:val="nil"/>
              <w:bottom w:val="single" w:sz="8" w:space="0" w:color="auto"/>
              <w:right w:val="single" w:sz="8" w:space="0" w:color="auto"/>
            </w:tcBorders>
            <w:shd w:val="clear" w:color="000000" w:fill="FFFF00"/>
            <w:vAlign w:val="center"/>
            <w:hideMark/>
          </w:tcPr>
          <w:p w:rsidR="00073070" w:rsidRPr="00073070" w:rsidRDefault="00073070" w:rsidP="00FC05FD">
            <w:pPr>
              <w:jc w:val="center"/>
              <w:rPr>
                <w:b/>
                <w:bCs/>
                <w:sz w:val="22"/>
                <w:szCs w:val="22"/>
              </w:rPr>
            </w:pPr>
            <w:r w:rsidRPr="00073070">
              <w:rPr>
                <w:b/>
                <w:bCs/>
                <w:sz w:val="22"/>
                <w:szCs w:val="22"/>
              </w:rPr>
              <w:t>5 705 161,08</w:t>
            </w:r>
          </w:p>
        </w:tc>
        <w:tc>
          <w:tcPr>
            <w:tcW w:w="150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19%</w:t>
            </w:r>
          </w:p>
        </w:tc>
      </w:tr>
      <w:tr w:rsidR="00073070" w:rsidRPr="00073070" w:rsidTr="00FC05FD">
        <w:trPr>
          <w:trHeight w:val="96"/>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pPr>
              <w:rPr>
                <w:b/>
                <w:bCs/>
                <w:i/>
                <w:iCs/>
              </w:rPr>
            </w:pPr>
            <w:r w:rsidRPr="00073070">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b/>
                <w:bCs/>
                <w:i/>
                <w:iCs/>
              </w:rPr>
            </w:pPr>
            <w:r w:rsidRPr="00073070">
              <w:rPr>
                <w:b/>
                <w:bCs/>
                <w:i/>
                <w:iCs/>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b/>
                <w:bCs/>
                <w:i/>
                <w:iCs/>
              </w:rPr>
            </w:pPr>
            <w:r w:rsidRPr="00073070">
              <w:rPr>
                <w:b/>
                <w:bCs/>
                <w:i/>
                <w:iCs/>
              </w:rPr>
              <w:t>28 086 964,73</w:t>
            </w:r>
          </w:p>
        </w:tc>
        <w:tc>
          <w:tcPr>
            <w:tcW w:w="1701"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b/>
                <w:bCs/>
                <w:i/>
                <w:iCs/>
                <w:sz w:val="22"/>
                <w:szCs w:val="22"/>
              </w:rPr>
            </w:pPr>
            <w:r w:rsidRPr="00073070">
              <w:rPr>
                <w:b/>
                <w:bCs/>
                <w:i/>
                <w:iCs/>
                <w:sz w:val="22"/>
                <w:szCs w:val="22"/>
              </w:rPr>
              <w:t>5 437 290,15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19%</w:t>
            </w:r>
          </w:p>
        </w:tc>
      </w:tr>
      <w:tr w:rsidR="00073070" w:rsidRPr="00073070" w:rsidTr="00FC05FD">
        <w:trPr>
          <w:trHeight w:val="324"/>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pPr>
              <w:rPr>
                <w:i/>
                <w:iCs/>
              </w:rPr>
            </w:pPr>
            <w:r w:rsidRPr="00073070">
              <w:rPr>
                <w:i/>
                <w:iCs/>
              </w:rPr>
              <w:t>Основное мероприятие "Дорожный фонд"</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i/>
                <w:iCs/>
              </w:rPr>
            </w:pPr>
            <w:r w:rsidRPr="00073070">
              <w:rPr>
                <w:i/>
                <w:iCs/>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i/>
                <w:iCs/>
              </w:rPr>
            </w:pPr>
            <w:r w:rsidRPr="00073070">
              <w:rPr>
                <w:i/>
                <w:iCs/>
              </w:rPr>
              <w:t>11 444 049,33</w:t>
            </w:r>
          </w:p>
        </w:tc>
        <w:tc>
          <w:tcPr>
            <w:tcW w:w="1701"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i/>
                <w:iCs/>
                <w:sz w:val="22"/>
                <w:szCs w:val="22"/>
              </w:rPr>
            </w:pPr>
            <w:r w:rsidRPr="00073070">
              <w:rPr>
                <w:i/>
                <w:iCs/>
                <w:sz w:val="22"/>
                <w:szCs w:val="22"/>
              </w:rPr>
              <w:t>5 437 290,15</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48%</w:t>
            </w:r>
          </w:p>
        </w:tc>
      </w:tr>
      <w:tr w:rsidR="00073070" w:rsidRPr="00073070" w:rsidTr="00FC05FD">
        <w:trPr>
          <w:trHeight w:val="2184"/>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500</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7 044 974,31</w:t>
            </w:r>
          </w:p>
        </w:tc>
        <w:tc>
          <w:tcPr>
            <w:tcW w:w="1701"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sz w:val="22"/>
                <w:szCs w:val="22"/>
              </w:rPr>
            </w:pPr>
            <w:r w:rsidRPr="00073070">
              <w:rPr>
                <w:sz w:val="22"/>
                <w:szCs w:val="22"/>
              </w:rPr>
              <w:t>5 437 290,15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77%</w:t>
            </w:r>
          </w:p>
        </w:tc>
      </w:tr>
      <w:tr w:rsidR="00073070" w:rsidRPr="00073070" w:rsidTr="00FC05FD">
        <w:trPr>
          <w:trHeight w:val="948"/>
        </w:trPr>
        <w:tc>
          <w:tcPr>
            <w:tcW w:w="7513" w:type="dxa"/>
            <w:tcBorders>
              <w:top w:val="nil"/>
              <w:left w:val="single" w:sz="8" w:space="0" w:color="auto"/>
              <w:bottom w:val="nil"/>
              <w:right w:val="single" w:sz="4" w:space="0" w:color="auto"/>
            </w:tcBorders>
            <w:shd w:val="clear" w:color="000000" w:fill="FFFFFF"/>
            <w:vAlign w:val="bottom"/>
            <w:hideMark/>
          </w:tcPr>
          <w:p w:rsidR="00073070" w:rsidRPr="00073070" w:rsidRDefault="00073070" w:rsidP="00FC05FD">
            <w:r w:rsidRPr="00073070">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4 399 075,02</w:t>
            </w:r>
          </w:p>
        </w:tc>
        <w:tc>
          <w:tcPr>
            <w:tcW w:w="1701"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572"/>
        </w:trPr>
        <w:tc>
          <w:tcPr>
            <w:tcW w:w="7513" w:type="dxa"/>
            <w:tcBorders>
              <w:top w:val="single" w:sz="4" w:space="0" w:color="auto"/>
              <w:left w:val="single" w:sz="8" w:space="0" w:color="auto"/>
              <w:bottom w:val="nil"/>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i/>
                <w:iCs/>
              </w:rPr>
            </w:pPr>
            <w:r w:rsidRPr="00073070">
              <w:rPr>
                <w:i/>
                <w:iCs/>
              </w:rPr>
              <w:t>08 1 05 00000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i/>
                <w:iCs/>
              </w:rPr>
            </w:pPr>
            <w:r w:rsidRPr="00073070">
              <w:rPr>
                <w:i/>
                <w:iCs/>
              </w:rPr>
              <w:t>16 642 915,40</w:t>
            </w:r>
          </w:p>
        </w:tc>
        <w:tc>
          <w:tcPr>
            <w:tcW w:w="1701"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i/>
                <w:iCs/>
                <w:sz w:val="22"/>
                <w:szCs w:val="22"/>
              </w:rPr>
            </w:pPr>
            <w:r w:rsidRPr="00073070">
              <w:rPr>
                <w:i/>
                <w:iCs/>
                <w:sz w:val="22"/>
                <w:szCs w:val="22"/>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668"/>
        </w:trPr>
        <w:tc>
          <w:tcPr>
            <w:tcW w:w="7513" w:type="dxa"/>
            <w:tcBorders>
              <w:top w:val="single" w:sz="4" w:space="0" w:color="auto"/>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08 1 05 S0510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16 642 915,40</w:t>
            </w:r>
          </w:p>
        </w:tc>
        <w:tc>
          <w:tcPr>
            <w:tcW w:w="1701" w:type="dxa"/>
            <w:tcBorders>
              <w:top w:val="nil"/>
              <w:left w:val="nil"/>
              <w:bottom w:val="single" w:sz="4" w:space="0" w:color="auto"/>
              <w:right w:val="single" w:sz="8" w:space="0" w:color="auto"/>
            </w:tcBorders>
            <w:shd w:val="clear" w:color="auto" w:fill="auto"/>
            <w:vAlign w:val="center"/>
            <w:hideMark/>
          </w:tcPr>
          <w:p w:rsidR="00073070" w:rsidRPr="00073070" w:rsidRDefault="00073070" w:rsidP="00FC05FD">
            <w:pPr>
              <w:jc w:val="center"/>
              <w:rPr>
                <w:sz w:val="22"/>
                <w:szCs w:val="22"/>
              </w:rPr>
            </w:pPr>
            <w:r w:rsidRPr="00073070">
              <w:rPr>
                <w:sz w:val="22"/>
                <w:szCs w:val="22"/>
              </w:rPr>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0%</w:t>
            </w:r>
          </w:p>
        </w:tc>
      </w:tr>
      <w:tr w:rsidR="00073070" w:rsidRPr="00073070" w:rsidTr="00FC05FD">
        <w:trPr>
          <w:trHeight w:val="64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Подпрограмма "Поддержка общественного транспорта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b/>
                <w:bCs/>
                <w:i/>
                <w:iCs/>
              </w:rPr>
            </w:pPr>
            <w:r w:rsidRPr="00073070">
              <w:rPr>
                <w:b/>
                <w:bCs/>
                <w:i/>
                <w:iCs/>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b/>
                <w:bCs/>
                <w:i/>
                <w:iCs/>
              </w:rPr>
            </w:pPr>
            <w:r w:rsidRPr="00073070">
              <w:rPr>
                <w:b/>
                <w:bCs/>
                <w:i/>
                <w:iCs/>
              </w:rPr>
              <w:t>1 689 840,22</w:t>
            </w:r>
          </w:p>
        </w:tc>
        <w:tc>
          <w:tcPr>
            <w:tcW w:w="1701"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b/>
                <w:bCs/>
                <w:i/>
                <w:iCs/>
                <w:sz w:val="22"/>
                <w:szCs w:val="22"/>
              </w:rPr>
            </w:pPr>
            <w:r w:rsidRPr="00073070">
              <w:rPr>
                <w:b/>
                <w:bCs/>
                <w:i/>
                <w:iCs/>
                <w:sz w:val="22"/>
                <w:szCs w:val="22"/>
              </w:rPr>
              <w:t>267 870,93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16%</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i/>
                <w:iCs/>
              </w:rPr>
            </w:pPr>
            <w:r w:rsidRPr="00073070">
              <w:rPr>
                <w:i/>
                <w:iCs/>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 </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1 689 840,22</w:t>
            </w:r>
          </w:p>
        </w:tc>
        <w:tc>
          <w:tcPr>
            <w:tcW w:w="1701"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i/>
                <w:iCs/>
                <w:sz w:val="22"/>
                <w:szCs w:val="22"/>
              </w:rPr>
            </w:pPr>
            <w:r w:rsidRPr="00073070">
              <w:rPr>
                <w:i/>
                <w:iCs/>
                <w:sz w:val="22"/>
                <w:szCs w:val="22"/>
              </w:rPr>
              <w:t>267 870,93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16%</w:t>
            </w:r>
          </w:p>
        </w:tc>
      </w:tr>
      <w:tr w:rsidR="00073070" w:rsidRPr="00073070" w:rsidTr="00FC05FD">
        <w:trPr>
          <w:trHeight w:val="948"/>
        </w:trPr>
        <w:tc>
          <w:tcPr>
            <w:tcW w:w="7513" w:type="dxa"/>
            <w:tcBorders>
              <w:top w:val="nil"/>
              <w:left w:val="single" w:sz="8" w:space="0" w:color="auto"/>
              <w:bottom w:val="nil"/>
              <w:right w:val="single" w:sz="4" w:space="0" w:color="auto"/>
            </w:tcBorders>
            <w:shd w:val="clear" w:color="000000" w:fill="FFFFFF"/>
            <w:vAlign w:val="center"/>
            <w:hideMark/>
          </w:tcPr>
          <w:p w:rsidR="00073070" w:rsidRPr="00073070" w:rsidRDefault="00073070" w:rsidP="00FC05FD">
            <w:r w:rsidRPr="00073070">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43" w:type="dxa"/>
            <w:tcBorders>
              <w:top w:val="nil"/>
              <w:left w:val="nil"/>
              <w:bottom w:val="nil"/>
              <w:right w:val="single" w:sz="4" w:space="0" w:color="auto"/>
            </w:tcBorders>
            <w:shd w:val="clear" w:color="000000" w:fill="FFFFFF"/>
            <w:vAlign w:val="center"/>
            <w:hideMark/>
          </w:tcPr>
          <w:p w:rsidR="00073070" w:rsidRPr="00073070" w:rsidRDefault="00073070" w:rsidP="00FC05FD">
            <w:pPr>
              <w:jc w:val="center"/>
            </w:pPr>
            <w:r w:rsidRPr="00073070">
              <w:t>08 2 02 20180</w:t>
            </w:r>
          </w:p>
        </w:tc>
        <w:tc>
          <w:tcPr>
            <w:tcW w:w="1188" w:type="dxa"/>
            <w:tcBorders>
              <w:top w:val="nil"/>
              <w:left w:val="nil"/>
              <w:bottom w:val="nil"/>
              <w:right w:val="single" w:sz="4" w:space="0" w:color="auto"/>
            </w:tcBorders>
            <w:shd w:val="clear" w:color="000000" w:fill="FFFFFF"/>
            <w:vAlign w:val="center"/>
            <w:hideMark/>
          </w:tcPr>
          <w:p w:rsidR="00073070" w:rsidRPr="00073070" w:rsidRDefault="00073070" w:rsidP="00FC05FD">
            <w:pPr>
              <w:jc w:val="center"/>
            </w:pPr>
            <w:r w:rsidRPr="00073070">
              <w:t>200</w:t>
            </w:r>
          </w:p>
        </w:tc>
        <w:tc>
          <w:tcPr>
            <w:tcW w:w="1788" w:type="dxa"/>
            <w:tcBorders>
              <w:top w:val="nil"/>
              <w:left w:val="nil"/>
              <w:bottom w:val="nil"/>
              <w:right w:val="single" w:sz="8" w:space="0" w:color="auto"/>
            </w:tcBorders>
            <w:shd w:val="clear" w:color="000000" w:fill="FFFFFF"/>
            <w:vAlign w:val="center"/>
            <w:hideMark/>
          </w:tcPr>
          <w:p w:rsidR="00073070" w:rsidRPr="00073070" w:rsidRDefault="00073070" w:rsidP="00FC05FD">
            <w:pPr>
              <w:jc w:val="center"/>
            </w:pPr>
            <w:r w:rsidRPr="00073070">
              <w:t>1 689 840,22</w:t>
            </w:r>
          </w:p>
        </w:tc>
        <w:tc>
          <w:tcPr>
            <w:tcW w:w="1701" w:type="dxa"/>
            <w:tcBorders>
              <w:top w:val="nil"/>
              <w:left w:val="nil"/>
              <w:bottom w:val="nil"/>
              <w:right w:val="single" w:sz="8" w:space="0" w:color="auto"/>
            </w:tcBorders>
            <w:shd w:val="clear" w:color="000000" w:fill="FFFFFF"/>
            <w:vAlign w:val="center"/>
            <w:hideMark/>
          </w:tcPr>
          <w:p w:rsidR="00073070" w:rsidRPr="00073070" w:rsidRDefault="00073070" w:rsidP="00FC05FD">
            <w:pPr>
              <w:jc w:val="center"/>
              <w:rPr>
                <w:sz w:val="22"/>
                <w:szCs w:val="22"/>
              </w:rPr>
            </w:pPr>
            <w:r w:rsidRPr="00073070">
              <w:rPr>
                <w:sz w:val="22"/>
                <w:szCs w:val="22"/>
              </w:rPr>
              <w:t>267 870,93</w:t>
            </w:r>
          </w:p>
        </w:tc>
        <w:tc>
          <w:tcPr>
            <w:tcW w:w="1505" w:type="dxa"/>
            <w:tcBorders>
              <w:top w:val="nil"/>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16%</w:t>
            </w:r>
          </w:p>
        </w:tc>
      </w:tr>
      <w:tr w:rsidR="00073070" w:rsidRPr="00073070" w:rsidTr="00FC05FD">
        <w:trPr>
          <w:trHeight w:val="672"/>
        </w:trPr>
        <w:tc>
          <w:tcPr>
            <w:tcW w:w="7513"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073070" w:rsidRPr="00073070" w:rsidRDefault="00073070" w:rsidP="00FC05FD">
            <w:pPr>
              <w:rPr>
                <w:b/>
                <w:bCs/>
              </w:rPr>
            </w:pPr>
            <w:r w:rsidRPr="00073070">
              <w:rPr>
                <w:b/>
                <w:bCs/>
              </w:rPr>
              <w:lastRenderedPageBreak/>
              <w:t>Муниципальная программа "Осуществление финансовой политики Комсомольского муниципального района"</w:t>
            </w:r>
          </w:p>
        </w:tc>
        <w:tc>
          <w:tcPr>
            <w:tcW w:w="1843" w:type="dxa"/>
            <w:tcBorders>
              <w:top w:val="single" w:sz="8" w:space="0" w:color="auto"/>
              <w:left w:val="nil"/>
              <w:bottom w:val="single" w:sz="8"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09 0 00 00000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 </w:t>
            </w:r>
          </w:p>
        </w:tc>
        <w:tc>
          <w:tcPr>
            <w:tcW w:w="1788"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7 243 350,20</w:t>
            </w:r>
          </w:p>
        </w:tc>
        <w:tc>
          <w:tcPr>
            <w:tcW w:w="1701"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1 415 140,76</w:t>
            </w:r>
          </w:p>
        </w:tc>
        <w:tc>
          <w:tcPr>
            <w:tcW w:w="150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20%</w:t>
            </w:r>
          </w:p>
        </w:tc>
      </w:tr>
      <w:tr w:rsidR="00073070" w:rsidRPr="00073070" w:rsidTr="00FC05FD">
        <w:trPr>
          <w:trHeight w:val="64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Подпрограмма "Деятельность финансового управления Администрации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7 243 350,20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1 415 140,76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20%</w:t>
            </w:r>
          </w:p>
        </w:tc>
      </w:tr>
      <w:tr w:rsidR="00073070" w:rsidRPr="00073070" w:rsidTr="00FC05FD">
        <w:trPr>
          <w:trHeight w:val="69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7 243 350,20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1 415 140,76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20%</w:t>
            </w:r>
          </w:p>
        </w:tc>
      </w:tr>
      <w:tr w:rsidR="00073070" w:rsidRPr="00073070" w:rsidTr="00FC05FD">
        <w:trPr>
          <w:trHeight w:val="166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6 241 558,20</w:t>
            </w:r>
          </w:p>
        </w:tc>
        <w:tc>
          <w:tcPr>
            <w:tcW w:w="1701" w:type="dxa"/>
            <w:tcBorders>
              <w:top w:val="nil"/>
              <w:left w:val="nil"/>
              <w:bottom w:val="nil"/>
              <w:right w:val="single" w:sz="8" w:space="0" w:color="auto"/>
            </w:tcBorders>
            <w:shd w:val="clear" w:color="000000" w:fill="FFFFFF"/>
            <w:vAlign w:val="center"/>
            <w:hideMark/>
          </w:tcPr>
          <w:p w:rsidR="00073070" w:rsidRPr="00073070" w:rsidRDefault="00073070" w:rsidP="00FC05FD">
            <w:pPr>
              <w:jc w:val="center"/>
            </w:pPr>
            <w:r w:rsidRPr="00073070">
              <w:t>1 277 304,32</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20%</w:t>
            </w:r>
          </w:p>
        </w:tc>
      </w:tr>
      <w:tr w:rsidR="00073070" w:rsidRPr="00073070" w:rsidTr="00FC05FD">
        <w:trPr>
          <w:trHeight w:val="1272"/>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1 001 792,00</w:t>
            </w:r>
          </w:p>
        </w:tc>
        <w:tc>
          <w:tcPr>
            <w:tcW w:w="1701" w:type="dxa"/>
            <w:tcBorders>
              <w:top w:val="single" w:sz="4" w:space="0" w:color="auto"/>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137 836,44</w:t>
            </w:r>
          </w:p>
        </w:tc>
        <w:tc>
          <w:tcPr>
            <w:tcW w:w="1505"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14%</w:t>
            </w:r>
          </w:p>
        </w:tc>
      </w:tr>
      <w:tr w:rsidR="00073070" w:rsidRPr="00073070" w:rsidTr="00FC05FD">
        <w:trPr>
          <w:trHeight w:val="636"/>
        </w:trPr>
        <w:tc>
          <w:tcPr>
            <w:tcW w:w="7513"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073070" w:rsidRPr="00073070" w:rsidRDefault="00073070" w:rsidP="00FC05FD">
            <w:pPr>
              <w:rPr>
                <w:b/>
                <w:bCs/>
              </w:rPr>
            </w:pPr>
            <w:r w:rsidRPr="00073070">
              <w:rPr>
                <w:b/>
                <w:bCs/>
              </w:rPr>
              <w:t>Муниципальная программа "Совершенствование местного самоуправления в Комсомольском муниципальном районе"</w:t>
            </w:r>
          </w:p>
        </w:tc>
        <w:tc>
          <w:tcPr>
            <w:tcW w:w="1843" w:type="dxa"/>
            <w:tcBorders>
              <w:top w:val="single" w:sz="8" w:space="0" w:color="auto"/>
              <w:left w:val="nil"/>
              <w:bottom w:val="single" w:sz="8"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10 0 00 00000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 </w:t>
            </w:r>
          </w:p>
        </w:tc>
        <w:tc>
          <w:tcPr>
            <w:tcW w:w="1788"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51 506 563,07</w:t>
            </w:r>
          </w:p>
        </w:tc>
        <w:tc>
          <w:tcPr>
            <w:tcW w:w="1701"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12 531 312,69</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pPr>
            <w:r w:rsidRPr="00073070">
              <w:t>24%</w:t>
            </w:r>
          </w:p>
        </w:tc>
      </w:tr>
      <w:tr w:rsidR="00073070" w:rsidRPr="00073070" w:rsidTr="00FC05FD">
        <w:trPr>
          <w:trHeight w:val="64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 xml:space="preserve">Подпрограмма "Обеспечение деятельности органов местного самоуправления "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46 974 079,93</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11 242 619,69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24%</w:t>
            </w:r>
          </w:p>
        </w:tc>
      </w:tr>
      <w:tr w:rsidR="00073070" w:rsidRPr="00073070" w:rsidTr="00FC05FD">
        <w:trPr>
          <w:trHeight w:val="612"/>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"Обеспечение деятельности центральных исполнительных органов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23 273 923,01</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5 873 921,36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25%</w:t>
            </w:r>
          </w:p>
        </w:tc>
      </w:tr>
      <w:tr w:rsidR="00073070" w:rsidRPr="00073070" w:rsidTr="00FC05FD">
        <w:trPr>
          <w:trHeight w:val="160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22 451 923,01</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5 750 706,19</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26%</w:t>
            </w:r>
          </w:p>
        </w:tc>
      </w:tr>
      <w:tr w:rsidR="00073070" w:rsidRPr="00073070" w:rsidTr="00FC05FD">
        <w:trPr>
          <w:trHeight w:val="10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 xml:space="preserve">Обеспечение деятельности исполнительных органов местного самоуправления в Комсомольском муниципальном районе (Закупка товаров, работ и услуг для </w:t>
            </w:r>
            <w:r w:rsidRPr="00073070">
              <w:lastRenderedPageBreak/>
              <w:t>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lastRenderedPageBreak/>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822 000,00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123 215,17</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15%</w:t>
            </w:r>
          </w:p>
        </w:tc>
      </w:tr>
      <w:tr w:rsidR="00073070" w:rsidRPr="00073070" w:rsidTr="00FC05FD">
        <w:trPr>
          <w:trHeight w:val="94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lastRenderedPageBreak/>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15 880 019,53</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3 784 804,42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24%</w:t>
            </w:r>
          </w:p>
        </w:tc>
      </w:tr>
      <w:tr w:rsidR="00073070" w:rsidRPr="00073070" w:rsidTr="00FC05FD">
        <w:trPr>
          <w:trHeight w:val="1560"/>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5 815 415,98</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1 659 457,59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29%</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10 064 603,55</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2 125 346,83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21%</w:t>
            </w:r>
          </w:p>
        </w:tc>
      </w:tr>
      <w:tr w:rsidR="00073070" w:rsidRPr="00073070" w:rsidTr="00FC05FD">
        <w:trPr>
          <w:trHeight w:val="1248"/>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i/>
                <w:iCs/>
              </w:rPr>
            </w:pPr>
            <w:r w:rsidRPr="00073070">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10 1 03 00000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7 820 137,39</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1 583 893,91</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20%</w:t>
            </w:r>
          </w:p>
        </w:tc>
      </w:tr>
      <w:tr w:rsidR="00073070" w:rsidRPr="00073070" w:rsidTr="00FC05FD">
        <w:trPr>
          <w:trHeight w:val="1908"/>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single" w:sz="8" w:space="0" w:color="auto"/>
            </w:tcBorders>
            <w:shd w:val="clear" w:color="auto" w:fill="auto"/>
            <w:vAlign w:val="center"/>
            <w:hideMark/>
          </w:tcPr>
          <w:p w:rsidR="00073070" w:rsidRPr="00073070" w:rsidRDefault="00073070" w:rsidP="00FC05FD">
            <w:pPr>
              <w:jc w:val="center"/>
            </w:pPr>
            <w:r w:rsidRPr="00073070">
              <w:t>7 779 137,39</w:t>
            </w:r>
          </w:p>
        </w:tc>
        <w:tc>
          <w:tcPr>
            <w:tcW w:w="1701" w:type="dxa"/>
            <w:tcBorders>
              <w:top w:val="nil"/>
              <w:left w:val="single" w:sz="4" w:space="0" w:color="auto"/>
              <w:bottom w:val="single" w:sz="4" w:space="0" w:color="auto"/>
              <w:right w:val="single" w:sz="8" w:space="0" w:color="auto"/>
            </w:tcBorders>
            <w:shd w:val="clear" w:color="auto" w:fill="auto"/>
            <w:vAlign w:val="center"/>
            <w:hideMark/>
          </w:tcPr>
          <w:p w:rsidR="00073070" w:rsidRPr="00073070" w:rsidRDefault="00073070" w:rsidP="00FC05FD">
            <w:pPr>
              <w:jc w:val="center"/>
            </w:pPr>
            <w:r w:rsidRPr="00073070">
              <w:t>1 579 405,73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20%</w:t>
            </w:r>
          </w:p>
        </w:tc>
      </w:tr>
      <w:tr w:rsidR="00073070" w:rsidRPr="00073070" w:rsidTr="00FC05FD">
        <w:trPr>
          <w:trHeight w:val="1356"/>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vAlign w:val="center"/>
            <w:hideMark/>
          </w:tcPr>
          <w:p w:rsidR="00073070" w:rsidRPr="00073070" w:rsidRDefault="00073070" w:rsidP="00FC05FD">
            <w:pPr>
              <w:jc w:val="center"/>
            </w:pPr>
            <w:r w:rsidRPr="00073070">
              <w:t>41 000,00</w:t>
            </w:r>
          </w:p>
        </w:tc>
        <w:tc>
          <w:tcPr>
            <w:tcW w:w="1701" w:type="dxa"/>
            <w:tcBorders>
              <w:top w:val="nil"/>
              <w:left w:val="single" w:sz="4" w:space="0" w:color="auto"/>
              <w:bottom w:val="single" w:sz="4" w:space="0" w:color="auto"/>
              <w:right w:val="single" w:sz="8" w:space="0" w:color="auto"/>
            </w:tcBorders>
            <w:shd w:val="clear" w:color="auto" w:fill="auto"/>
            <w:vAlign w:val="center"/>
            <w:hideMark/>
          </w:tcPr>
          <w:p w:rsidR="00073070" w:rsidRPr="00073070" w:rsidRDefault="00073070" w:rsidP="00FC05FD">
            <w:pPr>
              <w:jc w:val="center"/>
            </w:pPr>
            <w:r w:rsidRPr="00073070">
              <w:t>4 488,18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11%</w:t>
            </w:r>
          </w:p>
        </w:tc>
      </w:tr>
      <w:tr w:rsidR="00073070" w:rsidRPr="00073070" w:rsidTr="00FC05FD">
        <w:trPr>
          <w:trHeight w:val="3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Подпрограмма "Развитие муниципальной службы"</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1 405 601,73</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440 701,59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31%</w:t>
            </w:r>
          </w:p>
        </w:tc>
      </w:tr>
      <w:tr w:rsidR="00073070" w:rsidRPr="00073070" w:rsidTr="00FC05FD">
        <w:trPr>
          <w:trHeight w:val="372"/>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"Подготовка кадров для муниципальной службы"</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10 2 01 00000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156 000,00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5 400,00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10 2 01 00110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vAlign w:val="center"/>
            <w:hideMark/>
          </w:tcPr>
          <w:p w:rsidR="00073070" w:rsidRPr="00073070" w:rsidRDefault="00073070" w:rsidP="00FC05FD">
            <w:pPr>
              <w:jc w:val="center"/>
            </w:pPr>
            <w:r w:rsidRPr="00073070">
              <w:t>156 000,00</w:t>
            </w:r>
          </w:p>
        </w:tc>
        <w:tc>
          <w:tcPr>
            <w:tcW w:w="1701" w:type="dxa"/>
            <w:tcBorders>
              <w:top w:val="nil"/>
              <w:left w:val="single" w:sz="4" w:space="0" w:color="auto"/>
              <w:bottom w:val="single" w:sz="4" w:space="0" w:color="auto"/>
              <w:right w:val="single" w:sz="8" w:space="0" w:color="auto"/>
            </w:tcBorders>
            <w:shd w:val="clear" w:color="auto" w:fill="auto"/>
            <w:vAlign w:val="center"/>
            <w:hideMark/>
          </w:tcPr>
          <w:p w:rsidR="00073070" w:rsidRPr="00073070" w:rsidRDefault="00073070" w:rsidP="00FC05FD">
            <w:pPr>
              <w:jc w:val="center"/>
            </w:pPr>
            <w:r w:rsidRPr="00073070">
              <w:t>5 400,00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pPr>
              <w:rPr>
                <w:i/>
                <w:iCs/>
              </w:rPr>
            </w:pPr>
            <w:r w:rsidRPr="00073070">
              <w:rPr>
                <w:i/>
                <w:iCs/>
              </w:rPr>
              <w:t>Основное мероприятие "Оплата членских взносов в ассоциацию "Совет муниципальных образований"</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10 2 02 00000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i/>
                <w:iCs/>
              </w:rPr>
            </w:pPr>
            <w:r w:rsidRPr="00073070">
              <w:rPr>
                <w:i/>
                <w:iCs/>
              </w:rPr>
              <w:t>58 029,00</w:t>
            </w:r>
          </w:p>
        </w:tc>
        <w:tc>
          <w:tcPr>
            <w:tcW w:w="1701"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rPr>
                <w:i/>
                <w:iCs/>
              </w:rPr>
            </w:pPr>
            <w:r w:rsidRPr="00073070">
              <w:rPr>
                <w:i/>
                <w:iCs/>
              </w:rPr>
              <w:t>58 029,00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100%</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Расходы на оплату членских взносов в ассоциацию Совет муниципальных образований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10 2 02 20010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800</w:t>
            </w:r>
          </w:p>
        </w:tc>
        <w:tc>
          <w:tcPr>
            <w:tcW w:w="1788" w:type="dxa"/>
            <w:tcBorders>
              <w:top w:val="nil"/>
              <w:left w:val="nil"/>
              <w:bottom w:val="single" w:sz="4" w:space="0" w:color="auto"/>
              <w:right w:val="single" w:sz="8" w:space="0" w:color="auto"/>
            </w:tcBorders>
            <w:shd w:val="clear" w:color="auto" w:fill="auto"/>
            <w:vAlign w:val="center"/>
            <w:hideMark/>
          </w:tcPr>
          <w:p w:rsidR="00073070" w:rsidRPr="00073070" w:rsidRDefault="00073070" w:rsidP="00FC05FD">
            <w:pPr>
              <w:jc w:val="center"/>
            </w:pPr>
            <w:r w:rsidRPr="00073070">
              <w:t>58 029,00</w:t>
            </w:r>
          </w:p>
        </w:tc>
        <w:tc>
          <w:tcPr>
            <w:tcW w:w="1701" w:type="dxa"/>
            <w:tcBorders>
              <w:top w:val="nil"/>
              <w:left w:val="single" w:sz="4" w:space="0" w:color="auto"/>
              <w:bottom w:val="single" w:sz="4" w:space="0" w:color="auto"/>
              <w:right w:val="single" w:sz="8" w:space="0" w:color="auto"/>
            </w:tcBorders>
            <w:shd w:val="clear" w:color="auto" w:fill="auto"/>
            <w:vAlign w:val="center"/>
            <w:hideMark/>
          </w:tcPr>
          <w:p w:rsidR="00073070" w:rsidRPr="00073070" w:rsidRDefault="00073070" w:rsidP="00FC05FD">
            <w:pPr>
              <w:jc w:val="center"/>
            </w:pPr>
            <w:r w:rsidRPr="00073070">
              <w:t>58 029,00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100%</w:t>
            </w:r>
          </w:p>
        </w:tc>
      </w:tr>
      <w:tr w:rsidR="00073070" w:rsidRPr="00073070" w:rsidTr="00FC05FD">
        <w:trPr>
          <w:trHeight w:val="63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"Обеспечение социальных гарантий муниципальным служащим"</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10 2 03 00000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i/>
                <w:iCs/>
              </w:rPr>
            </w:pPr>
            <w:r w:rsidRPr="00073070">
              <w:rPr>
                <w:i/>
                <w:iCs/>
              </w:rPr>
              <w:t>1 191 572,73</w:t>
            </w:r>
          </w:p>
        </w:tc>
        <w:tc>
          <w:tcPr>
            <w:tcW w:w="1701"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rPr>
                <w:i/>
                <w:iCs/>
              </w:rPr>
            </w:pPr>
            <w:r w:rsidRPr="00073070">
              <w:rPr>
                <w:i/>
                <w:iCs/>
              </w:rPr>
              <w:t>377 272,59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32%</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10 2 03 20130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300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1 191 572,73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377 272,59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32%</w:t>
            </w:r>
          </w:p>
        </w:tc>
      </w:tr>
      <w:tr w:rsidR="00073070" w:rsidRPr="00073070" w:rsidTr="00FC05FD">
        <w:trPr>
          <w:trHeight w:val="64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Подпрограмма "Информатизация деятельности Администрации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1 230 350,00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280 159,00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23%</w:t>
            </w:r>
          </w:p>
        </w:tc>
      </w:tr>
      <w:tr w:rsidR="00073070" w:rsidRPr="00073070" w:rsidTr="00FC05FD">
        <w:trPr>
          <w:trHeight w:val="3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"Развитие информационных технологий"</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1 230 350,00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280 159,00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23%</w:t>
            </w:r>
          </w:p>
        </w:tc>
      </w:tr>
      <w:tr w:rsidR="00073070" w:rsidRPr="00073070" w:rsidTr="00FC05FD">
        <w:trPr>
          <w:trHeight w:val="660"/>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1 230 350,00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280 159,00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23%</w:t>
            </w:r>
          </w:p>
        </w:tc>
      </w:tr>
      <w:tr w:rsidR="00073070" w:rsidRPr="00073070" w:rsidTr="00FC05FD">
        <w:trPr>
          <w:trHeight w:val="64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t xml:space="preserve">Подпрограмма "Обеспечение деятельности Главы Комсомольского муниципального района "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1 896 531,41</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567 832,41</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30%</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"Содержание Главы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1 896 531,41</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567 832,41</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30%</w:t>
            </w:r>
          </w:p>
        </w:tc>
      </w:tr>
      <w:tr w:rsidR="00073070" w:rsidRPr="00073070" w:rsidTr="00FC05FD">
        <w:trPr>
          <w:trHeight w:val="1260"/>
        </w:trPr>
        <w:tc>
          <w:tcPr>
            <w:tcW w:w="7513" w:type="dxa"/>
            <w:tcBorders>
              <w:top w:val="nil"/>
              <w:left w:val="single" w:sz="8" w:space="0" w:color="auto"/>
              <w:bottom w:val="nil"/>
              <w:right w:val="single" w:sz="4" w:space="0" w:color="auto"/>
            </w:tcBorders>
            <w:shd w:val="clear" w:color="000000" w:fill="FFFFFF"/>
            <w:vAlign w:val="bottom"/>
            <w:hideMark/>
          </w:tcPr>
          <w:p w:rsidR="00073070" w:rsidRPr="00073070" w:rsidRDefault="00073070" w:rsidP="00FC05FD">
            <w:r w:rsidRPr="00073070">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10 5 01 00360</w:t>
            </w:r>
          </w:p>
        </w:tc>
        <w:tc>
          <w:tcPr>
            <w:tcW w:w="1188"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100</w:t>
            </w:r>
          </w:p>
        </w:tc>
        <w:tc>
          <w:tcPr>
            <w:tcW w:w="1788" w:type="dxa"/>
            <w:tcBorders>
              <w:top w:val="nil"/>
              <w:left w:val="nil"/>
              <w:bottom w:val="nil"/>
              <w:right w:val="single" w:sz="8" w:space="0" w:color="auto"/>
            </w:tcBorders>
            <w:shd w:val="clear" w:color="auto" w:fill="auto"/>
            <w:noWrap/>
            <w:vAlign w:val="center"/>
            <w:hideMark/>
          </w:tcPr>
          <w:p w:rsidR="00073070" w:rsidRPr="00073070" w:rsidRDefault="00073070" w:rsidP="00FC05FD">
            <w:pPr>
              <w:jc w:val="center"/>
            </w:pPr>
            <w:r w:rsidRPr="00073070">
              <w:t>1 896 531,41</w:t>
            </w:r>
          </w:p>
        </w:tc>
        <w:tc>
          <w:tcPr>
            <w:tcW w:w="1701" w:type="dxa"/>
            <w:tcBorders>
              <w:top w:val="nil"/>
              <w:left w:val="single" w:sz="4" w:space="0" w:color="auto"/>
              <w:bottom w:val="nil"/>
              <w:right w:val="single" w:sz="8" w:space="0" w:color="auto"/>
            </w:tcBorders>
            <w:shd w:val="clear" w:color="auto" w:fill="auto"/>
            <w:noWrap/>
            <w:vAlign w:val="center"/>
            <w:hideMark/>
          </w:tcPr>
          <w:p w:rsidR="00073070" w:rsidRPr="00073070" w:rsidRDefault="00073070" w:rsidP="00FC05FD">
            <w:pPr>
              <w:jc w:val="center"/>
            </w:pPr>
            <w:r w:rsidRPr="00073070">
              <w:t>567 832,41</w:t>
            </w:r>
          </w:p>
        </w:tc>
        <w:tc>
          <w:tcPr>
            <w:tcW w:w="1505" w:type="dxa"/>
            <w:tcBorders>
              <w:top w:val="nil"/>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30%</w:t>
            </w:r>
          </w:p>
        </w:tc>
      </w:tr>
      <w:tr w:rsidR="00073070" w:rsidRPr="00073070" w:rsidTr="00FC05FD">
        <w:trPr>
          <w:trHeight w:val="636"/>
        </w:trPr>
        <w:tc>
          <w:tcPr>
            <w:tcW w:w="7513" w:type="dxa"/>
            <w:tcBorders>
              <w:top w:val="single" w:sz="8" w:space="0" w:color="auto"/>
              <w:left w:val="single" w:sz="8" w:space="0" w:color="auto"/>
              <w:bottom w:val="single" w:sz="8" w:space="0" w:color="auto"/>
              <w:right w:val="single" w:sz="4" w:space="0" w:color="auto"/>
            </w:tcBorders>
            <w:shd w:val="clear" w:color="000000" w:fill="FFFF00"/>
            <w:vAlign w:val="center"/>
            <w:hideMark/>
          </w:tcPr>
          <w:p w:rsidR="00073070" w:rsidRPr="00073070" w:rsidRDefault="00073070" w:rsidP="00FC05FD">
            <w:pPr>
              <w:rPr>
                <w:b/>
                <w:bCs/>
              </w:rPr>
            </w:pPr>
            <w:r w:rsidRPr="00073070">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843" w:type="dxa"/>
            <w:tcBorders>
              <w:top w:val="single" w:sz="8" w:space="0" w:color="auto"/>
              <w:left w:val="nil"/>
              <w:bottom w:val="single" w:sz="8"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11 0 00 00000</w:t>
            </w:r>
          </w:p>
        </w:tc>
        <w:tc>
          <w:tcPr>
            <w:tcW w:w="1188" w:type="dxa"/>
            <w:tcBorders>
              <w:top w:val="single" w:sz="8" w:space="0" w:color="auto"/>
              <w:left w:val="nil"/>
              <w:bottom w:val="single" w:sz="8" w:space="0" w:color="auto"/>
              <w:right w:val="single" w:sz="4" w:space="0" w:color="auto"/>
            </w:tcBorders>
            <w:shd w:val="clear" w:color="000000" w:fill="FFFF00"/>
            <w:noWrap/>
            <w:vAlign w:val="bottom"/>
            <w:hideMark/>
          </w:tcPr>
          <w:p w:rsidR="00073070" w:rsidRPr="00073070" w:rsidRDefault="00073070" w:rsidP="00FC05FD">
            <w:pPr>
              <w:jc w:val="center"/>
              <w:rPr>
                <w:b/>
                <w:bCs/>
              </w:rPr>
            </w:pPr>
            <w:r w:rsidRPr="00073070">
              <w:rPr>
                <w:b/>
                <w:bCs/>
              </w:rPr>
              <w:t> </w:t>
            </w:r>
          </w:p>
        </w:tc>
        <w:tc>
          <w:tcPr>
            <w:tcW w:w="1788"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50 000,00</w:t>
            </w:r>
          </w:p>
        </w:tc>
        <w:tc>
          <w:tcPr>
            <w:tcW w:w="1701"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0,00</w:t>
            </w:r>
          </w:p>
        </w:tc>
        <w:tc>
          <w:tcPr>
            <w:tcW w:w="150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0%</w:t>
            </w:r>
          </w:p>
        </w:tc>
      </w:tr>
      <w:tr w:rsidR="00073070" w:rsidRPr="00073070" w:rsidTr="00FC05FD">
        <w:trPr>
          <w:trHeight w:val="672"/>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b/>
                <w:bCs/>
                <w:i/>
                <w:iCs/>
              </w:rPr>
            </w:pPr>
            <w:r w:rsidRPr="00073070">
              <w:rPr>
                <w:b/>
                <w:bCs/>
                <w:i/>
                <w:iCs/>
              </w:rPr>
              <w:lastRenderedPageBreak/>
              <w:t>Подпрограмма "Социальная поддержка граждан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11 2 00 00000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50 000,00</w:t>
            </w:r>
          </w:p>
        </w:tc>
        <w:tc>
          <w:tcPr>
            <w:tcW w:w="1701"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i/>
                <w:iCs/>
              </w:rPr>
            </w:pPr>
            <w:r w:rsidRPr="00073070">
              <w:rPr>
                <w:i/>
                <w:iCs/>
              </w:rPr>
              <w:t>Основное мероприятие "Социальная поддержка инвалидов и участников Великой Отечественной войны"</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11 2 01 00000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50 000,00</w:t>
            </w:r>
          </w:p>
        </w:tc>
        <w:tc>
          <w:tcPr>
            <w:tcW w:w="1701"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744"/>
        </w:trPr>
        <w:tc>
          <w:tcPr>
            <w:tcW w:w="7513" w:type="dxa"/>
            <w:tcBorders>
              <w:top w:val="nil"/>
              <w:left w:val="single" w:sz="8" w:space="0" w:color="auto"/>
              <w:bottom w:val="nil"/>
              <w:right w:val="single" w:sz="4" w:space="0" w:color="auto"/>
            </w:tcBorders>
            <w:shd w:val="clear" w:color="000000" w:fill="FFFFFF"/>
            <w:vAlign w:val="center"/>
            <w:hideMark/>
          </w:tcPr>
          <w:p w:rsidR="00073070" w:rsidRPr="00073070" w:rsidRDefault="00073070" w:rsidP="00FC05FD">
            <w:r w:rsidRPr="00073070">
              <w:t>Ремонт жилых помещений инвалидов и участников Великой Отечественной войны (Социальное обеспечение и иные выплаты населению)</w:t>
            </w:r>
          </w:p>
        </w:tc>
        <w:tc>
          <w:tcPr>
            <w:tcW w:w="1843"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11 2 01 0080</w:t>
            </w:r>
          </w:p>
        </w:tc>
        <w:tc>
          <w:tcPr>
            <w:tcW w:w="1188" w:type="dxa"/>
            <w:tcBorders>
              <w:top w:val="nil"/>
              <w:left w:val="nil"/>
              <w:bottom w:val="nil"/>
              <w:right w:val="single" w:sz="4" w:space="0" w:color="auto"/>
            </w:tcBorders>
            <w:shd w:val="clear" w:color="auto" w:fill="auto"/>
            <w:noWrap/>
            <w:vAlign w:val="center"/>
            <w:hideMark/>
          </w:tcPr>
          <w:p w:rsidR="00073070" w:rsidRPr="00073070" w:rsidRDefault="00073070" w:rsidP="00FC05FD">
            <w:pPr>
              <w:jc w:val="center"/>
            </w:pPr>
            <w:r w:rsidRPr="00073070">
              <w:t>300</w:t>
            </w:r>
          </w:p>
        </w:tc>
        <w:tc>
          <w:tcPr>
            <w:tcW w:w="1788" w:type="dxa"/>
            <w:tcBorders>
              <w:top w:val="nil"/>
              <w:left w:val="nil"/>
              <w:bottom w:val="nil"/>
              <w:right w:val="single" w:sz="8" w:space="0" w:color="auto"/>
            </w:tcBorders>
            <w:shd w:val="clear" w:color="auto" w:fill="auto"/>
            <w:noWrap/>
            <w:vAlign w:val="center"/>
            <w:hideMark/>
          </w:tcPr>
          <w:p w:rsidR="00073070" w:rsidRPr="00073070" w:rsidRDefault="00073070" w:rsidP="00FC05FD">
            <w:pPr>
              <w:jc w:val="center"/>
            </w:pPr>
            <w:r w:rsidRPr="00073070">
              <w:t>50 000,00</w:t>
            </w:r>
          </w:p>
        </w:tc>
        <w:tc>
          <w:tcPr>
            <w:tcW w:w="1701"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260"/>
        </w:trPr>
        <w:tc>
          <w:tcPr>
            <w:tcW w:w="7513"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073070" w:rsidRPr="00073070" w:rsidRDefault="00073070" w:rsidP="00FC05FD">
            <w:pPr>
              <w:rPr>
                <w:b/>
                <w:bCs/>
              </w:rPr>
            </w:pPr>
            <w:r w:rsidRPr="00073070">
              <w:rPr>
                <w:b/>
                <w:bCs/>
              </w:rPr>
              <w:t>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w:t>
            </w:r>
          </w:p>
        </w:tc>
        <w:tc>
          <w:tcPr>
            <w:tcW w:w="1843"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12 0 00 00000</w:t>
            </w:r>
          </w:p>
        </w:tc>
        <w:tc>
          <w:tcPr>
            <w:tcW w:w="1188"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rPr>
                <w:b/>
                <w:bCs/>
              </w:rPr>
            </w:pPr>
            <w:r w:rsidRPr="00073070">
              <w:rPr>
                <w:b/>
                <w:bCs/>
              </w:rPr>
              <w:t> </w:t>
            </w:r>
          </w:p>
        </w:tc>
        <w:tc>
          <w:tcPr>
            <w:tcW w:w="1788" w:type="dxa"/>
            <w:tcBorders>
              <w:top w:val="single" w:sz="8" w:space="0" w:color="auto"/>
              <w:left w:val="nil"/>
              <w:bottom w:val="single" w:sz="8"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4 512 336,94</w:t>
            </w:r>
          </w:p>
        </w:tc>
        <w:tc>
          <w:tcPr>
            <w:tcW w:w="1701"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0,00</w:t>
            </w:r>
          </w:p>
        </w:tc>
        <w:tc>
          <w:tcPr>
            <w:tcW w:w="150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0%</w:t>
            </w:r>
          </w:p>
        </w:tc>
      </w:tr>
      <w:tr w:rsidR="00073070" w:rsidRPr="00073070" w:rsidTr="00FC05FD">
        <w:trPr>
          <w:trHeight w:val="324"/>
        </w:trPr>
        <w:tc>
          <w:tcPr>
            <w:tcW w:w="7513" w:type="dxa"/>
            <w:tcBorders>
              <w:top w:val="nil"/>
              <w:left w:val="nil"/>
              <w:bottom w:val="nil"/>
              <w:right w:val="nil"/>
            </w:tcBorders>
            <w:shd w:val="clear" w:color="auto" w:fill="auto"/>
            <w:noWrap/>
            <w:vAlign w:val="bottom"/>
            <w:hideMark/>
          </w:tcPr>
          <w:p w:rsidR="00073070" w:rsidRPr="00073070" w:rsidRDefault="00073070" w:rsidP="00FC05FD">
            <w:pPr>
              <w:rPr>
                <w:b/>
                <w:bCs/>
                <w:i/>
                <w:iCs/>
              </w:rPr>
            </w:pPr>
            <w:r w:rsidRPr="00073070">
              <w:rPr>
                <w:b/>
                <w:bCs/>
                <w:i/>
                <w:iCs/>
              </w:rPr>
              <w:t>Подпрограмма «Комплексное развитие сельских территорий</w:t>
            </w:r>
            <w:r w:rsidRPr="00073070">
              <w:rPr>
                <w:i/>
                <w:iCs/>
              </w:rPr>
              <w:t xml:space="preserve">» </w:t>
            </w:r>
          </w:p>
        </w:tc>
        <w:tc>
          <w:tcPr>
            <w:tcW w:w="1843" w:type="dxa"/>
            <w:tcBorders>
              <w:top w:val="nil"/>
              <w:left w:val="single" w:sz="4" w:space="0" w:color="auto"/>
              <w:bottom w:val="nil"/>
              <w:right w:val="single" w:sz="4" w:space="0" w:color="auto"/>
            </w:tcBorders>
            <w:shd w:val="clear" w:color="auto" w:fill="auto"/>
            <w:vAlign w:val="center"/>
            <w:hideMark/>
          </w:tcPr>
          <w:p w:rsidR="00073070" w:rsidRPr="00073070" w:rsidRDefault="00073070" w:rsidP="00FC05FD">
            <w:pPr>
              <w:jc w:val="center"/>
              <w:rPr>
                <w:b/>
                <w:bCs/>
                <w:i/>
                <w:iCs/>
              </w:rPr>
            </w:pPr>
            <w:r w:rsidRPr="00073070">
              <w:rPr>
                <w:b/>
                <w:bCs/>
                <w:i/>
                <w:iCs/>
              </w:rPr>
              <w:t>12 2 00 00000</w:t>
            </w:r>
          </w:p>
        </w:tc>
        <w:tc>
          <w:tcPr>
            <w:tcW w:w="1188" w:type="dxa"/>
            <w:tcBorders>
              <w:top w:val="nil"/>
              <w:left w:val="nil"/>
              <w:bottom w:val="nil"/>
              <w:right w:val="single" w:sz="4" w:space="0" w:color="auto"/>
            </w:tcBorders>
            <w:shd w:val="clear" w:color="auto" w:fill="auto"/>
            <w:vAlign w:val="center"/>
            <w:hideMark/>
          </w:tcPr>
          <w:p w:rsidR="00073070" w:rsidRPr="00073070" w:rsidRDefault="00073070" w:rsidP="00FC05FD">
            <w:pPr>
              <w:rPr>
                <w:b/>
                <w:bCs/>
              </w:rPr>
            </w:pPr>
            <w:r w:rsidRPr="00073070">
              <w:rPr>
                <w:b/>
                <w:bCs/>
              </w:rPr>
              <w:t> </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b/>
                <w:bCs/>
                <w:i/>
                <w:iCs/>
              </w:rPr>
            </w:pPr>
            <w:r w:rsidRPr="00073070">
              <w:rPr>
                <w:b/>
                <w:bCs/>
                <w:i/>
                <w:iCs/>
              </w:rPr>
              <w:t>4 270 000,00</w:t>
            </w:r>
          </w:p>
        </w:tc>
        <w:tc>
          <w:tcPr>
            <w:tcW w:w="1701"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b/>
                <w:bCs/>
                <w:i/>
                <w:iCs/>
              </w:rPr>
            </w:pPr>
            <w:r w:rsidRPr="00073070">
              <w:rPr>
                <w:b/>
                <w:bCs/>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312"/>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3070" w:rsidRPr="00073070" w:rsidRDefault="00073070" w:rsidP="00FC05FD">
            <w:pPr>
              <w:rPr>
                <w:i/>
                <w:iCs/>
              </w:rPr>
            </w:pPr>
            <w:r w:rsidRPr="00073070">
              <w:rPr>
                <w:i/>
                <w:iCs/>
              </w:rPr>
              <w:t>Региональный проект «Современный облик сельских территорий»</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073070" w:rsidRPr="00073070" w:rsidRDefault="00073070" w:rsidP="00FC05FD">
            <w:pPr>
              <w:jc w:val="center"/>
              <w:rPr>
                <w:i/>
                <w:iCs/>
              </w:rPr>
            </w:pPr>
            <w:r w:rsidRPr="00073070">
              <w:rPr>
                <w:i/>
                <w:iCs/>
              </w:rPr>
              <w:t>12 2 02 00000</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073070" w:rsidRPr="00073070" w:rsidRDefault="00073070" w:rsidP="00FC05FD">
            <w:pPr>
              <w:rPr>
                <w:b/>
                <w:bCs/>
              </w:rPr>
            </w:pPr>
            <w:r w:rsidRPr="00073070">
              <w:rPr>
                <w:b/>
                <w:bCs/>
              </w:rPr>
              <w:t> </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i/>
                <w:iCs/>
              </w:rPr>
            </w:pPr>
            <w:r w:rsidRPr="00073070">
              <w:rPr>
                <w:i/>
                <w:iCs/>
              </w:rPr>
              <w:t>4 270 000,00</w:t>
            </w:r>
          </w:p>
        </w:tc>
        <w:tc>
          <w:tcPr>
            <w:tcW w:w="1701"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i/>
                <w:iCs/>
              </w:rPr>
            </w:pPr>
            <w:r w:rsidRPr="00073070">
              <w:rPr>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248"/>
        </w:trPr>
        <w:tc>
          <w:tcPr>
            <w:tcW w:w="7513" w:type="dxa"/>
            <w:tcBorders>
              <w:top w:val="nil"/>
              <w:left w:val="single" w:sz="4" w:space="0" w:color="auto"/>
              <w:bottom w:val="single" w:sz="4" w:space="0" w:color="auto"/>
              <w:right w:val="single" w:sz="4" w:space="0" w:color="auto"/>
            </w:tcBorders>
            <w:shd w:val="clear" w:color="auto" w:fill="auto"/>
            <w:vAlign w:val="bottom"/>
            <w:hideMark/>
          </w:tcPr>
          <w:p w:rsidR="00073070" w:rsidRPr="00073070" w:rsidRDefault="00073070" w:rsidP="00FC05FD">
            <w:r w:rsidRPr="00073070">
              <w:t>Разработка (корректировка) проектной документации объектов социальной и инженерной инфраструктуры населенных пунктов, расположенных в сельской местности (Капитальные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jc w:val="center"/>
            </w:pPr>
            <w:r w:rsidRPr="00073070">
              <w:t>12 2 02 S3160</w:t>
            </w:r>
          </w:p>
        </w:tc>
        <w:tc>
          <w:tcPr>
            <w:tcW w:w="1188"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jc w:val="center"/>
            </w:pPr>
            <w:r w:rsidRPr="00073070">
              <w:t>400</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4 270 000,00</w:t>
            </w:r>
          </w:p>
        </w:tc>
        <w:tc>
          <w:tcPr>
            <w:tcW w:w="1701"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48"/>
        </w:trPr>
        <w:tc>
          <w:tcPr>
            <w:tcW w:w="7513" w:type="dxa"/>
            <w:tcBorders>
              <w:top w:val="nil"/>
              <w:left w:val="single" w:sz="8" w:space="0" w:color="auto"/>
              <w:bottom w:val="single" w:sz="4" w:space="0" w:color="auto"/>
              <w:right w:val="single" w:sz="4" w:space="0" w:color="auto"/>
            </w:tcBorders>
            <w:shd w:val="clear" w:color="auto" w:fill="auto"/>
            <w:vAlign w:val="bottom"/>
            <w:hideMark/>
          </w:tcPr>
          <w:p w:rsidR="00073070" w:rsidRPr="00073070" w:rsidRDefault="00073070" w:rsidP="00FC05FD">
            <w:pPr>
              <w:rPr>
                <w:b/>
                <w:bCs/>
                <w:i/>
                <w:iCs/>
              </w:rPr>
            </w:pPr>
            <w:r w:rsidRPr="00073070">
              <w:rPr>
                <w:b/>
                <w:bCs/>
                <w:i/>
                <w:iCs/>
              </w:rPr>
              <w:t>Подпрограмма «Развитие мелиоративного комплекса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12 3 00 00000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 </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b/>
                <w:bCs/>
                <w:i/>
                <w:iCs/>
              </w:rPr>
            </w:pPr>
            <w:r w:rsidRPr="00073070">
              <w:rPr>
                <w:b/>
                <w:bCs/>
                <w:i/>
                <w:iCs/>
              </w:rPr>
              <w:t>242 336,94</w:t>
            </w:r>
          </w:p>
        </w:tc>
        <w:tc>
          <w:tcPr>
            <w:tcW w:w="1701"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rPr>
                <w:b/>
                <w:bCs/>
                <w:i/>
                <w:iCs/>
              </w:rPr>
            </w:pPr>
            <w:r w:rsidRPr="00073070">
              <w:rPr>
                <w:b/>
                <w:bCs/>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auto" w:fill="auto"/>
            <w:vAlign w:val="bottom"/>
            <w:hideMark/>
          </w:tcPr>
          <w:p w:rsidR="00073070" w:rsidRPr="00073070" w:rsidRDefault="00073070" w:rsidP="00FC05FD">
            <w:pPr>
              <w:rPr>
                <w:i/>
                <w:iCs/>
              </w:rPr>
            </w:pPr>
            <w:r w:rsidRPr="00073070">
              <w:rPr>
                <w:i/>
                <w:iCs/>
              </w:rPr>
              <w:t>Основное мероприятие «Подготовка проектов межевания земельных участков и на проведение кадастровых работ»</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12 3 02 00000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i/>
                <w:iCs/>
              </w:rPr>
            </w:pPr>
            <w:r w:rsidRPr="00073070">
              <w:rPr>
                <w:i/>
                <w:iCs/>
              </w:rPr>
              <w:t>242 336,94</w:t>
            </w:r>
          </w:p>
        </w:tc>
        <w:tc>
          <w:tcPr>
            <w:tcW w:w="1701"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rPr>
                <w:i/>
                <w:iCs/>
              </w:rPr>
            </w:pPr>
            <w:r w:rsidRPr="00073070">
              <w:rPr>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948"/>
        </w:trPr>
        <w:tc>
          <w:tcPr>
            <w:tcW w:w="7513" w:type="dxa"/>
            <w:tcBorders>
              <w:top w:val="nil"/>
              <w:left w:val="nil"/>
              <w:bottom w:val="nil"/>
              <w:right w:val="single" w:sz="4" w:space="0" w:color="auto"/>
            </w:tcBorders>
            <w:shd w:val="clear" w:color="000000" w:fill="FFFFFF"/>
            <w:hideMark/>
          </w:tcPr>
          <w:p w:rsidR="00073070" w:rsidRPr="00073070" w:rsidRDefault="00073070" w:rsidP="00FC05FD">
            <w:r w:rsidRPr="00073070">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843" w:type="dxa"/>
            <w:tcBorders>
              <w:top w:val="nil"/>
              <w:left w:val="nil"/>
              <w:bottom w:val="nil"/>
              <w:right w:val="nil"/>
            </w:tcBorders>
            <w:shd w:val="clear" w:color="000000" w:fill="FFFFFF"/>
            <w:noWrap/>
            <w:vAlign w:val="center"/>
            <w:hideMark/>
          </w:tcPr>
          <w:p w:rsidR="00073070" w:rsidRPr="00073070" w:rsidRDefault="00073070" w:rsidP="00FC05FD">
            <w:pPr>
              <w:jc w:val="center"/>
            </w:pPr>
            <w:r w:rsidRPr="00073070">
              <w:t>12 3 02 L5990</w:t>
            </w:r>
          </w:p>
        </w:tc>
        <w:tc>
          <w:tcPr>
            <w:tcW w:w="1188" w:type="dxa"/>
            <w:tcBorders>
              <w:top w:val="nil"/>
              <w:left w:val="single" w:sz="4" w:space="0" w:color="auto"/>
              <w:bottom w:val="nil"/>
              <w:right w:val="single" w:sz="4" w:space="0" w:color="auto"/>
            </w:tcBorders>
            <w:shd w:val="clear" w:color="000000" w:fill="FFFFFF"/>
            <w:vAlign w:val="center"/>
            <w:hideMark/>
          </w:tcPr>
          <w:p w:rsidR="00073070" w:rsidRPr="00073070" w:rsidRDefault="00073070" w:rsidP="00FC05FD">
            <w:pPr>
              <w:jc w:val="center"/>
            </w:pPr>
            <w:r w:rsidRPr="00073070">
              <w:t>200</w:t>
            </w:r>
          </w:p>
        </w:tc>
        <w:tc>
          <w:tcPr>
            <w:tcW w:w="1788" w:type="dxa"/>
            <w:tcBorders>
              <w:top w:val="nil"/>
              <w:left w:val="nil"/>
              <w:bottom w:val="nil"/>
              <w:right w:val="single" w:sz="8" w:space="0" w:color="auto"/>
            </w:tcBorders>
            <w:shd w:val="clear" w:color="auto" w:fill="auto"/>
            <w:vAlign w:val="center"/>
            <w:hideMark/>
          </w:tcPr>
          <w:p w:rsidR="00073070" w:rsidRPr="00073070" w:rsidRDefault="00073070" w:rsidP="00FC05FD">
            <w:pPr>
              <w:jc w:val="center"/>
            </w:pPr>
            <w:r w:rsidRPr="00073070">
              <w:t>242 336,94</w:t>
            </w:r>
          </w:p>
        </w:tc>
        <w:tc>
          <w:tcPr>
            <w:tcW w:w="1701" w:type="dxa"/>
            <w:tcBorders>
              <w:top w:val="nil"/>
              <w:left w:val="nil"/>
              <w:bottom w:val="nil"/>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36"/>
        </w:trPr>
        <w:tc>
          <w:tcPr>
            <w:tcW w:w="7513"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073070" w:rsidRPr="00073070" w:rsidRDefault="00073070" w:rsidP="00FC05FD">
            <w:pPr>
              <w:rPr>
                <w:b/>
                <w:bCs/>
              </w:rPr>
            </w:pPr>
            <w:r w:rsidRPr="00073070">
              <w:rPr>
                <w:b/>
                <w:bCs/>
              </w:rPr>
              <w:t>Муниципальная программа "Улучшение условий и охраны труда в Комсомольском муниципальном районе"</w:t>
            </w:r>
          </w:p>
        </w:tc>
        <w:tc>
          <w:tcPr>
            <w:tcW w:w="1843"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13 0 00 00000</w:t>
            </w:r>
          </w:p>
        </w:tc>
        <w:tc>
          <w:tcPr>
            <w:tcW w:w="1188"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rPr>
                <w:b/>
                <w:bCs/>
              </w:rPr>
            </w:pPr>
            <w:r w:rsidRPr="00073070">
              <w:rPr>
                <w:b/>
                <w:bCs/>
              </w:rPr>
              <w:t> </w:t>
            </w:r>
          </w:p>
        </w:tc>
        <w:tc>
          <w:tcPr>
            <w:tcW w:w="1788" w:type="dxa"/>
            <w:tcBorders>
              <w:top w:val="single" w:sz="8" w:space="0" w:color="auto"/>
              <w:left w:val="nil"/>
              <w:bottom w:val="single" w:sz="8"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35 000,00</w:t>
            </w:r>
          </w:p>
        </w:tc>
        <w:tc>
          <w:tcPr>
            <w:tcW w:w="1701" w:type="dxa"/>
            <w:tcBorders>
              <w:top w:val="single" w:sz="8" w:space="0" w:color="auto"/>
              <w:left w:val="nil"/>
              <w:bottom w:val="single" w:sz="8"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0,00</w:t>
            </w:r>
          </w:p>
        </w:tc>
        <w:tc>
          <w:tcPr>
            <w:tcW w:w="150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0%</w:t>
            </w:r>
          </w:p>
        </w:tc>
      </w:tr>
      <w:tr w:rsidR="00073070" w:rsidRPr="00073070" w:rsidTr="00FC05FD">
        <w:trPr>
          <w:trHeight w:val="1368"/>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lastRenderedPageBreak/>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b/>
                <w:bCs/>
                <w:i/>
                <w:iCs/>
              </w:rPr>
            </w:pPr>
            <w:r w:rsidRPr="00073070">
              <w:rPr>
                <w:b/>
                <w:bCs/>
                <w:i/>
                <w:iCs/>
              </w:rPr>
              <w:t>13 1 00 00000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b/>
                <w:bCs/>
                <w:i/>
                <w:iCs/>
              </w:rPr>
            </w:pPr>
            <w:r w:rsidRPr="00073070">
              <w:rPr>
                <w:b/>
                <w:bCs/>
                <w:i/>
                <w:iCs/>
              </w:rPr>
              <w:t>35 000,00</w:t>
            </w:r>
          </w:p>
        </w:tc>
        <w:tc>
          <w:tcPr>
            <w:tcW w:w="1701"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b/>
                <w:bCs/>
                <w:i/>
                <w:iCs/>
              </w:rPr>
            </w:pPr>
            <w:r w:rsidRPr="00073070">
              <w:rPr>
                <w:b/>
                <w:bCs/>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312"/>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"Улучшение условий и охрана труда"</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i/>
                <w:iCs/>
              </w:rPr>
            </w:pPr>
            <w:r w:rsidRPr="00073070">
              <w:rPr>
                <w:i/>
                <w:iCs/>
              </w:rPr>
              <w:t>13 1 01 00000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i/>
                <w:iCs/>
              </w:rPr>
            </w:pPr>
            <w:r w:rsidRPr="00073070">
              <w:rPr>
                <w:i/>
                <w:iCs/>
              </w:rPr>
              <w:t>35 000,00</w:t>
            </w:r>
          </w:p>
        </w:tc>
        <w:tc>
          <w:tcPr>
            <w:tcW w:w="1701"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rPr>
                <w:i/>
                <w:iCs/>
              </w:rPr>
            </w:pPr>
            <w:r w:rsidRPr="00073070">
              <w:rPr>
                <w:i/>
                <w:iCs/>
              </w:rPr>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0%</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13 1 01 00350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20 000,00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948"/>
        </w:trPr>
        <w:tc>
          <w:tcPr>
            <w:tcW w:w="7513" w:type="dxa"/>
            <w:tcBorders>
              <w:top w:val="nil"/>
              <w:left w:val="single" w:sz="8" w:space="0" w:color="auto"/>
              <w:bottom w:val="nil"/>
              <w:right w:val="single" w:sz="4" w:space="0" w:color="auto"/>
            </w:tcBorders>
            <w:shd w:val="clear" w:color="000000" w:fill="FFFFFF"/>
            <w:vAlign w:val="bottom"/>
            <w:hideMark/>
          </w:tcPr>
          <w:p w:rsidR="00073070" w:rsidRPr="00073070" w:rsidRDefault="00073070" w:rsidP="00FC05FD">
            <w:r w:rsidRPr="00073070">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13 1 01 00400</w:t>
            </w:r>
          </w:p>
        </w:tc>
        <w:tc>
          <w:tcPr>
            <w:tcW w:w="1188"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15 000,00</w:t>
            </w:r>
          </w:p>
        </w:tc>
        <w:tc>
          <w:tcPr>
            <w:tcW w:w="1701"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60"/>
        </w:trPr>
        <w:tc>
          <w:tcPr>
            <w:tcW w:w="7513" w:type="dxa"/>
            <w:tcBorders>
              <w:top w:val="single" w:sz="8" w:space="0" w:color="auto"/>
              <w:left w:val="single" w:sz="8" w:space="0" w:color="auto"/>
              <w:bottom w:val="single" w:sz="8" w:space="0" w:color="auto"/>
              <w:right w:val="single" w:sz="4" w:space="0" w:color="auto"/>
            </w:tcBorders>
            <w:shd w:val="clear" w:color="000000" w:fill="FFFF00"/>
            <w:vAlign w:val="center"/>
            <w:hideMark/>
          </w:tcPr>
          <w:p w:rsidR="00073070" w:rsidRPr="00073070" w:rsidRDefault="00073070" w:rsidP="00FC05FD">
            <w:pPr>
              <w:rPr>
                <w:b/>
                <w:bCs/>
              </w:rPr>
            </w:pPr>
            <w:r w:rsidRPr="00073070">
              <w:rPr>
                <w:b/>
                <w:bCs/>
              </w:rPr>
              <w:t xml:space="preserve">Муниципальная программа "Газификация Комсомольского муниципального района Ивановской области" </w:t>
            </w:r>
          </w:p>
        </w:tc>
        <w:tc>
          <w:tcPr>
            <w:tcW w:w="1843" w:type="dxa"/>
            <w:tcBorders>
              <w:top w:val="single" w:sz="8" w:space="0" w:color="auto"/>
              <w:left w:val="nil"/>
              <w:bottom w:val="single" w:sz="8"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14 0 00 00000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073070" w:rsidRPr="00073070" w:rsidRDefault="00073070" w:rsidP="00FC05FD">
            <w:pPr>
              <w:jc w:val="center"/>
            </w:pPr>
            <w:r w:rsidRPr="00073070">
              <w:t> </w:t>
            </w:r>
          </w:p>
        </w:tc>
        <w:tc>
          <w:tcPr>
            <w:tcW w:w="1788"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12 821 411,24</w:t>
            </w:r>
          </w:p>
        </w:tc>
        <w:tc>
          <w:tcPr>
            <w:tcW w:w="1701"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883 293,10</w:t>
            </w:r>
          </w:p>
        </w:tc>
        <w:tc>
          <w:tcPr>
            <w:tcW w:w="150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7%</w:t>
            </w:r>
          </w:p>
        </w:tc>
      </w:tr>
      <w:tr w:rsidR="00073070" w:rsidRPr="00073070" w:rsidTr="00FC05FD">
        <w:trPr>
          <w:trHeight w:val="648"/>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b/>
                <w:bCs/>
                <w:i/>
                <w:iCs/>
              </w:rPr>
            </w:pPr>
            <w:r w:rsidRPr="00073070">
              <w:rPr>
                <w:b/>
                <w:bCs/>
                <w:i/>
                <w:iCs/>
              </w:rPr>
              <w:t>Подпрограмма "Газификация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12 821 411,24</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883 293,10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i/>
                <w:iCs/>
              </w:rPr>
            </w:pPr>
            <w:r w:rsidRPr="00073070">
              <w:rPr>
                <w:i/>
                <w:iCs/>
              </w:rPr>
              <w:t>Основное мероприятие "Услуги по эксплуатации опасных производственных объектов (ОПО)"</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14 1 06 00000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250 000,00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50 000,00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20%</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14 1 06 20660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250 000,00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50 000,00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20%</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auto" w:fill="auto"/>
            <w:vAlign w:val="bottom"/>
            <w:hideMark/>
          </w:tcPr>
          <w:p w:rsidR="00073070" w:rsidRPr="00073070" w:rsidRDefault="00073070" w:rsidP="00FC05FD">
            <w:pPr>
              <w:rPr>
                <w:i/>
                <w:iCs/>
              </w:rPr>
            </w:pPr>
            <w:r w:rsidRPr="00073070">
              <w:rPr>
                <w:i/>
                <w:iCs/>
              </w:rPr>
              <w:t>Основное мероприятие "Техническое обслуживание газового оборудования и газопроводов"</w:t>
            </w:r>
          </w:p>
        </w:tc>
        <w:tc>
          <w:tcPr>
            <w:tcW w:w="1843" w:type="dxa"/>
            <w:tcBorders>
              <w:top w:val="nil"/>
              <w:left w:val="nil"/>
              <w:bottom w:val="single" w:sz="4" w:space="0" w:color="auto"/>
              <w:right w:val="single" w:sz="4" w:space="0" w:color="auto"/>
            </w:tcBorders>
            <w:shd w:val="clear" w:color="auto" w:fill="auto"/>
            <w:vAlign w:val="center"/>
            <w:hideMark/>
          </w:tcPr>
          <w:p w:rsidR="00073070" w:rsidRPr="00073070" w:rsidRDefault="00073070" w:rsidP="00FC05FD">
            <w:pPr>
              <w:jc w:val="center"/>
              <w:rPr>
                <w:i/>
                <w:iCs/>
              </w:rPr>
            </w:pPr>
            <w:r w:rsidRPr="00073070">
              <w:rPr>
                <w:i/>
                <w:iCs/>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5 736 198,40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833 293,10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15%</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14 1 08 20810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5 717 198,40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814 293,10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14%</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Техническое обслуживание газового оборудования и газопроводов (Иные бюджетные ассигнования)</w:t>
            </w:r>
          </w:p>
        </w:tc>
        <w:tc>
          <w:tcPr>
            <w:tcW w:w="1843"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14 1 08 20810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800</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19 000,00</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19 000,00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100%</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i/>
                <w:iCs/>
              </w:rPr>
            </w:pPr>
            <w:r w:rsidRPr="00073070">
              <w:rPr>
                <w:i/>
                <w:iCs/>
              </w:rPr>
              <w:lastRenderedPageBreak/>
              <w:t>Основное мероприятие "Разработка (корректировка) проектной документации и газификация населенных пунктов, объектов социальной инфраструктуры"</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14 1 09 00000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w:t>
            </w:r>
          </w:p>
        </w:tc>
        <w:tc>
          <w:tcPr>
            <w:tcW w:w="1788"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6 835 212,84</w:t>
            </w:r>
          </w:p>
        </w:tc>
        <w:tc>
          <w:tcPr>
            <w:tcW w:w="1701"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rPr>
                <w:i/>
                <w:iCs/>
              </w:rPr>
            </w:pPr>
            <w:r w:rsidRPr="00073070">
              <w:rPr>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260"/>
        </w:trPr>
        <w:tc>
          <w:tcPr>
            <w:tcW w:w="7513" w:type="dxa"/>
            <w:tcBorders>
              <w:top w:val="nil"/>
              <w:left w:val="single" w:sz="8" w:space="0" w:color="auto"/>
              <w:bottom w:val="nil"/>
              <w:right w:val="single" w:sz="4" w:space="0" w:color="auto"/>
            </w:tcBorders>
            <w:shd w:val="clear" w:color="000000" w:fill="FFFFFF"/>
            <w:vAlign w:val="center"/>
            <w:hideMark/>
          </w:tcPr>
          <w:p w:rsidR="00073070" w:rsidRPr="00073070" w:rsidRDefault="00073070" w:rsidP="00FC05FD">
            <w:r w:rsidRPr="00073070">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843"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14 1 09 S2990</w:t>
            </w:r>
          </w:p>
        </w:tc>
        <w:tc>
          <w:tcPr>
            <w:tcW w:w="1188"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400</w:t>
            </w:r>
          </w:p>
        </w:tc>
        <w:tc>
          <w:tcPr>
            <w:tcW w:w="1788"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6 835 212,84</w:t>
            </w:r>
          </w:p>
        </w:tc>
        <w:tc>
          <w:tcPr>
            <w:tcW w:w="1701"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260"/>
        </w:trPr>
        <w:tc>
          <w:tcPr>
            <w:tcW w:w="7513" w:type="dxa"/>
            <w:tcBorders>
              <w:top w:val="single" w:sz="8" w:space="0" w:color="auto"/>
              <w:left w:val="single" w:sz="8" w:space="0" w:color="auto"/>
              <w:bottom w:val="single" w:sz="8" w:space="0" w:color="auto"/>
              <w:right w:val="single" w:sz="4" w:space="0" w:color="auto"/>
            </w:tcBorders>
            <w:shd w:val="clear" w:color="000000" w:fill="FFFF00"/>
            <w:vAlign w:val="center"/>
            <w:hideMark/>
          </w:tcPr>
          <w:p w:rsidR="00073070" w:rsidRPr="00073070" w:rsidRDefault="00073070" w:rsidP="00FC05FD">
            <w:pPr>
              <w:rPr>
                <w:b/>
                <w:bCs/>
              </w:rPr>
            </w:pPr>
            <w:r w:rsidRPr="00073070">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43" w:type="dxa"/>
            <w:tcBorders>
              <w:top w:val="single" w:sz="8" w:space="0" w:color="auto"/>
              <w:left w:val="nil"/>
              <w:bottom w:val="single" w:sz="8"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15 0 00 00000</w:t>
            </w:r>
          </w:p>
        </w:tc>
        <w:tc>
          <w:tcPr>
            <w:tcW w:w="1188" w:type="dxa"/>
            <w:tcBorders>
              <w:top w:val="single" w:sz="8" w:space="0" w:color="auto"/>
              <w:left w:val="nil"/>
              <w:bottom w:val="single" w:sz="8" w:space="0" w:color="auto"/>
              <w:right w:val="single" w:sz="4" w:space="0" w:color="auto"/>
            </w:tcBorders>
            <w:shd w:val="clear" w:color="000000" w:fill="FFFF00"/>
            <w:noWrap/>
            <w:vAlign w:val="bottom"/>
            <w:hideMark/>
          </w:tcPr>
          <w:p w:rsidR="00073070" w:rsidRPr="00073070" w:rsidRDefault="00073070" w:rsidP="00FC05FD">
            <w:pPr>
              <w:jc w:val="center"/>
              <w:rPr>
                <w:b/>
                <w:bCs/>
              </w:rPr>
            </w:pPr>
            <w:r w:rsidRPr="00073070">
              <w:rPr>
                <w:b/>
                <w:bCs/>
              </w:rPr>
              <w:t> </w:t>
            </w:r>
          </w:p>
        </w:tc>
        <w:tc>
          <w:tcPr>
            <w:tcW w:w="1788"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20 170 183,49</w:t>
            </w:r>
          </w:p>
        </w:tc>
        <w:tc>
          <w:tcPr>
            <w:tcW w:w="1701"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3 917 691,03</w:t>
            </w:r>
          </w:p>
        </w:tc>
        <w:tc>
          <w:tcPr>
            <w:tcW w:w="150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19%</w:t>
            </w:r>
          </w:p>
        </w:tc>
      </w:tr>
      <w:tr w:rsidR="00073070" w:rsidRPr="00073070" w:rsidTr="00FC05FD">
        <w:trPr>
          <w:trHeight w:val="972"/>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b/>
                <w:bCs/>
                <w:i/>
                <w:iCs/>
              </w:rPr>
            </w:pPr>
            <w:r w:rsidRPr="00073070">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15 1 00 00000</w:t>
            </w:r>
          </w:p>
        </w:tc>
        <w:tc>
          <w:tcPr>
            <w:tcW w:w="1188" w:type="dxa"/>
            <w:tcBorders>
              <w:top w:val="nil"/>
              <w:left w:val="nil"/>
              <w:bottom w:val="single" w:sz="4" w:space="0" w:color="auto"/>
              <w:right w:val="single" w:sz="4" w:space="0" w:color="auto"/>
            </w:tcBorders>
            <w:shd w:val="clear" w:color="auto" w:fill="auto"/>
            <w:noWrap/>
            <w:vAlign w:val="bottom"/>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4 062 903,06</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361 394,88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9%</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i/>
                <w:iCs/>
              </w:rPr>
            </w:pPr>
            <w:r w:rsidRPr="00073070">
              <w:rPr>
                <w:i/>
                <w:iCs/>
              </w:rPr>
              <w:t>Основное мероприятие "Содержание муниципального жилищного фонда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3 399 473,36</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298 730,47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9%</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15 1 01 21290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1 335 198,51</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4 235,16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560"/>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500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2 064 274,85</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294 495,31</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14%</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i/>
                <w:iCs/>
              </w:rPr>
            </w:pPr>
            <w:r w:rsidRPr="00073070">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663 429,70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62 664,41</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9%</w:t>
            </w:r>
          </w:p>
        </w:tc>
      </w:tr>
      <w:tr w:rsidR="00073070" w:rsidRPr="00073070" w:rsidTr="00FC05FD">
        <w:trPr>
          <w:trHeight w:val="1872"/>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500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663 429,70</w:t>
            </w:r>
          </w:p>
        </w:tc>
        <w:tc>
          <w:tcPr>
            <w:tcW w:w="1701" w:type="dxa"/>
            <w:tcBorders>
              <w:top w:val="nil"/>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62 664,41</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9%</w:t>
            </w:r>
          </w:p>
        </w:tc>
      </w:tr>
      <w:tr w:rsidR="00073070" w:rsidRPr="00073070" w:rsidTr="00FC05FD">
        <w:trPr>
          <w:trHeight w:val="972"/>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b/>
                <w:bCs/>
                <w:i/>
                <w:iCs/>
              </w:rPr>
            </w:pPr>
            <w:r w:rsidRPr="00073070">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15 2 00 00000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12 513 081,50</w:t>
            </w:r>
          </w:p>
        </w:tc>
        <w:tc>
          <w:tcPr>
            <w:tcW w:w="1701"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3 400 000,00</w:t>
            </w:r>
          </w:p>
        </w:tc>
        <w:tc>
          <w:tcPr>
            <w:tcW w:w="1505"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27%</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i/>
                <w:iCs/>
              </w:rPr>
            </w:pPr>
            <w:r w:rsidRPr="00073070">
              <w:rPr>
                <w:i/>
                <w:iCs/>
              </w:rPr>
              <w:t xml:space="preserve">Основное мероприятие " Организация электро-, тепло-, газо-, водоснабжения и водоотведения" </w:t>
            </w:r>
            <w:r w:rsidRPr="00073070">
              <w:rPr>
                <w:b/>
                <w:bCs/>
                <w:i/>
                <w:iCs/>
              </w:rPr>
              <w:t xml:space="preserve">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15 2 06 00000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12 513 081,50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3 400 000,00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27%</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15 2 06 20160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160 000,00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968"/>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843" w:type="dxa"/>
            <w:tcBorders>
              <w:top w:val="nil"/>
              <w:left w:val="nil"/>
              <w:bottom w:val="single" w:sz="4" w:space="0" w:color="auto"/>
              <w:right w:val="nil"/>
            </w:tcBorders>
            <w:shd w:val="clear" w:color="auto" w:fill="auto"/>
            <w:noWrap/>
            <w:vAlign w:val="center"/>
            <w:hideMark/>
          </w:tcPr>
          <w:p w:rsidR="00073070" w:rsidRPr="00073070" w:rsidRDefault="00073070" w:rsidP="00FC05FD">
            <w:pPr>
              <w:jc w:val="center"/>
            </w:pPr>
            <w:r w:rsidRPr="00073070">
              <w:t>15 2 06 P1320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500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5 755 281,85</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3 400 000,00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59%</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15 2 06 S6800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6 597 799,65</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944"/>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b/>
                <w:bCs/>
                <w:i/>
                <w:iCs/>
              </w:rPr>
            </w:pPr>
            <w:r w:rsidRPr="00073070">
              <w:rPr>
                <w:b/>
                <w:bCs/>
                <w:i/>
                <w:iCs/>
              </w:rPr>
              <w:lastRenderedPageBreak/>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15 3 00 00000</w:t>
            </w:r>
          </w:p>
        </w:tc>
        <w:tc>
          <w:tcPr>
            <w:tcW w:w="1188" w:type="dxa"/>
            <w:tcBorders>
              <w:top w:val="nil"/>
              <w:left w:val="nil"/>
              <w:bottom w:val="single" w:sz="4" w:space="0" w:color="auto"/>
              <w:right w:val="single" w:sz="4" w:space="0" w:color="auto"/>
            </w:tcBorders>
            <w:shd w:val="clear" w:color="auto" w:fill="auto"/>
            <w:noWrap/>
            <w:vAlign w:val="bottom"/>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51 700,00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872"/>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pPr>
              <w:rPr>
                <w:i/>
                <w:iCs/>
              </w:rPr>
            </w:pPr>
            <w:r w:rsidRPr="00073070">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15 3 01 00000</w:t>
            </w:r>
          </w:p>
        </w:tc>
        <w:tc>
          <w:tcPr>
            <w:tcW w:w="1188" w:type="dxa"/>
            <w:tcBorders>
              <w:top w:val="nil"/>
              <w:left w:val="nil"/>
              <w:bottom w:val="single" w:sz="4" w:space="0" w:color="auto"/>
              <w:right w:val="single" w:sz="4" w:space="0" w:color="auto"/>
            </w:tcBorders>
            <w:shd w:val="clear" w:color="auto" w:fill="auto"/>
            <w:noWrap/>
            <w:vAlign w:val="bottom"/>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51 700,00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06"/>
        </w:trPr>
        <w:tc>
          <w:tcPr>
            <w:tcW w:w="7513"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15 3 01 Р1250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500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51 700,00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48"/>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b/>
                <w:bCs/>
                <w:i/>
                <w:iCs/>
              </w:rPr>
            </w:pPr>
            <w:r w:rsidRPr="00073070">
              <w:rPr>
                <w:b/>
                <w:bCs/>
                <w:i/>
                <w:iCs/>
              </w:rPr>
              <w:t>Подпрограмма "Благоустройство сельских поселениях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2 299 998,93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156 296,15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i/>
                <w:iCs/>
              </w:rPr>
            </w:pPr>
            <w:r w:rsidRPr="00073070">
              <w:rPr>
                <w:i/>
                <w:iCs/>
              </w:rPr>
              <w:t>Основное мероприятие "Мероприятия по благоустройству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827 250,00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156 296,15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19%</w:t>
            </w:r>
          </w:p>
        </w:tc>
      </w:tr>
      <w:tr w:rsidR="00073070" w:rsidRPr="00073070" w:rsidTr="00FC05FD">
        <w:trPr>
          <w:trHeight w:val="1320"/>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500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231 250,00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77 484,65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34%</w:t>
            </w:r>
          </w:p>
        </w:tc>
      </w:tr>
      <w:tr w:rsidR="00073070" w:rsidRPr="00073070" w:rsidTr="00FC05FD">
        <w:trPr>
          <w:trHeight w:val="1284"/>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500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596 000,00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78 811,50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13%</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i/>
                <w:iCs/>
              </w:rPr>
            </w:pPr>
            <w:r w:rsidRPr="00073070">
              <w:rPr>
                <w:i/>
                <w:iCs/>
              </w:rPr>
              <w:t>Основное мероприятие "Прочие мероприятия по благоустройству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15 4 02 00000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1 472 748,93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24"/>
        </w:trPr>
        <w:tc>
          <w:tcPr>
            <w:tcW w:w="7513" w:type="dxa"/>
            <w:tcBorders>
              <w:top w:val="nil"/>
              <w:left w:val="nil"/>
              <w:bottom w:val="single" w:sz="4" w:space="0" w:color="auto"/>
              <w:right w:val="single" w:sz="4" w:space="0" w:color="auto"/>
            </w:tcBorders>
            <w:shd w:val="clear" w:color="000000" w:fill="FFFFFF"/>
            <w:vAlign w:val="bottom"/>
            <w:hideMark/>
          </w:tcPr>
          <w:p w:rsidR="00073070" w:rsidRPr="00073070" w:rsidRDefault="00073070" w:rsidP="00FC05FD">
            <w:r w:rsidRPr="00073070">
              <w:t>Прочие мероприятия по благоустройству (Закупка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000000" w:fill="FFFFFF"/>
            <w:vAlign w:val="center"/>
            <w:hideMark/>
          </w:tcPr>
          <w:p w:rsidR="00073070" w:rsidRPr="00073070" w:rsidRDefault="00073070" w:rsidP="00FC05FD">
            <w:pPr>
              <w:jc w:val="center"/>
            </w:pPr>
            <w:r w:rsidRPr="00073070">
              <w:t>15 4 02 20900</w:t>
            </w:r>
          </w:p>
        </w:tc>
        <w:tc>
          <w:tcPr>
            <w:tcW w:w="1188" w:type="dxa"/>
            <w:tcBorders>
              <w:top w:val="nil"/>
              <w:left w:val="single" w:sz="4" w:space="0" w:color="auto"/>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1 472 748,93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296"/>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b/>
                <w:bCs/>
                <w:i/>
                <w:iCs/>
              </w:rPr>
            </w:pPr>
            <w:r w:rsidRPr="00073070">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15 5 00 00000</w:t>
            </w:r>
          </w:p>
        </w:tc>
        <w:tc>
          <w:tcPr>
            <w:tcW w:w="1188" w:type="dxa"/>
            <w:tcBorders>
              <w:top w:val="nil"/>
              <w:left w:val="nil"/>
              <w:bottom w:val="single" w:sz="4" w:space="0" w:color="auto"/>
              <w:right w:val="single" w:sz="4" w:space="0" w:color="auto"/>
            </w:tcBorders>
            <w:shd w:val="clear" w:color="auto" w:fill="auto"/>
            <w:noWrap/>
            <w:vAlign w:val="bottom"/>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1 242 500,00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248"/>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i/>
                <w:iCs/>
              </w:rPr>
            </w:pPr>
            <w:r w:rsidRPr="00073070">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15 5 01 00000</w:t>
            </w:r>
          </w:p>
        </w:tc>
        <w:tc>
          <w:tcPr>
            <w:tcW w:w="1188" w:type="dxa"/>
            <w:tcBorders>
              <w:top w:val="nil"/>
              <w:left w:val="nil"/>
              <w:bottom w:val="single" w:sz="4" w:space="0" w:color="auto"/>
              <w:right w:val="single" w:sz="4" w:space="0" w:color="auto"/>
            </w:tcBorders>
            <w:shd w:val="clear" w:color="auto" w:fill="auto"/>
            <w:noWrap/>
            <w:vAlign w:val="bottom"/>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1 242 500,00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2508"/>
        </w:trPr>
        <w:tc>
          <w:tcPr>
            <w:tcW w:w="7513" w:type="dxa"/>
            <w:tcBorders>
              <w:top w:val="nil"/>
              <w:left w:val="single" w:sz="8" w:space="0" w:color="auto"/>
              <w:bottom w:val="nil"/>
              <w:right w:val="single" w:sz="4" w:space="0" w:color="auto"/>
            </w:tcBorders>
            <w:shd w:val="clear" w:color="000000" w:fill="FFFFFF"/>
            <w:vAlign w:val="center"/>
            <w:hideMark/>
          </w:tcPr>
          <w:p w:rsidR="00073070" w:rsidRPr="00073070" w:rsidRDefault="00073070" w:rsidP="00FC05FD">
            <w:r w:rsidRPr="0007307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843"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15 5 01 Р0330</w:t>
            </w:r>
          </w:p>
        </w:tc>
        <w:tc>
          <w:tcPr>
            <w:tcW w:w="1188" w:type="dxa"/>
            <w:tcBorders>
              <w:top w:val="nil"/>
              <w:left w:val="nil"/>
              <w:bottom w:val="nil"/>
              <w:right w:val="single" w:sz="4" w:space="0" w:color="auto"/>
            </w:tcBorders>
            <w:shd w:val="clear" w:color="auto" w:fill="auto"/>
            <w:noWrap/>
            <w:vAlign w:val="center"/>
            <w:hideMark/>
          </w:tcPr>
          <w:p w:rsidR="00073070" w:rsidRPr="00073070" w:rsidRDefault="00073070" w:rsidP="00FC05FD">
            <w:pPr>
              <w:jc w:val="center"/>
            </w:pPr>
            <w:r w:rsidRPr="00073070">
              <w:t>500</w:t>
            </w:r>
          </w:p>
        </w:tc>
        <w:tc>
          <w:tcPr>
            <w:tcW w:w="1788" w:type="dxa"/>
            <w:tcBorders>
              <w:top w:val="nil"/>
              <w:left w:val="nil"/>
              <w:bottom w:val="nil"/>
              <w:right w:val="single" w:sz="8" w:space="0" w:color="auto"/>
            </w:tcBorders>
            <w:shd w:val="clear" w:color="auto" w:fill="auto"/>
            <w:noWrap/>
            <w:vAlign w:val="center"/>
            <w:hideMark/>
          </w:tcPr>
          <w:p w:rsidR="00073070" w:rsidRPr="00073070" w:rsidRDefault="00073070" w:rsidP="00FC05FD">
            <w:pPr>
              <w:jc w:val="center"/>
            </w:pPr>
            <w:r w:rsidRPr="00073070">
              <w:t>1 242 500,00</w:t>
            </w:r>
          </w:p>
        </w:tc>
        <w:tc>
          <w:tcPr>
            <w:tcW w:w="1701" w:type="dxa"/>
            <w:tcBorders>
              <w:top w:val="nil"/>
              <w:left w:val="single" w:sz="4" w:space="0" w:color="auto"/>
              <w:bottom w:val="nil"/>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948"/>
        </w:trPr>
        <w:tc>
          <w:tcPr>
            <w:tcW w:w="7513" w:type="dxa"/>
            <w:tcBorders>
              <w:top w:val="single" w:sz="8" w:space="0" w:color="auto"/>
              <w:left w:val="single" w:sz="8" w:space="0" w:color="auto"/>
              <w:bottom w:val="single" w:sz="8" w:space="0" w:color="auto"/>
              <w:right w:val="single" w:sz="4" w:space="0" w:color="auto"/>
            </w:tcBorders>
            <w:shd w:val="clear" w:color="000000" w:fill="FFFF00"/>
            <w:vAlign w:val="center"/>
            <w:hideMark/>
          </w:tcPr>
          <w:p w:rsidR="00073070" w:rsidRPr="00073070" w:rsidRDefault="00073070" w:rsidP="00FC05FD">
            <w:pPr>
              <w:rPr>
                <w:b/>
                <w:bCs/>
              </w:rPr>
            </w:pPr>
            <w:r w:rsidRPr="00073070">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43" w:type="dxa"/>
            <w:tcBorders>
              <w:top w:val="single" w:sz="8" w:space="0" w:color="auto"/>
              <w:left w:val="nil"/>
              <w:bottom w:val="single" w:sz="8"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16 0 00 00000</w:t>
            </w:r>
          </w:p>
        </w:tc>
        <w:tc>
          <w:tcPr>
            <w:tcW w:w="1188" w:type="dxa"/>
            <w:tcBorders>
              <w:top w:val="single" w:sz="8" w:space="0" w:color="auto"/>
              <w:left w:val="nil"/>
              <w:bottom w:val="single" w:sz="8" w:space="0" w:color="auto"/>
              <w:right w:val="single" w:sz="4" w:space="0" w:color="auto"/>
            </w:tcBorders>
            <w:shd w:val="clear" w:color="000000" w:fill="FFFF00"/>
            <w:noWrap/>
            <w:vAlign w:val="bottom"/>
            <w:hideMark/>
          </w:tcPr>
          <w:p w:rsidR="00073070" w:rsidRPr="00073070" w:rsidRDefault="00073070" w:rsidP="00FC05FD">
            <w:pPr>
              <w:jc w:val="center"/>
              <w:rPr>
                <w:b/>
                <w:bCs/>
              </w:rPr>
            </w:pPr>
            <w:r w:rsidRPr="00073070">
              <w:rPr>
                <w:b/>
                <w:bCs/>
              </w:rPr>
              <w:t> </w:t>
            </w:r>
          </w:p>
        </w:tc>
        <w:tc>
          <w:tcPr>
            <w:tcW w:w="1788"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1 648 100,16</w:t>
            </w:r>
          </w:p>
        </w:tc>
        <w:tc>
          <w:tcPr>
            <w:tcW w:w="1701"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690 257,99</w:t>
            </w:r>
          </w:p>
        </w:tc>
        <w:tc>
          <w:tcPr>
            <w:tcW w:w="150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42%</w:t>
            </w:r>
          </w:p>
        </w:tc>
      </w:tr>
      <w:tr w:rsidR="00073070" w:rsidRPr="00073070" w:rsidTr="00FC05FD">
        <w:trPr>
          <w:trHeight w:val="972"/>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b/>
                <w:bCs/>
                <w:i/>
                <w:iCs/>
              </w:rPr>
            </w:pPr>
            <w:r w:rsidRPr="00073070">
              <w:rPr>
                <w:b/>
                <w:bCs/>
                <w:i/>
                <w:iCs/>
              </w:rPr>
              <w:lastRenderedPageBreak/>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16 1 00 00000</w:t>
            </w:r>
          </w:p>
        </w:tc>
        <w:tc>
          <w:tcPr>
            <w:tcW w:w="1188" w:type="dxa"/>
            <w:tcBorders>
              <w:top w:val="nil"/>
              <w:left w:val="nil"/>
              <w:bottom w:val="single" w:sz="4" w:space="0" w:color="auto"/>
              <w:right w:val="single" w:sz="4" w:space="0" w:color="auto"/>
            </w:tcBorders>
            <w:shd w:val="clear" w:color="auto" w:fill="auto"/>
            <w:noWrap/>
            <w:vAlign w:val="bottom"/>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1 601 517,34</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690 257,99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43%</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i/>
                <w:iCs/>
              </w:rPr>
            </w:pPr>
            <w:r w:rsidRPr="00073070">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16 1 01 00000</w:t>
            </w:r>
          </w:p>
        </w:tc>
        <w:tc>
          <w:tcPr>
            <w:tcW w:w="1188" w:type="dxa"/>
            <w:tcBorders>
              <w:top w:val="nil"/>
              <w:left w:val="nil"/>
              <w:bottom w:val="single" w:sz="4" w:space="0" w:color="auto"/>
              <w:right w:val="single" w:sz="4" w:space="0" w:color="auto"/>
            </w:tcBorders>
            <w:shd w:val="clear" w:color="auto" w:fill="auto"/>
            <w:noWrap/>
            <w:vAlign w:val="bottom"/>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895 850,79</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176 174,66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20%</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16 1 01 20470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50 000,00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332"/>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16 1 01 20480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410 000,00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47 825,00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12%</w:t>
            </w:r>
          </w:p>
        </w:tc>
      </w:tr>
      <w:tr w:rsidR="00073070" w:rsidRPr="00073070" w:rsidTr="00FC05FD">
        <w:trPr>
          <w:trHeight w:val="1056"/>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435 850,79</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128 349,66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29%</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i/>
                <w:iCs/>
              </w:rPr>
            </w:pPr>
            <w:r w:rsidRPr="00073070">
              <w:rPr>
                <w:i/>
                <w:iCs/>
              </w:rPr>
              <w:t>Основное мероприятие "Описание границ населенных пунктов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sz w:val="22"/>
                <w:szCs w:val="22"/>
              </w:rPr>
            </w:pPr>
            <w:r w:rsidRPr="00073070">
              <w:rPr>
                <w:i/>
                <w:iCs/>
                <w:sz w:val="22"/>
                <w:szCs w:val="22"/>
              </w:rPr>
              <w:t>16 1 02 00000</w:t>
            </w:r>
          </w:p>
        </w:tc>
        <w:tc>
          <w:tcPr>
            <w:tcW w:w="1188" w:type="dxa"/>
            <w:tcBorders>
              <w:top w:val="nil"/>
              <w:left w:val="nil"/>
              <w:bottom w:val="single" w:sz="4" w:space="0" w:color="auto"/>
              <w:right w:val="single" w:sz="4" w:space="0" w:color="auto"/>
            </w:tcBorders>
            <w:shd w:val="clear" w:color="auto" w:fill="auto"/>
            <w:noWrap/>
            <w:vAlign w:val="bottom"/>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705 666,55</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514 083,33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73%</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16 1 02 20630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705 666,55</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514 083,33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73%</w:t>
            </w:r>
          </w:p>
        </w:tc>
      </w:tr>
      <w:tr w:rsidR="00073070" w:rsidRPr="00073070" w:rsidTr="00FC05FD">
        <w:trPr>
          <w:trHeight w:val="972"/>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b/>
                <w:bCs/>
                <w:i/>
                <w:iCs/>
              </w:rPr>
            </w:pPr>
            <w:r w:rsidRPr="00073070">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16 2 00 00000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46 582,82</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312"/>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i/>
                <w:iCs/>
              </w:rPr>
            </w:pPr>
            <w:r w:rsidRPr="00073070">
              <w:rPr>
                <w:i/>
                <w:iCs/>
              </w:rPr>
              <w:t>Основное мероприятие "Выполнение комплексных кадастровых работ"</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16 2 02 00000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46 582,82</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572"/>
        </w:trPr>
        <w:tc>
          <w:tcPr>
            <w:tcW w:w="7513" w:type="dxa"/>
            <w:tcBorders>
              <w:top w:val="nil"/>
              <w:left w:val="single" w:sz="8" w:space="0" w:color="auto"/>
              <w:bottom w:val="nil"/>
              <w:right w:val="single" w:sz="4" w:space="0" w:color="auto"/>
            </w:tcBorders>
            <w:shd w:val="clear" w:color="000000" w:fill="FFFFFF"/>
            <w:hideMark/>
          </w:tcPr>
          <w:p w:rsidR="00073070" w:rsidRPr="00073070" w:rsidRDefault="00073070" w:rsidP="00FC05FD">
            <w:r w:rsidRPr="00073070">
              <w:lastRenderedPageBreak/>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843"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16 2 02 20560</w:t>
            </w:r>
          </w:p>
        </w:tc>
        <w:tc>
          <w:tcPr>
            <w:tcW w:w="1188" w:type="dxa"/>
            <w:tcBorders>
              <w:top w:val="nil"/>
              <w:left w:val="nil"/>
              <w:bottom w:val="nil"/>
              <w:right w:val="single" w:sz="4" w:space="0" w:color="auto"/>
            </w:tcBorders>
            <w:shd w:val="clear" w:color="auto" w:fill="auto"/>
            <w:noWrap/>
            <w:vAlign w:val="center"/>
            <w:hideMark/>
          </w:tcPr>
          <w:p w:rsidR="00073070" w:rsidRPr="00073070" w:rsidRDefault="00073070" w:rsidP="00FC05FD">
            <w:pPr>
              <w:jc w:val="center"/>
            </w:pPr>
            <w:r w:rsidRPr="00073070">
              <w:t>200</w:t>
            </w:r>
          </w:p>
        </w:tc>
        <w:tc>
          <w:tcPr>
            <w:tcW w:w="1788" w:type="dxa"/>
            <w:tcBorders>
              <w:top w:val="nil"/>
              <w:left w:val="nil"/>
              <w:bottom w:val="nil"/>
              <w:right w:val="single" w:sz="8" w:space="0" w:color="auto"/>
            </w:tcBorders>
            <w:shd w:val="clear" w:color="auto" w:fill="auto"/>
            <w:noWrap/>
            <w:vAlign w:val="center"/>
            <w:hideMark/>
          </w:tcPr>
          <w:p w:rsidR="00073070" w:rsidRPr="00073070" w:rsidRDefault="00073070" w:rsidP="00FC05FD">
            <w:pPr>
              <w:jc w:val="center"/>
            </w:pPr>
            <w:r w:rsidRPr="00073070">
              <w:t>46 582,82</w:t>
            </w:r>
          </w:p>
        </w:tc>
        <w:tc>
          <w:tcPr>
            <w:tcW w:w="1701" w:type="dxa"/>
            <w:tcBorders>
              <w:top w:val="nil"/>
              <w:left w:val="nil"/>
              <w:bottom w:val="nil"/>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948"/>
        </w:trPr>
        <w:tc>
          <w:tcPr>
            <w:tcW w:w="7513" w:type="dxa"/>
            <w:tcBorders>
              <w:top w:val="single" w:sz="8" w:space="0" w:color="auto"/>
              <w:left w:val="single" w:sz="8" w:space="0" w:color="auto"/>
              <w:bottom w:val="single" w:sz="8" w:space="0" w:color="auto"/>
              <w:right w:val="single" w:sz="4" w:space="0" w:color="auto"/>
            </w:tcBorders>
            <w:shd w:val="clear" w:color="000000" w:fill="FFFF00"/>
            <w:vAlign w:val="center"/>
            <w:hideMark/>
          </w:tcPr>
          <w:p w:rsidR="00073070" w:rsidRPr="00073070" w:rsidRDefault="00073070" w:rsidP="00FC05FD">
            <w:pPr>
              <w:rPr>
                <w:b/>
                <w:bCs/>
              </w:rPr>
            </w:pPr>
            <w:r w:rsidRPr="00073070">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843" w:type="dxa"/>
            <w:tcBorders>
              <w:top w:val="single" w:sz="8" w:space="0" w:color="auto"/>
              <w:left w:val="nil"/>
              <w:bottom w:val="single" w:sz="8"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17 0 00 00000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 </w:t>
            </w:r>
          </w:p>
        </w:tc>
        <w:tc>
          <w:tcPr>
            <w:tcW w:w="1788"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3 335 033,36</w:t>
            </w:r>
          </w:p>
        </w:tc>
        <w:tc>
          <w:tcPr>
            <w:tcW w:w="1701"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0,00</w:t>
            </w:r>
          </w:p>
        </w:tc>
        <w:tc>
          <w:tcPr>
            <w:tcW w:w="150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0%</w:t>
            </w:r>
          </w:p>
        </w:tc>
      </w:tr>
      <w:tr w:rsidR="00073070" w:rsidRPr="00073070" w:rsidTr="00FC05FD">
        <w:trPr>
          <w:trHeight w:val="324"/>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b/>
                <w:bCs/>
                <w:i/>
                <w:iCs/>
              </w:rPr>
            </w:pPr>
            <w:r w:rsidRPr="00073070">
              <w:rPr>
                <w:b/>
                <w:bCs/>
                <w:i/>
                <w:iCs/>
              </w:rPr>
              <w:t>Подпрограмма "Территориальное планирование"</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b/>
                <w:bCs/>
                <w:i/>
                <w:iCs/>
              </w:rPr>
            </w:pPr>
            <w:r w:rsidRPr="00073070">
              <w:rPr>
                <w:b/>
                <w:bCs/>
                <w:i/>
                <w:iCs/>
              </w:rPr>
              <w:t>17 1 00 00000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nil"/>
              <w:right w:val="nil"/>
            </w:tcBorders>
            <w:shd w:val="clear" w:color="auto" w:fill="auto"/>
            <w:noWrap/>
            <w:vAlign w:val="center"/>
            <w:hideMark/>
          </w:tcPr>
          <w:p w:rsidR="00073070" w:rsidRPr="00073070" w:rsidRDefault="00073070" w:rsidP="00FC05FD">
            <w:pPr>
              <w:jc w:val="center"/>
              <w:rPr>
                <w:b/>
                <w:bCs/>
                <w:i/>
                <w:iCs/>
              </w:rPr>
            </w:pPr>
            <w:r w:rsidRPr="00073070">
              <w:rPr>
                <w:b/>
                <w:bCs/>
                <w:i/>
                <w:iCs/>
              </w:rPr>
              <w:t>3 335 033,36</w:t>
            </w:r>
          </w:p>
        </w:tc>
        <w:tc>
          <w:tcPr>
            <w:tcW w:w="1701" w:type="dxa"/>
            <w:tcBorders>
              <w:top w:val="nil"/>
              <w:left w:val="single" w:sz="8"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248"/>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i/>
                <w:iCs/>
              </w:rPr>
            </w:pPr>
            <w:r w:rsidRPr="00073070">
              <w:rPr>
                <w:i/>
                <w:iCs/>
              </w:rPr>
              <w:t>Основное мероприятие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rPr>
                <w:i/>
                <w:iCs/>
              </w:rPr>
            </w:pPr>
            <w:r w:rsidRPr="00073070">
              <w:rPr>
                <w:i/>
                <w:iCs/>
              </w:rPr>
              <w:t>17 1 01 00000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rPr>
                <w:i/>
                <w:iCs/>
              </w:rPr>
            </w:pPr>
            <w:r w:rsidRPr="00073070">
              <w:rPr>
                <w:i/>
                <w:iCs/>
              </w:rPr>
              <w:t> </w:t>
            </w:r>
          </w:p>
        </w:tc>
        <w:tc>
          <w:tcPr>
            <w:tcW w:w="1788" w:type="dxa"/>
            <w:tcBorders>
              <w:top w:val="single" w:sz="4" w:space="0" w:color="auto"/>
              <w:left w:val="nil"/>
              <w:bottom w:val="single" w:sz="4" w:space="0" w:color="auto"/>
              <w:right w:val="nil"/>
            </w:tcBorders>
            <w:shd w:val="clear" w:color="auto" w:fill="auto"/>
            <w:noWrap/>
            <w:vAlign w:val="center"/>
            <w:hideMark/>
          </w:tcPr>
          <w:p w:rsidR="00073070" w:rsidRPr="00073070" w:rsidRDefault="00073070" w:rsidP="00FC05FD">
            <w:pPr>
              <w:jc w:val="center"/>
              <w:rPr>
                <w:i/>
                <w:iCs/>
              </w:rPr>
            </w:pPr>
            <w:r w:rsidRPr="00073070">
              <w:rPr>
                <w:i/>
                <w:iCs/>
              </w:rPr>
              <w:t>3 335 033,36</w:t>
            </w:r>
          </w:p>
        </w:tc>
        <w:tc>
          <w:tcPr>
            <w:tcW w:w="1701" w:type="dxa"/>
            <w:tcBorders>
              <w:top w:val="nil"/>
              <w:left w:val="single" w:sz="8"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032"/>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17 1 01 S3020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nil"/>
            </w:tcBorders>
            <w:shd w:val="clear" w:color="auto" w:fill="auto"/>
            <w:noWrap/>
            <w:vAlign w:val="center"/>
            <w:hideMark/>
          </w:tcPr>
          <w:p w:rsidR="00073070" w:rsidRPr="00073070" w:rsidRDefault="00073070" w:rsidP="00FC05FD">
            <w:pPr>
              <w:jc w:val="center"/>
            </w:pPr>
            <w:r w:rsidRPr="00073070">
              <w:t>2 358 666,68</w:t>
            </w:r>
          </w:p>
        </w:tc>
        <w:tc>
          <w:tcPr>
            <w:tcW w:w="1701" w:type="dxa"/>
            <w:tcBorders>
              <w:top w:val="nil"/>
              <w:left w:val="single" w:sz="8"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36"/>
        </w:trPr>
        <w:tc>
          <w:tcPr>
            <w:tcW w:w="7513" w:type="dxa"/>
            <w:tcBorders>
              <w:top w:val="nil"/>
              <w:left w:val="single" w:sz="8" w:space="0" w:color="auto"/>
              <w:bottom w:val="nil"/>
              <w:right w:val="single" w:sz="4" w:space="0" w:color="auto"/>
            </w:tcBorders>
            <w:shd w:val="clear" w:color="000000" w:fill="FFFFFF"/>
            <w:vAlign w:val="center"/>
            <w:hideMark/>
          </w:tcPr>
          <w:p w:rsidR="00073070" w:rsidRPr="00073070" w:rsidRDefault="00073070" w:rsidP="00FC05FD">
            <w:r w:rsidRPr="00073070">
              <w:t>Подготовка документации по планировке территории (Закупка товаров, работ и услуг для обеспечения государственных (муниципальных) нужд)</w:t>
            </w:r>
          </w:p>
        </w:tc>
        <w:tc>
          <w:tcPr>
            <w:tcW w:w="1843"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17 1 01 S6000</w:t>
            </w:r>
          </w:p>
        </w:tc>
        <w:tc>
          <w:tcPr>
            <w:tcW w:w="1188" w:type="dxa"/>
            <w:tcBorders>
              <w:top w:val="nil"/>
              <w:left w:val="nil"/>
              <w:bottom w:val="nil"/>
              <w:right w:val="single" w:sz="4" w:space="0" w:color="auto"/>
            </w:tcBorders>
            <w:shd w:val="clear" w:color="auto" w:fill="auto"/>
            <w:noWrap/>
            <w:vAlign w:val="center"/>
            <w:hideMark/>
          </w:tcPr>
          <w:p w:rsidR="00073070" w:rsidRPr="00073070" w:rsidRDefault="00073070" w:rsidP="00FC05FD">
            <w:pPr>
              <w:jc w:val="center"/>
            </w:pPr>
            <w:r w:rsidRPr="00073070">
              <w:t>200</w:t>
            </w:r>
          </w:p>
        </w:tc>
        <w:tc>
          <w:tcPr>
            <w:tcW w:w="1788" w:type="dxa"/>
            <w:tcBorders>
              <w:top w:val="nil"/>
              <w:left w:val="nil"/>
              <w:bottom w:val="nil"/>
              <w:right w:val="nil"/>
            </w:tcBorders>
            <w:shd w:val="clear" w:color="auto" w:fill="auto"/>
            <w:noWrap/>
            <w:vAlign w:val="center"/>
            <w:hideMark/>
          </w:tcPr>
          <w:p w:rsidR="00073070" w:rsidRPr="00073070" w:rsidRDefault="00073070" w:rsidP="00FC05FD">
            <w:pPr>
              <w:jc w:val="center"/>
            </w:pPr>
            <w:r w:rsidRPr="00073070">
              <w:t>976 366,68</w:t>
            </w:r>
          </w:p>
        </w:tc>
        <w:tc>
          <w:tcPr>
            <w:tcW w:w="1701" w:type="dxa"/>
            <w:tcBorders>
              <w:top w:val="nil"/>
              <w:left w:val="single" w:sz="8" w:space="0" w:color="auto"/>
              <w:bottom w:val="nil"/>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36"/>
        </w:trPr>
        <w:tc>
          <w:tcPr>
            <w:tcW w:w="7513" w:type="dxa"/>
            <w:tcBorders>
              <w:top w:val="single" w:sz="8" w:space="0" w:color="auto"/>
              <w:left w:val="single" w:sz="8" w:space="0" w:color="auto"/>
              <w:bottom w:val="single" w:sz="8" w:space="0" w:color="auto"/>
              <w:right w:val="single" w:sz="4" w:space="0" w:color="auto"/>
            </w:tcBorders>
            <w:shd w:val="clear" w:color="000000" w:fill="FFFF00"/>
            <w:vAlign w:val="center"/>
            <w:hideMark/>
          </w:tcPr>
          <w:p w:rsidR="00073070" w:rsidRPr="00073070" w:rsidRDefault="00073070" w:rsidP="00FC05FD">
            <w:pPr>
              <w:rPr>
                <w:b/>
                <w:bCs/>
              </w:rPr>
            </w:pPr>
            <w:r w:rsidRPr="00073070">
              <w:rPr>
                <w:b/>
                <w:bCs/>
              </w:rPr>
              <w:t>Муниципальная программа "Организация предоставления государственных и муниципальных услуг на базе МФЦ"</w:t>
            </w:r>
          </w:p>
        </w:tc>
        <w:tc>
          <w:tcPr>
            <w:tcW w:w="1843"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sz w:val="22"/>
                <w:szCs w:val="22"/>
              </w:rPr>
            </w:pPr>
            <w:r w:rsidRPr="00073070">
              <w:rPr>
                <w:b/>
                <w:bCs/>
                <w:sz w:val="22"/>
                <w:szCs w:val="22"/>
              </w:rPr>
              <w:t>18 0 00 00000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 </w:t>
            </w:r>
          </w:p>
        </w:tc>
        <w:tc>
          <w:tcPr>
            <w:tcW w:w="1788"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5 673 560,83</w:t>
            </w:r>
          </w:p>
        </w:tc>
        <w:tc>
          <w:tcPr>
            <w:tcW w:w="1701"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1 359 845,56</w:t>
            </w:r>
          </w:p>
        </w:tc>
        <w:tc>
          <w:tcPr>
            <w:tcW w:w="150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24%</w:t>
            </w:r>
          </w:p>
        </w:tc>
      </w:tr>
      <w:tr w:rsidR="00073070" w:rsidRPr="00073070" w:rsidTr="00FC05FD">
        <w:trPr>
          <w:trHeight w:val="648"/>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b/>
                <w:bCs/>
                <w:i/>
                <w:iCs/>
              </w:rPr>
            </w:pPr>
            <w:r w:rsidRPr="00073070">
              <w:rPr>
                <w:b/>
                <w:bCs/>
                <w:i/>
                <w:iCs/>
              </w:rPr>
              <w:t>Подпрограмма "Обеспечение деятельности МФЦ предоставления государственных и муниципальных услуг"</w:t>
            </w:r>
          </w:p>
        </w:tc>
        <w:tc>
          <w:tcPr>
            <w:tcW w:w="1843" w:type="dxa"/>
            <w:tcBorders>
              <w:top w:val="nil"/>
              <w:left w:val="nil"/>
              <w:bottom w:val="single" w:sz="4" w:space="0" w:color="auto"/>
              <w:right w:val="single" w:sz="4" w:space="0" w:color="auto"/>
            </w:tcBorders>
            <w:shd w:val="clear" w:color="000000" w:fill="FFFFFF"/>
            <w:vAlign w:val="bottom"/>
            <w:hideMark/>
          </w:tcPr>
          <w:p w:rsidR="00073070" w:rsidRPr="00073070" w:rsidRDefault="00073070" w:rsidP="00FC05FD">
            <w:pPr>
              <w:rPr>
                <w:b/>
                <w:bCs/>
                <w:i/>
                <w:iCs/>
                <w:sz w:val="22"/>
                <w:szCs w:val="22"/>
              </w:rPr>
            </w:pPr>
            <w:r w:rsidRPr="00073070">
              <w:rPr>
                <w:b/>
                <w:bCs/>
                <w:i/>
                <w:iCs/>
                <w:sz w:val="22"/>
                <w:szCs w:val="22"/>
              </w:rPr>
              <w:t>18 1 00 00000</w:t>
            </w:r>
          </w:p>
        </w:tc>
        <w:tc>
          <w:tcPr>
            <w:tcW w:w="1188" w:type="dxa"/>
            <w:tcBorders>
              <w:top w:val="nil"/>
              <w:left w:val="nil"/>
              <w:bottom w:val="single" w:sz="4" w:space="0" w:color="auto"/>
              <w:right w:val="single" w:sz="4" w:space="0" w:color="auto"/>
            </w:tcBorders>
            <w:shd w:val="clear" w:color="auto" w:fill="auto"/>
            <w:noWrap/>
            <w:vAlign w:val="bottom"/>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5 542 460,83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1 334 495,56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24%</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i/>
                <w:iCs/>
              </w:rPr>
            </w:pPr>
            <w:r w:rsidRPr="00073070">
              <w:rPr>
                <w:i/>
                <w:iCs/>
              </w:rPr>
              <w:t>Основное мероприятие "Обеспечение эффективного функционирования МФЦ оказания государственных и муниципальных услуг"</w:t>
            </w:r>
          </w:p>
        </w:tc>
        <w:tc>
          <w:tcPr>
            <w:tcW w:w="1843" w:type="dxa"/>
            <w:tcBorders>
              <w:top w:val="nil"/>
              <w:left w:val="nil"/>
              <w:bottom w:val="single" w:sz="4" w:space="0" w:color="auto"/>
              <w:right w:val="single" w:sz="4" w:space="0" w:color="auto"/>
            </w:tcBorders>
            <w:shd w:val="clear" w:color="000000" w:fill="FFFFFF"/>
            <w:vAlign w:val="bottom"/>
            <w:hideMark/>
          </w:tcPr>
          <w:p w:rsidR="00073070" w:rsidRPr="00073070" w:rsidRDefault="00073070" w:rsidP="00FC05FD">
            <w:pPr>
              <w:rPr>
                <w:i/>
                <w:iCs/>
                <w:sz w:val="22"/>
                <w:szCs w:val="22"/>
              </w:rPr>
            </w:pPr>
            <w:r w:rsidRPr="00073070">
              <w:rPr>
                <w:i/>
                <w:iCs/>
                <w:sz w:val="22"/>
                <w:szCs w:val="22"/>
              </w:rPr>
              <w:t>18 1 01 00000</w:t>
            </w:r>
          </w:p>
        </w:tc>
        <w:tc>
          <w:tcPr>
            <w:tcW w:w="1188" w:type="dxa"/>
            <w:tcBorders>
              <w:top w:val="nil"/>
              <w:left w:val="nil"/>
              <w:bottom w:val="single" w:sz="4" w:space="0" w:color="auto"/>
              <w:right w:val="single" w:sz="4" w:space="0" w:color="auto"/>
            </w:tcBorders>
            <w:shd w:val="clear" w:color="auto" w:fill="auto"/>
            <w:noWrap/>
            <w:vAlign w:val="bottom"/>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4 487 767,83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1 070 822,56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24%</w:t>
            </w:r>
          </w:p>
        </w:tc>
      </w:tr>
      <w:tr w:rsidR="00073070" w:rsidRPr="00073070" w:rsidTr="00FC05FD">
        <w:trPr>
          <w:trHeight w:val="1248"/>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18 1 01 00320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600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4 487 767,83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1 070 822,56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24%</w:t>
            </w:r>
          </w:p>
        </w:tc>
      </w:tr>
      <w:tr w:rsidR="00073070" w:rsidRPr="00073070" w:rsidTr="00FC05FD">
        <w:trPr>
          <w:trHeight w:val="936"/>
        </w:trPr>
        <w:tc>
          <w:tcPr>
            <w:tcW w:w="7513" w:type="dxa"/>
            <w:tcBorders>
              <w:top w:val="nil"/>
              <w:left w:val="nil"/>
              <w:bottom w:val="nil"/>
              <w:right w:val="nil"/>
            </w:tcBorders>
            <w:shd w:val="clear" w:color="auto" w:fill="auto"/>
            <w:vAlign w:val="bottom"/>
            <w:hideMark/>
          </w:tcPr>
          <w:p w:rsidR="00073070" w:rsidRPr="00073070" w:rsidRDefault="00073070" w:rsidP="00FC05FD">
            <w:pPr>
              <w:rPr>
                <w:i/>
                <w:iCs/>
              </w:rPr>
            </w:pPr>
            <w:r w:rsidRPr="00073070">
              <w:rPr>
                <w:i/>
                <w:iCs/>
              </w:rPr>
              <w:lastRenderedPageBreak/>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rPr>
                <w:i/>
                <w:iCs/>
              </w:rPr>
            </w:pPr>
            <w:r w:rsidRPr="00073070">
              <w:rPr>
                <w:i/>
                <w:iCs/>
              </w:rPr>
              <w:t>18 1 02 00000</w:t>
            </w:r>
          </w:p>
        </w:tc>
        <w:tc>
          <w:tcPr>
            <w:tcW w:w="1188"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1 054 693,00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263 673,00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25%</w:t>
            </w:r>
          </w:p>
        </w:tc>
      </w:tr>
      <w:tr w:rsidR="00073070" w:rsidRPr="00073070" w:rsidTr="00FC05FD">
        <w:trPr>
          <w:trHeight w:val="1308"/>
        </w:trPr>
        <w:tc>
          <w:tcPr>
            <w:tcW w:w="7513"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18 1 02 82910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600</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1 054 693,00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263 673,00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25%</w:t>
            </w:r>
          </w:p>
        </w:tc>
      </w:tr>
      <w:tr w:rsidR="00073070" w:rsidRPr="00073070" w:rsidTr="00FC05FD">
        <w:trPr>
          <w:trHeight w:val="756"/>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b/>
                <w:bCs/>
                <w:i/>
                <w:iCs/>
              </w:rPr>
            </w:pPr>
            <w:r w:rsidRPr="00073070">
              <w:rPr>
                <w:b/>
                <w:bCs/>
                <w:i/>
                <w:iCs/>
              </w:rPr>
              <w:t>Подпрограмма "Повышение качества и доступности предоставления государственных и муниципальных услуг на базе МФЦ"</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b/>
                <w:bCs/>
                <w:i/>
                <w:iCs/>
                <w:sz w:val="22"/>
                <w:szCs w:val="22"/>
              </w:rPr>
            </w:pPr>
            <w:r w:rsidRPr="00073070">
              <w:rPr>
                <w:b/>
                <w:bCs/>
                <w:i/>
                <w:iCs/>
                <w:sz w:val="22"/>
                <w:szCs w:val="22"/>
              </w:rPr>
              <w:t>18 2 00 00000</w:t>
            </w:r>
          </w:p>
        </w:tc>
        <w:tc>
          <w:tcPr>
            <w:tcW w:w="1188" w:type="dxa"/>
            <w:tcBorders>
              <w:top w:val="nil"/>
              <w:left w:val="nil"/>
              <w:bottom w:val="single" w:sz="4" w:space="0" w:color="auto"/>
              <w:right w:val="single" w:sz="4" w:space="0" w:color="auto"/>
            </w:tcBorders>
            <w:shd w:val="clear" w:color="auto" w:fill="auto"/>
            <w:noWrap/>
            <w:vAlign w:val="bottom"/>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131 100,00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b/>
                <w:bCs/>
                <w:i/>
                <w:iCs/>
              </w:rPr>
            </w:pPr>
            <w:r w:rsidRPr="00073070">
              <w:rPr>
                <w:b/>
                <w:bCs/>
                <w:i/>
                <w:iCs/>
              </w:rPr>
              <w:t>25 350,00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19%</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pPr>
              <w:rPr>
                <w:i/>
                <w:iCs/>
              </w:rPr>
            </w:pPr>
            <w:r w:rsidRPr="00073070">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i/>
                <w:iCs/>
                <w:sz w:val="22"/>
                <w:szCs w:val="22"/>
              </w:rPr>
            </w:pPr>
            <w:r w:rsidRPr="00073070">
              <w:rPr>
                <w:i/>
                <w:iCs/>
                <w:sz w:val="22"/>
                <w:szCs w:val="22"/>
              </w:rPr>
              <w:t>18 2 01 00000</w:t>
            </w:r>
          </w:p>
        </w:tc>
        <w:tc>
          <w:tcPr>
            <w:tcW w:w="1188" w:type="dxa"/>
            <w:tcBorders>
              <w:top w:val="nil"/>
              <w:left w:val="nil"/>
              <w:bottom w:val="single" w:sz="4" w:space="0" w:color="auto"/>
              <w:right w:val="single" w:sz="4" w:space="0" w:color="auto"/>
            </w:tcBorders>
            <w:shd w:val="clear" w:color="auto" w:fill="auto"/>
            <w:noWrap/>
            <w:vAlign w:val="bottom"/>
            <w:hideMark/>
          </w:tcPr>
          <w:p w:rsidR="00073070" w:rsidRPr="00073070" w:rsidRDefault="00073070" w:rsidP="00FC05FD">
            <w:pPr>
              <w:jc w:val="center"/>
              <w:rPr>
                <w:i/>
                <w:iCs/>
              </w:rPr>
            </w:pPr>
            <w:r w:rsidRPr="00073070">
              <w:rPr>
                <w:i/>
                <w:iCs/>
              </w:rPr>
              <w:t> </w:t>
            </w:r>
          </w:p>
        </w:tc>
        <w:tc>
          <w:tcPr>
            <w:tcW w:w="1788"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131 100,00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rPr>
                <w:i/>
                <w:iCs/>
              </w:rPr>
            </w:pPr>
            <w:r w:rsidRPr="00073070">
              <w:rPr>
                <w:i/>
                <w:iCs/>
              </w:rPr>
              <w:t>25 350,00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19%</w:t>
            </w:r>
          </w:p>
        </w:tc>
      </w:tr>
      <w:tr w:rsidR="00073070" w:rsidRPr="00073070" w:rsidTr="00FC05FD">
        <w:trPr>
          <w:trHeight w:val="1044"/>
        </w:trPr>
        <w:tc>
          <w:tcPr>
            <w:tcW w:w="7513" w:type="dxa"/>
            <w:tcBorders>
              <w:top w:val="nil"/>
              <w:left w:val="single" w:sz="8" w:space="0" w:color="auto"/>
              <w:bottom w:val="nil"/>
              <w:right w:val="single" w:sz="4" w:space="0" w:color="auto"/>
            </w:tcBorders>
            <w:shd w:val="clear" w:color="000000" w:fill="FFFFFF"/>
            <w:vAlign w:val="center"/>
            <w:hideMark/>
          </w:tcPr>
          <w:p w:rsidR="00073070" w:rsidRPr="00073070" w:rsidRDefault="00073070" w:rsidP="00FC05FD">
            <w:r w:rsidRPr="00073070">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43" w:type="dxa"/>
            <w:tcBorders>
              <w:top w:val="nil"/>
              <w:left w:val="nil"/>
              <w:bottom w:val="nil"/>
              <w:right w:val="single" w:sz="4" w:space="0" w:color="auto"/>
            </w:tcBorders>
            <w:shd w:val="clear" w:color="000000" w:fill="FFFFFF"/>
            <w:vAlign w:val="center"/>
            <w:hideMark/>
          </w:tcPr>
          <w:p w:rsidR="00073070" w:rsidRPr="00073070" w:rsidRDefault="00073070" w:rsidP="00FC05FD">
            <w:pPr>
              <w:jc w:val="center"/>
            </w:pPr>
            <w:r w:rsidRPr="00073070">
              <w:t>18 2 01 20140</w:t>
            </w:r>
          </w:p>
        </w:tc>
        <w:tc>
          <w:tcPr>
            <w:tcW w:w="1188" w:type="dxa"/>
            <w:tcBorders>
              <w:top w:val="nil"/>
              <w:left w:val="nil"/>
              <w:bottom w:val="nil"/>
              <w:right w:val="single" w:sz="4" w:space="0" w:color="auto"/>
            </w:tcBorders>
            <w:shd w:val="clear" w:color="auto" w:fill="auto"/>
            <w:noWrap/>
            <w:vAlign w:val="center"/>
            <w:hideMark/>
          </w:tcPr>
          <w:p w:rsidR="00073070" w:rsidRPr="00073070" w:rsidRDefault="00073070" w:rsidP="00FC05FD">
            <w:pPr>
              <w:jc w:val="center"/>
            </w:pPr>
            <w:r w:rsidRPr="00073070">
              <w:t>600</w:t>
            </w:r>
          </w:p>
        </w:tc>
        <w:tc>
          <w:tcPr>
            <w:tcW w:w="1788" w:type="dxa"/>
            <w:tcBorders>
              <w:top w:val="nil"/>
              <w:left w:val="nil"/>
              <w:bottom w:val="nil"/>
              <w:right w:val="single" w:sz="8" w:space="0" w:color="auto"/>
            </w:tcBorders>
            <w:shd w:val="clear" w:color="auto" w:fill="auto"/>
            <w:noWrap/>
            <w:vAlign w:val="center"/>
            <w:hideMark/>
          </w:tcPr>
          <w:p w:rsidR="00073070" w:rsidRPr="00073070" w:rsidRDefault="00073070" w:rsidP="00FC05FD">
            <w:pPr>
              <w:jc w:val="center"/>
            </w:pPr>
            <w:r w:rsidRPr="00073070">
              <w:t>131 100,00</w:t>
            </w:r>
          </w:p>
        </w:tc>
        <w:tc>
          <w:tcPr>
            <w:tcW w:w="1701" w:type="dxa"/>
            <w:tcBorders>
              <w:top w:val="nil"/>
              <w:left w:val="nil"/>
              <w:bottom w:val="nil"/>
              <w:right w:val="single" w:sz="8" w:space="0" w:color="auto"/>
            </w:tcBorders>
            <w:shd w:val="clear" w:color="auto" w:fill="auto"/>
            <w:noWrap/>
            <w:vAlign w:val="center"/>
            <w:hideMark/>
          </w:tcPr>
          <w:p w:rsidR="00073070" w:rsidRPr="00073070" w:rsidRDefault="00073070" w:rsidP="00FC05FD">
            <w:pPr>
              <w:jc w:val="center"/>
            </w:pPr>
            <w:r w:rsidRPr="00073070">
              <w:t>25 350,00</w:t>
            </w:r>
          </w:p>
        </w:tc>
        <w:tc>
          <w:tcPr>
            <w:tcW w:w="1505" w:type="dxa"/>
            <w:tcBorders>
              <w:top w:val="nil"/>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19%</w:t>
            </w:r>
          </w:p>
        </w:tc>
      </w:tr>
      <w:tr w:rsidR="00073070" w:rsidRPr="00073070" w:rsidTr="00FC05FD">
        <w:trPr>
          <w:trHeight w:val="636"/>
        </w:trPr>
        <w:tc>
          <w:tcPr>
            <w:tcW w:w="7513" w:type="dxa"/>
            <w:tcBorders>
              <w:top w:val="single" w:sz="8" w:space="0" w:color="auto"/>
              <w:left w:val="single" w:sz="8" w:space="0" w:color="auto"/>
              <w:bottom w:val="single" w:sz="8" w:space="0" w:color="auto"/>
              <w:right w:val="single" w:sz="4" w:space="0" w:color="auto"/>
            </w:tcBorders>
            <w:shd w:val="clear" w:color="000000" w:fill="FFFF00"/>
            <w:hideMark/>
          </w:tcPr>
          <w:p w:rsidR="00073070" w:rsidRPr="00073070" w:rsidRDefault="00073070" w:rsidP="00FC05FD">
            <w:pPr>
              <w:rPr>
                <w:b/>
                <w:bCs/>
              </w:rPr>
            </w:pPr>
            <w:r w:rsidRPr="00073070">
              <w:rPr>
                <w:b/>
                <w:bCs/>
              </w:rPr>
              <w:t>Непрограммные направления деятельности органов местного самоуправления</w:t>
            </w:r>
          </w:p>
        </w:tc>
        <w:tc>
          <w:tcPr>
            <w:tcW w:w="1843"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sz w:val="22"/>
                <w:szCs w:val="22"/>
              </w:rPr>
            </w:pPr>
            <w:r w:rsidRPr="00073070">
              <w:rPr>
                <w:b/>
                <w:bCs/>
                <w:sz w:val="22"/>
                <w:szCs w:val="22"/>
              </w:rPr>
              <w:t>30 0 00 00000</w:t>
            </w:r>
          </w:p>
        </w:tc>
        <w:tc>
          <w:tcPr>
            <w:tcW w:w="1188"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sz w:val="22"/>
                <w:szCs w:val="22"/>
              </w:rPr>
            </w:pPr>
            <w:r w:rsidRPr="00073070">
              <w:rPr>
                <w:b/>
                <w:bCs/>
                <w:sz w:val="22"/>
                <w:szCs w:val="22"/>
              </w:rPr>
              <w:t> </w:t>
            </w:r>
          </w:p>
        </w:tc>
        <w:tc>
          <w:tcPr>
            <w:tcW w:w="1788" w:type="dxa"/>
            <w:tcBorders>
              <w:top w:val="single" w:sz="8" w:space="0" w:color="auto"/>
              <w:left w:val="nil"/>
              <w:bottom w:val="single" w:sz="8" w:space="0" w:color="auto"/>
              <w:right w:val="nil"/>
            </w:tcBorders>
            <w:shd w:val="clear" w:color="000000" w:fill="FFFF00"/>
            <w:vAlign w:val="center"/>
            <w:hideMark/>
          </w:tcPr>
          <w:p w:rsidR="00073070" w:rsidRPr="00073070" w:rsidRDefault="00073070" w:rsidP="00FC05FD">
            <w:pPr>
              <w:jc w:val="center"/>
              <w:rPr>
                <w:b/>
                <w:bCs/>
                <w:sz w:val="22"/>
                <w:szCs w:val="22"/>
              </w:rPr>
            </w:pPr>
            <w:r w:rsidRPr="00073070">
              <w:rPr>
                <w:b/>
                <w:bCs/>
                <w:sz w:val="22"/>
                <w:szCs w:val="22"/>
              </w:rPr>
              <w:t>10 627 668,44</w:t>
            </w:r>
          </w:p>
        </w:tc>
        <w:tc>
          <w:tcPr>
            <w:tcW w:w="1701" w:type="dxa"/>
            <w:tcBorders>
              <w:top w:val="single" w:sz="8" w:space="0" w:color="auto"/>
              <w:left w:val="single" w:sz="8" w:space="0" w:color="auto"/>
              <w:bottom w:val="single" w:sz="8" w:space="0" w:color="auto"/>
              <w:right w:val="single" w:sz="8" w:space="0" w:color="auto"/>
            </w:tcBorders>
            <w:shd w:val="clear" w:color="000000" w:fill="FFFF00"/>
            <w:vAlign w:val="center"/>
            <w:hideMark/>
          </w:tcPr>
          <w:p w:rsidR="00073070" w:rsidRPr="00073070" w:rsidRDefault="00073070" w:rsidP="00FC05FD">
            <w:pPr>
              <w:jc w:val="center"/>
              <w:rPr>
                <w:b/>
                <w:bCs/>
                <w:sz w:val="22"/>
                <w:szCs w:val="22"/>
              </w:rPr>
            </w:pPr>
            <w:r w:rsidRPr="00073070">
              <w:rPr>
                <w:b/>
                <w:bCs/>
                <w:sz w:val="22"/>
                <w:szCs w:val="22"/>
              </w:rPr>
              <w:t>5 033 205,73</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47%</w:t>
            </w:r>
          </w:p>
        </w:tc>
      </w:tr>
      <w:tr w:rsidR="00073070" w:rsidRPr="00073070" w:rsidTr="00FC05FD">
        <w:trPr>
          <w:trHeight w:val="324"/>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pPr>
              <w:rPr>
                <w:b/>
                <w:bCs/>
                <w:i/>
                <w:iCs/>
              </w:rPr>
            </w:pPr>
            <w:r w:rsidRPr="00073070">
              <w:rPr>
                <w:b/>
                <w:bCs/>
                <w:i/>
                <w:iCs/>
              </w:rPr>
              <w:t>Иные непрограммные мероприятия</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b/>
                <w:bCs/>
                <w:i/>
                <w:iCs/>
                <w:sz w:val="22"/>
                <w:szCs w:val="22"/>
              </w:rPr>
            </w:pPr>
            <w:r w:rsidRPr="00073070">
              <w:rPr>
                <w:b/>
                <w:bCs/>
                <w:i/>
                <w:iCs/>
                <w:sz w:val="22"/>
                <w:szCs w:val="22"/>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b/>
                <w:bCs/>
                <w:i/>
                <w:iCs/>
                <w:sz w:val="22"/>
                <w:szCs w:val="22"/>
              </w:rPr>
            </w:pPr>
            <w:r w:rsidRPr="00073070">
              <w:rPr>
                <w:b/>
                <w:bCs/>
                <w:i/>
                <w:iCs/>
                <w:sz w:val="22"/>
                <w:szCs w:val="22"/>
              </w:rPr>
              <w:t> </w:t>
            </w:r>
          </w:p>
        </w:tc>
        <w:tc>
          <w:tcPr>
            <w:tcW w:w="1788"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b/>
                <w:bCs/>
                <w:i/>
                <w:iCs/>
                <w:sz w:val="22"/>
                <w:szCs w:val="22"/>
              </w:rPr>
            </w:pPr>
            <w:r w:rsidRPr="00073070">
              <w:rPr>
                <w:b/>
                <w:bCs/>
                <w:i/>
                <w:iCs/>
                <w:sz w:val="22"/>
                <w:szCs w:val="22"/>
              </w:rPr>
              <w:t>10 627 668,44</w:t>
            </w:r>
          </w:p>
        </w:tc>
        <w:tc>
          <w:tcPr>
            <w:tcW w:w="1701"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b/>
                <w:bCs/>
                <w:i/>
                <w:iCs/>
                <w:sz w:val="22"/>
                <w:szCs w:val="22"/>
              </w:rPr>
            </w:pPr>
            <w:r w:rsidRPr="00073070">
              <w:rPr>
                <w:b/>
                <w:bCs/>
                <w:i/>
                <w:iCs/>
                <w:sz w:val="22"/>
                <w:szCs w:val="22"/>
              </w:rPr>
              <w:t>5 033 205,73</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47%</w:t>
            </w:r>
          </w:p>
        </w:tc>
      </w:tr>
      <w:tr w:rsidR="00073070" w:rsidRPr="00073070" w:rsidTr="00FC05FD">
        <w:trPr>
          <w:trHeight w:val="432"/>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Проведение мероприятий резервного фонда (иные бюджетные ассигнования)</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30 9 00 20100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800</w:t>
            </w:r>
          </w:p>
        </w:tc>
        <w:tc>
          <w:tcPr>
            <w:tcW w:w="1788"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300 000,00</w:t>
            </w:r>
          </w:p>
        </w:tc>
        <w:tc>
          <w:tcPr>
            <w:tcW w:w="1701" w:type="dxa"/>
            <w:tcBorders>
              <w:top w:val="nil"/>
              <w:left w:val="single" w:sz="8"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Оплата за оказание юридических услуг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30 9 00 20230</w:t>
            </w:r>
          </w:p>
        </w:tc>
        <w:tc>
          <w:tcPr>
            <w:tcW w:w="1188"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200</w:t>
            </w:r>
          </w:p>
        </w:tc>
        <w:tc>
          <w:tcPr>
            <w:tcW w:w="1788" w:type="dxa"/>
            <w:tcBorders>
              <w:top w:val="nil"/>
              <w:left w:val="single" w:sz="4" w:space="0" w:color="auto"/>
              <w:bottom w:val="single" w:sz="4" w:space="0" w:color="auto"/>
              <w:right w:val="nil"/>
            </w:tcBorders>
            <w:shd w:val="clear" w:color="000000" w:fill="FFFFFF"/>
            <w:vAlign w:val="center"/>
            <w:hideMark/>
          </w:tcPr>
          <w:p w:rsidR="00073070" w:rsidRPr="00073070" w:rsidRDefault="00073070" w:rsidP="00FC05FD">
            <w:pPr>
              <w:jc w:val="center"/>
            </w:pPr>
            <w:r w:rsidRPr="00073070">
              <w:t>341 000,00</w:t>
            </w:r>
          </w:p>
        </w:tc>
        <w:tc>
          <w:tcPr>
            <w:tcW w:w="1701" w:type="dxa"/>
            <w:tcBorders>
              <w:top w:val="nil"/>
              <w:left w:val="single" w:sz="8"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52 000,00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15%</w:t>
            </w:r>
          </w:p>
        </w:tc>
      </w:tr>
      <w:tr w:rsidR="00073070" w:rsidRPr="00073070" w:rsidTr="00FC05FD">
        <w:trPr>
          <w:trHeight w:val="936"/>
        </w:trPr>
        <w:tc>
          <w:tcPr>
            <w:tcW w:w="751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r w:rsidRPr="00073070">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30 9 00 20340</w:t>
            </w:r>
          </w:p>
        </w:tc>
        <w:tc>
          <w:tcPr>
            <w:tcW w:w="1188"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200</w:t>
            </w:r>
          </w:p>
        </w:tc>
        <w:tc>
          <w:tcPr>
            <w:tcW w:w="1788"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30 000,00</w:t>
            </w:r>
          </w:p>
        </w:tc>
        <w:tc>
          <w:tcPr>
            <w:tcW w:w="1701"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624"/>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Модернизация объектов коммунального хозяйства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30 9 00 20980</w:t>
            </w:r>
          </w:p>
        </w:tc>
        <w:tc>
          <w:tcPr>
            <w:tcW w:w="1188"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200</w:t>
            </w:r>
          </w:p>
        </w:tc>
        <w:tc>
          <w:tcPr>
            <w:tcW w:w="1788" w:type="dxa"/>
            <w:tcBorders>
              <w:top w:val="nil"/>
              <w:left w:val="single" w:sz="4" w:space="0" w:color="auto"/>
              <w:bottom w:val="single" w:sz="4" w:space="0" w:color="auto"/>
              <w:right w:val="nil"/>
            </w:tcBorders>
            <w:shd w:val="clear" w:color="000000" w:fill="FFFFFF"/>
            <w:vAlign w:val="center"/>
            <w:hideMark/>
          </w:tcPr>
          <w:p w:rsidR="00073070" w:rsidRPr="00073070" w:rsidRDefault="00073070" w:rsidP="00FC05FD">
            <w:pPr>
              <w:jc w:val="center"/>
            </w:pPr>
            <w:r w:rsidRPr="00073070">
              <w:t>3 219 262,22</w:t>
            </w:r>
          </w:p>
        </w:tc>
        <w:tc>
          <w:tcPr>
            <w:tcW w:w="1701" w:type="dxa"/>
            <w:tcBorders>
              <w:top w:val="nil"/>
              <w:left w:val="single" w:sz="8"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936"/>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Информационное обеспечение деятельности Совета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30 9 00 21300</w:t>
            </w:r>
          </w:p>
        </w:tc>
        <w:tc>
          <w:tcPr>
            <w:tcW w:w="1188"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200</w:t>
            </w:r>
          </w:p>
        </w:tc>
        <w:tc>
          <w:tcPr>
            <w:tcW w:w="1788" w:type="dxa"/>
            <w:tcBorders>
              <w:top w:val="nil"/>
              <w:left w:val="single" w:sz="4" w:space="0" w:color="auto"/>
              <w:bottom w:val="single" w:sz="4" w:space="0" w:color="auto"/>
              <w:right w:val="single" w:sz="8" w:space="0" w:color="auto"/>
            </w:tcBorders>
            <w:shd w:val="clear" w:color="auto" w:fill="auto"/>
            <w:vAlign w:val="center"/>
            <w:hideMark/>
          </w:tcPr>
          <w:p w:rsidR="00073070" w:rsidRPr="00073070" w:rsidRDefault="00073070" w:rsidP="00FC05FD">
            <w:pPr>
              <w:jc w:val="center"/>
            </w:pPr>
            <w:r w:rsidRPr="00073070">
              <w:t>5 000,00</w:t>
            </w:r>
          </w:p>
        </w:tc>
        <w:tc>
          <w:tcPr>
            <w:tcW w:w="1701"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248"/>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30 9 00 51200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200</w:t>
            </w:r>
          </w:p>
        </w:tc>
        <w:tc>
          <w:tcPr>
            <w:tcW w:w="1788"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1 990,59</w:t>
            </w:r>
          </w:p>
        </w:tc>
        <w:tc>
          <w:tcPr>
            <w:tcW w:w="1701" w:type="dxa"/>
            <w:tcBorders>
              <w:top w:val="nil"/>
              <w:left w:val="single" w:sz="8"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936"/>
        </w:trPr>
        <w:tc>
          <w:tcPr>
            <w:tcW w:w="751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r w:rsidRPr="00073070">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843"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30 9 00 G0110</w:t>
            </w:r>
          </w:p>
        </w:tc>
        <w:tc>
          <w:tcPr>
            <w:tcW w:w="1188"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800</w:t>
            </w:r>
          </w:p>
        </w:tc>
        <w:tc>
          <w:tcPr>
            <w:tcW w:w="1788"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5 037 468,59</w:t>
            </w:r>
          </w:p>
        </w:tc>
        <w:tc>
          <w:tcPr>
            <w:tcW w:w="1701" w:type="dxa"/>
            <w:tcBorders>
              <w:top w:val="nil"/>
              <w:left w:val="single" w:sz="8"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4 890 635,80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97%</w:t>
            </w:r>
          </w:p>
        </w:tc>
      </w:tr>
      <w:tr w:rsidR="00073070" w:rsidRPr="00073070" w:rsidTr="00FC05FD">
        <w:trPr>
          <w:trHeight w:val="936"/>
        </w:trPr>
        <w:tc>
          <w:tcPr>
            <w:tcW w:w="7513" w:type="dxa"/>
            <w:tcBorders>
              <w:top w:val="nil"/>
              <w:left w:val="nil"/>
              <w:bottom w:val="single" w:sz="4" w:space="0" w:color="auto"/>
              <w:right w:val="nil"/>
            </w:tcBorders>
            <w:shd w:val="clear" w:color="auto" w:fill="auto"/>
            <w:hideMark/>
          </w:tcPr>
          <w:p w:rsidR="00073070" w:rsidRPr="00073070" w:rsidRDefault="00073070" w:rsidP="00FC05FD">
            <w:r w:rsidRPr="00073070">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30 9 00 G0080</w:t>
            </w:r>
          </w:p>
        </w:tc>
        <w:tc>
          <w:tcPr>
            <w:tcW w:w="1188" w:type="dxa"/>
            <w:tcBorders>
              <w:top w:val="nil"/>
              <w:left w:val="nil"/>
              <w:bottom w:val="nil"/>
              <w:right w:val="nil"/>
            </w:tcBorders>
            <w:shd w:val="clear" w:color="000000" w:fill="FFFFFF"/>
            <w:noWrap/>
            <w:vAlign w:val="center"/>
            <w:hideMark/>
          </w:tcPr>
          <w:p w:rsidR="00073070" w:rsidRPr="00073070" w:rsidRDefault="00073070" w:rsidP="00FC05FD">
            <w:pPr>
              <w:jc w:val="center"/>
            </w:pPr>
            <w:r w:rsidRPr="00073070">
              <w:t>200</w:t>
            </w:r>
          </w:p>
        </w:tc>
        <w:tc>
          <w:tcPr>
            <w:tcW w:w="1788" w:type="dxa"/>
            <w:tcBorders>
              <w:top w:val="nil"/>
              <w:left w:val="single" w:sz="4" w:space="0" w:color="auto"/>
              <w:bottom w:val="single" w:sz="4" w:space="0" w:color="auto"/>
              <w:right w:val="nil"/>
            </w:tcBorders>
            <w:shd w:val="clear" w:color="000000" w:fill="FFFFFF"/>
            <w:vAlign w:val="center"/>
            <w:hideMark/>
          </w:tcPr>
          <w:p w:rsidR="00073070" w:rsidRPr="00073070" w:rsidRDefault="00073070" w:rsidP="00FC05FD">
            <w:pPr>
              <w:jc w:val="center"/>
            </w:pPr>
            <w:r w:rsidRPr="00073070">
              <w:t>350 000,00</w:t>
            </w:r>
          </w:p>
        </w:tc>
        <w:tc>
          <w:tcPr>
            <w:tcW w:w="1701" w:type="dxa"/>
            <w:tcBorders>
              <w:top w:val="nil"/>
              <w:left w:val="single" w:sz="8"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50 000,00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14%</w:t>
            </w:r>
          </w:p>
        </w:tc>
      </w:tr>
      <w:tr w:rsidR="00073070" w:rsidRPr="00073070" w:rsidTr="00FC05FD">
        <w:trPr>
          <w:trHeight w:val="672"/>
        </w:trPr>
        <w:tc>
          <w:tcPr>
            <w:tcW w:w="7513" w:type="dxa"/>
            <w:tcBorders>
              <w:top w:val="nil"/>
              <w:left w:val="nil"/>
              <w:bottom w:val="single" w:sz="4" w:space="0" w:color="auto"/>
              <w:right w:val="nil"/>
            </w:tcBorders>
            <w:shd w:val="clear" w:color="auto" w:fill="auto"/>
            <w:hideMark/>
          </w:tcPr>
          <w:p w:rsidR="00073070" w:rsidRPr="00073070" w:rsidRDefault="00073070" w:rsidP="00FC05FD">
            <w:r w:rsidRPr="00073070">
              <w:t>Содержание детских площадок, скамеек, урн и лавок на территории Комсомольского городского поселения (Иные бюджетные ассигнования)</w:t>
            </w: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30 9 00 G0080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800</w:t>
            </w:r>
          </w:p>
        </w:tc>
        <w:tc>
          <w:tcPr>
            <w:tcW w:w="1788"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160 000,00</w:t>
            </w:r>
          </w:p>
        </w:tc>
        <w:tc>
          <w:tcPr>
            <w:tcW w:w="1701" w:type="dxa"/>
            <w:tcBorders>
              <w:top w:val="nil"/>
              <w:left w:val="single" w:sz="8"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40 569,93</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25%</w:t>
            </w:r>
          </w:p>
        </w:tc>
      </w:tr>
      <w:tr w:rsidR="00073070" w:rsidRPr="00073070" w:rsidTr="00FC05FD">
        <w:trPr>
          <w:trHeight w:val="1260"/>
        </w:trPr>
        <w:tc>
          <w:tcPr>
            <w:tcW w:w="7513" w:type="dxa"/>
            <w:tcBorders>
              <w:top w:val="nil"/>
              <w:left w:val="single" w:sz="8" w:space="0" w:color="auto"/>
              <w:bottom w:val="nil"/>
              <w:right w:val="single" w:sz="4" w:space="0" w:color="auto"/>
            </w:tcBorders>
            <w:shd w:val="clear" w:color="000000" w:fill="FFFFFF"/>
            <w:hideMark/>
          </w:tcPr>
          <w:p w:rsidR="00073070" w:rsidRPr="00073070" w:rsidRDefault="00073070" w:rsidP="00FC05FD">
            <w:r w:rsidRPr="00073070">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43" w:type="dxa"/>
            <w:tcBorders>
              <w:top w:val="nil"/>
              <w:left w:val="nil"/>
              <w:bottom w:val="nil"/>
              <w:right w:val="single" w:sz="4" w:space="0" w:color="auto"/>
            </w:tcBorders>
            <w:shd w:val="clear" w:color="000000" w:fill="FFFFFF"/>
            <w:vAlign w:val="center"/>
            <w:hideMark/>
          </w:tcPr>
          <w:p w:rsidR="00073070" w:rsidRPr="00073070" w:rsidRDefault="00073070" w:rsidP="00FC05FD">
            <w:pPr>
              <w:jc w:val="center"/>
            </w:pPr>
            <w:r w:rsidRPr="00073070">
              <w:t>30 9 00 R0820</w:t>
            </w:r>
          </w:p>
        </w:tc>
        <w:tc>
          <w:tcPr>
            <w:tcW w:w="1188" w:type="dxa"/>
            <w:tcBorders>
              <w:top w:val="nil"/>
              <w:left w:val="nil"/>
              <w:bottom w:val="nil"/>
              <w:right w:val="single" w:sz="4" w:space="0" w:color="auto"/>
            </w:tcBorders>
            <w:shd w:val="clear" w:color="000000" w:fill="FFFFFF"/>
            <w:vAlign w:val="center"/>
            <w:hideMark/>
          </w:tcPr>
          <w:p w:rsidR="00073070" w:rsidRPr="00073070" w:rsidRDefault="00073070" w:rsidP="00FC05FD">
            <w:pPr>
              <w:jc w:val="center"/>
            </w:pPr>
            <w:r w:rsidRPr="00073070">
              <w:t>400</w:t>
            </w:r>
          </w:p>
        </w:tc>
        <w:tc>
          <w:tcPr>
            <w:tcW w:w="1788" w:type="dxa"/>
            <w:tcBorders>
              <w:top w:val="nil"/>
              <w:left w:val="nil"/>
              <w:bottom w:val="nil"/>
              <w:right w:val="single" w:sz="4" w:space="0" w:color="auto"/>
            </w:tcBorders>
            <w:shd w:val="clear" w:color="000000" w:fill="FFFFFF"/>
            <w:vAlign w:val="center"/>
            <w:hideMark/>
          </w:tcPr>
          <w:p w:rsidR="00073070" w:rsidRPr="00073070" w:rsidRDefault="00073070" w:rsidP="00FC05FD">
            <w:pPr>
              <w:jc w:val="center"/>
            </w:pPr>
            <w:r w:rsidRPr="00073070">
              <w:t>1 182 947,04</w:t>
            </w:r>
          </w:p>
        </w:tc>
        <w:tc>
          <w:tcPr>
            <w:tcW w:w="1701" w:type="dxa"/>
            <w:tcBorders>
              <w:top w:val="nil"/>
              <w:left w:val="single" w:sz="8" w:space="0" w:color="auto"/>
              <w:bottom w:val="nil"/>
              <w:right w:val="single" w:sz="8" w:space="0" w:color="auto"/>
            </w:tcBorders>
            <w:shd w:val="clear" w:color="auto" w:fill="auto"/>
            <w:noWrap/>
            <w:vAlign w:val="center"/>
            <w:hideMark/>
          </w:tcPr>
          <w:p w:rsidR="00073070" w:rsidRPr="00073070" w:rsidRDefault="00073070" w:rsidP="00FC05FD">
            <w:pPr>
              <w:jc w:val="center"/>
            </w:pPr>
            <w:r w:rsidRPr="00073070">
              <w:t>0,00</w:t>
            </w:r>
          </w:p>
        </w:tc>
        <w:tc>
          <w:tcPr>
            <w:tcW w:w="1505"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948"/>
        </w:trPr>
        <w:tc>
          <w:tcPr>
            <w:tcW w:w="7513" w:type="dxa"/>
            <w:tcBorders>
              <w:top w:val="single" w:sz="8" w:space="0" w:color="auto"/>
              <w:left w:val="single" w:sz="8" w:space="0" w:color="auto"/>
              <w:bottom w:val="single" w:sz="8" w:space="0" w:color="auto"/>
              <w:right w:val="single" w:sz="4" w:space="0" w:color="auto"/>
            </w:tcBorders>
            <w:shd w:val="clear" w:color="000000" w:fill="FFFF00"/>
            <w:hideMark/>
          </w:tcPr>
          <w:p w:rsidR="00073070" w:rsidRPr="00073070" w:rsidRDefault="00073070" w:rsidP="00FC05FD">
            <w:pPr>
              <w:rPr>
                <w:b/>
                <w:bCs/>
              </w:rPr>
            </w:pPr>
            <w:r w:rsidRPr="00073070">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43"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31 0 00 00000</w:t>
            </w:r>
          </w:p>
        </w:tc>
        <w:tc>
          <w:tcPr>
            <w:tcW w:w="1188"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 </w:t>
            </w:r>
          </w:p>
        </w:tc>
        <w:tc>
          <w:tcPr>
            <w:tcW w:w="1788" w:type="dxa"/>
            <w:tcBorders>
              <w:top w:val="single" w:sz="8" w:space="0" w:color="auto"/>
              <w:left w:val="nil"/>
              <w:bottom w:val="single" w:sz="8" w:space="0" w:color="auto"/>
              <w:right w:val="nil"/>
            </w:tcBorders>
            <w:shd w:val="clear" w:color="000000" w:fill="FFFF00"/>
            <w:vAlign w:val="center"/>
            <w:hideMark/>
          </w:tcPr>
          <w:p w:rsidR="00073070" w:rsidRPr="00073070" w:rsidRDefault="00073070" w:rsidP="00FC05FD">
            <w:pPr>
              <w:jc w:val="center"/>
              <w:rPr>
                <w:b/>
                <w:bCs/>
              </w:rPr>
            </w:pPr>
            <w:r w:rsidRPr="00073070">
              <w:rPr>
                <w:b/>
                <w:bCs/>
              </w:rPr>
              <w:t>981 485,20</w:t>
            </w:r>
          </w:p>
        </w:tc>
        <w:tc>
          <w:tcPr>
            <w:tcW w:w="1701" w:type="dxa"/>
            <w:tcBorders>
              <w:top w:val="single" w:sz="8" w:space="0" w:color="auto"/>
              <w:left w:val="single" w:sz="8" w:space="0" w:color="auto"/>
              <w:bottom w:val="single" w:sz="8"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280 532,90</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29%</w:t>
            </w:r>
          </w:p>
        </w:tc>
      </w:tr>
      <w:tr w:rsidR="00073070" w:rsidRPr="00073070" w:rsidTr="00FC05FD">
        <w:trPr>
          <w:trHeight w:val="324"/>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pPr>
              <w:rPr>
                <w:b/>
                <w:bCs/>
                <w:i/>
                <w:iCs/>
              </w:rPr>
            </w:pPr>
            <w:r w:rsidRPr="00073070">
              <w:rPr>
                <w:b/>
                <w:bCs/>
                <w:i/>
                <w:iCs/>
              </w:rPr>
              <w:t>Иные непрограммные мероприятия</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b/>
                <w:bCs/>
                <w:i/>
                <w:iCs/>
              </w:rPr>
            </w:pPr>
            <w:r w:rsidRPr="00073070">
              <w:rPr>
                <w:b/>
                <w:bCs/>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b/>
                <w:bCs/>
              </w:rPr>
            </w:pPr>
            <w:r w:rsidRPr="00073070">
              <w:rPr>
                <w:b/>
                <w:bCs/>
              </w:rPr>
              <w:t> </w:t>
            </w:r>
          </w:p>
        </w:tc>
        <w:tc>
          <w:tcPr>
            <w:tcW w:w="1788"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rPr>
                <w:b/>
                <w:bCs/>
                <w:i/>
                <w:iCs/>
              </w:rPr>
            </w:pPr>
            <w:r w:rsidRPr="00073070">
              <w:rPr>
                <w:b/>
                <w:bCs/>
                <w:i/>
                <w:iCs/>
              </w:rPr>
              <w:t>981 485,20</w:t>
            </w:r>
          </w:p>
        </w:tc>
        <w:tc>
          <w:tcPr>
            <w:tcW w:w="1701" w:type="dxa"/>
            <w:tcBorders>
              <w:top w:val="nil"/>
              <w:left w:val="single" w:sz="8"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rPr>
                <w:b/>
                <w:bCs/>
                <w:i/>
                <w:iCs/>
              </w:rPr>
            </w:pPr>
            <w:r w:rsidRPr="00073070">
              <w:rPr>
                <w:b/>
                <w:bCs/>
                <w:i/>
                <w:iCs/>
              </w:rPr>
              <w:t>280 532,90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29%</w:t>
            </w:r>
          </w:p>
        </w:tc>
      </w:tr>
      <w:tr w:rsidR="00073070" w:rsidRPr="00073070" w:rsidTr="00FC05FD">
        <w:trPr>
          <w:trHeight w:val="1560"/>
        </w:trPr>
        <w:tc>
          <w:tcPr>
            <w:tcW w:w="7513"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31 9 00 00390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100</w:t>
            </w:r>
          </w:p>
        </w:tc>
        <w:tc>
          <w:tcPr>
            <w:tcW w:w="1788"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894 385,20</w:t>
            </w:r>
          </w:p>
        </w:tc>
        <w:tc>
          <w:tcPr>
            <w:tcW w:w="1701" w:type="dxa"/>
            <w:tcBorders>
              <w:top w:val="nil"/>
              <w:left w:val="single" w:sz="8"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215 432,90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24%</w:t>
            </w:r>
          </w:p>
        </w:tc>
      </w:tr>
      <w:tr w:rsidR="00073070" w:rsidRPr="00073070" w:rsidTr="00FC05FD">
        <w:trPr>
          <w:trHeight w:val="948"/>
        </w:trPr>
        <w:tc>
          <w:tcPr>
            <w:tcW w:w="7513" w:type="dxa"/>
            <w:tcBorders>
              <w:top w:val="nil"/>
              <w:left w:val="single" w:sz="4" w:space="0" w:color="auto"/>
              <w:bottom w:val="nil"/>
              <w:right w:val="single" w:sz="4" w:space="0" w:color="auto"/>
            </w:tcBorders>
            <w:shd w:val="clear" w:color="000000" w:fill="FFFFFF"/>
            <w:vAlign w:val="center"/>
            <w:hideMark/>
          </w:tcPr>
          <w:p w:rsidR="00073070" w:rsidRPr="00073070" w:rsidRDefault="00073070" w:rsidP="00FC05FD">
            <w:r w:rsidRPr="00073070">
              <w:lastRenderedPageBreak/>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nil"/>
              <w:right w:val="single" w:sz="4" w:space="0" w:color="auto"/>
            </w:tcBorders>
            <w:shd w:val="clear" w:color="000000" w:fill="FFFFFF"/>
            <w:vAlign w:val="center"/>
            <w:hideMark/>
          </w:tcPr>
          <w:p w:rsidR="00073070" w:rsidRPr="00073070" w:rsidRDefault="00073070" w:rsidP="00FC05FD">
            <w:pPr>
              <w:jc w:val="center"/>
            </w:pPr>
            <w:r w:rsidRPr="00073070">
              <w:t>31 9 00 00390</w:t>
            </w:r>
          </w:p>
        </w:tc>
        <w:tc>
          <w:tcPr>
            <w:tcW w:w="1188" w:type="dxa"/>
            <w:tcBorders>
              <w:top w:val="nil"/>
              <w:left w:val="nil"/>
              <w:bottom w:val="nil"/>
              <w:right w:val="single" w:sz="4" w:space="0" w:color="auto"/>
            </w:tcBorders>
            <w:shd w:val="clear" w:color="000000" w:fill="FFFFFF"/>
            <w:vAlign w:val="center"/>
            <w:hideMark/>
          </w:tcPr>
          <w:p w:rsidR="00073070" w:rsidRPr="00073070" w:rsidRDefault="00073070" w:rsidP="00FC05FD">
            <w:pPr>
              <w:jc w:val="center"/>
            </w:pPr>
            <w:r w:rsidRPr="00073070">
              <w:t>200</w:t>
            </w:r>
          </w:p>
        </w:tc>
        <w:tc>
          <w:tcPr>
            <w:tcW w:w="1788" w:type="dxa"/>
            <w:tcBorders>
              <w:top w:val="nil"/>
              <w:left w:val="nil"/>
              <w:bottom w:val="nil"/>
              <w:right w:val="nil"/>
            </w:tcBorders>
            <w:shd w:val="clear" w:color="000000" w:fill="FFFFFF"/>
            <w:vAlign w:val="center"/>
            <w:hideMark/>
          </w:tcPr>
          <w:p w:rsidR="00073070" w:rsidRPr="00073070" w:rsidRDefault="00073070" w:rsidP="00FC05FD">
            <w:pPr>
              <w:jc w:val="center"/>
            </w:pPr>
            <w:r w:rsidRPr="00073070">
              <w:t>87 100,00</w:t>
            </w:r>
          </w:p>
        </w:tc>
        <w:tc>
          <w:tcPr>
            <w:tcW w:w="1701" w:type="dxa"/>
            <w:tcBorders>
              <w:top w:val="nil"/>
              <w:left w:val="single" w:sz="8" w:space="0" w:color="auto"/>
              <w:bottom w:val="nil"/>
              <w:right w:val="single" w:sz="8" w:space="0" w:color="auto"/>
            </w:tcBorders>
            <w:shd w:val="clear" w:color="000000" w:fill="FFFFFF"/>
            <w:vAlign w:val="center"/>
            <w:hideMark/>
          </w:tcPr>
          <w:p w:rsidR="00073070" w:rsidRPr="00073070" w:rsidRDefault="00073070" w:rsidP="00FC05FD">
            <w:pPr>
              <w:jc w:val="center"/>
            </w:pPr>
            <w:r w:rsidRPr="00073070">
              <w:t>65 100,00</w:t>
            </w:r>
          </w:p>
        </w:tc>
        <w:tc>
          <w:tcPr>
            <w:tcW w:w="1505" w:type="dxa"/>
            <w:tcBorders>
              <w:top w:val="nil"/>
              <w:left w:val="nil"/>
              <w:bottom w:val="nil"/>
              <w:right w:val="single" w:sz="8" w:space="0" w:color="auto"/>
            </w:tcBorders>
            <w:shd w:val="clear" w:color="auto" w:fill="auto"/>
            <w:noWrap/>
            <w:vAlign w:val="center"/>
            <w:hideMark/>
          </w:tcPr>
          <w:p w:rsidR="00073070" w:rsidRPr="00073070" w:rsidRDefault="00073070" w:rsidP="00FC05FD">
            <w:pPr>
              <w:jc w:val="center"/>
            </w:pPr>
            <w:r w:rsidRPr="00073070">
              <w:t>75%</w:t>
            </w:r>
          </w:p>
        </w:tc>
      </w:tr>
      <w:tr w:rsidR="00073070" w:rsidRPr="00073070" w:rsidTr="00FC05FD">
        <w:trPr>
          <w:trHeight w:val="1884"/>
        </w:trPr>
        <w:tc>
          <w:tcPr>
            <w:tcW w:w="7513" w:type="dxa"/>
            <w:tcBorders>
              <w:top w:val="single" w:sz="8" w:space="0" w:color="auto"/>
              <w:left w:val="single" w:sz="8" w:space="0" w:color="auto"/>
              <w:bottom w:val="single" w:sz="8" w:space="0" w:color="auto"/>
              <w:right w:val="single" w:sz="4" w:space="0" w:color="auto"/>
            </w:tcBorders>
            <w:shd w:val="clear" w:color="000000" w:fill="FFFF00"/>
            <w:hideMark/>
          </w:tcPr>
          <w:p w:rsidR="00073070" w:rsidRPr="00073070" w:rsidRDefault="00073070" w:rsidP="00FC05FD">
            <w:pPr>
              <w:rPr>
                <w:b/>
                <w:bCs/>
              </w:rPr>
            </w:pPr>
            <w:r w:rsidRPr="00073070">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843"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32 0 00 00000</w:t>
            </w:r>
          </w:p>
        </w:tc>
        <w:tc>
          <w:tcPr>
            <w:tcW w:w="1188"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 </w:t>
            </w:r>
          </w:p>
        </w:tc>
        <w:tc>
          <w:tcPr>
            <w:tcW w:w="1788" w:type="dxa"/>
            <w:tcBorders>
              <w:top w:val="single" w:sz="8" w:space="0" w:color="auto"/>
              <w:left w:val="nil"/>
              <w:bottom w:val="single" w:sz="8" w:space="0" w:color="auto"/>
              <w:right w:val="nil"/>
            </w:tcBorders>
            <w:shd w:val="clear" w:color="000000" w:fill="FFFF00"/>
            <w:vAlign w:val="center"/>
            <w:hideMark/>
          </w:tcPr>
          <w:p w:rsidR="00073070" w:rsidRPr="00073070" w:rsidRDefault="00073070" w:rsidP="00FC05FD">
            <w:pPr>
              <w:jc w:val="center"/>
              <w:rPr>
                <w:b/>
                <w:bCs/>
              </w:rPr>
            </w:pPr>
            <w:r w:rsidRPr="00073070">
              <w:rPr>
                <w:b/>
                <w:bCs/>
              </w:rPr>
              <w:t>123 000,00</w:t>
            </w:r>
          </w:p>
        </w:tc>
        <w:tc>
          <w:tcPr>
            <w:tcW w:w="1701" w:type="dxa"/>
            <w:tcBorders>
              <w:top w:val="single" w:sz="8" w:space="0" w:color="auto"/>
              <w:left w:val="single" w:sz="8" w:space="0" w:color="auto"/>
              <w:bottom w:val="single" w:sz="8"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0,00</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0%</w:t>
            </w:r>
          </w:p>
        </w:tc>
      </w:tr>
      <w:tr w:rsidR="00073070" w:rsidRPr="00073070" w:rsidTr="00FC05FD">
        <w:trPr>
          <w:trHeight w:val="324"/>
        </w:trPr>
        <w:tc>
          <w:tcPr>
            <w:tcW w:w="7513"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pPr>
              <w:rPr>
                <w:b/>
                <w:bCs/>
                <w:i/>
                <w:iCs/>
              </w:rPr>
            </w:pPr>
            <w:r w:rsidRPr="00073070">
              <w:rPr>
                <w:b/>
                <w:bCs/>
                <w:i/>
                <w:iCs/>
              </w:rPr>
              <w:t>Иные непрограммные мероприятия</w:t>
            </w:r>
          </w:p>
        </w:tc>
        <w:tc>
          <w:tcPr>
            <w:tcW w:w="1843"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b/>
                <w:bCs/>
                <w:i/>
                <w:iCs/>
              </w:rPr>
            </w:pPr>
            <w:r w:rsidRPr="00073070">
              <w:rPr>
                <w:b/>
                <w:bCs/>
                <w:i/>
                <w:iCs/>
              </w:rPr>
              <w:t>32 9 00 00000</w:t>
            </w:r>
          </w:p>
        </w:tc>
        <w:tc>
          <w:tcPr>
            <w:tcW w:w="11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rPr>
                <w:b/>
                <w:bCs/>
                <w:i/>
                <w:iCs/>
              </w:rPr>
            </w:pPr>
            <w:r w:rsidRPr="00073070">
              <w:rPr>
                <w:b/>
                <w:bCs/>
                <w:i/>
                <w:iCs/>
              </w:rPr>
              <w:t> </w:t>
            </w:r>
          </w:p>
        </w:tc>
        <w:tc>
          <w:tcPr>
            <w:tcW w:w="1788"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rPr>
                <w:b/>
                <w:bCs/>
                <w:i/>
                <w:iCs/>
              </w:rPr>
            </w:pPr>
            <w:r w:rsidRPr="00073070">
              <w:rPr>
                <w:b/>
                <w:bCs/>
                <w:i/>
                <w:iCs/>
              </w:rPr>
              <w:t>123 000,00</w:t>
            </w:r>
          </w:p>
        </w:tc>
        <w:tc>
          <w:tcPr>
            <w:tcW w:w="1701" w:type="dxa"/>
            <w:tcBorders>
              <w:top w:val="nil"/>
              <w:left w:val="single" w:sz="8"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rPr>
                <w:b/>
                <w:bCs/>
                <w:i/>
                <w:iCs/>
              </w:rPr>
            </w:pPr>
            <w:r w:rsidRPr="00073070">
              <w:rPr>
                <w:b/>
                <w:bCs/>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1572"/>
        </w:trPr>
        <w:tc>
          <w:tcPr>
            <w:tcW w:w="7513" w:type="dxa"/>
            <w:tcBorders>
              <w:top w:val="nil"/>
              <w:left w:val="single" w:sz="8" w:space="0" w:color="auto"/>
              <w:bottom w:val="single" w:sz="8" w:space="0" w:color="auto"/>
              <w:right w:val="single" w:sz="4" w:space="0" w:color="auto"/>
            </w:tcBorders>
            <w:shd w:val="clear" w:color="000000" w:fill="FFFFFF"/>
            <w:hideMark/>
          </w:tcPr>
          <w:p w:rsidR="00073070" w:rsidRPr="00073070" w:rsidRDefault="00073070" w:rsidP="00FC05FD">
            <w:r w:rsidRPr="00073070">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843" w:type="dxa"/>
            <w:tcBorders>
              <w:top w:val="nil"/>
              <w:left w:val="nil"/>
              <w:bottom w:val="single" w:sz="8" w:space="0" w:color="auto"/>
              <w:right w:val="single" w:sz="4" w:space="0" w:color="auto"/>
            </w:tcBorders>
            <w:shd w:val="clear" w:color="000000" w:fill="FFFFFF"/>
            <w:vAlign w:val="center"/>
            <w:hideMark/>
          </w:tcPr>
          <w:p w:rsidR="00073070" w:rsidRPr="00073070" w:rsidRDefault="00073070" w:rsidP="00FC05FD">
            <w:pPr>
              <w:jc w:val="center"/>
            </w:pPr>
            <w:r w:rsidRPr="00073070">
              <w:t>32 9 00 60070</w:t>
            </w:r>
          </w:p>
        </w:tc>
        <w:tc>
          <w:tcPr>
            <w:tcW w:w="1188" w:type="dxa"/>
            <w:tcBorders>
              <w:top w:val="nil"/>
              <w:left w:val="nil"/>
              <w:bottom w:val="single" w:sz="8" w:space="0" w:color="auto"/>
              <w:right w:val="single" w:sz="4" w:space="0" w:color="auto"/>
            </w:tcBorders>
            <w:shd w:val="clear" w:color="000000" w:fill="FFFFFF"/>
            <w:vAlign w:val="center"/>
            <w:hideMark/>
          </w:tcPr>
          <w:p w:rsidR="00073070" w:rsidRPr="00073070" w:rsidRDefault="00073070" w:rsidP="00FC05FD">
            <w:pPr>
              <w:jc w:val="center"/>
            </w:pPr>
            <w:r w:rsidRPr="00073070">
              <w:t>600</w:t>
            </w:r>
          </w:p>
        </w:tc>
        <w:tc>
          <w:tcPr>
            <w:tcW w:w="1788" w:type="dxa"/>
            <w:tcBorders>
              <w:top w:val="nil"/>
              <w:left w:val="nil"/>
              <w:bottom w:val="single" w:sz="8" w:space="0" w:color="auto"/>
              <w:right w:val="nil"/>
            </w:tcBorders>
            <w:shd w:val="clear" w:color="000000" w:fill="FFFFFF"/>
            <w:vAlign w:val="center"/>
            <w:hideMark/>
          </w:tcPr>
          <w:p w:rsidR="00073070" w:rsidRPr="00073070" w:rsidRDefault="00073070" w:rsidP="00FC05FD">
            <w:pPr>
              <w:jc w:val="center"/>
            </w:pPr>
            <w:r w:rsidRPr="00073070">
              <w:t>123 000,00</w:t>
            </w: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073070" w:rsidRPr="00073070" w:rsidRDefault="00073070" w:rsidP="00FC05FD">
            <w:pPr>
              <w:jc w:val="center"/>
            </w:pPr>
            <w:r w:rsidRPr="00073070">
              <w:t>0,00</w:t>
            </w:r>
          </w:p>
        </w:tc>
        <w:tc>
          <w:tcPr>
            <w:tcW w:w="1505"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0%</w:t>
            </w:r>
          </w:p>
        </w:tc>
      </w:tr>
      <w:tr w:rsidR="00073070" w:rsidRPr="00073070" w:rsidTr="00FC05FD">
        <w:trPr>
          <w:trHeight w:val="540"/>
        </w:trPr>
        <w:tc>
          <w:tcPr>
            <w:tcW w:w="7513" w:type="dxa"/>
            <w:tcBorders>
              <w:top w:val="nil"/>
              <w:left w:val="single" w:sz="8" w:space="0" w:color="auto"/>
              <w:bottom w:val="single" w:sz="8" w:space="0" w:color="auto"/>
              <w:right w:val="single" w:sz="4" w:space="0" w:color="auto"/>
            </w:tcBorders>
            <w:shd w:val="clear" w:color="000000" w:fill="FFFFFF"/>
            <w:vAlign w:val="bottom"/>
            <w:hideMark/>
          </w:tcPr>
          <w:p w:rsidR="00073070" w:rsidRPr="00073070" w:rsidRDefault="00073070" w:rsidP="00FC05FD">
            <w:pPr>
              <w:rPr>
                <w:b/>
                <w:bCs/>
              </w:rPr>
            </w:pPr>
            <w:r w:rsidRPr="00073070">
              <w:rPr>
                <w:b/>
                <w:bCs/>
              </w:rPr>
              <w:t>ВСЕГО</w:t>
            </w:r>
          </w:p>
          <w:p w:rsidR="00073070" w:rsidRPr="00073070" w:rsidRDefault="00073070" w:rsidP="00FC05FD">
            <w:pPr>
              <w:rPr>
                <w:b/>
                <w:bCs/>
                <w:sz w:val="10"/>
              </w:rPr>
            </w:pPr>
          </w:p>
        </w:tc>
        <w:tc>
          <w:tcPr>
            <w:tcW w:w="1843" w:type="dxa"/>
            <w:tcBorders>
              <w:top w:val="nil"/>
              <w:left w:val="nil"/>
              <w:bottom w:val="single" w:sz="8" w:space="0" w:color="auto"/>
              <w:right w:val="single" w:sz="4" w:space="0" w:color="auto"/>
            </w:tcBorders>
            <w:shd w:val="clear" w:color="000000" w:fill="FFFFFF"/>
            <w:noWrap/>
            <w:vAlign w:val="center"/>
            <w:hideMark/>
          </w:tcPr>
          <w:p w:rsidR="00073070" w:rsidRPr="00073070" w:rsidRDefault="00073070" w:rsidP="00FC05FD">
            <w:pPr>
              <w:jc w:val="center"/>
              <w:rPr>
                <w:b/>
                <w:bCs/>
              </w:rPr>
            </w:pPr>
            <w:r w:rsidRPr="00073070">
              <w:rPr>
                <w:b/>
                <w:bCs/>
              </w:rPr>
              <w:t> </w:t>
            </w:r>
          </w:p>
        </w:tc>
        <w:tc>
          <w:tcPr>
            <w:tcW w:w="1188" w:type="dxa"/>
            <w:tcBorders>
              <w:top w:val="nil"/>
              <w:left w:val="nil"/>
              <w:bottom w:val="single" w:sz="8" w:space="0" w:color="auto"/>
              <w:right w:val="single" w:sz="4" w:space="0" w:color="auto"/>
            </w:tcBorders>
            <w:shd w:val="clear" w:color="000000" w:fill="FFFFFF"/>
            <w:noWrap/>
            <w:vAlign w:val="center"/>
            <w:hideMark/>
          </w:tcPr>
          <w:p w:rsidR="00073070" w:rsidRPr="00073070" w:rsidRDefault="00073070" w:rsidP="00FC05FD">
            <w:pPr>
              <w:jc w:val="center"/>
              <w:rPr>
                <w:b/>
                <w:bCs/>
              </w:rPr>
            </w:pPr>
            <w:r w:rsidRPr="00073070">
              <w:rPr>
                <w:b/>
                <w:bCs/>
              </w:rPr>
              <w:t> </w:t>
            </w:r>
          </w:p>
        </w:tc>
        <w:tc>
          <w:tcPr>
            <w:tcW w:w="1788" w:type="dxa"/>
            <w:tcBorders>
              <w:top w:val="nil"/>
              <w:left w:val="nil"/>
              <w:bottom w:val="single" w:sz="8" w:space="0" w:color="auto"/>
              <w:right w:val="single" w:sz="8" w:space="0" w:color="auto"/>
            </w:tcBorders>
            <w:shd w:val="clear" w:color="000000" w:fill="FFFFFF"/>
            <w:noWrap/>
            <w:vAlign w:val="center"/>
            <w:hideMark/>
          </w:tcPr>
          <w:p w:rsidR="00073070" w:rsidRPr="00073070" w:rsidRDefault="00073070" w:rsidP="00FC05FD">
            <w:pPr>
              <w:jc w:val="center"/>
              <w:rPr>
                <w:b/>
                <w:bCs/>
              </w:rPr>
            </w:pPr>
            <w:r w:rsidRPr="00073070">
              <w:rPr>
                <w:b/>
                <w:bCs/>
              </w:rPr>
              <w:t>478 067 075,55</w:t>
            </w:r>
          </w:p>
        </w:tc>
        <w:tc>
          <w:tcPr>
            <w:tcW w:w="1701" w:type="dxa"/>
            <w:tcBorders>
              <w:top w:val="nil"/>
              <w:left w:val="single" w:sz="4" w:space="0" w:color="auto"/>
              <w:bottom w:val="single" w:sz="8" w:space="0" w:color="auto"/>
              <w:right w:val="single" w:sz="8" w:space="0" w:color="auto"/>
            </w:tcBorders>
            <w:shd w:val="clear" w:color="000000" w:fill="FFFFFF"/>
            <w:noWrap/>
            <w:vAlign w:val="center"/>
            <w:hideMark/>
          </w:tcPr>
          <w:p w:rsidR="00073070" w:rsidRPr="00073070" w:rsidRDefault="00073070" w:rsidP="00FC05FD">
            <w:pPr>
              <w:jc w:val="center"/>
              <w:rPr>
                <w:b/>
                <w:bCs/>
              </w:rPr>
            </w:pPr>
            <w:r w:rsidRPr="00073070">
              <w:rPr>
                <w:b/>
                <w:bCs/>
              </w:rPr>
              <w:t>96 932 617,26</w:t>
            </w:r>
          </w:p>
        </w:tc>
        <w:tc>
          <w:tcPr>
            <w:tcW w:w="1505"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073070" w:rsidRPr="00073070" w:rsidRDefault="00073070" w:rsidP="00FC05FD">
            <w:pPr>
              <w:jc w:val="center"/>
              <w:rPr>
                <w:b/>
                <w:bCs/>
              </w:rPr>
            </w:pPr>
            <w:r w:rsidRPr="00073070">
              <w:rPr>
                <w:b/>
                <w:bCs/>
              </w:rPr>
              <w:t>20%</w:t>
            </w:r>
          </w:p>
        </w:tc>
      </w:tr>
    </w:tbl>
    <w:p w:rsidR="00073070" w:rsidRPr="00073070" w:rsidRDefault="00073070" w:rsidP="00073070">
      <w:pPr>
        <w:jc w:val="both"/>
      </w:pPr>
    </w:p>
    <w:p w:rsidR="00073070" w:rsidRPr="00073070" w:rsidRDefault="00073070" w:rsidP="00073070">
      <w:pPr>
        <w:jc w:val="both"/>
      </w:pPr>
    </w:p>
    <w:p w:rsidR="00073070" w:rsidRPr="00073070" w:rsidRDefault="00073070" w:rsidP="00073070">
      <w:pPr>
        <w:jc w:val="both"/>
      </w:pPr>
    </w:p>
    <w:p w:rsidR="00073070" w:rsidRPr="00073070" w:rsidRDefault="00073070" w:rsidP="00073070">
      <w:pPr>
        <w:jc w:val="both"/>
      </w:pPr>
    </w:p>
    <w:p w:rsidR="00073070" w:rsidRPr="00073070" w:rsidRDefault="00073070" w:rsidP="00073070">
      <w:pPr>
        <w:jc w:val="both"/>
      </w:pPr>
    </w:p>
    <w:p w:rsidR="00073070" w:rsidRPr="00073070" w:rsidRDefault="00073070" w:rsidP="00073070">
      <w:pPr>
        <w:jc w:val="both"/>
      </w:pPr>
    </w:p>
    <w:p w:rsidR="00073070" w:rsidRPr="00073070" w:rsidRDefault="00073070" w:rsidP="00073070">
      <w:pPr>
        <w:jc w:val="both"/>
      </w:pPr>
    </w:p>
    <w:p w:rsidR="00073070" w:rsidRPr="00073070" w:rsidRDefault="00073070" w:rsidP="00073070">
      <w:pPr>
        <w:jc w:val="both"/>
      </w:pPr>
    </w:p>
    <w:p w:rsidR="00073070" w:rsidRPr="00073070" w:rsidRDefault="00073070" w:rsidP="00073070">
      <w:pPr>
        <w:jc w:val="both"/>
      </w:pPr>
    </w:p>
    <w:tbl>
      <w:tblPr>
        <w:tblW w:w="15496" w:type="dxa"/>
        <w:tblInd w:w="-318" w:type="dxa"/>
        <w:tblLayout w:type="fixed"/>
        <w:tblLook w:val="04A0"/>
      </w:tblPr>
      <w:tblGrid>
        <w:gridCol w:w="5388"/>
        <w:gridCol w:w="1177"/>
        <w:gridCol w:w="882"/>
        <w:gridCol w:w="917"/>
        <w:gridCol w:w="1647"/>
        <w:gridCol w:w="1107"/>
        <w:gridCol w:w="1782"/>
        <w:gridCol w:w="1636"/>
        <w:gridCol w:w="960"/>
      </w:tblGrid>
      <w:tr w:rsidR="00073070" w:rsidRPr="00073070" w:rsidTr="00FC05FD">
        <w:trPr>
          <w:trHeight w:val="315"/>
        </w:trPr>
        <w:tc>
          <w:tcPr>
            <w:tcW w:w="5388" w:type="dxa"/>
            <w:tcBorders>
              <w:top w:val="nil"/>
              <w:left w:val="nil"/>
              <w:bottom w:val="nil"/>
              <w:right w:val="nil"/>
            </w:tcBorders>
            <w:shd w:val="clear" w:color="000000" w:fill="FFFFFF"/>
            <w:noWrap/>
            <w:vAlign w:val="bottom"/>
            <w:hideMark/>
          </w:tcPr>
          <w:p w:rsidR="00073070" w:rsidRPr="00073070" w:rsidRDefault="00073070" w:rsidP="00FC05FD">
            <w:bookmarkStart w:id="6" w:name="RANGE!A1:I165"/>
            <w:r w:rsidRPr="00073070">
              <w:t> </w:t>
            </w:r>
            <w:bookmarkEnd w:id="6"/>
          </w:p>
        </w:tc>
        <w:tc>
          <w:tcPr>
            <w:tcW w:w="1177" w:type="dxa"/>
            <w:tcBorders>
              <w:top w:val="nil"/>
              <w:left w:val="nil"/>
              <w:bottom w:val="nil"/>
              <w:right w:val="nil"/>
            </w:tcBorders>
            <w:shd w:val="clear" w:color="000000" w:fill="FFFFFF"/>
            <w:vAlign w:val="bottom"/>
            <w:hideMark/>
          </w:tcPr>
          <w:p w:rsidR="00073070" w:rsidRPr="00073070" w:rsidRDefault="00073070" w:rsidP="00FC05FD">
            <w:r w:rsidRPr="00073070">
              <w:t> </w:t>
            </w:r>
          </w:p>
        </w:tc>
        <w:tc>
          <w:tcPr>
            <w:tcW w:w="882" w:type="dxa"/>
            <w:tcBorders>
              <w:top w:val="nil"/>
              <w:left w:val="nil"/>
              <w:bottom w:val="nil"/>
              <w:right w:val="nil"/>
            </w:tcBorders>
            <w:shd w:val="clear" w:color="000000" w:fill="FFFFFF"/>
            <w:vAlign w:val="bottom"/>
            <w:hideMark/>
          </w:tcPr>
          <w:p w:rsidR="00073070" w:rsidRPr="00073070" w:rsidRDefault="00073070" w:rsidP="00FC05FD">
            <w:r w:rsidRPr="00073070">
              <w:t> </w:t>
            </w:r>
          </w:p>
        </w:tc>
        <w:tc>
          <w:tcPr>
            <w:tcW w:w="8049" w:type="dxa"/>
            <w:gridSpan w:val="6"/>
            <w:tcBorders>
              <w:top w:val="nil"/>
              <w:left w:val="nil"/>
              <w:bottom w:val="nil"/>
              <w:right w:val="nil"/>
            </w:tcBorders>
            <w:shd w:val="clear" w:color="000000" w:fill="FFFFFF"/>
            <w:vAlign w:val="center"/>
            <w:hideMark/>
          </w:tcPr>
          <w:p w:rsidR="00073070" w:rsidRPr="00073070" w:rsidRDefault="00073070" w:rsidP="00FC05FD">
            <w:pPr>
              <w:jc w:val="right"/>
            </w:pPr>
            <w:r w:rsidRPr="00073070">
              <w:t xml:space="preserve">Приложение 3 </w:t>
            </w:r>
          </w:p>
        </w:tc>
      </w:tr>
      <w:tr w:rsidR="00073070" w:rsidRPr="00073070" w:rsidTr="00FC05FD">
        <w:trPr>
          <w:trHeight w:val="735"/>
        </w:trPr>
        <w:tc>
          <w:tcPr>
            <w:tcW w:w="5388" w:type="dxa"/>
            <w:tcBorders>
              <w:top w:val="nil"/>
              <w:left w:val="nil"/>
              <w:bottom w:val="nil"/>
              <w:right w:val="nil"/>
            </w:tcBorders>
            <w:shd w:val="clear" w:color="000000" w:fill="FFFFFF"/>
            <w:noWrap/>
            <w:vAlign w:val="bottom"/>
            <w:hideMark/>
          </w:tcPr>
          <w:p w:rsidR="00073070" w:rsidRPr="00073070" w:rsidRDefault="00073070" w:rsidP="00073070">
            <w:pPr>
              <w:ind w:firstLineChars="1500" w:firstLine="3000"/>
              <w:jc w:val="right"/>
            </w:pPr>
            <w:r w:rsidRPr="00073070">
              <w:t> </w:t>
            </w:r>
          </w:p>
        </w:tc>
        <w:tc>
          <w:tcPr>
            <w:tcW w:w="1177" w:type="dxa"/>
            <w:tcBorders>
              <w:top w:val="nil"/>
              <w:left w:val="nil"/>
              <w:bottom w:val="nil"/>
              <w:right w:val="nil"/>
            </w:tcBorders>
            <w:shd w:val="clear" w:color="000000" w:fill="FFFFFF"/>
            <w:noWrap/>
            <w:vAlign w:val="center"/>
            <w:hideMark/>
          </w:tcPr>
          <w:p w:rsidR="00073070" w:rsidRPr="00073070" w:rsidRDefault="00073070" w:rsidP="00FC05FD">
            <w:pPr>
              <w:jc w:val="center"/>
            </w:pPr>
            <w:r w:rsidRPr="00073070">
              <w:t> </w:t>
            </w:r>
          </w:p>
        </w:tc>
        <w:tc>
          <w:tcPr>
            <w:tcW w:w="882" w:type="dxa"/>
            <w:tcBorders>
              <w:top w:val="nil"/>
              <w:left w:val="nil"/>
              <w:bottom w:val="nil"/>
              <w:right w:val="nil"/>
            </w:tcBorders>
            <w:shd w:val="clear" w:color="000000" w:fill="FFFFFF"/>
            <w:noWrap/>
            <w:vAlign w:val="center"/>
            <w:hideMark/>
          </w:tcPr>
          <w:p w:rsidR="00073070" w:rsidRPr="00073070" w:rsidRDefault="00073070" w:rsidP="00FC05FD">
            <w:r w:rsidRPr="00073070">
              <w:t> </w:t>
            </w:r>
          </w:p>
        </w:tc>
        <w:tc>
          <w:tcPr>
            <w:tcW w:w="8049" w:type="dxa"/>
            <w:gridSpan w:val="6"/>
            <w:tcBorders>
              <w:top w:val="nil"/>
              <w:left w:val="nil"/>
              <w:bottom w:val="nil"/>
              <w:right w:val="nil"/>
            </w:tcBorders>
            <w:shd w:val="clear" w:color="000000" w:fill="FFFFFF"/>
            <w:vAlign w:val="center"/>
            <w:hideMark/>
          </w:tcPr>
          <w:p w:rsidR="00073070" w:rsidRPr="00073070" w:rsidRDefault="00073070" w:rsidP="00FC05FD">
            <w:pPr>
              <w:jc w:val="right"/>
            </w:pPr>
            <w:r w:rsidRPr="00073070">
              <w:t>к постановлению Администрации                                                                                                           Комсомольского муниципального района</w:t>
            </w:r>
          </w:p>
        </w:tc>
      </w:tr>
      <w:tr w:rsidR="00073070" w:rsidRPr="00073070" w:rsidTr="00FC05FD">
        <w:trPr>
          <w:trHeight w:val="315"/>
        </w:trPr>
        <w:tc>
          <w:tcPr>
            <w:tcW w:w="5388" w:type="dxa"/>
            <w:tcBorders>
              <w:top w:val="nil"/>
              <w:left w:val="nil"/>
              <w:bottom w:val="nil"/>
              <w:right w:val="nil"/>
            </w:tcBorders>
            <w:shd w:val="clear" w:color="000000" w:fill="FFFFFF"/>
            <w:noWrap/>
            <w:vAlign w:val="bottom"/>
            <w:hideMark/>
          </w:tcPr>
          <w:p w:rsidR="00073070" w:rsidRPr="00073070" w:rsidRDefault="00073070" w:rsidP="00073070">
            <w:pPr>
              <w:ind w:firstLineChars="1500" w:firstLine="3000"/>
              <w:jc w:val="right"/>
            </w:pPr>
            <w:r w:rsidRPr="00073070">
              <w:t> </w:t>
            </w:r>
          </w:p>
        </w:tc>
        <w:tc>
          <w:tcPr>
            <w:tcW w:w="1177" w:type="dxa"/>
            <w:tcBorders>
              <w:top w:val="nil"/>
              <w:left w:val="nil"/>
              <w:bottom w:val="nil"/>
              <w:right w:val="nil"/>
            </w:tcBorders>
            <w:shd w:val="clear" w:color="000000" w:fill="FFFFFF"/>
            <w:noWrap/>
            <w:vAlign w:val="center"/>
            <w:hideMark/>
          </w:tcPr>
          <w:p w:rsidR="00073070" w:rsidRPr="00073070" w:rsidRDefault="00073070" w:rsidP="00FC05FD">
            <w:pPr>
              <w:jc w:val="center"/>
            </w:pPr>
            <w:r w:rsidRPr="00073070">
              <w:t> </w:t>
            </w:r>
          </w:p>
        </w:tc>
        <w:tc>
          <w:tcPr>
            <w:tcW w:w="882" w:type="dxa"/>
            <w:tcBorders>
              <w:top w:val="nil"/>
              <w:left w:val="nil"/>
              <w:bottom w:val="nil"/>
              <w:right w:val="nil"/>
            </w:tcBorders>
            <w:shd w:val="clear" w:color="000000" w:fill="FFFFFF"/>
            <w:noWrap/>
            <w:vAlign w:val="center"/>
            <w:hideMark/>
          </w:tcPr>
          <w:p w:rsidR="00073070" w:rsidRPr="00073070" w:rsidRDefault="00073070" w:rsidP="00FC05FD">
            <w:r w:rsidRPr="00073070">
              <w:t> </w:t>
            </w:r>
          </w:p>
        </w:tc>
        <w:tc>
          <w:tcPr>
            <w:tcW w:w="8049" w:type="dxa"/>
            <w:gridSpan w:val="6"/>
            <w:tcBorders>
              <w:top w:val="nil"/>
              <w:left w:val="nil"/>
              <w:bottom w:val="nil"/>
              <w:right w:val="nil"/>
            </w:tcBorders>
            <w:shd w:val="clear" w:color="000000" w:fill="FFFFFF"/>
            <w:vAlign w:val="center"/>
            <w:hideMark/>
          </w:tcPr>
          <w:p w:rsidR="00073070" w:rsidRPr="00073070" w:rsidRDefault="00073070" w:rsidP="00FC05FD">
            <w:pPr>
              <w:jc w:val="right"/>
            </w:pPr>
            <w:r w:rsidRPr="00073070">
              <w:t>от  11.05.</w:t>
            </w:r>
            <w:r w:rsidRPr="00073070">
              <w:rPr>
                <w:u w:val="single"/>
              </w:rPr>
              <w:t>2023г.</w:t>
            </w:r>
            <w:r w:rsidRPr="00073070">
              <w:t xml:space="preserve"> №129</w:t>
            </w:r>
          </w:p>
        </w:tc>
      </w:tr>
      <w:tr w:rsidR="00073070" w:rsidRPr="00073070" w:rsidTr="00FC05FD">
        <w:trPr>
          <w:trHeight w:val="315"/>
        </w:trPr>
        <w:tc>
          <w:tcPr>
            <w:tcW w:w="5388" w:type="dxa"/>
            <w:tcBorders>
              <w:top w:val="nil"/>
              <w:left w:val="nil"/>
              <w:bottom w:val="nil"/>
              <w:right w:val="nil"/>
            </w:tcBorders>
            <w:shd w:val="clear" w:color="000000" w:fill="FFFFFF"/>
            <w:noWrap/>
            <w:vAlign w:val="bottom"/>
            <w:hideMark/>
          </w:tcPr>
          <w:p w:rsidR="00073070" w:rsidRPr="00073070" w:rsidRDefault="00073070" w:rsidP="00073070">
            <w:pPr>
              <w:ind w:firstLineChars="1500" w:firstLine="3000"/>
              <w:jc w:val="right"/>
            </w:pPr>
            <w:r w:rsidRPr="00073070">
              <w:lastRenderedPageBreak/>
              <w:t> </w:t>
            </w:r>
          </w:p>
        </w:tc>
        <w:tc>
          <w:tcPr>
            <w:tcW w:w="1177" w:type="dxa"/>
            <w:tcBorders>
              <w:top w:val="nil"/>
              <w:left w:val="nil"/>
              <w:bottom w:val="nil"/>
              <w:right w:val="nil"/>
            </w:tcBorders>
            <w:shd w:val="clear" w:color="000000" w:fill="FFFFFF"/>
            <w:noWrap/>
            <w:vAlign w:val="center"/>
            <w:hideMark/>
          </w:tcPr>
          <w:p w:rsidR="00073070" w:rsidRPr="00073070" w:rsidRDefault="00073070" w:rsidP="00FC05FD">
            <w:pPr>
              <w:jc w:val="center"/>
            </w:pPr>
            <w:r w:rsidRPr="00073070">
              <w:t> </w:t>
            </w:r>
          </w:p>
        </w:tc>
        <w:tc>
          <w:tcPr>
            <w:tcW w:w="882" w:type="dxa"/>
            <w:tcBorders>
              <w:top w:val="nil"/>
              <w:left w:val="nil"/>
              <w:bottom w:val="nil"/>
              <w:right w:val="nil"/>
            </w:tcBorders>
            <w:shd w:val="clear" w:color="000000" w:fill="FFFFFF"/>
            <w:noWrap/>
            <w:vAlign w:val="center"/>
            <w:hideMark/>
          </w:tcPr>
          <w:p w:rsidR="00073070" w:rsidRPr="00073070" w:rsidRDefault="00073070" w:rsidP="00FC05FD">
            <w:r w:rsidRPr="00073070">
              <w:t> </w:t>
            </w:r>
          </w:p>
        </w:tc>
        <w:tc>
          <w:tcPr>
            <w:tcW w:w="917" w:type="dxa"/>
            <w:tcBorders>
              <w:top w:val="nil"/>
              <w:left w:val="nil"/>
              <w:bottom w:val="nil"/>
              <w:right w:val="nil"/>
            </w:tcBorders>
            <w:shd w:val="clear" w:color="000000" w:fill="FFFFFF"/>
            <w:vAlign w:val="center"/>
            <w:hideMark/>
          </w:tcPr>
          <w:p w:rsidR="00073070" w:rsidRPr="00073070" w:rsidRDefault="00073070" w:rsidP="00FC05FD">
            <w:pPr>
              <w:jc w:val="right"/>
            </w:pPr>
            <w:r w:rsidRPr="00073070">
              <w:t> </w:t>
            </w:r>
          </w:p>
        </w:tc>
        <w:tc>
          <w:tcPr>
            <w:tcW w:w="1647" w:type="dxa"/>
            <w:tcBorders>
              <w:top w:val="nil"/>
              <w:left w:val="nil"/>
              <w:bottom w:val="nil"/>
              <w:right w:val="nil"/>
            </w:tcBorders>
            <w:shd w:val="clear" w:color="000000" w:fill="FFFFFF"/>
            <w:vAlign w:val="center"/>
            <w:hideMark/>
          </w:tcPr>
          <w:p w:rsidR="00073070" w:rsidRPr="00073070" w:rsidRDefault="00073070" w:rsidP="00FC05FD">
            <w:pPr>
              <w:jc w:val="right"/>
            </w:pPr>
            <w:r w:rsidRPr="00073070">
              <w:t> </w:t>
            </w:r>
          </w:p>
        </w:tc>
        <w:tc>
          <w:tcPr>
            <w:tcW w:w="1107" w:type="dxa"/>
            <w:tcBorders>
              <w:top w:val="nil"/>
              <w:left w:val="nil"/>
              <w:bottom w:val="nil"/>
              <w:right w:val="nil"/>
            </w:tcBorders>
            <w:shd w:val="clear" w:color="000000" w:fill="FFFFFF"/>
            <w:vAlign w:val="center"/>
            <w:hideMark/>
          </w:tcPr>
          <w:p w:rsidR="00073070" w:rsidRPr="00073070" w:rsidRDefault="00073070" w:rsidP="00FC05FD">
            <w:pPr>
              <w:jc w:val="right"/>
            </w:pPr>
            <w:r w:rsidRPr="00073070">
              <w:t> </w:t>
            </w:r>
          </w:p>
        </w:tc>
        <w:tc>
          <w:tcPr>
            <w:tcW w:w="1782" w:type="dxa"/>
            <w:tcBorders>
              <w:top w:val="nil"/>
              <w:left w:val="nil"/>
              <w:bottom w:val="nil"/>
              <w:right w:val="nil"/>
            </w:tcBorders>
            <w:shd w:val="clear" w:color="000000" w:fill="FFFFFF"/>
            <w:vAlign w:val="center"/>
            <w:hideMark/>
          </w:tcPr>
          <w:p w:rsidR="00073070" w:rsidRPr="00073070" w:rsidRDefault="00073070" w:rsidP="00FC05FD">
            <w:pPr>
              <w:jc w:val="right"/>
            </w:pPr>
            <w:r w:rsidRPr="00073070">
              <w:t> </w:t>
            </w:r>
          </w:p>
        </w:tc>
        <w:tc>
          <w:tcPr>
            <w:tcW w:w="1636" w:type="dxa"/>
            <w:tcBorders>
              <w:top w:val="nil"/>
              <w:left w:val="nil"/>
              <w:bottom w:val="nil"/>
              <w:right w:val="nil"/>
            </w:tcBorders>
            <w:shd w:val="clear" w:color="000000" w:fill="FFFFFF"/>
            <w:vAlign w:val="center"/>
            <w:hideMark/>
          </w:tcPr>
          <w:p w:rsidR="00073070" w:rsidRPr="00073070" w:rsidRDefault="00073070" w:rsidP="00FC05FD">
            <w:pPr>
              <w:jc w:val="right"/>
            </w:pPr>
            <w:r w:rsidRPr="00073070">
              <w:t> </w:t>
            </w:r>
          </w:p>
        </w:tc>
        <w:tc>
          <w:tcPr>
            <w:tcW w:w="960" w:type="dxa"/>
            <w:tcBorders>
              <w:top w:val="nil"/>
              <w:left w:val="nil"/>
              <w:bottom w:val="nil"/>
              <w:right w:val="nil"/>
            </w:tcBorders>
            <w:shd w:val="clear" w:color="000000" w:fill="FFFFFF"/>
            <w:noWrap/>
            <w:vAlign w:val="bottom"/>
            <w:hideMark/>
          </w:tcPr>
          <w:p w:rsidR="00073070" w:rsidRPr="00073070" w:rsidRDefault="00073070" w:rsidP="00FC05FD">
            <w:r w:rsidRPr="00073070">
              <w:t> </w:t>
            </w:r>
          </w:p>
        </w:tc>
      </w:tr>
      <w:tr w:rsidR="00073070" w:rsidRPr="00073070" w:rsidTr="00FC05FD">
        <w:trPr>
          <w:trHeight w:val="315"/>
        </w:trPr>
        <w:tc>
          <w:tcPr>
            <w:tcW w:w="5388" w:type="dxa"/>
            <w:tcBorders>
              <w:top w:val="nil"/>
              <w:left w:val="nil"/>
              <w:bottom w:val="nil"/>
              <w:right w:val="nil"/>
            </w:tcBorders>
            <w:shd w:val="clear" w:color="000000" w:fill="FFFFFF"/>
            <w:noWrap/>
            <w:vAlign w:val="bottom"/>
            <w:hideMark/>
          </w:tcPr>
          <w:p w:rsidR="00073070" w:rsidRPr="00073070" w:rsidRDefault="00073070" w:rsidP="00073070">
            <w:pPr>
              <w:ind w:firstLineChars="1500" w:firstLine="3000"/>
              <w:jc w:val="right"/>
            </w:pPr>
            <w:r w:rsidRPr="00073070">
              <w:t> </w:t>
            </w:r>
          </w:p>
        </w:tc>
        <w:tc>
          <w:tcPr>
            <w:tcW w:w="1177" w:type="dxa"/>
            <w:tcBorders>
              <w:top w:val="nil"/>
              <w:left w:val="nil"/>
              <w:bottom w:val="nil"/>
              <w:right w:val="nil"/>
            </w:tcBorders>
            <w:shd w:val="clear" w:color="000000" w:fill="FFFFFF"/>
            <w:noWrap/>
            <w:vAlign w:val="center"/>
            <w:hideMark/>
          </w:tcPr>
          <w:p w:rsidR="00073070" w:rsidRPr="00073070" w:rsidRDefault="00073070" w:rsidP="00FC05FD">
            <w:pPr>
              <w:jc w:val="center"/>
            </w:pPr>
            <w:r w:rsidRPr="00073070">
              <w:t> </w:t>
            </w:r>
          </w:p>
        </w:tc>
        <w:tc>
          <w:tcPr>
            <w:tcW w:w="882" w:type="dxa"/>
            <w:tcBorders>
              <w:top w:val="nil"/>
              <w:left w:val="nil"/>
              <w:bottom w:val="nil"/>
              <w:right w:val="nil"/>
            </w:tcBorders>
            <w:shd w:val="clear" w:color="000000" w:fill="FFFFFF"/>
            <w:noWrap/>
            <w:vAlign w:val="center"/>
            <w:hideMark/>
          </w:tcPr>
          <w:p w:rsidR="00073070" w:rsidRPr="00073070" w:rsidRDefault="00073070" w:rsidP="00FC05FD">
            <w:r w:rsidRPr="00073070">
              <w:t> </w:t>
            </w:r>
          </w:p>
        </w:tc>
        <w:tc>
          <w:tcPr>
            <w:tcW w:w="917" w:type="dxa"/>
            <w:tcBorders>
              <w:top w:val="nil"/>
              <w:left w:val="nil"/>
              <w:bottom w:val="nil"/>
              <w:right w:val="nil"/>
            </w:tcBorders>
            <w:shd w:val="clear" w:color="000000" w:fill="FFFFFF"/>
            <w:vAlign w:val="center"/>
            <w:hideMark/>
          </w:tcPr>
          <w:p w:rsidR="00073070" w:rsidRPr="00073070" w:rsidRDefault="00073070" w:rsidP="00FC05FD">
            <w:pPr>
              <w:jc w:val="right"/>
            </w:pPr>
            <w:r w:rsidRPr="00073070">
              <w:t> </w:t>
            </w:r>
          </w:p>
        </w:tc>
        <w:tc>
          <w:tcPr>
            <w:tcW w:w="1647" w:type="dxa"/>
            <w:tcBorders>
              <w:top w:val="nil"/>
              <w:left w:val="nil"/>
              <w:bottom w:val="nil"/>
              <w:right w:val="nil"/>
            </w:tcBorders>
            <w:shd w:val="clear" w:color="000000" w:fill="FFFFFF"/>
            <w:vAlign w:val="center"/>
            <w:hideMark/>
          </w:tcPr>
          <w:p w:rsidR="00073070" w:rsidRPr="00073070" w:rsidRDefault="00073070" w:rsidP="00FC05FD">
            <w:pPr>
              <w:jc w:val="right"/>
            </w:pPr>
            <w:r w:rsidRPr="00073070">
              <w:t> </w:t>
            </w:r>
          </w:p>
        </w:tc>
        <w:tc>
          <w:tcPr>
            <w:tcW w:w="1107" w:type="dxa"/>
            <w:tcBorders>
              <w:top w:val="nil"/>
              <w:left w:val="nil"/>
              <w:bottom w:val="nil"/>
              <w:right w:val="nil"/>
            </w:tcBorders>
            <w:shd w:val="clear" w:color="000000" w:fill="FFFFFF"/>
            <w:vAlign w:val="center"/>
            <w:hideMark/>
          </w:tcPr>
          <w:p w:rsidR="00073070" w:rsidRPr="00073070" w:rsidRDefault="00073070" w:rsidP="00FC05FD">
            <w:pPr>
              <w:jc w:val="right"/>
            </w:pPr>
            <w:r w:rsidRPr="00073070">
              <w:t> </w:t>
            </w:r>
          </w:p>
        </w:tc>
        <w:tc>
          <w:tcPr>
            <w:tcW w:w="1782" w:type="dxa"/>
            <w:tcBorders>
              <w:top w:val="nil"/>
              <w:left w:val="nil"/>
              <w:bottom w:val="nil"/>
              <w:right w:val="nil"/>
            </w:tcBorders>
            <w:shd w:val="clear" w:color="000000" w:fill="FFFFFF"/>
            <w:vAlign w:val="center"/>
            <w:hideMark/>
          </w:tcPr>
          <w:p w:rsidR="00073070" w:rsidRPr="00073070" w:rsidRDefault="00073070" w:rsidP="00FC05FD">
            <w:pPr>
              <w:jc w:val="right"/>
            </w:pPr>
            <w:r w:rsidRPr="00073070">
              <w:t> </w:t>
            </w:r>
          </w:p>
        </w:tc>
        <w:tc>
          <w:tcPr>
            <w:tcW w:w="1636" w:type="dxa"/>
            <w:tcBorders>
              <w:top w:val="nil"/>
              <w:left w:val="nil"/>
              <w:bottom w:val="nil"/>
              <w:right w:val="nil"/>
            </w:tcBorders>
            <w:shd w:val="clear" w:color="000000" w:fill="FFFFFF"/>
            <w:vAlign w:val="center"/>
            <w:hideMark/>
          </w:tcPr>
          <w:p w:rsidR="00073070" w:rsidRPr="00073070" w:rsidRDefault="00073070" w:rsidP="00FC05FD">
            <w:pPr>
              <w:jc w:val="right"/>
            </w:pPr>
            <w:r w:rsidRPr="00073070">
              <w:t> </w:t>
            </w:r>
          </w:p>
        </w:tc>
        <w:tc>
          <w:tcPr>
            <w:tcW w:w="960" w:type="dxa"/>
            <w:tcBorders>
              <w:top w:val="nil"/>
              <w:left w:val="nil"/>
              <w:bottom w:val="nil"/>
              <w:right w:val="nil"/>
            </w:tcBorders>
            <w:shd w:val="clear" w:color="000000" w:fill="FFFFFF"/>
            <w:noWrap/>
            <w:vAlign w:val="bottom"/>
            <w:hideMark/>
          </w:tcPr>
          <w:p w:rsidR="00073070" w:rsidRPr="00073070" w:rsidRDefault="00073070" w:rsidP="00FC05FD">
            <w:r w:rsidRPr="00073070">
              <w:t> </w:t>
            </w:r>
          </w:p>
        </w:tc>
      </w:tr>
      <w:tr w:rsidR="00073070" w:rsidRPr="00073070" w:rsidTr="00FC05FD">
        <w:trPr>
          <w:trHeight w:val="315"/>
        </w:trPr>
        <w:tc>
          <w:tcPr>
            <w:tcW w:w="15496" w:type="dxa"/>
            <w:gridSpan w:val="9"/>
            <w:tcBorders>
              <w:top w:val="nil"/>
              <w:left w:val="nil"/>
              <w:bottom w:val="nil"/>
              <w:right w:val="nil"/>
            </w:tcBorders>
            <w:shd w:val="clear" w:color="000000" w:fill="FFFFFF"/>
            <w:hideMark/>
          </w:tcPr>
          <w:p w:rsidR="00073070" w:rsidRPr="00073070" w:rsidRDefault="00073070" w:rsidP="00FC05FD">
            <w:pPr>
              <w:jc w:val="center"/>
              <w:rPr>
                <w:b/>
                <w:bCs/>
              </w:rPr>
            </w:pPr>
            <w:r w:rsidRPr="00073070">
              <w:rPr>
                <w:b/>
                <w:bCs/>
              </w:rPr>
              <w:t>Ведомственная структура расходов  бюджета Комсомольского муниципального района за 1 квартал  2023 года</w:t>
            </w:r>
          </w:p>
        </w:tc>
      </w:tr>
      <w:tr w:rsidR="00073070" w:rsidRPr="00073070" w:rsidTr="00FC05FD">
        <w:trPr>
          <w:trHeight w:val="324"/>
        </w:trPr>
        <w:tc>
          <w:tcPr>
            <w:tcW w:w="5388" w:type="dxa"/>
            <w:tcBorders>
              <w:top w:val="nil"/>
              <w:left w:val="nil"/>
              <w:bottom w:val="nil"/>
              <w:right w:val="nil"/>
            </w:tcBorders>
            <w:shd w:val="clear" w:color="000000" w:fill="FFFFFF"/>
            <w:hideMark/>
          </w:tcPr>
          <w:p w:rsidR="00073070" w:rsidRPr="00073070" w:rsidRDefault="00073070" w:rsidP="00FC05FD">
            <w:r w:rsidRPr="00073070">
              <w:t> </w:t>
            </w:r>
          </w:p>
        </w:tc>
        <w:tc>
          <w:tcPr>
            <w:tcW w:w="1177" w:type="dxa"/>
            <w:tcBorders>
              <w:top w:val="nil"/>
              <w:left w:val="nil"/>
              <w:bottom w:val="nil"/>
              <w:right w:val="nil"/>
            </w:tcBorders>
            <w:shd w:val="clear" w:color="000000" w:fill="FFFFFF"/>
            <w:vAlign w:val="center"/>
            <w:hideMark/>
          </w:tcPr>
          <w:p w:rsidR="00073070" w:rsidRPr="00073070" w:rsidRDefault="00073070" w:rsidP="00FC05FD">
            <w:pPr>
              <w:jc w:val="center"/>
            </w:pPr>
            <w:r w:rsidRPr="00073070">
              <w:t> </w:t>
            </w:r>
          </w:p>
        </w:tc>
        <w:tc>
          <w:tcPr>
            <w:tcW w:w="882" w:type="dxa"/>
            <w:tcBorders>
              <w:top w:val="nil"/>
              <w:left w:val="nil"/>
              <w:bottom w:val="nil"/>
              <w:right w:val="nil"/>
            </w:tcBorders>
            <w:shd w:val="clear" w:color="000000" w:fill="FFFFFF"/>
            <w:vAlign w:val="center"/>
            <w:hideMark/>
          </w:tcPr>
          <w:p w:rsidR="00073070" w:rsidRPr="00073070" w:rsidRDefault="00073070" w:rsidP="00FC05FD">
            <w:r w:rsidRPr="00073070">
              <w:t> </w:t>
            </w:r>
          </w:p>
        </w:tc>
        <w:tc>
          <w:tcPr>
            <w:tcW w:w="917" w:type="dxa"/>
            <w:tcBorders>
              <w:top w:val="nil"/>
              <w:left w:val="nil"/>
              <w:bottom w:val="nil"/>
              <w:right w:val="nil"/>
            </w:tcBorders>
            <w:shd w:val="clear" w:color="000000" w:fill="FFFFFF"/>
            <w:vAlign w:val="center"/>
            <w:hideMark/>
          </w:tcPr>
          <w:p w:rsidR="00073070" w:rsidRPr="00073070" w:rsidRDefault="00073070" w:rsidP="00FC05FD">
            <w:r w:rsidRPr="00073070">
              <w:t> </w:t>
            </w:r>
          </w:p>
        </w:tc>
        <w:tc>
          <w:tcPr>
            <w:tcW w:w="1647" w:type="dxa"/>
            <w:tcBorders>
              <w:top w:val="nil"/>
              <w:left w:val="nil"/>
              <w:bottom w:val="nil"/>
              <w:right w:val="nil"/>
            </w:tcBorders>
            <w:shd w:val="clear" w:color="000000" w:fill="FFFFFF"/>
            <w:vAlign w:val="center"/>
            <w:hideMark/>
          </w:tcPr>
          <w:p w:rsidR="00073070" w:rsidRPr="00073070" w:rsidRDefault="00073070" w:rsidP="00FC05FD">
            <w:pPr>
              <w:jc w:val="center"/>
            </w:pPr>
            <w:r w:rsidRPr="00073070">
              <w:t> </w:t>
            </w:r>
          </w:p>
        </w:tc>
        <w:tc>
          <w:tcPr>
            <w:tcW w:w="1107" w:type="dxa"/>
            <w:tcBorders>
              <w:top w:val="nil"/>
              <w:left w:val="nil"/>
              <w:bottom w:val="nil"/>
              <w:right w:val="nil"/>
            </w:tcBorders>
            <w:shd w:val="clear" w:color="000000" w:fill="FFFFFF"/>
            <w:vAlign w:val="center"/>
            <w:hideMark/>
          </w:tcPr>
          <w:p w:rsidR="00073070" w:rsidRPr="00073070" w:rsidRDefault="00073070" w:rsidP="00FC05FD">
            <w:pPr>
              <w:jc w:val="center"/>
            </w:pPr>
            <w:r w:rsidRPr="00073070">
              <w:t> </w:t>
            </w:r>
          </w:p>
        </w:tc>
        <w:tc>
          <w:tcPr>
            <w:tcW w:w="1782" w:type="dxa"/>
            <w:tcBorders>
              <w:top w:val="nil"/>
              <w:left w:val="nil"/>
              <w:bottom w:val="nil"/>
              <w:right w:val="nil"/>
            </w:tcBorders>
            <w:shd w:val="clear" w:color="000000" w:fill="FFFFFF"/>
            <w:vAlign w:val="center"/>
            <w:hideMark/>
          </w:tcPr>
          <w:p w:rsidR="00073070" w:rsidRPr="00073070" w:rsidRDefault="00073070" w:rsidP="00FC05FD">
            <w:pPr>
              <w:jc w:val="center"/>
            </w:pPr>
            <w:r w:rsidRPr="00073070">
              <w:t> </w:t>
            </w:r>
          </w:p>
        </w:tc>
        <w:tc>
          <w:tcPr>
            <w:tcW w:w="1636" w:type="dxa"/>
            <w:tcBorders>
              <w:top w:val="nil"/>
              <w:left w:val="nil"/>
              <w:bottom w:val="nil"/>
              <w:right w:val="nil"/>
            </w:tcBorders>
            <w:shd w:val="clear" w:color="000000" w:fill="FFFFFF"/>
            <w:vAlign w:val="center"/>
            <w:hideMark/>
          </w:tcPr>
          <w:p w:rsidR="00073070" w:rsidRPr="00073070" w:rsidRDefault="00073070" w:rsidP="00FC05FD">
            <w:pPr>
              <w:jc w:val="center"/>
            </w:pPr>
            <w:r w:rsidRPr="00073070">
              <w:t> </w:t>
            </w:r>
          </w:p>
        </w:tc>
        <w:tc>
          <w:tcPr>
            <w:tcW w:w="960" w:type="dxa"/>
            <w:tcBorders>
              <w:top w:val="nil"/>
              <w:left w:val="nil"/>
              <w:bottom w:val="nil"/>
              <w:right w:val="nil"/>
            </w:tcBorders>
            <w:shd w:val="clear" w:color="000000" w:fill="FFFFFF"/>
            <w:noWrap/>
            <w:vAlign w:val="bottom"/>
            <w:hideMark/>
          </w:tcPr>
          <w:p w:rsidR="00073070" w:rsidRPr="00073070" w:rsidRDefault="00073070" w:rsidP="00FC05FD">
            <w:r w:rsidRPr="00073070">
              <w:t> </w:t>
            </w:r>
          </w:p>
        </w:tc>
      </w:tr>
      <w:tr w:rsidR="00073070" w:rsidRPr="00073070" w:rsidTr="00FC05FD">
        <w:trPr>
          <w:trHeight w:val="1116"/>
        </w:trPr>
        <w:tc>
          <w:tcPr>
            <w:tcW w:w="5388"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073070" w:rsidRPr="00073070" w:rsidRDefault="00073070" w:rsidP="00FC05FD">
            <w:pPr>
              <w:jc w:val="center"/>
              <w:rPr>
                <w:b/>
                <w:bCs/>
                <w:sz w:val="22"/>
                <w:szCs w:val="22"/>
              </w:rPr>
            </w:pPr>
            <w:r w:rsidRPr="00073070">
              <w:rPr>
                <w:b/>
                <w:bCs/>
                <w:sz w:val="22"/>
                <w:szCs w:val="22"/>
              </w:rPr>
              <w:t>Наименование</w:t>
            </w:r>
          </w:p>
        </w:tc>
        <w:tc>
          <w:tcPr>
            <w:tcW w:w="1177" w:type="dxa"/>
            <w:tcBorders>
              <w:top w:val="single" w:sz="8" w:space="0" w:color="auto"/>
              <w:left w:val="nil"/>
              <w:bottom w:val="single" w:sz="8" w:space="0" w:color="auto"/>
              <w:right w:val="single" w:sz="8" w:space="0" w:color="000000"/>
            </w:tcBorders>
            <w:shd w:val="clear" w:color="000000" w:fill="FFFFFF"/>
            <w:vAlign w:val="center"/>
            <w:hideMark/>
          </w:tcPr>
          <w:p w:rsidR="00073070" w:rsidRPr="00073070" w:rsidRDefault="00073070" w:rsidP="00FC05FD">
            <w:pPr>
              <w:jc w:val="center"/>
              <w:rPr>
                <w:b/>
                <w:bCs/>
                <w:sz w:val="22"/>
                <w:szCs w:val="22"/>
              </w:rPr>
            </w:pPr>
            <w:r w:rsidRPr="00073070">
              <w:rPr>
                <w:b/>
                <w:bCs/>
                <w:sz w:val="22"/>
                <w:szCs w:val="22"/>
              </w:rPr>
              <w:t>Код главного распорядителя</w:t>
            </w:r>
          </w:p>
        </w:tc>
        <w:tc>
          <w:tcPr>
            <w:tcW w:w="882" w:type="dxa"/>
            <w:tcBorders>
              <w:top w:val="single" w:sz="8" w:space="0" w:color="auto"/>
              <w:left w:val="nil"/>
              <w:bottom w:val="single" w:sz="8" w:space="0" w:color="auto"/>
              <w:right w:val="single" w:sz="8" w:space="0" w:color="000000"/>
            </w:tcBorders>
            <w:shd w:val="clear" w:color="000000" w:fill="FFFFFF"/>
            <w:vAlign w:val="center"/>
            <w:hideMark/>
          </w:tcPr>
          <w:p w:rsidR="00073070" w:rsidRPr="00073070" w:rsidRDefault="00073070" w:rsidP="00FC05FD">
            <w:pPr>
              <w:jc w:val="center"/>
              <w:rPr>
                <w:b/>
                <w:bCs/>
                <w:sz w:val="22"/>
                <w:szCs w:val="22"/>
              </w:rPr>
            </w:pPr>
            <w:r w:rsidRPr="00073070">
              <w:rPr>
                <w:b/>
                <w:bCs/>
                <w:sz w:val="22"/>
                <w:szCs w:val="22"/>
              </w:rPr>
              <w:t>Раздел</w:t>
            </w:r>
          </w:p>
        </w:tc>
        <w:tc>
          <w:tcPr>
            <w:tcW w:w="917" w:type="dxa"/>
            <w:tcBorders>
              <w:top w:val="single" w:sz="8" w:space="0" w:color="auto"/>
              <w:left w:val="nil"/>
              <w:bottom w:val="single" w:sz="8" w:space="0" w:color="auto"/>
              <w:right w:val="single" w:sz="8" w:space="0" w:color="000000"/>
            </w:tcBorders>
            <w:shd w:val="clear" w:color="000000" w:fill="FFFFFF"/>
            <w:vAlign w:val="center"/>
            <w:hideMark/>
          </w:tcPr>
          <w:p w:rsidR="00073070" w:rsidRPr="00073070" w:rsidRDefault="00073070" w:rsidP="00FC05FD">
            <w:pPr>
              <w:jc w:val="center"/>
              <w:rPr>
                <w:b/>
                <w:bCs/>
                <w:sz w:val="22"/>
                <w:szCs w:val="22"/>
              </w:rPr>
            </w:pPr>
            <w:r w:rsidRPr="00073070">
              <w:rPr>
                <w:b/>
                <w:bCs/>
                <w:sz w:val="22"/>
                <w:szCs w:val="22"/>
              </w:rPr>
              <w:t>Подраздел</w:t>
            </w:r>
          </w:p>
        </w:tc>
        <w:tc>
          <w:tcPr>
            <w:tcW w:w="1647" w:type="dxa"/>
            <w:tcBorders>
              <w:top w:val="single" w:sz="8" w:space="0" w:color="auto"/>
              <w:left w:val="nil"/>
              <w:bottom w:val="single" w:sz="8" w:space="0" w:color="auto"/>
              <w:right w:val="single" w:sz="8" w:space="0" w:color="000000"/>
            </w:tcBorders>
            <w:shd w:val="clear" w:color="000000" w:fill="FFFFFF"/>
            <w:vAlign w:val="center"/>
            <w:hideMark/>
          </w:tcPr>
          <w:p w:rsidR="00073070" w:rsidRPr="00073070" w:rsidRDefault="00073070" w:rsidP="00FC05FD">
            <w:pPr>
              <w:jc w:val="center"/>
              <w:rPr>
                <w:b/>
                <w:bCs/>
                <w:sz w:val="22"/>
                <w:szCs w:val="22"/>
              </w:rPr>
            </w:pPr>
            <w:r w:rsidRPr="00073070">
              <w:rPr>
                <w:b/>
                <w:bCs/>
                <w:sz w:val="22"/>
                <w:szCs w:val="22"/>
              </w:rPr>
              <w:t>Целевая статья</w:t>
            </w:r>
          </w:p>
        </w:tc>
        <w:tc>
          <w:tcPr>
            <w:tcW w:w="1107" w:type="dxa"/>
            <w:tcBorders>
              <w:top w:val="single" w:sz="8" w:space="0" w:color="auto"/>
              <w:left w:val="nil"/>
              <w:bottom w:val="single" w:sz="8" w:space="0" w:color="auto"/>
              <w:right w:val="nil"/>
            </w:tcBorders>
            <w:shd w:val="clear" w:color="000000" w:fill="FFFFFF"/>
            <w:vAlign w:val="center"/>
            <w:hideMark/>
          </w:tcPr>
          <w:p w:rsidR="00073070" w:rsidRPr="00073070" w:rsidRDefault="00073070" w:rsidP="00FC05FD">
            <w:pPr>
              <w:jc w:val="center"/>
              <w:rPr>
                <w:b/>
                <w:bCs/>
                <w:sz w:val="22"/>
                <w:szCs w:val="22"/>
              </w:rPr>
            </w:pPr>
            <w:r w:rsidRPr="00073070">
              <w:rPr>
                <w:b/>
                <w:bCs/>
                <w:sz w:val="22"/>
                <w:szCs w:val="22"/>
              </w:rPr>
              <w:t>Вид расходов</w:t>
            </w:r>
          </w:p>
        </w:tc>
        <w:tc>
          <w:tcPr>
            <w:tcW w:w="1782"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073070" w:rsidRPr="00073070" w:rsidRDefault="00073070" w:rsidP="00FC05FD">
            <w:pPr>
              <w:jc w:val="center"/>
              <w:rPr>
                <w:b/>
                <w:bCs/>
                <w:sz w:val="22"/>
                <w:szCs w:val="22"/>
              </w:rPr>
            </w:pPr>
            <w:r w:rsidRPr="00073070">
              <w:rPr>
                <w:b/>
                <w:bCs/>
                <w:sz w:val="22"/>
                <w:szCs w:val="22"/>
              </w:rPr>
              <w:t>Утверждено Сумма, руб.</w:t>
            </w:r>
          </w:p>
        </w:tc>
        <w:tc>
          <w:tcPr>
            <w:tcW w:w="1636"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073070" w:rsidRPr="00073070" w:rsidRDefault="00073070" w:rsidP="00FC05FD">
            <w:pPr>
              <w:jc w:val="center"/>
              <w:rPr>
                <w:b/>
                <w:bCs/>
                <w:sz w:val="22"/>
                <w:szCs w:val="22"/>
              </w:rPr>
            </w:pPr>
            <w:r w:rsidRPr="00073070">
              <w:rPr>
                <w:b/>
                <w:bCs/>
                <w:sz w:val="22"/>
                <w:szCs w:val="22"/>
              </w:rPr>
              <w:t>Кассовое исполнение Сумма, руб.</w:t>
            </w:r>
          </w:p>
        </w:tc>
        <w:tc>
          <w:tcPr>
            <w:tcW w:w="960"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073070" w:rsidRPr="00073070" w:rsidRDefault="00073070" w:rsidP="00FC05FD">
            <w:pPr>
              <w:jc w:val="center"/>
              <w:rPr>
                <w:b/>
                <w:bCs/>
                <w:sz w:val="22"/>
                <w:szCs w:val="22"/>
              </w:rPr>
            </w:pPr>
            <w:r w:rsidRPr="00073070">
              <w:rPr>
                <w:b/>
                <w:bCs/>
                <w:sz w:val="22"/>
                <w:szCs w:val="22"/>
              </w:rPr>
              <w:t>% исполнения</w:t>
            </w:r>
          </w:p>
        </w:tc>
      </w:tr>
      <w:tr w:rsidR="00073070" w:rsidRPr="00073070" w:rsidTr="00FC05FD">
        <w:trPr>
          <w:trHeight w:val="636"/>
        </w:trPr>
        <w:tc>
          <w:tcPr>
            <w:tcW w:w="5388" w:type="dxa"/>
            <w:tcBorders>
              <w:top w:val="nil"/>
              <w:left w:val="single" w:sz="8" w:space="0" w:color="auto"/>
              <w:bottom w:val="single" w:sz="8" w:space="0" w:color="auto"/>
              <w:right w:val="single" w:sz="4" w:space="0" w:color="auto"/>
            </w:tcBorders>
            <w:shd w:val="clear" w:color="000000" w:fill="FFFF00"/>
            <w:hideMark/>
          </w:tcPr>
          <w:p w:rsidR="00073070" w:rsidRPr="00073070" w:rsidRDefault="00073070" w:rsidP="00FC05FD">
            <w:pPr>
              <w:rPr>
                <w:b/>
                <w:bCs/>
              </w:rPr>
            </w:pPr>
            <w:r w:rsidRPr="00073070">
              <w:rPr>
                <w:b/>
                <w:bCs/>
              </w:rPr>
              <w:t>Администрация Комсомольского муниципального района Ивановской области</w:t>
            </w:r>
          </w:p>
        </w:tc>
        <w:tc>
          <w:tcPr>
            <w:tcW w:w="1177" w:type="dxa"/>
            <w:tcBorders>
              <w:top w:val="nil"/>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.050</w:t>
            </w:r>
          </w:p>
        </w:tc>
        <w:tc>
          <w:tcPr>
            <w:tcW w:w="882" w:type="dxa"/>
            <w:tcBorders>
              <w:top w:val="nil"/>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 </w:t>
            </w:r>
          </w:p>
        </w:tc>
        <w:tc>
          <w:tcPr>
            <w:tcW w:w="917" w:type="dxa"/>
            <w:tcBorders>
              <w:top w:val="nil"/>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 </w:t>
            </w:r>
          </w:p>
        </w:tc>
        <w:tc>
          <w:tcPr>
            <w:tcW w:w="1647" w:type="dxa"/>
            <w:tcBorders>
              <w:top w:val="nil"/>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 </w:t>
            </w:r>
          </w:p>
        </w:tc>
        <w:tc>
          <w:tcPr>
            <w:tcW w:w="1107" w:type="dxa"/>
            <w:tcBorders>
              <w:top w:val="nil"/>
              <w:left w:val="nil"/>
              <w:bottom w:val="single" w:sz="8" w:space="0" w:color="auto"/>
              <w:right w:val="nil"/>
            </w:tcBorders>
            <w:shd w:val="clear" w:color="000000" w:fill="FFFF00"/>
            <w:vAlign w:val="center"/>
            <w:hideMark/>
          </w:tcPr>
          <w:p w:rsidR="00073070" w:rsidRPr="00073070" w:rsidRDefault="00073070" w:rsidP="00FC05FD">
            <w:pPr>
              <w:jc w:val="center"/>
              <w:rPr>
                <w:b/>
                <w:bCs/>
              </w:rPr>
            </w:pPr>
            <w:r w:rsidRPr="00073070">
              <w:rPr>
                <w:b/>
                <w:bCs/>
              </w:rPr>
              <w:t> </w:t>
            </w:r>
          </w:p>
        </w:tc>
        <w:tc>
          <w:tcPr>
            <w:tcW w:w="1782" w:type="dxa"/>
            <w:tcBorders>
              <w:top w:val="nil"/>
              <w:left w:val="single" w:sz="4" w:space="0" w:color="auto"/>
              <w:bottom w:val="single" w:sz="8"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90 932 224,48</w:t>
            </w:r>
          </w:p>
        </w:tc>
        <w:tc>
          <w:tcPr>
            <w:tcW w:w="1636" w:type="dxa"/>
            <w:tcBorders>
              <w:top w:val="nil"/>
              <w:left w:val="nil"/>
              <w:bottom w:val="single" w:sz="8"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18 867 264,79</w:t>
            </w:r>
          </w:p>
        </w:tc>
        <w:tc>
          <w:tcPr>
            <w:tcW w:w="960" w:type="dxa"/>
            <w:tcBorders>
              <w:top w:val="nil"/>
              <w:left w:val="nil"/>
              <w:bottom w:val="single" w:sz="8"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21%</w:t>
            </w:r>
          </w:p>
        </w:tc>
      </w:tr>
      <w:tr w:rsidR="00073070" w:rsidRPr="00073070" w:rsidTr="00FC05FD">
        <w:trPr>
          <w:trHeight w:val="1620"/>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10 5 01 00360</w:t>
            </w:r>
          </w:p>
        </w:tc>
        <w:tc>
          <w:tcPr>
            <w:tcW w:w="110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1 896 531,41</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567 832,41</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30%</w:t>
            </w:r>
          </w:p>
        </w:tc>
      </w:tr>
      <w:tr w:rsidR="00073070" w:rsidRPr="00073070" w:rsidTr="00FC05FD">
        <w:trPr>
          <w:trHeight w:val="1980"/>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.04</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05 2 01 80360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456 601,60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98 487,83</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22%</w:t>
            </w:r>
          </w:p>
        </w:tc>
      </w:tr>
      <w:tr w:rsidR="00073070" w:rsidRPr="00073070" w:rsidTr="00FC05FD">
        <w:trPr>
          <w:trHeight w:val="10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.04</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05 2 01 80360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87 683,60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654,23</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w:t>
            </w:r>
          </w:p>
        </w:tc>
      </w:tr>
      <w:tr w:rsidR="00073070" w:rsidRPr="00073070" w:rsidTr="00FC05FD">
        <w:trPr>
          <w:trHeight w:val="2244"/>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.04</w:t>
            </w:r>
          </w:p>
        </w:tc>
        <w:tc>
          <w:tcPr>
            <w:tcW w:w="164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10 1 01 00130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16 134 416,64</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4 281 857,82</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27%</w:t>
            </w:r>
          </w:p>
        </w:tc>
      </w:tr>
      <w:tr w:rsidR="00073070" w:rsidRPr="00073070" w:rsidTr="00FC05FD">
        <w:trPr>
          <w:trHeight w:val="1248"/>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.04</w:t>
            </w:r>
          </w:p>
        </w:tc>
        <w:tc>
          <w:tcPr>
            <w:tcW w:w="164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10 1 01 00130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822 000,00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123 215,17</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15%</w:t>
            </w:r>
          </w:p>
        </w:tc>
      </w:tr>
      <w:tr w:rsidR="00073070" w:rsidRPr="00073070" w:rsidTr="00FC05FD">
        <w:trPr>
          <w:trHeight w:val="1560"/>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w:t>
            </w:r>
          </w:p>
        </w:tc>
        <w:tc>
          <w:tcPr>
            <w:tcW w:w="164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30 9 00 51200</w:t>
            </w:r>
          </w:p>
        </w:tc>
        <w:tc>
          <w:tcPr>
            <w:tcW w:w="110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1 990,59</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624"/>
        </w:trPr>
        <w:tc>
          <w:tcPr>
            <w:tcW w:w="5388" w:type="dxa"/>
            <w:tcBorders>
              <w:top w:val="nil"/>
              <w:left w:val="single" w:sz="8" w:space="0" w:color="auto"/>
              <w:bottom w:val="nil"/>
              <w:right w:val="single" w:sz="4" w:space="0" w:color="auto"/>
            </w:tcBorders>
            <w:shd w:val="clear" w:color="000000" w:fill="FFFFFF"/>
            <w:hideMark/>
          </w:tcPr>
          <w:p w:rsidR="00073070" w:rsidRPr="00073070" w:rsidRDefault="00073070" w:rsidP="00FC05FD">
            <w:r w:rsidRPr="00073070">
              <w:t>Проведение мероприятий резервного фонда (иные бюджетные ассигнования)</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.11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30 9 00 20100</w:t>
            </w:r>
          </w:p>
        </w:tc>
        <w:tc>
          <w:tcPr>
            <w:tcW w:w="110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800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300 000,00</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2244"/>
        </w:trPr>
        <w:tc>
          <w:tcPr>
            <w:tcW w:w="5388" w:type="dxa"/>
            <w:tcBorders>
              <w:top w:val="single" w:sz="4" w:space="0" w:color="auto"/>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10 1 01 00130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6 317 506,37</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1 468 848,37</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23%</w:t>
            </w:r>
          </w:p>
        </w:tc>
      </w:tr>
      <w:tr w:rsidR="00073070" w:rsidRPr="00073070" w:rsidTr="00FC05FD">
        <w:trPr>
          <w:trHeight w:val="195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10 1 02 00140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5 815 415,98</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1 659 457,59</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29%</w:t>
            </w:r>
          </w:p>
        </w:tc>
      </w:tr>
      <w:tr w:rsidR="00073070" w:rsidRPr="00073070" w:rsidTr="00FC05FD">
        <w:trPr>
          <w:trHeight w:val="1248"/>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10 1 02 00140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10 064 603,55</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2 125 346,83</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21%</w:t>
            </w:r>
          </w:p>
        </w:tc>
      </w:tr>
      <w:tr w:rsidR="00073070" w:rsidRPr="00073070" w:rsidTr="00FC05FD">
        <w:trPr>
          <w:trHeight w:val="660"/>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Расходы на оплату членских взносов в ассоциацию "Совет муниципальных образований" (Иные бюджетные ассигнования)</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10 2 02 20010</w:t>
            </w:r>
          </w:p>
        </w:tc>
        <w:tc>
          <w:tcPr>
            <w:tcW w:w="110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800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58 029,00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58 029,00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100%</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10 3 01 00160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880 400,00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228 119,00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26%</w:t>
            </w:r>
          </w:p>
        </w:tc>
      </w:tr>
      <w:tr w:rsidR="00073070" w:rsidRPr="00073070" w:rsidTr="00FC05FD">
        <w:trPr>
          <w:trHeight w:val="1620"/>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Организация платных образовательных услуг,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13 1 01 00350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20 000,00</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308"/>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13 1 01 00400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15 000,00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344"/>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16 1 01 20470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50 000,00</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260"/>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16 1 01 20490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435 850,79</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128 349,66</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29%</w:t>
            </w:r>
          </w:p>
        </w:tc>
      </w:tr>
      <w:tr w:rsidR="00073070" w:rsidRPr="00073070" w:rsidTr="00FC05FD">
        <w:trPr>
          <w:trHeight w:val="1248"/>
        </w:trPr>
        <w:tc>
          <w:tcPr>
            <w:tcW w:w="5388" w:type="dxa"/>
            <w:tcBorders>
              <w:top w:val="nil"/>
              <w:left w:val="single" w:sz="8" w:space="0" w:color="auto"/>
              <w:bottom w:val="single" w:sz="4" w:space="0" w:color="auto"/>
              <w:right w:val="single" w:sz="4" w:space="0" w:color="auto"/>
            </w:tcBorders>
            <w:shd w:val="clear" w:color="auto" w:fill="auto"/>
            <w:hideMark/>
          </w:tcPr>
          <w:p w:rsidR="00073070" w:rsidRPr="00073070" w:rsidRDefault="00073070" w:rsidP="00FC05FD">
            <w:r w:rsidRPr="00073070">
              <w:t>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17 1 01 S3020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2 358 666,68</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Подготовка документации по планировке территории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17 1 01 S6000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976 366,68</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284"/>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18 1 01 00320</w:t>
            </w:r>
          </w:p>
        </w:tc>
        <w:tc>
          <w:tcPr>
            <w:tcW w:w="110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600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4 487 767,83</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1 070 822,56</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24%</w:t>
            </w:r>
          </w:p>
        </w:tc>
      </w:tr>
      <w:tr w:rsidR="00073070" w:rsidRPr="00073070" w:rsidTr="00FC05FD">
        <w:trPr>
          <w:trHeight w:val="1620"/>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xml:space="preserve">18 1 02 82910 </w:t>
            </w:r>
          </w:p>
        </w:tc>
        <w:tc>
          <w:tcPr>
            <w:tcW w:w="110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600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1 054 693,00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263 673,00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25%</w:t>
            </w:r>
          </w:p>
        </w:tc>
      </w:tr>
      <w:tr w:rsidR="00073070" w:rsidRPr="00073070" w:rsidTr="00FC05FD">
        <w:trPr>
          <w:trHeight w:val="1308"/>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18 2 01 20140</w:t>
            </w:r>
          </w:p>
        </w:tc>
        <w:tc>
          <w:tcPr>
            <w:tcW w:w="110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600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131 100,00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25 350,00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19%</w:t>
            </w:r>
          </w:p>
        </w:tc>
      </w:tr>
      <w:tr w:rsidR="00073070" w:rsidRPr="00073070" w:rsidTr="00FC05FD">
        <w:trPr>
          <w:trHeight w:val="106"/>
        </w:trPr>
        <w:tc>
          <w:tcPr>
            <w:tcW w:w="5388"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lastRenderedPageBreak/>
              <w:t>Оплата за оказание юридических услуг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30 9 00 20230</w:t>
            </w:r>
          </w:p>
        </w:tc>
        <w:tc>
          <w:tcPr>
            <w:tcW w:w="110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5 000,00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248"/>
        </w:trPr>
        <w:tc>
          <w:tcPr>
            <w:tcW w:w="5388"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r w:rsidRPr="00073070">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30 9 00 20340</w:t>
            </w:r>
          </w:p>
        </w:tc>
        <w:tc>
          <w:tcPr>
            <w:tcW w:w="110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nil"/>
            </w:tcBorders>
            <w:shd w:val="clear" w:color="000000" w:fill="FFFFFF"/>
            <w:vAlign w:val="center"/>
            <w:hideMark/>
          </w:tcPr>
          <w:p w:rsidR="00073070" w:rsidRPr="00073070" w:rsidRDefault="00073070" w:rsidP="00FC05FD">
            <w:pPr>
              <w:jc w:val="center"/>
            </w:pPr>
            <w:r w:rsidRPr="00073070">
              <w:t>30 000,00</w:t>
            </w:r>
          </w:p>
        </w:tc>
        <w:tc>
          <w:tcPr>
            <w:tcW w:w="1636" w:type="dxa"/>
            <w:tcBorders>
              <w:top w:val="nil"/>
              <w:left w:val="single" w:sz="8"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984"/>
        </w:trPr>
        <w:tc>
          <w:tcPr>
            <w:tcW w:w="5388" w:type="dxa"/>
            <w:tcBorders>
              <w:top w:val="nil"/>
              <w:left w:val="nil"/>
              <w:bottom w:val="single" w:sz="4" w:space="0" w:color="auto"/>
              <w:right w:val="single" w:sz="4" w:space="0" w:color="auto"/>
            </w:tcBorders>
            <w:shd w:val="clear" w:color="000000" w:fill="FFFFFF"/>
            <w:hideMark/>
          </w:tcPr>
          <w:p w:rsidR="00073070" w:rsidRPr="00073070" w:rsidRDefault="00073070" w:rsidP="00FC05FD">
            <w:r w:rsidRPr="00073070">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30 9 00 G0110</w:t>
            </w:r>
          </w:p>
        </w:tc>
        <w:tc>
          <w:tcPr>
            <w:tcW w:w="110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800</w:t>
            </w:r>
          </w:p>
        </w:tc>
        <w:tc>
          <w:tcPr>
            <w:tcW w:w="17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5 037 468,59</w:t>
            </w:r>
          </w:p>
        </w:tc>
        <w:tc>
          <w:tcPr>
            <w:tcW w:w="1636" w:type="dxa"/>
            <w:tcBorders>
              <w:top w:val="nil"/>
              <w:left w:val="single" w:sz="8"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4 890 635,80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97%</w:t>
            </w:r>
          </w:p>
        </w:tc>
      </w:tr>
      <w:tr w:rsidR="00073070" w:rsidRPr="00073070" w:rsidTr="00FC05FD">
        <w:trPr>
          <w:trHeight w:val="1248"/>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w:t>
            </w:r>
          </w:p>
        </w:tc>
        <w:tc>
          <w:tcPr>
            <w:tcW w:w="164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200</w:t>
            </w:r>
          </w:p>
        </w:tc>
        <w:tc>
          <w:tcPr>
            <w:tcW w:w="1782"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43 055,46</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3 555,50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8%</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w:t>
            </w:r>
          </w:p>
        </w:tc>
        <w:tc>
          <w:tcPr>
            <w:tcW w:w="164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706 169,11</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45 156,00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6%</w:t>
            </w:r>
          </w:p>
        </w:tc>
      </w:tr>
      <w:tr w:rsidR="00073070" w:rsidRPr="00073070" w:rsidTr="00FC05FD">
        <w:trPr>
          <w:trHeight w:val="624"/>
        </w:trPr>
        <w:tc>
          <w:tcPr>
            <w:tcW w:w="5388" w:type="dxa"/>
            <w:tcBorders>
              <w:top w:val="nil"/>
              <w:left w:val="single" w:sz="4" w:space="0" w:color="auto"/>
              <w:bottom w:val="single" w:sz="4" w:space="0" w:color="auto"/>
              <w:right w:val="single" w:sz="4" w:space="0" w:color="auto"/>
            </w:tcBorders>
            <w:shd w:val="clear" w:color="000000" w:fill="FFFFFF"/>
            <w:hideMark/>
          </w:tcPr>
          <w:p w:rsidR="00073070" w:rsidRPr="00073070" w:rsidRDefault="00073070" w:rsidP="00FC05FD">
            <w:r w:rsidRPr="00073070">
              <w:t>Поощрение членов добровольной народной дружины (Социальное обеспечение и иные выплаты населению)</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.14</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05 3 01 20450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300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25 000,00</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632"/>
        </w:trPr>
        <w:tc>
          <w:tcPr>
            <w:tcW w:w="5388" w:type="dxa"/>
            <w:tcBorders>
              <w:top w:val="nil"/>
              <w:left w:val="single" w:sz="4"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.04</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w:t>
            </w:r>
          </w:p>
        </w:tc>
        <w:tc>
          <w:tcPr>
            <w:tcW w:w="164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140 323,92</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42"/>
        </w:trPr>
        <w:tc>
          <w:tcPr>
            <w:tcW w:w="5388" w:type="dxa"/>
            <w:tcBorders>
              <w:top w:val="nil"/>
              <w:left w:val="single" w:sz="8" w:space="0" w:color="auto"/>
              <w:bottom w:val="nil"/>
              <w:right w:val="single" w:sz="4" w:space="0" w:color="auto"/>
            </w:tcBorders>
            <w:shd w:val="clear" w:color="000000" w:fill="FFFFFF"/>
            <w:hideMark/>
          </w:tcPr>
          <w:p w:rsidR="00073070" w:rsidRPr="00073070" w:rsidRDefault="00073070" w:rsidP="00FC05FD">
            <w:r w:rsidRPr="00073070">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w:t>
            </w:r>
            <w:r w:rsidRPr="00073070">
              <w:lastRenderedPageBreak/>
              <w:t xml:space="preserve">и услуг для обеспечения государственных (муниципальных) нужд)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lastRenderedPageBreak/>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.04</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w:t>
            </w:r>
          </w:p>
        </w:tc>
        <w:tc>
          <w:tcPr>
            <w:tcW w:w="164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07 1 01 82400</w:t>
            </w:r>
          </w:p>
        </w:tc>
        <w:tc>
          <w:tcPr>
            <w:tcW w:w="1107" w:type="dxa"/>
            <w:tcBorders>
              <w:top w:val="nil"/>
              <w:left w:val="single" w:sz="4" w:space="0" w:color="auto"/>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35 098,00</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056"/>
        </w:trPr>
        <w:tc>
          <w:tcPr>
            <w:tcW w:w="5388" w:type="dxa"/>
            <w:tcBorders>
              <w:top w:val="single" w:sz="4" w:space="0" w:color="auto"/>
              <w:left w:val="nil"/>
              <w:bottom w:val="single" w:sz="4" w:space="0" w:color="auto"/>
              <w:right w:val="single" w:sz="4" w:space="0" w:color="auto"/>
            </w:tcBorders>
            <w:shd w:val="clear" w:color="000000" w:fill="FFFFFF"/>
            <w:hideMark/>
          </w:tcPr>
          <w:p w:rsidR="00073070" w:rsidRPr="00073070" w:rsidRDefault="00073070" w:rsidP="00FC05FD">
            <w:r w:rsidRPr="00073070">
              <w:lastRenderedPageBreak/>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.04</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w:t>
            </w:r>
          </w:p>
        </w:tc>
        <w:tc>
          <w:tcPr>
            <w:tcW w:w="164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12 3 02 L5990</w:t>
            </w:r>
          </w:p>
        </w:tc>
        <w:tc>
          <w:tcPr>
            <w:tcW w:w="1107" w:type="dxa"/>
            <w:tcBorders>
              <w:top w:val="nil"/>
              <w:left w:val="single" w:sz="4" w:space="0" w:color="auto"/>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242 336,94</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2184"/>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.04</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.09</w:t>
            </w:r>
          </w:p>
        </w:tc>
        <w:tc>
          <w:tcPr>
            <w:tcW w:w="164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08 1 05 S0510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200</w:t>
            </w:r>
          </w:p>
        </w:tc>
        <w:tc>
          <w:tcPr>
            <w:tcW w:w="1782"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16 642 915,40</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Субсидирование части процентной ставки по банковским кредитам на инвестиционные цели (Иные бюджетные ассигнования)</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xml:space="preserve">.050 </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.04</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.12</w:t>
            </w:r>
          </w:p>
        </w:tc>
        <w:tc>
          <w:tcPr>
            <w:tcW w:w="164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04 1 01 60030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800</w:t>
            </w:r>
          </w:p>
        </w:tc>
        <w:tc>
          <w:tcPr>
            <w:tcW w:w="1782"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100 000,00</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560"/>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муниципального района (Закупка товаров, работ и услуг для обеспечения государственных (муниципальных)  нужд) </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.04</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.12</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16 1 01 20480</w:t>
            </w:r>
          </w:p>
        </w:tc>
        <w:tc>
          <w:tcPr>
            <w:tcW w:w="110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410 000,00</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47 825,00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12%</w:t>
            </w:r>
          </w:p>
        </w:tc>
      </w:tr>
      <w:tr w:rsidR="00073070" w:rsidRPr="00073070" w:rsidTr="00FC05FD">
        <w:trPr>
          <w:trHeight w:val="1248"/>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.04</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.12</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16 1 02 20630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705 666,55</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514 083,33</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73%</w:t>
            </w:r>
          </w:p>
        </w:tc>
      </w:tr>
      <w:tr w:rsidR="00073070" w:rsidRPr="00073070" w:rsidTr="00FC05FD">
        <w:trPr>
          <w:trHeight w:val="10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.04</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.12</w:t>
            </w:r>
          </w:p>
        </w:tc>
        <w:tc>
          <w:tcPr>
            <w:tcW w:w="164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16 2 02 20560</w:t>
            </w:r>
          </w:p>
        </w:tc>
        <w:tc>
          <w:tcPr>
            <w:tcW w:w="1107" w:type="dxa"/>
            <w:tcBorders>
              <w:top w:val="nil"/>
              <w:left w:val="single" w:sz="4" w:space="0" w:color="auto"/>
              <w:bottom w:val="nil"/>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46 582,82</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984"/>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 xml:space="preserve">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 </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14 1 06 20660</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200</w:t>
            </w:r>
          </w:p>
        </w:tc>
        <w:tc>
          <w:tcPr>
            <w:tcW w:w="1782"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250 000,00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50 000,00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20%</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200</w:t>
            </w:r>
          </w:p>
        </w:tc>
        <w:tc>
          <w:tcPr>
            <w:tcW w:w="1782"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5 717 198,40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814 293,10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14%</w:t>
            </w:r>
          </w:p>
        </w:tc>
      </w:tr>
      <w:tr w:rsidR="00073070" w:rsidRPr="00073070" w:rsidTr="00FC05FD">
        <w:trPr>
          <w:trHeight w:val="624"/>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Техническое обслуживание газового оборудования и газопроводов (Иные бюджетные ассигнования)</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800</w:t>
            </w:r>
          </w:p>
        </w:tc>
        <w:tc>
          <w:tcPr>
            <w:tcW w:w="1782"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19 000,00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19 000,00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100%</w:t>
            </w:r>
          </w:p>
        </w:tc>
      </w:tr>
      <w:tr w:rsidR="00073070" w:rsidRPr="00073070" w:rsidTr="00FC05FD">
        <w:trPr>
          <w:trHeight w:val="1344"/>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14 1 09 S2990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400</w:t>
            </w:r>
          </w:p>
        </w:tc>
        <w:tc>
          <w:tcPr>
            <w:tcW w:w="1782"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6 835 212,84</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10 2 01 00110</w:t>
            </w:r>
          </w:p>
        </w:tc>
        <w:tc>
          <w:tcPr>
            <w:tcW w:w="110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50 000,00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5 400,00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11%</w:t>
            </w:r>
          </w:p>
        </w:tc>
      </w:tr>
      <w:tr w:rsidR="00073070" w:rsidRPr="00073070" w:rsidTr="00FC05FD">
        <w:trPr>
          <w:trHeight w:val="1248"/>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10 2 03 20130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300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1 191 572,73</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377 272,59</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32%</w:t>
            </w:r>
          </w:p>
        </w:tc>
      </w:tr>
      <w:tr w:rsidR="00073070" w:rsidRPr="00073070" w:rsidTr="00FC05FD">
        <w:trPr>
          <w:trHeight w:val="936"/>
        </w:trPr>
        <w:tc>
          <w:tcPr>
            <w:tcW w:w="5388" w:type="dxa"/>
            <w:tcBorders>
              <w:top w:val="nil"/>
              <w:left w:val="single" w:sz="8" w:space="0" w:color="auto"/>
              <w:bottom w:val="nil"/>
              <w:right w:val="single" w:sz="4" w:space="0" w:color="auto"/>
            </w:tcBorders>
            <w:shd w:val="clear" w:color="000000" w:fill="FFFFFF"/>
            <w:vAlign w:val="bottom"/>
            <w:hideMark/>
          </w:tcPr>
          <w:p w:rsidR="00073070" w:rsidRPr="00073070" w:rsidRDefault="00073070" w:rsidP="00FC05FD">
            <w:r w:rsidRPr="00073070">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.10</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 1 01 L4970</w:t>
            </w:r>
          </w:p>
        </w:tc>
        <w:tc>
          <w:tcPr>
            <w:tcW w:w="110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300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2 000,00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872"/>
        </w:trPr>
        <w:tc>
          <w:tcPr>
            <w:tcW w:w="5388" w:type="dxa"/>
            <w:tcBorders>
              <w:top w:val="single" w:sz="4" w:space="0" w:color="auto"/>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.10</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03 2 01 20600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300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100 000,00</w:t>
            </w:r>
          </w:p>
        </w:tc>
        <w:tc>
          <w:tcPr>
            <w:tcW w:w="1636"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.10</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06 1 01 20990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300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60 000,00</w:t>
            </w:r>
          </w:p>
        </w:tc>
        <w:tc>
          <w:tcPr>
            <w:tcW w:w="1636" w:type="dxa"/>
            <w:tcBorders>
              <w:top w:val="single" w:sz="4" w:space="0" w:color="auto"/>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Ремонт жилых помещений инвалидов и участников Великой Отечественной войны (Социальное обеспечение и иные выплаты населению)</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.10</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11 2 01 20080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300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50 000,00</w:t>
            </w:r>
          </w:p>
        </w:tc>
        <w:tc>
          <w:tcPr>
            <w:tcW w:w="1636" w:type="dxa"/>
            <w:tcBorders>
              <w:top w:val="single" w:sz="4" w:space="0" w:color="auto"/>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968"/>
        </w:trPr>
        <w:tc>
          <w:tcPr>
            <w:tcW w:w="5388" w:type="dxa"/>
            <w:tcBorders>
              <w:top w:val="nil"/>
              <w:left w:val="single" w:sz="8" w:space="0" w:color="auto"/>
              <w:bottom w:val="nil"/>
              <w:right w:val="single" w:sz="4" w:space="0" w:color="auto"/>
            </w:tcBorders>
            <w:shd w:val="clear" w:color="000000" w:fill="FFFFFF"/>
            <w:hideMark/>
          </w:tcPr>
          <w:p w:rsidR="00073070" w:rsidRPr="00073070" w:rsidRDefault="00073070" w:rsidP="00FC05FD">
            <w:r w:rsidRPr="00073070">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.050</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.10</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.06</w:t>
            </w:r>
          </w:p>
        </w:tc>
        <w:tc>
          <w:tcPr>
            <w:tcW w:w="1647"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32 9 00 60070</w:t>
            </w:r>
          </w:p>
        </w:tc>
        <w:tc>
          <w:tcPr>
            <w:tcW w:w="1107" w:type="dxa"/>
            <w:tcBorders>
              <w:top w:val="nil"/>
              <w:left w:val="nil"/>
              <w:bottom w:val="nil"/>
              <w:right w:val="nil"/>
            </w:tcBorders>
            <w:shd w:val="clear" w:color="000000" w:fill="FFFFFF"/>
            <w:vAlign w:val="center"/>
            <w:hideMark/>
          </w:tcPr>
          <w:p w:rsidR="00073070" w:rsidRPr="00073070" w:rsidRDefault="00073070" w:rsidP="00FC05FD">
            <w:pPr>
              <w:jc w:val="center"/>
            </w:pPr>
            <w:r w:rsidRPr="00073070">
              <w:t>600</w:t>
            </w:r>
          </w:p>
        </w:tc>
        <w:tc>
          <w:tcPr>
            <w:tcW w:w="1782" w:type="dxa"/>
            <w:tcBorders>
              <w:top w:val="nil"/>
              <w:left w:val="single" w:sz="4" w:space="0" w:color="auto"/>
              <w:bottom w:val="nil"/>
              <w:right w:val="single" w:sz="8" w:space="0" w:color="auto"/>
            </w:tcBorders>
            <w:shd w:val="clear" w:color="000000" w:fill="FFFFFF"/>
            <w:vAlign w:val="center"/>
            <w:hideMark/>
          </w:tcPr>
          <w:p w:rsidR="00073070" w:rsidRPr="00073070" w:rsidRDefault="00073070" w:rsidP="00FC05FD">
            <w:pPr>
              <w:jc w:val="center"/>
            </w:pPr>
            <w:r w:rsidRPr="00073070">
              <w:t>123 000,00</w:t>
            </w:r>
          </w:p>
        </w:tc>
        <w:tc>
          <w:tcPr>
            <w:tcW w:w="1636" w:type="dxa"/>
            <w:tcBorders>
              <w:top w:val="single" w:sz="4" w:space="0" w:color="auto"/>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660"/>
        </w:trPr>
        <w:tc>
          <w:tcPr>
            <w:tcW w:w="5388" w:type="dxa"/>
            <w:tcBorders>
              <w:top w:val="single" w:sz="8" w:space="0" w:color="auto"/>
              <w:left w:val="single" w:sz="8" w:space="0" w:color="auto"/>
              <w:bottom w:val="single" w:sz="8" w:space="0" w:color="auto"/>
              <w:right w:val="single" w:sz="4" w:space="0" w:color="auto"/>
            </w:tcBorders>
            <w:shd w:val="clear" w:color="000000" w:fill="FFFF00"/>
            <w:hideMark/>
          </w:tcPr>
          <w:p w:rsidR="00073070" w:rsidRPr="00073070" w:rsidRDefault="00073070" w:rsidP="00FC05FD">
            <w:pPr>
              <w:rPr>
                <w:b/>
                <w:bCs/>
              </w:rPr>
            </w:pPr>
            <w:r w:rsidRPr="00073070">
              <w:rPr>
                <w:b/>
                <w:bCs/>
              </w:rPr>
              <w:t>Управление образования Администрации Комсомольского муниципального района Ивановской области</w:t>
            </w:r>
          </w:p>
        </w:tc>
        <w:tc>
          <w:tcPr>
            <w:tcW w:w="1177" w:type="dxa"/>
            <w:tcBorders>
              <w:top w:val="single" w:sz="8" w:space="0" w:color="auto"/>
              <w:left w:val="nil"/>
              <w:bottom w:val="single" w:sz="8"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.052</w:t>
            </w:r>
          </w:p>
        </w:tc>
        <w:tc>
          <w:tcPr>
            <w:tcW w:w="882" w:type="dxa"/>
            <w:tcBorders>
              <w:top w:val="single" w:sz="8" w:space="0" w:color="auto"/>
              <w:left w:val="nil"/>
              <w:bottom w:val="single" w:sz="8"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 </w:t>
            </w:r>
          </w:p>
        </w:tc>
        <w:tc>
          <w:tcPr>
            <w:tcW w:w="917" w:type="dxa"/>
            <w:tcBorders>
              <w:top w:val="single" w:sz="8" w:space="0" w:color="auto"/>
              <w:left w:val="nil"/>
              <w:bottom w:val="single" w:sz="8"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 </w:t>
            </w:r>
          </w:p>
        </w:tc>
        <w:tc>
          <w:tcPr>
            <w:tcW w:w="1647" w:type="dxa"/>
            <w:tcBorders>
              <w:top w:val="single" w:sz="8" w:space="0" w:color="auto"/>
              <w:left w:val="nil"/>
              <w:bottom w:val="single" w:sz="8"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 </w:t>
            </w:r>
          </w:p>
        </w:tc>
        <w:tc>
          <w:tcPr>
            <w:tcW w:w="1107" w:type="dxa"/>
            <w:tcBorders>
              <w:top w:val="single" w:sz="8" w:space="0" w:color="auto"/>
              <w:left w:val="nil"/>
              <w:bottom w:val="single" w:sz="8" w:space="0" w:color="auto"/>
              <w:right w:val="nil"/>
            </w:tcBorders>
            <w:shd w:val="clear" w:color="000000" w:fill="FFFF00"/>
            <w:noWrap/>
            <w:vAlign w:val="center"/>
            <w:hideMark/>
          </w:tcPr>
          <w:p w:rsidR="00073070" w:rsidRPr="00073070" w:rsidRDefault="00073070" w:rsidP="00FC05FD">
            <w:pPr>
              <w:jc w:val="center"/>
              <w:rPr>
                <w:b/>
                <w:bCs/>
              </w:rPr>
            </w:pPr>
            <w:r w:rsidRPr="00073070">
              <w:rPr>
                <w:b/>
                <w:bCs/>
              </w:rPr>
              <w:t> </w:t>
            </w:r>
          </w:p>
        </w:tc>
        <w:tc>
          <w:tcPr>
            <w:tcW w:w="1782"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273 825 842,33</w:t>
            </w:r>
          </w:p>
        </w:tc>
        <w:tc>
          <w:tcPr>
            <w:tcW w:w="1636"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073070" w:rsidRPr="00073070" w:rsidRDefault="00073070" w:rsidP="00FC05FD">
            <w:pPr>
              <w:jc w:val="center"/>
              <w:rPr>
                <w:b/>
                <w:bCs/>
              </w:rPr>
            </w:pPr>
            <w:r w:rsidRPr="00073070">
              <w:rPr>
                <w:b/>
                <w:bCs/>
              </w:rPr>
              <w:t>52 520 454,57</w:t>
            </w:r>
          </w:p>
        </w:tc>
        <w:tc>
          <w:tcPr>
            <w:tcW w:w="960" w:type="dxa"/>
            <w:tcBorders>
              <w:top w:val="single" w:sz="8" w:space="0" w:color="auto"/>
              <w:left w:val="nil"/>
              <w:bottom w:val="single" w:sz="8"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19%</w:t>
            </w:r>
          </w:p>
        </w:tc>
      </w:tr>
      <w:tr w:rsidR="00073070" w:rsidRPr="00073070" w:rsidTr="00FC05FD">
        <w:trPr>
          <w:trHeight w:val="1872"/>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01 1 01 00020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16 390 368,13</w:t>
            </w:r>
          </w:p>
        </w:tc>
        <w:tc>
          <w:tcPr>
            <w:tcW w:w="1636" w:type="dxa"/>
            <w:tcBorders>
              <w:top w:val="single" w:sz="4" w:space="0" w:color="auto"/>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3 177 438,73</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19%</w:t>
            </w:r>
          </w:p>
        </w:tc>
      </w:tr>
      <w:tr w:rsidR="00073070" w:rsidRPr="00073070" w:rsidTr="00FC05FD">
        <w:trPr>
          <w:trHeight w:val="1248"/>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01 1 01 00020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22 290 960,80</w:t>
            </w:r>
          </w:p>
        </w:tc>
        <w:tc>
          <w:tcPr>
            <w:tcW w:w="1636" w:type="dxa"/>
            <w:tcBorders>
              <w:top w:val="single" w:sz="4" w:space="0" w:color="auto"/>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6 192 342,10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28%</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Оказание муниципальной услуги "Предоставление дошкольного образования и воспитания" (Иные бюджетные ассигнования)</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01 1 01 00020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800</w:t>
            </w:r>
          </w:p>
        </w:tc>
        <w:tc>
          <w:tcPr>
            <w:tcW w:w="1782"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267 500,00</w:t>
            </w:r>
          </w:p>
        </w:tc>
        <w:tc>
          <w:tcPr>
            <w:tcW w:w="1636"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60 902,00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23%</w:t>
            </w:r>
          </w:p>
        </w:tc>
      </w:tr>
      <w:tr w:rsidR="00073070" w:rsidRPr="00073070" w:rsidTr="00FC05FD">
        <w:trPr>
          <w:trHeight w:val="3540"/>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01 1 01 80170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38 607 897,00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7 374 151,49</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19%</w:t>
            </w:r>
          </w:p>
        </w:tc>
      </w:tr>
      <w:tr w:rsidR="00073070" w:rsidRPr="00073070" w:rsidTr="00FC05FD">
        <w:trPr>
          <w:trHeight w:val="2664"/>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01 1 01 80170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218 502,00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2184"/>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1 01 S8900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11 578 947,37</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2964"/>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01 1 02 80100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396 945,00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Мероприятия по укреплению пожарной безопасности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01 4 01 00180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551 780,04</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126 399,65</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23%</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01 5 01 00340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1 701 284,00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0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01 2 01 00030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19 999 552,55</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6 218 493,15</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31%</w:t>
            </w:r>
          </w:p>
        </w:tc>
      </w:tr>
      <w:tr w:rsidR="00073070" w:rsidRPr="00073070" w:rsidTr="00FC05FD">
        <w:trPr>
          <w:trHeight w:val="159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01 2 01 00030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800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383 415,00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52 155,00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14%</w:t>
            </w:r>
          </w:p>
        </w:tc>
      </w:tr>
      <w:tr w:rsidR="00073070" w:rsidRPr="00073070" w:rsidTr="00FC05FD">
        <w:trPr>
          <w:trHeight w:val="4224"/>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01 2 01 80150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76 241 997,25</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17 749 104,24</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23%</w:t>
            </w:r>
          </w:p>
        </w:tc>
      </w:tr>
      <w:tr w:rsidR="00073070" w:rsidRPr="00073070" w:rsidTr="00FC05FD">
        <w:trPr>
          <w:trHeight w:val="10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01 2 01 80150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1 362 449,00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06"/>
        </w:trPr>
        <w:tc>
          <w:tcPr>
            <w:tcW w:w="5388" w:type="dxa"/>
            <w:tcBorders>
              <w:top w:val="nil"/>
              <w:left w:val="single" w:sz="8" w:space="0" w:color="auto"/>
              <w:bottom w:val="single" w:sz="4" w:space="0" w:color="auto"/>
              <w:right w:val="single" w:sz="4" w:space="0" w:color="auto"/>
            </w:tcBorders>
            <w:shd w:val="clear" w:color="auto" w:fill="auto"/>
            <w:hideMark/>
          </w:tcPr>
          <w:p w:rsidR="00073070" w:rsidRPr="00073070" w:rsidRDefault="00073070" w:rsidP="00FC05FD">
            <w:r w:rsidRPr="00073070">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w:t>
            </w:r>
            <w:r w:rsidRPr="00073070">
              <w:lastRenderedPageBreak/>
              <w:t>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lastRenderedPageBreak/>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2 01 R3031</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6 249 600,00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1 562 400,00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25%</w:t>
            </w:r>
          </w:p>
        </w:tc>
      </w:tr>
      <w:tr w:rsidR="00073070" w:rsidRPr="00073070" w:rsidTr="00FC05FD">
        <w:trPr>
          <w:trHeight w:val="106"/>
        </w:trPr>
        <w:tc>
          <w:tcPr>
            <w:tcW w:w="5388" w:type="dxa"/>
            <w:tcBorders>
              <w:top w:val="nil"/>
              <w:left w:val="nil"/>
              <w:bottom w:val="nil"/>
              <w:right w:val="nil"/>
            </w:tcBorders>
            <w:shd w:val="clear" w:color="auto" w:fill="auto"/>
            <w:vAlign w:val="bottom"/>
            <w:hideMark/>
          </w:tcPr>
          <w:p w:rsidR="00073070" w:rsidRPr="00073070" w:rsidRDefault="00073070" w:rsidP="00FC05FD">
            <w:r w:rsidRPr="00073070">
              <w:lastRenderedPageBreak/>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77" w:type="dxa"/>
            <w:tcBorders>
              <w:top w:val="nil"/>
              <w:left w:val="single" w:sz="4" w:space="0" w:color="auto"/>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01 2 02 S1950</w:t>
            </w:r>
          </w:p>
        </w:tc>
        <w:tc>
          <w:tcPr>
            <w:tcW w:w="110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2 014 736,85</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260"/>
        </w:trPr>
        <w:tc>
          <w:tcPr>
            <w:tcW w:w="5388" w:type="dxa"/>
            <w:tcBorders>
              <w:top w:val="single" w:sz="4" w:space="0" w:color="auto"/>
              <w:left w:val="nil"/>
              <w:bottom w:val="single" w:sz="4" w:space="0" w:color="auto"/>
              <w:right w:val="single" w:sz="4" w:space="0" w:color="auto"/>
            </w:tcBorders>
            <w:shd w:val="clear" w:color="auto" w:fill="auto"/>
            <w:vAlign w:val="bottom"/>
            <w:hideMark/>
          </w:tcPr>
          <w:p w:rsidR="00073070" w:rsidRPr="00073070" w:rsidRDefault="00073070" w:rsidP="00FC05FD">
            <w:r w:rsidRPr="00073070">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01 2 03 L7502</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28 941 288,17</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3900"/>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2 EВ 51792</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284 711,24</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01 4 01 00180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649 544,60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161 376,70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25%</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01 5 01 00340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4 232 306,40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572 966,91</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14%</w:t>
            </w:r>
          </w:p>
        </w:tc>
      </w:tr>
      <w:tr w:rsidR="00073070" w:rsidRPr="00073070" w:rsidTr="00FC05FD">
        <w:trPr>
          <w:trHeight w:val="2977"/>
        </w:trPr>
        <w:tc>
          <w:tcPr>
            <w:tcW w:w="5388"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01 5 03 89700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1 090 584,00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19 244,26</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w:t>
            </w:r>
          </w:p>
        </w:tc>
      </w:tr>
      <w:tr w:rsidR="00073070" w:rsidRPr="00073070" w:rsidTr="00FC05FD">
        <w:trPr>
          <w:trHeight w:val="2580"/>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5 03 L3041</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6 263 069,85</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1 008 989,20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16%</w:t>
            </w:r>
          </w:p>
        </w:tc>
      </w:tr>
      <w:tr w:rsidR="00073070" w:rsidRPr="00073070" w:rsidTr="00FC05FD">
        <w:trPr>
          <w:trHeight w:val="10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01 3 01 00170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600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6 713 624,25</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1 739 292,39</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26%</w:t>
            </w:r>
          </w:p>
        </w:tc>
      </w:tr>
      <w:tr w:rsidR="00073070" w:rsidRPr="00073070" w:rsidTr="00FC05FD">
        <w:trPr>
          <w:trHeight w:val="2184"/>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xml:space="preserve">01 3 01 81420 </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600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2 638 343,44</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659 585,44</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25%</w:t>
            </w:r>
          </w:p>
        </w:tc>
      </w:tr>
      <w:tr w:rsidR="00073070" w:rsidRPr="00073070" w:rsidTr="00FC05FD">
        <w:trPr>
          <w:trHeight w:val="1872"/>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xml:space="preserve">01 3 01 S1420 </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600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833 161,09</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208 290,28</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25%</w:t>
            </w:r>
          </w:p>
        </w:tc>
      </w:tr>
      <w:tr w:rsidR="00073070" w:rsidRPr="00073070" w:rsidTr="00FC05FD">
        <w:trPr>
          <w:trHeight w:val="10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01 3 02 00230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600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4 974 480,00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1 148 969,66</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23%</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01 3 02 00230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800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8 820,00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2280"/>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3 E2 51710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600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246 274,88</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01 4 01 00180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600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99 727,80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24 162,20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24%</w:t>
            </w:r>
          </w:p>
        </w:tc>
      </w:tr>
      <w:tr w:rsidR="00073070" w:rsidRPr="00073070" w:rsidTr="00FC05FD">
        <w:trPr>
          <w:trHeight w:val="1248"/>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5 02 S0190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1 411 830,00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59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01 5 02 80200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56 700,00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2268"/>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.09</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01 6 01 00200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5 792 235,91</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1 337 400,93</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23%</w:t>
            </w:r>
          </w:p>
        </w:tc>
      </w:tr>
      <w:tr w:rsidR="00073070" w:rsidRPr="00073070" w:rsidTr="00FC05FD">
        <w:trPr>
          <w:trHeight w:val="1560"/>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.09</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01 6 01 00200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6 497 074,18</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2 310 105,83</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36%</w:t>
            </w:r>
          </w:p>
        </w:tc>
      </w:tr>
      <w:tr w:rsidR="00073070" w:rsidRPr="00073070" w:rsidTr="00FC05FD">
        <w:trPr>
          <w:trHeight w:val="10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.09</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01 6 01 00200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800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9 600,00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2 181,00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23%</w:t>
            </w:r>
          </w:p>
        </w:tc>
      </w:tr>
      <w:tr w:rsidR="00073070" w:rsidRPr="00073070" w:rsidTr="00FC05FD">
        <w:trPr>
          <w:trHeight w:val="1560"/>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.09</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01 6 02 00210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3 030 237,86</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685 490,05</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23%</w:t>
            </w:r>
          </w:p>
        </w:tc>
      </w:tr>
      <w:tr w:rsidR="00073070" w:rsidRPr="00073070" w:rsidTr="00FC05FD">
        <w:trPr>
          <w:trHeight w:val="936"/>
        </w:trPr>
        <w:tc>
          <w:tcPr>
            <w:tcW w:w="5388" w:type="dxa"/>
            <w:tcBorders>
              <w:top w:val="nil"/>
              <w:left w:val="single" w:sz="8" w:space="0" w:color="auto"/>
              <w:bottom w:val="nil"/>
              <w:right w:val="single" w:sz="4" w:space="0" w:color="auto"/>
            </w:tcBorders>
            <w:shd w:val="clear" w:color="000000" w:fill="FFFFFF"/>
            <w:hideMark/>
          </w:tcPr>
          <w:p w:rsidR="00073070" w:rsidRPr="00073070" w:rsidRDefault="00073070" w:rsidP="00FC05FD">
            <w:r w:rsidRPr="00073070">
              <w:t>Расходы на содержание органов управления  (Закупка товаров, работ и услуг для обеспечения государственных (муниципальных) нужд)</w:t>
            </w:r>
          </w:p>
        </w:tc>
        <w:tc>
          <w:tcPr>
            <w:tcW w:w="1177"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.09</w:t>
            </w:r>
          </w:p>
        </w:tc>
        <w:tc>
          <w:tcPr>
            <w:tcW w:w="1647"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01 6 02 00210</w:t>
            </w:r>
          </w:p>
        </w:tc>
        <w:tc>
          <w:tcPr>
            <w:tcW w:w="1107" w:type="dxa"/>
            <w:tcBorders>
              <w:top w:val="nil"/>
              <w:left w:val="nil"/>
              <w:bottom w:val="nil"/>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22 500,00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18 500,00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82%</w:t>
            </w:r>
          </w:p>
        </w:tc>
      </w:tr>
      <w:tr w:rsidR="00073070" w:rsidRPr="00073070" w:rsidTr="00FC05FD">
        <w:trPr>
          <w:trHeight w:val="624"/>
        </w:trPr>
        <w:tc>
          <w:tcPr>
            <w:tcW w:w="5388" w:type="dxa"/>
            <w:tcBorders>
              <w:top w:val="single" w:sz="4" w:space="0" w:color="auto"/>
              <w:left w:val="single" w:sz="8" w:space="0" w:color="auto"/>
              <w:bottom w:val="nil"/>
              <w:right w:val="single" w:sz="4" w:space="0" w:color="auto"/>
            </w:tcBorders>
            <w:shd w:val="clear" w:color="000000" w:fill="FFFFFF"/>
            <w:hideMark/>
          </w:tcPr>
          <w:p w:rsidR="00073070" w:rsidRPr="00073070" w:rsidRDefault="00073070" w:rsidP="00FC05FD">
            <w:r w:rsidRPr="00073070">
              <w:t>Расходы на содержание органов управления (Иные бюджетные ассигнования)</w:t>
            </w:r>
          </w:p>
        </w:tc>
        <w:tc>
          <w:tcPr>
            <w:tcW w:w="1177" w:type="dxa"/>
            <w:tcBorders>
              <w:top w:val="single" w:sz="4" w:space="0" w:color="auto"/>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single" w:sz="4" w:space="0" w:color="auto"/>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single" w:sz="4" w:space="0" w:color="auto"/>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.09</w:t>
            </w:r>
          </w:p>
        </w:tc>
        <w:tc>
          <w:tcPr>
            <w:tcW w:w="1647" w:type="dxa"/>
            <w:tcBorders>
              <w:top w:val="single" w:sz="4" w:space="0" w:color="auto"/>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01 6 02 00210</w:t>
            </w:r>
          </w:p>
        </w:tc>
        <w:tc>
          <w:tcPr>
            <w:tcW w:w="1107" w:type="dxa"/>
            <w:tcBorders>
              <w:top w:val="single" w:sz="4" w:space="0" w:color="auto"/>
              <w:left w:val="nil"/>
              <w:bottom w:val="nil"/>
              <w:right w:val="nil"/>
            </w:tcBorders>
            <w:shd w:val="clear" w:color="000000" w:fill="FFFFFF"/>
            <w:noWrap/>
            <w:vAlign w:val="center"/>
            <w:hideMark/>
          </w:tcPr>
          <w:p w:rsidR="00073070" w:rsidRPr="00073070" w:rsidRDefault="00073070" w:rsidP="00FC05FD">
            <w:pPr>
              <w:jc w:val="center"/>
            </w:pPr>
            <w:r w:rsidRPr="00073070">
              <w:t>800</w:t>
            </w:r>
          </w:p>
        </w:tc>
        <w:tc>
          <w:tcPr>
            <w:tcW w:w="1782" w:type="dxa"/>
            <w:tcBorders>
              <w:top w:val="single" w:sz="4" w:space="0" w:color="auto"/>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40 000,00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5 000,00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13%</w:t>
            </w:r>
          </w:p>
        </w:tc>
      </w:tr>
      <w:tr w:rsidR="00073070" w:rsidRPr="00073070" w:rsidTr="00FC05FD">
        <w:trPr>
          <w:trHeight w:val="936"/>
        </w:trPr>
        <w:tc>
          <w:tcPr>
            <w:tcW w:w="5388" w:type="dxa"/>
            <w:tcBorders>
              <w:top w:val="single" w:sz="4" w:space="0" w:color="auto"/>
              <w:left w:val="single" w:sz="8" w:space="0" w:color="auto"/>
              <w:bottom w:val="nil"/>
              <w:right w:val="single" w:sz="4" w:space="0" w:color="auto"/>
            </w:tcBorders>
            <w:shd w:val="clear" w:color="000000" w:fill="FFFFFF"/>
            <w:hideMark/>
          </w:tcPr>
          <w:p w:rsidR="00073070" w:rsidRPr="00073070" w:rsidRDefault="00073070" w:rsidP="00FC05FD">
            <w:r w:rsidRPr="00073070">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77" w:type="dxa"/>
            <w:tcBorders>
              <w:top w:val="single" w:sz="4" w:space="0" w:color="auto"/>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single" w:sz="4" w:space="0" w:color="auto"/>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single" w:sz="4" w:space="0" w:color="auto"/>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.09</w:t>
            </w:r>
          </w:p>
        </w:tc>
        <w:tc>
          <w:tcPr>
            <w:tcW w:w="1647" w:type="dxa"/>
            <w:tcBorders>
              <w:top w:val="single" w:sz="4" w:space="0" w:color="auto"/>
              <w:left w:val="nil"/>
              <w:bottom w:val="nil"/>
              <w:right w:val="nil"/>
            </w:tcBorders>
            <w:shd w:val="clear" w:color="000000" w:fill="FFFFFF"/>
            <w:noWrap/>
            <w:vAlign w:val="center"/>
            <w:hideMark/>
          </w:tcPr>
          <w:p w:rsidR="00073070" w:rsidRPr="00073070" w:rsidRDefault="00073070" w:rsidP="00FC05FD">
            <w:pPr>
              <w:jc w:val="center"/>
            </w:pPr>
            <w:r w:rsidRPr="00073070">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single" w:sz="4" w:space="0" w:color="auto"/>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55 000,00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32 428,00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59%</w:t>
            </w:r>
          </w:p>
        </w:tc>
      </w:tr>
      <w:tr w:rsidR="00073070" w:rsidRPr="00073070" w:rsidTr="00FC05FD">
        <w:trPr>
          <w:trHeight w:val="624"/>
        </w:trPr>
        <w:tc>
          <w:tcPr>
            <w:tcW w:w="5388" w:type="dxa"/>
            <w:tcBorders>
              <w:top w:val="single" w:sz="4" w:space="0" w:color="auto"/>
              <w:left w:val="single" w:sz="8" w:space="0" w:color="auto"/>
              <w:bottom w:val="nil"/>
              <w:right w:val="single" w:sz="4" w:space="0" w:color="auto"/>
            </w:tcBorders>
            <w:shd w:val="clear" w:color="000000" w:fill="FFFFFF"/>
            <w:hideMark/>
          </w:tcPr>
          <w:p w:rsidR="00073070" w:rsidRPr="00073070" w:rsidRDefault="00073070" w:rsidP="00FC05FD">
            <w:r w:rsidRPr="00073070">
              <w:lastRenderedPageBreak/>
              <w:t>Проведение районных мероприятий в сфере образования  (Социальное обеспечение и иные выплаты населению)</w:t>
            </w:r>
          </w:p>
        </w:tc>
        <w:tc>
          <w:tcPr>
            <w:tcW w:w="1177" w:type="dxa"/>
            <w:tcBorders>
              <w:top w:val="single" w:sz="4" w:space="0" w:color="auto"/>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single" w:sz="4" w:space="0" w:color="auto"/>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single" w:sz="4" w:space="0" w:color="auto"/>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.09</w:t>
            </w:r>
          </w:p>
        </w:tc>
        <w:tc>
          <w:tcPr>
            <w:tcW w:w="1647" w:type="dxa"/>
            <w:tcBorders>
              <w:top w:val="single" w:sz="4" w:space="0" w:color="auto"/>
              <w:left w:val="nil"/>
              <w:bottom w:val="nil"/>
              <w:right w:val="nil"/>
            </w:tcBorders>
            <w:shd w:val="clear" w:color="000000" w:fill="FFFFFF"/>
            <w:noWrap/>
            <w:vAlign w:val="center"/>
            <w:hideMark/>
          </w:tcPr>
          <w:p w:rsidR="00073070" w:rsidRPr="00073070" w:rsidRDefault="00073070" w:rsidP="00FC05FD">
            <w:pPr>
              <w:jc w:val="center"/>
            </w:pPr>
            <w:r w:rsidRPr="00073070">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073070" w:rsidRPr="00073070" w:rsidRDefault="00073070" w:rsidP="00FC05FD">
            <w:pPr>
              <w:jc w:val="center"/>
            </w:pPr>
            <w:r w:rsidRPr="00073070">
              <w:t>300</w:t>
            </w:r>
          </w:p>
        </w:tc>
        <w:tc>
          <w:tcPr>
            <w:tcW w:w="1782" w:type="dxa"/>
            <w:tcBorders>
              <w:top w:val="single" w:sz="4" w:space="0" w:color="auto"/>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30 000,00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248"/>
        </w:trPr>
        <w:tc>
          <w:tcPr>
            <w:tcW w:w="5388" w:type="dxa"/>
            <w:tcBorders>
              <w:top w:val="single" w:sz="4" w:space="0" w:color="auto"/>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177" w:type="dxa"/>
            <w:tcBorders>
              <w:top w:val="single" w:sz="4" w:space="0" w:color="auto"/>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single" w:sz="4" w:space="0" w:color="auto"/>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single" w:sz="4" w:space="0" w:color="auto"/>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.09</w:t>
            </w:r>
          </w:p>
        </w:tc>
        <w:tc>
          <w:tcPr>
            <w:tcW w:w="1647" w:type="dxa"/>
            <w:tcBorders>
              <w:top w:val="single" w:sz="4" w:space="0" w:color="auto"/>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01 6 04 21200</w:t>
            </w:r>
          </w:p>
        </w:tc>
        <w:tc>
          <w:tcPr>
            <w:tcW w:w="1107" w:type="dxa"/>
            <w:tcBorders>
              <w:top w:val="single" w:sz="4" w:space="0" w:color="auto"/>
              <w:left w:val="single" w:sz="4" w:space="0" w:color="auto"/>
              <w:bottom w:val="nil"/>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single" w:sz="4" w:space="0" w:color="auto"/>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58 000,00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52 542,00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91%</w:t>
            </w:r>
          </w:p>
        </w:tc>
      </w:tr>
      <w:tr w:rsidR="00073070" w:rsidRPr="00073070" w:rsidTr="00FC05FD">
        <w:trPr>
          <w:trHeight w:val="1932"/>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77"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w:t>
            </w:r>
          </w:p>
        </w:tc>
        <w:tc>
          <w:tcPr>
            <w:tcW w:w="917"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.04</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300</w:t>
            </w:r>
          </w:p>
        </w:tc>
        <w:tc>
          <w:tcPr>
            <w:tcW w:w="178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1 590 793,67</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20 543,36</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w:t>
            </w:r>
          </w:p>
        </w:tc>
      </w:tr>
      <w:tr w:rsidR="00073070" w:rsidRPr="00073070" w:rsidTr="00FC05FD">
        <w:trPr>
          <w:trHeight w:val="636"/>
        </w:trPr>
        <w:tc>
          <w:tcPr>
            <w:tcW w:w="5388" w:type="dxa"/>
            <w:tcBorders>
              <w:top w:val="single" w:sz="8" w:space="0" w:color="auto"/>
              <w:left w:val="single" w:sz="8" w:space="0" w:color="auto"/>
              <w:bottom w:val="single" w:sz="8" w:space="0" w:color="auto"/>
              <w:right w:val="single" w:sz="4" w:space="0" w:color="auto"/>
            </w:tcBorders>
            <w:shd w:val="clear" w:color="000000" w:fill="FFFF00"/>
            <w:hideMark/>
          </w:tcPr>
          <w:p w:rsidR="00073070" w:rsidRPr="00073070" w:rsidRDefault="00073070" w:rsidP="00FC05FD">
            <w:pPr>
              <w:rPr>
                <w:b/>
                <w:bCs/>
              </w:rPr>
            </w:pPr>
            <w:r w:rsidRPr="00073070">
              <w:rPr>
                <w:b/>
                <w:bCs/>
              </w:rPr>
              <w:t>Финансовое управление Администрации Комсомольского муниципального района</w:t>
            </w:r>
          </w:p>
        </w:tc>
        <w:tc>
          <w:tcPr>
            <w:tcW w:w="1177"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.053</w:t>
            </w:r>
          </w:p>
        </w:tc>
        <w:tc>
          <w:tcPr>
            <w:tcW w:w="882"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pPr>
            <w:r w:rsidRPr="00073070">
              <w:t> </w:t>
            </w:r>
          </w:p>
        </w:tc>
        <w:tc>
          <w:tcPr>
            <w:tcW w:w="917"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pPr>
            <w:r w:rsidRPr="00073070">
              <w:t> </w:t>
            </w:r>
          </w:p>
        </w:tc>
        <w:tc>
          <w:tcPr>
            <w:tcW w:w="1647"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pPr>
            <w:r w:rsidRPr="00073070">
              <w:t> </w:t>
            </w:r>
          </w:p>
        </w:tc>
        <w:tc>
          <w:tcPr>
            <w:tcW w:w="1107" w:type="dxa"/>
            <w:tcBorders>
              <w:top w:val="single" w:sz="8" w:space="0" w:color="auto"/>
              <w:left w:val="nil"/>
              <w:bottom w:val="single" w:sz="8" w:space="0" w:color="auto"/>
              <w:right w:val="nil"/>
            </w:tcBorders>
            <w:shd w:val="clear" w:color="000000" w:fill="FFFF00"/>
            <w:vAlign w:val="center"/>
            <w:hideMark/>
          </w:tcPr>
          <w:p w:rsidR="00073070" w:rsidRPr="00073070" w:rsidRDefault="00073070" w:rsidP="00FC05FD">
            <w:pPr>
              <w:jc w:val="center"/>
            </w:pPr>
            <w:r w:rsidRPr="00073070">
              <w:t> </w:t>
            </w:r>
          </w:p>
        </w:tc>
        <w:tc>
          <w:tcPr>
            <w:tcW w:w="1782"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7 349 350,20</w:t>
            </w:r>
          </w:p>
        </w:tc>
        <w:tc>
          <w:tcPr>
            <w:tcW w:w="1636"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1 415 140,76</w:t>
            </w:r>
          </w:p>
        </w:tc>
        <w:tc>
          <w:tcPr>
            <w:tcW w:w="960" w:type="dxa"/>
            <w:tcBorders>
              <w:top w:val="single" w:sz="8" w:space="0" w:color="auto"/>
              <w:left w:val="nil"/>
              <w:bottom w:val="single" w:sz="8"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19%</w:t>
            </w:r>
          </w:p>
        </w:tc>
      </w:tr>
      <w:tr w:rsidR="00073070" w:rsidRPr="00073070" w:rsidTr="00FC05FD">
        <w:trPr>
          <w:trHeight w:val="1860"/>
        </w:trPr>
        <w:tc>
          <w:tcPr>
            <w:tcW w:w="5388" w:type="dxa"/>
            <w:tcBorders>
              <w:top w:val="nil"/>
              <w:left w:val="single" w:sz="8" w:space="0" w:color="auto"/>
              <w:bottom w:val="single" w:sz="4" w:space="0" w:color="auto"/>
              <w:right w:val="single" w:sz="4" w:space="0" w:color="auto"/>
            </w:tcBorders>
            <w:shd w:val="clear" w:color="000000" w:fill="FFFFFF"/>
            <w:vAlign w:val="bottom"/>
            <w:hideMark/>
          </w:tcPr>
          <w:p w:rsidR="00073070" w:rsidRPr="00073070" w:rsidRDefault="00073070" w:rsidP="00FC05FD">
            <w:r w:rsidRPr="00073070">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.053</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.06</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09 1 01 00150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6 241 558,20</w:t>
            </w:r>
          </w:p>
        </w:tc>
        <w:tc>
          <w:tcPr>
            <w:tcW w:w="1636" w:type="dxa"/>
            <w:tcBorders>
              <w:top w:val="single" w:sz="4" w:space="0" w:color="auto"/>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1 277 304,32</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20%</w:t>
            </w:r>
          </w:p>
        </w:tc>
      </w:tr>
      <w:tr w:rsidR="00073070" w:rsidRPr="00073070" w:rsidTr="00FC05FD">
        <w:trPr>
          <w:trHeight w:val="1248"/>
        </w:trPr>
        <w:tc>
          <w:tcPr>
            <w:tcW w:w="5388" w:type="dxa"/>
            <w:tcBorders>
              <w:top w:val="nil"/>
              <w:left w:val="single" w:sz="8" w:space="0" w:color="auto"/>
              <w:bottom w:val="nil"/>
              <w:right w:val="single" w:sz="4" w:space="0" w:color="auto"/>
            </w:tcBorders>
            <w:shd w:val="clear" w:color="000000" w:fill="FFFFFF"/>
            <w:vAlign w:val="bottom"/>
            <w:hideMark/>
          </w:tcPr>
          <w:p w:rsidR="00073070" w:rsidRPr="00073070" w:rsidRDefault="00073070" w:rsidP="00FC05FD">
            <w:r w:rsidRPr="00073070">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77"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.053</w:t>
            </w:r>
          </w:p>
        </w:tc>
        <w:tc>
          <w:tcPr>
            <w:tcW w:w="882"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.06</w:t>
            </w:r>
          </w:p>
        </w:tc>
        <w:tc>
          <w:tcPr>
            <w:tcW w:w="1647"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09 1 01 00150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1 001 792,00</w:t>
            </w:r>
          </w:p>
        </w:tc>
        <w:tc>
          <w:tcPr>
            <w:tcW w:w="1636" w:type="dxa"/>
            <w:tcBorders>
              <w:top w:val="nil"/>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137 836,44</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14%</w:t>
            </w:r>
          </w:p>
        </w:tc>
      </w:tr>
      <w:tr w:rsidR="00073070" w:rsidRPr="00073070" w:rsidTr="00FC05FD">
        <w:trPr>
          <w:trHeight w:val="948"/>
        </w:trPr>
        <w:tc>
          <w:tcPr>
            <w:tcW w:w="5388" w:type="dxa"/>
            <w:tcBorders>
              <w:top w:val="single" w:sz="4" w:space="0" w:color="auto"/>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77"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.053</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10 2 01 00110</w:t>
            </w:r>
          </w:p>
        </w:tc>
        <w:tc>
          <w:tcPr>
            <w:tcW w:w="1107" w:type="dxa"/>
            <w:tcBorders>
              <w:top w:val="nil"/>
              <w:left w:val="nil"/>
              <w:bottom w:val="nil"/>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106 000,00</w:t>
            </w:r>
          </w:p>
        </w:tc>
        <w:tc>
          <w:tcPr>
            <w:tcW w:w="1636" w:type="dxa"/>
            <w:tcBorders>
              <w:top w:val="single" w:sz="4" w:space="0" w:color="auto"/>
              <w:left w:val="single" w:sz="4" w:space="0" w:color="auto"/>
              <w:bottom w:val="nil"/>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8"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948"/>
        </w:trPr>
        <w:tc>
          <w:tcPr>
            <w:tcW w:w="5388" w:type="dxa"/>
            <w:tcBorders>
              <w:top w:val="single" w:sz="8" w:space="0" w:color="auto"/>
              <w:left w:val="single" w:sz="8" w:space="0" w:color="auto"/>
              <w:bottom w:val="single" w:sz="8" w:space="0" w:color="auto"/>
              <w:right w:val="single" w:sz="4" w:space="0" w:color="auto"/>
            </w:tcBorders>
            <w:shd w:val="clear" w:color="000000" w:fill="FFFF00"/>
            <w:hideMark/>
          </w:tcPr>
          <w:p w:rsidR="00073070" w:rsidRPr="00073070" w:rsidRDefault="00073070" w:rsidP="00FC05FD">
            <w:pPr>
              <w:rPr>
                <w:b/>
                <w:bCs/>
              </w:rPr>
            </w:pPr>
            <w:r w:rsidRPr="00073070">
              <w:rPr>
                <w:b/>
                <w:bCs/>
              </w:rPr>
              <w:lastRenderedPageBreak/>
              <w:t>Отдел по делам культуры, молодежи и спорта Администрации Комсомольского муниципального района</w:t>
            </w:r>
          </w:p>
        </w:tc>
        <w:tc>
          <w:tcPr>
            <w:tcW w:w="1177"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.054</w:t>
            </w:r>
          </w:p>
        </w:tc>
        <w:tc>
          <w:tcPr>
            <w:tcW w:w="882"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pPr>
            <w:r w:rsidRPr="00073070">
              <w:t> </w:t>
            </w:r>
          </w:p>
        </w:tc>
        <w:tc>
          <w:tcPr>
            <w:tcW w:w="917"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pPr>
            <w:r w:rsidRPr="00073070">
              <w:t> </w:t>
            </w:r>
          </w:p>
        </w:tc>
        <w:tc>
          <w:tcPr>
            <w:tcW w:w="1647" w:type="dxa"/>
            <w:tcBorders>
              <w:top w:val="single" w:sz="8" w:space="0" w:color="auto"/>
              <w:left w:val="nil"/>
              <w:bottom w:val="single" w:sz="8" w:space="0" w:color="auto"/>
              <w:right w:val="single" w:sz="4" w:space="0" w:color="auto"/>
            </w:tcBorders>
            <w:shd w:val="clear" w:color="000000" w:fill="FFFF00"/>
            <w:vAlign w:val="center"/>
            <w:hideMark/>
          </w:tcPr>
          <w:p w:rsidR="00073070" w:rsidRPr="00073070" w:rsidRDefault="00073070" w:rsidP="00FC05FD">
            <w:pPr>
              <w:jc w:val="center"/>
            </w:pPr>
            <w:r w:rsidRPr="00073070">
              <w:t> </w:t>
            </w:r>
          </w:p>
        </w:tc>
        <w:tc>
          <w:tcPr>
            <w:tcW w:w="1107" w:type="dxa"/>
            <w:tcBorders>
              <w:top w:val="single" w:sz="8" w:space="0" w:color="auto"/>
              <w:left w:val="nil"/>
              <w:bottom w:val="single" w:sz="8" w:space="0" w:color="auto"/>
              <w:right w:val="nil"/>
            </w:tcBorders>
            <w:shd w:val="clear" w:color="000000" w:fill="FFFF00"/>
            <w:vAlign w:val="center"/>
            <w:hideMark/>
          </w:tcPr>
          <w:p w:rsidR="00073070" w:rsidRPr="00073070" w:rsidRDefault="00073070" w:rsidP="00FC05FD">
            <w:pPr>
              <w:jc w:val="center"/>
            </w:pPr>
            <w:r w:rsidRPr="00073070">
              <w:t> </w:t>
            </w:r>
          </w:p>
        </w:tc>
        <w:tc>
          <w:tcPr>
            <w:tcW w:w="1782"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52 379 197,85</w:t>
            </w:r>
          </w:p>
        </w:tc>
        <w:tc>
          <w:tcPr>
            <w:tcW w:w="1636"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12 526 832,42</w:t>
            </w:r>
          </w:p>
        </w:tc>
        <w:tc>
          <w:tcPr>
            <w:tcW w:w="960" w:type="dxa"/>
            <w:tcBorders>
              <w:top w:val="nil"/>
              <w:left w:val="nil"/>
              <w:bottom w:val="single" w:sz="8"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24%</w:t>
            </w:r>
          </w:p>
        </w:tc>
      </w:tr>
      <w:tr w:rsidR="00073070" w:rsidRPr="00073070" w:rsidTr="00FC05FD">
        <w:trPr>
          <w:trHeight w:val="1248"/>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77"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02 4 01 00070</w:t>
            </w:r>
          </w:p>
        </w:tc>
        <w:tc>
          <w:tcPr>
            <w:tcW w:w="1107" w:type="dxa"/>
            <w:tcBorders>
              <w:top w:val="single" w:sz="4" w:space="0" w:color="auto"/>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200 000,00</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154 840,00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77%</w:t>
            </w:r>
          </w:p>
        </w:tc>
      </w:tr>
      <w:tr w:rsidR="00073070" w:rsidRPr="00073070" w:rsidTr="00FC05FD">
        <w:trPr>
          <w:trHeight w:val="1248"/>
        </w:trPr>
        <w:tc>
          <w:tcPr>
            <w:tcW w:w="5388" w:type="dxa"/>
            <w:tcBorders>
              <w:top w:val="nil"/>
              <w:left w:val="nil"/>
              <w:bottom w:val="single" w:sz="4" w:space="0" w:color="auto"/>
              <w:right w:val="nil"/>
            </w:tcBorders>
            <w:shd w:val="clear" w:color="auto" w:fill="auto"/>
            <w:hideMark/>
          </w:tcPr>
          <w:p w:rsidR="00073070" w:rsidRPr="00073070" w:rsidRDefault="00073070" w:rsidP="00FC05FD">
            <w:r w:rsidRPr="00073070">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177"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30 9 00 G0080</w:t>
            </w:r>
          </w:p>
        </w:tc>
        <w:tc>
          <w:tcPr>
            <w:tcW w:w="110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350 000,00</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50 000,00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14%</w:t>
            </w:r>
          </w:p>
        </w:tc>
      </w:tr>
      <w:tr w:rsidR="00073070" w:rsidRPr="00073070" w:rsidTr="00FC05FD">
        <w:trPr>
          <w:trHeight w:val="936"/>
        </w:trPr>
        <w:tc>
          <w:tcPr>
            <w:tcW w:w="5388" w:type="dxa"/>
            <w:tcBorders>
              <w:top w:val="nil"/>
              <w:left w:val="nil"/>
              <w:bottom w:val="single" w:sz="4" w:space="0" w:color="auto"/>
              <w:right w:val="nil"/>
            </w:tcBorders>
            <w:shd w:val="clear" w:color="auto" w:fill="auto"/>
            <w:hideMark/>
          </w:tcPr>
          <w:p w:rsidR="00073070" w:rsidRPr="00073070" w:rsidRDefault="00073070" w:rsidP="00FC05FD">
            <w:r w:rsidRPr="00073070">
              <w:t>Содержание детских площадок, скамеек, урн и лавок на территории Комсомольского городского поселения (Иные бюджетные ассигнования)</w:t>
            </w:r>
          </w:p>
        </w:tc>
        <w:tc>
          <w:tcPr>
            <w:tcW w:w="1177"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30 9 00 G0080</w:t>
            </w:r>
          </w:p>
        </w:tc>
        <w:tc>
          <w:tcPr>
            <w:tcW w:w="110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800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160 000,00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40 569,93</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25%</w:t>
            </w:r>
          </w:p>
        </w:tc>
      </w:tr>
      <w:tr w:rsidR="00073070" w:rsidRPr="00073070" w:rsidTr="00FC05FD">
        <w:trPr>
          <w:trHeight w:val="1872"/>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02 1 01 00040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7 394 045,04</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1 690 970,83</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23%</w:t>
            </w:r>
          </w:p>
        </w:tc>
      </w:tr>
      <w:tr w:rsidR="00073070" w:rsidRPr="00073070" w:rsidTr="00FC05FD">
        <w:trPr>
          <w:trHeight w:val="1248"/>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02 1 01 00040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1 547 406,00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774 515,23</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50%</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Оказание муниципальной услуги "Дополнительное образование детей в сфере культуры и искусства"   (Иные бюджетные ассигнования)</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02 1 01 00040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800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99 200,00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21 939,00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22%</w:t>
            </w:r>
          </w:p>
        </w:tc>
      </w:tr>
      <w:tr w:rsidR="00073070" w:rsidRPr="00073070" w:rsidTr="00FC05FD">
        <w:trPr>
          <w:trHeight w:val="2868"/>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02 1 0181430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3 675 760,00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718 086,14</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20%</w:t>
            </w:r>
          </w:p>
        </w:tc>
      </w:tr>
      <w:tr w:rsidR="00073070" w:rsidRPr="00073070" w:rsidTr="00FC05FD">
        <w:trPr>
          <w:trHeight w:val="10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1 01S1430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193 462,00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2280"/>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02 2 01 00050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426 766,00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872"/>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 xml:space="preserve"> 02 2 01 G0070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360 000,00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008"/>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Расходы на временную летнюю занятость подростков в трудовом отряде ( МКУ ГДК) (Закупка товаров, работ и услуг для обеспечения государственных (муниципальных) нужд)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.07</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2 01 G0070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20 000,00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968"/>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02 7 01 00380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3 351 064,00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709 842,37</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21%</w:t>
            </w:r>
          </w:p>
        </w:tc>
      </w:tr>
      <w:tr w:rsidR="00073070" w:rsidRPr="00073070" w:rsidTr="00FC05FD">
        <w:trPr>
          <w:trHeight w:val="10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02 7 01 00380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343 751,00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78 113,52</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23%</w:t>
            </w:r>
          </w:p>
        </w:tc>
      </w:tr>
      <w:tr w:rsidR="00073070" w:rsidRPr="00073070" w:rsidTr="00FC05FD">
        <w:trPr>
          <w:trHeight w:val="255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02 7 01 80340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2 321 533,00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432 695,93</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19%</w:t>
            </w:r>
          </w:p>
        </w:tc>
      </w:tr>
      <w:tr w:rsidR="00073070" w:rsidRPr="00073070" w:rsidTr="00FC05FD">
        <w:trPr>
          <w:trHeight w:val="1668"/>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7 01 L5191</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75 171,00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75 171,00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100%</w:t>
            </w:r>
          </w:p>
        </w:tc>
      </w:tr>
      <w:tr w:rsidR="00073070" w:rsidRPr="00073070" w:rsidTr="00FC05FD">
        <w:trPr>
          <w:trHeight w:val="1620"/>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7 01 S0340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122 186,00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25 001,00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20%</w:t>
            </w:r>
          </w:p>
        </w:tc>
      </w:tr>
      <w:tr w:rsidR="00073070" w:rsidRPr="00073070" w:rsidTr="00FC05FD">
        <w:trPr>
          <w:trHeight w:val="1632"/>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9 01 G0040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8 394 656,00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1 786 310,91</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21%</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9 01 G0040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6 083 400,00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2 268 049,21</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37%</w:t>
            </w:r>
          </w:p>
        </w:tc>
      </w:tr>
      <w:tr w:rsidR="00073070" w:rsidRPr="00073070" w:rsidTr="00FC05FD">
        <w:trPr>
          <w:trHeight w:val="624"/>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Организация обеспечения деятельности учреждения культуры (Иные бюджетные ассигнования)</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9 01 G0040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800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10 700,00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1 335,00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12%</w:t>
            </w:r>
          </w:p>
        </w:tc>
      </w:tr>
      <w:tr w:rsidR="00073070" w:rsidRPr="00073070" w:rsidTr="00FC05FD">
        <w:trPr>
          <w:trHeight w:val="10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02 9 02 80340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2 681 085,00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509 343,72</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19%</w:t>
            </w:r>
          </w:p>
        </w:tc>
      </w:tr>
      <w:tr w:rsidR="00073070" w:rsidRPr="00073070" w:rsidTr="00FC05FD">
        <w:trPr>
          <w:trHeight w:val="2520"/>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9 02 S0340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141 110,00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28 352,16</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20%</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Расходы по организации показа кинофильмов(Закупка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9 04 G0060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750 000,00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355 543,04</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47%</w:t>
            </w:r>
          </w:p>
        </w:tc>
      </w:tr>
      <w:tr w:rsidR="00073070" w:rsidRPr="00073070" w:rsidTr="00FC05FD">
        <w:trPr>
          <w:trHeight w:val="10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A 01 G0050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4 427 710,00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947 207,95</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21%</w:t>
            </w:r>
          </w:p>
        </w:tc>
      </w:tr>
      <w:tr w:rsidR="00073070" w:rsidRPr="00073070" w:rsidTr="00FC05FD">
        <w:trPr>
          <w:trHeight w:val="1248"/>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A 01 G0050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1 419 592,00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228 625,46</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16%</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A 01 G0050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800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1 900,00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427,46</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22%</w:t>
            </w:r>
          </w:p>
        </w:tc>
      </w:tr>
      <w:tr w:rsidR="00073070" w:rsidRPr="00073070" w:rsidTr="00FC05FD">
        <w:trPr>
          <w:trHeight w:val="255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A 02 80340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1 575 058,00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169 560,00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11%</w:t>
            </w:r>
          </w:p>
        </w:tc>
      </w:tr>
      <w:tr w:rsidR="00073070" w:rsidRPr="00073070" w:rsidTr="00FC05FD">
        <w:trPr>
          <w:trHeight w:val="2580"/>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A 02 S0340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82 898,00</w:t>
            </w:r>
          </w:p>
        </w:tc>
        <w:tc>
          <w:tcPr>
            <w:tcW w:w="1636"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16 305,00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20%</w:t>
            </w:r>
          </w:p>
        </w:tc>
      </w:tr>
      <w:tr w:rsidR="00073070" w:rsidRPr="00073070" w:rsidTr="00FC05FD">
        <w:trPr>
          <w:trHeight w:val="10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.04</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02 5 01 00090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1 658 809,95</w:t>
            </w:r>
          </w:p>
        </w:tc>
        <w:tc>
          <w:tcPr>
            <w:tcW w:w="1636" w:type="dxa"/>
            <w:tcBorders>
              <w:top w:val="single" w:sz="4" w:space="0" w:color="auto"/>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330 927,46</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20%</w:t>
            </w:r>
          </w:p>
        </w:tc>
      </w:tr>
      <w:tr w:rsidR="00073070" w:rsidRPr="00073070" w:rsidTr="00FC05FD">
        <w:trPr>
          <w:trHeight w:val="2268"/>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.04</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02 5 02 00100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1 313 586,65</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313 214,77</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24%</w:t>
            </w:r>
          </w:p>
        </w:tc>
      </w:tr>
      <w:tr w:rsidR="00073070" w:rsidRPr="00073070" w:rsidTr="00FC05FD">
        <w:trPr>
          <w:trHeight w:val="135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.04</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02 5 02 00100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93 700,00</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47 867,77</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51%</w:t>
            </w:r>
          </w:p>
        </w:tc>
      </w:tr>
      <w:tr w:rsidR="00073070" w:rsidRPr="00073070" w:rsidTr="00FC05FD">
        <w:trPr>
          <w:trHeight w:val="1608"/>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.04</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5 02 G0040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2 912 648,21</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641 728,56</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22%</w:t>
            </w:r>
          </w:p>
        </w:tc>
      </w:tr>
      <w:tr w:rsidR="00073070" w:rsidRPr="00073070" w:rsidTr="00FC05FD">
        <w:trPr>
          <w:trHeight w:val="1356"/>
        </w:trPr>
        <w:tc>
          <w:tcPr>
            <w:tcW w:w="5388" w:type="dxa"/>
            <w:tcBorders>
              <w:top w:val="nil"/>
              <w:left w:val="single" w:sz="4" w:space="0" w:color="auto"/>
              <w:bottom w:val="nil"/>
              <w:right w:val="single" w:sz="4" w:space="0" w:color="auto"/>
            </w:tcBorders>
            <w:shd w:val="clear" w:color="auto" w:fill="auto"/>
            <w:hideMark/>
          </w:tcPr>
          <w:p w:rsidR="00073070" w:rsidRPr="00073070" w:rsidRDefault="00073070" w:rsidP="00FC05FD">
            <w:r w:rsidRPr="00073070">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77"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917"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.04</w:t>
            </w:r>
          </w:p>
        </w:tc>
        <w:tc>
          <w:tcPr>
            <w:tcW w:w="1647"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02 5 03 G0090</w:t>
            </w:r>
          </w:p>
        </w:tc>
        <w:tc>
          <w:tcPr>
            <w:tcW w:w="1107"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130 000,00</w:t>
            </w:r>
          </w:p>
        </w:tc>
        <w:tc>
          <w:tcPr>
            <w:tcW w:w="1636" w:type="dxa"/>
            <w:tcBorders>
              <w:top w:val="nil"/>
              <w:left w:val="single" w:sz="8"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70 289,00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54%</w:t>
            </w:r>
          </w:p>
        </w:tc>
      </w:tr>
      <w:tr w:rsidR="00073070" w:rsidRPr="00073070" w:rsidTr="00FC05FD">
        <w:trPr>
          <w:trHeight w:val="1344"/>
        </w:trPr>
        <w:tc>
          <w:tcPr>
            <w:tcW w:w="5388" w:type="dxa"/>
            <w:tcBorders>
              <w:top w:val="single" w:sz="4" w:space="0" w:color="auto"/>
              <w:left w:val="single" w:sz="4" w:space="0" w:color="auto"/>
              <w:bottom w:val="single" w:sz="4" w:space="0" w:color="auto"/>
              <w:right w:val="single" w:sz="4" w:space="0" w:color="auto"/>
            </w:tcBorders>
            <w:shd w:val="clear" w:color="auto" w:fill="auto"/>
            <w:hideMark/>
          </w:tcPr>
          <w:p w:rsidR="00073070" w:rsidRPr="00073070" w:rsidRDefault="00073070" w:rsidP="00FC05FD">
            <w:r w:rsidRPr="00073070">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177"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.11</w:t>
            </w:r>
          </w:p>
        </w:tc>
        <w:tc>
          <w:tcPr>
            <w:tcW w:w="917"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02 3 01 00060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42 000,00</w:t>
            </w:r>
          </w:p>
        </w:tc>
        <w:tc>
          <w:tcPr>
            <w:tcW w:w="1636" w:type="dxa"/>
            <w:tcBorders>
              <w:top w:val="nil"/>
              <w:left w:val="single" w:sz="8"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32 000,00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76%</w:t>
            </w:r>
          </w:p>
        </w:tc>
      </w:tr>
      <w:tr w:rsidR="00073070" w:rsidRPr="00073070" w:rsidTr="00FC05FD">
        <w:trPr>
          <w:trHeight w:val="984"/>
        </w:trPr>
        <w:tc>
          <w:tcPr>
            <w:tcW w:w="5388" w:type="dxa"/>
            <w:tcBorders>
              <w:top w:val="nil"/>
              <w:left w:val="single" w:sz="4" w:space="0" w:color="auto"/>
              <w:bottom w:val="single" w:sz="8" w:space="0" w:color="auto"/>
              <w:right w:val="single" w:sz="4" w:space="0" w:color="auto"/>
            </w:tcBorders>
            <w:shd w:val="clear" w:color="auto" w:fill="auto"/>
            <w:hideMark/>
          </w:tcPr>
          <w:p w:rsidR="00073070" w:rsidRPr="00073070" w:rsidRDefault="00073070" w:rsidP="00FC05FD">
            <w:r w:rsidRPr="00073070">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177" w:type="dxa"/>
            <w:tcBorders>
              <w:top w:val="nil"/>
              <w:left w:val="nil"/>
              <w:bottom w:val="single" w:sz="8" w:space="0" w:color="auto"/>
              <w:right w:val="single" w:sz="4" w:space="0" w:color="auto"/>
            </w:tcBorders>
            <w:shd w:val="clear" w:color="000000" w:fill="FFFFFF"/>
            <w:noWrap/>
            <w:vAlign w:val="center"/>
            <w:hideMark/>
          </w:tcPr>
          <w:p w:rsidR="00073070" w:rsidRPr="00073070" w:rsidRDefault="00073070" w:rsidP="00FC05FD">
            <w:pPr>
              <w:jc w:val="center"/>
            </w:pPr>
            <w:r w:rsidRPr="00073070">
              <w:t>.054</w:t>
            </w:r>
          </w:p>
        </w:tc>
        <w:tc>
          <w:tcPr>
            <w:tcW w:w="882" w:type="dxa"/>
            <w:tcBorders>
              <w:top w:val="nil"/>
              <w:left w:val="nil"/>
              <w:bottom w:val="single" w:sz="8" w:space="0" w:color="auto"/>
              <w:right w:val="single" w:sz="4" w:space="0" w:color="auto"/>
            </w:tcBorders>
            <w:shd w:val="clear" w:color="000000" w:fill="FFFFFF"/>
            <w:noWrap/>
            <w:vAlign w:val="center"/>
            <w:hideMark/>
          </w:tcPr>
          <w:p w:rsidR="00073070" w:rsidRPr="00073070" w:rsidRDefault="00073070" w:rsidP="00FC05FD">
            <w:pPr>
              <w:jc w:val="center"/>
            </w:pPr>
            <w:r w:rsidRPr="00073070">
              <w:t>.11</w:t>
            </w:r>
          </w:p>
        </w:tc>
        <w:tc>
          <w:tcPr>
            <w:tcW w:w="917" w:type="dxa"/>
            <w:tcBorders>
              <w:top w:val="nil"/>
              <w:left w:val="nil"/>
              <w:bottom w:val="single" w:sz="8"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1647" w:type="dxa"/>
            <w:tcBorders>
              <w:top w:val="nil"/>
              <w:left w:val="nil"/>
              <w:bottom w:val="single" w:sz="8" w:space="0" w:color="auto"/>
              <w:right w:val="single" w:sz="4" w:space="0" w:color="auto"/>
            </w:tcBorders>
            <w:shd w:val="clear" w:color="000000" w:fill="FFFFFF"/>
            <w:noWrap/>
            <w:vAlign w:val="center"/>
            <w:hideMark/>
          </w:tcPr>
          <w:p w:rsidR="00073070" w:rsidRPr="00073070" w:rsidRDefault="00073070" w:rsidP="00FC05FD">
            <w:pPr>
              <w:jc w:val="center"/>
            </w:pPr>
            <w:r w:rsidRPr="00073070">
              <w:t>02 3 01 G0100</w:t>
            </w:r>
          </w:p>
        </w:tc>
        <w:tc>
          <w:tcPr>
            <w:tcW w:w="1107" w:type="dxa"/>
            <w:tcBorders>
              <w:top w:val="nil"/>
              <w:left w:val="nil"/>
              <w:bottom w:val="single" w:sz="8" w:space="0" w:color="auto"/>
              <w:right w:val="single" w:sz="4" w:space="0" w:color="auto"/>
            </w:tcBorders>
            <w:shd w:val="clear" w:color="000000" w:fill="FFFFFF"/>
            <w:noWrap/>
            <w:vAlign w:val="center"/>
            <w:hideMark/>
          </w:tcPr>
          <w:p w:rsidR="00073070" w:rsidRPr="00073070" w:rsidRDefault="00073070" w:rsidP="00FC05FD">
            <w:pPr>
              <w:jc w:val="center"/>
            </w:pPr>
            <w:r w:rsidRPr="00073070">
              <w:t>800</w:t>
            </w:r>
          </w:p>
        </w:tc>
        <w:tc>
          <w:tcPr>
            <w:tcW w:w="1782" w:type="dxa"/>
            <w:tcBorders>
              <w:top w:val="nil"/>
              <w:left w:val="nil"/>
              <w:bottom w:val="single" w:sz="8" w:space="0" w:color="auto"/>
              <w:right w:val="single" w:sz="8" w:space="0" w:color="auto"/>
            </w:tcBorders>
            <w:shd w:val="clear" w:color="000000" w:fill="FFFFFF"/>
            <w:noWrap/>
            <w:vAlign w:val="center"/>
            <w:hideMark/>
          </w:tcPr>
          <w:p w:rsidR="00073070" w:rsidRPr="00073070" w:rsidRDefault="00073070" w:rsidP="00FC05FD">
            <w:pPr>
              <w:jc w:val="center"/>
            </w:pPr>
            <w:r w:rsidRPr="00073070">
              <w:t>20 000,00</w:t>
            </w:r>
          </w:p>
        </w:tc>
        <w:tc>
          <w:tcPr>
            <w:tcW w:w="1636" w:type="dxa"/>
            <w:tcBorders>
              <w:top w:val="nil"/>
              <w:left w:val="nil"/>
              <w:bottom w:val="single" w:sz="8" w:space="0" w:color="auto"/>
              <w:right w:val="single" w:sz="8" w:space="0" w:color="auto"/>
            </w:tcBorders>
            <w:shd w:val="clear" w:color="000000" w:fill="FFFFFF"/>
            <w:vAlign w:val="center"/>
            <w:hideMark/>
          </w:tcPr>
          <w:p w:rsidR="00073070" w:rsidRPr="00073070" w:rsidRDefault="00073070" w:rsidP="00FC05FD">
            <w:pPr>
              <w:jc w:val="center"/>
            </w:pPr>
            <w:r w:rsidRPr="00073070">
              <w:t>8 000,00</w:t>
            </w:r>
          </w:p>
        </w:tc>
        <w:tc>
          <w:tcPr>
            <w:tcW w:w="960" w:type="dxa"/>
            <w:tcBorders>
              <w:top w:val="nil"/>
              <w:left w:val="nil"/>
              <w:bottom w:val="single" w:sz="8" w:space="0" w:color="auto"/>
              <w:right w:val="single" w:sz="8" w:space="0" w:color="auto"/>
            </w:tcBorders>
            <w:shd w:val="clear" w:color="000000" w:fill="FFFFFF"/>
            <w:vAlign w:val="center"/>
            <w:hideMark/>
          </w:tcPr>
          <w:p w:rsidR="00073070" w:rsidRPr="00073070" w:rsidRDefault="00073070" w:rsidP="00FC05FD">
            <w:pPr>
              <w:jc w:val="center"/>
            </w:pPr>
            <w:r w:rsidRPr="00073070">
              <w:t>40%</w:t>
            </w:r>
          </w:p>
        </w:tc>
      </w:tr>
      <w:tr w:rsidR="00073070" w:rsidRPr="00073070" w:rsidTr="00FC05FD">
        <w:trPr>
          <w:trHeight w:val="948"/>
        </w:trPr>
        <w:tc>
          <w:tcPr>
            <w:tcW w:w="5388" w:type="dxa"/>
            <w:tcBorders>
              <w:top w:val="nil"/>
              <w:left w:val="single" w:sz="8" w:space="0" w:color="auto"/>
              <w:bottom w:val="single" w:sz="8" w:space="0" w:color="auto"/>
              <w:right w:val="single" w:sz="4" w:space="0" w:color="auto"/>
            </w:tcBorders>
            <w:shd w:val="clear" w:color="000000" w:fill="FFFF00"/>
            <w:hideMark/>
          </w:tcPr>
          <w:p w:rsidR="00073070" w:rsidRPr="00073070" w:rsidRDefault="00073070" w:rsidP="00FC05FD">
            <w:pPr>
              <w:rPr>
                <w:b/>
                <w:bCs/>
              </w:rPr>
            </w:pPr>
            <w:r w:rsidRPr="00073070">
              <w:rPr>
                <w:b/>
                <w:bCs/>
              </w:rPr>
              <w:lastRenderedPageBreak/>
              <w:t>Управление по вопросу развития инфраструктуры Администрации Комсомольского муниципального района</w:t>
            </w:r>
          </w:p>
        </w:tc>
        <w:tc>
          <w:tcPr>
            <w:tcW w:w="1177" w:type="dxa"/>
            <w:tcBorders>
              <w:top w:val="nil"/>
              <w:left w:val="nil"/>
              <w:bottom w:val="single" w:sz="8"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.055</w:t>
            </w:r>
          </w:p>
        </w:tc>
        <w:tc>
          <w:tcPr>
            <w:tcW w:w="882" w:type="dxa"/>
            <w:tcBorders>
              <w:top w:val="nil"/>
              <w:left w:val="nil"/>
              <w:bottom w:val="single" w:sz="8" w:space="0" w:color="auto"/>
              <w:right w:val="single" w:sz="4" w:space="0" w:color="auto"/>
            </w:tcBorders>
            <w:shd w:val="clear" w:color="000000" w:fill="FFFF00"/>
            <w:vAlign w:val="center"/>
            <w:hideMark/>
          </w:tcPr>
          <w:p w:rsidR="00073070" w:rsidRPr="00073070" w:rsidRDefault="00073070" w:rsidP="00FC05FD">
            <w:pPr>
              <w:jc w:val="center"/>
            </w:pPr>
            <w:r w:rsidRPr="00073070">
              <w:t> </w:t>
            </w:r>
          </w:p>
        </w:tc>
        <w:tc>
          <w:tcPr>
            <w:tcW w:w="917" w:type="dxa"/>
            <w:tcBorders>
              <w:top w:val="nil"/>
              <w:left w:val="nil"/>
              <w:bottom w:val="single" w:sz="8" w:space="0" w:color="auto"/>
              <w:right w:val="single" w:sz="4" w:space="0" w:color="auto"/>
            </w:tcBorders>
            <w:shd w:val="clear" w:color="000000" w:fill="FFFF00"/>
            <w:vAlign w:val="center"/>
            <w:hideMark/>
          </w:tcPr>
          <w:p w:rsidR="00073070" w:rsidRPr="00073070" w:rsidRDefault="00073070" w:rsidP="00FC05FD">
            <w:pPr>
              <w:jc w:val="center"/>
            </w:pPr>
            <w:r w:rsidRPr="00073070">
              <w:t> </w:t>
            </w:r>
          </w:p>
        </w:tc>
        <w:tc>
          <w:tcPr>
            <w:tcW w:w="1647" w:type="dxa"/>
            <w:tcBorders>
              <w:top w:val="nil"/>
              <w:left w:val="nil"/>
              <w:bottom w:val="single" w:sz="8" w:space="0" w:color="auto"/>
              <w:right w:val="single" w:sz="4" w:space="0" w:color="auto"/>
            </w:tcBorders>
            <w:shd w:val="clear" w:color="000000" w:fill="FFFF00"/>
            <w:vAlign w:val="center"/>
            <w:hideMark/>
          </w:tcPr>
          <w:p w:rsidR="00073070" w:rsidRPr="00073070" w:rsidRDefault="00073070" w:rsidP="00FC05FD">
            <w:pPr>
              <w:jc w:val="center"/>
            </w:pPr>
            <w:r w:rsidRPr="00073070">
              <w:t> </w:t>
            </w:r>
          </w:p>
        </w:tc>
        <w:tc>
          <w:tcPr>
            <w:tcW w:w="1107" w:type="dxa"/>
            <w:tcBorders>
              <w:top w:val="nil"/>
              <w:left w:val="nil"/>
              <w:bottom w:val="single" w:sz="8" w:space="0" w:color="auto"/>
              <w:right w:val="nil"/>
            </w:tcBorders>
            <w:shd w:val="clear" w:color="000000" w:fill="FFFF00"/>
            <w:vAlign w:val="center"/>
            <w:hideMark/>
          </w:tcPr>
          <w:p w:rsidR="00073070" w:rsidRPr="00073070" w:rsidRDefault="00073070" w:rsidP="00FC05FD">
            <w:pPr>
              <w:jc w:val="center"/>
            </w:pPr>
            <w:r w:rsidRPr="00073070">
              <w:t> </w:t>
            </w:r>
          </w:p>
        </w:tc>
        <w:tc>
          <w:tcPr>
            <w:tcW w:w="1782" w:type="dxa"/>
            <w:tcBorders>
              <w:top w:val="nil"/>
              <w:left w:val="single" w:sz="4" w:space="0" w:color="auto"/>
              <w:bottom w:val="single" w:sz="8"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52 593 975,49</w:t>
            </w:r>
          </w:p>
        </w:tc>
        <w:tc>
          <w:tcPr>
            <w:tcW w:w="1636" w:type="dxa"/>
            <w:tcBorders>
              <w:top w:val="nil"/>
              <w:left w:val="single" w:sz="4" w:space="0" w:color="auto"/>
              <w:bottom w:val="single" w:sz="8"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11 322 391,82</w:t>
            </w:r>
          </w:p>
        </w:tc>
        <w:tc>
          <w:tcPr>
            <w:tcW w:w="960" w:type="dxa"/>
            <w:tcBorders>
              <w:top w:val="nil"/>
              <w:left w:val="nil"/>
              <w:bottom w:val="single" w:sz="4"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22%</w:t>
            </w:r>
          </w:p>
        </w:tc>
      </w:tr>
      <w:tr w:rsidR="00073070" w:rsidRPr="00073070" w:rsidTr="00FC05FD">
        <w:trPr>
          <w:trHeight w:val="1248"/>
        </w:trPr>
        <w:tc>
          <w:tcPr>
            <w:tcW w:w="5388" w:type="dxa"/>
            <w:tcBorders>
              <w:top w:val="single" w:sz="4" w:space="0" w:color="auto"/>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77"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11 605,80</w:t>
            </w:r>
          </w:p>
        </w:tc>
        <w:tc>
          <w:tcPr>
            <w:tcW w:w="1636" w:type="dxa"/>
            <w:tcBorders>
              <w:top w:val="single" w:sz="4" w:space="0" w:color="auto"/>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11 605,80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100%</w:t>
            </w:r>
          </w:p>
        </w:tc>
      </w:tr>
      <w:tr w:rsidR="00073070" w:rsidRPr="00073070" w:rsidTr="00FC05FD">
        <w:trPr>
          <w:trHeight w:val="249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.055</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10 1 03 00370</w:t>
            </w:r>
          </w:p>
        </w:tc>
        <w:tc>
          <w:tcPr>
            <w:tcW w:w="110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100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7 779 137,39</w:t>
            </w:r>
          </w:p>
        </w:tc>
        <w:tc>
          <w:tcPr>
            <w:tcW w:w="1636"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1 579 405,73</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20%</w:t>
            </w:r>
          </w:p>
        </w:tc>
      </w:tr>
      <w:tr w:rsidR="00073070" w:rsidRPr="00073070" w:rsidTr="00FC05FD">
        <w:trPr>
          <w:trHeight w:val="10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.055</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10 1 03 00370</w:t>
            </w:r>
          </w:p>
        </w:tc>
        <w:tc>
          <w:tcPr>
            <w:tcW w:w="110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41 000,00</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4 488,18</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11%</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.055</w:t>
            </w:r>
          </w:p>
        </w:tc>
        <w:tc>
          <w:tcPr>
            <w:tcW w:w="882"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10 3 01 00160</w:t>
            </w:r>
          </w:p>
        </w:tc>
        <w:tc>
          <w:tcPr>
            <w:tcW w:w="110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349 950,00</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52 040,00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15%</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Оплата за оказание юридических услуг (Закупка товаров, работ и услуг для обеспечения государственных (муниципальных) нужд)</w:t>
            </w:r>
          </w:p>
        </w:tc>
        <w:tc>
          <w:tcPr>
            <w:tcW w:w="1177"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.055</w:t>
            </w:r>
          </w:p>
        </w:tc>
        <w:tc>
          <w:tcPr>
            <w:tcW w:w="882"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.01</w:t>
            </w:r>
          </w:p>
        </w:tc>
        <w:tc>
          <w:tcPr>
            <w:tcW w:w="917"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.13</w:t>
            </w:r>
          </w:p>
        </w:tc>
        <w:tc>
          <w:tcPr>
            <w:tcW w:w="1647" w:type="dxa"/>
            <w:tcBorders>
              <w:top w:val="nil"/>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30 9 00 20230</w:t>
            </w:r>
          </w:p>
        </w:tc>
        <w:tc>
          <w:tcPr>
            <w:tcW w:w="1107" w:type="dxa"/>
            <w:tcBorders>
              <w:top w:val="nil"/>
              <w:left w:val="nil"/>
              <w:bottom w:val="nil"/>
              <w:right w:val="nil"/>
            </w:tcBorders>
            <w:shd w:val="clear" w:color="000000" w:fill="FFFFFF"/>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336 000,00</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52 000,00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15%</w:t>
            </w:r>
          </w:p>
        </w:tc>
      </w:tr>
      <w:tr w:rsidR="00073070" w:rsidRPr="00073070" w:rsidTr="00FC05FD">
        <w:trPr>
          <w:trHeight w:val="1248"/>
        </w:trPr>
        <w:tc>
          <w:tcPr>
            <w:tcW w:w="5388" w:type="dxa"/>
            <w:tcBorders>
              <w:top w:val="nil"/>
              <w:left w:val="single" w:sz="8" w:space="0" w:color="auto"/>
              <w:bottom w:val="nil"/>
              <w:right w:val="single" w:sz="4" w:space="0" w:color="auto"/>
            </w:tcBorders>
            <w:shd w:val="clear" w:color="000000" w:fill="FFFFFF"/>
            <w:hideMark/>
          </w:tcPr>
          <w:p w:rsidR="00073070" w:rsidRPr="00073070" w:rsidRDefault="00073070" w:rsidP="00FC05FD">
            <w:r w:rsidRPr="00073070">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77" w:type="dxa"/>
            <w:tcBorders>
              <w:top w:val="single" w:sz="4" w:space="0" w:color="auto"/>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.055</w:t>
            </w:r>
          </w:p>
        </w:tc>
        <w:tc>
          <w:tcPr>
            <w:tcW w:w="882" w:type="dxa"/>
            <w:tcBorders>
              <w:top w:val="single" w:sz="4" w:space="0" w:color="auto"/>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.04</w:t>
            </w:r>
          </w:p>
        </w:tc>
        <w:tc>
          <w:tcPr>
            <w:tcW w:w="917" w:type="dxa"/>
            <w:tcBorders>
              <w:top w:val="single" w:sz="4" w:space="0" w:color="auto"/>
              <w:left w:val="nil"/>
              <w:bottom w:val="nil"/>
              <w:right w:val="single" w:sz="4" w:space="0" w:color="auto"/>
            </w:tcBorders>
            <w:shd w:val="clear" w:color="000000" w:fill="FFFFFF"/>
            <w:noWrap/>
            <w:vAlign w:val="center"/>
            <w:hideMark/>
          </w:tcPr>
          <w:p w:rsidR="00073070" w:rsidRPr="00073070" w:rsidRDefault="00073070" w:rsidP="00FC05FD">
            <w:pPr>
              <w:jc w:val="center"/>
            </w:pPr>
            <w:r w:rsidRPr="00073070">
              <w:t>.08</w:t>
            </w:r>
          </w:p>
        </w:tc>
        <w:tc>
          <w:tcPr>
            <w:tcW w:w="1647" w:type="dxa"/>
            <w:tcBorders>
              <w:top w:val="single" w:sz="4" w:space="0" w:color="auto"/>
              <w:left w:val="nil"/>
              <w:bottom w:val="nil"/>
              <w:right w:val="single" w:sz="4" w:space="0" w:color="auto"/>
            </w:tcBorders>
            <w:shd w:val="clear" w:color="000000" w:fill="FFFFFF"/>
            <w:vAlign w:val="center"/>
            <w:hideMark/>
          </w:tcPr>
          <w:p w:rsidR="00073070" w:rsidRPr="00073070" w:rsidRDefault="00073070" w:rsidP="00FC05FD">
            <w:pPr>
              <w:jc w:val="center"/>
            </w:pPr>
            <w:r w:rsidRPr="00073070">
              <w:t>08 2 02 20180</w:t>
            </w:r>
          </w:p>
        </w:tc>
        <w:tc>
          <w:tcPr>
            <w:tcW w:w="1107" w:type="dxa"/>
            <w:tcBorders>
              <w:top w:val="single" w:sz="4" w:space="0" w:color="auto"/>
              <w:left w:val="nil"/>
              <w:bottom w:val="nil"/>
              <w:right w:val="nil"/>
            </w:tcBorders>
            <w:shd w:val="clear" w:color="000000" w:fill="FFFFFF"/>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1 689 840,22</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267 870,93</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16%</w:t>
            </w:r>
          </w:p>
        </w:tc>
      </w:tr>
      <w:tr w:rsidR="00073070" w:rsidRPr="00073070" w:rsidTr="00FC05FD">
        <w:trPr>
          <w:trHeight w:val="1248"/>
        </w:trPr>
        <w:tc>
          <w:tcPr>
            <w:tcW w:w="5388" w:type="dxa"/>
            <w:tcBorders>
              <w:top w:val="single" w:sz="4" w:space="0" w:color="auto"/>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77" w:type="dxa"/>
            <w:tcBorders>
              <w:top w:val="single" w:sz="4" w:space="0" w:color="auto"/>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.055</w:t>
            </w:r>
          </w:p>
        </w:tc>
        <w:tc>
          <w:tcPr>
            <w:tcW w:w="882" w:type="dxa"/>
            <w:tcBorders>
              <w:top w:val="single" w:sz="4" w:space="0" w:color="auto"/>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.04</w:t>
            </w:r>
          </w:p>
        </w:tc>
        <w:tc>
          <w:tcPr>
            <w:tcW w:w="917" w:type="dxa"/>
            <w:tcBorders>
              <w:top w:val="single" w:sz="4" w:space="0" w:color="auto"/>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.09</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08 1 01 21000</w:t>
            </w:r>
          </w:p>
        </w:tc>
        <w:tc>
          <w:tcPr>
            <w:tcW w:w="1107" w:type="dxa"/>
            <w:tcBorders>
              <w:top w:val="single" w:sz="4" w:space="0" w:color="auto"/>
              <w:left w:val="nil"/>
              <w:bottom w:val="single" w:sz="4" w:space="0" w:color="auto"/>
              <w:right w:val="nil"/>
            </w:tcBorders>
            <w:shd w:val="clear" w:color="000000" w:fill="FFFFFF"/>
            <w:vAlign w:val="center"/>
            <w:hideMark/>
          </w:tcPr>
          <w:p w:rsidR="00073070" w:rsidRPr="00073070" w:rsidRDefault="00073070" w:rsidP="00FC05FD">
            <w:pPr>
              <w:jc w:val="center"/>
            </w:pPr>
            <w:r w:rsidRPr="00073070">
              <w:t>200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4 399 075,02</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2868"/>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.055</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.04</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.09</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08 1 01 Р1000</w:t>
            </w:r>
          </w:p>
        </w:tc>
        <w:tc>
          <w:tcPr>
            <w:tcW w:w="110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500</w:t>
            </w:r>
          </w:p>
        </w:tc>
        <w:tc>
          <w:tcPr>
            <w:tcW w:w="1782" w:type="dxa"/>
            <w:tcBorders>
              <w:top w:val="nil"/>
              <w:left w:val="single" w:sz="4" w:space="0" w:color="auto"/>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7 044 974,31</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5 437 290,15</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77%</w:t>
            </w:r>
          </w:p>
        </w:tc>
      </w:tr>
      <w:tr w:rsidR="00073070" w:rsidRPr="00073070" w:rsidTr="00FC05FD">
        <w:trPr>
          <w:trHeight w:val="1248"/>
        </w:trPr>
        <w:tc>
          <w:tcPr>
            <w:tcW w:w="5388" w:type="dxa"/>
            <w:tcBorders>
              <w:top w:val="nil"/>
              <w:left w:val="single" w:sz="8" w:space="0" w:color="auto"/>
              <w:bottom w:val="single" w:sz="4" w:space="0" w:color="auto"/>
              <w:right w:val="nil"/>
            </w:tcBorders>
            <w:shd w:val="clear" w:color="auto" w:fill="auto"/>
            <w:hideMark/>
          </w:tcPr>
          <w:p w:rsidR="00073070" w:rsidRPr="00073070" w:rsidRDefault="00073070" w:rsidP="00FC05FD">
            <w:r w:rsidRPr="00073070">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177"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.055</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nil"/>
            </w:tcBorders>
            <w:shd w:val="clear" w:color="auto" w:fill="auto"/>
            <w:noWrap/>
            <w:vAlign w:val="center"/>
            <w:hideMark/>
          </w:tcPr>
          <w:p w:rsidR="00073070" w:rsidRPr="00073070" w:rsidRDefault="00073070" w:rsidP="00FC05FD">
            <w:r w:rsidRPr="00073070">
              <w:t>15 1 01 21290</w:t>
            </w:r>
          </w:p>
        </w:tc>
        <w:tc>
          <w:tcPr>
            <w:tcW w:w="1107" w:type="dxa"/>
            <w:tcBorders>
              <w:top w:val="nil"/>
              <w:left w:val="single" w:sz="4" w:space="0" w:color="auto"/>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200</w:t>
            </w:r>
          </w:p>
        </w:tc>
        <w:tc>
          <w:tcPr>
            <w:tcW w:w="1782" w:type="dxa"/>
            <w:tcBorders>
              <w:top w:val="nil"/>
              <w:left w:val="nil"/>
              <w:bottom w:val="single" w:sz="4" w:space="0" w:color="auto"/>
              <w:right w:val="single" w:sz="8" w:space="0" w:color="auto"/>
            </w:tcBorders>
            <w:shd w:val="clear" w:color="auto" w:fill="auto"/>
            <w:noWrap/>
            <w:vAlign w:val="center"/>
            <w:hideMark/>
          </w:tcPr>
          <w:p w:rsidR="00073070" w:rsidRPr="00073070" w:rsidRDefault="00073070" w:rsidP="00FC05FD">
            <w:pPr>
              <w:jc w:val="center"/>
            </w:pPr>
            <w:r w:rsidRPr="00073070">
              <w:t>1 335 198,51</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4 235,16</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968"/>
        </w:trPr>
        <w:tc>
          <w:tcPr>
            <w:tcW w:w="5388"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.055</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500</w:t>
            </w:r>
          </w:p>
        </w:tc>
        <w:tc>
          <w:tcPr>
            <w:tcW w:w="1782"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2 064 274,85</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294 495,31</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14%</w:t>
            </w:r>
          </w:p>
        </w:tc>
      </w:tr>
      <w:tr w:rsidR="00073070" w:rsidRPr="00073070" w:rsidTr="00FC05FD">
        <w:trPr>
          <w:trHeight w:val="2280"/>
        </w:trPr>
        <w:tc>
          <w:tcPr>
            <w:tcW w:w="5388"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.055</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.01</w:t>
            </w:r>
          </w:p>
        </w:tc>
        <w:tc>
          <w:tcPr>
            <w:tcW w:w="1647" w:type="dxa"/>
            <w:tcBorders>
              <w:top w:val="nil"/>
              <w:left w:val="nil"/>
              <w:bottom w:val="single" w:sz="4" w:space="0" w:color="auto"/>
              <w:right w:val="nil"/>
            </w:tcBorders>
            <w:shd w:val="clear" w:color="000000" w:fill="FFFFFF"/>
            <w:vAlign w:val="center"/>
            <w:hideMark/>
          </w:tcPr>
          <w:p w:rsidR="00073070" w:rsidRPr="00073070" w:rsidRDefault="00073070" w:rsidP="00FC05FD">
            <w:pPr>
              <w:jc w:val="center"/>
            </w:pPr>
            <w:r w:rsidRPr="00073070">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500</w:t>
            </w:r>
          </w:p>
        </w:tc>
        <w:tc>
          <w:tcPr>
            <w:tcW w:w="1782"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663 429,70</w:t>
            </w:r>
          </w:p>
        </w:tc>
        <w:tc>
          <w:tcPr>
            <w:tcW w:w="1636"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62 664,41</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9%</w:t>
            </w:r>
          </w:p>
        </w:tc>
      </w:tr>
      <w:tr w:rsidR="00073070" w:rsidRPr="00073070" w:rsidTr="00FC05FD">
        <w:trPr>
          <w:trHeight w:val="1560"/>
        </w:trPr>
        <w:tc>
          <w:tcPr>
            <w:tcW w:w="5388" w:type="dxa"/>
            <w:tcBorders>
              <w:top w:val="nil"/>
              <w:left w:val="single" w:sz="4" w:space="0" w:color="auto"/>
              <w:bottom w:val="single" w:sz="4" w:space="0" w:color="auto"/>
              <w:right w:val="single" w:sz="4" w:space="0" w:color="auto"/>
            </w:tcBorders>
            <w:shd w:val="clear" w:color="auto" w:fill="auto"/>
            <w:vAlign w:val="bottom"/>
            <w:hideMark/>
          </w:tcPr>
          <w:p w:rsidR="00073070" w:rsidRPr="00073070" w:rsidRDefault="00073070" w:rsidP="00FC05FD">
            <w:r w:rsidRPr="00073070">
              <w:t>Разработка (корректировка) проектной документации объектов социальной и инженерной инфраструктуры населенных пунктов, расположенных в сельской местности (Капитальные вложения в объекты государственной (муниципальной) собственности)</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.055</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12 2 02 S3160</w:t>
            </w:r>
          </w:p>
        </w:tc>
        <w:tc>
          <w:tcPr>
            <w:tcW w:w="110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400</w:t>
            </w:r>
          </w:p>
        </w:tc>
        <w:tc>
          <w:tcPr>
            <w:tcW w:w="1782"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4 270 000,00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.055</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single" w:sz="4" w:space="0" w:color="auto"/>
            </w:tcBorders>
            <w:shd w:val="clear" w:color="auto" w:fill="auto"/>
            <w:noWrap/>
            <w:vAlign w:val="center"/>
            <w:hideMark/>
          </w:tcPr>
          <w:p w:rsidR="00073070" w:rsidRPr="00073070" w:rsidRDefault="00073070" w:rsidP="00FC05FD">
            <w:pPr>
              <w:jc w:val="center"/>
            </w:pPr>
            <w:r w:rsidRPr="00073070">
              <w:t>15 2 06 20160</w:t>
            </w:r>
          </w:p>
        </w:tc>
        <w:tc>
          <w:tcPr>
            <w:tcW w:w="110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200</w:t>
            </w:r>
          </w:p>
        </w:tc>
        <w:tc>
          <w:tcPr>
            <w:tcW w:w="1782"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160 000,00</w:t>
            </w:r>
          </w:p>
        </w:tc>
        <w:tc>
          <w:tcPr>
            <w:tcW w:w="1636"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06"/>
        </w:trPr>
        <w:tc>
          <w:tcPr>
            <w:tcW w:w="5388"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.055</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15 2 06 P1320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500</w:t>
            </w:r>
          </w:p>
        </w:tc>
        <w:tc>
          <w:tcPr>
            <w:tcW w:w="1782"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5 755 281,85</w:t>
            </w:r>
          </w:p>
        </w:tc>
        <w:tc>
          <w:tcPr>
            <w:tcW w:w="1636" w:type="dxa"/>
            <w:tcBorders>
              <w:top w:val="single" w:sz="4" w:space="0" w:color="auto"/>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3 400 000,00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59%</w:t>
            </w:r>
          </w:p>
        </w:tc>
      </w:tr>
      <w:tr w:rsidR="00073070" w:rsidRPr="00073070" w:rsidTr="00FC05FD">
        <w:trPr>
          <w:trHeight w:val="1248"/>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.055</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15 2 06 S6800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200</w:t>
            </w:r>
          </w:p>
        </w:tc>
        <w:tc>
          <w:tcPr>
            <w:tcW w:w="1782"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6 597 799,65</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387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.055</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15 3 01 Р1250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500</w:t>
            </w:r>
          </w:p>
        </w:tc>
        <w:tc>
          <w:tcPr>
            <w:tcW w:w="1782"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51 700,00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Модернизация объектов коммунального хозяйства (Капитальные вложения в объекты государственной (муниципальной) собственности)</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.055</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.02</w:t>
            </w:r>
          </w:p>
        </w:tc>
        <w:tc>
          <w:tcPr>
            <w:tcW w:w="164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30 9 00 20980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400</w:t>
            </w:r>
          </w:p>
        </w:tc>
        <w:tc>
          <w:tcPr>
            <w:tcW w:w="1782"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3 219 262,22</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872"/>
        </w:trPr>
        <w:tc>
          <w:tcPr>
            <w:tcW w:w="5388"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.055</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15 4 01 Р1260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500</w:t>
            </w:r>
          </w:p>
        </w:tc>
        <w:tc>
          <w:tcPr>
            <w:tcW w:w="1782"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231 250,00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77 484,65</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34%</w:t>
            </w:r>
          </w:p>
        </w:tc>
      </w:tr>
      <w:tr w:rsidR="00073070" w:rsidRPr="00073070" w:rsidTr="00FC05FD">
        <w:trPr>
          <w:trHeight w:val="1872"/>
        </w:trPr>
        <w:tc>
          <w:tcPr>
            <w:tcW w:w="5388"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.055</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15 4 01 Р1270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500</w:t>
            </w:r>
          </w:p>
        </w:tc>
        <w:tc>
          <w:tcPr>
            <w:tcW w:w="1782"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596 000,00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78 811,50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13%</w:t>
            </w:r>
          </w:p>
        </w:tc>
      </w:tr>
      <w:tr w:rsidR="00073070" w:rsidRPr="00073070" w:rsidTr="00FC05FD">
        <w:trPr>
          <w:trHeight w:val="936"/>
        </w:trPr>
        <w:tc>
          <w:tcPr>
            <w:tcW w:w="5388" w:type="dxa"/>
            <w:tcBorders>
              <w:top w:val="nil"/>
              <w:left w:val="nil"/>
              <w:bottom w:val="nil"/>
              <w:right w:val="nil"/>
            </w:tcBorders>
            <w:shd w:val="clear" w:color="auto" w:fill="auto"/>
            <w:vAlign w:val="bottom"/>
            <w:hideMark/>
          </w:tcPr>
          <w:p w:rsidR="00073070" w:rsidRPr="00073070" w:rsidRDefault="00073070" w:rsidP="00FC05FD">
            <w:r w:rsidRPr="00073070">
              <w:lastRenderedPageBreak/>
              <w:t xml:space="preserve">Прочие мероприятия по благоустройству (Закупка товаров, работ и услуг для обеспечения государственных (муниципальных) нужд) </w:t>
            </w:r>
          </w:p>
        </w:tc>
        <w:tc>
          <w:tcPr>
            <w:tcW w:w="1177"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.055</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15 4 02 20900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200</w:t>
            </w:r>
          </w:p>
        </w:tc>
        <w:tc>
          <w:tcPr>
            <w:tcW w:w="1782"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1 472 748,93</w:t>
            </w:r>
          </w:p>
        </w:tc>
        <w:tc>
          <w:tcPr>
            <w:tcW w:w="1636" w:type="dxa"/>
            <w:tcBorders>
              <w:top w:val="nil"/>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2244"/>
        </w:trPr>
        <w:tc>
          <w:tcPr>
            <w:tcW w:w="5388"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.055</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15 5 01 Р0330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500</w:t>
            </w:r>
          </w:p>
        </w:tc>
        <w:tc>
          <w:tcPr>
            <w:tcW w:w="1782"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1 242 500,00</w:t>
            </w:r>
          </w:p>
        </w:tc>
        <w:tc>
          <w:tcPr>
            <w:tcW w:w="1636" w:type="dxa"/>
            <w:tcBorders>
              <w:top w:val="single" w:sz="4" w:space="0" w:color="auto"/>
              <w:left w:val="nil"/>
              <w:bottom w:val="nil"/>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nil"/>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936"/>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Технический этап рекультивации (Закупка товаров, работ и услуг для обеспечения государственных (муниципальных) нужд) </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.055</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.06</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.03</w:t>
            </w:r>
          </w:p>
        </w:tc>
        <w:tc>
          <w:tcPr>
            <w:tcW w:w="1647" w:type="dxa"/>
            <w:tcBorders>
              <w:top w:val="nil"/>
              <w:left w:val="nil"/>
              <w:bottom w:val="single" w:sz="4" w:space="0" w:color="auto"/>
              <w:right w:val="nil"/>
            </w:tcBorders>
            <w:shd w:val="clear" w:color="000000" w:fill="FFFFFF"/>
            <w:noWrap/>
            <w:vAlign w:val="center"/>
            <w:hideMark/>
          </w:tcPr>
          <w:p w:rsidR="00073070" w:rsidRPr="00073070" w:rsidRDefault="00073070" w:rsidP="00FC05FD">
            <w:pPr>
              <w:jc w:val="center"/>
            </w:pPr>
            <w:r w:rsidRPr="00073070">
              <w:t>07 3 01 20420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200</w:t>
            </w:r>
          </w:p>
        </w:tc>
        <w:tc>
          <w:tcPr>
            <w:tcW w:w="1782"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2 100 000,00</w:t>
            </w:r>
          </w:p>
        </w:tc>
        <w:tc>
          <w:tcPr>
            <w:tcW w:w="1636" w:type="dxa"/>
            <w:tcBorders>
              <w:top w:val="single" w:sz="4" w:space="0" w:color="auto"/>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1572"/>
        </w:trPr>
        <w:tc>
          <w:tcPr>
            <w:tcW w:w="5388" w:type="dxa"/>
            <w:tcBorders>
              <w:top w:val="nil"/>
              <w:left w:val="single" w:sz="8" w:space="0" w:color="auto"/>
              <w:bottom w:val="single" w:sz="8" w:space="0" w:color="auto"/>
              <w:right w:val="single" w:sz="4" w:space="0" w:color="auto"/>
            </w:tcBorders>
            <w:shd w:val="clear" w:color="000000" w:fill="FFFFFF"/>
            <w:hideMark/>
          </w:tcPr>
          <w:p w:rsidR="00073070" w:rsidRPr="00073070" w:rsidRDefault="00073070" w:rsidP="00FC05FD">
            <w:r w:rsidRPr="00073070">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77" w:type="dxa"/>
            <w:tcBorders>
              <w:top w:val="nil"/>
              <w:left w:val="nil"/>
              <w:bottom w:val="single" w:sz="8" w:space="0" w:color="auto"/>
              <w:right w:val="single" w:sz="4" w:space="0" w:color="auto"/>
            </w:tcBorders>
            <w:shd w:val="clear" w:color="000000" w:fill="FFFFFF"/>
            <w:vAlign w:val="center"/>
            <w:hideMark/>
          </w:tcPr>
          <w:p w:rsidR="00073070" w:rsidRPr="00073070" w:rsidRDefault="00073070" w:rsidP="00FC05FD">
            <w:pPr>
              <w:jc w:val="center"/>
            </w:pPr>
            <w:r w:rsidRPr="00073070">
              <w:t>.055</w:t>
            </w:r>
          </w:p>
        </w:tc>
        <w:tc>
          <w:tcPr>
            <w:tcW w:w="882" w:type="dxa"/>
            <w:tcBorders>
              <w:top w:val="nil"/>
              <w:left w:val="nil"/>
              <w:bottom w:val="single" w:sz="8" w:space="0" w:color="auto"/>
              <w:right w:val="single" w:sz="4" w:space="0" w:color="auto"/>
            </w:tcBorders>
            <w:shd w:val="clear" w:color="000000" w:fill="FFFFFF"/>
            <w:vAlign w:val="center"/>
            <w:hideMark/>
          </w:tcPr>
          <w:p w:rsidR="00073070" w:rsidRPr="00073070" w:rsidRDefault="00073070" w:rsidP="00FC05FD">
            <w:pPr>
              <w:jc w:val="center"/>
            </w:pPr>
            <w:r w:rsidRPr="00073070">
              <w:t>.10</w:t>
            </w:r>
          </w:p>
        </w:tc>
        <w:tc>
          <w:tcPr>
            <w:tcW w:w="917" w:type="dxa"/>
            <w:tcBorders>
              <w:top w:val="nil"/>
              <w:left w:val="nil"/>
              <w:bottom w:val="single" w:sz="8" w:space="0" w:color="auto"/>
              <w:right w:val="single" w:sz="4" w:space="0" w:color="auto"/>
            </w:tcBorders>
            <w:shd w:val="clear" w:color="000000" w:fill="FFFFFF"/>
            <w:vAlign w:val="center"/>
            <w:hideMark/>
          </w:tcPr>
          <w:p w:rsidR="00073070" w:rsidRPr="00073070" w:rsidRDefault="00073070" w:rsidP="00FC05FD">
            <w:pPr>
              <w:jc w:val="center"/>
            </w:pPr>
            <w:r w:rsidRPr="00073070">
              <w:t>.04</w:t>
            </w:r>
          </w:p>
        </w:tc>
        <w:tc>
          <w:tcPr>
            <w:tcW w:w="1647" w:type="dxa"/>
            <w:tcBorders>
              <w:top w:val="nil"/>
              <w:left w:val="nil"/>
              <w:bottom w:val="single" w:sz="8" w:space="0" w:color="auto"/>
              <w:right w:val="nil"/>
            </w:tcBorders>
            <w:shd w:val="clear" w:color="000000" w:fill="FFFFFF"/>
            <w:noWrap/>
            <w:vAlign w:val="center"/>
            <w:hideMark/>
          </w:tcPr>
          <w:p w:rsidR="00073070" w:rsidRPr="00073070" w:rsidRDefault="00073070" w:rsidP="00FC05FD">
            <w:pPr>
              <w:jc w:val="center"/>
            </w:pPr>
            <w:r w:rsidRPr="00073070">
              <w:t>30 9 00 R0820</w:t>
            </w:r>
          </w:p>
        </w:tc>
        <w:tc>
          <w:tcPr>
            <w:tcW w:w="1107" w:type="dxa"/>
            <w:tcBorders>
              <w:top w:val="nil"/>
              <w:left w:val="single" w:sz="4" w:space="0" w:color="auto"/>
              <w:bottom w:val="single" w:sz="8" w:space="0" w:color="auto"/>
              <w:right w:val="single" w:sz="4" w:space="0" w:color="auto"/>
            </w:tcBorders>
            <w:shd w:val="clear" w:color="000000" w:fill="FFFFFF"/>
            <w:vAlign w:val="center"/>
            <w:hideMark/>
          </w:tcPr>
          <w:p w:rsidR="00073070" w:rsidRPr="00073070" w:rsidRDefault="00073070" w:rsidP="00FC05FD">
            <w:pPr>
              <w:jc w:val="center"/>
            </w:pPr>
            <w:r w:rsidRPr="00073070">
              <w:t>400</w:t>
            </w:r>
          </w:p>
        </w:tc>
        <w:tc>
          <w:tcPr>
            <w:tcW w:w="1782" w:type="dxa"/>
            <w:tcBorders>
              <w:top w:val="nil"/>
              <w:left w:val="nil"/>
              <w:bottom w:val="single" w:sz="8" w:space="0" w:color="auto"/>
              <w:right w:val="single" w:sz="8" w:space="0" w:color="auto"/>
            </w:tcBorders>
            <w:shd w:val="clear" w:color="auto" w:fill="auto"/>
            <w:noWrap/>
            <w:vAlign w:val="center"/>
            <w:hideMark/>
          </w:tcPr>
          <w:p w:rsidR="00073070" w:rsidRPr="00073070" w:rsidRDefault="00073070" w:rsidP="00FC05FD">
            <w:pPr>
              <w:jc w:val="center"/>
            </w:pPr>
            <w:r w:rsidRPr="00073070">
              <w:t>1 182 947,04</w:t>
            </w:r>
          </w:p>
        </w:tc>
        <w:tc>
          <w:tcPr>
            <w:tcW w:w="1636" w:type="dxa"/>
            <w:tcBorders>
              <w:top w:val="nil"/>
              <w:left w:val="nil"/>
              <w:bottom w:val="single" w:sz="8"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8"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624"/>
        </w:trPr>
        <w:tc>
          <w:tcPr>
            <w:tcW w:w="5388" w:type="dxa"/>
            <w:tcBorders>
              <w:top w:val="nil"/>
              <w:left w:val="single" w:sz="8" w:space="0" w:color="auto"/>
              <w:bottom w:val="single" w:sz="4" w:space="0" w:color="auto"/>
              <w:right w:val="single" w:sz="4" w:space="0" w:color="auto"/>
            </w:tcBorders>
            <w:shd w:val="clear" w:color="000000" w:fill="FFFF00"/>
            <w:vAlign w:val="center"/>
            <w:hideMark/>
          </w:tcPr>
          <w:p w:rsidR="00073070" w:rsidRPr="00073070" w:rsidRDefault="00073070" w:rsidP="00FC05FD">
            <w:pPr>
              <w:rPr>
                <w:b/>
                <w:bCs/>
              </w:rPr>
            </w:pPr>
            <w:r w:rsidRPr="00073070">
              <w:rPr>
                <w:b/>
                <w:bCs/>
              </w:rPr>
              <w:t>Совет Комсомольского муниципального района Ивановской области</w:t>
            </w:r>
          </w:p>
        </w:tc>
        <w:tc>
          <w:tcPr>
            <w:tcW w:w="1177" w:type="dxa"/>
            <w:tcBorders>
              <w:top w:val="nil"/>
              <w:left w:val="nil"/>
              <w:bottom w:val="single" w:sz="4"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.057</w:t>
            </w:r>
          </w:p>
        </w:tc>
        <w:tc>
          <w:tcPr>
            <w:tcW w:w="882" w:type="dxa"/>
            <w:tcBorders>
              <w:top w:val="nil"/>
              <w:left w:val="nil"/>
              <w:bottom w:val="single" w:sz="4"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 </w:t>
            </w:r>
          </w:p>
        </w:tc>
        <w:tc>
          <w:tcPr>
            <w:tcW w:w="917" w:type="dxa"/>
            <w:tcBorders>
              <w:top w:val="nil"/>
              <w:left w:val="nil"/>
              <w:bottom w:val="single" w:sz="4"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 </w:t>
            </w:r>
          </w:p>
        </w:tc>
        <w:tc>
          <w:tcPr>
            <w:tcW w:w="1647" w:type="dxa"/>
            <w:tcBorders>
              <w:top w:val="nil"/>
              <w:left w:val="nil"/>
              <w:bottom w:val="single" w:sz="4"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 </w:t>
            </w:r>
          </w:p>
        </w:tc>
        <w:tc>
          <w:tcPr>
            <w:tcW w:w="1107" w:type="dxa"/>
            <w:tcBorders>
              <w:top w:val="nil"/>
              <w:left w:val="nil"/>
              <w:bottom w:val="single" w:sz="4"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 </w:t>
            </w:r>
          </w:p>
        </w:tc>
        <w:tc>
          <w:tcPr>
            <w:tcW w:w="1782" w:type="dxa"/>
            <w:tcBorders>
              <w:top w:val="nil"/>
              <w:left w:val="nil"/>
              <w:bottom w:val="single" w:sz="4"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5 000,00</w:t>
            </w:r>
          </w:p>
        </w:tc>
        <w:tc>
          <w:tcPr>
            <w:tcW w:w="1636" w:type="dxa"/>
            <w:tcBorders>
              <w:top w:val="nil"/>
              <w:left w:val="single" w:sz="4" w:space="0" w:color="auto"/>
              <w:bottom w:val="single" w:sz="4"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0,00</w:t>
            </w:r>
          </w:p>
        </w:tc>
        <w:tc>
          <w:tcPr>
            <w:tcW w:w="960" w:type="dxa"/>
            <w:tcBorders>
              <w:top w:val="nil"/>
              <w:left w:val="nil"/>
              <w:bottom w:val="single" w:sz="4"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0%</w:t>
            </w:r>
          </w:p>
        </w:tc>
      </w:tr>
      <w:tr w:rsidR="00073070" w:rsidRPr="00073070" w:rsidTr="00FC05FD">
        <w:trPr>
          <w:trHeight w:val="1260"/>
        </w:trPr>
        <w:tc>
          <w:tcPr>
            <w:tcW w:w="5388"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.057</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.06</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30 9 00 21300</w:t>
            </w:r>
          </w:p>
        </w:tc>
        <w:tc>
          <w:tcPr>
            <w:tcW w:w="110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200</w:t>
            </w:r>
          </w:p>
        </w:tc>
        <w:tc>
          <w:tcPr>
            <w:tcW w:w="1782" w:type="dxa"/>
            <w:tcBorders>
              <w:top w:val="nil"/>
              <w:left w:val="nil"/>
              <w:bottom w:val="single" w:sz="8" w:space="0" w:color="auto"/>
              <w:right w:val="single" w:sz="8" w:space="0" w:color="auto"/>
            </w:tcBorders>
            <w:shd w:val="clear" w:color="000000" w:fill="FFFFFF"/>
            <w:vAlign w:val="center"/>
            <w:hideMark/>
          </w:tcPr>
          <w:p w:rsidR="00073070" w:rsidRPr="00073070" w:rsidRDefault="00073070" w:rsidP="00FC05FD">
            <w:pPr>
              <w:jc w:val="center"/>
            </w:pPr>
            <w:r w:rsidRPr="00073070">
              <w:t>5 000,00</w:t>
            </w:r>
          </w:p>
        </w:tc>
        <w:tc>
          <w:tcPr>
            <w:tcW w:w="1636" w:type="dxa"/>
            <w:tcBorders>
              <w:top w:val="nil"/>
              <w:left w:val="nil"/>
              <w:bottom w:val="single" w:sz="8" w:space="0" w:color="auto"/>
              <w:right w:val="single" w:sz="8" w:space="0" w:color="auto"/>
            </w:tcBorders>
            <w:shd w:val="clear" w:color="000000" w:fill="FFFFFF"/>
            <w:noWrap/>
            <w:vAlign w:val="center"/>
            <w:hideMark/>
          </w:tcPr>
          <w:p w:rsidR="00073070" w:rsidRPr="00073070" w:rsidRDefault="00073070" w:rsidP="00FC05FD">
            <w:pPr>
              <w:jc w:val="center"/>
            </w:pPr>
            <w:r w:rsidRPr="00073070">
              <w:t>0,00</w:t>
            </w:r>
          </w:p>
        </w:tc>
        <w:tc>
          <w:tcPr>
            <w:tcW w:w="960" w:type="dxa"/>
            <w:tcBorders>
              <w:top w:val="nil"/>
              <w:left w:val="nil"/>
              <w:bottom w:val="single" w:sz="8" w:space="0" w:color="auto"/>
              <w:right w:val="single" w:sz="8" w:space="0" w:color="auto"/>
            </w:tcBorders>
            <w:shd w:val="clear" w:color="000000" w:fill="FFFFFF"/>
            <w:vAlign w:val="center"/>
            <w:hideMark/>
          </w:tcPr>
          <w:p w:rsidR="00073070" w:rsidRPr="00073070" w:rsidRDefault="00073070" w:rsidP="00FC05FD">
            <w:pPr>
              <w:jc w:val="center"/>
            </w:pPr>
            <w:r w:rsidRPr="00073070">
              <w:t>0%</w:t>
            </w:r>
          </w:p>
        </w:tc>
      </w:tr>
      <w:tr w:rsidR="00073070" w:rsidRPr="00073070" w:rsidTr="00FC05FD">
        <w:trPr>
          <w:trHeight w:val="624"/>
        </w:trPr>
        <w:tc>
          <w:tcPr>
            <w:tcW w:w="5388" w:type="dxa"/>
            <w:tcBorders>
              <w:top w:val="nil"/>
              <w:left w:val="single" w:sz="8" w:space="0" w:color="auto"/>
              <w:bottom w:val="single" w:sz="4" w:space="0" w:color="auto"/>
              <w:right w:val="single" w:sz="4" w:space="0" w:color="auto"/>
            </w:tcBorders>
            <w:shd w:val="clear" w:color="000000" w:fill="FFFF00"/>
            <w:hideMark/>
          </w:tcPr>
          <w:p w:rsidR="00073070" w:rsidRPr="00073070" w:rsidRDefault="00073070" w:rsidP="00FC05FD">
            <w:pPr>
              <w:rPr>
                <w:b/>
                <w:bCs/>
              </w:rPr>
            </w:pPr>
            <w:r w:rsidRPr="00073070">
              <w:rPr>
                <w:b/>
                <w:bCs/>
              </w:rPr>
              <w:t>Контрольно-счетная комиссия Комсомольского муниципального района Ивановской области</w:t>
            </w:r>
          </w:p>
        </w:tc>
        <w:tc>
          <w:tcPr>
            <w:tcW w:w="1177" w:type="dxa"/>
            <w:tcBorders>
              <w:top w:val="nil"/>
              <w:left w:val="nil"/>
              <w:bottom w:val="single" w:sz="4"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.058</w:t>
            </w:r>
          </w:p>
        </w:tc>
        <w:tc>
          <w:tcPr>
            <w:tcW w:w="882" w:type="dxa"/>
            <w:tcBorders>
              <w:top w:val="nil"/>
              <w:left w:val="nil"/>
              <w:bottom w:val="single" w:sz="4"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 </w:t>
            </w:r>
          </w:p>
        </w:tc>
        <w:tc>
          <w:tcPr>
            <w:tcW w:w="917" w:type="dxa"/>
            <w:tcBorders>
              <w:top w:val="nil"/>
              <w:left w:val="nil"/>
              <w:bottom w:val="single" w:sz="4"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 </w:t>
            </w:r>
          </w:p>
        </w:tc>
        <w:tc>
          <w:tcPr>
            <w:tcW w:w="1647" w:type="dxa"/>
            <w:tcBorders>
              <w:top w:val="nil"/>
              <w:left w:val="nil"/>
              <w:bottom w:val="single" w:sz="4" w:space="0" w:color="auto"/>
              <w:right w:val="single" w:sz="4" w:space="0" w:color="auto"/>
            </w:tcBorders>
            <w:shd w:val="clear" w:color="000000" w:fill="FFFF00"/>
            <w:noWrap/>
            <w:vAlign w:val="center"/>
            <w:hideMark/>
          </w:tcPr>
          <w:p w:rsidR="00073070" w:rsidRPr="00073070" w:rsidRDefault="00073070" w:rsidP="00FC05FD">
            <w:pPr>
              <w:jc w:val="center"/>
              <w:rPr>
                <w:b/>
                <w:bCs/>
              </w:rPr>
            </w:pPr>
            <w:r w:rsidRPr="00073070">
              <w:rPr>
                <w:b/>
                <w:bCs/>
              </w:rPr>
              <w:t> </w:t>
            </w:r>
          </w:p>
        </w:tc>
        <w:tc>
          <w:tcPr>
            <w:tcW w:w="1107" w:type="dxa"/>
            <w:tcBorders>
              <w:top w:val="nil"/>
              <w:left w:val="nil"/>
              <w:bottom w:val="single" w:sz="4" w:space="0" w:color="auto"/>
              <w:right w:val="single" w:sz="4" w:space="0" w:color="auto"/>
            </w:tcBorders>
            <w:shd w:val="clear" w:color="000000" w:fill="FFFF00"/>
            <w:vAlign w:val="center"/>
            <w:hideMark/>
          </w:tcPr>
          <w:p w:rsidR="00073070" w:rsidRPr="00073070" w:rsidRDefault="00073070" w:rsidP="00FC05FD">
            <w:pPr>
              <w:jc w:val="center"/>
              <w:rPr>
                <w:b/>
                <w:bCs/>
              </w:rPr>
            </w:pPr>
            <w:r w:rsidRPr="00073070">
              <w:rPr>
                <w:b/>
                <w:bCs/>
              </w:rPr>
              <w:t> </w:t>
            </w:r>
          </w:p>
        </w:tc>
        <w:tc>
          <w:tcPr>
            <w:tcW w:w="1782" w:type="dxa"/>
            <w:tcBorders>
              <w:top w:val="nil"/>
              <w:left w:val="nil"/>
              <w:bottom w:val="single" w:sz="4"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981 485,20</w:t>
            </w:r>
          </w:p>
        </w:tc>
        <w:tc>
          <w:tcPr>
            <w:tcW w:w="1636" w:type="dxa"/>
            <w:tcBorders>
              <w:top w:val="nil"/>
              <w:left w:val="single" w:sz="4" w:space="0" w:color="auto"/>
              <w:bottom w:val="single" w:sz="4"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280 532,90</w:t>
            </w:r>
          </w:p>
        </w:tc>
        <w:tc>
          <w:tcPr>
            <w:tcW w:w="960" w:type="dxa"/>
            <w:tcBorders>
              <w:top w:val="nil"/>
              <w:left w:val="nil"/>
              <w:bottom w:val="single" w:sz="4" w:space="0" w:color="auto"/>
              <w:right w:val="single" w:sz="8" w:space="0" w:color="auto"/>
            </w:tcBorders>
            <w:shd w:val="clear" w:color="000000" w:fill="FFFF00"/>
            <w:vAlign w:val="center"/>
            <w:hideMark/>
          </w:tcPr>
          <w:p w:rsidR="00073070" w:rsidRPr="00073070" w:rsidRDefault="00073070" w:rsidP="00FC05FD">
            <w:pPr>
              <w:jc w:val="center"/>
              <w:rPr>
                <w:b/>
                <w:bCs/>
              </w:rPr>
            </w:pPr>
            <w:r w:rsidRPr="00073070">
              <w:rPr>
                <w:b/>
                <w:bCs/>
              </w:rPr>
              <w:t>29%</w:t>
            </w:r>
          </w:p>
        </w:tc>
      </w:tr>
      <w:tr w:rsidR="00073070" w:rsidRPr="00073070" w:rsidTr="00FC05FD">
        <w:trPr>
          <w:trHeight w:val="1872"/>
        </w:trPr>
        <w:tc>
          <w:tcPr>
            <w:tcW w:w="5388" w:type="dxa"/>
            <w:tcBorders>
              <w:top w:val="nil"/>
              <w:left w:val="single" w:sz="8" w:space="0" w:color="auto"/>
              <w:bottom w:val="single" w:sz="4" w:space="0" w:color="auto"/>
              <w:right w:val="single" w:sz="4" w:space="0" w:color="auto"/>
            </w:tcBorders>
            <w:shd w:val="clear" w:color="000000" w:fill="FFFFFF"/>
            <w:vAlign w:val="center"/>
            <w:hideMark/>
          </w:tcPr>
          <w:p w:rsidR="00073070" w:rsidRPr="00073070" w:rsidRDefault="00073070" w:rsidP="00FC05FD">
            <w:r w:rsidRPr="00073070">
              <w:lastRenderedPageBreak/>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.058</w:t>
            </w:r>
          </w:p>
        </w:tc>
        <w:tc>
          <w:tcPr>
            <w:tcW w:w="882"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.01</w:t>
            </w:r>
          </w:p>
        </w:tc>
        <w:tc>
          <w:tcPr>
            <w:tcW w:w="91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.06</w:t>
            </w:r>
          </w:p>
        </w:tc>
        <w:tc>
          <w:tcPr>
            <w:tcW w:w="1647" w:type="dxa"/>
            <w:tcBorders>
              <w:top w:val="nil"/>
              <w:left w:val="nil"/>
              <w:bottom w:val="single" w:sz="4" w:space="0" w:color="auto"/>
              <w:right w:val="single" w:sz="4" w:space="0" w:color="auto"/>
            </w:tcBorders>
            <w:shd w:val="clear" w:color="000000" w:fill="FFFFFF"/>
            <w:noWrap/>
            <w:vAlign w:val="center"/>
            <w:hideMark/>
          </w:tcPr>
          <w:p w:rsidR="00073070" w:rsidRPr="00073070" w:rsidRDefault="00073070" w:rsidP="00FC05FD">
            <w:pPr>
              <w:jc w:val="center"/>
            </w:pPr>
            <w:r w:rsidRPr="00073070">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073070" w:rsidRPr="00073070" w:rsidRDefault="00073070" w:rsidP="00FC05FD">
            <w:pPr>
              <w:jc w:val="center"/>
            </w:pPr>
            <w:r w:rsidRPr="00073070">
              <w:t>100</w:t>
            </w:r>
          </w:p>
        </w:tc>
        <w:tc>
          <w:tcPr>
            <w:tcW w:w="1782"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894 385,20</w:t>
            </w:r>
          </w:p>
        </w:tc>
        <w:tc>
          <w:tcPr>
            <w:tcW w:w="1636" w:type="dxa"/>
            <w:tcBorders>
              <w:top w:val="nil"/>
              <w:left w:val="nil"/>
              <w:bottom w:val="single" w:sz="4" w:space="0" w:color="auto"/>
              <w:right w:val="single" w:sz="8" w:space="0" w:color="auto"/>
            </w:tcBorders>
            <w:shd w:val="clear" w:color="000000" w:fill="FFFFFF"/>
            <w:noWrap/>
            <w:vAlign w:val="center"/>
            <w:hideMark/>
          </w:tcPr>
          <w:p w:rsidR="00073070" w:rsidRPr="00073070" w:rsidRDefault="00073070" w:rsidP="00FC05FD">
            <w:pPr>
              <w:jc w:val="center"/>
            </w:pPr>
            <w:r w:rsidRPr="00073070">
              <w:t>215 432,90</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pPr>
            <w:r w:rsidRPr="00073070">
              <w:t>24%</w:t>
            </w:r>
          </w:p>
        </w:tc>
      </w:tr>
      <w:tr w:rsidR="00073070" w:rsidRPr="00073070" w:rsidTr="00FC05FD">
        <w:trPr>
          <w:trHeight w:val="1260"/>
        </w:trPr>
        <w:tc>
          <w:tcPr>
            <w:tcW w:w="5388" w:type="dxa"/>
            <w:tcBorders>
              <w:top w:val="nil"/>
              <w:left w:val="single" w:sz="8" w:space="0" w:color="auto"/>
              <w:bottom w:val="single" w:sz="8" w:space="0" w:color="auto"/>
              <w:right w:val="single" w:sz="4" w:space="0" w:color="auto"/>
            </w:tcBorders>
            <w:shd w:val="clear" w:color="000000" w:fill="FFFFFF"/>
            <w:vAlign w:val="center"/>
            <w:hideMark/>
          </w:tcPr>
          <w:p w:rsidR="00073070" w:rsidRPr="00073070" w:rsidRDefault="00073070" w:rsidP="00FC05FD">
            <w:r w:rsidRPr="00073070">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77" w:type="dxa"/>
            <w:tcBorders>
              <w:top w:val="nil"/>
              <w:left w:val="nil"/>
              <w:bottom w:val="single" w:sz="8" w:space="0" w:color="auto"/>
              <w:right w:val="single" w:sz="4" w:space="0" w:color="auto"/>
            </w:tcBorders>
            <w:shd w:val="clear" w:color="000000" w:fill="FFFFFF"/>
            <w:vAlign w:val="center"/>
            <w:hideMark/>
          </w:tcPr>
          <w:p w:rsidR="00073070" w:rsidRPr="00073070" w:rsidRDefault="00073070" w:rsidP="00FC05FD">
            <w:pPr>
              <w:jc w:val="center"/>
            </w:pPr>
            <w:r w:rsidRPr="00073070">
              <w:t>.058</w:t>
            </w:r>
          </w:p>
        </w:tc>
        <w:tc>
          <w:tcPr>
            <w:tcW w:w="882" w:type="dxa"/>
            <w:tcBorders>
              <w:top w:val="nil"/>
              <w:left w:val="nil"/>
              <w:bottom w:val="single" w:sz="8" w:space="0" w:color="auto"/>
              <w:right w:val="single" w:sz="4" w:space="0" w:color="auto"/>
            </w:tcBorders>
            <w:shd w:val="clear" w:color="000000" w:fill="FFFFFF"/>
            <w:vAlign w:val="center"/>
            <w:hideMark/>
          </w:tcPr>
          <w:p w:rsidR="00073070" w:rsidRPr="00073070" w:rsidRDefault="00073070" w:rsidP="00FC05FD">
            <w:pPr>
              <w:jc w:val="center"/>
            </w:pPr>
            <w:r w:rsidRPr="00073070">
              <w:t>.01</w:t>
            </w:r>
          </w:p>
        </w:tc>
        <w:tc>
          <w:tcPr>
            <w:tcW w:w="917" w:type="dxa"/>
            <w:tcBorders>
              <w:top w:val="nil"/>
              <w:left w:val="nil"/>
              <w:bottom w:val="single" w:sz="8" w:space="0" w:color="auto"/>
              <w:right w:val="single" w:sz="4" w:space="0" w:color="auto"/>
            </w:tcBorders>
            <w:shd w:val="clear" w:color="000000" w:fill="FFFFFF"/>
            <w:vAlign w:val="center"/>
            <w:hideMark/>
          </w:tcPr>
          <w:p w:rsidR="00073070" w:rsidRPr="00073070" w:rsidRDefault="00073070" w:rsidP="00FC05FD">
            <w:pPr>
              <w:jc w:val="center"/>
            </w:pPr>
            <w:r w:rsidRPr="00073070">
              <w:t>.06</w:t>
            </w:r>
          </w:p>
        </w:tc>
        <w:tc>
          <w:tcPr>
            <w:tcW w:w="1647" w:type="dxa"/>
            <w:tcBorders>
              <w:top w:val="nil"/>
              <w:left w:val="nil"/>
              <w:bottom w:val="single" w:sz="8" w:space="0" w:color="auto"/>
              <w:right w:val="single" w:sz="4" w:space="0" w:color="auto"/>
            </w:tcBorders>
            <w:shd w:val="clear" w:color="000000" w:fill="FFFFFF"/>
            <w:noWrap/>
            <w:vAlign w:val="center"/>
            <w:hideMark/>
          </w:tcPr>
          <w:p w:rsidR="00073070" w:rsidRPr="00073070" w:rsidRDefault="00073070" w:rsidP="00FC05FD">
            <w:pPr>
              <w:jc w:val="center"/>
            </w:pPr>
            <w:r w:rsidRPr="00073070">
              <w:t>31 9 00 00390</w:t>
            </w:r>
          </w:p>
        </w:tc>
        <w:tc>
          <w:tcPr>
            <w:tcW w:w="1107" w:type="dxa"/>
            <w:tcBorders>
              <w:top w:val="nil"/>
              <w:left w:val="nil"/>
              <w:bottom w:val="single" w:sz="8" w:space="0" w:color="auto"/>
              <w:right w:val="single" w:sz="4" w:space="0" w:color="auto"/>
            </w:tcBorders>
            <w:shd w:val="clear" w:color="000000" w:fill="FFFFFF"/>
            <w:vAlign w:val="center"/>
            <w:hideMark/>
          </w:tcPr>
          <w:p w:rsidR="00073070" w:rsidRPr="00073070" w:rsidRDefault="00073070" w:rsidP="00FC05FD">
            <w:pPr>
              <w:jc w:val="center"/>
            </w:pPr>
            <w:r w:rsidRPr="00073070">
              <w:t>200</w:t>
            </w:r>
          </w:p>
        </w:tc>
        <w:tc>
          <w:tcPr>
            <w:tcW w:w="1782" w:type="dxa"/>
            <w:tcBorders>
              <w:top w:val="nil"/>
              <w:left w:val="nil"/>
              <w:bottom w:val="single" w:sz="8" w:space="0" w:color="auto"/>
              <w:right w:val="single" w:sz="8" w:space="0" w:color="auto"/>
            </w:tcBorders>
            <w:shd w:val="clear" w:color="000000" w:fill="FFFFFF"/>
            <w:vAlign w:val="center"/>
            <w:hideMark/>
          </w:tcPr>
          <w:p w:rsidR="00073070" w:rsidRPr="00073070" w:rsidRDefault="00073070" w:rsidP="00FC05FD">
            <w:pPr>
              <w:jc w:val="center"/>
            </w:pPr>
            <w:r w:rsidRPr="00073070">
              <w:t>87 100,00</w:t>
            </w:r>
          </w:p>
        </w:tc>
        <w:tc>
          <w:tcPr>
            <w:tcW w:w="1636" w:type="dxa"/>
            <w:tcBorders>
              <w:top w:val="nil"/>
              <w:left w:val="nil"/>
              <w:bottom w:val="single" w:sz="8" w:space="0" w:color="auto"/>
              <w:right w:val="single" w:sz="8" w:space="0" w:color="auto"/>
            </w:tcBorders>
            <w:shd w:val="clear" w:color="000000" w:fill="FFFFFF"/>
            <w:noWrap/>
            <w:vAlign w:val="center"/>
            <w:hideMark/>
          </w:tcPr>
          <w:p w:rsidR="00073070" w:rsidRPr="00073070" w:rsidRDefault="00073070" w:rsidP="00FC05FD">
            <w:pPr>
              <w:jc w:val="center"/>
            </w:pPr>
            <w:r w:rsidRPr="00073070">
              <w:t>65 100,00</w:t>
            </w:r>
          </w:p>
        </w:tc>
        <w:tc>
          <w:tcPr>
            <w:tcW w:w="960" w:type="dxa"/>
            <w:tcBorders>
              <w:top w:val="nil"/>
              <w:left w:val="nil"/>
              <w:bottom w:val="single" w:sz="8" w:space="0" w:color="auto"/>
              <w:right w:val="single" w:sz="8" w:space="0" w:color="auto"/>
            </w:tcBorders>
            <w:shd w:val="clear" w:color="000000" w:fill="FFFFFF"/>
            <w:vAlign w:val="center"/>
            <w:hideMark/>
          </w:tcPr>
          <w:p w:rsidR="00073070" w:rsidRPr="00073070" w:rsidRDefault="00073070" w:rsidP="00FC05FD">
            <w:pPr>
              <w:jc w:val="center"/>
            </w:pPr>
            <w:r w:rsidRPr="00073070">
              <w:t>75%</w:t>
            </w:r>
          </w:p>
        </w:tc>
      </w:tr>
      <w:tr w:rsidR="00073070" w:rsidRPr="00073070" w:rsidTr="00FC05FD">
        <w:trPr>
          <w:trHeight w:val="324"/>
        </w:trPr>
        <w:tc>
          <w:tcPr>
            <w:tcW w:w="5388" w:type="dxa"/>
            <w:tcBorders>
              <w:top w:val="nil"/>
              <w:left w:val="single" w:sz="8" w:space="0" w:color="auto"/>
              <w:bottom w:val="single" w:sz="8" w:space="0" w:color="auto"/>
              <w:right w:val="single" w:sz="4" w:space="0" w:color="auto"/>
            </w:tcBorders>
            <w:shd w:val="clear" w:color="000000" w:fill="FFFFFF"/>
            <w:noWrap/>
            <w:vAlign w:val="bottom"/>
            <w:hideMark/>
          </w:tcPr>
          <w:p w:rsidR="00073070" w:rsidRPr="00073070" w:rsidRDefault="00073070" w:rsidP="00FC05FD">
            <w:pPr>
              <w:rPr>
                <w:b/>
                <w:bCs/>
              </w:rPr>
            </w:pPr>
            <w:r w:rsidRPr="00073070">
              <w:rPr>
                <w:b/>
                <w:bCs/>
              </w:rPr>
              <w:t>ИТОГО</w:t>
            </w:r>
          </w:p>
        </w:tc>
        <w:tc>
          <w:tcPr>
            <w:tcW w:w="1177" w:type="dxa"/>
            <w:tcBorders>
              <w:top w:val="nil"/>
              <w:left w:val="nil"/>
              <w:bottom w:val="single" w:sz="8" w:space="0" w:color="auto"/>
              <w:right w:val="single" w:sz="4" w:space="0" w:color="auto"/>
            </w:tcBorders>
            <w:shd w:val="clear" w:color="000000" w:fill="FFFFFF"/>
            <w:noWrap/>
            <w:vAlign w:val="center"/>
            <w:hideMark/>
          </w:tcPr>
          <w:p w:rsidR="00073070" w:rsidRPr="00073070" w:rsidRDefault="00073070" w:rsidP="00FC05FD">
            <w:pPr>
              <w:jc w:val="center"/>
              <w:rPr>
                <w:b/>
                <w:bCs/>
              </w:rPr>
            </w:pPr>
            <w:r w:rsidRPr="00073070">
              <w:rPr>
                <w:b/>
                <w:bCs/>
              </w:rPr>
              <w:t> </w:t>
            </w:r>
          </w:p>
        </w:tc>
        <w:tc>
          <w:tcPr>
            <w:tcW w:w="882" w:type="dxa"/>
            <w:tcBorders>
              <w:top w:val="nil"/>
              <w:left w:val="nil"/>
              <w:bottom w:val="single" w:sz="8" w:space="0" w:color="auto"/>
              <w:right w:val="single" w:sz="4" w:space="0" w:color="auto"/>
            </w:tcBorders>
            <w:shd w:val="clear" w:color="000000" w:fill="FFFFFF"/>
            <w:noWrap/>
            <w:vAlign w:val="center"/>
            <w:hideMark/>
          </w:tcPr>
          <w:p w:rsidR="00073070" w:rsidRPr="00073070" w:rsidRDefault="00073070" w:rsidP="00FC05FD">
            <w:pPr>
              <w:rPr>
                <w:b/>
                <w:bCs/>
              </w:rPr>
            </w:pPr>
            <w:r w:rsidRPr="00073070">
              <w:rPr>
                <w:b/>
                <w:bCs/>
              </w:rPr>
              <w:t> </w:t>
            </w:r>
          </w:p>
        </w:tc>
        <w:tc>
          <w:tcPr>
            <w:tcW w:w="917" w:type="dxa"/>
            <w:tcBorders>
              <w:top w:val="nil"/>
              <w:left w:val="nil"/>
              <w:bottom w:val="single" w:sz="8" w:space="0" w:color="auto"/>
              <w:right w:val="single" w:sz="4" w:space="0" w:color="auto"/>
            </w:tcBorders>
            <w:shd w:val="clear" w:color="000000" w:fill="FFFFFF"/>
            <w:noWrap/>
            <w:vAlign w:val="center"/>
            <w:hideMark/>
          </w:tcPr>
          <w:p w:rsidR="00073070" w:rsidRPr="00073070" w:rsidRDefault="00073070" w:rsidP="00FC05FD">
            <w:pPr>
              <w:rPr>
                <w:b/>
                <w:bCs/>
              </w:rPr>
            </w:pPr>
            <w:r w:rsidRPr="00073070">
              <w:rPr>
                <w:b/>
                <w:bCs/>
              </w:rPr>
              <w:t> </w:t>
            </w:r>
          </w:p>
        </w:tc>
        <w:tc>
          <w:tcPr>
            <w:tcW w:w="1647" w:type="dxa"/>
            <w:tcBorders>
              <w:top w:val="nil"/>
              <w:left w:val="nil"/>
              <w:bottom w:val="single" w:sz="8" w:space="0" w:color="auto"/>
              <w:right w:val="single" w:sz="4" w:space="0" w:color="auto"/>
            </w:tcBorders>
            <w:shd w:val="clear" w:color="000000" w:fill="FFFFFF"/>
            <w:noWrap/>
            <w:vAlign w:val="center"/>
            <w:hideMark/>
          </w:tcPr>
          <w:p w:rsidR="00073070" w:rsidRPr="00073070" w:rsidRDefault="00073070" w:rsidP="00FC05FD">
            <w:pPr>
              <w:jc w:val="center"/>
              <w:rPr>
                <w:b/>
                <w:bCs/>
              </w:rPr>
            </w:pPr>
            <w:r w:rsidRPr="00073070">
              <w:rPr>
                <w:b/>
                <w:bCs/>
              </w:rPr>
              <w:t> </w:t>
            </w:r>
          </w:p>
        </w:tc>
        <w:tc>
          <w:tcPr>
            <w:tcW w:w="1107" w:type="dxa"/>
            <w:tcBorders>
              <w:top w:val="nil"/>
              <w:left w:val="nil"/>
              <w:bottom w:val="single" w:sz="8" w:space="0" w:color="auto"/>
              <w:right w:val="single" w:sz="4" w:space="0" w:color="auto"/>
            </w:tcBorders>
            <w:shd w:val="clear" w:color="000000" w:fill="FFFFFF"/>
            <w:noWrap/>
            <w:vAlign w:val="center"/>
            <w:hideMark/>
          </w:tcPr>
          <w:p w:rsidR="00073070" w:rsidRPr="00073070" w:rsidRDefault="00073070" w:rsidP="00FC05FD">
            <w:pPr>
              <w:jc w:val="center"/>
              <w:rPr>
                <w:b/>
                <w:bCs/>
              </w:rPr>
            </w:pPr>
            <w:r w:rsidRPr="00073070">
              <w:rPr>
                <w:b/>
                <w:bCs/>
              </w:rPr>
              <w:t> </w:t>
            </w:r>
          </w:p>
        </w:tc>
        <w:tc>
          <w:tcPr>
            <w:tcW w:w="1782" w:type="dxa"/>
            <w:tcBorders>
              <w:top w:val="nil"/>
              <w:left w:val="nil"/>
              <w:bottom w:val="single" w:sz="8" w:space="0" w:color="auto"/>
              <w:right w:val="single" w:sz="8" w:space="0" w:color="auto"/>
            </w:tcBorders>
            <w:shd w:val="clear" w:color="000000" w:fill="FFFFFF"/>
            <w:noWrap/>
            <w:vAlign w:val="center"/>
            <w:hideMark/>
          </w:tcPr>
          <w:p w:rsidR="00073070" w:rsidRPr="00073070" w:rsidRDefault="00073070" w:rsidP="00FC05FD">
            <w:pPr>
              <w:jc w:val="center"/>
              <w:rPr>
                <w:b/>
                <w:bCs/>
              </w:rPr>
            </w:pPr>
            <w:r w:rsidRPr="00073070">
              <w:rPr>
                <w:b/>
                <w:bCs/>
              </w:rPr>
              <w:t>478 067 075,55</w:t>
            </w:r>
          </w:p>
        </w:tc>
        <w:tc>
          <w:tcPr>
            <w:tcW w:w="1636" w:type="dxa"/>
            <w:tcBorders>
              <w:top w:val="nil"/>
              <w:left w:val="single" w:sz="4" w:space="0" w:color="auto"/>
              <w:bottom w:val="single" w:sz="8" w:space="0" w:color="auto"/>
              <w:right w:val="single" w:sz="8" w:space="0" w:color="auto"/>
            </w:tcBorders>
            <w:shd w:val="clear" w:color="000000" w:fill="FFFFFF"/>
            <w:noWrap/>
            <w:vAlign w:val="center"/>
            <w:hideMark/>
          </w:tcPr>
          <w:p w:rsidR="00073070" w:rsidRPr="00073070" w:rsidRDefault="00073070" w:rsidP="00FC05FD">
            <w:pPr>
              <w:jc w:val="center"/>
              <w:rPr>
                <w:b/>
                <w:bCs/>
              </w:rPr>
            </w:pPr>
            <w:r w:rsidRPr="00073070">
              <w:rPr>
                <w:b/>
                <w:bCs/>
              </w:rPr>
              <w:t>96 932 617,26</w:t>
            </w:r>
          </w:p>
        </w:tc>
        <w:tc>
          <w:tcPr>
            <w:tcW w:w="960" w:type="dxa"/>
            <w:tcBorders>
              <w:top w:val="nil"/>
              <w:left w:val="nil"/>
              <w:bottom w:val="single" w:sz="4" w:space="0" w:color="auto"/>
              <w:right w:val="single" w:sz="8" w:space="0" w:color="auto"/>
            </w:tcBorders>
            <w:shd w:val="clear" w:color="000000" w:fill="FFFFFF"/>
            <w:vAlign w:val="center"/>
            <w:hideMark/>
          </w:tcPr>
          <w:p w:rsidR="00073070" w:rsidRPr="00073070" w:rsidRDefault="00073070" w:rsidP="00FC05FD">
            <w:pPr>
              <w:jc w:val="center"/>
              <w:rPr>
                <w:b/>
                <w:bCs/>
              </w:rPr>
            </w:pPr>
            <w:r w:rsidRPr="00073070">
              <w:rPr>
                <w:b/>
                <w:bCs/>
              </w:rPr>
              <w:t>20%</w:t>
            </w:r>
          </w:p>
        </w:tc>
      </w:tr>
    </w:tbl>
    <w:p w:rsidR="00073070" w:rsidRPr="00073070" w:rsidRDefault="00073070" w:rsidP="00073070">
      <w:pPr>
        <w:jc w:val="both"/>
      </w:pPr>
    </w:p>
    <w:p w:rsidR="00073070" w:rsidRPr="00073070" w:rsidRDefault="00073070" w:rsidP="00073070">
      <w:pPr>
        <w:jc w:val="both"/>
      </w:pPr>
    </w:p>
    <w:p w:rsidR="00073070" w:rsidRPr="00073070" w:rsidRDefault="00073070" w:rsidP="00073070">
      <w:pPr>
        <w:jc w:val="both"/>
      </w:pPr>
    </w:p>
    <w:p w:rsidR="00073070" w:rsidRPr="00073070" w:rsidRDefault="00073070" w:rsidP="00073070">
      <w:pPr>
        <w:jc w:val="both"/>
      </w:pPr>
    </w:p>
    <w:p w:rsidR="00073070" w:rsidRPr="00073070" w:rsidRDefault="00073070" w:rsidP="00073070">
      <w:pPr>
        <w:jc w:val="both"/>
      </w:pPr>
    </w:p>
    <w:p w:rsidR="00073070" w:rsidRPr="00073070" w:rsidRDefault="00073070" w:rsidP="00073070">
      <w:pPr>
        <w:jc w:val="both"/>
      </w:pPr>
    </w:p>
    <w:p w:rsidR="00073070" w:rsidRPr="00073070" w:rsidRDefault="00073070" w:rsidP="00073070">
      <w:pPr>
        <w:jc w:val="both"/>
      </w:pPr>
    </w:p>
    <w:p w:rsidR="00073070" w:rsidRPr="00073070" w:rsidRDefault="00073070" w:rsidP="00073070">
      <w:pPr>
        <w:jc w:val="both"/>
      </w:pPr>
    </w:p>
    <w:p w:rsidR="00073070" w:rsidRPr="00073070" w:rsidRDefault="00073070" w:rsidP="00073070">
      <w:pPr>
        <w:jc w:val="both"/>
      </w:pPr>
    </w:p>
    <w:p w:rsidR="00073070" w:rsidRPr="00073070" w:rsidRDefault="00073070" w:rsidP="00073070">
      <w:pPr>
        <w:jc w:val="both"/>
      </w:pPr>
    </w:p>
    <w:p w:rsidR="00073070" w:rsidRPr="00073070" w:rsidRDefault="00073070" w:rsidP="00073070">
      <w:pPr>
        <w:jc w:val="both"/>
      </w:pPr>
    </w:p>
    <w:tbl>
      <w:tblPr>
        <w:tblW w:w="15342" w:type="dxa"/>
        <w:tblInd w:w="-318" w:type="dxa"/>
        <w:tblLook w:val="04A0"/>
      </w:tblPr>
      <w:tblGrid>
        <w:gridCol w:w="1309"/>
        <w:gridCol w:w="9040"/>
        <w:gridCol w:w="1787"/>
        <w:gridCol w:w="1701"/>
        <w:gridCol w:w="1505"/>
      </w:tblGrid>
      <w:tr w:rsidR="00073070" w:rsidRPr="00073070" w:rsidTr="00FC05FD">
        <w:trPr>
          <w:trHeight w:val="259"/>
        </w:trPr>
        <w:tc>
          <w:tcPr>
            <w:tcW w:w="1309" w:type="dxa"/>
            <w:tcBorders>
              <w:top w:val="nil"/>
              <w:left w:val="nil"/>
              <w:bottom w:val="nil"/>
              <w:right w:val="nil"/>
            </w:tcBorders>
            <w:shd w:val="clear" w:color="000000" w:fill="FFFFFF"/>
            <w:vAlign w:val="bottom"/>
            <w:hideMark/>
          </w:tcPr>
          <w:p w:rsidR="00073070" w:rsidRPr="00073070" w:rsidRDefault="00073070" w:rsidP="00FC05FD">
            <w:bookmarkStart w:id="7" w:name="RANGE!A1:E51"/>
            <w:r w:rsidRPr="00073070">
              <w:t> </w:t>
            </w:r>
            <w:bookmarkEnd w:id="7"/>
          </w:p>
        </w:tc>
        <w:tc>
          <w:tcPr>
            <w:tcW w:w="14033" w:type="dxa"/>
            <w:gridSpan w:val="4"/>
            <w:tcBorders>
              <w:top w:val="nil"/>
              <w:left w:val="nil"/>
              <w:bottom w:val="nil"/>
              <w:right w:val="nil"/>
            </w:tcBorders>
            <w:shd w:val="clear" w:color="000000" w:fill="FFFFFF"/>
            <w:vAlign w:val="center"/>
            <w:hideMark/>
          </w:tcPr>
          <w:p w:rsidR="00073070" w:rsidRPr="00073070" w:rsidRDefault="00073070" w:rsidP="00FC05FD">
            <w:pPr>
              <w:jc w:val="right"/>
            </w:pPr>
            <w:r w:rsidRPr="00073070">
              <w:t xml:space="preserve">Приложение 4 </w:t>
            </w:r>
          </w:p>
        </w:tc>
      </w:tr>
      <w:tr w:rsidR="00073070" w:rsidRPr="00073070" w:rsidTr="00FC05FD">
        <w:trPr>
          <w:trHeight w:val="503"/>
        </w:trPr>
        <w:tc>
          <w:tcPr>
            <w:tcW w:w="1309" w:type="dxa"/>
            <w:tcBorders>
              <w:top w:val="nil"/>
              <w:left w:val="nil"/>
              <w:bottom w:val="nil"/>
              <w:right w:val="nil"/>
            </w:tcBorders>
            <w:shd w:val="clear" w:color="000000" w:fill="FFFFFF"/>
            <w:vAlign w:val="bottom"/>
            <w:hideMark/>
          </w:tcPr>
          <w:p w:rsidR="00073070" w:rsidRPr="00073070" w:rsidRDefault="00073070" w:rsidP="00FC05FD">
            <w:r w:rsidRPr="00073070">
              <w:t> </w:t>
            </w:r>
          </w:p>
        </w:tc>
        <w:tc>
          <w:tcPr>
            <w:tcW w:w="9040" w:type="dxa"/>
            <w:tcBorders>
              <w:top w:val="nil"/>
              <w:left w:val="nil"/>
              <w:bottom w:val="nil"/>
              <w:right w:val="nil"/>
            </w:tcBorders>
            <w:shd w:val="clear" w:color="000000" w:fill="FFFFFF"/>
            <w:noWrap/>
            <w:vAlign w:val="bottom"/>
            <w:hideMark/>
          </w:tcPr>
          <w:p w:rsidR="00073070" w:rsidRPr="00073070" w:rsidRDefault="00073070" w:rsidP="00FC05FD">
            <w:r w:rsidRPr="00073070">
              <w:t> </w:t>
            </w:r>
          </w:p>
        </w:tc>
        <w:tc>
          <w:tcPr>
            <w:tcW w:w="4993" w:type="dxa"/>
            <w:gridSpan w:val="3"/>
            <w:tcBorders>
              <w:top w:val="nil"/>
              <w:left w:val="nil"/>
              <w:bottom w:val="nil"/>
              <w:right w:val="nil"/>
            </w:tcBorders>
            <w:shd w:val="clear" w:color="000000" w:fill="FFFFFF"/>
            <w:vAlign w:val="bottom"/>
            <w:hideMark/>
          </w:tcPr>
          <w:p w:rsidR="00073070" w:rsidRPr="00073070" w:rsidRDefault="00073070" w:rsidP="00FC05FD">
            <w:pPr>
              <w:jc w:val="right"/>
            </w:pPr>
            <w:r w:rsidRPr="00073070">
              <w:t xml:space="preserve">к постановлению Администрации                                    Комсомольского муниципального района                                                                                                 </w:t>
            </w:r>
          </w:p>
        </w:tc>
      </w:tr>
      <w:tr w:rsidR="00073070" w:rsidRPr="00073070" w:rsidTr="00FC05FD">
        <w:trPr>
          <w:trHeight w:val="259"/>
        </w:trPr>
        <w:tc>
          <w:tcPr>
            <w:tcW w:w="1309" w:type="dxa"/>
            <w:tcBorders>
              <w:top w:val="nil"/>
              <w:left w:val="nil"/>
              <w:bottom w:val="nil"/>
              <w:right w:val="nil"/>
            </w:tcBorders>
            <w:shd w:val="clear" w:color="000000" w:fill="FFFFFF"/>
            <w:vAlign w:val="bottom"/>
            <w:hideMark/>
          </w:tcPr>
          <w:p w:rsidR="00073070" w:rsidRPr="00073070" w:rsidRDefault="00073070" w:rsidP="00FC05FD">
            <w:r w:rsidRPr="00073070">
              <w:t> </w:t>
            </w:r>
          </w:p>
        </w:tc>
        <w:tc>
          <w:tcPr>
            <w:tcW w:w="9040" w:type="dxa"/>
            <w:tcBorders>
              <w:top w:val="nil"/>
              <w:left w:val="nil"/>
              <w:bottom w:val="nil"/>
              <w:right w:val="nil"/>
            </w:tcBorders>
            <w:shd w:val="clear" w:color="000000" w:fill="FFFFFF"/>
            <w:noWrap/>
            <w:vAlign w:val="bottom"/>
            <w:hideMark/>
          </w:tcPr>
          <w:p w:rsidR="00073070" w:rsidRPr="00073070" w:rsidRDefault="00073070" w:rsidP="00FC05FD">
            <w:r w:rsidRPr="00073070">
              <w:t> </w:t>
            </w:r>
          </w:p>
        </w:tc>
        <w:tc>
          <w:tcPr>
            <w:tcW w:w="4993" w:type="dxa"/>
            <w:gridSpan w:val="3"/>
            <w:tcBorders>
              <w:top w:val="nil"/>
              <w:left w:val="nil"/>
              <w:bottom w:val="nil"/>
              <w:right w:val="nil"/>
            </w:tcBorders>
            <w:shd w:val="clear" w:color="000000" w:fill="FFFFFF"/>
            <w:vAlign w:val="center"/>
            <w:hideMark/>
          </w:tcPr>
          <w:p w:rsidR="00073070" w:rsidRPr="00073070" w:rsidRDefault="00073070" w:rsidP="00FC05FD">
            <w:pPr>
              <w:jc w:val="right"/>
            </w:pPr>
            <w:r w:rsidRPr="00073070">
              <w:t>от  11.05.</w:t>
            </w:r>
            <w:r w:rsidRPr="00073070">
              <w:rPr>
                <w:u w:val="single"/>
              </w:rPr>
              <w:t>2023г.</w:t>
            </w:r>
            <w:r w:rsidRPr="00073070">
              <w:t xml:space="preserve"> №</w:t>
            </w:r>
            <w:r w:rsidRPr="00073070">
              <w:rPr>
                <w:u w:val="single"/>
              </w:rPr>
              <w:t xml:space="preserve"> 129</w:t>
            </w:r>
          </w:p>
        </w:tc>
      </w:tr>
      <w:tr w:rsidR="00073070" w:rsidRPr="00073070" w:rsidTr="00FC05FD">
        <w:trPr>
          <w:trHeight w:val="207"/>
        </w:trPr>
        <w:tc>
          <w:tcPr>
            <w:tcW w:w="1309" w:type="dxa"/>
            <w:tcBorders>
              <w:top w:val="nil"/>
              <w:left w:val="nil"/>
              <w:bottom w:val="nil"/>
              <w:right w:val="nil"/>
            </w:tcBorders>
            <w:shd w:val="clear" w:color="auto" w:fill="auto"/>
            <w:noWrap/>
            <w:vAlign w:val="bottom"/>
            <w:hideMark/>
          </w:tcPr>
          <w:p w:rsidR="00073070" w:rsidRPr="00073070" w:rsidRDefault="00073070" w:rsidP="00FC05FD"/>
        </w:tc>
        <w:tc>
          <w:tcPr>
            <w:tcW w:w="9040" w:type="dxa"/>
            <w:tcBorders>
              <w:top w:val="nil"/>
              <w:left w:val="nil"/>
              <w:bottom w:val="nil"/>
              <w:right w:val="nil"/>
            </w:tcBorders>
            <w:shd w:val="clear" w:color="auto" w:fill="auto"/>
            <w:noWrap/>
            <w:vAlign w:val="bottom"/>
            <w:hideMark/>
          </w:tcPr>
          <w:p w:rsidR="00073070" w:rsidRPr="00073070" w:rsidRDefault="00073070" w:rsidP="00FC05FD"/>
        </w:tc>
        <w:tc>
          <w:tcPr>
            <w:tcW w:w="1787" w:type="dxa"/>
            <w:tcBorders>
              <w:top w:val="nil"/>
              <w:left w:val="nil"/>
              <w:bottom w:val="nil"/>
              <w:right w:val="nil"/>
            </w:tcBorders>
            <w:shd w:val="clear" w:color="auto" w:fill="auto"/>
            <w:noWrap/>
            <w:vAlign w:val="bottom"/>
            <w:hideMark/>
          </w:tcPr>
          <w:p w:rsidR="00073070" w:rsidRPr="00073070" w:rsidRDefault="00073070" w:rsidP="00FC05FD"/>
        </w:tc>
        <w:tc>
          <w:tcPr>
            <w:tcW w:w="1701" w:type="dxa"/>
            <w:tcBorders>
              <w:top w:val="nil"/>
              <w:left w:val="nil"/>
              <w:bottom w:val="nil"/>
              <w:right w:val="nil"/>
            </w:tcBorders>
            <w:shd w:val="clear" w:color="auto" w:fill="auto"/>
            <w:noWrap/>
            <w:vAlign w:val="bottom"/>
            <w:hideMark/>
          </w:tcPr>
          <w:p w:rsidR="00073070" w:rsidRPr="00073070" w:rsidRDefault="00073070" w:rsidP="00FC05FD"/>
        </w:tc>
        <w:tc>
          <w:tcPr>
            <w:tcW w:w="1505" w:type="dxa"/>
            <w:tcBorders>
              <w:top w:val="nil"/>
              <w:left w:val="nil"/>
              <w:bottom w:val="nil"/>
              <w:right w:val="nil"/>
            </w:tcBorders>
            <w:shd w:val="clear" w:color="auto" w:fill="auto"/>
            <w:noWrap/>
            <w:vAlign w:val="bottom"/>
            <w:hideMark/>
          </w:tcPr>
          <w:p w:rsidR="00073070" w:rsidRPr="00073070" w:rsidRDefault="00073070" w:rsidP="00FC05FD"/>
        </w:tc>
      </w:tr>
      <w:tr w:rsidR="00073070" w:rsidRPr="00073070" w:rsidTr="00FC05FD">
        <w:trPr>
          <w:trHeight w:val="842"/>
        </w:trPr>
        <w:tc>
          <w:tcPr>
            <w:tcW w:w="15342" w:type="dxa"/>
            <w:gridSpan w:val="5"/>
            <w:tcBorders>
              <w:top w:val="nil"/>
              <w:left w:val="nil"/>
              <w:bottom w:val="nil"/>
              <w:right w:val="nil"/>
            </w:tcBorders>
            <w:shd w:val="clear" w:color="auto" w:fill="auto"/>
            <w:vAlign w:val="bottom"/>
            <w:hideMark/>
          </w:tcPr>
          <w:p w:rsidR="00073070" w:rsidRPr="00073070" w:rsidRDefault="00073070" w:rsidP="00FC05FD">
            <w:pPr>
              <w:jc w:val="center"/>
              <w:rPr>
                <w:b/>
                <w:bCs/>
              </w:rPr>
            </w:pPr>
            <w:r w:rsidRPr="00073070">
              <w:rPr>
                <w:b/>
                <w:bCs/>
              </w:rPr>
              <w:t xml:space="preserve">Расходы бюджета Комсомольского муниципального района по разделам и подразделам классификации расходов бюджетов за 1 квартал 2023 года </w:t>
            </w:r>
          </w:p>
        </w:tc>
      </w:tr>
      <w:tr w:rsidR="00073070" w:rsidRPr="00073070" w:rsidTr="00FC05FD">
        <w:trPr>
          <w:trHeight w:val="268"/>
        </w:trPr>
        <w:tc>
          <w:tcPr>
            <w:tcW w:w="1309" w:type="dxa"/>
            <w:tcBorders>
              <w:top w:val="nil"/>
              <w:left w:val="nil"/>
              <w:bottom w:val="nil"/>
              <w:right w:val="nil"/>
            </w:tcBorders>
            <w:shd w:val="clear" w:color="auto" w:fill="auto"/>
            <w:noWrap/>
            <w:vAlign w:val="bottom"/>
            <w:hideMark/>
          </w:tcPr>
          <w:p w:rsidR="00073070" w:rsidRPr="00073070" w:rsidRDefault="00073070" w:rsidP="00FC05FD">
            <w:pPr>
              <w:jc w:val="right"/>
            </w:pPr>
          </w:p>
        </w:tc>
        <w:tc>
          <w:tcPr>
            <w:tcW w:w="9040" w:type="dxa"/>
            <w:tcBorders>
              <w:top w:val="nil"/>
              <w:left w:val="nil"/>
              <w:bottom w:val="nil"/>
              <w:right w:val="nil"/>
            </w:tcBorders>
            <w:shd w:val="clear" w:color="auto" w:fill="auto"/>
            <w:noWrap/>
            <w:vAlign w:val="bottom"/>
            <w:hideMark/>
          </w:tcPr>
          <w:p w:rsidR="00073070" w:rsidRPr="00073070" w:rsidRDefault="00073070" w:rsidP="00FC05FD"/>
        </w:tc>
        <w:tc>
          <w:tcPr>
            <w:tcW w:w="1787" w:type="dxa"/>
            <w:tcBorders>
              <w:top w:val="nil"/>
              <w:left w:val="nil"/>
              <w:bottom w:val="nil"/>
              <w:right w:val="nil"/>
            </w:tcBorders>
            <w:shd w:val="clear" w:color="auto" w:fill="auto"/>
            <w:noWrap/>
            <w:vAlign w:val="bottom"/>
            <w:hideMark/>
          </w:tcPr>
          <w:p w:rsidR="00073070" w:rsidRPr="00073070" w:rsidRDefault="00073070" w:rsidP="00FC05FD"/>
        </w:tc>
        <w:tc>
          <w:tcPr>
            <w:tcW w:w="1701" w:type="dxa"/>
            <w:tcBorders>
              <w:top w:val="nil"/>
              <w:left w:val="nil"/>
              <w:bottom w:val="nil"/>
              <w:right w:val="nil"/>
            </w:tcBorders>
            <w:shd w:val="clear" w:color="auto" w:fill="auto"/>
            <w:noWrap/>
            <w:vAlign w:val="bottom"/>
            <w:hideMark/>
          </w:tcPr>
          <w:p w:rsidR="00073070" w:rsidRPr="00073070" w:rsidRDefault="00073070" w:rsidP="00FC05FD"/>
        </w:tc>
        <w:tc>
          <w:tcPr>
            <w:tcW w:w="1505" w:type="dxa"/>
            <w:tcBorders>
              <w:top w:val="nil"/>
              <w:left w:val="nil"/>
              <w:bottom w:val="nil"/>
              <w:right w:val="nil"/>
            </w:tcBorders>
            <w:shd w:val="clear" w:color="auto" w:fill="auto"/>
            <w:noWrap/>
            <w:vAlign w:val="bottom"/>
            <w:hideMark/>
          </w:tcPr>
          <w:p w:rsidR="00073070" w:rsidRPr="00073070" w:rsidRDefault="00073070" w:rsidP="00FC05FD"/>
        </w:tc>
      </w:tr>
      <w:tr w:rsidR="00073070" w:rsidRPr="00073070" w:rsidTr="00FC05FD">
        <w:trPr>
          <w:trHeight w:val="259"/>
        </w:trPr>
        <w:tc>
          <w:tcPr>
            <w:tcW w:w="13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73070" w:rsidRPr="00073070" w:rsidRDefault="00073070" w:rsidP="00FC05FD">
            <w:pPr>
              <w:jc w:val="center"/>
              <w:rPr>
                <w:b/>
                <w:bCs/>
              </w:rPr>
            </w:pPr>
            <w:r w:rsidRPr="00073070">
              <w:rPr>
                <w:b/>
                <w:bCs/>
              </w:rPr>
              <w:t xml:space="preserve">Раздел, </w:t>
            </w:r>
            <w:r w:rsidRPr="00073070">
              <w:rPr>
                <w:b/>
                <w:bCs/>
              </w:rPr>
              <w:lastRenderedPageBreak/>
              <w:t>подраздел</w:t>
            </w:r>
          </w:p>
        </w:tc>
        <w:tc>
          <w:tcPr>
            <w:tcW w:w="9040" w:type="dxa"/>
            <w:vMerge w:val="restart"/>
            <w:tcBorders>
              <w:top w:val="single" w:sz="8" w:space="0" w:color="auto"/>
              <w:left w:val="single" w:sz="8" w:space="0" w:color="auto"/>
              <w:bottom w:val="single" w:sz="8" w:space="0" w:color="000000"/>
              <w:right w:val="nil"/>
            </w:tcBorders>
            <w:shd w:val="clear" w:color="auto" w:fill="auto"/>
            <w:vAlign w:val="center"/>
            <w:hideMark/>
          </w:tcPr>
          <w:p w:rsidR="00073070" w:rsidRPr="00073070" w:rsidRDefault="00073070" w:rsidP="00FC05FD">
            <w:pPr>
              <w:jc w:val="center"/>
              <w:rPr>
                <w:b/>
                <w:bCs/>
              </w:rPr>
            </w:pPr>
            <w:r w:rsidRPr="00073070">
              <w:rPr>
                <w:b/>
                <w:bCs/>
              </w:rPr>
              <w:lastRenderedPageBreak/>
              <w:t>Наименование</w:t>
            </w:r>
          </w:p>
        </w:tc>
        <w:tc>
          <w:tcPr>
            <w:tcW w:w="3488" w:type="dxa"/>
            <w:gridSpan w:val="2"/>
            <w:tcBorders>
              <w:top w:val="single" w:sz="8" w:space="0" w:color="auto"/>
              <w:left w:val="single" w:sz="8" w:space="0" w:color="auto"/>
              <w:bottom w:val="single" w:sz="8" w:space="0" w:color="auto"/>
              <w:right w:val="nil"/>
            </w:tcBorders>
            <w:shd w:val="clear" w:color="auto" w:fill="auto"/>
            <w:hideMark/>
          </w:tcPr>
          <w:p w:rsidR="00073070" w:rsidRPr="00073070" w:rsidRDefault="00073070" w:rsidP="00FC05FD">
            <w:pPr>
              <w:jc w:val="center"/>
              <w:rPr>
                <w:b/>
                <w:bCs/>
              </w:rPr>
            </w:pPr>
            <w:r w:rsidRPr="00073070">
              <w:rPr>
                <w:b/>
                <w:bCs/>
              </w:rPr>
              <w:t>Сумма, руб.</w:t>
            </w:r>
          </w:p>
        </w:tc>
        <w:tc>
          <w:tcPr>
            <w:tcW w:w="15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73070" w:rsidRPr="00073070" w:rsidRDefault="00073070" w:rsidP="00FC05FD">
            <w:pPr>
              <w:jc w:val="center"/>
              <w:rPr>
                <w:b/>
                <w:bCs/>
              </w:rPr>
            </w:pPr>
            <w:r w:rsidRPr="00073070">
              <w:rPr>
                <w:b/>
                <w:bCs/>
              </w:rPr>
              <w:t xml:space="preserve">% </w:t>
            </w:r>
            <w:r w:rsidRPr="00073070">
              <w:rPr>
                <w:b/>
                <w:bCs/>
              </w:rPr>
              <w:lastRenderedPageBreak/>
              <w:t>исполнения</w:t>
            </w:r>
          </w:p>
        </w:tc>
      </w:tr>
      <w:tr w:rsidR="00073070" w:rsidRPr="00073070" w:rsidTr="00FC05FD">
        <w:trPr>
          <w:trHeight w:val="508"/>
        </w:trPr>
        <w:tc>
          <w:tcPr>
            <w:tcW w:w="1309" w:type="dxa"/>
            <w:vMerge/>
            <w:tcBorders>
              <w:top w:val="single" w:sz="8" w:space="0" w:color="auto"/>
              <w:left w:val="single" w:sz="8" w:space="0" w:color="auto"/>
              <w:bottom w:val="single" w:sz="8" w:space="0" w:color="000000"/>
              <w:right w:val="single" w:sz="8" w:space="0" w:color="auto"/>
            </w:tcBorders>
            <w:vAlign w:val="center"/>
            <w:hideMark/>
          </w:tcPr>
          <w:p w:rsidR="00073070" w:rsidRPr="00073070" w:rsidRDefault="00073070" w:rsidP="00FC05FD">
            <w:pPr>
              <w:rPr>
                <w:b/>
                <w:bCs/>
              </w:rPr>
            </w:pPr>
          </w:p>
        </w:tc>
        <w:tc>
          <w:tcPr>
            <w:tcW w:w="9040" w:type="dxa"/>
            <w:vMerge/>
            <w:tcBorders>
              <w:top w:val="single" w:sz="8" w:space="0" w:color="auto"/>
              <w:left w:val="single" w:sz="8" w:space="0" w:color="auto"/>
              <w:bottom w:val="single" w:sz="8" w:space="0" w:color="000000"/>
              <w:right w:val="nil"/>
            </w:tcBorders>
            <w:vAlign w:val="center"/>
            <w:hideMark/>
          </w:tcPr>
          <w:p w:rsidR="00073070" w:rsidRPr="00073070" w:rsidRDefault="00073070" w:rsidP="00FC05FD">
            <w:pPr>
              <w:rPr>
                <w:b/>
                <w:bCs/>
              </w:rPr>
            </w:pPr>
          </w:p>
        </w:tc>
        <w:tc>
          <w:tcPr>
            <w:tcW w:w="1787" w:type="dxa"/>
            <w:tcBorders>
              <w:top w:val="nil"/>
              <w:left w:val="single" w:sz="8" w:space="0" w:color="auto"/>
              <w:bottom w:val="single" w:sz="8" w:space="0" w:color="auto"/>
              <w:right w:val="single" w:sz="8" w:space="0" w:color="auto"/>
            </w:tcBorders>
            <w:shd w:val="clear" w:color="auto" w:fill="auto"/>
            <w:hideMark/>
          </w:tcPr>
          <w:p w:rsidR="00073070" w:rsidRPr="00073070" w:rsidRDefault="00073070" w:rsidP="00FC05FD">
            <w:pPr>
              <w:jc w:val="center"/>
              <w:rPr>
                <w:b/>
                <w:bCs/>
              </w:rPr>
            </w:pPr>
            <w:r w:rsidRPr="00073070">
              <w:rPr>
                <w:b/>
                <w:bCs/>
              </w:rPr>
              <w:t>Утверждено</w:t>
            </w:r>
          </w:p>
        </w:tc>
        <w:tc>
          <w:tcPr>
            <w:tcW w:w="1701" w:type="dxa"/>
            <w:tcBorders>
              <w:top w:val="nil"/>
              <w:left w:val="nil"/>
              <w:bottom w:val="single" w:sz="8" w:space="0" w:color="auto"/>
              <w:right w:val="nil"/>
            </w:tcBorders>
            <w:shd w:val="clear" w:color="auto" w:fill="auto"/>
            <w:hideMark/>
          </w:tcPr>
          <w:p w:rsidR="00073070" w:rsidRPr="00073070" w:rsidRDefault="00073070" w:rsidP="00FC05FD">
            <w:pPr>
              <w:jc w:val="center"/>
              <w:rPr>
                <w:b/>
                <w:bCs/>
              </w:rPr>
            </w:pPr>
            <w:r w:rsidRPr="00073070">
              <w:rPr>
                <w:b/>
                <w:bCs/>
              </w:rPr>
              <w:t>Кассовое исполнение</w:t>
            </w:r>
          </w:p>
        </w:tc>
        <w:tc>
          <w:tcPr>
            <w:tcW w:w="1505" w:type="dxa"/>
            <w:vMerge/>
            <w:tcBorders>
              <w:top w:val="single" w:sz="8" w:space="0" w:color="auto"/>
              <w:left w:val="single" w:sz="8" w:space="0" w:color="auto"/>
              <w:bottom w:val="single" w:sz="8" w:space="0" w:color="000000"/>
              <w:right w:val="single" w:sz="8" w:space="0" w:color="auto"/>
            </w:tcBorders>
            <w:vAlign w:val="center"/>
            <w:hideMark/>
          </w:tcPr>
          <w:p w:rsidR="00073070" w:rsidRPr="00073070" w:rsidRDefault="00073070" w:rsidP="00FC05FD">
            <w:pPr>
              <w:rPr>
                <w:b/>
                <w:bCs/>
              </w:rPr>
            </w:pPr>
          </w:p>
        </w:tc>
      </w:tr>
      <w:tr w:rsidR="00073070" w:rsidRPr="00073070" w:rsidTr="00FC05FD">
        <w:trPr>
          <w:trHeight w:val="259"/>
        </w:trPr>
        <w:tc>
          <w:tcPr>
            <w:tcW w:w="1309" w:type="dxa"/>
            <w:tcBorders>
              <w:top w:val="nil"/>
              <w:left w:val="single" w:sz="8" w:space="0" w:color="auto"/>
              <w:bottom w:val="nil"/>
              <w:right w:val="single" w:sz="8" w:space="0" w:color="auto"/>
            </w:tcBorders>
            <w:shd w:val="clear" w:color="auto" w:fill="auto"/>
            <w:noWrap/>
            <w:hideMark/>
          </w:tcPr>
          <w:p w:rsidR="00073070" w:rsidRPr="00073070" w:rsidRDefault="00073070" w:rsidP="00FC05FD">
            <w:pPr>
              <w:jc w:val="center"/>
              <w:rPr>
                <w:b/>
                <w:bCs/>
              </w:rPr>
            </w:pPr>
            <w:r w:rsidRPr="00073070">
              <w:rPr>
                <w:b/>
                <w:bCs/>
              </w:rPr>
              <w:lastRenderedPageBreak/>
              <w:t>0100</w:t>
            </w:r>
          </w:p>
        </w:tc>
        <w:tc>
          <w:tcPr>
            <w:tcW w:w="9040" w:type="dxa"/>
            <w:tcBorders>
              <w:top w:val="nil"/>
              <w:left w:val="nil"/>
              <w:bottom w:val="nil"/>
              <w:right w:val="nil"/>
            </w:tcBorders>
            <w:shd w:val="clear" w:color="auto" w:fill="auto"/>
            <w:hideMark/>
          </w:tcPr>
          <w:p w:rsidR="00073070" w:rsidRPr="00073070" w:rsidRDefault="00073070" w:rsidP="00FC05FD">
            <w:pPr>
              <w:jc w:val="both"/>
              <w:rPr>
                <w:b/>
                <w:bCs/>
              </w:rPr>
            </w:pPr>
            <w:r w:rsidRPr="00073070">
              <w:rPr>
                <w:b/>
                <w:bCs/>
              </w:rPr>
              <w:t>ОБЩЕГОСУДАРСТВЕННЫЕ ВОПРОСЫ</w:t>
            </w:r>
          </w:p>
        </w:tc>
        <w:tc>
          <w:tcPr>
            <w:tcW w:w="1787" w:type="dxa"/>
            <w:tcBorders>
              <w:top w:val="nil"/>
              <w:left w:val="single" w:sz="8" w:space="0" w:color="auto"/>
              <w:bottom w:val="nil"/>
              <w:right w:val="single" w:sz="8" w:space="0" w:color="auto"/>
            </w:tcBorders>
            <w:shd w:val="clear" w:color="auto" w:fill="auto"/>
            <w:noWrap/>
            <w:hideMark/>
          </w:tcPr>
          <w:p w:rsidR="00073070" w:rsidRPr="00073070" w:rsidRDefault="00073070" w:rsidP="00FC05FD">
            <w:pPr>
              <w:jc w:val="right"/>
              <w:rPr>
                <w:b/>
                <w:bCs/>
              </w:rPr>
            </w:pPr>
            <w:r w:rsidRPr="00073070">
              <w:rPr>
                <w:b/>
                <w:bCs/>
              </w:rPr>
              <w:t>74 490 620,90</w:t>
            </w:r>
          </w:p>
        </w:tc>
        <w:tc>
          <w:tcPr>
            <w:tcW w:w="1701" w:type="dxa"/>
            <w:tcBorders>
              <w:top w:val="nil"/>
              <w:left w:val="nil"/>
              <w:bottom w:val="nil"/>
              <w:right w:val="single" w:sz="8" w:space="0" w:color="auto"/>
            </w:tcBorders>
            <w:shd w:val="clear" w:color="auto" w:fill="auto"/>
            <w:noWrap/>
            <w:hideMark/>
          </w:tcPr>
          <w:p w:rsidR="00073070" w:rsidRPr="00073070" w:rsidRDefault="00073070" w:rsidP="00FC05FD">
            <w:pPr>
              <w:jc w:val="right"/>
              <w:rPr>
                <w:b/>
                <w:bCs/>
              </w:rPr>
            </w:pPr>
            <w:r w:rsidRPr="00073070">
              <w:rPr>
                <w:b/>
                <w:bCs/>
              </w:rPr>
              <w:t>20 540 732,64</w:t>
            </w:r>
          </w:p>
        </w:tc>
        <w:tc>
          <w:tcPr>
            <w:tcW w:w="1505" w:type="dxa"/>
            <w:tcBorders>
              <w:top w:val="nil"/>
              <w:left w:val="nil"/>
              <w:bottom w:val="single" w:sz="8" w:space="0" w:color="auto"/>
              <w:right w:val="single" w:sz="8" w:space="0" w:color="auto"/>
            </w:tcBorders>
            <w:shd w:val="clear" w:color="auto" w:fill="auto"/>
            <w:noWrap/>
            <w:hideMark/>
          </w:tcPr>
          <w:p w:rsidR="00073070" w:rsidRPr="00073070" w:rsidRDefault="00073070" w:rsidP="00FC05FD">
            <w:pPr>
              <w:jc w:val="right"/>
              <w:rPr>
                <w:b/>
                <w:bCs/>
              </w:rPr>
            </w:pPr>
            <w:r w:rsidRPr="00073070">
              <w:rPr>
                <w:b/>
                <w:bCs/>
              </w:rPr>
              <w:t>28%</w:t>
            </w:r>
          </w:p>
        </w:tc>
      </w:tr>
      <w:tr w:rsidR="00073070" w:rsidRPr="00073070" w:rsidTr="00FC05FD">
        <w:trPr>
          <w:trHeight w:val="596"/>
        </w:trPr>
        <w:tc>
          <w:tcPr>
            <w:tcW w:w="1309" w:type="dxa"/>
            <w:tcBorders>
              <w:top w:val="single" w:sz="8" w:space="0" w:color="auto"/>
              <w:left w:val="single" w:sz="8"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0102</w:t>
            </w:r>
          </w:p>
        </w:tc>
        <w:tc>
          <w:tcPr>
            <w:tcW w:w="9040" w:type="dxa"/>
            <w:tcBorders>
              <w:top w:val="single" w:sz="8" w:space="0" w:color="auto"/>
              <w:left w:val="nil"/>
              <w:bottom w:val="single" w:sz="4" w:space="0" w:color="auto"/>
              <w:right w:val="single" w:sz="8" w:space="0" w:color="auto"/>
            </w:tcBorders>
            <w:shd w:val="clear" w:color="auto" w:fill="auto"/>
            <w:hideMark/>
          </w:tcPr>
          <w:p w:rsidR="00073070" w:rsidRPr="00073070" w:rsidRDefault="00073070" w:rsidP="00FC05FD">
            <w:pPr>
              <w:jc w:val="both"/>
            </w:pPr>
            <w:r w:rsidRPr="00073070">
              <w:t>Функционирование высшего должностного лица субъекта Российской Федерации и муниципального образования</w:t>
            </w:r>
          </w:p>
        </w:tc>
        <w:tc>
          <w:tcPr>
            <w:tcW w:w="1787" w:type="dxa"/>
            <w:tcBorders>
              <w:top w:val="single" w:sz="8" w:space="0" w:color="auto"/>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1 896 531,41</w:t>
            </w:r>
          </w:p>
        </w:tc>
        <w:tc>
          <w:tcPr>
            <w:tcW w:w="1701" w:type="dxa"/>
            <w:tcBorders>
              <w:top w:val="single" w:sz="8" w:space="0" w:color="auto"/>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567 832,41</w:t>
            </w:r>
          </w:p>
        </w:tc>
        <w:tc>
          <w:tcPr>
            <w:tcW w:w="1505" w:type="dxa"/>
            <w:tcBorders>
              <w:top w:val="nil"/>
              <w:left w:val="nil"/>
              <w:bottom w:val="single" w:sz="4" w:space="0" w:color="auto"/>
              <w:right w:val="single" w:sz="8" w:space="0" w:color="auto"/>
            </w:tcBorders>
            <w:shd w:val="clear" w:color="auto" w:fill="auto"/>
            <w:noWrap/>
            <w:hideMark/>
          </w:tcPr>
          <w:p w:rsidR="00073070" w:rsidRPr="00073070" w:rsidRDefault="00073070" w:rsidP="00FC05FD">
            <w:pPr>
              <w:jc w:val="right"/>
            </w:pPr>
            <w:r w:rsidRPr="00073070">
              <w:t>30%</w:t>
            </w:r>
          </w:p>
        </w:tc>
      </w:tr>
      <w:tr w:rsidR="00073070" w:rsidRPr="00073070" w:rsidTr="00FC05FD">
        <w:trPr>
          <w:trHeight w:val="795"/>
        </w:trPr>
        <w:tc>
          <w:tcPr>
            <w:tcW w:w="1309" w:type="dxa"/>
            <w:tcBorders>
              <w:top w:val="nil"/>
              <w:left w:val="single" w:sz="8"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0104</w:t>
            </w:r>
          </w:p>
        </w:tc>
        <w:tc>
          <w:tcPr>
            <w:tcW w:w="9040"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both"/>
            </w:pPr>
            <w:r w:rsidRPr="00073070">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87"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17 500 701,84</w:t>
            </w:r>
          </w:p>
        </w:tc>
        <w:tc>
          <w:tcPr>
            <w:tcW w:w="1701"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4 504 215,05</w:t>
            </w:r>
          </w:p>
        </w:tc>
        <w:tc>
          <w:tcPr>
            <w:tcW w:w="1505" w:type="dxa"/>
            <w:tcBorders>
              <w:top w:val="nil"/>
              <w:left w:val="nil"/>
              <w:bottom w:val="single" w:sz="4" w:space="0" w:color="auto"/>
              <w:right w:val="single" w:sz="8" w:space="0" w:color="auto"/>
            </w:tcBorders>
            <w:shd w:val="clear" w:color="auto" w:fill="auto"/>
            <w:noWrap/>
            <w:hideMark/>
          </w:tcPr>
          <w:p w:rsidR="00073070" w:rsidRPr="00073070" w:rsidRDefault="00073070" w:rsidP="00FC05FD">
            <w:pPr>
              <w:jc w:val="right"/>
            </w:pPr>
            <w:r w:rsidRPr="00073070">
              <w:t>26%</w:t>
            </w:r>
          </w:p>
        </w:tc>
      </w:tr>
      <w:tr w:rsidR="00073070" w:rsidRPr="00073070" w:rsidTr="00FC05FD">
        <w:trPr>
          <w:trHeight w:val="259"/>
        </w:trPr>
        <w:tc>
          <w:tcPr>
            <w:tcW w:w="1309" w:type="dxa"/>
            <w:tcBorders>
              <w:top w:val="nil"/>
              <w:left w:val="single" w:sz="8"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0105</w:t>
            </w:r>
          </w:p>
        </w:tc>
        <w:tc>
          <w:tcPr>
            <w:tcW w:w="9040"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both"/>
            </w:pPr>
            <w:r w:rsidRPr="00073070">
              <w:t>Судебная система</w:t>
            </w:r>
          </w:p>
        </w:tc>
        <w:tc>
          <w:tcPr>
            <w:tcW w:w="1787"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1 990,59</w:t>
            </w:r>
          </w:p>
        </w:tc>
        <w:tc>
          <w:tcPr>
            <w:tcW w:w="1701"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0,00</w:t>
            </w:r>
          </w:p>
        </w:tc>
        <w:tc>
          <w:tcPr>
            <w:tcW w:w="1505" w:type="dxa"/>
            <w:tcBorders>
              <w:top w:val="nil"/>
              <w:left w:val="nil"/>
              <w:bottom w:val="single" w:sz="4" w:space="0" w:color="auto"/>
              <w:right w:val="single" w:sz="8" w:space="0" w:color="auto"/>
            </w:tcBorders>
            <w:shd w:val="clear" w:color="auto" w:fill="auto"/>
            <w:noWrap/>
            <w:hideMark/>
          </w:tcPr>
          <w:p w:rsidR="00073070" w:rsidRPr="00073070" w:rsidRDefault="00073070" w:rsidP="00FC05FD">
            <w:pPr>
              <w:jc w:val="right"/>
            </w:pPr>
            <w:r w:rsidRPr="00073070">
              <w:t>0%</w:t>
            </w:r>
          </w:p>
        </w:tc>
      </w:tr>
      <w:tr w:rsidR="00073070" w:rsidRPr="00073070" w:rsidTr="00FC05FD">
        <w:trPr>
          <w:trHeight w:val="778"/>
        </w:trPr>
        <w:tc>
          <w:tcPr>
            <w:tcW w:w="1309" w:type="dxa"/>
            <w:tcBorders>
              <w:top w:val="nil"/>
              <w:left w:val="single" w:sz="8"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0106</w:t>
            </w:r>
          </w:p>
        </w:tc>
        <w:tc>
          <w:tcPr>
            <w:tcW w:w="9040"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both"/>
            </w:pPr>
            <w:r w:rsidRPr="00073070">
              <w:t>Обеспечение деятельности финансовых, налоговых и таможенных органов и органов финансового (финансово-бюджетного) надзора</w:t>
            </w:r>
          </w:p>
        </w:tc>
        <w:tc>
          <w:tcPr>
            <w:tcW w:w="1787"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8 335 835,40</w:t>
            </w:r>
          </w:p>
        </w:tc>
        <w:tc>
          <w:tcPr>
            <w:tcW w:w="1701"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1 695 673,66</w:t>
            </w:r>
          </w:p>
        </w:tc>
        <w:tc>
          <w:tcPr>
            <w:tcW w:w="1505" w:type="dxa"/>
            <w:tcBorders>
              <w:top w:val="nil"/>
              <w:left w:val="nil"/>
              <w:bottom w:val="single" w:sz="4" w:space="0" w:color="auto"/>
              <w:right w:val="single" w:sz="8" w:space="0" w:color="auto"/>
            </w:tcBorders>
            <w:shd w:val="clear" w:color="auto" w:fill="auto"/>
            <w:noWrap/>
            <w:hideMark/>
          </w:tcPr>
          <w:p w:rsidR="00073070" w:rsidRPr="00073070" w:rsidRDefault="00073070" w:rsidP="00FC05FD">
            <w:pPr>
              <w:jc w:val="right"/>
            </w:pPr>
            <w:r w:rsidRPr="00073070">
              <w:t>20%</w:t>
            </w:r>
          </w:p>
        </w:tc>
      </w:tr>
      <w:tr w:rsidR="00073070" w:rsidRPr="00073070" w:rsidTr="00FC05FD">
        <w:trPr>
          <w:trHeight w:val="259"/>
        </w:trPr>
        <w:tc>
          <w:tcPr>
            <w:tcW w:w="1309" w:type="dxa"/>
            <w:tcBorders>
              <w:top w:val="nil"/>
              <w:left w:val="single" w:sz="8"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0111</w:t>
            </w:r>
          </w:p>
        </w:tc>
        <w:tc>
          <w:tcPr>
            <w:tcW w:w="9040"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both"/>
            </w:pPr>
            <w:r w:rsidRPr="00073070">
              <w:t>Резервные фонды</w:t>
            </w:r>
          </w:p>
        </w:tc>
        <w:tc>
          <w:tcPr>
            <w:tcW w:w="1787"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300 000,00</w:t>
            </w:r>
          </w:p>
        </w:tc>
        <w:tc>
          <w:tcPr>
            <w:tcW w:w="1701"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0,00</w:t>
            </w:r>
          </w:p>
        </w:tc>
        <w:tc>
          <w:tcPr>
            <w:tcW w:w="1505" w:type="dxa"/>
            <w:tcBorders>
              <w:top w:val="nil"/>
              <w:left w:val="nil"/>
              <w:bottom w:val="single" w:sz="4" w:space="0" w:color="auto"/>
              <w:right w:val="single" w:sz="8" w:space="0" w:color="auto"/>
            </w:tcBorders>
            <w:shd w:val="clear" w:color="auto" w:fill="auto"/>
            <w:noWrap/>
            <w:hideMark/>
          </w:tcPr>
          <w:p w:rsidR="00073070" w:rsidRPr="00073070" w:rsidRDefault="00073070" w:rsidP="00FC05FD">
            <w:pPr>
              <w:jc w:val="right"/>
            </w:pPr>
            <w:r w:rsidRPr="00073070">
              <w:t>0%</w:t>
            </w:r>
          </w:p>
        </w:tc>
      </w:tr>
      <w:tr w:rsidR="00073070" w:rsidRPr="00073070" w:rsidTr="00FC05FD">
        <w:trPr>
          <w:trHeight w:val="268"/>
        </w:trPr>
        <w:tc>
          <w:tcPr>
            <w:tcW w:w="1309" w:type="dxa"/>
            <w:tcBorders>
              <w:top w:val="nil"/>
              <w:left w:val="single" w:sz="8" w:space="0" w:color="auto"/>
              <w:bottom w:val="nil"/>
              <w:right w:val="single" w:sz="4" w:space="0" w:color="auto"/>
            </w:tcBorders>
            <w:shd w:val="clear" w:color="auto" w:fill="auto"/>
            <w:noWrap/>
            <w:hideMark/>
          </w:tcPr>
          <w:p w:rsidR="00073070" w:rsidRPr="00073070" w:rsidRDefault="00073070" w:rsidP="00FC05FD">
            <w:pPr>
              <w:jc w:val="center"/>
            </w:pPr>
            <w:r w:rsidRPr="00073070">
              <w:t>0113</w:t>
            </w:r>
          </w:p>
        </w:tc>
        <w:tc>
          <w:tcPr>
            <w:tcW w:w="9040" w:type="dxa"/>
            <w:tcBorders>
              <w:top w:val="nil"/>
              <w:left w:val="nil"/>
              <w:bottom w:val="nil"/>
              <w:right w:val="single" w:sz="8" w:space="0" w:color="auto"/>
            </w:tcBorders>
            <w:shd w:val="clear" w:color="auto" w:fill="auto"/>
            <w:hideMark/>
          </w:tcPr>
          <w:p w:rsidR="00073070" w:rsidRPr="00073070" w:rsidRDefault="00073070" w:rsidP="00FC05FD">
            <w:pPr>
              <w:jc w:val="both"/>
            </w:pPr>
            <w:r w:rsidRPr="00073070">
              <w:t>Другие общегосударственные вопросы</w:t>
            </w:r>
          </w:p>
        </w:tc>
        <w:tc>
          <w:tcPr>
            <w:tcW w:w="1787" w:type="dxa"/>
            <w:tcBorders>
              <w:top w:val="nil"/>
              <w:left w:val="nil"/>
              <w:bottom w:val="nil"/>
              <w:right w:val="single" w:sz="4" w:space="0" w:color="auto"/>
            </w:tcBorders>
            <w:shd w:val="clear" w:color="auto" w:fill="auto"/>
            <w:noWrap/>
            <w:hideMark/>
          </w:tcPr>
          <w:p w:rsidR="00073070" w:rsidRPr="00073070" w:rsidRDefault="00073070" w:rsidP="00FC05FD">
            <w:pPr>
              <w:jc w:val="right"/>
            </w:pPr>
            <w:r w:rsidRPr="00073070">
              <w:t>46 455 561,66</w:t>
            </w:r>
          </w:p>
        </w:tc>
        <w:tc>
          <w:tcPr>
            <w:tcW w:w="1701" w:type="dxa"/>
            <w:tcBorders>
              <w:top w:val="nil"/>
              <w:left w:val="nil"/>
              <w:bottom w:val="nil"/>
              <w:right w:val="single" w:sz="4" w:space="0" w:color="auto"/>
            </w:tcBorders>
            <w:shd w:val="clear" w:color="auto" w:fill="auto"/>
            <w:noWrap/>
            <w:hideMark/>
          </w:tcPr>
          <w:p w:rsidR="00073070" w:rsidRPr="00073070" w:rsidRDefault="00073070" w:rsidP="00FC05FD">
            <w:pPr>
              <w:jc w:val="right"/>
            </w:pPr>
            <w:r w:rsidRPr="00073070">
              <w:t>13 773 011,52</w:t>
            </w:r>
          </w:p>
        </w:tc>
        <w:tc>
          <w:tcPr>
            <w:tcW w:w="1505" w:type="dxa"/>
            <w:tcBorders>
              <w:top w:val="nil"/>
              <w:left w:val="nil"/>
              <w:bottom w:val="nil"/>
              <w:right w:val="single" w:sz="8" w:space="0" w:color="auto"/>
            </w:tcBorders>
            <w:shd w:val="clear" w:color="auto" w:fill="auto"/>
            <w:noWrap/>
            <w:hideMark/>
          </w:tcPr>
          <w:p w:rsidR="00073070" w:rsidRPr="00073070" w:rsidRDefault="00073070" w:rsidP="00FC05FD">
            <w:pPr>
              <w:jc w:val="right"/>
            </w:pPr>
            <w:r w:rsidRPr="00073070">
              <w:t>30%</w:t>
            </w:r>
          </w:p>
        </w:tc>
      </w:tr>
      <w:tr w:rsidR="00073070" w:rsidRPr="00073070" w:rsidTr="00FC05FD">
        <w:trPr>
          <w:trHeight w:val="510"/>
        </w:trPr>
        <w:tc>
          <w:tcPr>
            <w:tcW w:w="1309" w:type="dxa"/>
            <w:tcBorders>
              <w:top w:val="single" w:sz="8" w:space="0" w:color="auto"/>
              <w:left w:val="single" w:sz="8" w:space="0" w:color="auto"/>
              <w:bottom w:val="single" w:sz="8" w:space="0" w:color="auto"/>
              <w:right w:val="single" w:sz="4" w:space="0" w:color="auto"/>
            </w:tcBorders>
            <w:shd w:val="clear" w:color="auto" w:fill="auto"/>
            <w:noWrap/>
            <w:hideMark/>
          </w:tcPr>
          <w:p w:rsidR="00073070" w:rsidRPr="00073070" w:rsidRDefault="00073070" w:rsidP="00FC05FD">
            <w:pPr>
              <w:jc w:val="center"/>
              <w:rPr>
                <w:b/>
                <w:bCs/>
              </w:rPr>
            </w:pPr>
            <w:r w:rsidRPr="00073070">
              <w:rPr>
                <w:b/>
                <w:bCs/>
              </w:rPr>
              <w:t>0300</w:t>
            </w:r>
          </w:p>
        </w:tc>
        <w:tc>
          <w:tcPr>
            <w:tcW w:w="9040" w:type="dxa"/>
            <w:tcBorders>
              <w:top w:val="single" w:sz="8" w:space="0" w:color="auto"/>
              <w:left w:val="nil"/>
              <w:bottom w:val="single" w:sz="8" w:space="0" w:color="auto"/>
              <w:right w:val="single" w:sz="8" w:space="0" w:color="auto"/>
            </w:tcBorders>
            <w:shd w:val="clear" w:color="auto" w:fill="auto"/>
            <w:hideMark/>
          </w:tcPr>
          <w:p w:rsidR="00073070" w:rsidRPr="00073070" w:rsidRDefault="00073070" w:rsidP="00FC05FD">
            <w:pPr>
              <w:jc w:val="both"/>
              <w:rPr>
                <w:b/>
                <w:bCs/>
              </w:rPr>
            </w:pPr>
            <w:r w:rsidRPr="00073070">
              <w:rPr>
                <w:b/>
                <w:bCs/>
              </w:rPr>
              <w:t>НАЦИОНАЛЬНАЯ БЕЗОПАСНОСТЬ И ПРАВООХРАНИТЕЛЬНАЯ ДЕЯТЕЛЬНОСТЬ</w:t>
            </w:r>
          </w:p>
        </w:tc>
        <w:tc>
          <w:tcPr>
            <w:tcW w:w="1787" w:type="dxa"/>
            <w:tcBorders>
              <w:top w:val="single" w:sz="8" w:space="0" w:color="auto"/>
              <w:left w:val="nil"/>
              <w:bottom w:val="single" w:sz="8" w:space="0" w:color="auto"/>
              <w:right w:val="single" w:sz="4" w:space="0" w:color="auto"/>
            </w:tcBorders>
            <w:shd w:val="clear" w:color="auto" w:fill="auto"/>
            <w:noWrap/>
            <w:vAlign w:val="center"/>
            <w:hideMark/>
          </w:tcPr>
          <w:p w:rsidR="00073070" w:rsidRPr="00073070" w:rsidRDefault="00073070" w:rsidP="00FC05FD">
            <w:pPr>
              <w:jc w:val="right"/>
              <w:rPr>
                <w:b/>
                <w:bCs/>
              </w:rPr>
            </w:pPr>
            <w:r w:rsidRPr="00073070">
              <w:rPr>
                <w:b/>
                <w:bCs/>
              </w:rPr>
              <w:t>774 224,57</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rsidR="00073070" w:rsidRPr="00073070" w:rsidRDefault="00073070" w:rsidP="00FC05FD">
            <w:pPr>
              <w:jc w:val="right"/>
              <w:rPr>
                <w:b/>
                <w:bCs/>
              </w:rPr>
            </w:pPr>
            <w:r w:rsidRPr="00073070">
              <w:rPr>
                <w:b/>
                <w:bCs/>
              </w:rPr>
              <w:t>48 711,50</w:t>
            </w:r>
          </w:p>
        </w:tc>
        <w:tc>
          <w:tcPr>
            <w:tcW w:w="1505" w:type="dxa"/>
            <w:tcBorders>
              <w:top w:val="single" w:sz="8" w:space="0" w:color="auto"/>
              <w:left w:val="nil"/>
              <w:bottom w:val="single" w:sz="8" w:space="0" w:color="auto"/>
              <w:right w:val="single" w:sz="8" w:space="0" w:color="auto"/>
            </w:tcBorders>
            <w:shd w:val="clear" w:color="auto" w:fill="auto"/>
            <w:noWrap/>
            <w:vAlign w:val="center"/>
            <w:hideMark/>
          </w:tcPr>
          <w:p w:rsidR="00073070" w:rsidRPr="00073070" w:rsidRDefault="00073070" w:rsidP="00FC05FD">
            <w:pPr>
              <w:jc w:val="right"/>
              <w:rPr>
                <w:b/>
                <w:bCs/>
              </w:rPr>
            </w:pPr>
            <w:r w:rsidRPr="00073070">
              <w:rPr>
                <w:b/>
                <w:bCs/>
              </w:rPr>
              <w:t>6%</w:t>
            </w:r>
          </w:p>
        </w:tc>
      </w:tr>
      <w:tr w:rsidR="00073070" w:rsidRPr="00073070" w:rsidTr="00FC05FD">
        <w:trPr>
          <w:trHeight w:val="778"/>
        </w:trPr>
        <w:tc>
          <w:tcPr>
            <w:tcW w:w="1309" w:type="dxa"/>
            <w:tcBorders>
              <w:top w:val="nil"/>
              <w:left w:val="single" w:sz="8"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0310</w:t>
            </w:r>
          </w:p>
        </w:tc>
        <w:tc>
          <w:tcPr>
            <w:tcW w:w="9040" w:type="dxa"/>
            <w:tcBorders>
              <w:top w:val="nil"/>
              <w:left w:val="nil"/>
              <w:bottom w:val="single" w:sz="4" w:space="0" w:color="auto"/>
              <w:right w:val="single" w:sz="4" w:space="0" w:color="auto"/>
            </w:tcBorders>
            <w:shd w:val="clear" w:color="auto" w:fill="auto"/>
            <w:hideMark/>
          </w:tcPr>
          <w:p w:rsidR="00073070" w:rsidRPr="00073070" w:rsidRDefault="00073070" w:rsidP="00FC05FD">
            <w:pPr>
              <w:jc w:val="both"/>
            </w:pPr>
            <w:r w:rsidRPr="00073070">
              <w:t>Защита населения и территории от чрезвычайных ситуаций природного и техногенного характера, пожарная безопасность</w:t>
            </w:r>
          </w:p>
        </w:tc>
        <w:tc>
          <w:tcPr>
            <w:tcW w:w="1787"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749 224,57</w:t>
            </w:r>
          </w:p>
        </w:tc>
        <w:tc>
          <w:tcPr>
            <w:tcW w:w="1701"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48 711,50</w:t>
            </w:r>
          </w:p>
        </w:tc>
        <w:tc>
          <w:tcPr>
            <w:tcW w:w="1505" w:type="dxa"/>
            <w:tcBorders>
              <w:top w:val="nil"/>
              <w:left w:val="nil"/>
              <w:bottom w:val="single" w:sz="4" w:space="0" w:color="auto"/>
              <w:right w:val="single" w:sz="8" w:space="0" w:color="auto"/>
            </w:tcBorders>
            <w:shd w:val="clear" w:color="auto" w:fill="auto"/>
            <w:noWrap/>
            <w:hideMark/>
          </w:tcPr>
          <w:p w:rsidR="00073070" w:rsidRPr="00073070" w:rsidRDefault="00073070" w:rsidP="00FC05FD">
            <w:pPr>
              <w:jc w:val="right"/>
            </w:pPr>
            <w:r w:rsidRPr="00073070">
              <w:t>7%</w:t>
            </w:r>
          </w:p>
        </w:tc>
      </w:tr>
      <w:tr w:rsidR="00073070" w:rsidRPr="00073070" w:rsidTr="00FC05FD">
        <w:trPr>
          <w:trHeight w:val="527"/>
        </w:trPr>
        <w:tc>
          <w:tcPr>
            <w:tcW w:w="1309" w:type="dxa"/>
            <w:tcBorders>
              <w:top w:val="nil"/>
              <w:left w:val="single" w:sz="8" w:space="0" w:color="auto"/>
              <w:bottom w:val="nil"/>
              <w:right w:val="single" w:sz="4" w:space="0" w:color="auto"/>
            </w:tcBorders>
            <w:shd w:val="clear" w:color="auto" w:fill="auto"/>
            <w:noWrap/>
            <w:hideMark/>
          </w:tcPr>
          <w:p w:rsidR="00073070" w:rsidRPr="00073070" w:rsidRDefault="00073070" w:rsidP="00FC05FD">
            <w:pPr>
              <w:jc w:val="center"/>
            </w:pPr>
            <w:r w:rsidRPr="00073070">
              <w:t>0314</w:t>
            </w:r>
          </w:p>
        </w:tc>
        <w:tc>
          <w:tcPr>
            <w:tcW w:w="9040" w:type="dxa"/>
            <w:tcBorders>
              <w:top w:val="nil"/>
              <w:left w:val="nil"/>
              <w:bottom w:val="nil"/>
              <w:right w:val="single" w:sz="8" w:space="0" w:color="auto"/>
            </w:tcBorders>
            <w:shd w:val="clear" w:color="auto" w:fill="auto"/>
            <w:hideMark/>
          </w:tcPr>
          <w:p w:rsidR="00073070" w:rsidRPr="00073070" w:rsidRDefault="00073070" w:rsidP="00FC05FD">
            <w:pPr>
              <w:jc w:val="both"/>
            </w:pPr>
            <w:r w:rsidRPr="00073070">
              <w:t>Другие вопросы в области национальной безопасности и правоохранительной деятельности</w:t>
            </w:r>
          </w:p>
        </w:tc>
        <w:tc>
          <w:tcPr>
            <w:tcW w:w="1787" w:type="dxa"/>
            <w:tcBorders>
              <w:top w:val="nil"/>
              <w:left w:val="nil"/>
              <w:bottom w:val="nil"/>
              <w:right w:val="single" w:sz="4" w:space="0" w:color="auto"/>
            </w:tcBorders>
            <w:shd w:val="clear" w:color="auto" w:fill="auto"/>
            <w:noWrap/>
            <w:hideMark/>
          </w:tcPr>
          <w:p w:rsidR="00073070" w:rsidRPr="00073070" w:rsidRDefault="00073070" w:rsidP="00FC05FD">
            <w:pPr>
              <w:jc w:val="right"/>
            </w:pPr>
            <w:r w:rsidRPr="00073070">
              <w:t>25 000,00</w:t>
            </w:r>
          </w:p>
        </w:tc>
        <w:tc>
          <w:tcPr>
            <w:tcW w:w="1701" w:type="dxa"/>
            <w:tcBorders>
              <w:top w:val="nil"/>
              <w:left w:val="nil"/>
              <w:bottom w:val="nil"/>
              <w:right w:val="single" w:sz="4" w:space="0" w:color="auto"/>
            </w:tcBorders>
            <w:shd w:val="clear" w:color="auto" w:fill="auto"/>
            <w:noWrap/>
            <w:hideMark/>
          </w:tcPr>
          <w:p w:rsidR="00073070" w:rsidRPr="00073070" w:rsidRDefault="00073070" w:rsidP="00FC05FD">
            <w:pPr>
              <w:jc w:val="right"/>
            </w:pPr>
            <w:r w:rsidRPr="00073070">
              <w:t>0,00</w:t>
            </w:r>
          </w:p>
        </w:tc>
        <w:tc>
          <w:tcPr>
            <w:tcW w:w="1505" w:type="dxa"/>
            <w:tcBorders>
              <w:top w:val="nil"/>
              <w:left w:val="nil"/>
              <w:bottom w:val="nil"/>
              <w:right w:val="single" w:sz="8" w:space="0" w:color="auto"/>
            </w:tcBorders>
            <w:shd w:val="clear" w:color="auto" w:fill="auto"/>
            <w:noWrap/>
            <w:hideMark/>
          </w:tcPr>
          <w:p w:rsidR="00073070" w:rsidRPr="00073070" w:rsidRDefault="00073070" w:rsidP="00FC05FD">
            <w:pPr>
              <w:jc w:val="right"/>
            </w:pPr>
            <w:r w:rsidRPr="00073070">
              <w:t>0%</w:t>
            </w:r>
          </w:p>
        </w:tc>
      </w:tr>
      <w:tr w:rsidR="00073070" w:rsidRPr="00073070" w:rsidTr="00FC05FD">
        <w:trPr>
          <w:trHeight w:val="259"/>
        </w:trPr>
        <w:tc>
          <w:tcPr>
            <w:tcW w:w="1309" w:type="dxa"/>
            <w:tcBorders>
              <w:top w:val="single" w:sz="8" w:space="0" w:color="auto"/>
              <w:left w:val="single" w:sz="8" w:space="0" w:color="auto"/>
              <w:bottom w:val="single" w:sz="8" w:space="0" w:color="auto"/>
              <w:right w:val="single" w:sz="4" w:space="0" w:color="auto"/>
            </w:tcBorders>
            <w:shd w:val="clear" w:color="auto" w:fill="auto"/>
            <w:noWrap/>
            <w:hideMark/>
          </w:tcPr>
          <w:p w:rsidR="00073070" w:rsidRPr="00073070" w:rsidRDefault="00073070" w:rsidP="00FC05FD">
            <w:pPr>
              <w:jc w:val="center"/>
              <w:rPr>
                <w:b/>
                <w:bCs/>
              </w:rPr>
            </w:pPr>
            <w:r w:rsidRPr="00073070">
              <w:rPr>
                <w:b/>
                <w:bCs/>
              </w:rPr>
              <w:t>0400</w:t>
            </w:r>
          </w:p>
        </w:tc>
        <w:tc>
          <w:tcPr>
            <w:tcW w:w="9040" w:type="dxa"/>
            <w:tcBorders>
              <w:top w:val="single" w:sz="8" w:space="0" w:color="auto"/>
              <w:left w:val="nil"/>
              <w:bottom w:val="single" w:sz="8" w:space="0" w:color="auto"/>
              <w:right w:val="single" w:sz="8" w:space="0" w:color="auto"/>
            </w:tcBorders>
            <w:shd w:val="clear" w:color="auto" w:fill="auto"/>
            <w:hideMark/>
          </w:tcPr>
          <w:p w:rsidR="00073070" w:rsidRPr="00073070" w:rsidRDefault="00073070" w:rsidP="00FC05FD">
            <w:pPr>
              <w:jc w:val="both"/>
              <w:rPr>
                <w:b/>
                <w:bCs/>
              </w:rPr>
            </w:pPr>
            <w:r w:rsidRPr="00073070">
              <w:rPr>
                <w:b/>
                <w:bCs/>
              </w:rPr>
              <w:t>НАЦИОНАЛЬНАЯ ЭКОНОМИКА</w:t>
            </w:r>
          </w:p>
        </w:tc>
        <w:tc>
          <w:tcPr>
            <w:tcW w:w="1787" w:type="dxa"/>
            <w:tcBorders>
              <w:top w:val="single" w:sz="8" w:space="0" w:color="auto"/>
              <w:left w:val="nil"/>
              <w:bottom w:val="single" w:sz="8" w:space="0" w:color="auto"/>
              <w:right w:val="single" w:sz="4" w:space="0" w:color="auto"/>
            </w:tcBorders>
            <w:shd w:val="clear" w:color="auto" w:fill="auto"/>
            <w:noWrap/>
            <w:hideMark/>
          </w:tcPr>
          <w:p w:rsidR="00073070" w:rsidRPr="00073070" w:rsidRDefault="00073070" w:rsidP="00FC05FD">
            <w:pPr>
              <w:jc w:val="right"/>
              <w:rPr>
                <w:b/>
                <w:bCs/>
              </w:rPr>
            </w:pPr>
            <w:r w:rsidRPr="00073070">
              <w:rPr>
                <w:b/>
                <w:bCs/>
              </w:rPr>
              <w:t>31 456 813,18</w:t>
            </w:r>
          </w:p>
        </w:tc>
        <w:tc>
          <w:tcPr>
            <w:tcW w:w="1701" w:type="dxa"/>
            <w:tcBorders>
              <w:top w:val="single" w:sz="8" w:space="0" w:color="auto"/>
              <w:left w:val="nil"/>
              <w:bottom w:val="single" w:sz="8" w:space="0" w:color="auto"/>
              <w:right w:val="single" w:sz="4" w:space="0" w:color="auto"/>
            </w:tcBorders>
            <w:shd w:val="clear" w:color="auto" w:fill="auto"/>
            <w:noWrap/>
            <w:hideMark/>
          </w:tcPr>
          <w:p w:rsidR="00073070" w:rsidRPr="00073070" w:rsidRDefault="00073070" w:rsidP="00FC05FD">
            <w:pPr>
              <w:jc w:val="right"/>
              <w:rPr>
                <w:b/>
                <w:bCs/>
              </w:rPr>
            </w:pPr>
            <w:r w:rsidRPr="00073070">
              <w:rPr>
                <w:b/>
                <w:bCs/>
              </w:rPr>
              <w:t>6 267 069,41</w:t>
            </w:r>
          </w:p>
        </w:tc>
        <w:tc>
          <w:tcPr>
            <w:tcW w:w="1505" w:type="dxa"/>
            <w:tcBorders>
              <w:top w:val="single" w:sz="8" w:space="0" w:color="auto"/>
              <w:left w:val="nil"/>
              <w:bottom w:val="single" w:sz="8" w:space="0" w:color="auto"/>
              <w:right w:val="single" w:sz="8" w:space="0" w:color="auto"/>
            </w:tcBorders>
            <w:shd w:val="clear" w:color="auto" w:fill="auto"/>
            <w:noWrap/>
            <w:hideMark/>
          </w:tcPr>
          <w:p w:rsidR="00073070" w:rsidRPr="00073070" w:rsidRDefault="00073070" w:rsidP="00FC05FD">
            <w:pPr>
              <w:jc w:val="right"/>
              <w:rPr>
                <w:b/>
                <w:bCs/>
              </w:rPr>
            </w:pPr>
            <w:r w:rsidRPr="00073070">
              <w:rPr>
                <w:b/>
                <w:bCs/>
              </w:rPr>
              <w:t>20%</w:t>
            </w:r>
          </w:p>
        </w:tc>
      </w:tr>
      <w:tr w:rsidR="00073070" w:rsidRPr="00073070" w:rsidTr="00FC05FD">
        <w:trPr>
          <w:trHeight w:val="259"/>
        </w:trPr>
        <w:tc>
          <w:tcPr>
            <w:tcW w:w="1309" w:type="dxa"/>
            <w:tcBorders>
              <w:top w:val="nil"/>
              <w:left w:val="single" w:sz="8"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0405</w:t>
            </w:r>
          </w:p>
        </w:tc>
        <w:tc>
          <w:tcPr>
            <w:tcW w:w="9040"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both"/>
            </w:pPr>
            <w:r w:rsidRPr="00073070">
              <w:t>Сельское хозяйство и рыболовство</w:t>
            </w:r>
          </w:p>
        </w:tc>
        <w:tc>
          <w:tcPr>
            <w:tcW w:w="1787"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417 758,86</w:t>
            </w:r>
          </w:p>
        </w:tc>
        <w:tc>
          <w:tcPr>
            <w:tcW w:w="1701"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0,00</w:t>
            </w:r>
          </w:p>
        </w:tc>
        <w:tc>
          <w:tcPr>
            <w:tcW w:w="1505" w:type="dxa"/>
            <w:tcBorders>
              <w:top w:val="nil"/>
              <w:left w:val="nil"/>
              <w:bottom w:val="single" w:sz="4" w:space="0" w:color="auto"/>
              <w:right w:val="single" w:sz="8" w:space="0" w:color="auto"/>
            </w:tcBorders>
            <w:shd w:val="clear" w:color="auto" w:fill="auto"/>
            <w:noWrap/>
            <w:hideMark/>
          </w:tcPr>
          <w:p w:rsidR="00073070" w:rsidRPr="00073070" w:rsidRDefault="00073070" w:rsidP="00FC05FD">
            <w:pPr>
              <w:jc w:val="right"/>
            </w:pPr>
            <w:r w:rsidRPr="00073070">
              <w:t>0%</w:t>
            </w:r>
          </w:p>
        </w:tc>
      </w:tr>
      <w:tr w:rsidR="00073070" w:rsidRPr="00073070" w:rsidTr="00FC05FD">
        <w:trPr>
          <w:trHeight w:val="259"/>
        </w:trPr>
        <w:tc>
          <w:tcPr>
            <w:tcW w:w="1309" w:type="dxa"/>
            <w:tcBorders>
              <w:top w:val="nil"/>
              <w:left w:val="single" w:sz="8"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0408</w:t>
            </w:r>
          </w:p>
        </w:tc>
        <w:tc>
          <w:tcPr>
            <w:tcW w:w="9040"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both"/>
            </w:pPr>
            <w:r w:rsidRPr="00073070">
              <w:t>Транспорт</w:t>
            </w:r>
          </w:p>
        </w:tc>
        <w:tc>
          <w:tcPr>
            <w:tcW w:w="1787"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1 689 840,22</w:t>
            </w:r>
          </w:p>
        </w:tc>
        <w:tc>
          <w:tcPr>
            <w:tcW w:w="1701"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267 870,93</w:t>
            </w:r>
          </w:p>
        </w:tc>
        <w:tc>
          <w:tcPr>
            <w:tcW w:w="1505" w:type="dxa"/>
            <w:tcBorders>
              <w:top w:val="nil"/>
              <w:left w:val="nil"/>
              <w:bottom w:val="single" w:sz="4" w:space="0" w:color="auto"/>
              <w:right w:val="single" w:sz="8" w:space="0" w:color="auto"/>
            </w:tcBorders>
            <w:shd w:val="clear" w:color="auto" w:fill="auto"/>
            <w:noWrap/>
            <w:hideMark/>
          </w:tcPr>
          <w:p w:rsidR="00073070" w:rsidRPr="00073070" w:rsidRDefault="00073070" w:rsidP="00FC05FD">
            <w:pPr>
              <w:jc w:val="right"/>
            </w:pPr>
            <w:r w:rsidRPr="00073070">
              <w:t>16%</w:t>
            </w:r>
          </w:p>
        </w:tc>
      </w:tr>
      <w:tr w:rsidR="00073070" w:rsidRPr="00073070" w:rsidTr="00FC05FD">
        <w:trPr>
          <w:trHeight w:val="259"/>
        </w:trPr>
        <w:tc>
          <w:tcPr>
            <w:tcW w:w="1309" w:type="dxa"/>
            <w:tcBorders>
              <w:top w:val="nil"/>
              <w:left w:val="single" w:sz="8"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0409</w:t>
            </w:r>
          </w:p>
        </w:tc>
        <w:tc>
          <w:tcPr>
            <w:tcW w:w="9040"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both"/>
            </w:pPr>
            <w:r w:rsidRPr="00073070">
              <w:t>Дорожное хозяйство (дорожные фонды)</w:t>
            </w:r>
          </w:p>
        </w:tc>
        <w:tc>
          <w:tcPr>
            <w:tcW w:w="1787"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28 086 964,73</w:t>
            </w:r>
          </w:p>
        </w:tc>
        <w:tc>
          <w:tcPr>
            <w:tcW w:w="1701"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5 437 290,15</w:t>
            </w:r>
          </w:p>
        </w:tc>
        <w:tc>
          <w:tcPr>
            <w:tcW w:w="1505" w:type="dxa"/>
            <w:tcBorders>
              <w:top w:val="nil"/>
              <w:left w:val="nil"/>
              <w:bottom w:val="single" w:sz="4" w:space="0" w:color="auto"/>
              <w:right w:val="single" w:sz="8" w:space="0" w:color="auto"/>
            </w:tcBorders>
            <w:shd w:val="clear" w:color="auto" w:fill="auto"/>
            <w:noWrap/>
            <w:hideMark/>
          </w:tcPr>
          <w:p w:rsidR="00073070" w:rsidRPr="00073070" w:rsidRDefault="00073070" w:rsidP="00FC05FD">
            <w:pPr>
              <w:jc w:val="right"/>
            </w:pPr>
            <w:r w:rsidRPr="00073070">
              <w:t>19%</w:t>
            </w:r>
          </w:p>
        </w:tc>
      </w:tr>
      <w:tr w:rsidR="00073070" w:rsidRPr="00073070" w:rsidTr="00FC05FD">
        <w:trPr>
          <w:trHeight w:val="268"/>
        </w:trPr>
        <w:tc>
          <w:tcPr>
            <w:tcW w:w="1309" w:type="dxa"/>
            <w:tcBorders>
              <w:top w:val="nil"/>
              <w:left w:val="single" w:sz="8" w:space="0" w:color="auto"/>
              <w:bottom w:val="nil"/>
              <w:right w:val="single" w:sz="4" w:space="0" w:color="auto"/>
            </w:tcBorders>
            <w:shd w:val="clear" w:color="auto" w:fill="auto"/>
            <w:noWrap/>
            <w:hideMark/>
          </w:tcPr>
          <w:p w:rsidR="00073070" w:rsidRPr="00073070" w:rsidRDefault="00073070" w:rsidP="00FC05FD">
            <w:pPr>
              <w:jc w:val="center"/>
            </w:pPr>
            <w:r w:rsidRPr="00073070">
              <w:t>0412</w:t>
            </w:r>
          </w:p>
        </w:tc>
        <w:tc>
          <w:tcPr>
            <w:tcW w:w="9040" w:type="dxa"/>
            <w:tcBorders>
              <w:top w:val="nil"/>
              <w:left w:val="nil"/>
              <w:bottom w:val="nil"/>
              <w:right w:val="single" w:sz="8" w:space="0" w:color="auto"/>
            </w:tcBorders>
            <w:shd w:val="clear" w:color="auto" w:fill="auto"/>
            <w:hideMark/>
          </w:tcPr>
          <w:p w:rsidR="00073070" w:rsidRPr="00073070" w:rsidRDefault="00073070" w:rsidP="00FC05FD">
            <w:pPr>
              <w:jc w:val="both"/>
            </w:pPr>
            <w:r w:rsidRPr="00073070">
              <w:t>Другие вопросы в области национальной экономики</w:t>
            </w:r>
          </w:p>
        </w:tc>
        <w:tc>
          <w:tcPr>
            <w:tcW w:w="1787" w:type="dxa"/>
            <w:tcBorders>
              <w:top w:val="nil"/>
              <w:left w:val="nil"/>
              <w:bottom w:val="nil"/>
              <w:right w:val="single" w:sz="4" w:space="0" w:color="auto"/>
            </w:tcBorders>
            <w:shd w:val="clear" w:color="auto" w:fill="auto"/>
            <w:noWrap/>
            <w:hideMark/>
          </w:tcPr>
          <w:p w:rsidR="00073070" w:rsidRPr="00073070" w:rsidRDefault="00073070" w:rsidP="00FC05FD">
            <w:pPr>
              <w:jc w:val="right"/>
            </w:pPr>
            <w:r w:rsidRPr="00073070">
              <w:t>1 262 249,37</w:t>
            </w:r>
          </w:p>
        </w:tc>
        <w:tc>
          <w:tcPr>
            <w:tcW w:w="1701" w:type="dxa"/>
            <w:tcBorders>
              <w:top w:val="nil"/>
              <w:left w:val="nil"/>
              <w:bottom w:val="nil"/>
              <w:right w:val="single" w:sz="4" w:space="0" w:color="auto"/>
            </w:tcBorders>
            <w:shd w:val="clear" w:color="auto" w:fill="auto"/>
            <w:noWrap/>
            <w:hideMark/>
          </w:tcPr>
          <w:p w:rsidR="00073070" w:rsidRPr="00073070" w:rsidRDefault="00073070" w:rsidP="00FC05FD">
            <w:pPr>
              <w:jc w:val="right"/>
            </w:pPr>
            <w:r w:rsidRPr="00073070">
              <w:t>561 908,33</w:t>
            </w:r>
          </w:p>
        </w:tc>
        <w:tc>
          <w:tcPr>
            <w:tcW w:w="1505" w:type="dxa"/>
            <w:tcBorders>
              <w:top w:val="nil"/>
              <w:left w:val="nil"/>
              <w:bottom w:val="nil"/>
              <w:right w:val="single" w:sz="8" w:space="0" w:color="auto"/>
            </w:tcBorders>
            <w:shd w:val="clear" w:color="auto" w:fill="auto"/>
            <w:noWrap/>
            <w:hideMark/>
          </w:tcPr>
          <w:p w:rsidR="00073070" w:rsidRPr="00073070" w:rsidRDefault="00073070" w:rsidP="00FC05FD">
            <w:pPr>
              <w:jc w:val="right"/>
            </w:pPr>
            <w:r w:rsidRPr="00073070">
              <w:t>45%</w:t>
            </w:r>
          </w:p>
        </w:tc>
      </w:tr>
      <w:tr w:rsidR="00073070" w:rsidRPr="00073070" w:rsidTr="00FC05FD">
        <w:trPr>
          <w:trHeight w:val="259"/>
        </w:trPr>
        <w:tc>
          <w:tcPr>
            <w:tcW w:w="1309" w:type="dxa"/>
            <w:tcBorders>
              <w:top w:val="single" w:sz="8" w:space="0" w:color="auto"/>
              <w:left w:val="single" w:sz="8" w:space="0" w:color="auto"/>
              <w:bottom w:val="single" w:sz="8" w:space="0" w:color="auto"/>
              <w:right w:val="single" w:sz="4" w:space="0" w:color="auto"/>
            </w:tcBorders>
            <w:shd w:val="clear" w:color="auto" w:fill="auto"/>
            <w:noWrap/>
            <w:hideMark/>
          </w:tcPr>
          <w:p w:rsidR="00073070" w:rsidRPr="00073070" w:rsidRDefault="00073070" w:rsidP="00FC05FD">
            <w:pPr>
              <w:jc w:val="center"/>
              <w:rPr>
                <w:b/>
                <w:bCs/>
              </w:rPr>
            </w:pPr>
            <w:r w:rsidRPr="00073070">
              <w:rPr>
                <w:b/>
                <w:bCs/>
              </w:rPr>
              <w:t>0500</w:t>
            </w:r>
          </w:p>
        </w:tc>
        <w:tc>
          <w:tcPr>
            <w:tcW w:w="9040" w:type="dxa"/>
            <w:tcBorders>
              <w:top w:val="single" w:sz="8" w:space="0" w:color="auto"/>
              <w:left w:val="nil"/>
              <w:bottom w:val="single" w:sz="8" w:space="0" w:color="auto"/>
              <w:right w:val="single" w:sz="8" w:space="0" w:color="auto"/>
            </w:tcBorders>
            <w:shd w:val="clear" w:color="auto" w:fill="auto"/>
            <w:hideMark/>
          </w:tcPr>
          <w:p w:rsidR="00073070" w:rsidRPr="00073070" w:rsidRDefault="00073070" w:rsidP="00FC05FD">
            <w:pPr>
              <w:jc w:val="both"/>
              <w:rPr>
                <w:b/>
                <w:bCs/>
              </w:rPr>
            </w:pPr>
            <w:r w:rsidRPr="00073070">
              <w:rPr>
                <w:b/>
                <w:bCs/>
              </w:rPr>
              <w:t>ЖИЛИЩНО-КОММУНАЛЬНОЕ ХОЗЯЙСТВО</w:t>
            </w:r>
          </w:p>
        </w:tc>
        <w:tc>
          <w:tcPr>
            <w:tcW w:w="1787" w:type="dxa"/>
            <w:tcBorders>
              <w:top w:val="single" w:sz="8" w:space="0" w:color="auto"/>
              <w:left w:val="nil"/>
              <w:bottom w:val="single" w:sz="8" w:space="0" w:color="auto"/>
              <w:right w:val="single" w:sz="4" w:space="0" w:color="auto"/>
            </w:tcBorders>
            <w:shd w:val="clear" w:color="auto" w:fill="auto"/>
            <w:noWrap/>
            <w:hideMark/>
          </w:tcPr>
          <w:p w:rsidR="00073070" w:rsidRPr="00073070" w:rsidRDefault="00073070" w:rsidP="00FC05FD">
            <w:pPr>
              <w:jc w:val="right"/>
              <w:rPr>
                <w:b/>
                <w:bCs/>
              </w:rPr>
            </w:pPr>
            <w:r w:rsidRPr="00073070">
              <w:rPr>
                <w:b/>
                <w:bCs/>
              </w:rPr>
              <w:t>40 990 856,95</w:t>
            </w:r>
          </w:p>
        </w:tc>
        <w:tc>
          <w:tcPr>
            <w:tcW w:w="1701" w:type="dxa"/>
            <w:tcBorders>
              <w:top w:val="single" w:sz="8" w:space="0" w:color="auto"/>
              <w:left w:val="nil"/>
              <w:bottom w:val="single" w:sz="8" w:space="0" w:color="auto"/>
              <w:right w:val="single" w:sz="4" w:space="0" w:color="auto"/>
            </w:tcBorders>
            <w:shd w:val="clear" w:color="auto" w:fill="auto"/>
            <w:noWrap/>
            <w:hideMark/>
          </w:tcPr>
          <w:p w:rsidR="00073070" w:rsidRPr="00073070" w:rsidRDefault="00073070" w:rsidP="00FC05FD">
            <w:pPr>
              <w:jc w:val="right"/>
              <w:rPr>
                <w:b/>
                <w:bCs/>
              </w:rPr>
            </w:pPr>
            <w:r w:rsidRPr="00073070">
              <w:rPr>
                <w:b/>
                <w:bCs/>
              </w:rPr>
              <w:t>4 891 554,06</w:t>
            </w:r>
          </w:p>
        </w:tc>
        <w:tc>
          <w:tcPr>
            <w:tcW w:w="1505" w:type="dxa"/>
            <w:tcBorders>
              <w:top w:val="single" w:sz="8" w:space="0" w:color="auto"/>
              <w:left w:val="nil"/>
              <w:bottom w:val="single" w:sz="8" w:space="0" w:color="auto"/>
              <w:right w:val="single" w:sz="8" w:space="0" w:color="auto"/>
            </w:tcBorders>
            <w:shd w:val="clear" w:color="auto" w:fill="auto"/>
            <w:noWrap/>
            <w:hideMark/>
          </w:tcPr>
          <w:p w:rsidR="00073070" w:rsidRPr="00073070" w:rsidRDefault="00073070" w:rsidP="00FC05FD">
            <w:pPr>
              <w:jc w:val="right"/>
              <w:rPr>
                <w:b/>
                <w:bCs/>
              </w:rPr>
            </w:pPr>
            <w:r w:rsidRPr="00073070">
              <w:rPr>
                <w:b/>
                <w:bCs/>
              </w:rPr>
              <w:t>12%</w:t>
            </w:r>
          </w:p>
        </w:tc>
      </w:tr>
      <w:tr w:rsidR="00073070" w:rsidRPr="00073070" w:rsidTr="00FC05FD">
        <w:trPr>
          <w:trHeight w:val="259"/>
        </w:trPr>
        <w:tc>
          <w:tcPr>
            <w:tcW w:w="1309" w:type="dxa"/>
            <w:tcBorders>
              <w:top w:val="nil"/>
              <w:left w:val="single" w:sz="8"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0501</w:t>
            </w:r>
          </w:p>
        </w:tc>
        <w:tc>
          <w:tcPr>
            <w:tcW w:w="9040"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both"/>
            </w:pPr>
            <w:r w:rsidRPr="00073070">
              <w:t>Жилищное хозяйство</w:t>
            </w:r>
          </w:p>
        </w:tc>
        <w:tc>
          <w:tcPr>
            <w:tcW w:w="1787"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4 062 903,06</w:t>
            </w:r>
          </w:p>
        </w:tc>
        <w:tc>
          <w:tcPr>
            <w:tcW w:w="1701"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361 394,88</w:t>
            </w:r>
          </w:p>
        </w:tc>
        <w:tc>
          <w:tcPr>
            <w:tcW w:w="1505" w:type="dxa"/>
            <w:tcBorders>
              <w:top w:val="nil"/>
              <w:left w:val="nil"/>
              <w:bottom w:val="single" w:sz="4" w:space="0" w:color="auto"/>
              <w:right w:val="single" w:sz="8" w:space="0" w:color="auto"/>
            </w:tcBorders>
            <w:shd w:val="clear" w:color="auto" w:fill="auto"/>
            <w:noWrap/>
            <w:hideMark/>
          </w:tcPr>
          <w:p w:rsidR="00073070" w:rsidRPr="00073070" w:rsidRDefault="00073070" w:rsidP="00FC05FD">
            <w:pPr>
              <w:jc w:val="right"/>
            </w:pPr>
            <w:r w:rsidRPr="00073070">
              <w:t>9%</w:t>
            </w:r>
          </w:p>
        </w:tc>
      </w:tr>
      <w:tr w:rsidR="00073070" w:rsidRPr="00073070" w:rsidTr="00FC05FD">
        <w:trPr>
          <w:trHeight w:val="259"/>
        </w:trPr>
        <w:tc>
          <w:tcPr>
            <w:tcW w:w="1309" w:type="dxa"/>
            <w:tcBorders>
              <w:top w:val="nil"/>
              <w:left w:val="single" w:sz="8"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0502</w:t>
            </w:r>
          </w:p>
        </w:tc>
        <w:tc>
          <w:tcPr>
            <w:tcW w:w="9040"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both"/>
            </w:pPr>
            <w:r w:rsidRPr="00073070">
              <w:t>Коммунальное хозяйство</w:t>
            </w:r>
          </w:p>
        </w:tc>
        <w:tc>
          <w:tcPr>
            <w:tcW w:w="1787"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32 875 454,96</w:t>
            </w:r>
          </w:p>
        </w:tc>
        <w:tc>
          <w:tcPr>
            <w:tcW w:w="1701"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4 283 293,10</w:t>
            </w:r>
          </w:p>
        </w:tc>
        <w:tc>
          <w:tcPr>
            <w:tcW w:w="1505" w:type="dxa"/>
            <w:tcBorders>
              <w:top w:val="nil"/>
              <w:left w:val="nil"/>
              <w:bottom w:val="single" w:sz="4" w:space="0" w:color="auto"/>
              <w:right w:val="single" w:sz="8" w:space="0" w:color="auto"/>
            </w:tcBorders>
            <w:shd w:val="clear" w:color="auto" w:fill="auto"/>
            <w:noWrap/>
            <w:hideMark/>
          </w:tcPr>
          <w:p w:rsidR="00073070" w:rsidRPr="00073070" w:rsidRDefault="00073070" w:rsidP="00FC05FD">
            <w:pPr>
              <w:jc w:val="right"/>
            </w:pPr>
            <w:r w:rsidRPr="00073070">
              <w:t>13%</w:t>
            </w:r>
          </w:p>
        </w:tc>
      </w:tr>
      <w:tr w:rsidR="00073070" w:rsidRPr="00073070" w:rsidTr="00FC05FD">
        <w:trPr>
          <w:trHeight w:val="268"/>
        </w:trPr>
        <w:tc>
          <w:tcPr>
            <w:tcW w:w="1309" w:type="dxa"/>
            <w:tcBorders>
              <w:top w:val="nil"/>
              <w:left w:val="single" w:sz="8" w:space="0" w:color="auto"/>
              <w:bottom w:val="nil"/>
              <w:right w:val="single" w:sz="4" w:space="0" w:color="auto"/>
            </w:tcBorders>
            <w:shd w:val="clear" w:color="auto" w:fill="auto"/>
            <w:noWrap/>
            <w:hideMark/>
          </w:tcPr>
          <w:p w:rsidR="00073070" w:rsidRPr="00073070" w:rsidRDefault="00073070" w:rsidP="00FC05FD">
            <w:pPr>
              <w:jc w:val="center"/>
            </w:pPr>
            <w:r w:rsidRPr="00073070">
              <w:t>0503</w:t>
            </w:r>
          </w:p>
        </w:tc>
        <w:tc>
          <w:tcPr>
            <w:tcW w:w="9040" w:type="dxa"/>
            <w:tcBorders>
              <w:top w:val="nil"/>
              <w:left w:val="nil"/>
              <w:bottom w:val="nil"/>
              <w:right w:val="single" w:sz="8" w:space="0" w:color="auto"/>
            </w:tcBorders>
            <w:shd w:val="clear" w:color="auto" w:fill="auto"/>
            <w:hideMark/>
          </w:tcPr>
          <w:p w:rsidR="00073070" w:rsidRPr="00073070" w:rsidRDefault="00073070" w:rsidP="00FC05FD">
            <w:pPr>
              <w:jc w:val="both"/>
            </w:pPr>
            <w:r w:rsidRPr="00073070">
              <w:t>Благоустройство</w:t>
            </w:r>
          </w:p>
        </w:tc>
        <w:tc>
          <w:tcPr>
            <w:tcW w:w="1787" w:type="dxa"/>
            <w:tcBorders>
              <w:top w:val="nil"/>
              <w:left w:val="nil"/>
              <w:bottom w:val="nil"/>
              <w:right w:val="single" w:sz="4" w:space="0" w:color="auto"/>
            </w:tcBorders>
            <w:shd w:val="clear" w:color="auto" w:fill="auto"/>
            <w:noWrap/>
            <w:hideMark/>
          </w:tcPr>
          <w:p w:rsidR="00073070" w:rsidRPr="00073070" w:rsidRDefault="00073070" w:rsidP="00FC05FD">
            <w:pPr>
              <w:jc w:val="right"/>
            </w:pPr>
            <w:r w:rsidRPr="00073070">
              <w:t>4 052 498,93</w:t>
            </w:r>
          </w:p>
        </w:tc>
        <w:tc>
          <w:tcPr>
            <w:tcW w:w="1701" w:type="dxa"/>
            <w:tcBorders>
              <w:top w:val="nil"/>
              <w:left w:val="nil"/>
              <w:bottom w:val="nil"/>
              <w:right w:val="single" w:sz="4" w:space="0" w:color="auto"/>
            </w:tcBorders>
            <w:shd w:val="clear" w:color="auto" w:fill="auto"/>
            <w:noWrap/>
            <w:hideMark/>
          </w:tcPr>
          <w:p w:rsidR="00073070" w:rsidRPr="00073070" w:rsidRDefault="00073070" w:rsidP="00FC05FD">
            <w:pPr>
              <w:jc w:val="right"/>
            </w:pPr>
            <w:r w:rsidRPr="00073070">
              <w:t>246 866,08</w:t>
            </w:r>
          </w:p>
        </w:tc>
        <w:tc>
          <w:tcPr>
            <w:tcW w:w="1505" w:type="dxa"/>
            <w:tcBorders>
              <w:top w:val="nil"/>
              <w:left w:val="nil"/>
              <w:bottom w:val="nil"/>
              <w:right w:val="single" w:sz="8" w:space="0" w:color="auto"/>
            </w:tcBorders>
            <w:shd w:val="clear" w:color="auto" w:fill="auto"/>
            <w:noWrap/>
            <w:hideMark/>
          </w:tcPr>
          <w:p w:rsidR="00073070" w:rsidRPr="00073070" w:rsidRDefault="00073070" w:rsidP="00FC05FD">
            <w:pPr>
              <w:jc w:val="right"/>
            </w:pPr>
            <w:r w:rsidRPr="00073070">
              <w:t>6%</w:t>
            </w:r>
          </w:p>
        </w:tc>
      </w:tr>
      <w:tr w:rsidR="00073070" w:rsidRPr="00073070" w:rsidTr="00FC05FD">
        <w:trPr>
          <w:trHeight w:val="259"/>
        </w:trPr>
        <w:tc>
          <w:tcPr>
            <w:tcW w:w="1309" w:type="dxa"/>
            <w:tcBorders>
              <w:top w:val="single" w:sz="8" w:space="0" w:color="auto"/>
              <w:left w:val="single" w:sz="8" w:space="0" w:color="auto"/>
              <w:bottom w:val="single" w:sz="8" w:space="0" w:color="auto"/>
              <w:right w:val="single" w:sz="4" w:space="0" w:color="auto"/>
            </w:tcBorders>
            <w:shd w:val="clear" w:color="auto" w:fill="auto"/>
            <w:noWrap/>
            <w:hideMark/>
          </w:tcPr>
          <w:p w:rsidR="00073070" w:rsidRPr="00073070" w:rsidRDefault="00073070" w:rsidP="00FC05FD">
            <w:pPr>
              <w:jc w:val="center"/>
              <w:rPr>
                <w:b/>
                <w:bCs/>
              </w:rPr>
            </w:pPr>
            <w:r w:rsidRPr="00073070">
              <w:rPr>
                <w:b/>
                <w:bCs/>
              </w:rPr>
              <w:t>0600</w:t>
            </w:r>
          </w:p>
        </w:tc>
        <w:tc>
          <w:tcPr>
            <w:tcW w:w="9040" w:type="dxa"/>
            <w:tcBorders>
              <w:top w:val="single" w:sz="8" w:space="0" w:color="auto"/>
              <w:left w:val="nil"/>
              <w:bottom w:val="single" w:sz="8" w:space="0" w:color="auto"/>
              <w:right w:val="single" w:sz="8" w:space="0" w:color="auto"/>
            </w:tcBorders>
            <w:shd w:val="clear" w:color="auto" w:fill="auto"/>
            <w:hideMark/>
          </w:tcPr>
          <w:p w:rsidR="00073070" w:rsidRPr="00073070" w:rsidRDefault="00073070" w:rsidP="00FC05FD">
            <w:pPr>
              <w:jc w:val="both"/>
              <w:rPr>
                <w:b/>
                <w:bCs/>
              </w:rPr>
            </w:pPr>
            <w:r w:rsidRPr="00073070">
              <w:rPr>
                <w:b/>
                <w:bCs/>
              </w:rPr>
              <w:t>ОХРАНА ОКРУЖАЮЩЕЙ СРЕДЫ</w:t>
            </w:r>
          </w:p>
        </w:tc>
        <w:tc>
          <w:tcPr>
            <w:tcW w:w="1787" w:type="dxa"/>
            <w:tcBorders>
              <w:top w:val="single" w:sz="8" w:space="0" w:color="auto"/>
              <w:left w:val="nil"/>
              <w:bottom w:val="single" w:sz="8" w:space="0" w:color="auto"/>
              <w:right w:val="single" w:sz="4" w:space="0" w:color="auto"/>
            </w:tcBorders>
            <w:shd w:val="clear" w:color="auto" w:fill="auto"/>
            <w:noWrap/>
            <w:hideMark/>
          </w:tcPr>
          <w:p w:rsidR="00073070" w:rsidRPr="00073070" w:rsidRDefault="00073070" w:rsidP="00FC05FD">
            <w:pPr>
              <w:jc w:val="right"/>
              <w:rPr>
                <w:b/>
                <w:bCs/>
              </w:rPr>
            </w:pPr>
            <w:r w:rsidRPr="00073070">
              <w:rPr>
                <w:b/>
                <w:bCs/>
              </w:rPr>
              <w:t>2 100 000,00</w:t>
            </w:r>
          </w:p>
        </w:tc>
        <w:tc>
          <w:tcPr>
            <w:tcW w:w="1701" w:type="dxa"/>
            <w:tcBorders>
              <w:top w:val="single" w:sz="8" w:space="0" w:color="auto"/>
              <w:left w:val="nil"/>
              <w:bottom w:val="single" w:sz="8" w:space="0" w:color="auto"/>
              <w:right w:val="single" w:sz="4" w:space="0" w:color="auto"/>
            </w:tcBorders>
            <w:shd w:val="clear" w:color="auto" w:fill="auto"/>
            <w:noWrap/>
            <w:hideMark/>
          </w:tcPr>
          <w:p w:rsidR="00073070" w:rsidRPr="00073070" w:rsidRDefault="00073070" w:rsidP="00FC05FD">
            <w:pPr>
              <w:jc w:val="right"/>
              <w:rPr>
                <w:b/>
                <w:bCs/>
              </w:rPr>
            </w:pPr>
            <w:r w:rsidRPr="00073070">
              <w:rPr>
                <w:b/>
                <w:bCs/>
              </w:rPr>
              <w:t>0,00</w:t>
            </w:r>
          </w:p>
        </w:tc>
        <w:tc>
          <w:tcPr>
            <w:tcW w:w="1505" w:type="dxa"/>
            <w:tcBorders>
              <w:top w:val="single" w:sz="8" w:space="0" w:color="auto"/>
              <w:left w:val="nil"/>
              <w:bottom w:val="single" w:sz="8" w:space="0" w:color="auto"/>
              <w:right w:val="single" w:sz="8" w:space="0" w:color="auto"/>
            </w:tcBorders>
            <w:shd w:val="clear" w:color="auto" w:fill="auto"/>
            <w:noWrap/>
            <w:hideMark/>
          </w:tcPr>
          <w:p w:rsidR="00073070" w:rsidRPr="00073070" w:rsidRDefault="00073070" w:rsidP="00FC05FD">
            <w:pPr>
              <w:jc w:val="right"/>
              <w:rPr>
                <w:b/>
                <w:bCs/>
              </w:rPr>
            </w:pPr>
            <w:r w:rsidRPr="00073070">
              <w:rPr>
                <w:b/>
                <w:bCs/>
              </w:rPr>
              <w:t>0%</w:t>
            </w:r>
          </w:p>
        </w:tc>
      </w:tr>
      <w:tr w:rsidR="00073070" w:rsidRPr="00073070" w:rsidTr="00FC05FD">
        <w:trPr>
          <w:trHeight w:val="527"/>
        </w:trPr>
        <w:tc>
          <w:tcPr>
            <w:tcW w:w="1309" w:type="dxa"/>
            <w:tcBorders>
              <w:top w:val="nil"/>
              <w:left w:val="single" w:sz="8" w:space="0" w:color="auto"/>
              <w:bottom w:val="nil"/>
              <w:right w:val="single" w:sz="4" w:space="0" w:color="auto"/>
            </w:tcBorders>
            <w:shd w:val="clear" w:color="auto" w:fill="auto"/>
            <w:noWrap/>
            <w:hideMark/>
          </w:tcPr>
          <w:p w:rsidR="00073070" w:rsidRPr="00073070" w:rsidRDefault="00073070" w:rsidP="00FC05FD">
            <w:pPr>
              <w:jc w:val="center"/>
            </w:pPr>
            <w:r w:rsidRPr="00073070">
              <w:t>0603</w:t>
            </w:r>
          </w:p>
        </w:tc>
        <w:tc>
          <w:tcPr>
            <w:tcW w:w="9040" w:type="dxa"/>
            <w:tcBorders>
              <w:top w:val="nil"/>
              <w:left w:val="nil"/>
              <w:bottom w:val="nil"/>
              <w:right w:val="single" w:sz="8" w:space="0" w:color="auto"/>
            </w:tcBorders>
            <w:shd w:val="clear" w:color="auto" w:fill="auto"/>
            <w:hideMark/>
          </w:tcPr>
          <w:p w:rsidR="00073070" w:rsidRPr="00073070" w:rsidRDefault="00073070" w:rsidP="00FC05FD">
            <w:pPr>
              <w:jc w:val="both"/>
            </w:pPr>
            <w:r w:rsidRPr="00073070">
              <w:t>Охрана объектов растительного и животного мира и среды их обитания</w:t>
            </w:r>
          </w:p>
        </w:tc>
        <w:tc>
          <w:tcPr>
            <w:tcW w:w="1787" w:type="dxa"/>
            <w:tcBorders>
              <w:top w:val="nil"/>
              <w:left w:val="nil"/>
              <w:bottom w:val="nil"/>
              <w:right w:val="single" w:sz="4" w:space="0" w:color="auto"/>
            </w:tcBorders>
            <w:shd w:val="clear" w:color="auto" w:fill="auto"/>
            <w:noWrap/>
            <w:hideMark/>
          </w:tcPr>
          <w:p w:rsidR="00073070" w:rsidRPr="00073070" w:rsidRDefault="00073070" w:rsidP="00FC05FD">
            <w:pPr>
              <w:jc w:val="right"/>
            </w:pPr>
            <w:r w:rsidRPr="00073070">
              <w:t>2 100 000,00</w:t>
            </w:r>
          </w:p>
        </w:tc>
        <w:tc>
          <w:tcPr>
            <w:tcW w:w="1701" w:type="dxa"/>
            <w:tcBorders>
              <w:top w:val="nil"/>
              <w:left w:val="nil"/>
              <w:bottom w:val="nil"/>
              <w:right w:val="single" w:sz="4" w:space="0" w:color="auto"/>
            </w:tcBorders>
            <w:shd w:val="clear" w:color="auto" w:fill="auto"/>
            <w:noWrap/>
            <w:hideMark/>
          </w:tcPr>
          <w:p w:rsidR="00073070" w:rsidRPr="00073070" w:rsidRDefault="00073070" w:rsidP="00FC05FD">
            <w:pPr>
              <w:jc w:val="right"/>
            </w:pPr>
            <w:r w:rsidRPr="00073070">
              <w:t>0,00</w:t>
            </w:r>
          </w:p>
        </w:tc>
        <w:tc>
          <w:tcPr>
            <w:tcW w:w="1505" w:type="dxa"/>
            <w:tcBorders>
              <w:top w:val="nil"/>
              <w:left w:val="nil"/>
              <w:bottom w:val="nil"/>
              <w:right w:val="single" w:sz="8" w:space="0" w:color="auto"/>
            </w:tcBorders>
            <w:shd w:val="clear" w:color="auto" w:fill="auto"/>
            <w:noWrap/>
            <w:hideMark/>
          </w:tcPr>
          <w:p w:rsidR="00073070" w:rsidRPr="00073070" w:rsidRDefault="00073070" w:rsidP="00FC05FD">
            <w:pPr>
              <w:jc w:val="right"/>
            </w:pPr>
            <w:r w:rsidRPr="00073070">
              <w:t>0%</w:t>
            </w:r>
          </w:p>
        </w:tc>
      </w:tr>
      <w:tr w:rsidR="00073070" w:rsidRPr="00073070" w:rsidTr="00FC05FD">
        <w:trPr>
          <w:trHeight w:val="259"/>
        </w:trPr>
        <w:tc>
          <w:tcPr>
            <w:tcW w:w="1309" w:type="dxa"/>
            <w:tcBorders>
              <w:top w:val="single" w:sz="8" w:space="0" w:color="auto"/>
              <w:left w:val="single" w:sz="8" w:space="0" w:color="auto"/>
              <w:bottom w:val="single" w:sz="8" w:space="0" w:color="auto"/>
              <w:right w:val="single" w:sz="4" w:space="0" w:color="auto"/>
            </w:tcBorders>
            <w:shd w:val="clear" w:color="auto" w:fill="auto"/>
            <w:noWrap/>
            <w:hideMark/>
          </w:tcPr>
          <w:p w:rsidR="00073070" w:rsidRPr="00073070" w:rsidRDefault="00073070" w:rsidP="00FC05FD">
            <w:pPr>
              <w:jc w:val="center"/>
              <w:rPr>
                <w:b/>
                <w:bCs/>
              </w:rPr>
            </w:pPr>
            <w:r w:rsidRPr="00073070">
              <w:rPr>
                <w:b/>
                <w:bCs/>
              </w:rPr>
              <w:lastRenderedPageBreak/>
              <w:t>0700</w:t>
            </w:r>
          </w:p>
        </w:tc>
        <w:tc>
          <w:tcPr>
            <w:tcW w:w="9040" w:type="dxa"/>
            <w:tcBorders>
              <w:top w:val="single" w:sz="8" w:space="0" w:color="auto"/>
              <w:left w:val="nil"/>
              <w:bottom w:val="single" w:sz="8" w:space="0" w:color="auto"/>
              <w:right w:val="single" w:sz="8" w:space="0" w:color="auto"/>
            </w:tcBorders>
            <w:shd w:val="clear" w:color="auto" w:fill="auto"/>
            <w:hideMark/>
          </w:tcPr>
          <w:p w:rsidR="00073070" w:rsidRPr="00073070" w:rsidRDefault="00073070" w:rsidP="00FC05FD">
            <w:pPr>
              <w:jc w:val="both"/>
              <w:rPr>
                <w:b/>
                <w:bCs/>
              </w:rPr>
            </w:pPr>
            <w:r w:rsidRPr="00073070">
              <w:rPr>
                <w:b/>
                <w:bCs/>
              </w:rPr>
              <w:t>ОБРАЗОВАНИЕ</w:t>
            </w:r>
          </w:p>
        </w:tc>
        <w:tc>
          <w:tcPr>
            <w:tcW w:w="1787" w:type="dxa"/>
            <w:tcBorders>
              <w:top w:val="single" w:sz="8" w:space="0" w:color="auto"/>
              <w:left w:val="nil"/>
              <w:bottom w:val="single" w:sz="8" w:space="0" w:color="auto"/>
              <w:right w:val="single" w:sz="4" w:space="0" w:color="auto"/>
            </w:tcBorders>
            <w:shd w:val="clear" w:color="auto" w:fill="auto"/>
            <w:noWrap/>
            <w:hideMark/>
          </w:tcPr>
          <w:p w:rsidR="00073070" w:rsidRPr="00073070" w:rsidRDefault="00073070" w:rsidP="00FC05FD">
            <w:pPr>
              <w:jc w:val="right"/>
              <w:rPr>
                <w:b/>
                <w:bCs/>
              </w:rPr>
            </w:pPr>
            <w:r w:rsidRPr="00073070">
              <w:rPr>
                <w:b/>
                <w:bCs/>
              </w:rPr>
              <w:t>286 001 687,70</w:t>
            </w:r>
          </w:p>
        </w:tc>
        <w:tc>
          <w:tcPr>
            <w:tcW w:w="1701" w:type="dxa"/>
            <w:tcBorders>
              <w:top w:val="single" w:sz="8" w:space="0" w:color="auto"/>
              <w:left w:val="nil"/>
              <w:bottom w:val="single" w:sz="8" w:space="0" w:color="auto"/>
              <w:right w:val="single" w:sz="4" w:space="0" w:color="auto"/>
            </w:tcBorders>
            <w:shd w:val="clear" w:color="auto" w:fill="auto"/>
            <w:noWrap/>
            <w:hideMark/>
          </w:tcPr>
          <w:p w:rsidR="00073070" w:rsidRPr="00073070" w:rsidRDefault="00073070" w:rsidP="00FC05FD">
            <w:pPr>
              <w:jc w:val="right"/>
              <w:rPr>
                <w:b/>
                <w:bCs/>
              </w:rPr>
            </w:pPr>
            <w:r w:rsidRPr="00073070">
              <w:rPr>
                <w:b/>
                <w:bCs/>
              </w:rPr>
              <w:t>55 710 822,41</w:t>
            </w:r>
          </w:p>
        </w:tc>
        <w:tc>
          <w:tcPr>
            <w:tcW w:w="1505" w:type="dxa"/>
            <w:tcBorders>
              <w:top w:val="single" w:sz="8" w:space="0" w:color="auto"/>
              <w:left w:val="nil"/>
              <w:bottom w:val="single" w:sz="8" w:space="0" w:color="auto"/>
              <w:right w:val="single" w:sz="8" w:space="0" w:color="auto"/>
            </w:tcBorders>
            <w:shd w:val="clear" w:color="auto" w:fill="auto"/>
            <w:noWrap/>
            <w:hideMark/>
          </w:tcPr>
          <w:p w:rsidR="00073070" w:rsidRPr="00073070" w:rsidRDefault="00073070" w:rsidP="00FC05FD">
            <w:pPr>
              <w:jc w:val="right"/>
              <w:rPr>
                <w:b/>
                <w:bCs/>
              </w:rPr>
            </w:pPr>
            <w:r w:rsidRPr="00073070">
              <w:rPr>
                <w:b/>
                <w:bCs/>
              </w:rPr>
              <w:t>19%</w:t>
            </w:r>
          </w:p>
        </w:tc>
      </w:tr>
      <w:tr w:rsidR="00073070" w:rsidRPr="00073070" w:rsidTr="00FC05FD">
        <w:trPr>
          <w:trHeight w:val="259"/>
        </w:trPr>
        <w:tc>
          <w:tcPr>
            <w:tcW w:w="1309" w:type="dxa"/>
            <w:tcBorders>
              <w:top w:val="nil"/>
              <w:left w:val="single" w:sz="8"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0701</w:t>
            </w:r>
          </w:p>
        </w:tc>
        <w:tc>
          <w:tcPr>
            <w:tcW w:w="9040"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both"/>
            </w:pPr>
            <w:r w:rsidRPr="00073070">
              <w:t>Дошкольное образование</w:t>
            </w:r>
          </w:p>
        </w:tc>
        <w:tc>
          <w:tcPr>
            <w:tcW w:w="1787"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92 004 184,34</w:t>
            </w:r>
          </w:p>
        </w:tc>
        <w:tc>
          <w:tcPr>
            <w:tcW w:w="1701"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16 931 233,97</w:t>
            </w:r>
          </w:p>
        </w:tc>
        <w:tc>
          <w:tcPr>
            <w:tcW w:w="1505" w:type="dxa"/>
            <w:tcBorders>
              <w:top w:val="nil"/>
              <w:left w:val="nil"/>
              <w:bottom w:val="single" w:sz="4" w:space="0" w:color="auto"/>
              <w:right w:val="single" w:sz="8" w:space="0" w:color="auto"/>
            </w:tcBorders>
            <w:shd w:val="clear" w:color="auto" w:fill="auto"/>
            <w:noWrap/>
            <w:hideMark/>
          </w:tcPr>
          <w:p w:rsidR="00073070" w:rsidRPr="00073070" w:rsidRDefault="00073070" w:rsidP="00FC05FD">
            <w:pPr>
              <w:jc w:val="right"/>
            </w:pPr>
            <w:r w:rsidRPr="00073070">
              <w:t>18%</w:t>
            </w:r>
          </w:p>
        </w:tc>
      </w:tr>
      <w:tr w:rsidR="00073070" w:rsidRPr="00073070" w:rsidTr="00FC05FD">
        <w:trPr>
          <w:trHeight w:val="259"/>
        </w:trPr>
        <w:tc>
          <w:tcPr>
            <w:tcW w:w="1309" w:type="dxa"/>
            <w:tcBorders>
              <w:top w:val="nil"/>
              <w:left w:val="single" w:sz="8"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0702</w:t>
            </w:r>
          </w:p>
        </w:tc>
        <w:tc>
          <w:tcPr>
            <w:tcW w:w="9040"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both"/>
            </w:pPr>
            <w:r w:rsidRPr="00073070">
              <w:t>Общее образование</w:t>
            </w:r>
          </w:p>
        </w:tc>
        <w:tc>
          <w:tcPr>
            <w:tcW w:w="1787"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147 713 254,91</w:t>
            </w:r>
          </w:p>
        </w:tc>
        <w:tc>
          <w:tcPr>
            <w:tcW w:w="1701"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27 344 729,46</w:t>
            </w:r>
          </w:p>
        </w:tc>
        <w:tc>
          <w:tcPr>
            <w:tcW w:w="1505" w:type="dxa"/>
            <w:tcBorders>
              <w:top w:val="nil"/>
              <w:left w:val="nil"/>
              <w:bottom w:val="single" w:sz="4" w:space="0" w:color="auto"/>
              <w:right w:val="single" w:sz="8" w:space="0" w:color="auto"/>
            </w:tcBorders>
            <w:shd w:val="clear" w:color="auto" w:fill="auto"/>
            <w:noWrap/>
            <w:hideMark/>
          </w:tcPr>
          <w:p w:rsidR="00073070" w:rsidRPr="00073070" w:rsidRDefault="00073070" w:rsidP="00FC05FD">
            <w:pPr>
              <w:jc w:val="right"/>
            </w:pPr>
            <w:r w:rsidRPr="00073070">
              <w:t>19%</w:t>
            </w:r>
          </w:p>
        </w:tc>
      </w:tr>
      <w:tr w:rsidR="00073070" w:rsidRPr="00073070" w:rsidTr="00FC05FD">
        <w:trPr>
          <w:trHeight w:val="259"/>
        </w:trPr>
        <w:tc>
          <w:tcPr>
            <w:tcW w:w="1309" w:type="dxa"/>
            <w:tcBorders>
              <w:top w:val="nil"/>
              <w:left w:val="single" w:sz="8"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0703</w:t>
            </w:r>
          </w:p>
        </w:tc>
        <w:tc>
          <w:tcPr>
            <w:tcW w:w="9040"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both"/>
            </w:pPr>
            <w:r w:rsidRPr="00073070">
              <w:t>Дополнительное образование детей</w:t>
            </w:r>
          </w:p>
        </w:tc>
        <w:tc>
          <w:tcPr>
            <w:tcW w:w="1787"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28 424 304,50</w:t>
            </w:r>
          </w:p>
        </w:tc>
        <w:tc>
          <w:tcPr>
            <w:tcW w:w="1701"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6 985 811,17</w:t>
            </w:r>
          </w:p>
        </w:tc>
        <w:tc>
          <w:tcPr>
            <w:tcW w:w="1505" w:type="dxa"/>
            <w:tcBorders>
              <w:top w:val="nil"/>
              <w:left w:val="nil"/>
              <w:bottom w:val="single" w:sz="4" w:space="0" w:color="auto"/>
              <w:right w:val="single" w:sz="8" w:space="0" w:color="auto"/>
            </w:tcBorders>
            <w:shd w:val="clear" w:color="auto" w:fill="auto"/>
            <w:noWrap/>
            <w:hideMark/>
          </w:tcPr>
          <w:p w:rsidR="00073070" w:rsidRPr="00073070" w:rsidRDefault="00073070" w:rsidP="00FC05FD">
            <w:pPr>
              <w:jc w:val="right"/>
            </w:pPr>
            <w:r w:rsidRPr="00073070">
              <w:t>25%</w:t>
            </w:r>
          </w:p>
        </w:tc>
      </w:tr>
      <w:tr w:rsidR="00073070" w:rsidRPr="00073070" w:rsidTr="00FC05FD">
        <w:trPr>
          <w:trHeight w:val="518"/>
        </w:trPr>
        <w:tc>
          <w:tcPr>
            <w:tcW w:w="1309" w:type="dxa"/>
            <w:tcBorders>
              <w:top w:val="nil"/>
              <w:left w:val="single" w:sz="8"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0705</w:t>
            </w:r>
          </w:p>
        </w:tc>
        <w:tc>
          <w:tcPr>
            <w:tcW w:w="9040"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both"/>
            </w:pPr>
            <w:r w:rsidRPr="00073070">
              <w:t>Профессиональная подготовка, переподготовка и повышение квалификации</w:t>
            </w:r>
          </w:p>
        </w:tc>
        <w:tc>
          <w:tcPr>
            <w:tcW w:w="1787"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50 000,00</w:t>
            </w:r>
          </w:p>
        </w:tc>
        <w:tc>
          <w:tcPr>
            <w:tcW w:w="1701"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5 400,00</w:t>
            </w:r>
          </w:p>
        </w:tc>
        <w:tc>
          <w:tcPr>
            <w:tcW w:w="1505" w:type="dxa"/>
            <w:tcBorders>
              <w:top w:val="nil"/>
              <w:left w:val="nil"/>
              <w:bottom w:val="single" w:sz="4" w:space="0" w:color="auto"/>
              <w:right w:val="single" w:sz="8" w:space="0" w:color="auto"/>
            </w:tcBorders>
            <w:shd w:val="clear" w:color="auto" w:fill="auto"/>
            <w:noWrap/>
            <w:hideMark/>
          </w:tcPr>
          <w:p w:rsidR="00073070" w:rsidRPr="00073070" w:rsidRDefault="00073070" w:rsidP="00FC05FD">
            <w:pPr>
              <w:jc w:val="right"/>
            </w:pPr>
            <w:r w:rsidRPr="00073070">
              <w:t>11%</w:t>
            </w:r>
          </w:p>
        </w:tc>
      </w:tr>
      <w:tr w:rsidR="00073070" w:rsidRPr="00073070" w:rsidTr="00FC05FD">
        <w:trPr>
          <w:trHeight w:val="259"/>
        </w:trPr>
        <w:tc>
          <w:tcPr>
            <w:tcW w:w="1309" w:type="dxa"/>
            <w:tcBorders>
              <w:top w:val="nil"/>
              <w:left w:val="single" w:sz="8"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0707</w:t>
            </w:r>
          </w:p>
        </w:tc>
        <w:tc>
          <w:tcPr>
            <w:tcW w:w="9040"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both"/>
            </w:pPr>
            <w:r w:rsidRPr="00073070">
              <w:t>Молодежная политика</w:t>
            </w:r>
          </w:p>
        </w:tc>
        <w:tc>
          <w:tcPr>
            <w:tcW w:w="1787"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2 275 296,00</w:t>
            </w:r>
          </w:p>
        </w:tc>
        <w:tc>
          <w:tcPr>
            <w:tcW w:w="1701"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0,00</w:t>
            </w:r>
          </w:p>
        </w:tc>
        <w:tc>
          <w:tcPr>
            <w:tcW w:w="1505" w:type="dxa"/>
            <w:tcBorders>
              <w:top w:val="nil"/>
              <w:left w:val="nil"/>
              <w:bottom w:val="single" w:sz="4" w:space="0" w:color="auto"/>
              <w:right w:val="single" w:sz="8" w:space="0" w:color="auto"/>
            </w:tcBorders>
            <w:shd w:val="clear" w:color="auto" w:fill="auto"/>
            <w:noWrap/>
            <w:hideMark/>
          </w:tcPr>
          <w:p w:rsidR="00073070" w:rsidRPr="00073070" w:rsidRDefault="00073070" w:rsidP="00FC05FD">
            <w:pPr>
              <w:jc w:val="right"/>
            </w:pPr>
            <w:r w:rsidRPr="00073070">
              <w:t>0%</w:t>
            </w:r>
          </w:p>
        </w:tc>
      </w:tr>
      <w:tr w:rsidR="00073070" w:rsidRPr="00073070" w:rsidTr="00FC05FD">
        <w:trPr>
          <w:trHeight w:val="268"/>
        </w:trPr>
        <w:tc>
          <w:tcPr>
            <w:tcW w:w="1309" w:type="dxa"/>
            <w:tcBorders>
              <w:top w:val="nil"/>
              <w:left w:val="single" w:sz="8" w:space="0" w:color="auto"/>
              <w:bottom w:val="nil"/>
              <w:right w:val="single" w:sz="4" w:space="0" w:color="auto"/>
            </w:tcBorders>
            <w:shd w:val="clear" w:color="auto" w:fill="auto"/>
            <w:noWrap/>
            <w:hideMark/>
          </w:tcPr>
          <w:p w:rsidR="00073070" w:rsidRPr="00073070" w:rsidRDefault="00073070" w:rsidP="00FC05FD">
            <w:pPr>
              <w:jc w:val="center"/>
            </w:pPr>
            <w:r w:rsidRPr="00073070">
              <w:t>0709</w:t>
            </w:r>
          </w:p>
        </w:tc>
        <w:tc>
          <w:tcPr>
            <w:tcW w:w="9040" w:type="dxa"/>
            <w:tcBorders>
              <w:top w:val="nil"/>
              <w:left w:val="nil"/>
              <w:bottom w:val="nil"/>
              <w:right w:val="single" w:sz="8" w:space="0" w:color="auto"/>
            </w:tcBorders>
            <w:shd w:val="clear" w:color="auto" w:fill="auto"/>
            <w:hideMark/>
          </w:tcPr>
          <w:p w:rsidR="00073070" w:rsidRPr="00073070" w:rsidRDefault="00073070" w:rsidP="00FC05FD">
            <w:pPr>
              <w:jc w:val="both"/>
            </w:pPr>
            <w:r w:rsidRPr="00073070">
              <w:t>Другие вопросы в области образования</w:t>
            </w:r>
          </w:p>
        </w:tc>
        <w:tc>
          <w:tcPr>
            <w:tcW w:w="1787" w:type="dxa"/>
            <w:tcBorders>
              <w:top w:val="nil"/>
              <w:left w:val="nil"/>
              <w:bottom w:val="nil"/>
              <w:right w:val="single" w:sz="4" w:space="0" w:color="auto"/>
            </w:tcBorders>
            <w:shd w:val="clear" w:color="auto" w:fill="auto"/>
            <w:noWrap/>
            <w:hideMark/>
          </w:tcPr>
          <w:p w:rsidR="00073070" w:rsidRPr="00073070" w:rsidRDefault="00073070" w:rsidP="00FC05FD">
            <w:pPr>
              <w:jc w:val="right"/>
            </w:pPr>
            <w:r w:rsidRPr="00073070">
              <w:t>15 534 647,95</w:t>
            </w:r>
          </w:p>
        </w:tc>
        <w:tc>
          <w:tcPr>
            <w:tcW w:w="1701" w:type="dxa"/>
            <w:tcBorders>
              <w:top w:val="nil"/>
              <w:left w:val="nil"/>
              <w:bottom w:val="nil"/>
              <w:right w:val="single" w:sz="4" w:space="0" w:color="auto"/>
            </w:tcBorders>
            <w:shd w:val="clear" w:color="auto" w:fill="auto"/>
            <w:noWrap/>
            <w:hideMark/>
          </w:tcPr>
          <w:p w:rsidR="00073070" w:rsidRPr="00073070" w:rsidRDefault="00073070" w:rsidP="00FC05FD">
            <w:pPr>
              <w:jc w:val="right"/>
            </w:pPr>
            <w:r w:rsidRPr="00073070">
              <w:t>4 443 647,81</w:t>
            </w:r>
          </w:p>
        </w:tc>
        <w:tc>
          <w:tcPr>
            <w:tcW w:w="1505" w:type="dxa"/>
            <w:tcBorders>
              <w:top w:val="nil"/>
              <w:left w:val="nil"/>
              <w:bottom w:val="nil"/>
              <w:right w:val="single" w:sz="8" w:space="0" w:color="auto"/>
            </w:tcBorders>
            <w:shd w:val="clear" w:color="auto" w:fill="auto"/>
            <w:noWrap/>
            <w:hideMark/>
          </w:tcPr>
          <w:p w:rsidR="00073070" w:rsidRPr="00073070" w:rsidRDefault="00073070" w:rsidP="00FC05FD">
            <w:pPr>
              <w:jc w:val="right"/>
            </w:pPr>
            <w:r w:rsidRPr="00073070">
              <w:t>29%</w:t>
            </w:r>
          </w:p>
        </w:tc>
      </w:tr>
      <w:tr w:rsidR="00073070" w:rsidRPr="00073070" w:rsidTr="00FC05FD">
        <w:trPr>
          <w:trHeight w:val="259"/>
        </w:trPr>
        <w:tc>
          <w:tcPr>
            <w:tcW w:w="1309" w:type="dxa"/>
            <w:tcBorders>
              <w:top w:val="single" w:sz="8" w:space="0" w:color="auto"/>
              <w:left w:val="single" w:sz="8" w:space="0" w:color="auto"/>
              <w:bottom w:val="single" w:sz="8" w:space="0" w:color="auto"/>
              <w:right w:val="single" w:sz="4" w:space="0" w:color="auto"/>
            </w:tcBorders>
            <w:shd w:val="clear" w:color="auto" w:fill="auto"/>
            <w:noWrap/>
            <w:hideMark/>
          </w:tcPr>
          <w:p w:rsidR="00073070" w:rsidRPr="00073070" w:rsidRDefault="00073070" w:rsidP="00FC05FD">
            <w:pPr>
              <w:jc w:val="center"/>
              <w:rPr>
                <w:b/>
                <w:bCs/>
              </w:rPr>
            </w:pPr>
            <w:r w:rsidRPr="00073070">
              <w:rPr>
                <w:b/>
                <w:bCs/>
              </w:rPr>
              <w:t>0800</w:t>
            </w:r>
          </w:p>
        </w:tc>
        <w:tc>
          <w:tcPr>
            <w:tcW w:w="9040" w:type="dxa"/>
            <w:tcBorders>
              <w:top w:val="single" w:sz="8" w:space="0" w:color="auto"/>
              <w:left w:val="nil"/>
              <w:bottom w:val="single" w:sz="8" w:space="0" w:color="auto"/>
              <w:right w:val="single" w:sz="8" w:space="0" w:color="auto"/>
            </w:tcBorders>
            <w:shd w:val="clear" w:color="auto" w:fill="auto"/>
            <w:hideMark/>
          </w:tcPr>
          <w:p w:rsidR="00073070" w:rsidRPr="00073070" w:rsidRDefault="00073070" w:rsidP="00FC05FD">
            <w:pPr>
              <w:jc w:val="both"/>
              <w:rPr>
                <w:b/>
                <w:bCs/>
              </w:rPr>
            </w:pPr>
            <w:r w:rsidRPr="00073070">
              <w:rPr>
                <w:b/>
                <w:bCs/>
              </w:rPr>
              <w:t>КУЛЬТУРА, КИНЕМАТОГРАФИЯ</w:t>
            </w:r>
          </w:p>
        </w:tc>
        <w:tc>
          <w:tcPr>
            <w:tcW w:w="1787" w:type="dxa"/>
            <w:tcBorders>
              <w:top w:val="single" w:sz="8" w:space="0" w:color="auto"/>
              <w:left w:val="nil"/>
              <w:bottom w:val="single" w:sz="8" w:space="0" w:color="auto"/>
              <w:right w:val="single" w:sz="4" w:space="0" w:color="auto"/>
            </w:tcBorders>
            <w:shd w:val="clear" w:color="auto" w:fill="auto"/>
            <w:noWrap/>
            <w:hideMark/>
          </w:tcPr>
          <w:p w:rsidR="00073070" w:rsidRPr="00073070" w:rsidRDefault="00073070" w:rsidP="00FC05FD">
            <w:pPr>
              <w:jc w:val="right"/>
              <w:rPr>
                <w:b/>
                <w:bCs/>
              </w:rPr>
            </w:pPr>
            <w:r w:rsidRPr="00073070">
              <w:rPr>
                <w:b/>
                <w:bCs/>
              </w:rPr>
              <w:t>37 890 558,81</w:t>
            </w:r>
          </w:p>
        </w:tc>
        <w:tc>
          <w:tcPr>
            <w:tcW w:w="1701" w:type="dxa"/>
            <w:tcBorders>
              <w:top w:val="single" w:sz="8" w:space="0" w:color="auto"/>
              <w:left w:val="nil"/>
              <w:bottom w:val="single" w:sz="8" w:space="0" w:color="auto"/>
              <w:right w:val="single" w:sz="4" w:space="0" w:color="auto"/>
            </w:tcBorders>
            <w:shd w:val="clear" w:color="auto" w:fill="auto"/>
            <w:noWrap/>
            <w:hideMark/>
          </w:tcPr>
          <w:p w:rsidR="00073070" w:rsidRPr="00073070" w:rsidRDefault="00073070" w:rsidP="00FC05FD">
            <w:pPr>
              <w:jc w:val="right"/>
              <w:rPr>
                <w:b/>
                <w:bCs/>
              </w:rPr>
            </w:pPr>
            <w:r w:rsidRPr="00073070">
              <w:rPr>
                <w:b/>
                <w:bCs/>
              </w:rPr>
              <w:t>9 035 911,29</w:t>
            </w:r>
          </w:p>
        </w:tc>
        <w:tc>
          <w:tcPr>
            <w:tcW w:w="1505" w:type="dxa"/>
            <w:tcBorders>
              <w:top w:val="single" w:sz="8" w:space="0" w:color="auto"/>
              <w:left w:val="nil"/>
              <w:bottom w:val="single" w:sz="8" w:space="0" w:color="auto"/>
              <w:right w:val="single" w:sz="8" w:space="0" w:color="auto"/>
            </w:tcBorders>
            <w:shd w:val="clear" w:color="auto" w:fill="auto"/>
            <w:noWrap/>
            <w:hideMark/>
          </w:tcPr>
          <w:p w:rsidR="00073070" w:rsidRPr="00073070" w:rsidRDefault="00073070" w:rsidP="00FC05FD">
            <w:pPr>
              <w:jc w:val="right"/>
              <w:rPr>
                <w:b/>
                <w:bCs/>
              </w:rPr>
            </w:pPr>
            <w:r w:rsidRPr="00073070">
              <w:rPr>
                <w:b/>
                <w:bCs/>
              </w:rPr>
              <w:t>24%</w:t>
            </w:r>
          </w:p>
        </w:tc>
      </w:tr>
      <w:tr w:rsidR="00073070" w:rsidRPr="00073070" w:rsidTr="00FC05FD">
        <w:trPr>
          <w:trHeight w:val="259"/>
        </w:trPr>
        <w:tc>
          <w:tcPr>
            <w:tcW w:w="1309" w:type="dxa"/>
            <w:tcBorders>
              <w:top w:val="nil"/>
              <w:left w:val="single" w:sz="8"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0801</w:t>
            </w:r>
          </w:p>
        </w:tc>
        <w:tc>
          <w:tcPr>
            <w:tcW w:w="9040"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both"/>
            </w:pPr>
            <w:r w:rsidRPr="00073070">
              <w:t>Культура</w:t>
            </w:r>
          </w:p>
        </w:tc>
        <w:tc>
          <w:tcPr>
            <w:tcW w:w="1787"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31 781 814,00</w:t>
            </w:r>
          </w:p>
        </w:tc>
        <w:tc>
          <w:tcPr>
            <w:tcW w:w="1701"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7 631 883,73</w:t>
            </w:r>
          </w:p>
        </w:tc>
        <w:tc>
          <w:tcPr>
            <w:tcW w:w="1505" w:type="dxa"/>
            <w:tcBorders>
              <w:top w:val="nil"/>
              <w:left w:val="nil"/>
              <w:bottom w:val="single" w:sz="4" w:space="0" w:color="auto"/>
              <w:right w:val="single" w:sz="8" w:space="0" w:color="auto"/>
            </w:tcBorders>
            <w:shd w:val="clear" w:color="auto" w:fill="auto"/>
            <w:noWrap/>
            <w:hideMark/>
          </w:tcPr>
          <w:p w:rsidR="00073070" w:rsidRPr="00073070" w:rsidRDefault="00073070" w:rsidP="00FC05FD">
            <w:pPr>
              <w:jc w:val="right"/>
            </w:pPr>
            <w:r w:rsidRPr="00073070">
              <w:t>24%</w:t>
            </w:r>
          </w:p>
        </w:tc>
      </w:tr>
      <w:tr w:rsidR="00073070" w:rsidRPr="00073070" w:rsidTr="00FC05FD">
        <w:trPr>
          <w:trHeight w:val="268"/>
        </w:trPr>
        <w:tc>
          <w:tcPr>
            <w:tcW w:w="1309" w:type="dxa"/>
            <w:tcBorders>
              <w:top w:val="nil"/>
              <w:left w:val="single" w:sz="8" w:space="0" w:color="auto"/>
              <w:bottom w:val="nil"/>
              <w:right w:val="single" w:sz="4" w:space="0" w:color="auto"/>
            </w:tcBorders>
            <w:shd w:val="clear" w:color="auto" w:fill="auto"/>
            <w:noWrap/>
            <w:hideMark/>
          </w:tcPr>
          <w:p w:rsidR="00073070" w:rsidRPr="00073070" w:rsidRDefault="00073070" w:rsidP="00FC05FD">
            <w:pPr>
              <w:jc w:val="center"/>
            </w:pPr>
            <w:r w:rsidRPr="00073070">
              <w:t>0804</w:t>
            </w:r>
          </w:p>
        </w:tc>
        <w:tc>
          <w:tcPr>
            <w:tcW w:w="9040" w:type="dxa"/>
            <w:tcBorders>
              <w:top w:val="nil"/>
              <w:left w:val="nil"/>
              <w:bottom w:val="nil"/>
              <w:right w:val="single" w:sz="8" w:space="0" w:color="auto"/>
            </w:tcBorders>
            <w:shd w:val="clear" w:color="auto" w:fill="auto"/>
            <w:hideMark/>
          </w:tcPr>
          <w:p w:rsidR="00073070" w:rsidRPr="00073070" w:rsidRDefault="00073070" w:rsidP="00FC05FD">
            <w:pPr>
              <w:jc w:val="both"/>
            </w:pPr>
            <w:r w:rsidRPr="00073070">
              <w:t>Другие вопросы в области культуры, кинематографии</w:t>
            </w:r>
          </w:p>
        </w:tc>
        <w:tc>
          <w:tcPr>
            <w:tcW w:w="1787" w:type="dxa"/>
            <w:tcBorders>
              <w:top w:val="nil"/>
              <w:left w:val="nil"/>
              <w:bottom w:val="nil"/>
              <w:right w:val="single" w:sz="4" w:space="0" w:color="auto"/>
            </w:tcBorders>
            <w:shd w:val="clear" w:color="auto" w:fill="auto"/>
            <w:noWrap/>
            <w:hideMark/>
          </w:tcPr>
          <w:p w:rsidR="00073070" w:rsidRPr="00073070" w:rsidRDefault="00073070" w:rsidP="00FC05FD">
            <w:pPr>
              <w:jc w:val="right"/>
            </w:pPr>
            <w:r w:rsidRPr="00073070">
              <w:t>6 108 744,81</w:t>
            </w:r>
          </w:p>
        </w:tc>
        <w:tc>
          <w:tcPr>
            <w:tcW w:w="1701" w:type="dxa"/>
            <w:tcBorders>
              <w:top w:val="nil"/>
              <w:left w:val="nil"/>
              <w:bottom w:val="nil"/>
              <w:right w:val="single" w:sz="4" w:space="0" w:color="auto"/>
            </w:tcBorders>
            <w:shd w:val="clear" w:color="auto" w:fill="auto"/>
            <w:noWrap/>
            <w:hideMark/>
          </w:tcPr>
          <w:p w:rsidR="00073070" w:rsidRPr="00073070" w:rsidRDefault="00073070" w:rsidP="00FC05FD">
            <w:pPr>
              <w:jc w:val="right"/>
            </w:pPr>
            <w:r w:rsidRPr="00073070">
              <w:t>1 404 027,56</w:t>
            </w:r>
          </w:p>
        </w:tc>
        <w:tc>
          <w:tcPr>
            <w:tcW w:w="1505" w:type="dxa"/>
            <w:tcBorders>
              <w:top w:val="nil"/>
              <w:left w:val="nil"/>
              <w:bottom w:val="nil"/>
              <w:right w:val="single" w:sz="8" w:space="0" w:color="auto"/>
            </w:tcBorders>
            <w:shd w:val="clear" w:color="auto" w:fill="auto"/>
            <w:noWrap/>
            <w:hideMark/>
          </w:tcPr>
          <w:p w:rsidR="00073070" w:rsidRPr="00073070" w:rsidRDefault="00073070" w:rsidP="00FC05FD">
            <w:pPr>
              <w:jc w:val="right"/>
            </w:pPr>
            <w:r w:rsidRPr="00073070">
              <w:t>23%</w:t>
            </w:r>
          </w:p>
        </w:tc>
      </w:tr>
      <w:tr w:rsidR="00073070" w:rsidRPr="00073070" w:rsidTr="00FC05FD">
        <w:trPr>
          <w:trHeight w:val="259"/>
        </w:trPr>
        <w:tc>
          <w:tcPr>
            <w:tcW w:w="1309" w:type="dxa"/>
            <w:tcBorders>
              <w:top w:val="single" w:sz="8" w:space="0" w:color="auto"/>
              <w:left w:val="single" w:sz="8" w:space="0" w:color="auto"/>
              <w:bottom w:val="single" w:sz="8" w:space="0" w:color="auto"/>
              <w:right w:val="single" w:sz="4" w:space="0" w:color="auto"/>
            </w:tcBorders>
            <w:shd w:val="clear" w:color="auto" w:fill="auto"/>
            <w:noWrap/>
            <w:hideMark/>
          </w:tcPr>
          <w:p w:rsidR="00073070" w:rsidRPr="00073070" w:rsidRDefault="00073070" w:rsidP="00FC05FD">
            <w:pPr>
              <w:jc w:val="center"/>
              <w:rPr>
                <w:b/>
                <w:bCs/>
              </w:rPr>
            </w:pPr>
            <w:r w:rsidRPr="00073070">
              <w:rPr>
                <w:b/>
                <w:bCs/>
              </w:rPr>
              <w:t>1000</w:t>
            </w:r>
          </w:p>
        </w:tc>
        <w:tc>
          <w:tcPr>
            <w:tcW w:w="9040" w:type="dxa"/>
            <w:tcBorders>
              <w:top w:val="single" w:sz="8" w:space="0" w:color="auto"/>
              <w:left w:val="nil"/>
              <w:bottom w:val="single" w:sz="8" w:space="0" w:color="auto"/>
              <w:right w:val="single" w:sz="8" w:space="0" w:color="auto"/>
            </w:tcBorders>
            <w:shd w:val="clear" w:color="auto" w:fill="auto"/>
            <w:hideMark/>
          </w:tcPr>
          <w:p w:rsidR="00073070" w:rsidRPr="00073070" w:rsidRDefault="00073070" w:rsidP="00FC05FD">
            <w:pPr>
              <w:jc w:val="both"/>
              <w:rPr>
                <w:b/>
                <w:bCs/>
              </w:rPr>
            </w:pPr>
            <w:r w:rsidRPr="00073070">
              <w:rPr>
                <w:b/>
                <w:bCs/>
              </w:rPr>
              <w:t>СОЦИАЛЬНАЯ ПОЛИТИКА</w:t>
            </w:r>
          </w:p>
        </w:tc>
        <w:tc>
          <w:tcPr>
            <w:tcW w:w="1787" w:type="dxa"/>
            <w:tcBorders>
              <w:top w:val="single" w:sz="8" w:space="0" w:color="auto"/>
              <w:left w:val="nil"/>
              <w:bottom w:val="single" w:sz="8" w:space="0" w:color="auto"/>
              <w:right w:val="single" w:sz="4" w:space="0" w:color="auto"/>
            </w:tcBorders>
            <w:shd w:val="clear" w:color="auto" w:fill="auto"/>
            <w:noWrap/>
            <w:hideMark/>
          </w:tcPr>
          <w:p w:rsidR="00073070" w:rsidRPr="00073070" w:rsidRDefault="00073070" w:rsidP="00FC05FD">
            <w:pPr>
              <w:jc w:val="right"/>
              <w:rPr>
                <w:b/>
                <w:bCs/>
              </w:rPr>
            </w:pPr>
            <w:r w:rsidRPr="00073070">
              <w:rPr>
                <w:b/>
                <w:bCs/>
              </w:rPr>
              <w:t>4 300 313,44</w:t>
            </w:r>
          </w:p>
        </w:tc>
        <w:tc>
          <w:tcPr>
            <w:tcW w:w="1701" w:type="dxa"/>
            <w:tcBorders>
              <w:top w:val="single" w:sz="8" w:space="0" w:color="auto"/>
              <w:left w:val="nil"/>
              <w:bottom w:val="single" w:sz="8" w:space="0" w:color="auto"/>
              <w:right w:val="single" w:sz="4" w:space="0" w:color="auto"/>
            </w:tcBorders>
            <w:shd w:val="clear" w:color="auto" w:fill="auto"/>
            <w:noWrap/>
            <w:hideMark/>
          </w:tcPr>
          <w:p w:rsidR="00073070" w:rsidRPr="00073070" w:rsidRDefault="00073070" w:rsidP="00FC05FD">
            <w:pPr>
              <w:jc w:val="right"/>
              <w:rPr>
                <w:b/>
                <w:bCs/>
              </w:rPr>
            </w:pPr>
            <w:r w:rsidRPr="00073070">
              <w:rPr>
                <w:b/>
                <w:bCs/>
              </w:rPr>
              <w:t>397 815,95</w:t>
            </w:r>
          </w:p>
        </w:tc>
        <w:tc>
          <w:tcPr>
            <w:tcW w:w="1505" w:type="dxa"/>
            <w:tcBorders>
              <w:top w:val="single" w:sz="8" w:space="0" w:color="auto"/>
              <w:left w:val="nil"/>
              <w:bottom w:val="single" w:sz="8" w:space="0" w:color="auto"/>
              <w:right w:val="single" w:sz="8" w:space="0" w:color="auto"/>
            </w:tcBorders>
            <w:shd w:val="clear" w:color="auto" w:fill="auto"/>
            <w:noWrap/>
            <w:hideMark/>
          </w:tcPr>
          <w:p w:rsidR="00073070" w:rsidRPr="00073070" w:rsidRDefault="00073070" w:rsidP="00FC05FD">
            <w:pPr>
              <w:jc w:val="right"/>
              <w:rPr>
                <w:b/>
                <w:bCs/>
              </w:rPr>
            </w:pPr>
            <w:r w:rsidRPr="00073070">
              <w:rPr>
                <w:b/>
                <w:bCs/>
              </w:rPr>
              <w:t>9%</w:t>
            </w:r>
          </w:p>
        </w:tc>
      </w:tr>
      <w:tr w:rsidR="00073070" w:rsidRPr="00073070" w:rsidTr="00FC05FD">
        <w:trPr>
          <w:trHeight w:val="259"/>
        </w:trPr>
        <w:tc>
          <w:tcPr>
            <w:tcW w:w="1309" w:type="dxa"/>
            <w:tcBorders>
              <w:top w:val="nil"/>
              <w:left w:val="single" w:sz="8"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1001</w:t>
            </w:r>
          </w:p>
        </w:tc>
        <w:tc>
          <w:tcPr>
            <w:tcW w:w="9040"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both"/>
            </w:pPr>
            <w:r w:rsidRPr="00073070">
              <w:t>Пенсионное обеспечение</w:t>
            </w:r>
          </w:p>
        </w:tc>
        <w:tc>
          <w:tcPr>
            <w:tcW w:w="1787"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1 191 572,73</w:t>
            </w:r>
          </w:p>
        </w:tc>
        <w:tc>
          <w:tcPr>
            <w:tcW w:w="1701"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377 272,59</w:t>
            </w:r>
          </w:p>
        </w:tc>
        <w:tc>
          <w:tcPr>
            <w:tcW w:w="1505" w:type="dxa"/>
            <w:tcBorders>
              <w:top w:val="nil"/>
              <w:left w:val="nil"/>
              <w:bottom w:val="single" w:sz="4" w:space="0" w:color="auto"/>
              <w:right w:val="single" w:sz="8" w:space="0" w:color="auto"/>
            </w:tcBorders>
            <w:shd w:val="clear" w:color="auto" w:fill="auto"/>
            <w:noWrap/>
            <w:hideMark/>
          </w:tcPr>
          <w:p w:rsidR="00073070" w:rsidRPr="00073070" w:rsidRDefault="00073070" w:rsidP="00FC05FD">
            <w:pPr>
              <w:jc w:val="right"/>
            </w:pPr>
            <w:r w:rsidRPr="00073070">
              <w:t>32%</w:t>
            </w:r>
          </w:p>
        </w:tc>
      </w:tr>
      <w:tr w:rsidR="00073070" w:rsidRPr="00073070" w:rsidTr="00FC05FD">
        <w:trPr>
          <w:trHeight w:val="259"/>
        </w:trPr>
        <w:tc>
          <w:tcPr>
            <w:tcW w:w="1309" w:type="dxa"/>
            <w:tcBorders>
              <w:top w:val="nil"/>
              <w:left w:val="single" w:sz="8"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1003</w:t>
            </w:r>
          </w:p>
        </w:tc>
        <w:tc>
          <w:tcPr>
            <w:tcW w:w="9040"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both"/>
            </w:pPr>
            <w:r w:rsidRPr="00073070">
              <w:t>Социальное обеспечение населения</w:t>
            </w:r>
          </w:p>
        </w:tc>
        <w:tc>
          <w:tcPr>
            <w:tcW w:w="1787"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212 000,00</w:t>
            </w:r>
          </w:p>
        </w:tc>
        <w:tc>
          <w:tcPr>
            <w:tcW w:w="1701"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0,00</w:t>
            </w:r>
          </w:p>
        </w:tc>
        <w:tc>
          <w:tcPr>
            <w:tcW w:w="1505" w:type="dxa"/>
            <w:tcBorders>
              <w:top w:val="nil"/>
              <w:left w:val="nil"/>
              <w:bottom w:val="single" w:sz="4" w:space="0" w:color="auto"/>
              <w:right w:val="single" w:sz="8" w:space="0" w:color="auto"/>
            </w:tcBorders>
            <w:shd w:val="clear" w:color="auto" w:fill="auto"/>
            <w:noWrap/>
            <w:hideMark/>
          </w:tcPr>
          <w:p w:rsidR="00073070" w:rsidRPr="00073070" w:rsidRDefault="00073070" w:rsidP="00FC05FD">
            <w:pPr>
              <w:jc w:val="right"/>
            </w:pPr>
            <w:r w:rsidRPr="00073070">
              <w:t>0%</w:t>
            </w:r>
          </w:p>
        </w:tc>
      </w:tr>
      <w:tr w:rsidR="00073070" w:rsidRPr="00073070" w:rsidTr="00FC05FD">
        <w:trPr>
          <w:trHeight w:val="259"/>
        </w:trPr>
        <w:tc>
          <w:tcPr>
            <w:tcW w:w="1309" w:type="dxa"/>
            <w:tcBorders>
              <w:top w:val="nil"/>
              <w:left w:val="single" w:sz="8"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1004</w:t>
            </w:r>
          </w:p>
        </w:tc>
        <w:tc>
          <w:tcPr>
            <w:tcW w:w="9040"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both"/>
            </w:pPr>
            <w:r w:rsidRPr="00073070">
              <w:t>Охрана семьи и детства</w:t>
            </w:r>
          </w:p>
        </w:tc>
        <w:tc>
          <w:tcPr>
            <w:tcW w:w="1787"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2 773 740,71</w:t>
            </w:r>
          </w:p>
        </w:tc>
        <w:tc>
          <w:tcPr>
            <w:tcW w:w="1701"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20 543,36</w:t>
            </w:r>
          </w:p>
        </w:tc>
        <w:tc>
          <w:tcPr>
            <w:tcW w:w="1505" w:type="dxa"/>
            <w:tcBorders>
              <w:top w:val="nil"/>
              <w:left w:val="nil"/>
              <w:bottom w:val="single" w:sz="4" w:space="0" w:color="auto"/>
              <w:right w:val="single" w:sz="8" w:space="0" w:color="auto"/>
            </w:tcBorders>
            <w:shd w:val="clear" w:color="auto" w:fill="auto"/>
            <w:noWrap/>
            <w:hideMark/>
          </w:tcPr>
          <w:p w:rsidR="00073070" w:rsidRPr="00073070" w:rsidRDefault="00073070" w:rsidP="00FC05FD">
            <w:pPr>
              <w:jc w:val="right"/>
            </w:pPr>
            <w:r w:rsidRPr="00073070">
              <w:t>1%</w:t>
            </w:r>
          </w:p>
        </w:tc>
      </w:tr>
      <w:tr w:rsidR="00073070" w:rsidRPr="00073070" w:rsidTr="00FC05FD">
        <w:trPr>
          <w:trHeight w:val="268"/>
        </w:trPr>
        <w:tc>
          <w:tcPr>
            <w:tcW w:w="1309" w:type="dxa"/>
            <w:tcBorders>
              <w:top w:val="nil"/>
              <w:left w:val="single" w:sz="8" w:space="0" w:color="auto"/>
              <w:bottom w:val="nil"/>
              <w:right w:val="single" w:sz="4" w:space="0" w:color="auto"/>
            </w:tcBorders>
            <w:shd w:val="clear" w:color="auto" w:fill="auto"/>
            <w:noWrap/>
            <w:hideMark/>
          </w:tcPr>
          <w:p w:rsidR="00073070" w:rsidRPr="00073070" w:rsidRDefault="00073070" w:rsidP="00FC05FD">
            <w:pPr>
              <w:jc w:val="center"/>
            </w:pPr>
            <w:r w:rsidRPr="00073070">
              <w:t>1006</w:t>
            </w:r>
          </w:p>
        </w:tc>
        <w:tc>
          <w:tcPr>
            <w:tcW w:w="9040" w:type="dxa"/>
            <w:tcBorders>
              <w:top w:val="nil"/>
              <w:left w:val="nil"/>
              <w:bottom w:val="nil"/>
              <w:right w:val="single" w:sz="8" w:space="0" w:color="auto"/>
            </w:tcBorders>
            <w:shd w:val="clear" w:color="auto" w:fill="auto"/>
            <w:hideMark/>
          </w:tcPr>
          <w:p w:rsidR="00073070" w:rsidRPr="00073070" w:rsidRDefault="00073070" w:rsidP="00FC05FD">
            <w:pPr>
              <w:jc w:val="both"/>
            </w:pPr>
            <w:r w:rsidRPr="00073070">
              <w:t>Другие вопросы в области социальной политики</w:t>
            </w:r>
          </w:p>
        </w:tc>
        <w:tc>
          <w:tcPr>
            <w:tcW w:w="1787" w:type="dxa"/>
            <w:tcBorders>
              <w:top w:val="nil"/>
              <w:left w:val="nil"/>
              <w:bottom w:val="nil"/>
              <w:right w:val="single" w:sz="4" w:space="0" w:color="auto"/>
            </w:tcBorders>
            <w:shd w:val="clear" w:color="auto" w:fill="auto"/>
            <w:noWrap/>
            <w:hideMark/>
          </w:tcPr>
          <w:p w:rsidR="00073070" w:rsidRPr="00073070" w:rsidRDefault="00073070" w:rsidP="00FC05FD">
            <w:pPr>
              <w:jc w:val="right"/>
            </w:pPr>
            <w:r w:rsidRPr="00073070">
              <w:t>123 000,00</w:t>
            </w:r>
          </w:p>
        </w:tc>
        <w:tc>
          <w:tcPr>
            <w:tcW w:w="1701" w:type="dxa"/>
            <w:tcBorders>
              <w:top w:val="nil"/>
              <w:left w:val="nil"/>
              <w:bottom w:val="nil"/>
              <w:right w:val="single" w:sz="4" w:space="0" w:color="auto"/>
            </w:tcBorders>
            <w:shd w:val="clear" w:color="auto" w:fill="auto"/>
            <w:noWrap/>
            <w:hideMark/>
          </w:tcPr>
          <w:p w:rsidR="00073070" w:rsidRPr="00073070" w:rsidRDefault="00073070" w:rsidP="00FC05FD">
            <w:pPr>
              <w:jc w:val="right"/>
            </w:pPr>
            <w:r w:rsidRPr="00073070">
              <w:t>0,00</w:t>
            </w:r>
          </w:p>
        </w:tc>
        <w:tc>
          <w:tcPr>
            <w:tcW w:w="1505" w:type="dxa"/>
            <w:tcBorders>
              <w:top w:val="nil"/>
              <w:left w:val="nil"/>
              <w:bottom w:val="nil"/>
              <w:right w:val="single" w:sz="8" w:space="0" w:color="auto"/>
            </w:tcBorders>
            <w:shd w:val="clear" w:color="auto" w:fill="auto"/>
            <w:noWrap/>
            <w:hideMark/>
          </w:tcPr>
          <w:p w:rsidR="00073070" w:rsidRPr="00073070" w:rsidRDefault="00073070" w:rsidP="00FC05FD">
            <w:pPr>
              <w:jc w:val="right"/>
            </w:pPr>
            <w:r w:rsidRPr="00073070">
              <w:t>0%</w:t>
            </w:r>
          </w:p>
        </w:tc>
      </w:tr>
      <w:tr w:rsidR="00073070" w:rsidRPr="00073070" w:rsidTr="00FC05FD">
        <w:trPr>
          <w:trHeight w:val="268"/>
        </w:trPr>
        <w:tc>
          <w:tcPr>
            <w:tcW w:w="1309" w:type="dxa"/>
            <w:tcBorders>
              <w:top w:val="single" w:sz="8" w:space="0" w:color="auto"/>
              <w:left w:val="single" w:sz="8" w:space="0" w:color="auto"/>
              <w:bottom w:val="single" w:sz="8" w:space="0" w:color="auto"/>
              <w:right w:val="single" w:sz="4" w:space="0" w:color="auto"/>
            </w:tcBorders>
            <w:shd w:val="clear" w:color="auto" w:fill="auto"/>
            <w:noWrap/>
            <w:hideMark/>
          </w:tcPr>
          <w:p w:rsidR="00073070" w:rsidRPr="00073070" w:rsidRDefault="00073070" w:rsidP="00FC05FD">
            <w:pPr>
              <w:jc w:val="center"/>
              <w:rPr>
                <w:b/>
                <w:bCs/>
              </w:rPr>
            </w:pPr>
            <w:r w:rsidRPr="00073070">
              <w:rPr>
                <w:b/>
                <w:bCs/>
              </w:rPr>
              <w:t>1100</w:t>
            </w:r>
          </w:p>
        </w:tc>
        <w:tc>
          <w:tcPr>
            <w:tcW w:w="9040" w:type="dxa"/>
            <w:tcBorders>
              <w:top w:val="single" w:sz="8" w:space="0" w:color="auto"/>
              <w:left w:val="nil"/>
              <w:bottom w:val="single" w:sz="8" w:space="0" w:color="auto"/>
              <w:right w:val="single" w:sz="8" w:space="0" w:color="auto"/>
            </w:tcBorders>
            <w:shd w:val="clear" w:color="auto" w:fill="auto"/>
            <w:hideMark/>
          </w:tcPr>
          <w:p w:rsidR="00073070" w:rsidRPr="00073070" w:rsidRDefault="00073070" w:rsidP="00FC05FD">
            <w:pPr>
              <w:jc w:val="both"/>
              <w:rPr>
                <w:b/>
                <w:bCs/>
              </w:rPr>
            </w:pPr>
            <w:r w:rsidRPr="00073070">
              <w:rPr>
                <w:b/>
                <w:bCs/>
              </w:rPr>
              <w:t>ФИЗИЧЕСКАЯ КУЛЬТУРА И СПОРТ</w:t>
            </w:r>
          </w:p>
        </w:tc>
        <w:tc>
          <w:tcPr>
            <w:tcW w:w="1787" w:type="dxa"/>
            <w:tcBorders>
              <w:top w:val="single" w:sz="8" w:space="0" w:color="auto"/>
              <w:left w:val="nil"/>
              <w:bottom w:val="single" w:sz="8" w:space="0" w:color="auto"/>
              <w:right w:val="single" w:sz="4" w:space="0" w:color="auto"/>
            </w:tcBorders>
            <w:shd w:val="clear" w:color="auto" w:fill="auto"/>
            <w:noWrap/>
            <w:hideMark/>
          </w:tcPr>
          <w:p w:rsidR="00073070" w:rsidRPr="00073070" w:rsidRDefault="00073070" w:rsidP="00FC05FD">
            <w:pPr>
              <w:jc w:val="right"/>
              <w:rPr>
                <w:b/>
                <w:bCs/>
              </w:rPr>
            </w:pPr>
            <w:r w:rsidRPr="00073070">
              <w:rPr>
                <w:b/>
                <w:bCs/>
              </w:rPr>
              <w:t>62 000,00</w:t>
            </w:r>
          </w:p>
        </w:tc>
        <w:tc>
          <w:tcPr>
            <w:tcW w:w="1701" w:type="dxa"/>
            <w:tcBorders>
              <w:top w:val="single" w:sz="8" w:space="0" w:color="auto"/>
              <w:left w:val="nil"/>
              <w:bottom w:val="single" w:sz="8" w:space="0" w:color="auto"/>
              <w:right w:val="single" w:sz="4" w:space="0" w:color="auto"/>
            </w:tcBorders>
            <w:shd w:val="clear" w:color="auto" w:fill="auto"/>
            <w:noWrap/>
            <w:hideMark/>
          </w:tcPr>
          <w:p w:rsidR="00073070" w:rsidRPr="00073070" w:rsidRDefault="00073070" w:rsidP="00FC05FD">
            <w:pPr>
              <w:jc w:val="right"/>
              <w:rPr>
                <w:b/>
                <w:bCs/>
              </w:rPr>
            </w:pPr>
            <w:r w:rsidRPr="00073070">
              <w:rPr>
                <w:b/>
                <w:bCs/>
              </w:rPr>
              <w:t>40 000,00</w:t>
            </w:r>
          </w:p>
        </w:tc>
        <w:tc>
          <w:tcPr>
            <w:tcW w:w="1505" w:type="dxa"/>
            <w:tcBorders>
              <w:top w:val="single" w:sz="8" w:space="0" w:color="auto"/>
              <w:left w:val="nil"/>
              <w:bottom w:val="single" w:sz="8" w:space="0" w:color="auto"/>
              <w:right w:val="single" w:sz="8" w:space="0" w:color="auto"/>
            </w:tcBorders>
            <w:shd w:val="clear" w:color="auto" w:fill="auto"/>
            <w:noWrap/>
            <w:hideMark/>
          </w:tcPr>
          <w:p w:rsidR="00073070" w:rsidRPr="00073070" w:rsidRDefault="00073070" w:rsidP="00FC05FD">
            <w:pPr>
              <w:jc w:val="right"/>
            </w:pPr>
            <w:r w:rsidRPr="00073070">
              <w:t>65%</w:t>
            </w:r>
          </w:p>
        </w:tc>
      </w:tr>
      <w:tr w:rsidR="00073070" w:rsidRPr="00073070" w:rsidTr="00FC05FD">
        <w:trPr>
          <w:trHeight w:val="268"/>
        </w:trPr>
        <w:tc>
          <w:tcPr>
            <w:tcW w:w="1309" w:type="dxa"/>
            <w:tcBorders>
              <w:top w:val="nil"/>
              <w:left w:val="single" w:sz="8" w:space="0" w:color="auto"/>
              <w:bottom w:val="single" w:sz="4" w:space="0" w:color="auto"/>
              <w:right w:val="single" w:sz="4" w:space="0" w:color="auto"/>
            </w:tcBorders>
            <w:shd w:val="clear" w:color="auto" w:fill="auto"/>
            <w:noWrap/>
            <w:hideMark/>
          </w:tcPr>
          <w:p w:rsidR="00073070" w:rsidRPr="00073070" w:rsidRDefault="00073070" w:rsidP="00FC05FD">
            <w:pPr>
              <w:jc w:val="center"/>
            </w:pPr>
            <w:r w:rsidRPr="00073070">
              <w:t>1101</w:t>
            </w:r>
          </w:p>
        </w:tc>
        <w:tc>
          <w:tcPr>
            <w:tcW w:w="9040" w:type="dxa"/>
            <w:tcBorders>
              <w:top w:val="nil"/>
              <w:left w:val="nil"/>
              <w:bottom w:val="single" w:sz="4" w:space="0" w:color="auto"/>
              <w:right w:val="single" w:sz="8" w:space="0" w:color="auto"/>
            </w:tcBorders>
            <w:shd w:val="clear" w:color="auto" w:fill="auto"/>
            <w:hideMark/>
          </w:tcPr>
          <w:p w:rsidR="00073070" w:rsidRPr="00073070" w:rsidRDefault="00073070" w:rsidP="00FC05FD">
            <w:pPr>
              <w:jc w:val="both"/>
            </w:pPr>
            <w:r w:rsidRPr="00073070">
              <w:t>Физическая культура</w:t>
            </w:r>
          </w:p>
        </w:tc>
        <w:tc>
          <w:tcPr>
            <w:tcW w:w="1787"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62 000,00</w:t>
            </w:r>
          </w:p>
        </w:tc>
        <w:tc>
          <w:tcPr>
            <w:tcW w:w="1701" w:type="dxa"/>
            <w:tcBorders>
              <w:top w:val="nil"/>
              <w:left w:val="nil"/>
              <w:bottom w:val="single" w:sz="4" w:space="0" w:color="auto"/>
              <w:right w:val="single" w:sz="4" w:space="0" w:color="auto"/>
            </w:tcBorders>
            <w:shd w:val="clear" w:color="auto" w:fill="auto"/>
            <w:noWrap/>
            <w:hideMark/>
          </w:tcPr>
          <w:p w:rsidR="00073070" w:rsidRPr="00073070" w:rsidRDefault="00073070" w:rsidP="00FC05FD">
            <w:pPr>
              <w:jc w:val="right"/>
            </w:pPr>
            <w:r w:rsidRPr="00073070">
              <w:t>40 000,00</w:t>
            </w:r>
          </w:p>
        </w:tc>
        <w:tc>
          <w:tcPr>
            <w:tcW w:w="1505" w:type="dxa"/>
            <w:tcBorders>
              <w:top w:val="nil"/>
              <w:left w:val="nil"/>
              <w:bottom w:val="single" w:sz="4" w:space="0" w:color="auto"/>
              <w:right w:val="single" w:sz="8" w:space="0" w:color="auto"/>
            </w:tcBorders>
            <w:shd w:val="clear" w:color="auto" w:fill="auto"/>
            <w:noWrap/>
            <w:hideMark/>
          </w:tcPr>
          <w:p w:rsidR="00073070" w:rsidRPr="00073070" w:rsidRDefault="00073070" w:rsidP="00FC05FD">
            <w:pPr>
              <w:jc w:val="right"/>
            </w:pPr>
            <w:r w:rsidRPr="00073070">
              <w:t>65%</w:t>
            </w:r>
          </w:p>
        </w:tc>
      </w:tr>
      <w:tr w:rsidR="00073070" w:rsidRPr="00073070" w:rsidTr="00FC05FD">
        <w:trPr>
          <w:trHeight w:val="389"/>
        </w:trPr>
        <w:tc>
          <w:tcPr>
            <w:tcW w:w="10349" w:type="dxa"/>
            <w:gridSpan w:val="2"/>
            <w:tcBorders>
              <w:top w:val="single" w:sz="8" w:space="0" w:color="auto"/>
              <w:left w:val="single" w:sz="8" w:space="0" w:color="auto"/>
              <w:bottom w:val="single" w:sz="8" w:space="0" w:color="auto"/>
              <w:right w:val="nil"/>
            </w:tcBorders>
            <w:shd w:val="clear" w:color="auto" w:fill="auto"/>
            <w:noWrap/>
            <w:vAlign w:val="center"/>
            <w:hideMark/>
          </w:tcPr>
          <w:p w:rsidR="00073070" w:rsidRPr="00073070" w:rsidRDefault="00073070" w:rsidP="00FC05FD">
            <w:pPr>
              <w:rPr>
                <w:b/>
                <w:bCs/>
              </w:rPr>
            </w:pPr>
            <w:r w:rsidRPr="00073070">
              <w:rPr>
                <w:b/>
                <w:bCs/>
              </w:rPr>
              <w:t>ВСЕГО:</w:t>
            </w:r>
          </w:p>
        </w:tc>
        <w:tc>
          <w:tcPr>
            <w:tcW w:w="178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73070" w:rsidRPr="00073070" w:rsidRDefault="00073070" w:rsidP="00FC05FD">
            <w:pPr>
              <w:jc w:val="right"/>
              <w:rPr>
                <w:b/>
                <w:bCs/>
              </w:rPr>
            </w:pPr>
            <w:r w:rsidRPr="00073070">
              <w:rPr>
                <w:b/>
                <w:bCs/>
              </w:rPr>
              <w:t>478 067 075,55</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rsidR="00073070" w:rsidRPr="00073070" w:rsidRDefault="00073070" w:rsidP="00FC05FD">
            <w:pPr>
              <w:jc w:val="right"/>
              <w:rPr>
                <w:b/>
                <w:bCs/>
              </w:rPr>
            </w:pPr>
            <w:r w:rsidRPr="00073070">
              <w:rPr>
                <w:b/>
                <w:bCs/>
              </w:rPr>
              <w:t>96 932 617,26</w:t>
            </w:r>
          </w:p>
        </w:tc>
        <w:tc>
          <w:tcPr>
            <w:tcW w:w="1505"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073070" w:rsidRPr="00073070" w:rsidRDefault="00073070" w:rsidP="00FC05FD">
            <w:pPr>
              <w:jc w:val="right"/>
              <w:rPr>
                <w:b/>
                <w:bCs/>
              </w:rPr>
            </w:pPr>
            <w:r w:rsidRPr="00073070">
              <w:rPr>
                <w:b/>
                <w:bCs/>
              </w:rPr>
              <w:t>20%</w:t>
            </w:r>
          </w:p>
        </w:tc>
      </w:tr>
    </w:tbl>
    <w:p w:rsidR="00073070" w:rsidRPr="00073070" w:rsidRDefault="00073070" w:rsidP="00073070">
      <w:pPr>
        <w:jc w:val="both"/>
      </w:pPr>
    </w:p>
    <w:p w:rsidR="00073070" w:rsidRPr="00073070" w:rsidRDefault="00073070" w:rsidP="00073070">
      <w:pPr>
        <w:jc w:val="both"/>
      </w:pPr>
    </w:p>
    <w:p w:rsidR="00073070" w:rsidRPr="00073070" w:rsidRDefault="00073070" w:rsidP="00073070">
      <w:pPr>
        <w:jc w:val="both"/>
      </w:pPr>
    </w:p>
    <w:p w:rsidR="00073070" w:rsidRPr="00073070" w:rsidRDefault="00073070" w:rsidP="00073070">
      <w:pPr>
        <w:jc w:val="both"/>
      </w:pPr>
    </w:p>
    <w:p w:rsidR="00073070" w:rsidRPr="00073070" w:rsidRDefault="00073070" w:rsidP="00073070">
      <w:pPr>
        <w:jc w:val="both"/>
      </w:pPr>
    </w:p>
    <w:tbl>
      <w:tblPr>
        <w:tblW w:w="15463" w:type="dxa"/>
        <w:tblInd w:w="-318" w:type="dxa"/>
        <w:tblLayout w:type="fixed"/>
        <w:tblLook w:val="04A0"/>
      </w:tblPr>
      <w:tblGrid>
        <w:gridCol w:w="3120"/>
        <w:gridCol w:w="7229"/>
        <w:gridCol w:w="1996"/>
        <w:gridCol w:w="1840"/>
        <w:gridCol w:w="1278"/>
      </w:tblGrid>
      <w:tr w:rsidR="00073070" w:rsidRPr="00073070" w:rsidTr="00FC05FD">
        <w:trPr>
          <w:trHeight w:val="288"/>
        </w:trPr>
        <w:tc>
          <w:tcPr>
            <w:tcW w:w="3120" w:type="dxa"/>
            <w:tcBorders>
              <w:top w:val="nil"/>
              <w:left w:val="nil"/>
              <w:bottom w:val="nil"/>
              <w:right w:val="nil"/>
            </w:tcBorders>
            <w:shd w:val="clear" w:color="auto" w:fill="auto"/>
            <w:vAlign w:val="bottom"/>
            <w:hideMark/>
          </w:tcPr>
          <w:p w:rsidR="00073070" w:rsidRPr="00073070" w:rsidRDefault="00073070" w:rsidP="00FC05FD">
            <w:bookmarkStart w:id="8" w:name="RANGE!A1:E23"/>
            <w:bookmarkEnd w:id="8"/>
          </w:p>
        </w:tc>
        <w:tc>
          <w:tcPr>
            <w:tcW w:w="7229" w:type="dxa"/>
            <w:tcBorders>
              <w:top w:val="nil"/>
              <w:left w:val="nil"/>
              <w:bottom w:val="nil"/>
              <w:right w:val="nil"/>
            </w:tcBorders>
            <w:shd w:val="clear" w:color="auto" w:fill="auto"/>
            <w:vAlign w:val="bottom"/>
            <w:hideMark/>
          </w:tcPr>
          <w:p w:rsidR="00073070" w:rsidRPr="00073070" w:rsidRDefault="00073070" w:rsidP="00FC05FD"/>
        </w:tc>
        <w:tc>
          <w:tcPr>
            <w:tcW w:w="5114" w:type="dxa"/>
            <w:gridSpan w:val="3"/>
            <w:tcBorders>
              <w:top w:val="nil"/>
              <w:left w:val="nil"/>
              <w:bottom w:val="nil"/>
              <w:right w:val="nil"/>
            </w:tcBorders>
            <w:shd w:val="clear" w:color="000000" w:fill="FFFFFF"/>
            <w:vAlign w:val="center"/>
            <w:hideMark/>
          </w:tcPr>
          <w:p w:rsidR="00073070" w:rsidRPr="00073070" w:rsidRDefault="00073070" w:rsidP="00FC05FD">
            <w:pPr>
              <w:jc w:val="right"/>
            </w:pPr>
            <w:r w:rsidRPr="00073070">
              <w:t xml:space="preserve">Приложение 5 </w:t>
            </w:r>
          </w:p>
        </w:tc>
      </w:tr>
      <w:tr w:rsidR="00073070" w:rsidRPr="00073070" w:rsidTr="00FC05FD">
        <w:trPr>
          <w:trHeight w:val="576"/>
        </w:trPr>
        <w:tc>
          <w:tcPr>
            <w:tcW w:w="3120" w:type="dxa"/>
            <w:tcBorders>
              <w:top w:val="nil"/>
              <w:left w:val="nil"/>
              <w:bottom w:val="nil"/>
              <w:right w:val="nil"/>
            </w:tcBorders>
            <w:shd w:val="clear" w:color="auto" w:fill="auto"/>
            <w:vAlign w:val="bottom"/>
            <w:hideMark/>
          </w:tcPr>
          <w:p w:rsidR="00073070" w:rsidRPr="00073070" w:rsidRDefault="00073070" w:rsidP="00FC05FD"/>
        </w:tc>
        <w:tc>
          <w:tcPr>
            <w:tcW w:w="7229" w:type="dxa"/>
            <w:tcBorders>
              <w:top w:val="nil"/>
              <w:left w:val="nil"/>
              <w:bottom w:val="nil"/>
              <w:right w:val="nil"/>
            </w:tcBorders>
            <w:shd w:val="clear" w:color="auto" w:fill="auto"/>
            <w:vAlign w:val="bottom"/>
            <w:hideMark/>
          </w:tcPr>
          <w:p w:rsidR="00073070" w:rsidRPr="00073070" w:rsidRDefault="00073070" w:rsidP="00FC05FD"/>
        </w:tc>
        <w:tc>
          <w:tcPr>
            <w:tcW w:w="5114" w:type="dxa"/>
            <w:gridSpan w:val="3"/>
            <w:tcBorders>
              <w:top w:val="nil"/>
              <w:left w:val="nil"/>
              <w:bottom w:val="nil"/>
              <w:right w:val="nil"/>
            </w:tcBorders>
            <w:shd w:val="clear" w:color="000000" w:fill="FFFFFF"/>
            <w:vAlign w:val="bottom"/>
            <w:hideMark/>
          </w:tcPr>
          <w:p w:rsidR="00073070" w:rsidRPr="00073070" w:rsidRDefault="00073070" w:rsidP="00FC05FD">
            <w:pPr>
              <w:jc w:val="right"/>
            </w:pPr>
            <w:r w:rsidRPr="00073070">
              <w:t xml:space="preserve">к постановлению Администрации                                    Комсомольского муниципального района                                                                                                 </w:t>
            </w:r>
          </w:p>
        </w:tc>
      </w:tr>
      <w:tr w:rsidR="00073070" w:rsidRPr="00073070" w:rsidTr="00FC05FD">
        <w:trPr>
          <w:trHeight w:val="288"/>
        </w:trPr>
        <w:tc>
          <w:tcPr>
            <w:tcW w:w="3120" w:type="dxa"/>
            <w:tcBorders>
              <w:top w:val="nil"/>
              <w:left w:val="nil"/>
              <w:bottom w:val="nil"/>
              <w:right w:val="nil"/>
            </w:tcBorders>
            <w:shd w:val="clear" w:color="auto" w:fill="auto"/>
            <w:vAlign w:val="bottom"/>
            <w:hideMark/>
          </w:tcPr>
          <w:p w:rsidR="00073070" w:rsidRPr="00073070" w:rsidRDefault="00073070" w:rsidP="00FC05FD">
            <w:pPr>
              <w:jc w:val="right"/>
            </w:pPr>
            <w:r w:rsidRPr="00073070">
              <w:t xml:space="preserve">  </w:t>
            </w:r>
          </w:p>
        </w:tc>
        <w:tc>
          <w:tcPr>
            <w:tcW w:w="7229" w:type="dxa"/>
            <w:tcBorders>
              <w:top w:val="nil"/>
              <w:left w:val="nil"/>
              <w:bottom w:val="nil"/>
              <w:right w:val="nil"/>
            </w:tcBorders>
            <w:shd w:val="clear" w:color="auto" w:fill="auto"/>
            <w:vAlign w:val="bottom"/>
            <w:hideMark/>
          </w:tcPr>
          <w:p w:rsidR="00073070" w:rsidRPr="00073070" w:rsidRDefault="00073070" w:rsidP="00FC05FD"/>
        </w:tc>
        <w:tc>
          <w:tcPr>
            <w:tcW w:w="1996" w:type="dxa"/>
            <w:tcBorders>
              <w:top w:val="nil"/>
              <w:left w:val="nil"/>
              <w:bottom w:val="nil"/>
              <w:right w:val="nil"/>
            </w:tcBorders>
            <w:shd w:val="clear" w:color="000000" w:fill="FFFFFF"/>
            <w:noWrap/>
            <w:vAlign w:val="bottom"/>
            <w:hideMark/>
          </w:tcPr>
          <w:p w:rsidR="00073070" w:rsidRPr="00073070" w:rsidRDefault="00073070" w:rsidP="00FC05FD">
            <w:r w:rsidRPr="00073070">
              <w:t> </w:t>
            </w:r>
          </w:p>
        </w:tc>
        <w:tc>
          <w:tcPr>
            <w:tcW w:w="3118" w:type="dxa"/>
            <w:gridSpan w:val="2"/>
            <w:tcBorders>
              <w:top w:val="nil"/>
              <w:left w:val="nil"/>
              <w:bottom w:val="nil"/>
              <w:right w:val="nil"/>
            </w:tcBorders>
            <w:shd w:val="clear" w:color="000000" w:fill="FFFFFF"/>
            <w:vAlign w:val="center"/>
            <w:hideMark/>
          </w:tcPr>
          <w:p w:rsidR="00073070" w:rsidRPr="00073070" w:rsidRDefault="00073070" w:rsidP="00FC05FD">
            <w:pPr>
              <w:jc w:val="right"/>
            </w:pPr>
            <w:r w:rsidRPr="00073070">
              <w:t>от 11.05.</w:t>
            </w:r>
            <w:r w:rsidRPr="00073070">
              <w:rPr>
                <w:u w:val="single"/>
              </w:rPr>
              <w:t>2023г.</w:t>
            </w:r>
            <w:r w:rsidRPr="00073070">
              <w:t xml:space="preserve"> №129</w:t>
            </w:r>
          </w:p>
        </w:tc>
      </w:tr>
      <w:tr w:rsidR="00073070" w:rsidRPr="00073070" w:rsidTr="00FC05FD">
        <w:trPr>
          <w:trHeight w:val="288"/>
        </w:trPr>
        <w:tc>
          <w:tcPr>
            <w:tcW w:w="3120" w:type="dxa"/>
            <w:tcBorders>
              <w:top w:val="nil"/>
              <w:left w:val="nil"/>
              <w:bottom w:val="nil"/>
              <w:right w:val="nil"/>
            </w:tcBorders>
            <w:shd w:val="clear" w:color="auto" w:fill="auto"/>
            <w:vAlign w:val="bottom"/>
            <w:hideMark/>
          </w:tcPr>
          <w:p w:rsidR="00073070" w:rsidRPr="00073070" w:rsidRDefault="00073070" w:rsidP="00FC05FD">
            <w:pPr>
              <w:jc w:val="both"/>
            </w:pPr>
          </w:p>
        </w:tc>
        <w:tc>
          <w:tcPr>
            <w:tcW w:w="7229" w:type="dxa"/>
            <w:tcBorders>
              <w:top w:val="nil"/>
              <w:left w:val="nil"/>
              <w:bottom w:val="nil"/>
              <w:right w:val="nil"/>
            </w:tcBorders>
            <w:shd w:val="clear" w:color="auto" w:fill="auto"/>
            <w:vAlign w:val="bottom"/>
            <w:hideMark/>
          </w:tcPr>
          <w:p w:rsidR="00073070" w:rsidRPr="00073070" w:rsidRDefault="00073070" w:rsidP="00FC05FD"/>
        </w:tc>
        <w:tc>
          <w:tcPr>
            <w:tcW w:w="1996" w:type="dxa"/>
            <w:tcBorders>
              <w:top w:val="nil"/>
              <w:left w:val="nil"/>
              <w:bottom w:val="nil"/>
              <w:right w:val="nil"/>
            </w:tcBorders>
            <w:shd w:val="clear" w:color="auto" w:fill="auto"/>
            <w:vAlign w:val="bottom"/>
            <w:hideMark/>
          </w:tcPr>
          <w:p w:rsidR="00073070" w:rsidRPr="00073070" w:rsidRDefault="00073070" w:rsidP="00FC05FD"/>
        </w:tc>
        <w:tc>
          <w:tcPr>
            <w:tcW w:w="1840" w:type="dxa"/>
            <w:tcBorders>
              <w:top w:val="nil"/>
              <w:left w:val="nil"/>
              <w:bottom w:val="nil"/>
              <w:right w:val="nil"/>
            </w:tcBorders>
            <w:shd w:val="clear" w:color="auto" w:fill="auto"/>
            <w:vAlign w:val="bottom"/>
            <w:hideMark/>
          </w:tcPr>
          <w:p w:rsidR="00073070" w:rsidRPr="00073070" w:rsidRDefault="00073070" w:rsidP="00FC05FD"/>
        </w:tc>
        <w:tc>
          <w:tcPr>
            <w:tcW w:w="1278" w:type="dxa"/>
            <w:tcBorders>
              <w:top w:val="nil"/>
              <w:left w:val="nil"/>
              <w:bottom w:val="nil"/>
              <w:right w:val="nil"/>
            </w:tcBorders>
            <w:shd w:val="clear" w:color="auto" w:fill="auto"/>
            <w:vAlign w:val="bottom"/>
            <w:hideMark/>
          </w:tcPr>
          <w:p w:rsidR="00073070" w:rsidRPr="00073070" w:rsidRDefault="00073070" w:rsidP="00FC05FD"/>
        </w:tc>
      </w:tr>
      <w:tr w:rsidR="00073070" w:rsidRPr="00073070" w:rsidTr="00FC05FD">
        <w:trPr>
          <w:trHeight w:val="528"/>
        </w:trPr>
        <w:tc>
          <w:tcPr>
            <w:tcW w:w="15463" w:type="dxa"/>
            <w:gridSpan w:val="5"/>
            <w:tcBorders>
              <w:top w:val="nil"/>
              <w:left w:val="nil"/>
              <w:bottom w:val="nil"/>
              <w:right w:val="nil"/>
            </w:tcBorders>
            <w:shd w:val="clear" w:color="auto" w:fill="auto"/>
            <w:vAlign w:val="bottom"/>
            <w:hideMark/>
          </w:tcPr>
          <w:p w:rsidR="00073070" w:rsidRPr="00073070" w:rsidRDefault="00073070" w:rsidP="00FC05FD">
            <w:pPr>
              <w:jc w:val="center"/>
              <w:rPr>
                <w:b/>
                <w:bCs/>
              </w:rPr>
            </w:pPr>
            <w:r w:rsidRPr="00073070">
              <w:rPr>
                <w:b/>
                <w:bCs/>
              </w:rPr>
              <w:t xml:space="preserve">Источники внутреннего финансирования дефицита бюджета Комсомольского муниципального района за 1 квартал 2023 года </w:t>
            </w:r>
          </w:p>
        </w:tc>
      </w:tr>
      <w:tr w:rsidR="00073070" w:rsidRPr="00073070" w:rsidTr="00FC05FD">
        <w:trPr>
          <w:trHeight w:val="300"/>
        </w:trPr>
        <w:tc>
          <w:tcPr>
            <w:tcW w:w="3120" w:type="dxa"/>
            <w:tcBorders>
              <w:top w:val="nil"/>
              <w:left w:val="nil"/>
              <w:bottom w:val="nil"/>
              <w:right w:val="nil"/>
            </w:tcBorders>
            <w:shd w:val="clear" w:color="auto" w:fill="auto"/>
            <w:vAlign w:val="bottom"/>
            <w:hideMark/>
          </w:tcPr>
          <w:p w:rsidR="00073070" w:rsidRPr="00073070" w:rsidRDefault="00073070" w:rsidP="00FC05FD"/>
        </w:tc>
        <w:tc>
          <w:tcPr>
            <w:tcW w:w="7229" w:type="dxa"/>
            <w:tcBorders>
              <w:top w:val="nil"/>
              <w:left w:val="nil"/>
              <w:bottom w:val="nil"/>
              <w:right w:val="nil"/>
            </w:tcBorders>
            <w:shd w:val="clear" w:color="auto" w:fill="auto"/>
            <w:vAlign w:val="bottom"/>
            <w:hideMark/>
          </w:tcPr>
          <w:p w:rsidR="00073070" w:rsidRPr="00073070" w:rsidRDefault="00073070" w:rsidP="00FC05FD"/>
        </w:tc>
        <w:tc>
          <w:tcPr>
            <w:tcW w:w="1996" w:type="dxa"/>
            <w:tcBorders>
              <w:top w:val="nil"/>
              <w:left w:val="nil"/>
              <w:bottom w:val="nil"/>
              <w:right w:val="nil"/>
            </w:tcBorders>
            <w:shd w:val="clear" w:color="auto" w:fill="auto"/>
            <w:vAlign w:val="bottom"/>
            <w:hideMark/>
          </w:tcPr>
          <w:p w:rsidR="00073070" w:rsidRPr="00073070" w:rsidRDefault="00073070" w:rsidP="00FC05FD"/>
        </w:tc>
        <w:tc>
          <w:tcPr>
            <w:tcW w:w="1840" w:type="dxa"/>
            <w:tcBorders>
              <w:top w:val="nil"/>
              <w:left w:val="nil"/>
              <w:bottom w:val="nil"/>
              <w:right w:val="nil"/>
            </w:tcBorders>
            <w:shd w:val="clear" w:color="auto" w:fill="auto"/>
            <w:vAlign w:val="bottom"/>
            <w:hideMark/>
          </w:tcPr>
          <w:p w:rsidR="00073070" w:rsidRPr="00073070" w:rsidRDefault="00073070" w:rsidP="00FC05FD"/>
        </w:tc>
        <w:tc>
          <w:tcPr>
            <w:tcW w:w="1278" w:type="dxa"/>
            <w:tcBorders>
              <w:top w:val="nil"/>
              <w:left w:val="nil"/>
              <w:bottom w:val="nil"/>
              <w:right w:val="nil"/>
            </w:tcBorders>
            <w:shd w:val="clear" w:color="auto" w:fill="auto"/>
            <w:vAlign w:val="bottom"/>
            <w:hideMark/>
          </w:tcPr>
          <w:p w:rsidR="00073070" w:rsidRPr="00073070" w:rsidRDefault="00073070" w:rsidP="00FC05FD"/>
        </w:tc>
      </w:tr>
      <w:tr w:rsidR="00073070" w:rsidRPr="00073070" w:rsidTr="00FC05FD">
        <w:trPr>
          <w:trHeight w:val="300"/>
        </w:trPr>
        <w:tc>
          <w:tcPr>
            <w:tcW w:w="3120" w:type="dxa"/>
            <w:vMerge w:val="restart"/>
            <w:tcBorders>
              <w:top w:val="single" w:sz="8" w:space="0" w:color="auto"/>
              <w:left w:val="single" w:sz="8" w:space="0" w:color="auto"/>
              <w:bottom w:val="nil"/>
              <w:right w:val="single" w:sz="8" w:space="0" w:color="000000"/>
            </w:tcBorders>
            <w:shd w:val="clear" w:color="auto" w:fill="auto"/>
            <w:hideMark/>
          </w:tcPr>
          <w:p w:rsidR="00073070" w:rsidRPr="00073070" w:rsidRDefault="00073070" w:rsidP="00FC05FD">
            <w:pPr>
              <w:jc w:val="center"/>
              <w:rPr>
                <w:b/>
                <w:bCs/>
              </w:rPr>
            </w:pPr>
            <w:r w:rsidRPr="00073070">
              <w:rPr>
                <w:b/>
                <w:bCs/>
              </w:rPr>
              <w:lastRenderedPageBreak/>
              <w:t>Код классификации источников финансирования дефицита бюджетов</w:t>
            </w:r>
          </w:p>
        </w:tc>
        <w:tc>
          <w:tcPr>
            <w:tcW w:w="7229" w:type="dxa"/>
            <w:vMerge w:val="restart"/>
            <w:tcBorders>
              <w:top w:val="single" w:sz="8" w:space="0" w:color="auto"/>
              <w:left w:val="single" w:sz="8" w:space="0" w:color="000000"/>
              <w:bottom w:val="nil"/>
              <w:right w:val="single" w:sz="8" w:space="0" w:color="000000"/>
            </w:tcBorders>
            <w:shd w:val="clear" w:color="auto" w:fill="auto"/>
            <w:hideMark/>
          </w:tcPr>
          <w:p w:rsidR="00073070" w:rsidRPr="00073070" w:rsidRDefault="00073070" w:rsidP="00FC05FD">
            <w:pPr>
              <w:jc w:val="center"/>
              <w:rPr>
                <w:b/>
                <w:bCs/>
              </w:rPr>
            </w:pPr>
            <w:r w:rsidRPr="00073070">
              <w:rPr>
                <w:b/>
                <w:bCs/>
              </w:rPr>
              <w:t>Наименование кода классификации источников финансирования дефицита бюджетов</w:t>
            </w:r>
          </w:p>
        </w:tc>
        <w:tc>
          <w:tcPr>
            <w:tcW w:w="5114" w:type="dxa"/>
            <w:gridSpan w:val="3"/>
            <w:tcBorders>
              <w:top w:val="single" w:sz="8" w:space="0" w:color="auto"/>
              <w:left w:val="nil"/>
              <w:bottom w:val="single" w:sz="8" w:space="0" w:color="auto"/>
              <w:right w:val="single" w:sz="8" w:space="0" w:color="000000"/>
            </w:tcBorders>
            <w:shd w:val="clear" w:color="auto" w:fill="auto"/>
            <w:hideMark/>
          </w:tcPr>
          <w:p w:rsidR="00073070" w:rsidRPr="00073070" w:rsidRDefault="00073070" w:rsidP="00FC05FD">
            <w:pPr>
              <w:jc w:val="center"/>
              <w:rPr>
                <w:b/>
                <w:bCs/>
              </w:rPr>
            </w:pPr>
            <w:r w:rsidRPr="00073070">
              <w:rPr>
                <w:b/>
                <w:bCs/>
              </w:rPr>
              <w:t>Сумма руб.</w:t>
            </w:r>
          </w:p>
        </w:tc>
      </w:tr>
      <w:tr w:rsidR="00073070" w:rsidRPr="00073070" w:rsidTr="00FC05FD">
        <w:trPr>
          <w:trHeight w:val="759"/>
        </w:trPr>
        <w:tc>
          <w:tcPr>
            <w:tcW w:w="3120" w:type="dxa"/>
            <w:vMerge/>
            <w:tcBorders>
              <w:top w:val="single" w:sz="8" w:space="0" w:color="auto"/>
              <w:left w:val="single" w:sz="8" w:space="0" w:color="auto"/>
              <w:bottom w:val="nil"/>
              <w:right w:val="single" w:sz="8" w:space="0" w:color="000000"/>
            </w:tcBorders>
            <w:vAlign w:val="center"/>
            <w:hideMark/>
          </w:tcPr>
          <w:p w:rsidR="00073070" w:rsidRPr="00073070" w:rsidRDefault="00073070" w:rsidP="00FC05FD">
            <w:pPr>
              <w:rPr>
                <w:b/>
                <w:bCs/>
              </w:rPr>
            </w:pPr>
          </w:p>
        </w:tc>
        <w:tc>
          <w:tcPr>
            <w:tcW w:w="7229" w:type="dxa"/>
            <w:vMerge/>
            <w:tcBorders>
              <w:top w:val="single" w:sz="8" w:space="0" w:color="auto"/>
              <w:left w:val="single" w:sz="8" w:space="0" w:color="000000"/>
              <w:bottom w:val="nil"/>
              <w:right w:val="single" w:sz="8" w:space="0" w:color="000000"/>
            </w:tcBorders>
            <w:vAlign w:val="center"/>
            <w:hideMark/>
          </w:tcPr>
          <w:p w:rsidR="00073070" w:rsidRPr="00073070" w:rsidRDefault="00073070" w:rsidP="00FC05FD">
            <w:pPr>
              <w:rPr>
                <w:b/>
                <w:bCs/>
              </w:rPr>
            </w:pPr>
          </w:p>
        </w:tc>
        <w:tc>
          <w:tcPr>
            <w:tcW w:w="1996" w:type="dxa"/>
            <w:tcBorders>
              <w:top w:val="nil"/>
              <w:left w:val="nil"/>
              <w:bottom w:val="nil"/>
              <w:right w:val="single" w:sz="8" w:space="0" w:color="000000"/>
            </w:tcBorders>
            <w:shd w:val="clear" w:color="auto" w:fill="auto"/>
            <w:hideMark/>
          </w:tcPr>
          <w:p w:rsidR="00073070" w:rsidRPr="00073070" w:rsidRDefault="00073070" w:rsidP="00FC05FD">
            <w:pPr>
              <w:jc w:val="center"/>
              <w:rPr>
                <w:b/>
                <w:bCs/>
              </w:rPr>
            </w:pPr>
            <w:r w:rsidRPr="00073070">
              <w:rPr>
                <w:b/>
                <w:bCs/>
              </w:rPr>
              <w:t>План</w:t>
            </w:r>
          </w:p>
        </w:tc>
        <w:tc>
          <w:tcPr>
            <w:tcW w:w="1840" w:type="dxa"/>
            <w:tcBorders>
              <w:top w:val="nil"/>
              <w:left w:val="nil"/>
              <w:bottom w:val="nil"/>
              <w:right w:val="single" w:sz="8" w:space="0" w:color="000000"/>
            </w:tcBorders>
            <w:shd w:val="clear" w:color="auto" w:fill="auto"/>
            <w:hideMark/>
          </w:tcPr>
          <w:p w:rsidR="00073070" w:rsidRPr="00073070" w:rsidRDefault="00073070" w:rsidP="00FC05FD">
            <w:pPr>
              <w:jc w:val="center"/>
              <w:rPr>
                <w:b/>
                <w:bCs/>
              </w:rPr>
            </w:pPr>
            <w:r w:rsidRPr="00073070">
              <w:rPr>
                <w:b/>
                <w:bCs/>
              </w:rPr>
              <w:t>Исполнено</w:t>
            </w:r>
          </w:p>
        </w:tc>
        <w:tc>
          <w:tcPr>
            <w:tcW w:w="1278" w:type="dxa"/>
            <w:tcBorders>
              <w:top w:val="nil"/>
              <w:left w:val="nil"/>
              <w:bottom w:val="nil"/>
              <w:right w:val="single" w:sz="8" w:space="0" w:color="auto"/>
            </w:tcBorders>
            <w:shd w:val="clear" w:color="auto" w:fill="auto"/>
            <w:hideMark/>
          </w:tcPr>
          <w:p w:rsidR="00073070" w:rsidRPr="00073070" w:rsidRDefault="00073070" w:rsidP="00FC05FD">
            <w:pPr>
              <w:jc w:val="center"/>
              <w:rPr>
                <w:b/>
                <w:bCs/>
              </w:rPr>
            </w:pPr>
            <w:r w:rsidRPr="00073070">
              <w:rPr>
                <w:b/>
                <w:bCs/>
              </w:rPr>
              <w:t>%</w:t>
            </w:r>
          </w:p>
        </w:tc>
      </w:tr>
      <w:tr w:rsidR="00073070" w:rsidRPr="00073070" w:rsidTr="00FC05FD">
        <w:trPr>
          <w:trHeight w:val="528"/>
        </w:trPr>
        <w:tc>
          <w:tcPr>
            <w:tcW w:w="3120" w:type="dxa"/>
            <w:tcBorders>
              <w:top w:val="single" w:sz="8" w:space="0" w:color="auto"/>
              <w:left w:val="single" w:sz="8" w:space="0" w:color="auto"/>
              <w:bottom w:val="single" w:sz="4" w:space="0" w:color="auto"/>
              <w:right w:val="single" w:sz="4" w:space="0" w:color="auto"/>
            </w:tcBorders>
            <w:shd w:val="clear" w:color="000000" w:fill="FFFFFF"/>
            <w:hideMark/>
          </w:tcPr>
          <w:p w:rsidR="00073070" w:rsidRPr="00073070" w:rsidRDefault="00073070" w:rsidP="00FC05FD">
            <w:pPr>
              <w:rPr>
                <w:b/>
                <w:bCs/>
              </w:rPr>
            </w:pPr>
            <w:r w:rsidRPr="00073070">
              <w:rPr>
                <w:b/>
                <w:bCs/>
              </w:rPr>
              <w:t>000 01 00 00 00 00 0000 000</w:t>
            </w:r>
          </w:p>
        </w:tc>
        <w:tc>
          <w:tcPr>
            <w:tcW w:w="7229" w:type="dxa"/>
            <w:tcBorders>
              <w:top w:val="single" w:sz="8" w:space="0" w:color="auto"/>
              <w:left w:val="nil"/>
              <w:bottom w:val="single" w:sz="4" w:space="0" w:color="auto"/>
              <w:right w:val="single" w:sz="4" w:space="0" w:color="auto"/>
            </w:tcBorders>
            <w:shd w:val="clear" w:color="000000" w:fill="FFFFFF"/>
            <w:hideMark/>
          </w:tcPr>
          <w:p w:rsidR="00073070" w:rsidRPr="00073070" w:rsidRDefault="00073070" w:rsidP="00FC05FD">
            <w:pPr>
              <w:jc w:val="center"/>
              <w:rPr>
                <w:b/>
                <w:bCs/>
              </w:rPr>
            </w:pPr>
            <w:r w:rsidRPr="00073070">
              <w:rPr>
                <w:b/>
                <w:bCs/>
              </w:rPr>
              <w:t>Источники внутреннего финансирования дефицитов бюджетов</w:t>
            </w:r>
          </w:p>
        </w:tc>
        <w:tc>
          <w:tcPr>
            <w:tcW w:w="1996" w:type="dxa"/>
            <w:tcBorders>
              <w:top w:val="single" w:sz="8" w:space="0" w:color="auto"/>
              <w:left w:val="nil"/>
              <w:bottom w:val="single" w:sz="4" w:space="0" w:color="auto"/>
              <w:right w:val="single" w:sz="4" w:space="0" w:color="auto"/>
            </w:tcBorders>
            <w:shd w:val="clear" w:color="000000" w:fill="FFFFFF"/>
            <w:hideMark/>
          </w:tcPr>
          <w:p w:rsidR="00073070" w:rsidRPr="00073070" w:rsidRDefault="00073070" w:rsidP="00FC05FD">
            <w:pPr>
              <w:jc w:val="center"/>
              <w:rPr>
                <w:b/>
                <w:bCs/>
              </w:rPr>
            </w:pPr>
            <w:r w:rsidRPr="00073070">
              <w:rPr>
                <w:b/>
                <w:bCs/>
              </w:rPr>
              <w:t>18 790 675,67</w:t>
            </w:r>
          </w:p>
        </w:tc>
        <w:tc>
          <w:tcPr>
            <w:tcW w:w="1840" w:type="dxa"/>
            <w:tcBorders>
              <w:top w:val="single" w:sz="8" w:space="0" w:color="auto"/>
              <w:left w:val="nil"/>
              <w:bottom w:val="single" w:sz="4" w:space="0" w:color="auto"/>
              <w:right w:val="single" w:sz="4" w:space="0" w:color="auto"/>
            </w:tcBorders>
            <w:shd w:val="clear" w:color="000000" w:fill="FFFFFF"/>
            <w:hideMark/>
          </w:tcPr>
          <w:p w:rsidR="00073070" w:rsidRPr="00073070" w:rsidRDefault="00073070" w:rsidP="00FC05FD">
            <w:pPr>
              <w:jc w:val="center"/>
              <w:rPr>
                <w:b/>
                <w:bCs/>
              </w:rPr>
            </w:pPr>
            <w:r w:rsidRPr="00073070">
              <w:rPr>
                <w:b/>
                <w:bCs/>
              </w:rPr>
              <w:t>2 052 623,48</w:t>
            </w:r>
          </w:p>
        </w:tc>
        <w:tc>
          <w:tcPr>
            <w:tcW w:w="1278" w:type="dxa"/>
            <w:tcBorders>
              <w:top w:val="single" w:sz="8" w:space="0" w:color="auto"/>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10,9%</w:t>
            </w:r>
          </w:p>
        </w:tc>
      </w:tr>
      <w:tr w:rsidR="00073070" w:rsidRPr="00073070" w:rsidTr="00FC05FD">
        <w:trPr>
          <w:trHeight w:val="528"/>
        </w:trPr>
        <w:tc>
          <w:tcPr>
            <w:tcW w:w="3120"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pPr>
              <w:rPr>
                <w:b/>
                <w:bCs/>
              </w:rPr>
            </w:pPr>
            <w:r w:rsidRPr="00073070">
              <w:rPr>
                <w:b/>
                <w:bCs/>
              </w:rPr>
              <w:t>000 01 05 00 00 00 0000 000</w:t>
            </w:r>
          </w:p>
        </w:tc>
        <w:tc>
          <w:tcPr>
            <w:tcW w:w="7229"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b/>
                <w:bCs/>
              </w:rPr>
            </w:pPr>
            <w:r w:rsidRPr="00073070">
              <w:rPr>
                <w:b/>
                <w:bCs/>
              </w:rPr>
              <w:t>Изменение остатков средств на счетах по учету средств бюджетов</w:t>
            </w:r>
          </w:p>
        </w:tc>
        <w:tc>
          <w:tcPr>
            <w:tcW w:w="1996"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b/>
                <w:bCs/>
              </w:rPr>
            </w:pPr>
            <w:r w:rsidRPr="00073070">
              <w:rPr>
                <w:b/>
                <w:bCs/>
              </w:rPr>
              <w:t>18 790 675,67</w:t>
            </w:r>
          </w:p>
        </w:tc>
        <w:tc>
          <w:tcPr>
            <w:tcW w:w="1840"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b/>
                <w:bCs/>
              </w:rPr>
            </w:pPr>
            <w:r w:rsidRPr="00073070">
              <w:rPr>
                <w:b/>
                <w:bCs/>
              </w:rPr>
              <w:t>2 052 623,48</w:t>
            </w:r>
          </w:p>
        </w:tc>
        <w:tc>
          <w:tcPr>
            <w:tcW w:w="1278"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10,9%</w:t>
            </w:r>
          </w:p>
        </w:tc>
      </w:tr>
      <w:tr w:rsidR="00073070" w:rsidRPr="00073070" w:rsidTr="00FC05FD">
        <w:trPr>
          <w:trHeight w:val="288"/>
        </w:trPr>
        <w:tc>
          <w:tcPr>
            <w:tcW w:w="3120"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pPr>
              <w:rPr>
                <w:b/>
                <w:bCs/>
              </w:rPr>
            </w:pPr>
            <w:r w:rsidRPr="00073070">
              <w:rPr>
                <w:b/>
                <w:bCs/>
              </w:rPr>
              <w:t>000 01 05 00 00 00 0000 500</w:t>
            </w:r>
          </w:p>
        </w:tc>
        <w:tc>
          <w:tcPr>
            <w:tcW w:w="7229"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b/>
                <w:bCs/>
              </w:rPr>
            </w:pPr>
            <w:r w:rsidRPr="00073070">
              <w:rPr>
                <w:b/>
                <w:bCs/>
              </w:rPr>
              <w:t>Увеличение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b/>
                <w:bCs/>
              </w:rPr>
            </w:pPr>
            <w:r w:rsidRPr="00073070">
              <w:rPr>
                <w:b/>
                <w:bCs/>
              </w:rPr>
              <w:t>-459 276 399,88</w:t>
            </w:r>
          </w:p>
        </w:tc>
        <w:tc>
          <w:tcPr>
            <w:tcW w:w="1840"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b/>
                <w:bCs/>
              </w:rPr>
            </w:pPr>
            <w:r w:rsidRPr="00073070">
              <w:rPr>
                <w:b/>
                <w:bCs/>
              </w:rPr>
              <w:t>-94 879 993,78</w:t>
            </w:r>
          </w:p>
        </w:tc>
        <w:tc>
          <w:tcPr>
            <w:tcW w:w="1278"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20,7%</w:t>
            </w:r>
          </w:p>
        </w:tc>
      </w:tr>
      <w:tr w:rsidR="00073070" w:rsidRPr="00073070" w:rsidTr="00FC05FD">
        <w:trPr>
          <w:trHeight w:val="288"/>
        </w:trPr>
        <w:tc>
          <w:tcPr>
            <w:tcW w:w="3120"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000 01 05 02 00 00 0000 500</w:t>
            </w:r>
          </w:p>
        </w:tc>
        <w:tc>
          <w:tcPr>
            <w:tcW w:w="7229" w:type="dxa"/>
            <w:tcBorders>
              <w:top w:val="nil"/>
              <w:left w:val="nil"/>
              <w:bottom w:val="single" w:sz="4" w:space="0" w:color="auto"/>
              <w:right w:val="single" w:sz="4" w:space="0" w:color="auto"/>
            </w:tcBorders>
            <w:shd w:val="clear" w:color="000000" w:fill="FFFFFF"/>
            <w:hideMark/>
          </w:tcPr>
          <w:p w:rsidR="00073070" w:rsidRPr="00073070" w:rsidRDefault="00073070" w:rsidP="00FC05FD">
            <w:r w:rsidRPr="00073070">
              <w:t>Увеличение прочих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-459 276 399,88</w:t>
            </w:r>
          </w:p>
        </w:tc>
        <w:tc>
          <w:tcPr>
            <w:tcW w:w="1840"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-94 879 993,78</w:t>
            </w:r>
          </w:p>
        </w:tc>
        <w:tc>
          <w:tcPr>
            <w:tcW w:w="1278"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20,7%</w:t>
            </w:r>
          </w:p>
        </w:tc>
      </w:tr>
      <w:tr w:rsidR="00073070" w:rsidRPr="00073070" w:rsidTr="00FC05FD">
        <w:trPr>
          <w:trHeight w:val="288"/>
        </w:trPr>
        <w:tc>
          <w:tcPr>
            <w:tcW w:w="3120"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000 01 05 02 01 00 0000 510</w:t>
            </w:r>
          </w:p>
        </w:tc>
        <w:tc>
          <w:tcPr>
            <w:tcW w:w="7229" w:type="dxa"/>
            <w:tcBorders>
              <w:top w:val="nil"/>
              <w:left w:val="nil"/>
              <w:bottom w:val="single" w:sz="4" w:space="0" w:color="auto"/>
              <w:right w:val="single" w:sz="4" w:space="0" w:color="auto"/>
            </w:tcBorders>
            <w:shd w:val="clear" w:color="000000" w:fill="FFFFFF"/>
            <w:hideMark/>
          </w:tcPr>
          <w:p w:rsidR="00073070" w:rsidRPr="00073070" w:rsidRDefault="00073070" w:rsidP="00FC05FD">
            <w:r w:rsidRPr="00073070">
              <w:t>Увеличение прочих  остатков денежных средств бюджетов</w:t>
            </w:r>
          </w:p>
        </w:tc>
        <w:tc>
          <w:tcPr>
            <w:tcW w:w="1996"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-459 276 399,88</w:t>
            </w:r>
          </w:p>
        </w:tc>
        <w:tc>
          <w:tcPr>
            <w:tcW w:w="1840"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-94 879 993,78</w:t>
            </w:r>
          </w:p>
        </w:tc>
        <w:tc>
          <w:tcPr>
            <w:tcW w:w="1278"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20,7%</w:t>
            </w:r>
          </w:p>
        </w:tc>
      </w:tr>
      <w:tr w:rsidR="00073070" w:rsidRPr="00073070" w:rsidTr="00FC05FD">
        <w:trPr>
          <w:trHeight w:val="528"/>
        </w:trPr>
        <w:tc>
          <w:tcPr>
            <w:tcW w:w="3120"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053 01 05 02 01 05 0000 510</w:t>
            </w:r>
          </w:p>
        </w:tc>
        <w:tc>
          <w:tcPr>
            <w:tcW w:w="7229" w:type="dxa"/>
            <w:tcBorders>
              <w:top w:val="nil"/>
              <w:left w:val="nil"/>
              <w:bottom w:val="single" w:sz="4" w:space="0" w:color="auto"/>
              <w:right w:val="single" w:sz="4" w:space="0" w:color="auto"/>
            </w:tcBorders>
            <w:shd w:val="clear" w:color="000000" w:fill="FFFFFF"/>
            <w:hideMark/>
          </w:tcPr>
          <w:p w:rsidR="00073070" w:rsidRPr="00073070" w:rsidRDefault="00073070" w:rsidP="00FC05FD">
            <w:r w:rsidRPr="00073070">
              <w:t>Увеличение прочих  остатков денежных средств бюджетов муниципальных районов</w:t>
            </w:r>
          </w:p>
        </w:tc>
        <w:tc>
          <w:tcPr>
            <w:tcW w:w="1996"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-459 276 399,88</w:t>
            </w:r>
          </w:p>
        </w:tc>
        <w:tc>
          <w:tcPr>
            <w:tcW w:w="1840"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-94 879 993,78</w:t>
            </w:r>
          </w:p>
        </w:tc>
        <w:tc>
          <w:tcPr>
            <w:tcW w:w="1278"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20,7%</w:t>
            </w:r>
          </w:p>
        </w:tc>
      </w:tr>
      <w:tr w:rsidR="00073070" w:rsidRPr="00073070" w:rsidTr="00FC05FD">
        <w:trPr>
          <w:trHeight w:val="288"/>
        </w:trPr>
        <w:tc>
          <w:tcPr>
            <w:tcW w:w="3120"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pPr>
              <w:rPr>
                <w:b/>
                <w:bCs/>
              </w:rPr>
            </w:pPr>
            <w:r w:rsidRPr="00073070">
              <w:rPr>
                <w:b/>
                <w:bCs/>
              </w:rPr>
              <w:t>000 01 05 00 00 00 0000 600</w:t>
            </w:r>
          </w:p>
        </w:tc>
        <w:tc>
          <w:tcPr>
            <w:tcW w:w="7229"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b/>
                <w:bCs/>
              </w:rPr>
            </w:pPr>
            <w:r w:rsidRPr="00073070">
              <w:rPr>
                <w:b/>
                <w:bCs/>
              </w:rPr>
              <w:t>Уменьшение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b/>
                <w:bCs/>
              </w:rPr>
            </w:pPr>
            <w:r w:rsidRPr="00073070">
              <w:rPr>
                <w:b/>
                <w:bCs/>
              </w:rPr>
              <w:t>478 067 075,55</w:t>
            </w:r>
          </w:p>
        </w:tc>
        <w:tc>
          <w:tcPr>
            <w:tcW w:w="1840"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rPr>
                <w:b/>
                <w:bCs/>
              </w:rPr>
            </w:pPr>
            <w:r w:rsidRPr="00073070">
              <w:rPr>
                <w:b/>
                <w:bCs/>
              </w:rPr>
              <w:t>96 932 617,26</w:t>
            </w:r>
          </w:p>
        </w:tc>
        <w:tc>
          <w:tcPr>
            <w:tcW w:w="1278"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rPr>
                <w:b/>
                <w:bCs/>
              </w:rPr>
            </w:pPr>
            <w:r w:rsidRPr="00073070">
              <w:rPr>
                <w:b/>
                <w:bCs/>
              </w:rPr>
              <w:t>20,3%</w:t>
            </w:r>
          </w:p>
        </w:tc>
      </w:tr>
      <w:tr w:rsidR="00073070" w:rsidRPr="00073070" w:rsidTr="00FC05FD">
        <w:trPr>
          <w:trHeight w:val="288"/>
        </w:trPr>
        <w:tc>
          <w:tcPr>
            <w:tcW w:w="3120"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000 01 05 02 00 00 0000 600</w:t>
            </w:r>
          </w:p>
        </w:tc>
        <w:tc>
          <w:tcPr>
            <w:tcW w:w="7229" w:type="dxa"/>
            <w:tcBorders>
              <w:top w:val="nil"/>
              <w:left w:val="nil"/>
              <w:bottom w:val="single" w:sz="4" w:space="0" w:color="auto"/>
              <w:right w:val="single" w:sz="4" w:space="0" w:color="auto"/>
            </w:tcBorders>
            <w:shd w:val="clear" w:color="000000" w:fill="FFFFFF"/>
            <w:hideMark/>
          </w:tcPr>
          <w:p w:rsidR="00073070" w:rsidRPr="00073070" w:rsidRDefault="00073070" w:rsidP="00FC05FD">
            <w:r w:rsidRPr="00073070">
              <w:t>Уменьшение прочих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478 067 075,55</w:t>
            </w:r>
          </w:p>
        </w:tc>
        <w:tc>
          <w:tcPr>
            <w:tcW w:w="1840"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96 932 617,26</w:t>
            </w:r>
          </w:p>
        </w:tc>
        <w:tc>
          <w:tcPr>
            <w:tcW w:w="1278"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20,3%</w:t>
            </w:r>
          </w:p>
        </w:tc>
      </w:tr>
      <w:tr w:rsidR="00073070" w:rsidRPr="00073070" w:rsidTr="00FC05FD">
        <w:trPr>
          <w:trHeight w:val="288"/>
        </w:trPr>
        <w:tc>
          <w:tcPr>
            <w:tcW w:w="3120"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000 01 05 02 01 00 0000 610</w:t>
            </w:r>
          </w:p>
        </w:tc>
        <w:tc>
          <w:tcPr>
            <w:tcW w:w="7229" w:type="dxa"/>
            <w:tcBorders>
              <w:top w:val="nil"/>
              <w:left w:val="nil"/>
              <w:bottom w:val="single" w:sz="4" w:space="0" w:color="auto"/>
              <w:right w:val="single" w:sz="4" w:space="0" w:color="auto"/>
            </w:tcBorders>
            <w:shd w:val="clear" w:color="000000" w:fill="FFFFFF"/>
            <w:hideMark/>
          </w:tcPr>
          <w:p w:rsidR="00073070" w:rsidRPr="00073070" w:rsidRDefault="00073070" w:rsidP="00FC05FD">
            <w:r w:rsidRPr="00073070">
              <w:t>Уменьшение прочих  остатков денежных средств бюджетов</w:t>
            </w:r>
          </w:p>
        </w:tc>
        <w:tc>
          <w:tcPr>
            <w:tcW w:w="1996"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478 067 075,55</w:t>
            </w:r>
          </w:p>
        </w:tc>
        <w:tc>
          <w:tcPr>
            <w:tcW w:w="1840"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96 932 617,26</w:t>
            </w:r>
          </w:p>
        </w:tc>
        <w:tc>
          <w:tcPr>
            <w:tcW w:w="1278"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20,3%</w:t>
            </w:r>
          </w:p>
        </w:tc>
      </w:tr>
      <w:tr w:rsidR="00073070" w:rsidRPr="00073070" w:rsidTr="00FC05FD">
        <w:trPr>
          <w:trHeight w:val="528"/>
        </w:trPr>
        <w:tc>
          <w:tcPr>
            <w:tcW w:w="3120" w:type="dxa"/>
            <w:tcBorders>
              <w:top w:val="nil"/>
              <w:left w:val="single" w:sz="8" w:space="0" w:color="auto"/>
              <w:bottom w:val="single" w:sz="4" w:space="0" w:color="auto"/>
              <w:right w:val="single" w:sz="4" w:space="0" w:color="auto"/>
            </w:tcBorders>
            <w:shd w:val="clear" w:color="000000" w:fill="FFFFFF"/>
            <w:hideMark/>
          </w:tcPr>
          <w:p w:rsidR="00073070" w:rsidRPr="00073070" w:rsidRDefault="00073070" w:rsidP="00FC05FD">
            <w:r w:rsidRPr="00073070">
              <w:t>053 01 05 02 01 05 0000 610</w:t>
            </w:r>
          </w:p>
        </w:tc>
        <w:tc>
          <w:tcPr>
            <w:tcW w:w="7229" w:type="dxa"/>
            <w:tcBorders>
              <w:top w:val="nil"/>
              <w:left w:val="nil"/>
              <w:bottom w:val="single" w:sz="4" w:space="0" w:color="auto"/>
              <w:right w:val="single" w:sz="4" w:space="0" w:color="auto"/>
            </w:tcBorders>
            <w:shd w:val="clear" w:color="000000" w:fill="FFFFFF"/>
            <w:hideMark/>
          </w:tcPr>
          <w:p w:rsidR="00073070" w:rsidRPr="00073070" w:rsidRDefault="00073070" w:rsidP="00FC05FD">
            <w:r w:rsidRPr="00073070">
              <w:t>Уменьшение прочих  остатков денежных средств бюджетов муниципальных районов</w:t>
            </w:r>
          </w:p>
        </w:tc>
        <w:tc>
          <w:tcPr>
            <w:tcW w:w="1996"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478 067 075,55</w:t>
            </w:r>
          </w:p>
        </w:tc>
        <w:tc>
          <w:tcPr>
            <w:tcW w:w="1840" w:type="dxa"/>
            <w:tcBorders>
              <w:top w:val="nil"/>
              <w:left w:val="nil"/>
              <w:bottom w:val="single" w:sz="4" w:space="0" w:color="auto"/>
              <w:right w:val="single" w:sz="4" w:space="0" w:color="auto"/>
            </w:tcBorders>
            <w:shd w:val="clear" w:color="000000" w:fill="FFFFFF"/>
            <w:hideMark/>
          </w:tcPr>
          <w:p w:rsidR="00073070" w:rsidRPr="00073070" w:rsidRDefault="00073070" w:rsidP="00FC05FD">
            <w:pPr>
              <w:jc w:val="center"/>
            </w:pPr>
            <w:r w:rsidRPr="00073070">
              <w:t>96 932 617,26</w:t>
            </w:r>
          </w:p>
        </w:tc>
        <w:tc>
          <w:tcPr>
            <w:tcW w:w="1278" w:type="dxa"/>
            <w:tcBorders>
              <w:top w:val="nil"/>
              <w:left w:val="nil"/>
              <w:bottom w:val="single" w:sz="4" w:space="0" w:color="auto"/>
              <w:right w:val="single" w:sz="8" w:space="0" w:color="auto"/>
            </w:tcBorders>
            <w:shd w:val="clear" w:color="000000" w:fill="FFFFFF"/>
            <w:hideMark/>
          </w:tcPr>
          <w:p w:rsidR="00073070" w:rsidRPr="00073070" w:rsidRDefault="00073070" w:rsidP="00FC05FD">
            <w:pPr>
              <w:jc w:val="center"/>
            </w:pPr>
            <w:r w:rsidRPr="00073070">
              <w:t>20,3%</w:t>
            </w:r>
          </w:p>
        </w:tc>
      </w:tr>
    </w:tbl>
    <w:p w:rsidR="00073070" w:rsidRPr="00073070" w:rsidRDefault="00073070" w:rsidP="00073070">
      <w:pPr>
        <w:jc w:val="both"/>
      </w:pPr>
    </w:p>
    <w:p w:rsidR="00073070" w:rsidRPr="00073070" w:rsidRDefault="00073070" w:rsidP="004544D4">
      <w:pPr>
        <w:jc w:val="center"/>
        <w:sectPr w:rsidR="00073070" w:rsidRPr="00073070" w:rsidSect="00073070">
          <w:pgSz w:w="16838" w:h="11906" w:orient="landscape"/>
          <w:pgMar w:top="1276" w:right="1134" w:bottom="1560" w:left="709" w:header="709" w:footer="709" w:gutter="0"/>
          <w:cols w:space="708"/>
          <w:docGrid w:linePitch="360"/>
        </w:sectPr>
      </w:pPr>
    </w:p>
    <w:p w:rsidR="00073070" w:rsidRPr="00073070" w:rsidRDefault="00073070" w:rsidP="004544D4">
      <w:pPr>
        <w:jc w:val="center"/>
      </w:pPr>
    </w:p>
    <w:p w:rsidR="00073070" w:rsidRPr="00073070" w:rsidRDefault="00073070" w:rsidP="004544D4">
      <w:pPr>
        <w:jc w:val="center"/>
      </w:pPr>
    </w:p>
    <w:p w:rsidR="004544D4" w:rsidRPr="00073070" w:rsidRDefault="004544D4" w:rsidP="004544D4">
      <w:pPr>
        <w:jc w:val="center"/>
      </w:pPr>
      <w:r w:rsidRPr="00073070">
        <w:rPr>
          <w:noProof/>
          <w:color w:val="000080"/>
        </w:rPr>
        <w:drawing>
          <wp:inline distT="0" distB="0" distL="0" distR="0">
            <wp:extent cx="540385" cy="675640"/>
            <wp:effectExtent l="19050" t="0" r="0" b="0"/>
            <wp:docPr id="12" name="Рисунок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ic:cNvPicPr>
                      <a:picLocks noChangeAspect="1" noChangeArrowheads="1"/>
                    </pic:cNvPicPr>
                  </pic:nvPicPr>
                  <pic:blipFill>
                    <a:blip r:embed="rId32" cstate="print">
                      <a:lum bright="6000" contrast="42000"/>
                    </a:blip>
                    <a:srcRect/>
                    <a:stretch>
                      <a:fillRect/>
                    </a:stretch>
                  </pic:blipFill>
                  <pic:spPr bwMode="auto">
                    <a:xfrm>
                      <a:off x="0" y="0"/>
                      <a:ext cx="540385" cy="675640"/>
                    </a:xfrm>
                    <a:prstGeom prst="rect">
                      <a:avLst/>
                    </a:prstGeom>
                    <a:noFill/>
                    <a:ln w="9525">
                      <a:noFill/>
                      <a:miter lim="800000"/>
                      <a:headEnd/>
                      <a:tailEnd/>
                    </a:ln>
                  </pic:spPr>
                </pic:pic>
              </a:graphicData>
            </a:graphic>
          </wp:inline>
        </w:drawing>
      </w:r>
    </w:p>
    <w:p w:rsidR="004544D4" w:rsidRPr="00073070" w:rsidRDefault="004544D4" w:rsidP="00073070">
      <w:pPr>
        <w:pStyle w:val="1"/>
        <w:jc w:val="center"/>
        <w:rPr>
          <w:color w:val="003366"/>
          <w:sz w:val="36"/>
        </w:rPr>
      </w:pPr>
      <w:r w:rsidRPr="00073070">
        <w:rPr>
          <w:color w:val="003366"/>
          <w:sz w:val="36"/>
        </w:rPr>
        <w:t>ПОСТАНОВЛЕНИЕ</w:t>
      </w:r>
    </w:p>
    <w:p w:rsidR="004544D4" w:rsidRPr="00073070" w:rsidRDefault="004544D4" w:rsidP="004544D4">
      <w:pPr>
        <w:jc w:val="center"/>
        <w:rPr>
          <w:b/>
          <w:color w:val="003366"/>
        </w:rPr>
      </w:pPr>
      <w:r w:rsidRPr="00073070">
        <w:rPr>
          <w:b/>
          <w:color w:val="003366"/>
        </w:rPr>
        <w:t>АДМИНИСТРАЦИИ</w:t>
      </w:r>
    </w:p>
    <w:p w:rsidR="004544D4" w:rsidRPr="00073070" w:rsidRDefault="004544D4" w:rsidP="004544D4">
      <w:pPr>
        <w:jc w:val="center"/>
        <w:rPr>
          <w:b/>
          <w:color w:val="003366"/>
        </w:rPr>
      </w:pPr>
      <w:r w:rsidRPr="00073070">
        <w:rPr>
          <w:b/>
          <w:color w:val="003366"/>
        </w:rPr>
        <w:t xml:space="preserve"> КОМСОМОЛЬСКОГО МУНИЦИПАЛЬНОГО  РАЙОНА</w:t>
      </w:r>
    </w:p>
    <w:p w:rsidR="004544D4" w:rsidRPr="00073070" w:rsidRDefault="004544D4" w:rsidP="004544D4">
      <w:pPr>
        <w:jc w:val="center"/>
        <w:rPr>
          <w:b/>
          <w:color w:val="003366"/>
        </w:rPr>
      </w:pPr>
      <w:r w:rsidRPr="00073070">
        <w:rPr>
          <w:b/>
          <w:color w:val="003366"/>
        </w:rPr>
        <w:t>ИВАНОВСКОЙ ОБЛАСТИ</w:t>
      </w:r>
    </w:p>
    <w:p w:rsidR="004544D4" w:rsidRPr="00073070" w:rsidRDefault="004544D4" w:rsidP="004544D4">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4544D4" w:rsidRPr="00073070" w:rsidTr="00FC05FD">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4544D4" w:rsidRPr="00073070" w:rsidRDefault="004544D4" w:rsidP="00FC05FD">
            <w:pPr>
              <w:jc w:val="center"/>
              <w:rPr>
                <w:color w:val="003366"/>
              </w:rPr>
            </w:pPr>
            <w:r w:rsidRPr="00073070">
              <w:rPr>
                <w:color w:val="003366"/>
              </w:rPr>
              <w:t>155150, Ивановская область, г.Комсомольск, ул.50 лет ВЛКСМ, д.2, ИНН 3714002224,КПП 371401001,</w:t>
            </w:r>
          </w:p>
          <w:p w:rsidR="004544D4" w:rsidRPr="00073070" w:rsidRDefault="004544D4" w:rsidP="00FC05FD">
            <w:pPr>
              <w:jc w:val="center"/>
              <w:rPr>
                <w:color w:val="003366"/>
              </w:rPr>
            </w:pPr>
            <w:r w:rsidRPr="00073070">
              <w:rPr>
                <w:color w:val="003366"/>
              </w:rPr>
              <w:t xml:space="preserve">ОГРН 1023701625595, Тел./Факс (49352) 4-11-78, e-mail: </w:t>
            </w:r>
            <w:hyperlink r:id="rId33" w:history="1">
              <w:r w:rsidRPr="00073070">
                <w:rPr>
                  <w:rStyle w:val="a5"/>
                </w:rPr>
                <w:t>admin.komsomolsk@mail.ru</w:t>
              </w:r>
            </w:hyperlink>
          </w:p>
          <w:p w:rsidR="004544D4" w:rsidRPr="00073070" w:rsidRDefault="004544D4" w:rsidP="00FC05FD">
            <w:pPr>
              <w:rPr>
                <w:color w:val="003366"/>
                <w:sz w:val="28"/>
                <w:szCs w:val="28"/>
              </w:rPr>
            </w:pPr>
          </w:p>
        </w:tc>
      </w:tr>
      <w:tr w:rsidR="004544D4" w:rsidRPr="00073070" w:rsidTr="00FC05FD">
        <w:tblPrEx>
          <w:tblBorders>
            <w:top w:val="none" w:sz="0" w:space="0" w:color="auto"/>
          </w:tblBorders>
          <w:tblCellMar>
            <w:top w:w="0" w:type="dxa"/>
            <w:bottom w:w="0" w:type="dxa"/>
          </w:tblCellMar>
        </w:tblPrEx>
        <w:trPr>
          <w:gridAfter w:val="1"/>
          <w:wAfter w:w="497" w:type="dxa"/>
          <w:trHeight w:val="415"/>
        </w:trPr>
        <w:tc>
          <w:tcPr>
            <w:tcW w:w="1582" w:type="dxa"/>
          </w:tcPr>
          <w:p w:rsidR="004544D4" w:rsidRPr="00073070" w:rsidRDefault="004544D4" w:rsidP="00FC05FD">
            <w:pPr>
              <w:ind w:right="-108"/>
              <w:jc w:val="center"/>
              <w:rPr>
                <w:sz w:val="28"/>
                <w:szCs w:val="28"/>
              </w:rPr>
            </w:pPr>
          </w:p>
        </w:tc>
        <w:tc>
          <w:tcPr>
            <w:tcW w:w="360" w:type="dxa"/>
          </w:tcPr>
          <w:p w:rsidR="004544D4" w:rsidRPr="00073070" w:rsidRDefault="004544D4" w:rsidP="00FC05FD">
            <w:pPr>
              <w:ind w:right="-108"/>
              <w:jc w:val="center"/>
              <w:rPr>
                <w:sz w:val="28"/>
                <w:szCs w:val="28"/>
              </w:rPr>
            </w:pPr>
          </w:p>
          <w:p w:rsidR="004544D4" w:rsidRPr="00073070" w:rsidRDefault="004544D4" w:rsidP="00FC05FD">
            <w:pPr>
              <w:ind w:right="-108"/>
              <w:jc w:val="center"/>
            </w:pPr>
            <w:r w:rsidRPr="00073070">
              <w:rPr>
                <w:sz w:val="28"/>
                <w:szCs w:val="28"/>
              </w:rPr>
              <w:t>«</w:t>
            </w:r>
          </w:p>
        </w:tc>
        <w:tc>
          <w:tcPr>
            <w:tcW w:w="610" w:type="dxa"/>
            <w:tcBorders>
              <w:bottom w:val="single" w:sz="4" w:space="0" w:color="auto"/>
            </w:tcBorders>
            <w:vAlign w:val="bottom"/>
          </w:tcPr>
          <w:p w:rsidR="004544D4" w:rsidRPr="00073070" w:rsidRDefault="004544D4" w:rsidP="00FC05FD">
            <w:pPr>
              <w:ind w:right="-108"/>
              <w:rPr>
                <w:sz w:val="28"/>
                <w:szCs w:val="28"/>
              </w:rPr>
            </w:pPr>
            <w:r w:rsidRPr="00073070">
              <w:rPr>
                <w:sz w:val="28"/>
                <w:szCs w:val="28"/>
              </w:rPr>
              <w:t>11</w:t>
            </w:r>
          </w:p>
        </w:tc>
        <w:tc>
          <w:tcPr>
            <w:tcW w:w="540" w:type="dxa"/>
            <w:vAlign w:val="bottom"/>
          </w:tcPr>
          <w:p w:rsidR="004544D4" w:rsidRPr="00073070" w:rsidRDefault="004544D4" w:rsidP="00FC05FD">
            <w:pPr>
              <w:ind w:left="-734" w:firstLine="720"/>
              <w:rPr>
                <w:sz w:val="28"/>
                <w:szCs w:val="28"/>
              </w:rPr>
            </w:pPr>
            <w:r w:rsidRPr="00073070">
              <w:rPr>
                <w:sz w:val="28"/>
                <w:szCs w:val="28"/>
              </w:rPr>
              <w:t>»</w:t>
            </w:r>
          </w:p>
        </w:tc>
        <w:tc>
          <w:tcPr>
            <w:tcW w:w="1728" w:type="dxa"/>
            <w:tcBorders>
              <w:bottom w:val="single" w:sz="4" w:space="0" w:color="auto"/>
            </w:tcBorders>
            <w:vAlign w:val="bottom"/>
          </w:tcPr>
          <w:p w:rsidR="004544D4" w:rsidRPr="00073070" w:rsidRDefault="004544D4" w:rsidP="00FC05FD">
            <w:pPr>
              <w:jc w:val="center"/>
              <w:rPr>
                <w:sz w:val="28"/>
                <w:szCs w:val="28"/>
              </w:rPr>
            </w:pPr>
            <w:r w:rsidRPr="00073070">
              <w:rPr>
                <w:sz w:val="28"/>
                <w:szCs w:val="28"/>
              </w:rPr>
              <w:t>05</w:t>
            </w:r>
          </w:p>
        </w:tc>
        <w:tc>
          <w:tcPr>
            <w:tcW w:w="1417" w:type="dxa"/>
            <w:vAlign w:val="bottom"/>
          </w:tcPr>
          <w:p w:rsidR="004544D4" w:rsidRPr="00073070" w:rsidRDefault="004544D4" w:rsidP="00FC05FD">
            <w:pPr>
              <w:rPr>
                <w:sz w:val="28"/>
                <w:szCs w:val="28"/>
              </w:rPr>
            </w:pPr>
            <w:r w:rsidRPr="00073070">
              <w:rPr>
                <w:sz w:val="28"/>
                <w:szCs w:val="28"/>
              </w:rPr>
              <w:t>2023г.  №</w:t>
            </w:r>
          </w:p>
        </w:tc>
        <w:tc>
          <w:tcPr>
            <w:tcW w:w="1038" w:type="dxa"/>
            <w:tcBorders>
              <w:left w:val="nil"/>
              <w:bottom w:val="single" w:sz="4" w:space="0" w:color="auto"/>
            </w:tcBorders>
            <w:vAlign w:val="bottom"/>
          </w:tcPr>
          <w:p w:rsidR="004544D4" w:rsidRPr="00073070" w:rsidRDefault="004544D4" w:rsidP="00FC05FD">
            <w:pPr>
              <w:jc w:val="center"/>
              <w:rPr>
                <w:sz w:val="28"/>
                <w:szCs w:val="28"/>
              </w:rPr>
            </w:pPr>
            <w:r w:rsidRPr="00073070">
              <w:rPr>
                <w:sz w:val="28"/>
                <w:szCs w:val="28"/>
              </w:rPr>
              <w:t>130</w:t>
            </w:r>
          </w:p>
        </w:tc>
        <w:tc>
          <w:tcPr>
            <w:tcW w:w="520" w:type="dxa"/>
            <w:tcBorders>
              <w:left w:val="nil"/>
            </w:tcBorders>
            <w:vAlign w:val="bottom"/>
          </w:tcPr>
          <w:p w:rsidR="004544D4" w:rsidRPr="00073070" w:rsidRDefault="004544D4" w:rsidP="00FC05FD">
            <w:pPr>
              <w:jc w:val="center"/>
              <w:rPr>
                <w:sz w:val="28"/>
                <w:szCs w:val="28"/>
              </w:rPr>
            </w:pPr>
          </w:p>
        </w:tc>
        <w:tc>
          <w:tcPr>
            <w:tcW w:w="780" w:type="dxa"/>
            <w:tcBorders>
              <w:left w:val="nil"/>
            </w:tcBorders>
            <w:vAlign w:val="bottom"/>
          </w:tcPr>
          <w:p w:rsidR="004544D4" w:rsidRPr="00073070" w:rsidRDefault="004544D4" w:rsidP="00FC05FD">
            <w:pPr>
              <w:jc w:val="center"/>
            </w:pPr>
          </w:p>
        </w:tc>
      </w:tr>
    </w:tbl>
    <w:p w:rsidR="004544D4" w:rsidRPr="00073070" w:rsidRDefault="004544D4" w:rsidP="004544D4">
      <w:pPr>
        <w:ind w:firstLine="720"/>
        <w:jc w:val="center"/>
        <w:rPr>
          <w:sz w:val="28"/>
          <w:szCs w:val="28"/>
        </w:rPr>
      </w:pPr>
    </w:p>
    <w:p w:rsidR="004544D4" w:rsidRPr="00073070" w:rsidRDefault="004544D4" w:rsidP="004544D4">
      <w:pPr>
        <w:jc w:val="center"/>
        <w:rPr>
          <w:b/>
          <w:sz w:val="28"/>
          <w:szCs w:val="28"/>
        </w:rPr>
      </w:pPr>
      <w:r w:rsidRPr="00073070">
        <w:rPr>
          <w:b/>
          <w:sz w:val="28"/>
          <w:szCs w:val="28"/>
        </w:rPr>
        <w:t xml:space="preserve">Об исполнении бюджета Комсомольского городского поселения </w:t>
      </w:r>
    </w:p>
    <w:p w:rsidR="004544D4" w:rsidRPr="00073070" w:rsidRDefault="004544D4" w:rsidP="004544D4">
      <w:pPr>
        <w:jc w:val="center"/>
        <w:rPr>
          <w:b/>
          <w:sz w:val="28"/>
          <w:szCs w:val="28"/>
        </w:rPr>
      </w:pPr>
      <w:r w:rsidRPr="00073070">
        <w:rPr>
          <w:b/>
          <w:sz w:val="28"/>
          <w:szCs w:val="28"/>
        </w:rPr>
        <w:t>за 1 квартал 2023 года</w:t>
      </w:r>
    </w:p>
    <w:p w:rsidR="004544D4" w:rsidRPr="00073070" w:rsidRDefault="004544D4" w:rsidP="004544D4">
      <w:pPr>
        <w:rPr>
          <w:b/>
          <w:sz w:val="28"/>
          <w:szCs w:val="28"/>
        </w:rPr>
      </w:pPr>
    </w:p>
    <w:p w:rsidR="004544D4" w:rsidRPr="00073070" w:rsidRDefault="004544D4" w:rsidP="004544D4">
      <w:pPr>
        <w:ind w:firstLine="720"/>
        <w:jc w:val="both"/>
        <w:rPr>
          <w:bCs/>
          <w:sz w:val="28"/>
          <w:szCs w:val="28"/>
        </w:rPr>
      </w:pPr>
      <w:r w:rsidRPr="00073070">
        <w:rPr>
          <w:bCs/>
          <w:sz w:val="28"/>
          <w:szCs w:val="28"/>
        </w:rPr>
        <w:t>В соответствии с Бюджетным кодексом Российской Федерации, Фед</w:t>
      </w:r>
      <w:r w:rsidRPr="00073070">
        <w:rPr>
          <w:bCs/>
          <w:sz w:val="28"/>
          <w:szCs w:val="28"/>
        </w:rPr>
        <w:t>е</w:t>
      </w:r>
      <w:r w:rsidRPr="00073070">
        <w:rPr>
          <w:bCs/>
          <w:sz w:val="28"/>
          <w:szCs w:val="28"/>
        </w:rPr>
        <w:t>ральным законом от 06.10.2003 № 131-ФЗ «Об общих принципах организации м</w:t>
      </w:r>
      <w:r w:rsidRPr="00073070">
        <w:rPr>
          <w:bCs/>
          <w:sz w:val="28"/>
          <w:szCs w:val="28"/>
        </w:rPr>
        <w:t>е</w:t>
      </w:r>
      <w:r w:rsidRPr="00073070">
        <w:rPr>
          <w:bCs/>
          <w:sz w:val="28"/>
          <w:szCs w:val="28"/>
        </w:rPr>
        <w:t>стного самоуправления в Российской Федерации», Уставом Комсомольского горо</w:t>
      </w:r>
      <w:r w:rsidRPr="00073070">
        <w:rPr>
          <w:bCs/>
          <w:sz w:val="28"/>
          <w:szCs w:val="28"/>
        </w:rPr>
        <w:t>д</w:t>
      </w:r>
      <w:r w:rsidRPr="00073070">
        <w:rPr>
          <w:bCs/>
          <w:sz w:val="28"/>
          <w:szCs w:val="28"/>
        </w:rPr>
        <w:t xml:space="preserve">ского поселения Комсомольского  муниципального района, </w:t>
      </w:r>
      <w:r w:rsidRPr="00073070">
        <w:rPr>
          <w:sz w:val="28"/>
          <w:szCs w:val="28"/>
        </w:rPr>
        <w:t>Положением о бюдже</w:t>
      </w:r>
      <w:r w:rsidRPr="00073070">
        <w:rPr>
          <w:sz w:val="28"/>
          <w:szCs w:val="28"/>
        </w:rPr>
        <w:t>т</w:t>
      </w:r>
      <w:r w:rsidRPr="00073070">
        <w:rPr>
          <w:sz w:val="28"/>
          <w:szCs w:val="28"/>
        </w:rPr>
        <w:t>ном процессе в Комсомольском городском поселении, утвержденным решением Совета Комсомольского городского поселения от 28.08.2014 №353</w:t>
      </w:r>
      <w:r w:rsidRPr="00073070">
        <w:rPr>
          <w:bCs/>
          <w:sz w:val="28"/>
          <w:szCs w:val="28"/>
        </w:rPr>
        <w:t xml:space="preserve"> и в целях регулирования бюджетных  правоотношений</w:t>
      </w:r>
      <w:r w:rsidRPr="00073070">
        <w:rPr>
          <w:bCs/>
          <w:sz w:val="32"/>
          <w:szCs w:val="28"/>
        </w:rPr>
        <w:t xml:space="preserve">, </w:t>
      </w:r>
      <w:r w:rsidRPr="00073070">
        <w:rPr>
          <w:bCs/>
          <w:sz w:val="28"/>
          <w:szCs w:val="28"/>
        </w:rPr>
        <w:t xml:space="preserve">Администрация Комсомольского муниципального района </w:t>
      </w:r>
      <w:r w:rsidRPr="00073070">
        <w:rPr>
          <w:b/>
          <w:bCs/>
          <w:sz w:val="28"/>
          <w:szCs w:val="28"/>
        </w:rPr>
        <w:t>постановляет</w:t>
      </w:r>
      <w:r w:rsidRPr="00073070">
        <w:rPr>
          <w:bCs/>
          <w:sz w:val="28"/>
          <w:szCs w:val="28"/>
        </w:rPr>
        <w:t>:</w:t>
      </w:r>
    </w:p>
    <w:p w:rsidR="004544D4" w:rsidRPr="00073070" w:rsidRDefault="004544D4" w:rsidP="004544D4">
      <w:pPr>
        <w:numPr>
          <w:ilvl w:val="0"/>
          <w:numId w:val="36"/>
        </w:numPr>
        <w:ind w:left="0" w:firstLine="1080"/>
        <w:jc w:val="both"/>
        <w:rPr>
          <w:sz w:val="28"/>
        </w:rPr>
      </w:pPr>
      <w:r w:rsidRPr="00073070">
        <w:rPr>
          <w:sz w:val="28"/>
        </w:rPr>
        <w:t xml:space="preserve">Утвердить отчет об исполнении бюджета Комсомольского городского поселения за  1 квартал 2023 года по доходам в сумме             27 396 813,24 руб., по расходам в сумме 18 699 077,20 руб., </w:t>
      </w:r>
      <w:r w:rsidRPr="00073070">
        <w:rPr>
          <w:sz w:val="28"/>
          <w:szCs w:val="28"/>
        </w:rPr>
        <w:t xml:space="preserve">с превышением доходов над расходами (профицит бюджета) в сумме 8 697 736,04 руб., </w:t>
      </w:r>
      <w:r w:rsidRPr="00073070">
        <w:rPr>
          <w:sz w:val="28"/>
        </w:rPr>
        <w:t>согласно приложениям 1, 2, 3, 4, 5 к настоящему постановлению.</w:t>
      </w:r>
    </w:p>
    <w:p w:rsidR="004544D4" w:rsidRPr="00073070" w:rsidRDefault="004544D4" w:rsidP="004544D4">
      <w:pPr>
        <w:numPr>
          <w:ilvl w:val="0"/>
          <w:numId w:val="36"/>
        </w:numPr>
        <w:ind w:left="0" w:firstLine="1080"/>
        <w:jc w:val="both"/>
        <w:rPr>
          <w:sz w:val="28"/>
        </w:rPr>
      </w:pPr>
      <w:r w:rsidRPr="00073070">
        <w:rPr>
          <w:sz w:val="28"/>
        </w:rPr>
        <w:t>Разместить настоящее постановление на официальном сайте органов местного самоуправления Комсомольского муниципального района в сети «Интернет».</w:t>
      </w:r>
    </w:p>
    <w:p w:rsidR="004544D4" w:rsidRPr="00073070" w:rsidRDefault="004544D4" w:rsidP="004544D4">
      <w:pPr>
        <w:numPr>
          <w:ilvl w:val="0"/>
          <w:numId w:val="36"/>
        </w:numPr>
        <w:ind w:left="0" w:firstLine="1080"/>
        <w:jc w:val="both"/>
        <w:rPr>
          <w:sz w:val="28"/>
        </w:rPr>
      </w:pPr>
      <w:r w:rsidRPr="00073070">
        <w:rPr>
          <w:sz w:val="28"/>
        </w:rPr>
        <w:t>Контроль за выполнением настоящего постановления возложить на начальника финансового управления Администрации Комсомольского муниципального района       Лебедеву А.А.</w:t>
      </w:r>
    </w:p>
    <w:p w:rsidR="004544D4" w:rsidRPr="00073070" w:rsidRDefault="004544D4" w:rsidP="004544D4">
      <w:pPr>
        <w:numPr>
          <w:ilvl w:val="0"/>
          <w:numId w:val="36"/>
        </w:numPr>
        <w:tabs>
          <w:tab w:val="left" w:pos="851"/>
        </w:tabs>
        <w:ind w:left="0" w:firstLine="1080"/>
        <w:jc w:val="both"/>
        <w:rPr>
          <w:b/>
        </w:rPr>
      </w:pPr>
      <w:r w:rsidRPr="00073070">
        <w:rPr>
          <w:sz w:val="28"/>
        </w:rPr>
        <w:t>Настоящее постановление вступает в силу с момента подписания.</w:t>
      </w:r>
    </w:p>
    <w:p w:rsidR="004544D4" w:rsidRPr="00073070" w:rsidRDefault="004544D4" w:rsidP="004544D4">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544D4" w:rsidRPr="00073070" w:rsidTr="00FC05FD">
        <w:tc>
          <w:tcPr>
            <w:tcW w:w="9286" w:type="dxa"/>
            <w:tcBorders>
              <w:top w:val="nil"/>
              <w:left w:val="nil"/>
              <w:bottom w:val="nil"/>
              <w:right w:val="nil"/>
            </w:tcBorders>
          </w:tcPr>
          <w:p w:rsidR="004544D4" w:rsidRPr="00073070" w:rsidRDefault="004544D4" w:rsidP="00FC05FD">
            <w:pPr>
              <w:jc w:val="both"/>
              <w:rPr>
                <w:b/>
                <w:sz w:val="28"/>
                <w:szCs w:val="28"/>
              </w:rPr>
            </w:pPr>
            <w:r w:rsidRPr="00073070">
              <w:rPr>
                <w:b/>
                <w:sz w:val="28"/>
                <w:szCs w:val="28"/>
              </w:rPr>
              <w:t xml:space="preserve">Глава Комсомольского </w:t>
            </w:r>
          </w:p>
          <w:p w:rsidR="004544D4" w:rsidRPr="00073070" w:rsidRDefault="004544D4" w:rsidP="00FC05FD">
            <w:pPr>
              <w:jc w:val="both"/>
              <w:rPr>
                <w:b/>
                <w:sz w:val="28"/>
                <w:szCs w:val="28"/>
              </w:rPr>
            </w:pPr>
            <w:r w:rsidRPr="00073070">
              <w:rPr>
                <w:b/>
                <w:sz w:val="28"/>
                <w:szCs w:val="28"/>
              </w:rPr>
              <w:t>муниципального района:                                                О.В.Бузулуцкая</w:t>
            </w:r>
          </w:p>
        </w:tc>
      </w:tr>
      <w:tr w:rsidR="004544D4" w:rsidRPr="00073070" w:rsidTr="00FC05FD">
        <w:tc>
          <w:tcPr>
            <w:tcW w:w="9286" w:type="dxa"/>
            <w:tcBorders>
              <w:top w:val="nil"/>
              <w:left w:val="nil"/>
              <w:bottom w:val="nil"/>
              <w:right w:val="nil"/>
            </w:tcBorders>
          </w:tcPr>
          <w:p w:rsidR="004544D4" w:rsidRPr="00073070" w:rsidRDefault="004544D4" w:rsidP="00FC05FD">
            <w:pPr>
              <w:jc w:val="both"/>
              <w:rPr>
                <w:b/>
                <w:sz w:val="28"/>
                <w:szCs w:val="28"/>
              </w:rPr>
            </w:pPr>
          </w:p>
        </w:tc>
      </w:tr>
    </w:tbl>
    <w:p w:rsidR="004544D4" w:rsidRPr="00073070" w:rsidRDefault="004544D4" w:rsidP="004544D4">
      <w:pPr>
        <w:jc w:val="both"/>
      </w:pPr>
    </w:p>
    <w:p w:rsidR="004544D4" w:rsidRPr="00073070" w:rsidRDefault="004544D4" w:rsidP="004544D4">
      <w:pPr>
        <w:sectPr w:rsidR="004544D4" w:rsidRPr="00073070" w:rsidSect="00042A18">
          <w:pgSz w:w="11906" w:h="16838"/>
          <w:pgMar w:top="709" w:right="1276" w:bottom="1134" w:left="1560" w:header="709" w:footer="709" w:gutter="0"/>
          <w:cols w:space="708"/>
          <w:docGrid w:linePitch="360"/>
        </w:sectPr>
      </w:pPr>
    </w:p>
    <w:tbl>
      <w:tblPr>
        <w:tblW w:w="15594" w:type="dxa"/>
        <w:tblInd w:w="-318" w:type="dxa"/>
        <w:tblLayout w:type="fixed"/>
        <w:tblLook w:val="04A0"/>
      </w:tblPr>
      <w:tblGrid>
        <w:gridCol w:w="2978"/>
        <w:gridCol w:w="7513"/>
        <w:gridCol w:w="1960"/>
        <w:gridCol w:w="1940"/>
        <w:gridCol w:w="1203"/>
      </w:tblGrid>
      <w:tr w:rsidR="004544D4" w:rsidRPr="00073070" w:rsidTr="00FC05FD">
        <w:trPr>
          <w:trHeight w:val="900"/>
        </w:trPr>
        <w:tc>
          <w:tcPr>
            <w:tcW w:w="2978" w:type="dxa"/>
            <w:tcBorders>
              <w:top w:val="nil"/>
              <w:left w:val="nil"/>
              <w:bottom w:val="nil"/>
              <w:right w:val="nil"/>
            </w:tcBorders>
            <w:shd w:val="clear" w:color="000000" w:fill="FFFFFF"/>
            <w:noWrap/>
            <w:vAlign w:val="bottom"/>
            <w:hideMark/>
          </w:tcPr>
          <w:p w:rsidR="004544D4" w:rsidRPr="00073070" w:rsidRDefault="004544D4" w:rsidP="00FC05FD">
            <w:r w:rsidRPr="00073070">
              <w:lastRenderedPageBreak/>
              <w:t> </w:t>
            </w:r>
          </w:p>
        </w:tc>
        <w:tc>
          <w:tcPr>
            <w:tcW w:w="7513" w:type="dxa"/>
            <w:tcBorders>
              <w:top w:val="nil"/>
              <w:left w:val="nil"/>
              <w:bottom w:val="nil"/>
              <w:right w:val="nil"/>
            </w:tcBorders>
            <w:shd w:val="clear" w:color="auto" w:fill="auto"/>
            <w:noWrap/>
            <w:vAlign w:val="bottom"/>
            <w:hideMark/>
          </w:tcPr>
          <w:p w:rsidR="004544D4" w:rsidRPr="00073070" w:rsidRDefault="004544D4" w:rsidP="00FC05FD">
            <w:pPr>
              <w:rPr>
                <w:sz w:val="22"/>
                <w:szCs w:val="22"/>
              </w:rPr>
            </w:pPr>
          </w:p>
        </w:tc>
        <w:tc>
          <w:tcPr>
            <w:tcW w:w="5103" w:type="dxa"/>
            <w:gridSpan w:val="3"/>
            <w:tcBorders>
              <w:top w:val="nil"/>
              <w:left w:val="nil"/>
              <w:bottom w:val="nil"/>
              <w:right w:val="nil"/>
            </w:tcBorders>
            <w:shd w:val="clear" w:color="000000" w:fill="FFFFFF"/>
            <w:hideMark/>
          </w:tcPr>
          <w:p w:rsidR="004544D4" w:rsidRPr="00073070" w:rsidRDefault="004544D4" w:rsidP="00FC05FD">
            <w:pPr>
              <w:jc w:val="right"/>
              <w:rPr>
                <w:sz w:val="22"/>
                <w:szCs w:val="22"/>
              </w:rPr>
            </w:pPr>
            <w:r w:rsidRPr="00073070">
              <w:rPr>
                <w:sz w:val="22"/>
                <w:szCs w:val="22"/>
              </w:rPr>
              <w:t>Приложение №1                                                                                               к постановлению Администрации Комсомольского муниципального района</w:t>
            </w:r>
          </w:p>
        </w:tc>
      </w:tr>
      <w:tr w:rsidR="004544D4" w:rsidRPr="00073070" w:rsidTr="00FC05FD">
        <w:trPr>
          <w:trHeight w:val="492"/>
        </w:trPr>
        <w:tc>
          <w:tcPr>
            <w:tcW w:w="10491" w:type="dxa"/>
            <w:gridSpan w:val="2"/>
            <w:tcBorders>
              <w:top w:val="nil"/>
              <w:left w:val="nil"/>
              <w:bottom w:val="nil"/>
              <w:right w:val="nil"/>
            </w:tcBorders>
            <w:shd w:val="clear" w:color="auto" w:fill="auto"/>
            <w:noWrap/>
            <w:vAlign w:val="bottom"/>
            <w:hideMark/>
          </w:tcPr>
          <w:p w:rsidR="004544D4" w:rsidRPr="00073070" w:rsidRDefault="004544D4" w:rsidP="00FC05FD">
            <w:pPr>
              <w:jc w:val="right"/>
              <w:rPr>
                <w:sz w:val="22"/>
                <w:szCs w:val="22"/>
              </w:rPr>
            </w:pPr>
          </w:p>
        </w:tc>
        <w:tc>
          <w:tcPr>
            <w:tcW w:w="1960" w:type="dxa"/>
            <w:tcBorders>
              <w:top w:val="nil"/>
              <w:left w:val="nil"/>
              <w:bottom w:val="nil"/>
              <w:right w:val="nil"/>
            </w:tcBorders>
            <w:shd w:val="clear" w:color="auto" w:fill="auto"/>
            <w:noWrap/>
            <w:vAlign w:val="bottom"/>
            <w:hideMark/>
          </w:tcPr>
          <w:p w:rsidR="004544D4" w:rsidRPr="00073070" w:rsidRDefault="004544D4" w:rsidP="00FC05FD">
            <w:pPr>
              <w:rPr>
                <w:sz w:val="22"/>
                <w:szCs w:val="22"/>
              </w:rPr>
            </w:pPr>
          </w:p>
        </w:tc>
        <w:tc>
          <w:tcPr>
            <w:tcW w:w="3143" w:type="dxa"/>
            <w:gridSpan w:val="2"/>
            <w:tcBorders>
              <w:top w:val="nil"/>
              <w:left w:val="nil"/>
              <w:bottom w:val="nil"/>
              <w:right w:val="nil"/>
            </w:tcBorders>
            <w:shd w:val="clear" w:color="auto" w:fill="auto"/>
            <w:noWrap/>
            <w:hideMark/>
          </w:tcPr>
          <w:p w:rsidR="004544D4" w:rsidRPr="00073070" w:rsidRDefault="004544D4" w:rsidP="00FC05FD">
            <w:pPr>
              <w:jc w:val="right"/>
              <w:rPr>
                <w:sz w:val="22"/>
                <w:szCs w:val="22"/>
              </w:rPr>
            </w:pPr>
            <w:r w:rsidRPr="00073070">
              <w:rPr>
                <w:sz w:val="22"/>
                <w:szCs w:val="22"/>
              </w:rPr>
              <w:t>от  11.05.2023г. №130</w:t>
            </w:r>
          </w:p>
        </w:tc>
      </w:tr>
      <w:tr w:rsidR="004544D4" w:rsidRPr="00073070" w:rsidTr="00FC05FD">
        <w:trPr>
          <w:trHeight w:val="828"/>
        </w:trPr>
        <w:tc>
          <w:tcPr>
            <w:tcW w:w="15594" w:type="dxa"/>
            <w:gridSpan w:val="5"/>
            <w:tcBorders>
              <w:top w:val="nil"/>
              <w:left w:val="nil"/>
              <w:bottom w:val="nil"/>
              <w:right w:val="nil"/>
            </w:tcBorders>
            <w:shd w:val="clear" w:color="auto" w:fill="auto"/>
            <w:hideMark/>
          </w:tcPr>
          <w:p w:rsidR="004544D4" w:rsidRPr="00073070" w:rsidRDefault="004544D4" w:rsidP="00FC05FD">
            <w:pPr>
              <w:jc w:val="center"/>
              <w:rPr>
                <w:b/>
                <w:bCs/>
                <w:sz w:val="28"/>
                <w:szCs w:val="28"/>
              </w:rPr>
            </w:pPr>
            <w:r w:rsidRPr="00073070">
              <w:rPr>
                <w:b/>
                <w:bCs/>
                <w:sz w:val="28"/>
                <w:szCs w:val="28"/>
              </w:rPr>
              <w:t>Доходы бюджета Комсомольского городского поселения по кодам классификации                                                                                                                                                   доходов бюджетов за 1 квартал 2023 года</w:t>
            </w:r>
          </w:p>
        </w:tc>
      </w:tr>
      <w:tr w:rsidR="004544D4" w:rsidRPr="00073070" w:rsidTr="00FC05FD">
        <w:trPr>
          <w:trHeight w:val="324"/>
        </w:trPr>
        <w:tc>
          <w:tcPr>
            <w:tcW w:w="2978" w:type="dxa"/>
            <w:tcBorders>
              <w:top w:val="nil"/>
              <w:left w:val="nil"/>
              <w:bottom w:val="nil"/>
              <w:right w:val="nil"/>
            </w:tcBorders>
            <w:shd w:val="clear" w:color="auto" w:fill="auto"/>
            <w:noWrap/>
            <w:vAlign w:val="bottom"/>
            <w:hideMark/>
          </w:tcPr>
          <w:p w:rsidR="004544D4" w:rsidRPr="00073070" w:rsidRDefault="004544D4" w:rsidP="00FC05FD">
            <w:pPr>
              <w:rPr>
                <w:b/>
                <w:bCs/>
              </w:rPr>
            </w:pPr>
          </w:p>
        </w:tc>
        <w:tc>
          <w:tcPr>
            <w:tcW w:w="7513" w:type="dxa"/>
            <w:tcBorders>
              <w:top w:val="nil"/>
              <w:left w:val="nil"/>
              <w:bottom w:val="nil"/>
              <w:right w:val="nil"/>
            </w:tcBorders>
            <w:shd w:val="clear" w:color="auto" w:fill="auto"/>
            <w:noWrap/>
            <w:vAlign w:val="bottom"/>
            <w:hideMark/>
          </w:tcPr>
          <w:p w:rsidR="004544D4" w:rsidRPr="00073070" w:rsidRDefault="004544D4" w:rsidP="00FC05FD">
            <w:pPr>
              <w:rPr>
                <w:sz w:val="22"/>
                <w:szCs w:val="22"/>
              </w:rPr>
            </w:pPr>
          </w:p>
        </w:tc>
        <w:tc>
          <w:tcPr>
            <w:tcW w:w="1960" w:type="dxa"/>
            <w:tcBorders>
              <w:top w:val="nil"/>
              <w:left w:val="nil"/>
              <w:bottom w:val="nil"/>
              <w:right w:val="nil"/>
            </w:tcBorders>
            <w:shd w:val="clear" w:color="auto" w:fill="auto"/>
            <w:noWrap/>
            <w:vAlign w:val="bottom"/>
            <w:hideMark/>
          </w:tcPr>
          <w:p w:rsidR="004544D4" w:rsidRPr="00073070" w:rsidRDefault="004544D4" w:rsidP="00FC05FD">
            <w:pPr>
              <w:rPr>
                <w:sz w:val="22"/>
                <w:szCs w:val="22"/>
              </w:rPr>
            </w:pPr>
          </w:p>
        </w:tc>
        <w:tc>
          <w:tcPr>
            <w:tcW w:w="1940" w:type="dxa"/>
            <w:tcBorders>
              <w:top w:val="nil"/>
              <w:left w:val="nil"/>
              <w:bottom w:val="nil"/>
              <w:right w:val="nil"/>
            </w:tcBorders>
            <w:shd w:val="clear" w:color="auto" w:fill="auto"/>
            <w:noWrap/>
            <w:vAlign w:val="bottom"/>
            <w:hideMark/>
          </w:tcPr>
          <w:p w:rsidR="004544D4" w:rsidRPr="00073070" w:rsidRDefault="004544D4" w:rsidP="00FC05FD">
            <w:pPr>
              <w:jc w:val="right"/>
              <w:rPr>
                <w:sz w:val="22"/>
                <w:szCs w:val="22"/>
              </w:rPr>
            </w:pPr>
          </w:p>
        </w:tc>
        <w:tc>
          <w:tcPr>
            <w:tcW w:w="1203" w:type="dxa"/>
            <w:tcBorders>
              <w:top w:val="nil"/>
              <w:left w:val="nil"/>
              <w:bottom w:val="nil"/>
              <w:right w:val="nil"/>
            </w:tcBorders>
            <w:shd w:val="clear" w:color="auto" w:fill="auto"/>
            <w:noWrap/>
            <w:vAlign w:val="bottom"/>
            <w:hideMark/>
          </w:tcPr>
          <w:p w:rsidR="004544D4" w:rsidRPr="00073070" w:rsidRDefault="004544D4" w:rsidP="00FC05FD">
            <w:pPr>
              <w:jc w:val="right"/>
              <w:rPr>
                <w:sz w:val="22"/>
                <w:szCs w:val="22"/>
              </w:rPr>
            </w:pPr>
            <w:r w:rsidRPr="00073070">
              <w:rPr>
                <w:sz w:val="22"/>
                <w:szCs w:val="22"/>
              </w:rPr>
              <w:t>руб.</w:t>
            </w:r>
          </w:p>
        </w:tc>
      </w:tr>
      <w:tr w:rsidR="004544D4" w:rsidRPr="00073070" w:rsidTr="00FC05FD">
        <w:trPr>
          <w:trHeight w:val="636"/>
        </w:trPr>
        <w:tc>
          <w:tcPr>
            <w:tcW w:w="297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544D4" w:rsidRPr="00073070" w:rsidRDefault="004544D4" w:rsidP="00FC05FD">
            <w:pPr>
              <w:rPr>
                <w:b/>
                <w:bCs/>
              </w:rPr>
            </w:pPr>
            <w:r w:rsidRPr="00073070">
              <w:rPr>
                <w:b/>
                <w:bCs/>
              </w:rPr>
              <w:t>Код бюджетной классификации</w:t>
            </w:r>
          </w:p>
        </w:tc>
        <w:tc>
          <w:tcPr>
            <w:tcW w:w="7513" w:type="dxa"/>
            <w:tcBorders>
              <w:top w:val="single" w:sz="8" w:space="0" w:color="auto"/>
              <w:left w:val="nil"/>
              <w:bottom w:val="single" w:sz="8" w:space="0" w:color="auto"/>
              <w:right w:val="single" w:sz="4" w:space="0" w:color="auto"/>
            </w:tcBorders>
            <w:shd w:val="clear" w:color="auto" w:fill="auto"/>
            <w:vAlign w:val="center"/>
            <w:hideMark/>
          </w:tcPr>
          <w:p w:rsidR="004544D4" w:rsidRPr="00073070" w:rsidRDefault="004544D4" w:rsidP="00FC05FD">
            <w:pPr>
              <w:jc w:val="center"/>
              <w:rPr>
                <w:b/>
                <w:bCs/>
              </w:rPr>
            </w:pPr>
            <w:r w:rsidRPr="00073070">
              <w:rPr>
                <w:b/>
                <w:bCs/>
              </w:rPr>
              <w:t>Наименование доходов</w:t>
            </w:r>
          </w:p>
        </w:tc>
        <w:tc>
          <w:tcPr>
            <w:tcW w:w="1960" w:type="dxa"/>
            <w:tcBorders>
              <w:top w:val="single" w:sz="8" w:space="0" w:color="auto"/>
              <w:left w:val="nil"/>
              <w:bottom w:val="single" w:sz="8" w:space="0" w:color="auto"/>
              <w:right w:val="single" w:sz="4" w:space="0" w:color="auto"/>
            </w:tcBorders>
            <w:shd w:val="clear" w:color="auto" w:fill="auto"/>
            <w:vAlign w:val="center"/>
            <w:hideMark/>
          </w:tcPr>
          <w:p w:rsidR="004544D4" w:rsidRPr="00073070" w:rsidRDefault="004544D4" w:rsidP="00FC05FD">
            <w:pPr>
              <w:jc w:val="center"/>
              <w:rPr>
                <w:b/>
                <w:bCs/>
              </w:rPr>
            </w:pPr>
            <w:r w:rsidRPr="00073070">
              <w:rPr>
                <w:b/>
                <w:bCs/>
              </w:rPr>
              <w:t>План</w:t>
            </w:r>
          </w:p>
        </w:tc>
        <w:tc>
          <w:tcPr>
            <w:tcW w:w="1940" w:type="dxa"/>
            <w:tcBorders>
              <w:top w:val="single" w:sz="8" w:space="0" w:color="auto"/>
              <w:left w:val="nil"/>
              <w:bottom w:val="single" w:sz="8" w:space="0" w:color="auto"/>
              <w:right w:val="single" w:sz="4" w:space="0" w:color="auto"/>
            </w:tcBorders>
            <w:shd w:val="clear" w:color="auto" w:fill="auto"/>
            <w:vAlign w:val="center"/>
            <w:hideMark/>
          </w:tcPr>
          <w:p w:rsidR="004544D4" w:rsidRPr="00073070" w:rsidRDefault="004544D4" w:rsidP="00FC05FD">
            <w:pPr>
              <w:jc w:val="center"/>
              <w:rPr>
                <w:b/>
                <w:bCs/>
              </w:rPr>
            </w:pPr>
            <w:r w:rsidRPr="00073070">
              <w:rPr>
                <w:b/>
                <w:bCs/>
              </w:rPr>
              <w:t>Исполнение</w:t>
            </w:r>
          </w:p>
        </w:tc>
        <w:tc>
          <w:tcPr>
            <w:tcW w:w="1203" w:type="dxa"/>
            <w:tcBorders>
              <w:top w:val="single" w:sz="8" w:space="0" w:color="auto"/>
              <w:left w:val="nil"/>
              <w:bottom w:val="single" w:sz="8" w:space="0" w:color="auto"/>
              <w:right w:val="single" w:sz="8" w:space="0" w:color="auto"/>
            </w:tcBorders>
            <w:shd w:val="clear" w:color="auto" w:fill="auto"/>
            <w:vAlign w:val="center"/>
            <w:hideMark/>
          </w:tcPr>
          <w:p w:rsidR="004544D4" w:rsidRPr="00073070" w:rsidRDefault="004544D4" w:rsidP="00FC05FD">
            <w:pPr>
              <w:jc w:val="center"/>
              <w:rPr>
                <w:b/>
                <w:bCs/>
              </w:rPr>
            </w:pPr>
            <w:r w:rsidRPr="00073070">
              <w:rPr>
                <w:b/>
                <w:bCs/>
              </w:rPr>
              <w:t>%</w:t>
            </w:r>
          </w:p>
        </w:tc>
      </w:tr>
      <w:tr w:rsidR="004544D4" w:rsidRPr="00073070" w:rsidTr="00FC05FD">
        <w:trPr>
          <w:trHeight w:val="312"/>
        </w:trPr>
        <w:tc>
          <w:tcPr>
            <w:tcW w:w="2978" w:type="dxa"/>
            <w:tcBorders>
              <w:top w:val="nil"/>
              <w:left w:val="single" w:sz="4" w:space="0" w:color="auto"/>
              <w:bottom w:val="single" w:sz="4" w:space="0" w:color="auto"/>
              <w:right w:val="single" w:sz="4" w:space="0" w:color="auto"/>
            </w:tcBorders>
            <w:shd w:val="clear" w:color="000000" w:fill="FFFFFF"/>
            <w:hideMark/>
          </w:tcPr>
          <w:p w:rsidR="004544D4" w:rsidRPr="00073070" w:rsidRDefault="004544D4" w:rsidP="00FC05FD">
            <w:pPr>
              <w:rPr>
                <w:b/>
                <w:bCs/>
              </w:rPr>
            </w:pPr>
            <w:r w:rsidRPr="00073070">
              <w:rPr>
                <w:b/>
                <w:bCs/>
              </w:rPr>
              <w:t>000 100 00000 00 0000 000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Налоговые и неналоговые доходы</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54 454 760,12</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18 363 895,30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33,7%</w:t>
            </w:r>
          </w:p>
        </w:tc>
      </w:tr>
      <w:tr w:rsidR="004544D4" w:rsidRPr="00073070" w:rsidTr="00FC05FD">
        <w:trPr>
          <w:trHeight w:val="312"/>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000 101 00000 00 0000 000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Налоги на прибыль, доходы</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47 388 800,00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16 528 177,63</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34,9%</w:t>
            </w:r>
          </w:p>
        </w:tc>
      </w:tr>
      <w:tr w:rsidR="004544D4" w:rsidRPr="00073070" w:rsidTr="00FC05FD">
        <w:trPr>
          <w:trHeight w:val="324"/>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000 101 02000 01 0000 110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Налог на доходы физических лиц</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47 388 800,00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16 528 177,63</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34,9%</w:t>
            </w:r>
          </w:p>
        </w:tc>
      </w:tr>
      <w:tr w:rsidR="004544D4" w:rsidRPr="00073070" w:rsidTr="00FC05FD">
        <w:trPr>
          <w:trHeight w:val="1284"/>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000 101 02010 01 0000 110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47 000 000,00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16 137 610,73</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34,3%</w:t>
            </w:r>
          </w:p>
        </w:tc>
      </w:tr>
      <w:tr w:rsidR="004544D4" w:rsidRPr="00073070" w:rsidTr="00FC05FD">
        <w:trPr>
          <w:trHeight w:val="1320"/>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r w:rsidRPr="00073070">
              <w:t>182 101 02010 01 0000 110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47 000 000,00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16 137 610,73</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34,3%</w:t>
            </w:r>
          </w:p>
        </w:tc>
      </w:tr>
      <w:tr w:rsidR="004544D4" w:rsidRPr="00073070" w:rsidTr="00FC05FD">
        <w:trPr>
          <w:trHeight w:val="90"/>
        </w:trPr>
        <w:tc>
          <w:tcPr>
            <w:tcW w:w="2978" w:type="dxa"/>
            <w:tcBorders>
              <w:top w:val="nil"/>
              <w:left w:val="single" w:sz="4" w:space="0" w:color="auto"/>
              <w:bottom w:val="single" w:sz="4" w:space="0" w:color="auto"/>
              <w:right w:val="single" w:sz="4" w:space="0" w:color="auto"/>
            </w:tcBorders>
            <w:shd w:val="clear" w:color="auto" w:fill="auto"/>
            <w:noWrap/>
            <w:hideMark/>
          </w:tcPr>
          <w:p w:rsidR="004544D4" w:rsidRPr="00073070" w:rsidRDefault="004544D4" w:rsidP="00FC05FD">
            <w:pPr>
              <w:rPr>
                <w:i/>
                <w:iCs/>
              </w:rPr>
            </w:pPr>
            <w:r w:rsidRPr="00073070">
              <w:rPr>
                <w:i/>
                <w:iCs/>
              </w:rPr>
              <w:t>000  101 02020 01 0000 110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166 500,00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-4 244,05</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-2,5%</w:t>
            </w:r>
          </w:p>
        </w:tc>
      </w:tr>
      <w:tr w:rsidR="004544D4" w:rsidRPr="00073070" w:rsidTr="00FC05FD">
        <w:trPr>
          <w:trHeight w:val="79"/>
        </w:trPr>
        <w:tc>
          <w:tcPr>
            <w:tcW w:w="2978" w:type="dxa"/>
            <w:tcBorders>
              <w:top w:val="nil"/>
              <w:left w:val="single" w:sz="4" w:space="0" w:color="auto"/>
              <w:bottom w:val="single" w:sz="4" w:space="0" w:color="auto"/>
              <w:right w:val="single" w:sz="4" w:space="0" w:color="auto"/>
            </w:tcBorders>
            <w:shd w:val="clear" w:color="auto" w:fill="auto"/>
            <w:noWrap/>
            <w:hideMark/>
          </w:tcPr>
          <w:p w:rsidR="004544D4" w:rsidRPr="00073070" w:rsidRDefault="004544D4" w:rsidP="00FC05FD">
            <w:r w:rsidRPr="00073070">
              <w:t>182  101 02020 01 0000 110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166 500,00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-4 244,05</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-2,5%</w:t>
            </w:r>
          </w:p>
        </w:tc>
      </w:tr>
      <w:tr w:rsidR="004544D4" w:rsidRPr="00073070" w:rsidTr="00FC05FD">
        <w:trPr>
          <w:trHeight w:val="79"/>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lastRenderedPageBreak/>
              <w:t>000 101 02030 01 0000 110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189 000,00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52 208,85</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27,6%</w:t>
            </w:r>
          </w:p>
        </w:tc>
      </w:tr>
      <w:tr w:rsidR="004544D4" w:rsidRPr="00073070" w:rsidTr="00FC05FD">
        <w:trPr>
          <w:trHeight w:val="1008"/>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r w:rsidRPr="00073070">
              <w:t>182 101 02030 01 0000 110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189 000,00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52 208,85</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27,6%</w:t>
            </w:r>
          </w:p>
        </w:tc>
      </w:tr>
      <w:tr w:rsidR="004544D4" w:rsidRPr="00073070" w:rsidTr="00FC05FD">
        <w:trPr>
          <w:trHeight w:val="1560"/>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000 101 02080 00 0000 110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33 300,00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4 950,00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14,9%</w:t>
            </w:r>
          </w:p>
        </w:tc>
      </w:tr>
      <w:tr w:rsidR="004544D4" w:rsidRPr="00073070" w:rsidTr="00FC05FD">
        <w:trPr>
          <w:trHeight w:val="1560"/>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r w:rsidRPr="00073070">
              <w:t>182 101 02080 01 1000 110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33 300,00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4 950,00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14,9%</w:t>
            </w:r>
          </w:p>
        </w:tc>
      </w:tr>
      <w:tr w:rsidR="004544D4" w:rsidRPr="00073070" w:rsidTr="00FC05FD">
        <w:trPr>
          <w:trHeight w:val="90"/>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000 101 02130 00 0000 110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337 652,10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0,0%</w:t>
            </w:r>
          </w:p>
        </w:tc>
      </w:tr>
      <w:tr w:rsidR="004544D4" w:rsidRPr="00073070" w:rsidTr="00FC05FD">
        <w:trPr>
          <w:trHeight w:val="90"/>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r w:rsidRPr="00073070">
              <w:t>182 101 02130 01 1000 110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337 652,10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0,0%</w:t>
            </w:r>
          </w:p>
        </w:tc>
      </w:tr>
      <w:tr w:rsidR="004544D4" w:rsidRPr="00073070" w:rsidTr="00FC05FD">
        <w:trPr>
          <w:trHeight w:val="624"/>
        </w:trPr>
        <w:tc>
          <w:tcPr>
            <w:tcW w:w="2978" w:type="dxa"/>
            <w:tcBorders>
              <w:top w:val="nil"/>
              <w:left w:val="single" w:sz="4" w:space="0" w:color="auto"/>
              <w:bottom w:val="single" w:sz="4" w:space="0" w:color="auto"/>
              <w:right w:val="single" w:sz="4" w:space="0" w:color="auto"/>
            </w:tcBorders>
            <w:shd w:val="clear" w:color="auto" w:fill="auto"/>
            <w:noWrap/>
            <w:hideMark/>
          </w:tcPr>
          <w:p w:rsidR="004544D4" w:rsidRPr="00073070" w:rsidRDefault="004544D4" w:rsidP="00FC05FD">
            <w:pPr>
              <w:rPr>
                <w:b/>
                <w:bCs/>
              </w:rPr>
            </w:pPr>
            <w:r w:rsidRPr="00073070">
              <w:rPr>
                <w:b/>
                <w:bCs/>
              </w:rPr>
              <w:t>000 103 00000 00 0000 00</w:t>
            </w:r>
          </w:p>
        </w:tc>
        <w:tc>
          <w:tcPr>
            <w:tcW w:w="7513" w:type="dxa"/>
            <w:tcBorders>
              <w:top w:val="nil"/>
              <w:left w:val="nil"/>
              <w:bottom w:val="single" w:sz="4" w:space="0" w:color="auto"/>
              <w:right w:val="single" w:sz="4" w:space="0" w:color="auto"/>
            </w:tcBorders>
            <w:shd w:val="clear" w:color="000000" w:fill="FFFFFF"/>
            <w:hideMark/>
          </w:tcPr>
          <w:p w:rsidR="004544D4" w:rsidRPr="00073070" w:rsidRDefault="004544D4" w:rsidP="00FC05FD">
            <w:pPr>
              <w:rPr>
                <w:b/>
                <w:bCs/>
              </w:rPr>
            </w:pPr>
            <w:r w:rsidRPr="00073070">
              <w:rPr>
                <w:b/>
                <w:bCs/>
              </w:rPr>
              <w:t>Налоги, товары, (работы, услуги) реализуемые на территории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1 225 730,00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441 888,14</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36,1%</w:t>
            </w:r>
          </w:p>
        </w:tc>
      </w:tr>
      <w:tr w:rsidR="004544D4" w:rsidRPr="00073070" w:rsidTr="00FC05FD">
        <w:trPr>
          <w:trHeight w:val="1296"/>
        </w:trPr>
        <w:tc>
          <w:tcPr>
            <w:tcW w:w="2978" w:type="dxa"/>
            <w:tcBorders>
              <w:top w:val="nil"/>
              <w:left w:val="single" w:sz="4" w:space="0" w:color="auto"/>
              <w:bottom w:val="single" w:sz="4" w:space="0" w:color="auto"/>
              <w:right w:val="single" w:sz="4" w:space="0" w:color="auto"/>
            </w:tcBorders>
            <w:shd w:val="clear" w:color="auto" w:fill="auto"/>
            <w:noWrap/>
            <w:hideMark/>
          </w:tcPr>
          <w:p w:rsidR="004544D4" w:rsidRPr="00073070" w:rsidRDefault="004544D4" w:rsidP="00FC05FD">
            <w:pPr>
              <w:rPr>
                <w:b/>
                <w:bCs/>
                <w:i/>
                <w:iCs/>
              </w:rPr>
            </w:pPr>
            <w:r w:rsidRPr="00073070">
              <w:rPr>
                <w:b/>
                <w:bCs/>
                <w:i/>
                <w:iCs/>
              </w:rPr>
              <w:t>000 103 02230 01 0000 110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580 570,00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227 121,71</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39,1%</w:t>
            </w:r>
          </w:p>
        </w:tc>
      </w:tr>
      <w:tr w:rsidR="004544D4" w:rsidRPr="00073070" w:rsidTr="00FC05FD">
        <w:trPr>
          <w:trHeight w:val="1284"/>
        </w:trPr>
        <w:tc>
          <w:tcPr>
            <w:tcW w:w="2978" w:type="dxa"/>
            <w:tcBorders>
              <w:top w:val="nil"/>
              <w:left w:val="single" w:sz="4" w:space="0" w:color="auto"/>
              <w:bottom w:val="single" w:sz="4" w:space="0" w:color="auto"/>
              <w:right w:val="single" w:sz="4" w:space="0" w:color="auto"/>
            </w:tcBorders>
            <w:shd w:val="clear" w:color="auto" w:fill="auto"/>
            <w:noWrap/>
            <w:hideMark/>
          </w:tcPr>
          <w:p w:rsidR="004544D4" w:rsidRPr="00073070" w:rsidRDefault="004544D4" w:rsidP="00FC05FD">
            <w:pPr>
              <w:rPr>
                <w:i/>
                <w:iCs/>
              </w:rPr>
            </w:pPr>
            <w:r w:rsidRPr="00073070">
              <w:rPr>
                <w:i/>
                <w:iCs/>
              </w:rPr>
              <w:lastRenderedPageBreak/>
              <w:t>000 103 02230 01 0000 110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580 570,00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227 121,71</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39,1%</w:t>
            </w:r>
          </w:p>
        </w:tc>
      </w:tr>
      <w:tr w:rsidR="004544D4" w:rsidRPr="00073070" w:rsidTr="00FC05FD">
        <w:trPr>
          <w:trHeight w:val="1656"/>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sz w:val="22"/>
                <w:szCs w:val="22"/>
              </w:rPr>
            </w:pPr>
            <w:r w:rsidRPr="00073070">
              <w:rPr>
                <w:sz w:val="22"/>
                <w:szCs w:val="22"/>
              </w:rPr>
              <w:t>182 1 03 02231 01 0000 110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both"/>
              <w:rPr>
                <w:sz w:val="22"/>
                <w:szCs w:val="22"/>
              </w:rPr>
            </w:pPr>
            <w:r w:rsidRPr="00073070">
              <w:rPr>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580 570,00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227 121,71</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39,1%</w:t>
            </w:r>
          </w:p>
        </w:tc>
      </w:tr>
      <w:tr w:rsidR="004544D4" w:rsidRPr="00073070" w:rsidTr="00FC05FD">
        <w:trPr>
          <w:trHeight w:val="1596"/>
        </w:trPr>
        <w:tc>
          <w:tcPr>
            <w:tcW w:w="2978" w:type="dxa"/>
            <w:tcBorders>
              <w:top w:val="nil"/>
              <w:left w:val="single" w:sz="4" w:space="0" w:color="auto"/>
              <w:bottom w:val="single" w:sz="4" w:space="0" w:color="auto"/>
              <w:right w:val="single" w:sz="4" w:space="0" w:color="auto"/>
            </w:tcBorders>
            <w:shd w:val="clear" w:color="auto" w:fill="auto"/>
            <w:noWrap/>
            <w:hideMark/>
          </w:tcPr>
          <w:p w:rsidR="004544D4" w:rsidRPr="00073070" w:rsidRDefault="004544D4" w:rsidP="00FC05FD">
            <w:pPr>
              <w:rPr>
                <w:i/>
                <w:iCs/>
              </w:rPr>
            </w:pPr>
            <w:r w:rsidRPr="00073070">
              <w:rPr>
                <w:i/>
                <w:iCs/>
              </w:rPr>
              <w:t>000 103 02240 01 0000 110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4 030,00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1 042,85</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25,9%</w:t>
            </w:r>
          </w:p>
        </w:tc>
      </w:tr>
      <w:tr w:rsidR="004544D4" w:rsidRPr="00073070" w:rsidTr="00FC05FD">
        <w:trPr>
          <w:trHeight w:val="90"/>
        </w:trPr>
        <w:tc>
          <w:tcPr>
            <w:tcW w:w="2978" w:type="dxa"/>
            <w:tcBorders>
              <w:top w:val="nil"/>
              <w:left w:val="single" w:sz="4" w:space="0" w:color="auto"/>
              <w:bottom w:val="single" w:sz="4" w:space="0" w:color="auto"/>
              <w:right w:val="single" w:sz="4" w:space="0" w:color="auto"/>
            </w:tcBorders>
            <w:shd w:val="clear" w:color="auto" w:fill="auto"/>
            <w:noWrap/>
            <w:hideMark/>
          </w:tcPr>
          <w:p w:rsidR="004544D4" w:rsidRPr="00073070" w:rsidRDefault="004544D4" w:rsidP="00FC05FD">
            <w:r w:rsidRPr="00073070">
              <w:t>182 103 02241 01 0000 110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both"/>
              <w:rPr>
                <w:sz w:val="22"/>
                <w:szCs w:val="22"/>
              </w:rPr>
            </w:pPr>
            <w:r w:rsidRPr="00073070">
              <w:rPr>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60" w:type="dxa"/>
            <w:tcBorders>
              <w:top w:val="nil"/>
              <w:left w:val="nil"/>
              <w:bottom w:val="single" w:sz="4" w:space="0" w:color="auto"/>
              <w:right w:val="single" w:sz="4" w:space="0" w:color="auto"/>
            </w:tcBorders>
            <w:shd w:val="clear" w:color="000000" w:fill="FFFFFF"/>
            <w:hideMark/>
          </w:tcPr>
          <w:p w:rsidR="004544D4" w:rsidRPr="00073070" w:rsidRDefault="004544D4" w:rsidP="00FC05FD">
            <w:pPr>
              <w:jc w:val="right"/>
            </w:pPr>
            <w:r w:rsidRPr="00073070">
              <w:t>4 030,00</w:t>
            </w:r>
          </w:p>
        </w:tc>
        <w:tc>
          <w:tcPr>
            <w:tcW w:w="1940" w:type="dxa"/>
            <w:tcBorders>
              <w:top w:val="nil"/>
              <w:left w:val="nil"/>
              <w:bottom w:val="single" w:sz="4" w:space="0" w:color="auto"/>
              <w:right w:val="single" w:sz="4" w:space="0" w:color="auto"/>
            </w:tcBorders>
            <w:shd w:val="clear" w:color="000000" w:fill="FFFFFF"/>
            <w:hideMark/>
          </w:tcPr>
          <w:p w:rsidR="004544D4" w:rsidRPr="00073070" w:rsidRDefault="004544D4" w:rsidP="00FC05FD">
            <w:pPr>
              <w:jc w:val="right"/>
            </w:pPr>
            <w:r w:rsidRPr="00073070">
              <w:t>1 042,85</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25,9%</w:t>
            </w:r>
          </w:p>
        </w:tc>
      </w:tr>
      <w:tr w:rsidR="004544D4" w:rsidRPr="00073070" w:rsidTr="00FC05FD">
        <w:trPr>
          <w:trHeight w:val="90"/>
        </w:trPr>
        <w:tc>
          <w:tcPr>
            <w:tcW w:w="2978" w:type="dxa"/>
            <w:tcBorders>
              <w:top w:val="nil"/>
              <w:left w:val="single" w:sz="4" w:space="0" w:color="auto"/>
              <w:bottom w:val="single" w:sz="4" w:space="0" w:color="auto"/>
              <w:right w:val="single" w:sz="4" w:space="0" w:color="auto"/>
            </w:tcBorders>
            <w:shd w:val="clear" w:color="auto" w:fill="auto"/>
            <w:noWrap/>
            <w:hideMark/>
          </w:tcPr>
          <w:p w:rsidR="004544D4" w:rsidRPr="00073070" w:rsidRDefault="004544D4" w:rsidP="00FC05FD">
            <w:pPr>
              <w:rPr>
                <w:i/>
                <w:iCs/>
              </w:rPr>
            </w:pPr>
            <w:r w:rsidRPr="00073070">
              <w:rPr>
                <w:i/>
                <w:iCs/>
              </w:rPr>
              <w:t>000 103 02250 01 0000 110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spacing w:after="240"/>
              <w:rPr>
                <w:i/>
                <w:iCs/>
              </w:rPr>
            </w:pPr>
            <w:r w:rsidRPr="00073070">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717 700,00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241 854,39</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33,7%</w:t>
            </w:r>
          </w:p>
        </w:tc>
      </w:tr>
      <w:tr w:rsidR="004544D4" w:rsidRPr="00073070" w:rsidTr="00FC05FD">
        <w:trPr>
          <w:trHeight w:val="1656"/>
        </w:trPr>
        <w:tc>
          <w:tcPr>
            <w:tcW w:w="2978" w:type="dxa"/>
            <w:tcBorders>
              <w:top w:val="nil"/>
              <w:left w:val="single" w:sz="4" w:space="0" w:color="auto"/>
              <w:bottom w:val="single" w:sz="4" w:space="0" w:color="auto"/>
              <w:right w:val="single" w:sz="4" w:space="0" w:color="auto"/>
            </w:tcBorders>
            <w:shd w:val="clear" w:color="auto" w:fill="auto"/>
            <w:noWrap/>
            <w:hideMark/>
          </w:tcPr>
          <w:p w:rsidR="004544D4" w:rsidRPr="00073070" w:rsidRDefault="004544D4" w:rsidP="00FC05FD">
            <w:r w:rsidRPr="00073070">
              <w:t>182 103 02251 01 0000 110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both"/>
              <w:rPr>
                <w:sz w:val="22"/>
                <w:szCs w:val="22"/>
              </w:rPr>
            </w:pPr>
            <w:r w:rsidRPr="00073070">
              <w:rPr>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717 700,00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241 854,39</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33,7%</w:t>
            </w:r>
          </w:p>
        </w:tc>
      </w:tr>
      <w:tr w:rsidR="004544D4" w:rsidRPr="00073070" w:rsidTr="00FC05FD">
        <w:trPr>
          <w:trHeight w:val="1308"/>
        </w:trPr>
        <w:tc>
          <w:tcPr>
            <w:tcW w:w="2978" w:type="dxa"/>
            <w:tcBorders>
              <w:top w:val="nil"/>
              <w:left w:val="single" w:sz="4" w:space="0" w:color="auto"/>
              <w:bottom w:val="single" w:sz="4" w:space="0" w:color="auto"/>
              <w:right w:val="single" w:sz="4" w:space="0" w:color="auto"/>
            </w:tcBorders>
            <w:shd w:val="clear" w:color="auto" w:fill="auto"/>
            <w:noWrap/>
            <w:hideMark/>
          </w:tcPr>
          <w:p w:rsidR="004544D4" w:rsidRPr="00073070" w:rsidRDefault="004544D4" w:rsidP="00FC05FD">
            <w:pPr>
              <w:rPr>
                <w:i/>
                <w:iCs/>
              </w:rPr>
            </w:pPr>
            <w:r w:rsidRPr="00073070">
              <w:rPr>
                <w:i/>
                <w:iCs/>
              </w:rPr>
              <w:lastRenderedPageBreak/>
              <w:t xml:space="preserve"> 000 103 02260 01 0000 110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spacing w:after="240"/>
              <w:rPr>
                <w:i/>
                <w:iCs/>
              </w:rPr>
            </w:pPr>
            <w:r w:rsidRPr="00073070">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-76 570,00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-28 130,81</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36,7%</w:t>
            </w:r>
          </w:p>
        </w:tc>
      </w:tr>
      <w:tr w:rsidR="004544D4" w:rsidRPr="00073070" w:rsidTr="00FC05FD">
        <w:trPr>
          <w:trHeight w:val="1656"/>
        </w:trPr>
        <w:tc>
          <w:tcPr>
            <w:tcW w:w="2978" w:type="dxa"/>
            <w:tcBorders>
              <w:top w:val="nil"/>
              <w:left w:val="single" w:sz="4" w:space="0" w:color="auto"/>
              <w:bottom w:val="single" w:sz="4" w:space="0" w:color="auto"/>
              <w:right w:val="single" w:sz="4" w:space="0" w:color="auto"/>
            </w:tcBorders>
            <w:shd w:val="clear" w:color="auto" w:fill="auto"/>
            <w:noWrap/>
            <w:hideMark/>
          </w:tcPr>
          <w:p w:rsidR="004544D4" w:rsidRPr="00073070" w:rsidRDefault="004544D4" w:rsidP="00FC05FD">
            <w:r w:rsidRPr="00073070">
              <w:t xml:space="preserve"> 182 103 02261 01 0000 110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both"/>
              <w:rPr>
                <w:sz w:val="22"/>
                <w:szCs w:val="22"/>
              </w:rPr>
            </w:pPr>
            <w:r w:rsidRPr="00073070">
              <w:rPr>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-76 570,00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-28 130,81</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36,7%</w:t>
            </w:r>
          </w:p>
        </w:tc>
      </w:tr>
      <w:tr w:rsidR="004544D4" w:rsidRPr="00073070" w:rsidTr="00FC05FD">
        <w:trPr>
          <w:trHeight w:val="312"/>
        </w:trPr>
        <w:tc>
          <w:tcPr>
            <w:tcW w:w="2978" w:type="dxa"/>
            <w:tcBorders>
              <w:top w:val="nil"/>
              <w:left w:val="single" w:sz="4" w:space="0" w:color="auto"/>
              <w:bottom w:val="single" w:sz="4" w:space="0" w:color="auto"/>
              <w:right w:val="single" w:sz="4" w:space="0" w:color="auto"/>
            </w:tcBorders>
            <w:shd w:val="clear" w:color="auto" w:fill="auto"/>
            <w:noWrap/>
            <w:hideMark/>
          </w:tcPr>
          <w:p w:rsidR="004544D4" w:rsidRPr="00073070" w:rsidRDefault="004544D4" w:rsidP="00FC05FD">
            <w:pPr>
              <w:rPr>
                <w:b/>
                <w:bCs/>
              </w:rPr>
            </w:pPr>
            <w:r w:rsidRPr="00073070">
              <w:rPr>
                <w:b/>
                <w:bCs/>
              </w:rPr>
              <w:t>000 105 00000 00 0000 000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both"/>
              <w:rPr>
                <w:b/>
                <w:bCs/>
                <w:sz w:val="22"/>
                <w:szCs w:val="22"/>
              </w:rPr>
            </w:pPr>
            <w:r w:rsidRPr="00073070">
              <w:rPr>
                <w:b/>
                <w:bCs/>
                <w:sz w:val="22"/>
                <w:szCs w:val="22"/>
              </w:rPr>
              <w:t>НАЛОГИ НА СОВОКУПНЫЙ ДОХОД</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2 500,00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0,00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0,0%</w:t>
            </w:r>
          </w:p>
        </w:tc>
      </w:tr>
      <w:tr w:rsidR="004544D4" w:rsidRPr="00073070" w:rsidTr="00FC05FD">
        <w:trPr>
          <w:trHeight w:val="312"/>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000 105 03000 00 0000 110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both"/>
              <w:rPr>
                <w:b/>
                <w:bCs/>
              </w:rPr>
            </w:pPr>
            <w:r w:rsidRPr="00073070">
              <w:rPr>
                <w:b/>
                <w:bCs/>
              </w:rPr>
              <w:t>Единый сельскохозяйственный налог</w:t>
            </w:r>
          </w:p>
        </w:tc>
        <w:tc>
          <w:tcPr>
            <w:tcW w:w="1960" w:type="dxa"/>
            <w:tcBorders>
              <w:top w:val="nil"/>
              <w:left w:val="nil"/>
              <w:bottom w:val="single" w:sz="4" w:space="0" w:color="auto"/>
              <w:right w:val="single" w:sz="4" w:space="0" w:color="auto"/>
            </w:tcBorders>
            <w:shd w:val="clear" w:color="000000" w:fill="FFFFFF"/>
            <w:hideMark/>
          </w:tcPr>
          <w:p w:rsidR="004544D4" w:rsidRPr="00073070" w:rsidRDefault="004544D4" w:rsidP="00FC05FD">
            <w:pPr>
              <w:jc w:val="right"/>
              <w:rPr>
                <w:b/>
                <w:bCs/>
              </w:rPr>
            </w:pPr>
            <w:r w:rsidRPr="00073070">
              <w:rPr>
                <w:b/>
                <w:bCs/>
              </w:rPr>
              <w:t>2 500,00</w:t>
            </w:r>
          </w:p>
        </w:tc>
        <w:tc>
          <w:tcPr>
            <w:tcW w:w="1940" w:type="dxa"/>
            <w:tcBorders>
              <w:top w:val="nil"/>
              <w:left w:val="nil"/>
              <w:bottom w:val="single" w:sz="4" w:space="0" w:color="auto"/>
              <w:right w:val="single" w:sz="4" w:space="0" w:color="auto"/>
            </w:tcBorders>
            <w:shd w:val="clear" w:color="000000" w:fill="FFFFFF"/>
            <w:hideMark/>
          </w:tcPr>
          <w:p w:rsidR="004544D4" w:rsidRPr="00073070" w:rsidRDefault="004544D4" w:rsidP="00FC05FD">
            <w:pPr>
              <w:jc w:val="right"/>
              <w:rPr>
                <w:b/>
                <w:bCs/>
              </w:rPr>
            </w:pPr>
            <w:r w:rsidRPr="00073070">
              <w:rPr>
                <w:b/>
                <w:bCs/>
              </w:rPr>
              <w:t>0,00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0,0%</w:t>
            </w:r>
          </w:p>
        </w:tc>
      </w:tr>
      <w:tr w:rsidR="004544D4" w:rsidRPr="00073070" w:rsidTr="00FC05FD">
        <w:trPr>
          <w:trHeight w:val="312"/>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r w:rsidRPr="00073070">
              <w:t>182 105 03010 01 0000 110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both"/>
            </w:pPr>
            <w:r w:rsidRPr="00073070">
              <w:t>Единый сельскохозяйственный налог</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2 500,00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0,00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0,0%</w:t>
            </w:r>
          </w:p>
        </w:tc>
      </w:tr>
      <w:tr w:rsidR="004544D4" w:rsidRPr="00073070" w:rsidTr="00FC05FD">
        <w:trPr>
          <w:trHeight w:val="312"/>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000 106 00000 00 0000 000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НАЛОГИ НА ИМУЩЕСТВО</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4 350 000,00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410 674,10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9,4%</w:t>
            </w:r>
          </w:p>
        </w:tc>
      </w:tr>
      <w:tr w:rsidR="004544D4" w:rsidRPr="00073070" w:rsidTr="00FC05FD">
        <w:trPr>
          <w:trHeight w:val="408"/>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000 106 01000 00 0000 110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 xml:space="preserve"> Налог на имущество физических лиц</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1 750 000,00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71 583,68</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4,1%</w:t>
            </w:r>
          </w:p>
        </w:tc>
      </w:tr>
      <w:tr w:rsidR="004544D4" w:rsidRPr="00073070" w:rsidTr="00FC05FD">
        <w:trPr>
          <w:trHeight w:val="90"/>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000 106 01030 13 0000 110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1 750 000,00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71 583,68</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4,1%</w:t>
            </w:r>
          </w:p>
        </w:tc>
      </w:tr>
      <w:tr w:rsidR="004544D4" w:rsidRPr="00073070" w:rsidTr="00FC05FD">
        <w:trPr>
          <w:trHeight w:val="1008"/>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r w:rsidRPr="00073070">
              <w:t>182 106 01030 13 0000 110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1 750 000,00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71 583,68</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4,1%</w:t>
            </w:r>
          </w:p>
        </w:tc>
      </w:tr>
      <w:tr w:rsidR="004544D4" w:rsidRPr="00073070" w:rsidTr="00FC05FD">
        <w:trPr>
          <w:trHeight w:val="312"/>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000 106 06000 00 0000 110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Земельный налог</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2 600 000,00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339 090,42</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13,0%</w:t>
            </w:r>
          </w:p>
        </w:tc>
      </w:tr>
      <w:tr w:rsidR="004544D4" w:rsidRPr="00073070" w:rsidTr="00FC05FD">
        <w:trPr>
          <w:trHeight w:val="324"/>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000 106 06030 00 0000 110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Земельный налог с организаций</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1 850 000,00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315 787,34</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17,1%</w:t>
            </w:r>
          </w:p>
        </w:tc>
      </w:tr>
      <w:tr w:rsidR="004544D4" w:rsidRPr="00073070" w:rsidTr="00FC05FD">
        <w:trPr>
          <w:trHeight w:val="624"/>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000 106 06033 13 0000 110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Земельный налог с организаций, обладающих  земельным  участком, расположенных   в границах  городских  поселений</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1 850 000,00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315 787,34</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17,1%</w:t>
            </w:r>
          </w:p>
        </w:tc>
      </w:tr>
      <w:tr w:rsidR="004544D4" w:rsidRPr="00073070" w:rsidTr="00FC05FD">
        <w:trPr>
          <w:trHeight w:val="624"/>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r w:rsidRPr="00073070">
              <w:t>182 106 06033 13 0000 110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Земельный налог с организаций, обладающих  земельным  участком, расположенных   в границах  городских  поселений</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1 850 000,00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315 787,34</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17,1%</w:t>
            </w:r>
          </w:p>
        </w:tc>
      </w:tr>
      <w:tr w:rsidR="004544D4" w:rsidRPr="00073070" w:rsidTr="00FC05FD">
        <w:trPr>
          <w:trHeight w:val="324"/>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000 106 06040 00 0000 110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Земельный налог с физических лиц</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750 000,00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23 303,08</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3,1%</w:t>
            </w:r>
          </w:p>
        </w:tc>
      </w:tr>
      <w:tr w:rsidR="004544D4" w:rsidRPr="00073070" w:rsidTr="00FC05FD">
        <w:trPr>
          <w:trHeight w:val="624"/>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000 106 06043 13 0000 110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Земельный налог  с физических  лиц, обладающих  земельным  участком, расположенным  в границах  городских поселений</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750 000,00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23 303,08</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3,1%</w:t>
            </w:r>
          </w:p>
        </w:tc>
      </w:tr>
      <w:tr w:rsidR="004544D4" w:rsidRPr="00073070" w:rsidTr="00FC05FD">
        <w:trPr>
          <w:trHeight w:val="624"/>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r w:rsidRPr="00073070">
              <w:lastRenderedPageBreak/>
              <w:t>182 106 06043 13 0000 110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Земельный налог  с физических  лиц, обладающих  земельным  участком, расположенным  в границах  городских поселений</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750 000,00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23 303,08</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3,1%</w:t>
            </w:r>
          </w:p>
        </w:tc>
      </w:tr>
      <w:tr w:rsidR="004544D4" w:rsidRPr="00073070" w:rsidTr="00FC05FD">
        <w:trPr>
          <w:trHeight w:val="672"/>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000 11100000 00 0000 000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ДОХОДЫ ОТ ИСПОЛЬЗОВАНИЯ ИМУЩЕСТВА, НАХОДЯЩЕГОСЯ В ГОСУДАРСТВЕННОЙ И МУНИЦИПАЛЬНОЙ СОБСТВЕННОСТИ</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1 216 600,00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963 364,30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79,2%</w:t>
            </w:r>
          </w:p>
        </w:tc>
      </w:tr>
      <w:tr w:rsidR="004544D4" w:rsidRPr="00073070" w:rsidTr="00FC05FD">
        <w:trPr>
          <w:trHeight w:val="1464"/>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000 111 05000 00 0000 120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both"/>
              <w:rPr>
                <w:b/>
                <w:bCs/>
                <w:sz w:val="22"/>
                <w:szCs w:val="22"/>
              </w:rPr>
            </w:pPr>
            <w:r w:rsidRPr="00073070">
              <w:rPr>
                <w:b/>
                <w:bCs/>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932 600,00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867 987,77</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93,1%</w:t>
            </w:r>
          </w:p>
        </w:tc>
      </w:tr>
      <w:tr w:rsidR="004544D4" w:rsidRPr="00073070" w:rsidTr="00FC05FD">
        <w:trPr>
          <w:trHeight w:val="1152"/>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000 111 05010 00 0000 120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both"/>
              <w:rPr>
                <w:b/>
                <w:bCs/>
                <w:i/>
                <w:iCs/>
                <w:sz w:val="22"/>
                <w:szCs w:val="22"/>
              </w:rPr>
            </w:pPr>
            <w:r w:rsidRPr="00073070">
              <w:rPr>
                <w:b/>
                <w:bCs/>
                <w:i/>
                <w:iCs/>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910 000,00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854 295,64</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93,9%</w:t>
            </w:r>
          </w:p>
        </w:tc>
      </w:tr>
      <w:tr w:rsidR="004544D4" w:rsidRPr="00073070" w:rsidTr="00FC05FD">
        <w:trPr>
          <w:trHeight w:val="90"/>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000 111 05013 13 0000 120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910 000,00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854 295,64</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93,9%</w:t>
            </w:r>
          </w:p>
        </w:tc>
      </w:tr>
      <w:tr w:rsidR="004544D4" w:rsidRPr="00073070" w:rsidTr="00FC05FD">
        <w:trPr>
          <w:trHeight w:val="1332"/>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r w:rsidRPr="00073070">
              <w:t>050 111 05013 13 0000 120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910 000,00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854 295,64</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93,9%</w:t>
            </w:r>
          </w:p>
        </w:tc>
      </w:tr>
      <w:tr w:rsidR="004544D4" w:rsidRPr="00073070" w:rsidTr="00FC05FD">
        <w:trPr>
          <w:trHeight w:val="79"/>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000 111 05020 00 0000 120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22 600,00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13 692,13</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60,6%</w:t>
            </w:r>
          </w:p>
        </w:tc>
      </w:tr>
      <w:tr w:rsidR="004544D4" w:rsidRPr="00073070" w:rsidTr="00FC05FD">
        <w:trPr>
          <w:trHeight w:val="1332"/>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000 111 05025 13 0000 120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22 600,00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13 692,13</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60,6%</w:t>
            </w:r>
          </w:p>
        </w:tc>
      </w:tr>
      <w:tr w:rsidR="004544D4" w:rsidRPr="00073070" w:rsidTr="00FC05FD">
        <w:trPr>
          <w:trHeight w:val="1248"/>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r w:rsidRPr="00073070">
              <w:lastRenderedPageBreak/>
              <w:t>062 111 05025 13 0000 120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22 600,00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13 692,13</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60,6%</w:t>
            </w:r>
          </w:p>
        </w:tc>
      </w:tr>
      <w:tr w:rsidR="004544D4" w:rsidRPr="00073070" w:rsidTr="00FC05FD">
        <w:trPr>
          <w:trHeight w:val="1344"/>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000 111 09000 00 0000 120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муниципальных унитарных предприятий, в том числе казенных)</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284 000,00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95 376,53</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33,6%</w:t>
            </w:r>
          </w:p>
        </w:tc>
      </w:tr>
      <w:tr w:rsidR="004544D4" w:rsidRPr="00073070" w:rsidTr="00FC05FD">
        <w:trPr>
          <w:trHeight w:val="371"/>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 xml:space="preserve">000 111 09045 13 0000 120  </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государственных и муниципальных унитарных предприятий, в том числе казенных)</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rPr>
                <w:i/>
                <w:iCs/>
              </w:rPr>
            </w:pPr>
            <w:r w:rsidRPr="00073070">
              <w:rPr>
                <w:i/>
                <w:iCs/>
              </w:rPr>
              <w:t>284 000,00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rPr>
                <w:i/>
                <w:iCs/>
              </w:rPr>
            </w:pPr>
            <w:r w:rsidRPr="00073070">
              <w:rPr>
                <w:i/>
                <w:iCs/>
              </w:rPr>
              <w:t>95 376,53</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33,6%</w:t>
            </w:r>
          </w:p>
        </w:tc>
      </w:tr>
      <w:tr w:rsidR="004544D4" w:rsidRPr="00073070" w:rsidTr="00FC05FD">
        <w:trPr>
          <w:trHeight w:val="1320"/>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r w:rsidRPr="00073070">
              <w:t xml:space="preserve">062 111 09045 13 0000 120  </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284 000,00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95 376,53</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33,6%</w:t>
            </w:r>
          </w:p>
        </w:tc>
      </w:tr>
      <w:tr w:rsidR="004544D4" w:rsidRPr="00073070" w:rsidTr="00FC05FD">
        <w:trPr>
          <w:trHeight w:val="79"/>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000 113 00000 00 0000 000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ДОХОДЫ ОТ ОКАЗАНИЯ ПЛАТНЫХ УСЛУГ ( РАБОТ )И КОМПЕНСАЦИИ ЗАТРАТ ГОСУДАРСТВА</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10 000,00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1 550,00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15,5%</w:t>
            </w:r>
          </w:p>
        </w:tc>
      </w:tr>
      <w:tr w:rsidR="004544D4" w:rsidRPr="00073070" w:rsidTr="00FC05FD">
        <w:trPr>
          <w:trHeight w:val="324"/>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000 113 01000 00 0000 130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Доходы от оказания платных услуг ( работ)</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10 000,00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1 550,00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15,5%</w:t>
            </w:r>
          </w:p>
        </w:tc>
      </w:tr>
      <w:tr w:rsidR="004544D4" w:rsidRPr="00073070" w:rsidTr="00FC05FD">
        <w:trPr>
          <w:trHeight w:val="312"/>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000 113 01990 00 0000 130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Прочие доходы от оказания платных услуг ( работ)</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10 000,00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1 550,00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15,5%</w:t>
            </w:r>
          </w:p>
        </w:tc>
      </w:tr>
      <w:tr w:rsidR="004544D4" w:rsidRPr="00073070" w:rsidTr="00FC05FD">
        <w:trPr>
          <w:trHeight w:val="624"/>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000 113 01995 13 0000 130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 xml:space="preserve">Прочие доходы от оказания платных услуг  (работ)  получателями средств бюджетов городских  поселений  </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10 000,00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1 550,00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15,5%</w:t>
            </w:r>
          </w:p>
        </w:tc>
      </w:tr>
      <w:tr w:rsidR="004544D4" w:rsidRPr="00073070" w:rsidTr="00FC05FD">
        <w:trPr>
          <w:trHeight w:val="79"/>
        </w:trPr>
        <w:tc>
          <w:tcPr>
            <w:tcW w:w="2978" w:type="dxa"/>
            <w:tcBorders>
              <w:top w:val="nil"/>
              <w:left w:val="single" w:sz="4" w:space="0" w:color="auto"/>
              <w:bottom w:val="single" w:sz="4" w:space="0" w:color="auto"/>
              <w:right w:val="single" w:sz="4" w:space="0" w:color="auto"/>
            </w:tcBorders>
            <w:shd w:val="clear" w:color="000000" w:fill="FFFFFF"/>
            <w:hideMark/>
          </w:tcPr>
          <w:p w:rsidR="004544D4" w:rsidRPr="00073070" w:rsidRDefault="004544D4" w:rsidP="00FC05FD">
            <w:r w:rsidRPr="00073070">
              <w:t>054 113 01995 13 0002 130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10 000,00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1 550,00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15,5%</w:t>
            </w:r>
          </w:p>
        </w:tc>
      </w:tr>
      <w:tr w:rsidR="004544D4" w:rsidRPr="00073070" w:rsidTr="00FC05FD">
        <w:trPr>
          <w:trHeight w:val="624"/>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000 114 00000 00 0000 000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ДОХОДЫ ОТ ПРОДАЖИ МАТЕРИАЛЬНЫХ И НЕМАТЕРИАЛЬНЫХ АКТИВОВ</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12 276,86</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0,0%</w:t>
            </w:r>
          </w:p>
        </w:tc>
      </w:tr>
      <w:tr w:rsidR="004544D4" w:rsidRPr="00073070" w:rsidTr="00FC05FD">
        <w:trPr>
          <w:trHeight w:val="696"/>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000 114 06000 00 0000 430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Доходы от продажи земельных участков, находящихся в государственной и муниципальной собственности</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rPr>
                <w:b/>
                <w:bCs/>
                <w:i/>
                <w:iCs/>
              </w:rPr>
            </w:pPr>
            <w:r w:rsidRPr="00073070">
              <w:rPr>
                <w:b/>
                <w:bCs/>
                <w:i/>
                <w:iCs/>
              </w:rPr>
              <w:t>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rPr>
                <w:b/>
                <w:bCs/>
                <w:i/>
                <w:iCs/>
              </w:rPr>
            </w:pPr>
            <w:r w:rsidRPr="00073070">
              <w:rPr>
                <w:b/>
                <w:bCs/>
                <w:i/>
                <w:iCs/>
              </w:rPr>
              <w:t>12 276,86</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0,0%</w:t>
            </w:r>
          </w:p>
        </w:tc>
      </w:tr>
      <w:tr w:rsidR="004544D4" w:rsidRPr="00073070" w:rsidTr="00FC05FD">
        <w:trPr>
          <w:trHeight w:val="1020"/>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r w:rsidRPr="00073070">
              <w:lastRenderedPageBreak/>
              <w:t>050 114 06013 13 0000 430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12 276,86</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0,0%</w:t>
            </w:r>
          </w:p>
        </w:tc>
      </w:tr>
      <w:tr w:rsidR="004544D4" w:rsidRPr="00073070" w:rsidTr="00FC05FD">
        <w:trPr>
          <w:trHeight w:val="312"/>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000 116 00000 00 0000 000</w:t>
            </w:r>
          </w:p>
        </w:tc>
        <w:tc>
          <w:tcPr>
            <w:tcW w:w="7513" w:type="dxa"/>
            <w:tcBorders>
              <w:top w:val="nil"/>
              <w:left w:val="nil"/>
              <w:bottom w:val="single" w:sz="4" w:space="0" w:color="auto"/>
              <w:right w:val="single" w:sz="4" w:space="0" w:color="auto"/>
            </w:tcBorders>
            <w:shd w:val="clear" w:color="000000" w:fill="FFFFFF"/>
            <w:hideMark/>
          </w:tcPr>
          <w:p w:rsidR="004544D4" w:rsidRPr="00073070" w:rsidRDefault="004544D4" w:rsidP="00FC05FD">
            <w:pPr>
              <w:rPr>
                <w:b/>
                <w:bCs/>
              </w:rPr>
            </w:pPr>
            <w:r w:rsidRPr="00073070">
              <w:rPr>
                <w:b/>
                <w:bCs/>
              </w:rPr>
              <w:t>ШТРАФЫ, САНКЦИИ, ВОЗМЕЩЕНИЕ УЩЕРБА</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5 964,27</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#ДЕЛ/0!</w:t>
            </w:r>
          </w:p>
        </w:tc>
      </w:tr>
      <w:tr w:rsidR="004544D4" w:rsidRPr="00073070" w:rsidTr="00FC05FD">
        <w:trPr>
          <w:trHeight w:val="1008"/>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000 116 07010 00 0000 140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rPr>
                <w:b/>
                <w:bCs/>
                <w:i/>
                <w:iCs/>
              </w:rPr>
            </w:pPr>
            <w:r w:rsidRPr="00073070">
              <w:rPr>
                <w:b/>
                <w:bCs/>
                <w:i/>
                <w:iCs/>
              </w:rPr>
              <w:t>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rPr>
                <w:b/>
                <w:bCs/>
                <w:i/>
                <w:iCs/>
              </w:rPr>
            </w:pPr>
            <w:r w:rsidRPr="00073070">
              <w:rPr>
                <w:b/>
                <w:bCs/>
                <w:i/>
                <w:iCs/>
              </w:rPr>
              <w:t>5 964,27</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0,0%</w:t>
            </w:r>
          </w:p>
        </w:tc>
      </w:tr>
      <w:tr w:rsidR="004544D4" w:rsidRPr="00073070" w:rsidTr="00FC05FD">
        <w:trPr>
          <w:trHeight w:val="1368"/>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r w:rsidRPr="00073070">
              <w:t>062 116 07010 13 0000 140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5 964,27</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0,0%</w:t>
            </w:r>
          </w:p>
        </w:tc>
      </w:tr>
      <w:tr w:rsidR="004544D4" w:rsidRPr="00073070" w:rsidTr="00FC05FD">
        <w:trPr>
          <w:trHeight w:val="312"/>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000 117 00000 00 0000 000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Прочие неналоговые доходы</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261 130,12</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0,00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0,0%</w:t>
            </w:r>
          </w:p>
        </w:tc>
      </w:tr>
      <w:tr w:rsidR="004544D4" w:rsidRPr="00073070" w:rsidTr="00FC05FD">
        <w:trPr>
          <w:trHeight w:val="312"/>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000 117 15030 00 0000 150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Инициативные платежи</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261 130,12</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0,00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0,0%</w:t>
            </w:r>
          </w:p>
        </w:tc>
      </w:tr>
      <w:tr w:rsidR="004544D4" w:rsidRPr="00073070" w:rsidTr="00FC05FD">
        <w:trPr>
          <w:trHeight w:val="312"/>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r w:rsidRPr="00073070">
              <w:t>062 117 15030 13 0000 150</w:t>
            </w:r>
          </w:p>
        </w:tc>
        <w:tc>
          <w:tcPr>
            <w:tcW w:w="7513" w:type="dxa"/>
            <w:tcBorders>
              <w:top w:val="nil"/>
              <w:left w:val="nil"/>
              <w:bottom w:val="single" w:sz="4" w:space="0" w:color="auto"/>
              <w:right w:val="single" w:sz="4" w:space="0" w:color="auto"/>
            </w:tcBorders>
            <w:shd w:val="clear" w:color="auto" w:fill="auto"/>
            <w:noWrap/>
            <w:hideMark/>
          </w:tcPr>
          <w:p w:rsidR="004544D4" w:rsidRPr="00073070" w:rsidRDefault="004544D4" w:rsidP="00FC05FD">
            <w:pPr>
              <w:rPr>
                <w:color w:val="22272F"/>
              </w:rPr>
            </w:pPr>
            <w:r w:rsidRPr="00073070">
              <w:rPr>
                <w:color w:val="22272F"/>
              </w:rPr>
              <w:t>Инициативные платежи, зачисляемые в бюджеты городских поселений</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261 130,12</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0,00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0,0%</w:t>
            </w:r>
          </w:p>
        </w:tc>
      </w:tr>
      <w:tr w:rsidR="004544D4" w:rsidRPr="00073070" w:rsidTr="00FC05FD">
        <w:trPr>
          <w:trHeight w:val="348"/>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000 200 00000 00 0000 000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sz w:val="28"/>
                <w:szCs w:val="28"/>
              </w:rPr>
            </w:pPr>
            <w:r w:rsidRPr="00073070">
              <w:rPr>
                <w:b/>
                <w:bCs/>
                <w:sz w:val="28"/>
                <w:szCs w:val="28"/>
              </w:rPr>
              <w:t xml:space="preserve">БЕЗВОЗМЕЗДНЫЕ  ПОСТУПЛЕНИЯ  </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27 973 173,95</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9 032 917,94</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32,3%</w:t>
            </w:r>
          </w:p>
        </w:tc>
      </w:tr>
      <w:tr w:rsidR="004544D4" w:rsidRPr="00073070" w:rsidTr="00FC05FD">
        <w:trPr>
          <w:trHeight w:val="528"/>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000 202 00000 00 0000 150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Безвозмездные поступления от других бюджетов бюджетной системы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27 973 173,95</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9 032 917,94</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rPr>
            </w:pPr>
            <w:r w:rsidRPr="00073070">
              <w:rPr>
                <w:b/>
                <w:bCs/>
              </w:rPr>
              <w:t>32,3%</w:t>
            </w:r>
          </w:p>
        </w:tc>
      </w:tr>
      <w:tr w:rsidR="004544D4" w:rsidRPr="00073070" w:rsidTr="00FC05FD">
        <w:trPr>
          <w:trHeight w:val="324"/>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000 202 10000 00 0000 150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 xml:space="preserve">Дотации бюджетам бюджетной системы Российской Федерации </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11 553 093,76</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3 851 037,76</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33,3%</w:t>
            </w:r>
          </w:p>
        </w:tc>
      </w:tr>
      <w:tr w:rsidR="004544D4" w:rsidRPr="00073070" w:rsidTr="00FC05FD">
        <w:trPr>
          <w:trHeight w:val="312"/>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000 202 15001 00 0000 150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Дотации на выравнивание  бюджетной обеспеченности</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9 022 400,00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3 007 472,00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33,3%</w:t>
            </w:r>
          </w:p>
        </w:tc>
      </w:tr>
      <w:tr w:rsidR="004544D4" w:rsidRPr="00073070" w:rsidTr="00FC05FD">
        <w:trPr>
          <w:trHeight w:val="624"/>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000 202 15001 13 0000 150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Дотация бюджетам  городских поселений на выравнивание  бюджетной обеспеченности</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9 022 400,00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3 007 472,00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i/>
                <w:iCs/>
              </w:rPr>
            </w:pPr>
            <w:r w:rsidRPr="00073070">
              <w:rPr>
                <w:i/>
                <w:iCs/>
              </w:rPr>
              <w:t>33,3%</w:t>
            </w:r>
          </w:p>
        </w:tc>
      </w:tr>
      <w:tr w:rsidR="004544D4" w:rsidRPr="00073070" w:rsidTr="00FC05FD">
        <w:trPr>
          <w:trHeight w:val="624"/>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r w:rsidRPr="00073070">
              <w:t>061 202 15001 13 0000 150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Дотация бюджетам  городских поселений на выравнивание  бюджетной обеспеченности</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9 022 400,00</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3 007 472,00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33,3%</w:t>
            </w:r>
          </w:p>
        </w:tc>
      </w:tr>
      <w:tr w:rsidR="004544D4" w:rsidRPr="00073070" w:rsidTr="00FC05FD">
        <w:trPr>
          <w:trHeight w:val="648"/>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000 2 02 15002 00 0000 150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Дотации бюджетам на поддержку мер по обеспечению сбалансированности бюджетов</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2 530 693,76</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843 565,76</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33,3%</w:t>
            </w:r>
          </w:p>
        </w:tc>
      </w:tr>
      <w:tr w:rsidR="004544D4" w:rsidRPr="00073070" w:rsidTr="00FC05FD">
        <w:trPr>
          <w:trHeight w:val="624"/>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r w:rsidRPr="00073070">
              <w:t>061 2 02 15002 13 0000 150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both"/>
            </w:pPr>
            <w:r w:rsidRPr="00073070">
              <w:t>Дотации бюджетам   городских поселений на поддержку мер по обеспечению сбалансированности бюджетов</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2 530 693,76</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843 565,76</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33,3%</w:t>
            </w:r>
          </w:p>
        </w:tc>
      </w:tr>
      <w:tr w:rsidR="004544D4" w:rsidRPr="00073070" w:rsidTr="00FC05FD">
        <w:trPr>
          <w:trHeight w:val="648"/>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000 202 20000 00 0000 150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both"/>
              <w:rPr>
                <w:b/>
                <w:bCs/>
                <w:i/>
                <w:iCs/>
              </w:rPr>
            </w:pPr>
            <w:r w:rsidRPr="00073070">
              <w:rPr>
                <w:b/>
                <w:bCs/>
                <w:i/>
                <w:iCs/>
              </w:rPr>
              <w:t>Субсидии бюджетам бюджетной системы Российской Федерации (межбюджетные субсидии)</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16 420 080,19</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5 181 880,18</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31,6%</w:t>
            </w:r>
          </w:p>
        </w:tc>
      </w:tr>
      <w:tr w:rsidR="004544D4" w:rsidRPr="00073070" w:rsidTr="00FC05FD">
        <w:trPr>
          <w:trHeight w:val="79"/>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lastRenderedPageBreak/>
              <w:t>000 2 02 20041 00 0000 150</w:t>
            </w:r>
          </w:p>
        </w:tc>
        <w:tc>
          <w:tcPr>
            <w:tcW w:w="7513" w:type="dxa"/>
            <w:tcBorders>
              <w:top w:val="nil"/>
              <w:left w:val="nil"/>
              <w:bottom w:val="single" w:sz="4" w:space="0" w:color="auto"/>
              <w:right w:val="single" w:sz="4" w:space="0" w:color="auto"/>
            </w:tcBorders>
            <w:shd w:val="clear" w:color="auto" w:fill="auto"/>
            <w:vAlign w:val="bottom"/>
            <w:hideMark/>
          </w:tcPr>
          <w:p w:rsidR="004544D4" w:rsidRPr="00073070" w:rsidRDefault="004544D4" w:rsidP="00FC05FD">
            <w:pPr>
              <w:rPr>
                <w:b/>
                <w:bCs/>
                <w:i/>
                <w:iCs/>
                <w:color w:val="22272F"/>
              </w:rPr>
            </w:pPr>
            <w:r w:rsidRPr="00073070">
              <w:rPr>
                <w:b/>
                <w:bCs/>
                <w:i/>
                <w:i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10 181 091,53</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3 054 278,18</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30,0%</w:t>
            </w:r>
          </w:p>
        </w:tc>
      </w:tr>
      <w:tr w:rsidR="004544D4" w:rsidRPr="00073070" w:rsidTr="00FC05FD">
        <w:trPr>
          <w:trHeight w:val="79"/>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r w:rsidRPr="00073070">
              <w:t>061 2 02 20041 13 0000 150</w:t>
            </w:r>
          </w:p>
        </w:tc>
        <w:tc>
          <w:tcPr>
            <w:tcW w:w="7513" w:type="dxa"/>
            <w:tcBorders>
              <w:top w:val="nil"/>
              <w:left w:val="nil"/>
              <w:bottom w:val="single" w:sz="4" w:space="0" w:color="auto"/>
              <w:right w:val="single" w:sz="4" w:space="0" w:color="auto"/>
            </w:tcBorders>
            <w:shd w:val="clear" w:color="auto" w:fill="auto"/>
            <w:vAlign w:val="bottom"/>
            <w:hideMark/>
          </w:tcPr>
          <w:p w:rsidR="004544D4" w:rsidRPr="00073070" w:rsidRDefault="004544D4" w:rsidP="00FC05FD">
            <w:pPr>
              <w:rPr>
                <w:color w:val="22272F"/>
              </w:rPr>
            </w:pPr>
            <w:r w:rsidRPr="00073070">
              <w:rPr>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10 181 091,53</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3 054 278,18</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30,0%</w:t>
            </w:r>
          </w:p>
        </w:tc>
      </w:tr>
      <w:tr w:rsidR="004544D4" w:rsidRPr="00073070" w:rsidTr="00FC05FD">
        <w:trPr>
          <w:trHeight w:val="324"/>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000 202 29999 00 0000 150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both"/>
              <w:rPr>
                <w:b/>
                <w:bCs/>
                <w:i/>
                <w:iCs/>
              </w:rPr>
            </w:pPr>
            <w:r w:rsidRPr="00073070">
              <w:rPr>
                <w:b/>
                <w:bCs/>
                <w:i/>
                <w:iCs/>
              </w:rPr>
              <w:t>Прочие субсидии</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6 238 988,66</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2 127 602,00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rPr>
                <w:b/>
                <w:bCs/>
                <w:i/>
                <w:iCs/>
              </w:rPr>
            </w:pPr>
            <w:r w:rsidRPr="00073070">
              <w:rPr>
                <w:b/>
                <w:bCs/>
                <w:i/>
                <w:iCs/>
              </w:rPr>
              <w:t>34,1%</w:t>
            </w:r>
          </w:p>
        </w:tc>
      </w:tr>
      <w:tr w:rsidR="004544D4" w:rsidRPr="00073070" w:rsidTr="00FC05FD">
        <w:trPr>
          <w:trHeight w:val="312"/>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r w:rsidRPr="00073070">
              <w:t>000 202 29999 13 0000 150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Прочие субсидии бюджетам городских поселений</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6 238 988,66</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2 127 602,00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34,1%</w:t>
            </w:r>
          </w:p>
        </w:tc>
      </w:tr>
      <w:tr w:rsidR="004544D4" w:rsidRPr="00073070" w:rsidTr="00FC05FD">
        <w:trPr>
          <w:trHeight w:val="324"/>
        </w:trPr>
        <w:tc>
          <w:tcPr>
            <w:tcW w:w="297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r w:rsidRPr="00073070">
              <w:t>061 202 29999 13 0000 150</w:t>
            </w:r>
          </w:p>
        </w:tc>
        <w:tc>
          <w:tcPr>
            <w:tcW w:w="7513"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Прочие субсидии бюджетам городских поселений</w:t>
            </w:r>
          </w:p>
        </w:tc>
        <w:tc>
          <w:tcPr>
            <w:tcW w:w="19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6 238 988,66</w:t>
            </w:r>
          </w:p>
        </w:tc>
        <w:tc>
          <w:tcPr>
            <w:tcW w:w="19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2 127 602,00</w:t>
            </w:r>
          </w:p>
        </w:tc>
        <w:tc>
          <w:tcPr>
            <w:tcW w:w="1203"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right"/>
            </w:pPr>
            <w:r w:rsidRPr="00073070">
              <w:t>34,1%</w:t>
            </w:r>
          </w:p>
        </w:tc>
      </w:tr>
      <w:tr w:rsidR="004544D4" w:rsidRPr="00073070" w:rsidTr="00FC05FD">
        <w:trPr>
          <w:trHeight w:val="516"/>
        </w:trPr>
        <w:tc>
          <w:tcPr>
            <w:tcW w:w="297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544D4" w:rsidRPr="00073070" w:rsidRDefault="004544D4" w:rsidP="00FC05FD">
            <w:r w:rsidRPr="00073070">
              <w:t> </w:t>
            </w:r>
          </w:p>
        </w:tc>
        <w:tc>
          <w:tcPr>
            <w:tcW w:w="7513" w:type="dxa"/>
            <w:tcBorders>
              <w:top w:val="single" w:sz="8" w:space="0" w:color="auto"/>
              <w:left w:val="nil"/>
              <w:bottom w:val="single" w:sz="8" w:space="0" w:color="auto"/>
              <w:right w:val="single" w:sz="4" w:space="0" w:color="auto"/>
            </w:tcBorders>
            <w:shd w:val="clear" w:color="auto" w:fill="auto"/>
            <w:vAlign w:val="center"/>
            <w:hideMark/>
          </w:tcPr>
          <w:p w:rsidR="004544D4" w:rsidRPr="00073070" w:rsidRDefault="004544D4" w:rsidP="00FC05FD">
            <w:pPr>
              <w:rPr>
                <w:b/>
                <w:bCs/>
                <w:i/>
                <w:iCs/>
              </w:rPr>
            </w:pPr>
            <w:r w:rsidRPr="00073070">
              <w:rPr>
                <w:b/>
                <w:bCs/>
                <w:i/>
                <w:iCs/>
              </w:rPr>
              <w:t>ВСЕГО ДОХОДОВ</w:t>
            </w:r>
          </w:p>
        </w:tc>
        <w:tc>
          <w:tcPr>
            <w:tcW w:w="1960" w:type="dxa"/>
            <w:tcBorders>
              <w:top w:val="single" w:sz="8" w:space="0" w:color="auto"/>
              <w:left w:val="nil"/>
              <w:bottom w:val="single" w:sz="8" w:space="0" w:color="auto"/>
              <w:right w:val="single" w:sz="4" w:space="0" w:color="auto"/>
            </w:tcBorders>
            <w:shd w:val="clear" w:color="auto" w:fill="auto"/>
            <w:vAlign w:val="center"/>
            <w:hideMark/>
          </w:tcPr>
          <w:p w:rsidR="004544D4" w:rsidRPr="00073070" w:rsidRDefault="004544D4" w:rsidP="00FC05FD">
            <w:pPr>
              <w:jc w:val="right"/>
              <w:rPr>
                <w:b/>
                <w:bCs/>
              </w:rPr>
            </w:pPr>
            <w:r w:rsidRPr="00073070">
              <w:rPr>
                <w:b/>
                <w:bCs/>
              </w:rPr>
              <w:t>82 427 934,07</w:t>
            </w:r>
          </w:p>
        </w:tc>
        <w:tc>
          <w:tcPr>
            <w:tcW w:w="1940" w:type="dxa"/>
            <w:tcBorders>
              <w:top w:val="single" w:sz="8" w:space="0" w:color="auto"/>
              <w:left w:val="nil"/>
              <w:bottom w:val="single" w:sz="8" w:space="0" w:color="auto"/>
              <w:right w:val="single" w:sz="4" w:space="0" w:color="auto"/>
            </w:tcBorders>
            <w:shd w:val="clear" w:color="auto" w:fill="auto"/>
            <w:vAlign w:val="center"/>
            <w:hideMark/>
          </w:tcPr>
          <w:p w:rsidR="004544D4" w:rsidRPr="00073070" w:rsidRDefault="004544D4" w:rsidP="00FC05FD">
            <w:pPr>
              <w:jc w:val="right"/>
              <w:rPr>
                <w:b/>
                <w:bCs/>
              </w:rPr>
            </w:pPr>
            <w:r w:rsidRPr="00073070">
              <w:rPr>
                <w:b/>
                <w:bCs/>
              </w:rPr>
              <w:t>27 396 813,24</w:t>
            </w:r>
          </w:p>
        </w:tc>
        <w:tc>
          <w:tcPr>
            <w:tcW w:w="1203" w:type="dxa"/>
            <w:tcBorders>
              <w:top w:val="single" w:sz="8" w:space="0" w:color="auto"/>
              <w:left w:val="nil"/>
              <w:bottom w:val="single" w:sz="8" w:space="0" w:color="auto"/>
              <w:right w:val="single" w:sz="8" w:space="0" w:color="auto"/>
            </w:tcBorders>
            <w:shd w:val="clear" w:color="auto" w:fill="auto"/>
            <w:vAlign w:val="center"/>
            <w:hideMark/>
          </w:tcPr>
          <w:p w:rsidR="004544D4" w:rsidRPr="00073070" w:rsidRDefault="004544D4" w:rsidP="00FC05FD">
            <w:pPr>
              <w:jc w:val="right"/>
              <w:rPr>
                <w:b/>
                <w:bCs/>
              </w:rPr>
            </w:pPr>
            <w:r w:rsidRPr="00073070">
              <w:rPr>
                <w:b/>
                <w:bCs/>
              </w:rPr>
              <w:t>33,2%</w:t>
            </w:r>
          </w:p>
        </w:tc>
      </w:tr>
      <w:tr w:rsidR="004544D4" w:rsidRPr="00073070" w:rsidTr="00FC05FD">
        <w:trPr>
          <w:trHeight w:val="312"/>
        </w:trPr>
        <w:tc>
          <w:tcPr>
            <w:tcW w:w="2978" w:type="dxa"/>
            <w:tcBorders>
              <w:top w:val="nil"/>
              <w:left w:val="nil"/>
              <w:bottom w:val="nil"/>
              <w:right w:val="nil"/>
            </w:tcBorders>
            <w:shd w:val="clear" w:color="auto" w:fill="auto"/>
            <w:hideMark/>
          </w:tcPr>
          <w:p w:rsidR="004544D4" w:rsidRPr="00073070" w:rsidRDefault="004544D4" w:rsidP="00FC05FD"/>
        </w:tc>
        <w:tc>
          <w:tcPr>
            <w:tcW w:w="7513" w:type="dxa"/>
            <w:tcBorders>
              <w:top w:val="nil"/>
              <w:left w:val="nil"/>
              <w:bottom w:val="nil"/>
              <w:right w:val="nil"/>
            </w:tcBorders>
            <w:shd w:val="clear" w:color="auto" w:fill="auto"/>
            <w:hideMark/>
          </w:tcPr>
          <w:p w:rsidR="004544D4" w:rsidRPr="00073070" w:rsidRDefault="004544D4" w:rsidP="00FC05FD"/>
        </w:tc>
        <w:tc>
          <w:tcPr>
            <w:tcW w:w="1960" w:type="dxa"/>
            <w:tcBorders>
              <w:top w:val="nil"/>
              <w:left w:val="nil"/>
              <w:bottom w:val="nil"/>
              <w:right w:val="nil"/>
            </w:tcBorders>
            <w:shd w:val="clear" w:color="auto" w:fill="auto"/>
            <w:hideMark/>
          </w:tcPr>
          <w:p w:rsidR="004544D4" w:rsidRPr="00073070" w:rsidRDefault="004544D4" w:rsidP="00FC05FD">
            <w:pPr>
              <w:jc w:val="right"/>
            </w:pPr>
          </w:p>
        </w:tc>
        <w:tc>
          <w:tcPr>
            <w:tcW w:w="1940" w:type="dxa"/>
            <w:tcBorders>
              <w:top w:val="nil"/>
              <w:left w:val="nil"/>
              <w:bottom w:val="nil"/>
              <w:right w:val="nil"/>
            </w:tcBorders>
            <w:shd w:val="clear" w:color="auto" w:fill="auto"/>
            <w:hideMark/>
          </w:tcPr>
          <w:p w:rsidR="004544D4" w:rsidRPr="00073070" w:rsidRDefault="004544D4" w:rsidP="00FC05FD">
            <w:pPr>
              <w:jc w:val="right"/>
            </w:pPr>
          </w:p>
        </w:tc>
        <w:tc>
          <w:tcPr>
            <w:tcW w:w="1203" w:type="dxa"/>
            <w:tcBorders>
              <w:top w:val="nil"/>
              <w:left w:val="nil"/>
              <w:bottom w:val="nil"/>
              <w:right w:val="nil"/>
            </w:tcBorders>
            <w:shd w:val="clear" w:color="auto" w:fill="auto"/>
            <w:hideMark/>
          </w:tcPr>
          <w:p w:rsidR="004544D4" w:rsidRPr="00073070" w:rsidRDefault="004544D4" w:rsidP="00FC05FD">
            <w:pPr>
              <w:jc w:val="right"/>
            </w:pPr>
          </w:p>
        </w:tc>
      </w:tr>
    </w:tbl>
    <w:p w:rsidR="004544D4" w:rsidRPr="00073070" w:rsidRDefault="004544D4" w:rsidP="004544D4">
      <w:pPr>
        <w:jc w:val="both"/>
      </w:pPr>
    </w:p>
    <w:p w:rsidR="004544D4" w:rsidRPr="00073070" w:rsidRDefault="004544D4" w:rsidP="004544D4">
      <w:pPr>
        <w:jc w:val="both"/>
      </w:pPr>
    </w:p>
    <w:p w:rsidR="004544D4" w:rsidRPr="00073070" w:rsidRDefault="004544D4" w:rsidP="004544D4">
      <w:pPr>
        <w:jc w:val="both"/>
      </w:pPr>
    </w:p>
    <w:p w:rsidR="004544D4" w:rsidRPr="00073070" w:rsidRDefault="004544D4" w:rsidP="004544D4">
      <w:pPr>
        <w:jc w:val="both"/>
      </w:pPr>
    </w:p>
    <w:p w:rsidR="004544D4" w:rsidRPr="00073070" w:rsidRDefault="004544D4" w:rsidP="004544D4">
      <w:pPr>
        <w:jc w:val="both"/>
      </w:pPr>
    </w:p>
    <w:tbl>
      <w:tblPr>
        <w:tblW w:w="15606" w:type="dxa"/>
        <w:tblInd w:w="-318" w:type="dxa"/>
        <w:tblLayout w:type="fixed"/>
        <w:tblLook w:val="04A0"/>
      </w:tblPr>
      <w:tblGrid>
        <w:gridCol w:w="4962"/>
        <w:gridCol w:w="1276"/>
        <w:gridCol w:w="929"/>
        <w:gridCol w:w="995"/>
        <w:gridCol w:w="1757"/>
        <w:gridCol w:w="1058"/>
        <w:gridCol w:w="1923"/>
        <w:gridCol w:w="1687"/>
        <w:gridCol w:w="1019"/>
      </w:tblGrid>
      <w:tr w:rsidR="004544D4" w:rsidRPr="00073070" w:rsidTr="00FC05FD">
        <w:trPr>
          <w:trHeight w:val="312"/>
        </w:trPr>
        <w:tc>
          <w:tcPr>
            <w:tcW w:w="4962" w:type="dxa"/>
            <w:tcBorders>
              <w:top w:val="nil"/>
              <w:left w:val="nil"/>
              <w:bottom w:val="nil"/>
              <w:right w:val="nil"/>
            </w:tcBorders>
            <w:shd w:val="clear" w:color="000000" w:fill="FFFFFF"/>
            <w:noWrap/>
            <w:vAlign w:val="bottom"/>
            <w:hideMark/>
          </w:tcPr>
          <w:p w:rsidR="004544D4" w:rsidRPr="00073070" w:rsidRDefault="004544D4" w:rsidP="00FC05FD">
            <w:bookmarkStart w:id="9" w:name="RANGE!A1:I74"/>
            <w:r w:rsidRPr="00073070">
              <w:t> </w:t>
            </w:r>
            <w:bookmarkEnd w:id="9"/>
          </w:p>
        </w:tc>
        <w:tc>
          <w:tcPr>
            <w:tcW w:w="1276" w:type="dxa"/>
            <w:tcBorders>
              <w:top w:val="nil"/>
              <w:left w:val="nil"/>
              <w:bottom w:val="nil"/>
              <w:right w:val="nil"/>
            </w:tcBorders>
            <w:shd w:val="clear" w:color="000000" w:fill="FFFFFF"/>
            <w:noWrap/>
            <w:vAlign w:val="center"/>
            <w:hideMark/>
          </w:tcPr>
          <w:p w:rsidR="004544D4" w:rsidRPr="00073070" w:rsidRDefault="004544D4" w:rsidP="00FC05FD">
            <w:pPr>
              <w:jc w:val="center"/>
            </w:pPr>
            <w:r w:rsidRPr="00073070">
              <w:t> </w:t>
            </w:r>
          </w:p>
        </w:tc>
        <w:tc>
          <w:tcPr>
            <w:tcW w:w="929" w:type="dxa"/>
            <w:tcBorders>
              <w:top w:val="nil"/>
              <w:left w:val="nil"/>
              <w:bottom w:val="nil"/>
              <w:right w:val="nil"/>
            </w:tcBorders>
            <w:shd w:val="clear" w:color="000000" w:fill="FFFFFF"/>
            <w:noWrap/>
            <w:vAlign w:val="center"/>
            <w:hideMark/>
          </w:tcPr>
          <w:p w:rsidR="004544D4" w:rsidRPr="00073070" w:rsidRDefault="004544D4" w:rsidP="00FC05FD">
            <w:r w:rsidRPr="00073070">
              <w:t> </w:t>
            </w:r>
          </w:p>
        </w:tc>
        <w:tc>
          <w:tcPr>
            <w:tcW w:w="995" w:type="dxa"/>
            <w:tcBorders>
              <w:top w:val="nil"/>
              <w:left w:val="nil"/>
              <w:bottom w:val="nil"/>
              <w:right w:val="nil"/>
            </w:tcBorders>
            <w:shd w:val="clear" w:color="000000" w:fill="FFFFFF"/>
            <w:noWrap/>
            <w:vAlign w:val="center"/>
            <w:hideMark/>
          </w:tcPr>
          <w:p w:rsidR="004544D4" w:rsidRPr="00073070" w:rsidRDefault="004544D4" w:rsidP="00FC05FD">
            <w:r w:rsidRPr="00073070">
              <w:t> </w:t>
            </w:r>
          </w:p>
        </w:tc>
        <w:tc>
          <w:tcPr>
            <w:tcW w:w="1757" w:type="dxa"/>
            <w:tcBorders>
              <w:top w:val="nil"/>
              <w:left w:val="nil"/>
              <w:bottom w:val="nil"/>
              <w:right w:val="nil"/>
            </w:tcBorders>
            <w:shd w:val="clear" w:color="000000" w:fill="FFFFFF"/>
            <w:noWrap/>
            <w:vAlign w:val="center"/>
            <w:hideMark/>
          </w:tcPr>
          <w:p w:rsidR="004544D4" w:rsidRPr="00073070" w:rsidRDefault="004544D4" w:rsidP="00FC05FD">
            <w:pPr>
              <w:jc w:val="center"/>
            </w:pPr>
            <w:r w:rsidRPr="00073070">
              <w:t> </w:t>
            </w:r>
          </w:p>
        </w:tc>
        <w:tc>
          <w:tcPr>
            <w:tcW w:w="1058" w:type="dxa"/>
            <w:tcBorders>
              <w:top w:val="nil"/>
              <w:left w:val="nil"/>
              <w:bottom w:val="nil"/>
              <w:right w:val="nil"/>
            </w:tcBorders>
            <w:shd w:val="clear" w:color="000000" w:fill="FFFFFF"/>
            <w:noWrap/>
            <w:vAlign w:val="center"/>
            <w:hideMark/>
          </w:tcPr>
          <w:p w:rsidR="004544D4" w:rsidRPr="00073070" w:rsidRDefault="004544D4" w:rsidP="00FC05FD">
            <w:pPr>
              <w:jc w:val="right"/>
            </w:pPr>
            <w:r w:rsidRPr="00073070">
              <w:t> </w:t>
            </w:r>
          </w:p>
        </w:tc>
        <w:tc>
          <w:tcPr>
            <w:tcW w:w="1923" w:type="dxa"/>
            <w:tcBorders>
              <w:top w:val="nil"/>
              <w:left w:val="nil"/>
              <w:bottom w:val="nil"/>
              <w:right w:val="nil"/>
            </w:tcBorders>
            <w:shd w:val="clear" w:color="000000" w:fill="FFFFFF"/>
            <w:noWrap/>
            <w:vAlign w:val="center"/>
            <w:hideMark/>
          </w:tcPr>
          <w:p w:rsidR="004544D4" w:rsidRPr="00073070" w:rsidRDefault="004544D4" w:rsidP="00FC05FD">
            <w:pPr>
              <w:jc w:val="right"/>
            </w:pPr>
            <w:r w:rsidRPr="00073070">
              <w:t> </w:t>
            </w:r>
          </w:p>
        </w:tc>
        <w:tc>
          <w:tcPr>
            <w:tcW w:w="2706" w:type="dxa"/>
            <w:gridSpan w:val="2"/>
            <w:tcBorders>
              <w:top w:val="nil"/>
              <w:left w:val="nil"/>
              <w:bottom w:val="nil"/>
              <w:right w:val="nil"/>
            </w:tcBorders>
            <w:shd w:val="clear" w:color="000000" w:fill="FFFFFF"/>
            <w:noWrap/>
            <w:vAlign w:val="center"/>
            <w:hideMark/>
          </w:tcPr>
          <w:p w:rsidR="004544D4" w:rsidRPr="00073070" w:rsidRDefault="004544D4" w:rsidP="00FC05FD">
            <w:pPr>
              <w:jc w:val="right"/>
            </w:pPr>
            <w:r w:rsidRPr="00073070">
              <w:t>Приложение 2</w:t>
            </w:r>
          </w:p>
        </w:tc>
      </w:tr>
      <w:tr w:rsidR="004544D4" w:rsidRPr="00073070" w:rsidTr="00FC05FD">
        <w:trPr>
          <w:trHeight w:val="312"/>
        </w:trPr>
        <w:tc>
          <w:tcPr>
            <w:tcW w:w="4962" w:type="dxa"/>
            <w:tcBorders>
              <w:top w:val="nil"/>
              <w:left w:val="nil"/>
              <w:bottom w:val="nil"/>
              <w:right w:val="nil"/>
            </w:tcBorders>
            <w:shd w:val="clear" w:color="000000" w:fill="FFFFFF"/>
            <w:noWrap/>
            <w:vAlign w:val="bottom"/>
            <w:hideMark/>
          </w:tcPr>
          <w:p w:rsidR="004544D4" w:rsidRPr="00073070" w:rsidRDefault="004544D4" w:rsidP="00FC05FD">
            <w:r w:rsidRPr="00073070">
              <w:t> </w:t>
            </w:r>
          </w:p>
        </w:tc>
        <w:tc>
          <w:tcPr>
            <w:tcW w:w="1276" w:type="dxa"/>
            <w:tcBorders>
              <w:top w:val="nil"/>
              <w:left w:val="nil"/>
              <w:bottom w:val="nil"/>
              <w:right w:val="nil"/>
            </w:tcBorders>
            <w:shd w:val="clear" w:color="000000" w:fill="FFFFFF"/>
            <w:noWrap/>
            <w:vAlign w:val="center"/>
            <w:hideMark/>
          </w:tcPr>
          <w:p w:rsidR="004544D4" w:rsidRPr="00073070" w:rsidRDefault="004544D4" w:rsidP="00FC05FD">
            <w:pPr>
              <w:jc w:val="center"/>
            </w:pPr>
            <w:r w:rsidRPr="00073070">
              <w:t> </w:t>
            </w:r>
          </w:p>
        </w:tc>
        <w:tc>
          <w:tcPr>
            <w:tcW w:w="929" w:type="dxa"/>
            <w:tcBorders>
              <w:top w:val="nil"/>
              <w:left w:val="nil"/>
              <w:bottom w:val="nil"/>
              <w:right w:val="nil"/>
            </w:tcBorders>
            <w:shd w:val="clear" w:color="000000" w:fill="FFFFFF"/>
            <w:noWrap/>
            <w:vAlign w:val="center"/>
            <w:hideMark/>
          </w:tcPr>
          <w:p w:rsidR="004544D4" w:rsidRPr="00073070" w:rsidRDefault="004544D4" w:rsidP="00FC05FD">
            <w:r w:rsidRPr="00073070">
              <w:t> </w:t>
            </w:r>
          </w:p>
        </w:tc>
        <w:tc>
          <w:tcPr>
            <w:tcW w:w="995" w:type="dxa"/>
            <w:tcBorders>
              <w:top w:val="nil"/>
              <w:left w:val="nil"/>
              <w:bottom w:val="nil"/>
              <w:right w:val="nil"/>
            </w:tcBorders>
            <w:shd w:val="clear" w:color="000000" w:fill="FFFFFF"/>
            <w:noWrap/>
            <w:vAlign w:val="center"/>
            <w:hideMark/>
          </w:tcPr>
          <w:p w:rsidR="004544D4" w:rsidRPr="00073070" w:rsidRDefault="004544D4" w:rsidP="00FC05FD">
            <w:r w:rsidRPr="00073070">
              <w:t> </w:t>
            </w:r>
          </w:p>
        </w:tc>
        <w:tc>
          <w:tcPr>
            <w:tcW w:w="1757" w:type="dxa"/>
            <w:tcBorders>
              <w:top w:val="nil"/>
              <w:left w:val="nil"/>
              <w:bottom w:val="nil"/>
              <w:right w:val="nil"/>
            </w:tcBorders>
            <w:shd w:val="clear" w:color="000000" w:fill="FFFFFF"/>
            <w:noWrap/>
            <w:vAlign w:val="center"/>
            <w:hideMark/>
          </w:tcPr>
          <w:p w:rsidR="004544D4" w:rsidRPr="00073070" w:rsidRDefault="004544D4" w:rsidP="00FC05FD">
            <w:pPr>
              <w:jc w:val="center"/>
            </w:pPr>
            <w:r w:rsidRPr="00073070">
              <w:t> </w:t>
            </w:r>
          </w:p>
        </w:tc>
        <w:tc>
          <w:tcPr>
            <w:tcW w:w="1058" w:type="dxa"/>
            <w:tcBorders>
              <w:top w:val="nil"/>
              <w:left w:val="nil"/>
              <w:bottom w:val="nil"/>
              <w:right w:val="nil"/>
            </w:tcBorders>
            <w:shd w:val="clear" w:color="000000" w:fill="FFFFFF"/>
            <w:noWrap/>
            <w:vAlign w:val="center"/>
            <w:hideMark/>
          </w:tcPr>
          <w:p w:rsidR="004544D4" w:rsidRPr="00073070" w:rsidRDefault="004544D4" w:rsidP="00FC05FD">
            <w:pPr>
              <w:jc w:val="right"/>
            </w:pPr>
            <w:r w:rsidRPr="00073070">
              <w:t> </w:t>
            </w:r>
          </w:p>
        </w:tc>
        <w:tc>
          <w:tcPr>
            <w:tcW w:w="4629" w:type="dxa"/>
            <w:gridSpan w:val="3"/>
            <w:tcBorders>
              <w:top w:val="nil"/>
              <w:left w:val="nil"/>
              <w:bottom w:val="nil"/>
              <w:right w:val="nil"/>
            </w:tcBorders>
            <w:shd w:val="clear" w:color="000000" w:fill="FFFFFF"/>
            <w:noWrap/>
            <w:vAlign w:val="center"/>
            <w:hideMark/>
          </w:tcPr>
          <w:p w:rsidR="004544D4" w:rsidRPr="00073070" w:rsidRDefault="004544D4" w:rsidP="00FC05FD">
            <w:pPr>
              <w:jc w:val="right"/>
            </w:pPr>
            <w:r w:rsidRPr="00073070">
              <w:t>к постановлению Администрации</w:t>
            </w:r>
          </w:p>
        </w:tc>
      </w:tr>
      <w:tr w:rsidR="004544D4" w:rsidRPr="00073070" w:rsidTr="00FC05FD">
        <w:trPr>
          <w:trHeight w:val="312"/>
        </w:trPr>
        <w:tc>
          <w:tcPr>
            <w:tcW w:w="4962" w:type="dxa"/>
            <w:tcBorders>
              <w:top w:val="nil"/>
              <w:left w:val="nil"/>
              <w:bottom w:val="nil"/>
              <w:right w:val="nil"/>
            </w:tcBorders>
            <w:shd w:val="clear" w:color="000000" w:fill="FFFFFF"/>
            <w:noWrap/>
            <w:vAlign w:val="bottom"/>
            <w:hideMark/>
          </w:tcPr>
          <w:p w:rsidR="004544D4" w:rsidRPr="00073070" w:rsidRDefault="004544D4" w:rsidP="00FC05FD">
            <w:r w:rsidRPr="00073070">
              <w:t> </w:t>
            </w:r>
          </w:p>
        </w:tc>
        <w:tc>
          <w:tcPr>
            <w:tcW w:w="1276" w:type="dxa"/>
            <w:tcBorders>
              <w:top w:val="nil"/>
              <w:left w:val="nil"/>
              <w:bottom w:val="nil"/>
              <w:right w:val="nil"/>
            </w:tcBorders>
            <w:shd w:val="clear" w:color="000000" w:fill="FFFFFF"/>
            <w:noWrap/>
            <w:vAlign w:val="center"/>
            <w:hideMark/>
          </w:tcPr>
          <w:p w:rsidR="004544D4" w:rsidRPr="00073070" w:rsidRDefault="004544D4" w:rsidP="00FC05FD">
            <w:pPr>
              <w:jc w:val="center"/>
            </w:pPr>
            <w:r w:rsidRPr="00073070">
              <w:t> </w:t>
            </w:r>
          </w:p>
        </w:tc>
        <w:tc>
          <w:tcPr>
            <w:tcW w:w="929" w:type="dxa"/>
            <w:tcBorders>
              <w:top w:val="nil"/>
              <w:left w:val="nil"/>
              <w:bottom w:val="nil"/>
              <w:right w:val="nil"/>
            </w:tcBorders>
            <w:shd w:val="clear" w:color="000000" w:fill="FFFFFF"/>
            <w:noWrap/>
            <w:vAlign w:val="center"/>
            <w:hideMark/>
          </w:tcPr>
          <w:p w:rsidR="004544D4" w:rsidRPr="00073070" w:rsidRDefault="004544D4" w:rsidP="00FC05FD">
            <w:r w:rsidRPr="00073070">
              <w:t> </w:t>
            </w:r>
          </w:p>
        </w:tc>
        <w:tc>
          <w:tcPr>
            <w:tcW w:w="995" w:type="dxa"/>
            <w:tcBorders>
              <w:top w:val="nil"/>
              <w:left w:val="nil"/>
              <w:bottom w:val="nil"/>
              <w:right w:val="nil"/>
            </w:tcBorders>
            <w:shd w:val="clear" w:color="000000" w:fill="FFFFFF"/>
            <w:noWrap/>
            <w:vAlign w:val="center"/>
            <w:hideMark/>
          </w:tcPr>
          <w:p w:rsidR="004544D4" w:rsidRPr="00073070" w:rsidRDefault="004544D4" w:rsidP="00FC05FD">
            <w:r w:rsidRPr="00073070">
              <w:t> </w:t>
            </w:r>
          </w:p>
        </w:tc>
        <w:tc>
          <w:tcPr>
            <w:tcW w:w="1757" w:type="dxa"/>
            <w:tcBorders>
              <w:top w:val="nil"/>
              <w:left w:val="nil"/>
              <w:bottom w:val="nil"/>
              <w:right w:val="nil"/>
            </w:tcBorders>
            <w:shd w:val="clear" w:color="000000" w:fill="FFFFFF"/>
            <w:noWrap/>
            <w:vAlign w:val="center"/>
            <w:hideMark/>
          </w:tcPr>
          <w:p w:rsidR="004544D4" w:rsidRPr="00073070" w:rsidRDefault="004544D4" w:rsidP="00FC05FD">
            <w:pPr>
              <w:jc w:val="center"/>
            </w:pPr>
            <w:r w:rsidRPr="00073070">
              <w:t> </w:t>
            </w:r>
          </w:p>
        </w:tc>
        <w:tc>
          <w:tcPr>
            <w:tcW w:w="5687" w:type="dxa"/>
            <w:gridSpan w:val="4"/>
            <w:tcBorders>
              <w:top w:val="nil"/>
              <w:left w:val="nil"/>
              <w:bottom w:val="nil"/>
              <w:right w:val="nil"/>
            </w:tcBorders>
            <w:shd w:val="clear" w:color="000000" w:fill="FFFFFF"/>
            <w:noWrap/>
            <w:vAlign w:val="center"/>
            <w:hideMark/>
          </w:tcPr>
          <w:p w:rsidR="004544D4" w:rsidRPr="00073070" w:rsidRDefault="004544D4" w:rsidP="00FC05FD">
            <w:pPr>
              <w:jc w:val="right"/>
            </w:pPr>
            <w:r w:rsidRPr="00073070">
              <w:t>Комсомольского муниципального района</w:t>
            </w:r>
          </w:p>
        </w:tc>
      </w:tr>
      <w:tr w:rsidR="004544D4" w:rsidRPr="00073070" w:rsidTr="00FC05FD">
        <w:trPr>
          <w:trHeight w:val="312"/>
        </w:trPr>
        <w:tc>
          <w:tcPr>
            <w:tcW w:w="4962" w:type="dxa"/>
            <w:tcBorders>
              <w:top w:val="nil"/>
              <w:left w:val="nil"/>
              <w:bottom w:val="nil"/>
              <w:right w:val="nil"/>
            </w:tcBorders>
            <w:shd w:val="clear" w:color="000000" w:fill="FFFFFF"/>
            <w:noWrap/>
            <w:vAlign w:val="bottom"/>
            <w:hideMark/>
          </w:tcPr>
          <w:p w:rsidR="004544D4" w:rsidRPr="00073070" w:rsidRDefault="004544D4" w:rsidP="00FC05FD">
            <w:r w:rsidRPr="00073070">
              <w:t> </w:t>
            </w:r>
          </w:p>
        </w:tc>
        <w:tc>
          <w:tcPr>
            <w:tcW w:w="1276" w:type="dxa"/>
            <w:tcBorders>
              <w:top w:val="nil"/>
              <w:left w:val="nil"/>
              <w:bottom w:val="nil"/>
              <w:right w:val="nil"/>
            </w:tcBorders>
            <w:shd w:val="clear" w:color="000000" w:fill="FFFFFF"/>
            <w:noWrap/>
            <w:vAlign w:val="center"/>
            <w:hideMark/>
          </w:tcPr>
          <w:p w:rsidR="004544D4" w:rsidRPr="00073070" w:rsidRDefault="004544D4" w:rsidP="00FC05FD">
            <w:pPr>
              <w:jc w:val="center"/>
            </w:pPr>
            <w:r w:rsidRPr="00073070">
              <w:t> </w:t>
            </w:r>
          </w:p>
        </w:tc>
        <w:tc>
          <w:tcPr>
            <w:tcW w:w="929" w:type="dxa"/>
            <w:tcBorders>
              <w:top w:val="nil"/>
              <w:left w:val="nil"/>
              <w:bottom w:val="nil"/>
              <w:right w:val="nil"/>
            </w:tcBorders>
            <w:shd w:val="clear" w:color="000000" w:fill="FFFFFF"/>
            <w:noWrap/>
            <w:vAlign w:val="center"/>
            <w:hideMark/>
          </w:tcPr>
          <w:p w:rsidR="004544D4" w:rsidRPr="00073070" w:rsidRDefault="004544D4" w:rsidP="00FC05FD">
            <w:r w:rsidRPr="00073070">
              <w:t> </w:t>
            </w:r>
          </w:p>
        </w:tc>
        <w:tc>
          <w:tcPr>
            <w:tcW w:w="995" w:type="dxa"/>
            <w:tcBorders>
              <w:top w:val="nil"/>
              <w:left w:val="nil"/>
              <w:bottom w:val="nil"/>
              <w:right w:val="nil"/>
            </w:tcBorders>
            <w:shd w:val="clear" w:color="000000" w:fill="FFFFFF"/>
            <w:noWrap/>
            <w:vAlign w:val="center"/>
            <w:hideMark/>
          </w:tcPr>
          <w:p w:rsidR="004544D4" w:rsidRPr="00073070" w:rsidRDefault="004544D4" w:rsidP="00FC05FD">
            <w:r w:rsidRPr="00073070">
              <w:t> </w:t>
            </w:r>
          </w:p>
        </w:tc>
        <w:tc>
          <w:tcPr>
            <w:tcW w:w="1757" w:type="dxa"/>
            <w:tcBorders>
              <w:top w:val="nil"/>
              <w:left w:val="nil"/>
              <w:bottom w:val="nil"/>
              <w:right w:val="nil"/>
            </w:tcBorders>
            <w:shd w:val="clear" w:color="000000" w:fill="FFFFFF"/>
            <w:noWrap/>
            <w:vAlign w:val="center"/>
            <w:hideMark/>
          </w:tcPr>
          <w:p w:rsidR="004544D4" w:rsidRPr="00073070" w:rsidRDefault="004544D4" w:rsidP="00FC05FD">
            <w:pPr>
              <w:jc w:val="center"/>
            </w:pPr>
            <w:r w:rsidRPr="00073070">
              <w:t> </w:t>
            </w:r>
          </w:p>
        </w:tc>
        <w:tc>
          <w:tcPr>
            <w:tcW w:w="1058" w:type="dxa"/>
            <w:tcBorders>
              <w:top w:val="nil"/>
              <w:left w:val="nil"/>
              <w:bottom w:val="nil"/>
              <w:right w:val="nil"/>
            </w:tcBorders>
            <w:shd w:val="clear" w:color="000000" w:fill="FFFFFF"/>
            <w:noWrap/>
            <w:vAlign w:val="center"/>
            <w:hideMark/>
          </w:tcPr>
          <w:p w:rsidR="004544D4" w:rsidRPr="00073070" w:rsidRDefault="004544D4" w:rsidP="00FC05FD">
            <w:pPr>
              <w:jc w:val="right"/>
            </w:pPr>
            <w:r w:rsidRPr="00073070">
              <w:t> </w:t>
            </w:r>
          </w:p>
        </w:tc>
        <w:tc>
          <w:tcPr>
            <w:tcW w:w="4629" w:type="dxa"/>
            <w:gridSpan w:val="3"/>
            <w:tcBorders>
              <w:top w:val="nil"/>
              <w:left w:val="nil"/>
              <w:bottom w:val="nil"/>
              <w:right w:val="nil"/>
            </w:tcBorders>
            <w:shd w:val="clear" w:color="000000" w:fill="FFFFFF"/>
            <w:noWrap/>
            <w:vAlign w:val="center"/>
            <w:hideMark/>
          </w:tcPr>
          <w:p w:rsidR="004544D4" w:rsidRPr="00073070" w:rsidRDefault="004544D4" w:rsidP="00FC05FD">
            <w:pPr>
              <w:jc w:val="right"/>
            </w:pPr>
            <w:r w:rsidRPr="00073070">
              <w:t>от 11.05.</w:t>
            </w:r>
            <w:r w:rsidRPr="00073070">
              <w:rPr>
                <w:u w:val="single"/>
              </w:rPr>
              <w:t>2023г.</w:t>
            </w:r>
            <w:r w:rsidRPr="00073070">
              <w:t xml:space="preserve">  №130</w:t>
            </w:r>
          </w:p>
        </w:tc>
      </w:tr>
      <w:tr w:rsidR="004544D4" w:rsidRPr="00073070" w:rsidTr="00FC05FD">
        <w:trPr>
          <w:trHeight w:val="312"/>
        </w:trPr>
        <w:tc>
          <w:tcPr>
            <w:tcW w:w="4962" w:type="dxa"/>
            <w:tcBorders>
              <w:top w:val="nil"/>
              <w:left w:val="nil"/>
              <w:bottom w:val="nil"/>
              <w:right w:val="nil"/>
            </w:tcBorders>
            <w:shd w:val="clear" w:color="000000" w:fill="FFFFFF"/>
            <w:noWrap/>
            <w:vAlign w:val="bottom"/>
            <w:hideMark/>
          </w:tcPr>
          <w:p w:rsidR="004544D4" w:rsidRPr="00073070" w:rsidRDefault="004544D4" w:rsidP="004544D4">
            <w:pPr>
              <w:ind w:firstLineChars="1500" w:firstLine="3000"/>
              <w:jc w:val="right"/>
            </w:pPr>
            <w:r w:rsidRPr="00073070">
              <w:t> </w:t>
            </w:r>
          </w:p>
        </w:tc>
        <w:tc>
          <w:tcPr>
            <w:tcW w:w="1276" w:type="dxa"/>
            <w:tcBorders>
              <w:top w:val="nil"/>
              <w:left w:val="nil"/>
              <w:bottom w:val="nil"/>
              <w:right w:val="nil"/>
            </w:tcBorders>
            <w:shd w:val="clear" w:color="000000" w:fill="FFFFFF"/>
            <w:noWrap/>
            <w:vAlign w:val="center"/>
            <w:hideMark/>
          </w:tcPr>
          <w:p w:rsidR="004544D4" w:rsidRPr="00073070" w:rsidRDefault="004544D4" w:rsidP="00FC05FD">
            <w:pPr>
              <w:jc w:val="center"/>
            </w:pPr>
            <w:r w:rsidRPr="00073070">
              <w:t> </w:t>
            </w:r>
          </w:p>
        </w:tc>
        <w:tc>
          <w:tcPr>
            <w:tcW w:w="929" w:type="dxa"/>
            <w:tcBorders>
              <w:top w:val="nil"/>
              <w:left w:val="nil"/>
              <w:bottom w:val="nil"/>
              <w:right w:val="nil"/>
            </w:tcBorders>
            <w:shd w:val="clear" w:color="000000" w:fill="FFFFFF"/>
            <w:noWrap/>
            <w:vAlign w:val="center"/>
            <w:hideMark/>
          </w:tcPr>
          <w:p w:rsidR="004544D4" w:rsidRPr="00073070" w:rsidRDefault="004544D4" w:rsidP="00FC05FD">
            <w:r w:rsidRPr="00073070">
              <w:t> </w:t>
            </w:r>
          </w:p>
        </w:tc>
        <w:tc>
          <w:tcPr>
            <w:tcW w:w="995" w:type="dxa"/>
            <w:tcBorders>
              <w:top w:val="nil"/>
              <w:left w:val="nil"/>
              <w:bottom w:val="nil"/>
              <w:right w:val="nil"/>
            </w:tcBorders>
            <w:shd w:val="clear" w:color="000000" w:fill="FFFFFF"/>
            <w:noWrap/>
            <w:vAlign w:val="center"/>
            <w:hideMark/>
          </w:tcPr>
          <w:p w:rsidR="004544D4" w:rsidRPr="00073070" w:rsidRDefault="004544D4" w:rsidP="00FC05FD">
            <w:r w:rsidRPr="00073070">
              <w:t> </w:t>
            </w:r>
          </w:p>
        </w:tc>
        <w:tc>
          <w:tcPr>
            <w:tcW w:w="1757" w:type="dxa"/>
            <w:tcBorders>
              <w:top w:val="nil"/>
              <w:left w:val="nil"/>
              <w:bottom w:val="nil"/>
              <w:right w:val="nil"/>
            </w:tcBorders>
            <w:shd w:val="clear" w:color="000000" w:fill="FFFFFF"/>
            <w:noWrap/>
            <w:vAlign w:val="center"/>
            <w:hideMark/>
          </w:tcPr>
          <w:p w:rsidR="004544D4" w:rsidRPr="00073070" w:rsidRDefault="004544D4" w:rsidP="00FC05FD">
            <w:pPr>
              <w:jc w:val="center"/>
            </w:pPr>
            <w:r w:rsidRPr="00073070">
              <w:t> </w:t>
            </w:r>
          </w:p>
        </w:tc>
        <w:tc>
          <w:tcPr>
            <w:tcW w:w="1058" w:type="dxa"/>
            <w:tcBorders>
              <w:top w:val="nil"/>
              <w:left w:val="nil"/>
              <w:bottom w:val="nil"/>
              <w:right w:val="nil"/>
            </w:tcBorders>
            <w:shd w:val="clear" w:color="000000" w:fill="FFFFFF"/>
            <w:noWrap/>
            <w:vAlign w:val="center"/>
            <w:hideMark/>
          </w:tcPr>
          <w:p w:rsidR="004544D4" w:rsidRPr="00073070" w:rsidRDefault="004544D4" w:rsidP="00FC05FD">
            <w:pPr>
              <w:jc w:val="center"/>
            </w:pPr>
            <w:r w:rsidRPr="00073070">
              <w:t> </w:t>
            </w:r>
          </w:p>
        </w:tc>
        <w:tc>
          <w:tcPr>
            <w:tcW w:w="1923" w:type="dxa"/>
            <w:tcBorders>
              <w:top w:val="nil"/>
              <w:left w:val="nil"/>
              <w:bottom w:val="nil"/>
              <w:right w:val="nil"/>
            </w:tcBorders>
            <w:shd w:val="clear" w:color="000000" w:fill="FFFFFF"/>
            <w:noWrap/>
            <w:vAlign w:val="center"/>
            <w:hideMark/>
          </w:tcPr>
          <w:p w:rsidR="004544D4" w:rsidRPr="00073070" w:rsidRDefault="004544D4" w:rsidP="00FC05FD">
            <w:pPr>
              <w:jc w:val="center"/>
            </w:pPr>
            <w:r w:rsidRPr="00073070">
              <w:t> </w:t>
            </w:r>
          </w:p>
        </w:tc>
        <w:tc>
          <w:tcPr>
            <w:tcW w:w="1687" w:type="dxa"/>
            <w:tcBorders>
              <w:top w:val="nil"/>
              <w:left w:val="nil"/>
              <w:bottom w:val="nil"/>
              <w:right w:val="nil"/>
            </w:tcBorders>
            <w:shd w:val="clear" w:color="000000" w:fill="FFFFFF"/>
            <w:noWrap/>
            <w:vAlign w:val="center"/>
            <w:hideMark/>
          </w:tcPr>
          <w:p w:rsidR="004544D4" w:rsidRPr="00073070" w:rsidRDefault="004544D4" w:rsidP="00FC05FD">
            <w:pPr>
              <w:jc w:val="center"/>
            </w:pPr>
            <w:r w:rsidRPr="00073070">
              <w:t> </w:t>
            </w:r>
          </w:p>
        </w:tc>
        <w:tc>
          <w:tcPr>
            <w:tcW w:w="1019" w:type="dxa"/>
            <w:tcBorders>
              <w:top w:val="nil"/>
              <w:left w:val="nil"/>
              <w:bottom w:val="nil"/>
              <w:right w:val="nil"/>
            </w:tcBorders>
            <w:shd w:val="clear" w:color="000000" w:fill="FFFFFF"/>
            <w:noWrap/>
            <w:vAlign w:val="bottom"/>
            <w:hideMark/>
          </w:tcPr>
          <w:p w:rsidR="004544D4" w:rsidRPr="00073070" w:rsidRDefault="004544D4" w:rsidP="00FC05FD">
            <w:r w:rsidRPr="00073070">
              <w:t> </w:t>
            </w:r>
          </w:p>
        </w:tc>
      </w:tr>
      <w:tr w:rsidR="004544D4" w:rsidRPr="00073070" w:rsidTr="00FC05FD">
        <w:trPr>
          <w:trHeight w:val="315"/>
        </w:trPr>
        <w:tc>
          <w:tcPr>
            <w:tcW w:w="15606" w:type="dxa"/>
            <w:gridSpan w:val="9"/>
            <w:tcBorders>
              <w:top w:val="nil"/>
              <w:left w:val="nil"/>
              <w:bottom w:val="nil"/>
              <w:right w:val="nil"/>
            </w:tcBorders>
            <w:shd w:val="clear" w:color="000000" w:fill="FFFFFF"/>
            <w:hideMark/>
          </w:tcPr>
          <w:p w:rsidR="004544D4" w:rsidRPr="00073070" w:rsidRDefault="004544D4" w:rsidP="00FC05FD">
            <w:pPr>
              <w:jc w:val="center"/>
              <w:rPr>
                <w:b/>
                <w:bCs/>
              </w:rPr>
            </w:pPr>
            <w:r w:rsidRPr="00073070">
              <w:rPr>
                <w:b/>
                <w:bCs/>
              </w:rPr>
              <w:t>Ведомственная структура расходов бюджета Комсомольского городского поселения за  1 квартал 2023 года</w:t>
            </w:r>
          </w:p>
        </w:tc>
      </w:tr>
      <w:tr w:rsidR="004544D4" w:rsidRPr="00073070" w:rsidTr="00FC05FD">
        <w:trPr>
          <w:trHeight w:val="312"/>
        </w:trPr>
        <w:tc>
          <w:tcPr>
            <w:tcW w:w="4962" w:type="dxa"/>
            <w:tcBorders>
              <w:top w:val="nil"/>
              <w:left w:val="nil"/>
              <w:bottom w:val="nil"/>
              <w:right w:val="nil"/>
            </w:tcBorders>
            <w:shd w:val="clear" w:color="000000" w:fill="FFFFFF"/>
            <w:hideMark/>
          </w:tcPr>
          <w:p w:rsidR="004544D4" w:rsidRPr="00073070" w:rsidRDefault="004544D4" w:rsidP="00FC05FD">
            <w:r w:rsidRPr="00073070">
              <w:t> </w:t>
            </w:r>
          </w:p>
        </w:tc>
        <w:tc>
          <w:tcPr>
            <w:tcW w:w="1276" w:type="dxa"/>
            <w:tcBorders>
              <w:top w:val="nil"/>
              <w:left w:val="nil"/>
              <w:bottom w:val="nil"/>
              <w:right w:val="nil"/>
            </w:tcBorders>
            <w:shd w:val="clear" w:color="000000" w:fill="FFFFFF"/>
            <w:vAlign w:val="center"/>
            <w:hideMark/>
          </w:tcPr>
          <w:p w:rsidR="004544D4" w:rsidRPr="00073070" w:rsidRDefault="004544D4" w:rsidP="00FC05FD">
            <w:pPr>
              <w:jc w:val="center"/>
            </w:pPr>
            <w:r w:rsidRPr="00073070">
              <w:t> </w:t>
            </w:r>
          </w:p>
        </w:tc>
        <w:tc>
          <w:tcPr>
            <w:tcW w:w="929" w:type="dxa"/>
            <w:tcBorders>
              <w:top w:val="nil"/>
              <w:left w:val="nil"/>
              <w:bottom w:val="nil"/>
              <w:right w:val="nil"/>
            </w:tcBorders>
            <w:shd w:val="clear" w:color="000000" w:fill="FFFFFF"/>
            <w:vAlign w:val="center"/>
            <w:hideMark/>
          </w:tcPr>
          <w:p w:rsidR="004544D4" w:rsidRPr="00073070" w:rsidRDefault="004544D4" w:rsidP="00FC05FD">
            <w:r w:rsidRPr="00073070">
              <w:t> </w:t>
            </w:r>
          </w:p>
        </w:tc>
        <w:tc>
          <w:tcPr>
            <w:tcW w:w="995" w:type="dxa"/>
            <w:tcBorders>
              <w:top w:val="nil"/>
              <w:left w:val="nil"/>
              <w:bottom w:val="nil"/>
              <w:right w:val="nil"/>
            </w:tcBorders>
            <w:shd w:val="clear" w:color="000000" w:fill="FFFFFF"/>
            <w:vAlign w:val="center"/>
            <w:hideMark/>
          </w:tcPr>
          <w:p w:rsidR="004544D4" w:rsidRPr="00073070" w:rsidRDefault="004544D4" w:rsidP="00FC05FD">
            <w:r w:rsidRPr="00073070">
              <w:t> </w:t>
            </w:r>
          </w:p>
        </w:tc>
        <w:tc>
          <w:tcPr>
            <w:tcW w:w="1757" w:type="dxa"/>
            <w:tcBorders>
              <w:top w:val="nil"/>
              <w:left w:val="nil"/>
              <w:bottom w:val="nil"/>
              <w:right w:val="nil"/>
            </w:tcBorders>
            <w:shd w:val="clear" w:color="000000" w:fill="FFFFFF"/>
            <w:vAlign w:val="center"/>
            <w:hideMark/>
          </w:tcPr>
          <w:p w:rsidR="004544D4" w:rsidRPr="00073070" w:rsidRDefault="004544D4" w:rsidP="00FC05FD">
            <w:pPr>
              <w:jc w:val="center"/>
            </w:pPr>
            <w:r w:rsidRPr="00073070">
              <w:t> </w:t>
            </w:r>
          </w:p>
        </w:tc>
        <w:tc>
          <w:tcPr>
            <w:tcW w:w="1058" w:type="dxa"/>
            <w:tcBorders>
              <w:top w:val="nil"/>
              <w:left w:val="nil"/>
              <w:bottom w:val="nil"/>
              <w:right w:val="nil"/>
            </w:tcBorders>
            <w:shd w:val="clear" w:color="000000" w:fill="FFFFFF"/>
            <w:vAlign w:val="center"/>
            <w:hideMark/>
          </w:tcPr>
          <w:p w:rsidR="004544D4" w:rsidRPr="00073070" w:rsidRDefault="004544D4" w:rsidP="00FC05FD">
            <w:pPr>
              <w:jc w:val="center"/>
            </w:pPr>
            <w:r w:rsidRPr="00073070">
              <w:t> </w:t>
            </w:r>
          </w:p>
        </w:tc>
        <w:tc>
          <w:tcPr>
            <w:tcW w:w="1923" w:type="dxa"/>
            <w:tcBorders>
              <w:top w:val="nil"/>
              <w:left w:val="nil"/>
              <w:bottom w:val="nil"/>
              <w:right w:val="nil"/>
            </w:tcBorders>
            <w:shd w:val="clear" w:color="000000" w:fill="FFFFFF"/>
            <w:vAlign w:val="center"/>
            <w:hideMark/>
          </w:tcPr>
          <w:p w:rsidR="004544D4" w:rsidRPr="00073070" w:rsidRDefault="004544D4" w:rsidP="00FC05FD">
            <w:pPr>
              <w:jc w:val="center"/>
            </w:pPr>
            <w:r w:rsidRPr="00073070">
              <w:t> </w:t>
            </w:r>
          </w:p>
        </w:tc>
        <w:tc>
          <w:tcPr>
            <w:tcW w:w="1687" w:type="dxa"/>
            <w:tcBorders>
              <w:top w:val="nil"/>
              <w:left w:val="nil"/>
              <w:bottom w:val="nil"/>
              <w:right w:val="nil"/>
            </w:tcBorders>
            <w:shd w:val="clear" w:color="000000" w:fill="FFFFFF"/>
            <w:vAlign w:val="center"/>
            <w:hideMark/>
          </w:tcPr>
          <w:p w:rsidR="004544D4" w:rsidRPr="00073070" w:rsidRDefault="004544D4" w:rsidP="00FC05FD">
            <w:pPr>
              <w:jc w:val="center"/>
            </w:pPr>
            <w:r w:rsidRPr="00073070">
              <w:t> </w:t>
            </w:r>
          </w:p>
        </w:tc>
        <w:tc>
          <w:tcPr>
            <w:tcW w:w="1019" w:type="dxa"/>
            <w:tcBorders>
              <w:top w:val="nil"/>
              <w:left w:val="nil"/>
              <w:bottom w:val="nil"/>
              <w:right w:val="nil"/>
            </w:tcBorders>
            <w:shd w:val="clear" w:color="000000" w:fill="FFFFFF"/>
            <w:noWrap/>
            <w:vAlign w:val="bottom"/>
            <w:hideMark/>
          </w:tcPr>
          <w:p w:rsidR="004544D4" w:rsidRPr="00073070" w:rsidRDefault="004544D4" w:rsidP="00FC05FD">
            <w:r w:rsidRPr="00073070">
              <w:t> </w:t>
            </w:r>
          </w:p>
        </w:tc>
      </w:tr>
      <w:tr w:rsidR="004544D4" w:rsidRPr="00073070" w:rsidTr="00FC05FD">
        <w:trPr>
          <w:trHeight w:val="1560"/>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44D4" w:rsidRPr="00073070" w:rsidRDefault="004544D4" w:rsidP="00FC05FD">
            <w:pPr>
              <w:jc w:val="center"/>
              <w:rPr>
                <w:b/>
                <w:bCs/>
              </w:rPr>
            </w:pPr>
            <w:r w:rsidRPr="00073070">
              <w:rPr>
                <w:b/>
                <w:bCs/>
              </w:rPr>
              <w:t>Наименование</w:t>
            </w:r>
          </w:p>
        </w:tc>
        <w:tc>
          <w:tcPr>
            <w:tcW w:w="1276" w:type="dxa"/>
            <w:tcBorders>
              <w:top w:val="single" w:sz="4" w:space="0" w:color="auto"/>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Код главного распорядителя</w:t>
            </w:r>
          </w:p>
        </w:tc>
        <w:tc>
          <w:tcPr>
            <w:tcW w:w="929" w:type="dxa"/>
            <w:tcBorders>
              <w:top w:val="single" w:sz="4" w:space="0" w:color="auto"/>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раздел</w:t>
            </w:r>
          </w:p>
        </w:tc>
        <w:tc>
          <w:tcPr>
            <w:tcW w:w="995" w:type="dxa"/>
            <w:tcBorders>
              <w:top w:val="single" w:sz="4" w:space="0" w:color="auto"/>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Подраз    дел</w:t>
            </w:r>
          </w:p>
        </w:tc>
        <w:tc>
          <w:tcPr>
            <w:tcW w:w="1757" w:type="dxa"/>
            <w:tcBorders>
              <w:top w:val="single" w:sz="4" w:space="0" w:color="auto"/>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Целевая                    статья</w:t>
            </w:r>
          </w:p>
        </w:tc>
        <w:tc>
          <w:tcPr>
            <w:tcW w:w="1058" w:type="dxa"/>
            <w:tcBorders>
              <w:top w:val="single" w:sz="4" w:space="0" w:color="auto"/>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Вид                      расхода</w:t>
            </w:r>
          </w:p>
        </w:tc>
        <w:tc>
          <w:tcPr>
            <w:tcW w:w="1923" w:type="dxa"/>
            <w:tcBorders>
              <w:top w:val="single" w:sz="4" w:space="0" w:color="auto"/>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Сумма                  руб.</w:t>
            </w:r>
          </w:p>
        </w:tc>
        <w:tc>
          <w:tcPr>
            <w:tcW w:w="1687" w:type="dxa"/>
            <w:tcBorders>
              <w:top w:val="single" w:sz="4" w:space="0" w:color="auto"/>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Кассовое исполнение                 руб.</w:t>
            </w:r>
          </w:p>
        </w:tc>
        <w:tc>
          <w:tcPr>
            <w:tcW w:w="1019" w:type="dxa"/>
            <w:tcBorders>
              <w:top w:val="single" w:sz="4" w:space="0" w:color="auto"/>
              <w:left w:val="nil"/>
              <w:bottom w:val="single" w:sz="4" w:space="0" w:color="auto"/>
              <w:right w:val="single" w:sz="4" w:space="0" w:color="auto"/>
            </w:tcBorders>
            <w:shd w:val="clear" w:color="auto" w:fill="auto"/>
            <w:vAlign w:val="center"/>
            <w:hideMark/>
          </w:tcPr>
          <w:p w:rsidR="004544D4" w:rsidRPr="00073070" w:rsidRDefault="004544D4" w:rsidP="00FC05FD">
            <w:pPr>
              <w:jc w:val="center"/>
              <w:rPr>
                <w:b/>
                <w:bCs/>
              </w:rPr>
            </w:pPr>
            <w:r w:rsidRPr="00073070">
              <w:rPr>
                <w:b/>
                <w:bCs/>
              </w:rPr>
              <w:t>% исполнения</w:t>
            </w:r>
          </w:p>
        </w:tc>
      </w:tr>
      <w:tr w:rsidR="004544D4" w:rsidRPr="00073070" w:rsidTr="00FC05FD">
        <w:trPr>
          <w:trHeight w:val="624"/>
        </w:trPr>
        <w:tc>
          <w:tcPr>
            <w:tcW w:w="4962" w:type="dxa"/>
            <w:tcBorders>
              <w:top w:val="nil"/>
              <w:left w:val="single" w:sz="8" w:space="0" w:color="auto"/>
              <w:bottom w:val="single" w:sz="4" w:space="0" w:color="auto"/>
              <w:right w:val="single" w:sz="4" w:space="0" w:color="auto"/>
            </w:tcBorders>
            <w:shd w:val="clear" w:color="000000" w:fill="FFFF00"/>
            <w:hideMark/>
          </w:tcPr>
          <w:p w:rsidR="004544D4" w:rsidRPr="00073070" w:rsidRDefault="004544D4" w:rsidP="00FC05FD">
            <w:pPr>
              <w:rPr>
                <w:b/>
                <w:bCs/>
              </w:rPr>
            </w:pPr>
            <w:r w:rsidRPr="00073070">
              <w:rPr>
                <w:b/>
                <w:bCs/>
              </w:rPr>
              <w:t>Финансовое управление Администрации Комсомольского муниципального района</w:t>
            </w:r>
          </w:p>
        </w:tc>
        <w:tc>
          <w:tcPr>
            <w:tcW w:w="1276" w:type="dxa"/>
            <w:tcBorders>
              <w:top w:val="nil"/>
              <w:left w:val="nil"/>
              <w:bottom w:val="single" w:sz="4" w:space="0" w:color="auto"/>
              <w:right w:val="single" w:sz="4" w:space="0" w:color="auto"/>
            </w:tcBorders>
            <w:shd w:val="clear" w:color="000000" w:fill="FFFF00"/>
            <w:vAlign w:val="center"/>
            <w:hideMark/>
          </w:tcPr>
          <w:p w:rsidR="004544D4" w:rsidRPr="00073070" w:rsidRDefault="004544D4" w:rsidP="00FC05FD">
            <w:pPr>
              <w:jc w:val="center"/>
              <w:rPr>
                <w:b/>
                <w:bCs/>
              </w:rPr>
            </w:pPr>
            <w:r w:rsidRPr="00073070">
              <w:rPr>
                <w:b/>
                <w:bCs/>
              </w:rPr>
              <w:t>061</w:t>
            </w:r>
          </w:p>
        </w:tc>
        <w:tc>
          <w:tcPr>
            <w:tcW w:w="929" w:type="dxa"/>
            <w:tcBorders>
              <w:top w:val="nil"/>
              <w:left w:val="nil"/>
              <w:bottom w:val="single" w:sz="4" w:space="0" w:color="auto"/>
              <w:right w:val="single" w:sz="4" w:space="0" w:color="auto"/>
            </w:tcBorders>
            <w:shd w:val="clear" w:color="000000" w:fill="FFFF00"/>
            <w:vAlign w:val="center"/>
            <w:hideMark/>
          </w:tcPr>
          <w:p w:rsidR="004544D4" w:rsidRPr="00073070" w:rsidRDefault="004544D4" w:rsidP="00FC05FD">
            <w:pPr>
              <w:jc w:val="center"/>
            </w:pPr>
            <w:r w:rsidRPr="00073070">
              <w:t> </w:t>
            </w:r>
          </w:p>
        </w:tc>
        <w:tc>
          <w:tcPr>
            <w:tcW w:w="995" w:type="dxa"/>
            <w:tcBorders>
              <w:top w:val="nil"/>
              <w:left w:val="nil"/>
              <w:bottom w:val="single" w:sz="4" w:space="0" w:color="auto"/>
              <w:right w:val="single" w:sz="4" w:space="0" w:color="auto"/>
            </w:tcBorders>
            <w:shd w:val="clear" w:color="000000" w:fill="FFFF00"/>
            <w:vAlign w:val="center"/>
            <w:hideMark/>
          </w:tcPr>
          <w:p w:rsidR="004544D4" w:rsidRPr="00073070" w:rsidRDefault="004544D4" w:rsidP="00FC05FD">
            <w:pPr>
              <w:jc w:val="center"/>
            </w:pPr>
            <w:r w:rsidRPr="00073070">
              <w:t> </w:t>
            </w:r>
          </w:p>
        </w:tc>
        <w:tc>
          <w:tcPr>
            <w:tcW w:w="1757" w:type="dxa"/>
            <w:tcBorders>
              <w:top w:val="nil"/>
              <w:left w:val="nil"/>
              <w:bottom w:val="single" w:sz="4" w:space="0" w:color="auto"/>
              <w:right w:val="single" w:sz="4" w:space="0" w:color="auto"/>
            </w:tcBorders>
            <w:shd w:val="clear" w:color="000000" w:fill="FFFF00"/>
            <w:noWrap/>
            <w:vAlign w:val="center"/>
            <w:hideMark/>
          </w:tcPr>
          <w:p w:rsidR="004544D4" w:rsidRPr="00073070" w:rsidRDefault="004544D4" w:rsidP="00FC05FD">
            <w:pPr>
              <w:jc w:val="center"/>
            </w:pPr>
            <w:r w:rsidRPr="00073070">
              <w:t> </w:t>
            </w:r>
          </w:p>
        </w:tc>
        <w:tc>
          <w:tcPr>
            <w:tcW w:w="1058" w:type="dxa"/>
            <w:tcBorders>
              <w:top w:val="nil"/>
              <w:left w:val="nil"/>
              <w:bottom w:val="single" w:sz="4" w:space="0" w:color="auto"/>
              <w:right w:val="single" w:sz="4" w:space="0" w:color="auto"/>
            </w:tcBorders>
            <w:shd w:val="clear" w:color="000000" w:fill="FFFF00"/>
            <w:noWrap/>
            <w:vAlign w:val="center"/>
            <w:hideMark/>
          </w:tcPr>
          <w:p w:rsidR="004544D4" w:rsidRPr="00073070" w:rsidRDefault="004544D4" w:rsidP="00FC05FD">
            <w:pPr>
              <w:jc w:val="center"/>
            </w:pPr>
            <w:r w:rsidRPr="00073070">
              <w:t> </w:t>
            </w:r>
          </w:p>
        </w:tc>
        <w:tc>
          <w:tcPr>
            <w:tcW w:w="1923" w:type="dxa"/>
            <w:tcBorders>
              <w:top w:val="nil"/>
              <w:left w:val="nil"/>
              <w:bottom w:val="single" w:sz="4" w:space="0" w:color="auto"/>
              <w:right w:val="single" w:sz="8" w:space="0" w:color="auto"/>
            </w:tcBorders>
            <w:shd w:val="clear" w:color="000000" w:fill="FFFF00"/>
            <w:noWrap/>
            <w:vAlign w:val="center"/>
            <w:hideMark/>
          </w:tcPr>
          <w:p w:rsidR="004544D4" w:rsidRPr="00073070" w:rsidRDefault="004544D4" w:rsidP="00FC05FD">
            <w:pPr>
              <w:jc w:val="center"/>
              <w:rPr>
                <w:b/>
                <w:bCs/>
              </w:rPr>
            </w:pPr>
            <w:r w:rsidRPr="00073070">
              <w:rPr>
                <w:b/>
                <w:bCs/>
              </w:rPr>
              <w:t>28 670 757,21</w:t>
            </w:r>
          </w:p>
        </w:tc>
        <w:tc>
          <w:tcPr>
            <w:tcW w:w="1687" w:type="dxa"/>
            <w:tcBorders>
              <w:top w:val="nil"/>
              <w:left w:val="single" w:sz="4" w:space="0" w:color="auto"/>
              <w:bottom w:val="single" w:sz="4" w:space="0" w:color="auto"/>
              <w:right w:val="single" w:sz="8" w:space="0" w:color="auto"/>
            </w:tcBorders>
            <w:shd w:val="clear" w:color="000000" w:fill="FFFF00"/>
            <w:noWrap/>
            <w:vAlign w:val="center"/>
            <w:hideMark/>
          </w:tcPr>
          <w:p w:rsidR="004544D4" w:rsidRPr="00073070" w:rsidRDefault="004544D4" w:rsidP="00FC05FD">
            <w:pPr>
              <w:jc w:val="center"/>
              <w:rPr>
                <w:b/>
                <w:bCs/>
              </w:rPr>
            </w:pPr>
            <w:r w:rsidRPr="00073070">
              <w:rPr>
                <w:b/>
                <w:bCs/>
              </w:rPr>
              <w:t>8 291 656,87</w:t>
            </w:r>
          </w:p>
        </w:tc>
        <w:tc>
          <w:tcPr>
            <w:tcW w:w="1019" w:type="dxa"/>
            <w:tcBorders>
              <w:top w:val="nil"/>
              <w:left w:val="single" w:sz="4" w:space="0" w:color="auto"/>
              <w:bottom w:val="single" w:sz="4" w:space="0" w:color="auto"/>
              <w:right w:val="single" w:sz="4" w:space="0" w:color="auto"/>
            </w:tcBorders>
            <w:shd w:val="clear" w:color="000000" w:fill="FFFF00"/>
            <w:noWrap/>
            <w:vAlign w:val="center"/>
            <w:hideMark/>
          </w:tcPr>
          <w:p w:rsidR="004544D4" w:rsidRPr="00073070" w:rsidRDefault="004544D4" w:rsidP="00FC05FD">
            <w:pPr>
              <w:jc w:val="center"/>
              <w:rPr>
                <w:b/>
                <w:bCs/>
              </w:rPr>
            </w:pPr>
            <w:r w:rsidRPr="00073070">
              <w:rPr>
                <w:b/>
                <w:bCs/>
              </w:rPr>
              <w:t>29%</w:t>
            </w:r>
          </w:p>
        </w:tc>
      </w:tr>
      <w:tr w:rsidR="004544D4" w:rsidRPr="00073070" w:rsidTr="00FC05FD">
        <w:trPr>
          <w:trHeight w:val="1968"/>
        </w:trPr>
        <w:tc>
          <w:tcPr>
            <w:tcW w:w="4962" w:type="dxa"/>
            <w:tcBorders>
              <w:top w:val="nil"/>
              <w:left w:val="single" w:sz="8" w:space="0" w:color="auto"/>
              <w:bottom w:val="single" w:sz="4" w:space="0" w:color="auto"/>
              <w:right w:val="single" w:sz="4" w:space="0" w:color="auto"/>
            </w:tcBorders>
            <w:shd w:val="clear" w:color="000000" w:fill="FFFFFF"/>
            <w:hideMark/>
          </w:tcPr>
          <w:p w:rsidR="004544D4" w:rsidRPr="00073070" w:rsidRDefault="004544D4" w:rsidP="00FC05FD">
            <w:r w:rsidRPr="00073070">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061</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1757"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510 000,00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90 569,93</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18%</w:t>
            </w:r>
          </w:p>
        </w:tc>
      </w:tr>
      <w:tr w:rsidR="004544D4" w:rsidRPr="00073070" w:rsidTr="00FC05FD">
        <w:trPr>
          <w:trHeight w:val="1872"/>
        </w:trPr>
        <w:tc>
          <w:tcPr>
            <w:tcW w:w="4962" w:type="dxa"/>
            <w:tcBorders>
              <w:top w:val="nil"/>
              <w:left w:val="single" w:sz="8" w:space="0" w:color="auto"/>
              <w:bottom w:val="single" w:sz="4" w:space="0" w:color="auto"/>
              <w:right w:val="single" w:sz="4" w:space="0" w:color="auto"/>
            </w:tcBorders>
            <w:shd w:val="clear" w:color="000000" w:fill="FFFFFF"/>
            <w:noWrap/>
            <w:vAlign w:val="bottom"/>
            <w:hideMark/>
          </w:tcPr>
          <w:p w:rsidR="004544D4" w:rsidRPr="00073070" w:rsidRDefault="004544D4" w:rsidP="00FC05FD">
            <w:pPr>
              <w:jc w:val="both"/>
            </w:pPr>
            <w:r w:rsidRPr="0007307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276" w:type="dxa"/>
            <w:tcBorders>
              <w:top w:val="nil"/>
              <w:left w:val="nil"/>
              <w:bottom w:val="single" w:sz="4" w:space="0" w:color="auto"/>
              <w:right w:val="single" w:sz="4" w:space="0" w:color="auto"/>
            </w:tcBorders>
            <w:shd w:val="clear" w:color="000000" w:fill="FFFFFF"/>
            <w:vAlign w:val="center"/>
            <w:hideMark/>
          </w:tcPr>
          <w:p w:rsidR="004544D4" w:rsidRPr="00073070" w:rsidRDefault="004544D4" w:rsidP="00FC05FD">
            <w:pPr>
              <w:jc w:val="center"/>
            </w:pPr>
            <w:r w:rsidRPr="00073070">
              <w:t>061</w:t>
            </w:r>
          </w:p>
        </w:tc>
        <w:tc>
          <w:tcPr>
            <w:tcW w:w="929" w:type="dxa"/>
            <w:tcBorders>
              <w:top w:val="nil"/>
              <w:left w:val="nil"/>
              <w:bottom w:val="single" w:sz="4" w:space="0" w:color="auto"/>
              <w:right w:val="single" w:sz="4" w:space="0" w:color="auto"/>
            </w:tcBorders>
            <w:shd w:val="clear" w:color="000000" w:fill="FFFFFF"/>
            <w:vAlign w:val="center"/>
            <w:hideMark/>
          </w:tcPr>
          <w:p w:rsidR="004544D4" w:rsidRPr="00073070" w:rsidRDefault="004544D4" w:rsidP="00FC05FD">
            <w:pPr>
              <w:jc w:val="center"/>
            </w:pPr>
            <w:r w:rsidRPr="00073070">
              <w:t>07</w:t>
            </w:r>
          </w:p>
        </w:tc>
        <w:tc>
          <w:tcPr>
            <w:tcW w:w="995" w:type="dxa"/>
            <w:tcBorders>
              <w:top w:val="nil"/>
              <w:left w:val="nil"/>
              <w:bottom w:val="single" w:sz="4" w:space="0" w:color="auto"/>
              <w:right w:val="single" w:sz="4" w:space="0" w:color="auto"/>
            </w:tcBorders>
            <w:shd w:val="clear" w:color="000000" w:fill="FFFFFF"/>
            <w:vAlign w:val="center"/>
            <w:hideMark/>
          </w:tcPr>
          <w:p w:rsidR="004544D4" w:rsidRPr="00073070" w:rsidRDefault="004544D4" w:rsidP="00FC05FD">
            <w:pPr>
              <w:jc w:val="center"/>
            </w:pPr>
            <w:r w:rsidRPr="00073070">
              <w:t>07</w:t>
            </w:r>
          </w:p>
        </w:tc>
        <w:tc>
          <w:tcPr>
            <w:tcW w:w="1757"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500</w:t>
            </w:r>
          </w:p>
        </w:tc>
        <w:tc>
          <w:tcPr>
            <w:tcW w:w="1923" w:type="dxa"/>
            <w:tcBorders>
              <w:top w:val="nil"/>
              <w:left w:val="nil"/>
              <w:bottom w:val="single" w:sz="4" w:space="0" w:color="auto"/>
              <w:right w:val="single" w:sz="8" w:space="0" w:color="auto"/>
            </w:tcBorders>
            <w:shd w:val="clear" w:color="000000" w:fill="FFFFFF"/>
            <w:noWrap/>
            <w:vAlign w:val="center"/>
            <w:hideMark/>
          </w:tcPr>
          <w:p w:rsidR="004544D4" w:rsidRPr="00073070" w:rsidRDefault="004544D4" w:rsidP="00FC05FD">
            <w:pPr>
              <w:jc w:val="center"/>
            </w:pPr>
            <w:r w:rsidRPr="00073070">
              <w:t>380 000,00</w:t>
            </w:r>
          </w:p>
        </w:tc>
        <w:tc>
          <w:tcPr>
            <w:tcW w:w="1687" w:type="dxa"/>
            <w:tcBorders>
              <w:top w:val="nil"/>
              <w:left w:val="single" w:sz="4" w:space="0" w:color="auto"/>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0"/>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061</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08</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14 388 756,00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5 142 042,00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36%</w:t>
            </w:r>
          </w:p>
        </w:tc>
      </w:tr>
      <w:tr w:rsidR="004544D4" w:rsidRPr="00073070" w:rsidTr="00FC05FD">
        <w:trPr>
          <w:trHeight w:val="1560"/>
        </w:trPr>
        <w:tc>
          <w:tcPr>
            <w:tcW w:w="4962" w:type="dxa"/>
            <w:tcBorders>
              <w:top w:val="nil"/>
              <w:left w:val="single" w:sz="8" w:space="0" w:color="auto"/>
              <w:bottom w:val="single" w:sz="4" w:space="0" w:color="auto"/>
              <w:right w:val="single" w:sz="4" w:space="0" w:color="auto"/>
            </w:tcBorders>
            <w:shd w:val="clear" w:color="000000" w:fill="FFFFFF"/>
            <w:hideMark/>
          </w:tcPr>
          <w:p w:rsidR="004544D4" w:rsidRPr="00073070" w:rsidRDefault="004544D4" w:rsidP="00FC05FD">
            <w:r w:rsidRPr="00073070">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061</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08</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2 681 085,00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509 343,72</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19%</w:t>
            </w:r>
          </w:p>
        </w:tc>
      </w:tr>
      <w:tr w:rsidR="004544D4" w:rsidRPr="00073070" w:rsidTr="00FC05FD">
        <w:trPr>
          <w:trHeight w:val="90"/>
        </w:trPr>
        <w:tc>
          <w:tcPr>
            <w:tcW w:w="4962" w:type="dxa"/>
            <w:tcBorders>
              <w:top w:val="nil"/>
              <w:left w:val="single" w:sz="8" w:space="0" w:color="auto"/>
              <w:bottom w:val="single" w:sz="4" w:space="0" w:color="auto"/>
              <w:right w:val="single" w:sz="4" w:space="0" w:color="auto"/>
            </w:tcBorders>
            <w:shd w:val="clear" w:color="000000" w:fill="FFFFFF"/>
            <w:hideMark/>
          </w:tcPr>
          <w:p w:rsidR="004544D4" w:rsidRPr="00073070" w:rsidRDefault="004544D4" w:rsidP="00FC05FD">
            <w:r w:rsidRPr="00073070">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061</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08</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1757"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141 110,00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28 352,16</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w:t>
            </w:r>
          </w:p>
        </w:tc>
      </w:tr>
      <w:tr w:rsidR="004544D4" w:rsidRPr="00073070" w:rsidTr="00FC05FD">
        <w:trPr>
          <w:trHeight w:val="2280"/>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061</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08</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5 849 202,00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1 568 910,06</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27%</w:t>
            </w:r>
          </w:p>
        </w:tc>
      </w:tr>
      <w:tr w:rsidR="004544D4" w:rsidRPr="00073070" w:rsidTr="00FC05FD">
        <w:trPr>
          <w:trHeight w:val="90"/>
        </w:trPr>
        <w:tc>
          <w:tcPr>
            <w:tcW w:w="4962" w:type="dxa"/>
            <w:tcBorders>
              <w:top w:val="nil"/>
              <w:left w:val="single" w:sz="8" w:space="0" w:color="auto"/>
              <w:bottom w:val="single" w:sz="4" w:space="0" w:color="auto"/>
              <w:right w:val="single" w:sz="4" w:space="0" w:color="auto"/>
            </w:tcBorders>
            <w:shd w:val="clear" w:color="000000" w:fill="FFFFFF"/>
            <w:hideMark/>
          </w:tcPr>
          <w:p w:rsidR="004544D4" w:rsidRPr="00073070" w:rsidRDefault="004544D4" w:rsidP="00FC05FD">
            <w:r w:rsidRPr="00073070">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061</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08</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1757" w:type="dxa"/>
            <w:tcBorders>
              <w:top w:val="nil"/>
              <w:left w:val="nil"/>
              <w:bottom w:val="nil"/>
              <w:right w:val="nil"/>
            </w:tcBorders>
            <w:shd w:val="clear" w:color="auto" w:fill="auto"/>
            <w:noWrap/>
            <w:vAlign w:val="center"/>
            <w:hideMark/>
          </w:tcPr>
          <w:p w:rsidR="004544D4" w:rsidRPr="00073070" w:rsidRDefault="004544D4" w:rsidP="00FC05FD">
            <w:pPr>
              <w:jc w:val="center"/>
            </w:pPr>
            <w:r w:rsidRPr="00073070">
              <w:t>06 2 02 80340</w:t>
            </w:r>
          </w:p>
        </w:tc>
        <w:tc>
          <w:tcPr>
            <w:tcW w:w="1058"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1 575 058,00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169 560,00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11%</w:t>
            </w:r>
          </w:p>
        </w:tc>
      </w:tr>
      <w:tr w:rsidR="004544D4" w:rsidRPr="00073070" w:rsidTr="00FC05FD">
        <w:trPr>
          <w:trHeight w:val="1248"/>
        </w:trPr>
        <w:tc>
          <w:tcPr>
            <w:tcW w:w="4962" w:type="dxa"/>
            <w:tcBorders>
              <w:top w:val="nil"/>
              <w:left w:val="single" w:sz="8" w:space="0" w:color="auto"/>
              <w:bottom w:val="single" w:sz="4" w:space="0" w:color="auto"/>
              <w:right w:val="single" w:sz="4" w:space="0" w:color="auto"/>
            </w:tcBorders>
            <w:shd w:val="clear" w:color="000000" w:fill="FFFFFF"/>
            <w:hideMark/>
          </w:tcPr>
          <w:p w:rsidR="004544D4" w:rsidRPr="00073070" w:rsidRDefault="004544D4" w:rsidP="00FC05FD">
            <w:r w:rsidRPr="00073070">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061</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08</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1757" w:type="dxa"/>
            <w:tcBorders>
              <w:top w:val="single" w:sz="4" w:space="0" w:color="auto"/>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82 898,00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16 305,00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w:t>
            </w:r>
          </w:p>
        </w:tc>
      </w:tr>
      <w:tr w:rsidR="004544D4" w:rsidRPr="00073070" w:rsidTr="00FC05FD">
        <w:trPr>
          <w:trHeight w:val="1872"/>
        </w:trPr>
        <w:tc>
          <w:tcPr>
            <w:tcW w:w="4962" w:type="dxa"/>
            <w:tcBorders>
              <w:top w:val="nil"/>
              <w:left w:val="single" w:sz="8" w:space="0" w:color="auto"/>
              <w:bottom w:val="single" w:sz="4" w:space="0" w:color="auto"/>
              <w:right w:val="single" w:sz="4" w:space="0" w:color="auto"/>
            </w:tcBorders>
            <w:shd w:val="clear" w:color="000000" w:fill="FFFFFF"/>
            <w:hideMark/>
          </w:tcPr>
          <w:p w:rsidR="004544D4" w:rsidRPr="00073070" w:rsidRDefault="004544D4" w:rsidP="00FC05FD">
            <w:r w:rsidRPr="0007307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061</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08</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04</w:t>
            </w:r>
          </w:p>
        </w:tc>
        <w:tc>
          <w:tcPr>
            <w:tcW w:w="1757"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2 912 648,21</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688 285,00</w:t>
            </w:r>
          </w:p>
        </w:tc>
        <w:tc>
          <w:tcPr>
            <w:tcW w:w="1019"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24%</w:t>
            </w:r>
          </w:p>
        </w:tc>
      </w:tr>
      <w:tr w:rsidR="004544D4" w:rsidRPr="00073070" w:rsidTr="00FC05FD">
        <w:trPr>
          <w:trHeight w:val="2184"/>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4544D4" w:rsidRPr="00073070" w:rsidRDefault="004544D4" w:rsidP="00FC05FD">
            <w:r w:rsidRPr="0007307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061</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08</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04</w:t>
            </w:r>
          </w:p>
        </w:tc>
        <w:tc>
          <w:tcPr>
            <w:tcW w:w="1757"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130 000,00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70 289,00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54%</w:t>
            </w:r>
          </w:p>
        </w:tc>
      </w:tr>
      <w:tr w:rsidR="004544D4" w:rsidRPr="00073070" w:rsidTr="00FC05FD">
        <w:trPr>
          <w:trHeight w:val="125"/>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4544D4" w:rsidRPr="00073070" w:rsidRDefault="004544D4" w:rsidP="00FC05FD">
            <w:r w:rsidRPr="00073070">
              <w:t xml:space="preserve">Иные межбюджетные трансферты из бюджетов городских, сельских поселений на осуществление части полномочий по решению вопросов местного </w:t>
            </w:r>
            <w:r w:rsidRPr="00073070">
              <w:lastRenderedPageBreak/>
              <w:t>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lastRenderedPageBreak/>
              <w:t>061</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11</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1757"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20 000,00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8 000,00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40%</w:t>
            </w:r>
          </w:p>
        </w:tc>
      </w:tr>
      <w:tr w:rsidR="004544D4" w:rsidRPr="00073070" w:rsidTr="00FC05FD">
        <w:trPr>
          <w:trHeight w:val="624"/>
        </w:trPr>
        <w:tc>
          <w:tcPr>
            <w:tcW w:w="4962" w:type="dxa"/>
            <w:tcBorders>
              <w:top w:val="nil"/>
              <w:left w:val="single" w:sz="8" w:space="0" w:color="auto"/>
              <w:bottom w:val="single" w:sz="4" w:space="0" w:color="auto"/>
              <w:right w:val="single" w:sz="4" w:space="0" w:color="auto"/>
            </w:tcBorders>
            <w:shd w:val="clear" w:color="000000" w:fill="FFFF00"/>
            <w:vAlign w:val="center"/>
            <w:hideMark/>
          </w:tcPr>
          <w:p w:rsidR="004544D4" w:rsidRPr="00073070" w:rsidRDefault="004544D4" w:rsidP="00FC05FD">
            <w:pPr>
              <w:rPr>
                <w:b/>
                <w:bCs/>
              </w:rPr>
            </w:pPr>
            <w:r w:rsidRPr="00073070">
              <w:rPr>
                <w:b/>
                <w:bCs/>
              </w:rPr>
              <w:lastRenderedPageBreak/>
              <w:t>Администрация Комсомольского муниципального  района Ивановской области</w:t>
            </w:r>
          </w:p>
        </w:tc>
        <w:tc>
          <w:tcPr>
            <w:tcW w:w="1276" w:type="dxa"/>
            <w:tcBorders>
              <w:top w:val="nil"/>
              <w:left w:val="nil"/>
              <w:bottom w:val="single" w:sz="4" w:space="0" w:color="auto"/>
              <w:right w:val="single" w:sz="4" w:space="0" w:color="auto"/>
            </w:tcBorders>
            <w:shd w:val="clear" w:color="000000" w:fill="FFFF00"/>
            <w:vAlign w:val="center"/>
            <w:hideMark/>
          </w:tcPr>
          <w:p w:rsidR="004544D4" w:rsidRPr="00073070" w:rsidRDefault="004544D4" w:rsidP="00FC05FD">
            <w:pPr>
              <w:jc w:val="center"/>
              <w:rPr>
                <w:b/>
                <w:bCs/>
              </w:rPr>
            </w:pPr>
            <w:r w:rsidRPr="00073070">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rsidR="004544D4" w:rsidRPr="00073070" w:rsidRDefault="004544D4" w:rsidP="00FC05FD">
            <w:pPr>
              <w:jc w:val="center"/>
              <w:rPr>
                <w:b/>
                <w:bCs/>
              </w:rPr>
            </w:pPr>
            <w:r w:rsidRPr="00073070">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4544D4" w:rsidRPr="00073070" w:rsidRDefault="004544D4" w:rsidP="00FC05FD">
            <w:pPr>
              <w:jc w:val="center"/>
              <w:rPr>
                <w:b/>
                <w:bCs/>
              </w:rPr>
            </w:pPr>
            <w:r w:rsidRPr="00073070">
              <w:rPr>
                <w:b/>
                <w:bCs/>
              </w:rPr>
              <w:t> </w:t>
            </w:r>
          </w:p>
        </w:tc>
        <w:tc>
          <w:tcPr>
            <w:tcW w:w="1757" w:type="dxa"/>
            <w:tcBorders>
              <w:top w:val="nil"/>
              <w:left w:val="nil"/>
              <w:bottom w:val="single" w:sz="4" w:space="0" w:color="auto"/>
              <w:right w:val="single" w:sz="4" w:space="0" w:color="auto"/>
            </w:tcBorders>
            <w:shd w:val="clear" w:color="000000" w:fill="FFFF00"/>
            <w:noWrap/>
            <w:vAlign w:val="center"/>
            <w:hideMark/>
          </w:tcPr>
          <w:p w:rsidR="004544D4" w:rsidRPr="00073070" w:rsidRDefault="004544D4" w:rsidP="00FC05FD">
            <w:pPr>
              <w:jc w:val="center"/>
              <w:rPr>
                <w:b/>
                <w:bCs/>
              </w:rPr>
            </w:pPr>
            <w:r w:rsidRPr="00073070">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4544D4" w:rsidRPr="00073070" w:rsidRDefault="004544D4" w:rsidP="00FC05FD">
            <w:pPr>
              <w:jc w:val="center"/>
            </w:pPr>
            <w:r w:rsidRPr="00073070">
              <w:t> </w:t>
            </w:r>
          </w:p>
        </w:tc>
        <w:tc>
          <w:tcPr>
            <w:tcW w:w="1923" w:type="dxa"/>
            <w:tcBorders>
              <w:top w:val="nil"/>
              <w:left w:val="nil"/>
              <w:bottom w:val="single" w:sz="4" w:space="0" w:color="auto"/>
              <w:right w:val="single" w:sz="8" w:space="0" w:color="auto"/>
            </w:tcBorders>
            <w:shd w:val="clear" w:color="000000" w:fill="FFFF00"/>
            <w:noWrap/>
            <w:vAlign w:val="center"/>
            <w:hideMark/>
          </w:tcPr>
          <w:p w:rsidR="004544D4" w:rsidRPr="00073070" w:rsidRDefault="004544D4" w:rsidP="00FC05FD">
            <w:pPr>
              <w:jc w:val="center"/>
              <w:rPr>
                <w:b/>
                <w:bCs/>
              </w:rPr>
            </w:pPr>
            <w:r w:rsidRPr="00073070">
              <w:rPr>
                <w:b/>
                <w:bCs/>
              </w:rPr>
              <w:t>76 536 442,03</w:t>
            </w:r>
          </w:p>
        </w:tc>
        <w:tc>
          <w:tcPr>
            <w:tcW w:w="1687" w:type="dxa"/>
            <w:tcBorders>
              <w:top w:val="nil"/>
              <w:left w:val="single" w:sz="4" w:space="0" w:color="auto"/>
              <w:bottom w:val="single" w:sz="4" w:space="0" w:color="auto"/>
              <w:right w:val="single" w:sz="8" w:space="0" w:color="auto"/>
            </w:tcBorders>
            <w:shd w:val="clear" w:color="000000" w:fill="FFFF00"/>
            <w:noWrap/>
            <w:vAlign w:val="center"/>
            <w:hideMark/>
          </w:tcPr>
          <w:p w:rsidR="004544D4" w:rsidRPr="00073070" w:rsidRDefault="004544D4" w:rsidP="00FC05FD">
            <w:pPr>
              <w:jc w:val="center"/>
              <w:rPr>
                <w:b/>
                <w:bCs/>
              </w:rPr>
            </w:pPr>
            <w:r w:rsidRPr="00073070">
              <w:rPr>
                <w:b/>
                <w:bCs/>
              </w:rPr>
              <w:t>10 407 420,33</w:t>
            </w:r>
          </w:p>
        </w:tc>
        <w:tc>
          <w:tcPr>
            <w:tcW w:w="1019" w:type="dxa"/>
            <w:tcBorders>
              <w:top w:val="nil"/>
              <w:left w:val="single" w:sz="4" w:space="0" w:color="auto"/>
              <w:bottom w:val="single" w:sz="4" w:space="0" w:color="auto"/>
              <w:right w:val="single" w:sz="4" w:space="0" w:color="auto"/>
            </w:tcBorders>
            <w:shd w:val="clear" w:color="000000" w:fill="FFFF00"/>
            <w:noWrap/>
            <w:vAlign w:val="center"/>
            <w:hideMark/>
          </w:tcPr>
          <w:p w:rsidR="004544D4" w:rsidRPr="00073070" w:rsidRDefault="004544D4" w:rsidP="00FC05FD">
            <w:pPr>
              <w:jc w:val="center"/>
              <w:rPr>
                <w:b/>
                <w:bCs/>
              </w:rPr>
            </w:pPr>
            <w:r w:rsidRPr="00073070">
              <w:rPr>
                <w:b/>
                <w:bCs/>
              </w:rPr>
              <w:t>14%</w:t>
            </w:r>
          </w:p>
        </w:tc>
      </w:tr>
      <w:tr w:rsidR="004544D4" w:rsidRPr="00073070" w:rsidTr="00FC05FD">
        <w:trPr>
          <w:trHeight w:val="1248"/>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13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50 000,00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1332"/>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13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32 500,00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1560"/>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13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800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426 145,00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426 145,00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100%</w:t>
            </w:r>
          </w:p>
        </w:tc>
      </w:tr>
      <w:tr w:rsidR="004544D4" w:rsidRPr="00073070" w:rsidTr="00FC05FD">
        <w:trPr>
          <w:trHeight w:val="2184"/>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13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4 035 012,35</w:t>
            </w:r>
          </w:p>
        </w:tc>
        <w:tc>
          <w:tcPr>
            <w:tcW w:w="1687" w:type="dxa"/>
            <w:tcBorders>
              <w:top w:val="nil"/>
              <w:left w:val="single" w:sz="4" w:space="0" w:color="auto"/>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3 917 399,28</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97%</w:t>
            </w:r>
          </w:p>
        </w:tc>
      </w:tr>
      <w:tr w:rsidR="004544D4" w:rsidRPr="00073070" w:rsidTr="00FC05FD">
        <w:trPr>
          <w:trHeight w:val="90"/>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13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208 700,00</w:t>
            </w:r>
          </w:p>
        </w:tc>
        <w:tc>
          <w:tcPr>
            <w:tcW w:w="1687" w:type="dxa"/>
            <w:tcBorders>
              <w:top w:val="nil"/>
              <w:left w:val="single" w:sz="4" w:space="0" w:color="auto"/>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36"/>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lastRenderedPageBreak/>
              <w:t>Оплата членских взносов в ассоциацию "Совет муниципальных образований Ивановской области  (Иные бюджетные ассигнования)</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995" w:type="dxa"/>
            <w:tcBorders>
              <w:top w:val="nil"/>
              <w:left w:val="nil"/>
              <w:bottom w:val="single" w:sz="4" w:space="0" w:color="auto"/>
              <w:right w:val="nil"/>
            </w:tcBorders>
            <w:shd w:val="clear" w:color="auto" w:fill="auto"/>
            <w:vAlign w:val="center"/>
            <w:hideMark/>
          </w:tcPr>
          <w:p w:rsidR="004544D4" w:rsidRPr="00073070" w:rsidRDefault="004544D4" w:rsidP="00FC05FD">
            <w:pPr>
              <w:jc w:val="center"/>
            </w:pPr>
            <w:r w:rsidRPr="00073070">
              <w:t>13</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46 9 00 20430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800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23 844,00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23 844,00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100%</w:t>
            </w:r>
          </w:p>
        </w:tc>
      </w:tr>
      <w:tr w:rsidR="004544D4" w:rsidRPr="00073070" w:rsidTr="00FC05FD">
        <w:trPr>
          <w:trHeight w:val="624"/>
        </w:trPr>
        <w:tc>
          <w:tcPr>
            <w:tcW w:w="4962" w:type="dxa"/>
            <w:tcBorders>
              <w:top w:val="nil"/>
              <w:left w:val="single" w:sz="8" w:space="0" w:color="auto"/>
              <w:bottom w:val="single" w:sz="4" w:space="0" w:color="auto"/>
              <w:right w:val="single" w:sz="4" w:space="0" w:color="auto"/>
            </w:tcBorders>
            <w:shd w:val="clear" w:color="000000" w:fill="FFFFFF"/>
            <w:vAlign w:val="center"/>
            <w:hideMark/>
          </w:tcPr>
          <w:p w:rsidR="004544D4" w:rsidRPr="00073070" w:rsidRDefault="004544D4" w:rsidP="00FC05FD">
            <w:r w:rsidRPr="00073070">
              <w:t>Налог за имущество находящееся в оперативном управлении  (Иные бюджетные ассигнования)</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995" w:type="dxa"/>
            <w:tcBorders>
              <w:top w:val="nil"/>
              <w:left w:val="nil"/>
              <w:bottom w:val="single" w:sz="4" w:space="0" w:color="auto"/>
              <w:right w:val="nil"/>
            </w:tcBorders>
            <w:shd w:val="clear" w:color="auto" w:fill="auto"/>
            <w:vAlign w:val="center"/>
            <w:hideMark/>
          </w:tcPr>
          <w:p w:rsidR="004544D4" w:rsidRPr="00073070" w:rsidRDefault="004544D4" w:rsidP="00FC05FD">
            <w:pPr>
              <w:jc w:val="center"/>
            </w:pPr>
            <w:r w:rsidRPr="00073070">
              <w:t>13</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46 9 00 20630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800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50 000,00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36"/>
        </w:trPr>
        <w:tc>
          <w:tcPr>
            <w:tcW w:w="4962" w:type="dxa"/>
            <w:tcBorders>
              <w:top w:val="nil"/>
              <w:left w:val="single" w:sz="8" w:space="0" w:color="auto"/>
              <w:bottom w:val="single" w:sz="4" w:space="0" w:color="auto"/>
              <w:right w:val="single" w:sz="4" w:space="0" w:color="auto"/>
            </w:tcBorders>
            <w:shd w:val="clear" w:color="000000" w:fill="FFFFFF"/>
            <w:vAlign w:val="bottom"/>
            <w:hideMark/>
          </w:tcPr>
          <w:p w:rsidR="004544D4" w:rsidRPr="00073070" w:rsidRDefault="004544D4" w:rsidP="00FC05FD">
            <w:r w:rsidRPr="00073070">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995" w:type="dxa"/>
            <w:tcBorders>
              <w:top w:val="nil"/>
              <w:left w:val="nil"/>
              <w:bottom w:val="single" w:sz="4" w:space="0" w:color="auto"/>
              <w:right w:val="nil"/>
            </w:tcBorders>
            <w:shd w:val="clear" w:color="auto" w:fill="auto"/>
            <w:vAlign w:val="center"/>
            <w:hideMark/>
          </w:tcPr>
          <w:p w:rsidR="004544D4" w:rsidRPr="00073070" w:rsidRDefault="004544D4" w:rsidP="00FC05FD">
            <w:pPr>
              <w:jc w:val="center"/>
            </w:pPr>
            <w:r w:rsidRPr="00073070">
              <w:t>13</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5 000,00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36"/>
        </w:trPr>
        <w:tc>
          <w:tcPr>
            <w:tcW w:w="4962" w:type="dxa"/>
            <w:tcBorders>
              <w:top w:val="nil"/>
              <w:left w:val="single" w:sz="4" w:space="0" w:color="auto"/>
              <w:bottom w:val="single" w:sz="4" w:space="0" w:color="auto"/>
              <w:right w:val="single" w:sz="4" w:space="0" w:color="auto"/>
            </w:tcBorders>
            <w:shd w:val="clear" w:color="000000" w:fill="FFFFFF"/>
            <w:vAlign w:val="center"/>
            <w:hideMark/>
          </w:tcPr>
          <w:p w:rsidR="004544D4" w:rsidRPr="00073070" w:rsidRDefault="004544D4" w:rsidP="00FC05FD">
            <w:r w:rsidRPr="00073070">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995" w:type="dxa"/>
            <w:tcBorders>
              <w:top w:val="nil"/>
              <w:left w:val="nil"/>
              <w:bottom w:val="single" w:sz="4" w:space="0" w:color="auto"/>
              <w:right w:val="nil"/>
            </w:tcBorders>
            <w:shd w:val="clear" w:color="auto" w:fill="auto"/>
            <w:vAlign w:val="center"/>
            <w:hideMark/>
          </w:tcPr>
          <w:p w:rsidR="004544D4" w:rsidRPr="00073070" w:rsidRDefault="004544D4" w:rsidP="00FC05FD">
            <w:pPr>
              <w:jc w:val="center"/>
            </w:pPr>
            <w:r w:rsidRPr="00073070">
              <w:t>13</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02 3 01 20900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570 315,00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212 699,73</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37%</w:t>
            </w:r>
          </w:p>
        </w:tc>
      </w:tr>
      <w:tr w:rsidR="004544D4" w:rsidRPr="00073070" w:rsidTr="00FC05FD">
        <w:trPr>
          <w:trHeight w:val="936"/>
        </w:trPr>
        <w:tc>
          <w:tcPr>
            <w:tcW w:w="4962" w:type="dxa"/>
            <w:tcBorders>
              <w:top w:val="nil"/>
              <w:left w:val="single" w:sz="8" w:space="0" w:color="auto"/>
              <w:bottom w:val="single" w:sz="4" w:space="0" w:color="auto"/>
              <w:right w:val="nil"/>
            </w:tcBorders>
            <w:shd w:val="clear" w:color="auto" w:fill="auto"/>
            <w:hideMark/>
          </w:tcPr>
          <w:p w:rsidR="004544D4" w:rsidRPr="00073070" w:rsidRDefault="004544D4" w:rsidP="00FC05FD">
            <w:r w:rsidRPr="00073070">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995" w:type="dxa"/>
            <w:tcBorders>
              <w:top w:val="nil"/>
              <w:left w:val="nil"/>
              <w:bottom w:val="single" w:sz="4" w:space="0" w:color="auto"/>
              <w:right w:val="nil"/>
            </w:tcBorders>
            <w:shd w:val="clear" w:color="auto" w:fill="auto"/>
            <w:vAlign w:val="center"/>
            <w:hideMark/>
          </w:tcPr>
          <w:p w:rsidR="004544D4" w:rsidRPr="00073070" w:rsidRDefault="004544D4" w:rsidP="00FC05FD">
            <w:pPr>
              <w:jc w:val="center"/>
            </w:pPr>
            <w:r w:rsidRPr="00073070">
              <w:t>10</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108 333,33</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24 999,99</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23%</w:t>
            </w:r>
          </w:p>
        </w:tc>
      </w:tr>
      <w:tr w:rsidR="004544D4" w:rsidRPr="00073070" w:rsidTr="00FC05FD">
        <w:trPr>
          <w:trHeight w:val="936"/>
        </w:trPr>
        <w:tc>
          <w:tcPr>
            <w:tcW w:w="4962" w:type="dxa"/>
            <w:tcBorders>
              <w:top w:val="nil"/>
              <w:left w:val="single" w:sz="8" w:space="0" w:color="auto"/>
              <w:bottom w:val="single" w:sz="4" w:space="0" w:color="auto"/>
              <w:right w:val="single" w:sz="4" w:space="0" w:color="auto"/>
            </w:tcBorders>
            <w:shd w:val="clear" w:color="000000" w:fill="FFFFFF"/>
            <w:noWrap/>
            <w:hideMark/>
          </w:tcPr>
          <w:p w:rsidR="004544D4" w:rsidRPr="00073070" w:rsidRDefault="004544D4" w:rsidP="00FC05FD">
            <w:pPr>
              <w:jc w:val="both"/>
            </w:pPr>
            <w:r w:rsidRPr="00073070">
              <w:t>Расходы на приобретение и содержание систем видеонаблюдения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995" w:type="dxa"/>
            <w:tcBorders>
              <w:top w:val="nil"/>
              <w:left w:val="nil"/>
              <w:bottom w:val="single" w:sz="4" w:space="0" w:color="auto"/>
              <w:right w:val="nil"/>
            </w:tcBorders>
            <w:shd w:val="clear" w:color="auto" w:fill="auto"/>
            <w:vAlign w:val="center"/>
            <w:hideMark/>
          </w:tcPr>
          <w:p w:rsidR="004544D4" w:rsidRPr="00073070" w:rsidRDefault="004544D4" w:rsidP="00FC05FD">
            <w:pPr>
              <w:jc w:val="center"/>
            </w:pPr>
            <w:r w:rsidRPr="00073070">
              <w:t>10</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949 796,25</w:t>
            </w:r>
          </w:p>
        </w:tc>
        <w:tc>
          <w:tcPr>
            <w:tcW w:w="1687" w:type="dxa"/>
            <w:tcBorders>
              <w:top w:val="nil"/>
              <w:left w:val="single" w:sz="4" w:space="0" w:color="auto"/>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33 296,25</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w:t>
            </w:r>
          </w:p>
        </w:tc>
      </w:tr>
      <w:tr w:rsidR="004544D4" w:rsidRPr="00073070" w:rsidTr="00FC05FD">
        <w:trPr>
          <w:trHeight w:val="90"/>
        </w:trPr>
        <w:tc>
          <w:tcPr>
            <w:tcW w:w="4962" w:type="dxa"/>
            <w:tcBorders>
              <w:top w:val="nil"/>
              <w:left w:val="single" w:sz="8" w:space="0" w:color="auto"/>
              <w:bottom w:val="single" w:sz="4" w:space="0" w:color="auto"/>
              <w:right w:val="nil"/>
            </w:tcBorders>
            <w:shd w:val="clear" w:color="000000" w:fill="FFFFFF"/>
            <w:noWrap/>
            <w:hideMark/>
          </w:tcPr>
          <w:p w:rsidR="004544D4" w:rsidRPr="00073070" w:rsidRDefault="004544D4" w:rsidP="00FC05FD">
            <w:pPr>
              <w:jc w:val="both"/>
            </w:pPr>
            <w:r w:rsidRPr="00073070">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04</w:t>
            </w:r>
          </w:p>
        </w:tc>
        <w:tc>
          <w:tcPr>
            <w:tcW w:w="995" w:type="dxa"/>
            <w:tcBorders>
              <w:top w:val="nil"/>
              <w:left w:val="nil"/>
              <w:bottom w:val="single" w:sz="4" w:space="0" w:color="auto"/>
              <w:right w:val="nil"/>
            </w:tcBorders>
            <w:shd w:val="clear" w:color="auto" w:fill="auto"/>
            <w:vAlign w:val="center"/>
            <w:hideMark/>
          </w:tcPr>
          <w:p w:rsidR="004544D4" w:rsidRPr="00073070" w:rsidRDefault="004544D4" w:rsidP="00FC05FD">
            <w:pPr>
              <w:jc w:val="center"/>
            </w:pPr>
            <w:r w:rsidRPr="00073070">
              <w:t>05</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55 000,00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1248"/>
        </w:trPr>
        <w:tc>
          <w:tcPr>
            <w:tcW w:w="4962" w:type="dxa"/>
            <w:tcBorders>
              <w:top w:val="nil"/>
              <w:left w:val="single" w:sz="8" w:space="0" w:color="auto"/>
              <w:bottom w:val="single" w:sz="4" w:space="0" w:color="auto"/>
              <w:right w:val="nil"/>
            </w:tcBorders>
            <w:shd w:val="clear" w:color="auto" w:fill="auto"/>
            <w:hideMark/>
          </w:tcPr>
          <w:p w:rsidR="004544D4" w:rsidRPr="00073070" w:rsidRDefault="004544D4" w:rsidP="00FC05FD">
            <w:r w:rsidRPr="00073070">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04</w:t>
            </w:r>
          </w:p>
        </w:tc>
        <w:tc>
          <w:tcPr>
            <w:tcW w:w="995" w:type="dxa"/>
            <w:tcBorders>
              <w:top w:val="nil"/>
              <w:left w:val="nil"/>
              <w:bottom w:val="single" w:sz="4" w:space="0" w:color="auto"/>
              <w:right w:val="nil"/>
            </w:tcBorders>
            <w:shd w:val="clear" w:color="auto" w:fill="auto"/>
            <w:vAlign w:val="center"/>
            <w:hideMark/>
          </w:tcPr>
          <w:p w:rsidR="004544D4" w:rsidRPr="00073070" w:rsidRDefault="004544D4" w:rsidP="00FC05FD">
            <w:pPr>
              <w:jc w:val="center"/>
            </w:pPr>
            <w:r w:rsidRPr="00073070">
              <w:t>09</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4 153 579,15</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809 687,62</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19%</w:t>
            </w:r>
          </w:p>
        </w:tc>
      </w:tr>
      <w:tr w:rsidR="004544D4" w:rsidRPr="00073070" w:rsidTr="00FC05FD">
        <w:trPr>
          <w:trHeight w:val="1248"/>
        </w:trPr>
        <w:tc>
          <w:tcPr>
            <w:tcW w:w="4962" w:type="dxa"/>
            <w:tcBorders>
              <w:top w:val="nil"/>
              <w:left w:val="single" w:sz="8" w:space="0" w:color="auto"/>
              <w:bottom w:val="single" w:sz="4" w:space="0" w:color="auto"/>
              <w:right w:val="nil"/>
            </w:tcBorders>
            <w:shd w:val="clear" w:color="auto" w:fill="auto"/>
            <w:hideMark/>
          </w:tcPr>
          <w:p w:rsidR="004544D4" w:rsidRPr="00073070" w:rsidRDefault="004544D4" w:rsidP="00FC05FD">
            <w:r w:rsidRPr="00073070">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04</w:t>
            </w:r>
          </w:p>
        </w:tc>
        <w:tc>
          <w:tcPr>
            <w:tcW w:w="995" w:type="dxa"/>
            <w:tcBorders>
              <w:top w:val="nil"/>
              <w:left w:val="nil"/>
              <w:bottom w:val="single" w:sz="4" w:space="0" w:color="auto"/>
              <w:right w:val="nil"/>
            </w:tcBorders>
            <w:shd w:val="clear" w:color="auto" w:fill="auto"/>
            <w:vAlign w:val="center"/>
            <w:hideMark/>
          </w:tcPr>
          <w:p w:rsidR="004544D4" w:rsidRPr="00073070" w:rsidRDefault="004544D4" w:rsidP="00FC05FD">
            <w:pPr>
              <w:jc w:val="center"/>
            </w:pPr>
            <w:r w:rsidRPr="00073070">
              <w:t>09</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8 849 501,60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1560"/>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jc w:val="both"/>
            </w:pPr>
            <w:r w:rsidRPr="00073070">
              <w:lastRenderedPageBreak/>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04</w:t>
            </w:r>
          </w:p>
        </w:tc>
        <w:tc>
          <w:tcPr>
            <w:tcW w:w="995" w:type="dxa"/>
            <w:tcBorders>
              <w:top w:val="nil"/>
              <w:left w:val="nil"/>
              <w:bottom w:val="single" w:sz="4" w:space="0" w:color="auto"/>
              <w:right w:val="nil"/>
            </w:tcBorders>
            <w:shd w:val="clear" w:color="auto" w:fill="auto"/>
            <w:vAlign w:val="center"/>
            <w:hideMark/>
          </w:tcPr>
          <w:p w:rsidR="004544D4" w:rsidRPr="00073070" w:rsidRDefault="004544D4" w:rsidP="00FC05FD">
            <w:pPr>
              <w:jc w:val="center"/>
            </w:pPr>
            <w:r w:rsidRPr="00073070">
              <w:t>09</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1 225 120,00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1944"/>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jc w:val="both"/>
            </w:pPr>
            <w:r w:rsidRPr="00073070">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04</w:t>
            </w:r>
          </w:p>
        </w:tc>
        <w:tc>
          <w:tcPr>
            <w:tcW w:w="995" w:type="dxa"/>
            <w:tcBorders>
              <w:top w:val="nil"/>
              <w:left w:val="nil"/>
              <w:bottom w:val="single" w:sz="4" w:space="0" w:color="auto"/>
              <w:right w:val="nil"/>
            </w:tcBorders>
            <w:shd w:val="clear" w:color="auto" w:fill="auto"/>
            <w:vAlign w:val="center"/>
            <w:hideMark/>
          </w:tcPr>
          <w:p w:rsidR="004544D4" w:rsidRPr="00073070" w:rsidRDefault="004544D4" w:rsidP="00FC05FD">
            <w:pPr>
              <w:jc w:val="center"/>
            </w:pPr>
            <w:r w:rsidRPr="00073070">
              <w:t>09</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10 904 463,87</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1248"/>
        </w:trPr>
        <w:tc>
          <w:tcPr>
            <w:tcW w:w="4962" w:type="dxa"/>
            <w:tcBorders>
              <w:top w:val="nil"/>
              <w:left w:val="single" w:sz="8" w:space="0" w:color="auto"/>
              <w:bottom w:val="single" w:sz="4" w:space="0" w:color="auto"/>
              <w:right w:val="nil"/>
            </w:tcBorders>
            <w:shd w:val="clear" w:color="auto" w:fill="auto"/>
            <w:hideMark/>
          </w:tcPr>
          <w:p w:rsidR="004544D4" w:rsidRPr="00073070" w:rsidRDefault="004544D4" w:rsidP="00FC05FD">
            <w:r w:rsidRPr="00073070">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04</w:t>
            </w:r>
          </w:p>
        </w:tc>
        <w:tc>
          <w:tcPr>
            <w:tcW w:w="995" w:type="dxa"/>
            <w:tcBorders>
              <w:top w:val="nil"/>
              <w:left w:val="nil"/>
              <w:bottom w:val="single" w:sz="4" w:space="0" w:color="auto"/>
              <w:right w:val="nil"/>
            </w:tcBorders>
            <w:shd w:val="clear" w:color="auto" w:fill="auto"/>
            <w:vAlign w:val="center"/>
            <w:hideMark/>
          </w:tcPr>
          <w:p w:rsidR="004544D4" w:rsidRPr="00073070" w:rsidRDefault="004544D4" w:rsidP="00FC05FD">
            <w:pPr>
              <w:jc w:val="center"/>
            </w:pPr>
            <w:r w:rsidRPr="00073070">
              <w:t>09</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1 514 000,00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4 000,00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0"/>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04</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12</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300 000,00</w:t>
            </w:r>
          </w:p>
        </w:tc>
        <w:tc>
          <w:tcPr>
            <w:tcW w:w="1687" w:type="dxa"/>
            <w:tcBorders>
              <w:top w:val="nil"/>
              <w:left w:val="single" w:sz="4" w:space="0" w:color="auto"/>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1248"/>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000000" w:fill="FFFFFF"/>
            <w:noWrap/>
            <w:vAlign w:val="center"/>
            <w:hideMark/>
          </w:tcPr>
          <w:p w:rsidR="004544D4" w:rsidRPr="00073070" w:rsidRDefault="004544D4" w:rsidP="00FC05FD">
            <w:pPr>
              <w:jc w:val="center"/>
            </w:pPr>
            <w:r w:rsidRPr="00073070">
              <w:t>1 729 309,81</w:t>
            </w:r>
          </w:p>
        </w:tc>
        <w:tc>
          <w:tcPr>
            <w:tcW w:w="1687" w:type="dxa"/>
            <w:tcBorders>
              <w:top w:val="nil"/>
              <w:left w:val="single" w:sz="4" w:space="0" w:color="auto"/>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857 188,31</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w:t>
            </w:r>
          </w:p>
        </w:tc>
      </w:tr>
      <w:tr w:rsidR="004544D4" w:rsidRPr="00073070" w:rsidTr="00FC05FD">
        <w:trPr>
          <w:trHeight w:val="90"/>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Содержание муниципального жилищного фонда Комсомольского городского поселения (Иные бюджетные ассигнования)</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800</w:t>
            </w:r>
          </w:p>
        </w:tc>
        <w:tc>
          <w:tcPr>
            <w:tcW w:w="1923" w:type="dxa"/>
            <w:tcBorders>
              <w:top w:val="nil"/>
              <w:left w:val="nil"/>
              <w:bottom w:val="single" w:sz="4" w:space="0" w:color="auto"/>
              <w:right w:val="single" w:sz="8" w:space="0" w:color="auto"/>
            </w:tcBorders>
            <w:shd w:val="clear" w:color="000000" w:fill="FFFFFF"/>
            <w:noWrap/>
            <w:vAlign w:val="center"/>
            <w:hideMark/>
          </w:tcPr>
          <w:p w:rsidR="004544D4" w:rsidRPr="00073070" w:rsidRDefault="004544D4" w:rsidP="00FC05FD">
            <w:pPr>
              <w:jc w:val="center"/>
            </w:pPr>
            <w:r w:rsidRPr="00073070">
              <w:t>23 632,08</w:t>
            </w:r>
          </w:p>
        </w:tc>
        <w:tc>
          <w:tcPr>
            <w:tcW w:w="1687" w:type="dxa"/>
            <w:tcBorders>
              <w:top w:val="nil"/>
              <w:left w:val="single" w:sz="4" w:space="0" w:color="auto"/>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2 745,61</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12%</w:t>
            </w:r>
          </w:p>
        </w:tc>
      </w:tr>
      <w:tr w:rsidR="004544D4" w:rsidRPr="00073070" w:rsidTr="00FC05FD">
        <w:trPr>
          <w:trHeight w:val="936"/>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000000" w:fill="FFFFFF"/>
            <w:noWrap/>
            <w:vAlign w:val="center"/>
            <w:hideMark/>
          </w:tcPr>
          <w:p w:rsidR="004544D4" w:rsidRPr="00073070" w:rsidRDefault="004544D4" w:rsidP="00FC05FD">
            <w:pPr>
              <w:jc w:val="center"/>
            </w:pPr>
            <w:r w:rsidRPr="00073070">
              <w:t>100 000,00</w:t>
            </w:r>
          </w:p>
        </w:tc>
        <w:tc>
          <w:tcPr>
            <w:tcW w:w="1687" w:type="dxa"/>
            <w:tcBorders>
              <w:top w:val="nil"/>
              <w:left w:val="single" w:sz="4" w:space="0" w:color="auto"/>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70 000,00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70%</w:t>
            </w:r>
          </w:p>
        </w:tc>
      </w:tr>
      <w:tr w:rsidR="004544D4" w:rsidRPr="00073070" w:rsidTr="00FC05FD">
        <w:trPr>
          <w:trHeight w:val="1320"/>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lastRenderedPageBreak/>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000000" w:fill="FFFFFF"/>
            <w:noWrap/>
            <w:vAlign w:val="center"/>
            <w:hideMark/>
          </w:tcPr>
          <w:p w:rsidR="004544D4" w:rsidRPr="00073070" w:rsidRDefault="004544D4" w:rsidP="00FC05FD">
            <w:pPr>
              <w:jc w:val="center"/>
            </w:pPr>
            <w:r w:rsidRPr="00073070">
              <w:t>75 000,00</w:t>
            </w:r>
          </w:p>
        </w:tc>
        <w:tc>
          <w:tcPr>
            <w:tcW w:w="1687" w:type="dxa"/>
            <w:tcBorders>
              <w:top w:val="nil"/>
              <w:left w:val="single" w:sz="4" w:space="0" w:color="auto"/>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624"/>
        </w:trPr>
        <w:tc>
          <w:tcPr>
            <w:tcW w:w="4962" w:type="dxa"/>
            <w:tcBorders>
              <w:top w:val="nil"/>
              <w:left w:val="single" w:sz="8" w:space="0" w:color="auto"/>
              <w:bottom w:val="single" w:sz="4" w:space="0" w:color="auto"/>
              <w:right w:val="single" w:sz="4" w:space="0" w:color="auto"/>
            </w:tcBorders>
            <w:shd w:val="clear" w:color="000000" w:fill="FFFFFF"/>
            <w:hideMark/>
          </w:tcPr>
          <w:p w:rsidR="004544D4" w:rsidRPr="00073070" w:rsidRDefault="004544D4" w:rsidP="00FC05FD">
            <w:r w:rsidRPr="00073070">
              <w:t>Публикация в СМИ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000000" w:fill="FFFFFF"/>
            <w:noWrap/>
            <w:vAlign w:val="center"/>
            <w:hideMark/>
          </w:tcPr>
          <w:p w:rsidR="004544D4" w:rsidRPr="00073070" w:rsidRDefault="004544D4" w:rsidP="00FC05FD">
            <w:pPr>
              <w:jc w:val="center"/>
            </w:pPr>
            <w:r w:rsidRPr="00073070">
              <w:t>1 577,00</w:t>
            </w:r>
          </w:p>
        </w:tc>
        <w:tc>
          <w:tcPr>
            <w:tcW w:w="1687" w:type="dxa"/>
            <w:tcBorders>
              <w:top w:val="nil"/>
              <w:left w:val="single" w:sz="4" w:space="0" w:color="auto"/>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0"/>
        </w:trPr>
        <w:tc>
          <w:tcPr>
            <w:tcW w:w="4962" w:type="dxa"/>
            <w:tcBorders>
              <w:top w:val="nil"/>
              <w:left w:val="single" w:sz="8" w:space="0" w:color="auto"/>
              <w:bottom w:val="single" w:sz="4" w:space="0" w:color="auto"/>
              <w:right w:val="single" w:sz="4" w:space="0" w:color="auto"/>
            </w:tcBorders>
            <w:shd w:val="clear" w:color="000000" w:fill="FFFFFF"/>
            <w:hideMark/>
          </w:tcPr>
          <w:p w:rsidR="004544D4" w:rsidRPr="00073070" w:rsidRDefault="004544D4" w:rsidP="00FC05FD">
            <w:r w:rsidRPr="00073070">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02</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000000" w:fill="FFFFFF"/>
            <w:noWrap/>
            <w:vAlign w:val="center"/>
            <w:hideMark/>
          </w:tcPr>
          <w:p w:rsidR="004544D4" w:rsidRPr="00073070" w:rsidRDefault="004544D4" w:rsidP="00FC05FD">
            <w:pPr>
              <w:jc w:val="center"/>
            </w:pPr>
            <w:r w:rsidRPr="00073070">
              <w:t>4 265 000,00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765 000,00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18%</w:t>
            </w:r>
          </w:p>
        </w:tc>
      </w:tr>
      <w:tr w:rsidR="004544D4" w:rsidRPr="00073070" w:rsidTr="00FC05FD">
        <w:trPr>
          <w:trHeight w:val="90"/>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02</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964 667,16</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3 773,71</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1248"/>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02</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254 000,00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1068"/>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02</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252 000,00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708"/>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02</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60 000,00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0"/>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w:t>
            </w:r>
            <w:r w:rsidRPr="00073070">
              <w:lastRenderedPageBreak/>
              <w:t>Комсомольск, ул. Колганова, д. 36)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01 1 F2 S5104</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752 824,51</w:t>
            </w:r>
          </w:p>
        </w:tc>
        <w:tc>
          <w:tcPr>
            <w:tcW w:w="1687" w:type="dxa"/>
            <w:tcBorders>
              <w:top w:val="nil"/>
              <w:left w:val="single" w:sz="4" w:space="0" w:color="auto"/>
              <w:bottom w:val="single" w:sz="4" w:space="0" w:color="auto"/>
              <w:right w:val="single" w:sz="4" w:space="0" w:color="auto"/>
            </w:tcBorders>
            <w:shd w:val="clear" w:color="000000" w:fill="FFFFFF"/>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1032"/>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01 1 F2 S5105</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521 152,54</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1959"/>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01 1 F2 S5106</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1 099 933,00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1032"/>
        </w:trPr>
        <w:tc>
          <w:tcPr>
            <w:tcW w:w="4962" w:type="dxa"/>
            <w:tcBorders>
              <w:top w:val="nil"/>
              <w:left w:val="single" w:sz="8" w:space="0" w:color="auto"/>
              <w:bottom w:val="single" w:sz="4" w:space="0" w:color="auto"/>
              <w:right w:val="single" w:sz="4" w:space="0" w:color="auto"/>
            </w:tcBorders>
            <w:shd w:val="clear" w:color="000000" w:fill="FFFFFF"/>
            <w:hideMark/>
          </w:tcPr>
          <w:p w:rsidR="004544D4" w:rsidRPr="00073070" w:rsidRDefault="004544D4" w:rsidP="00FC05FD">
            <w:r w:rsidRPr="00073070">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342 210,12</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28 800,00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8%</w:t>
            </w:r>
          </w:p>
        </w:tc>
      </w:tr>
      <w:tr w:rsidR="004544D4" w:rsidRPr="00073070" w:rsidTr="00FC05FD">
        <w:trPr>
          <w:trHeight w:val="696"/>
        </w:trPr>
        <w:tc>
          <w:tcPr>
            <w:tcW w:w="4962" w:type="dxa"/>
            <w:tcBorders>
              <w:top w:val="nil"/>
              <w:left w:val="single" w:sz="8" w:space="0" w:color="auto"/>
              <w:bottom w:val="single" w:sz="4" w:space="0" w:color="auto"/>
              <w:right w:val="single" w:sz="4" w:space="0" w:color="auto"/>
            </w:tcBorders>
            <w:shd w:val="clear" w:color="000000" w:fill="FFFFFF"/>
            <w:hideMark/>
          </w:tcPr>
          <w:p w:rsidR="004544D4" w:rsidRPr="00073070" w:rsidRDefault="004544D4" w:rsidP="00FC05FD">
            <w:r w:rsidRPr="00073070">
              <w:t>Благоустройство общественной территории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01 2 01 20740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1 571 820,91</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0"/>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7 604 341,32</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2 013 355,95</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26%</w:t>
            </w:r>
          </w:p>
        </w:tc>
      </w:tr>
      <w:tr w:rsidR="004544D4" w:rsidRPr="00073070" w:rsidTr="00FC05FD">
        <w:trPr>
          <w:trHeight w:val="1560"/>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1 165 084,21</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31 956,00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3%</w:t>
            </w:r>
          </w:p>
        </w:tc>
      </w:tr>
      <w:tr w:rsidR="004544D4" w:rsidRPr="00073070" w:rsidTr="00FC05FD">
        <w:trPr>
          <w:trHeight w:val="936"/>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lastRenderedPageBreak/>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2 700 000,00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48 500,00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w:t>
            </w:r>
          </w:p>
        </w:tc>
      </w:tr>
      <w:tr w:rsidR="004544D4" w:rsidRPr="00073070" w:rsidTr="00FC05FD">
        <w:trPr>
          <w:trHeight w:val="936"/>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Содержание кладбищ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574 582,77</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116 249,43</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w:t>
            </w:r>
          </w:p>
        </w:tc>
      </w:tr>
      <w:tr w:rsidR="004544D4" w:rsidRPr="00073070" w:rsidTr="00FC05FD">
        <w:trPr>
          <w:trHeight w:val="1248"/>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3 654 268,54</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546 956,60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15%</w:t>
            </w:r>
          </w:p>
        </w:tc>
      </w:tr>
      <w:tr w:rsidR="004544D4" w:rsidRPr="00073070" w:rsidTr="00FC05FD">
        <w:trPr>
          <w:trHeight w:val="90"/>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120 000,00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36"/>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3 668 112,45</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84 158,60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w:t>
            </w:r>
          </w:p>
        </w:tc>
      </w:tr>
      <w:tr w:rsidR="004544D4" w:rsidRPr="00073070" w:rsidTr="00FC05FD">
        <w:trPr>
          <w:trHeight w:val="90"/>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50 000,00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36"/>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Текущий ремонт и содержание памятников воинам погибшим в ВОВ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615 000,00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36"/>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4544D4" w:rsidRPr="00073070" w:rsidRDefault="004544D4" w:rsidP="00FC05FD">
            <w:r w:rsidRPr="00073070">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3 315 979,00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36"/>
        </w:trPr>
        <w:tc>
          <w:tcPr>
            <w:tcW w:w="4962" w:type="dxa"/>
            <w:tcBorders>
              <w:top w:val="nil"/>
              <w:left w:val="single" w:sz="8" w:space="0" w:color="auto"/>
              <w:bottom w:val="nil"/>
              <w:right w:val="nil"/>
            </w:tcBorders>
            <w:shd w:val="clear" w:color="auto" w:fill="auto"/>
            <w:vAlign w:val="bottom"/>
            <w:hideMark/>
          </w:tcPr>
          <w:p w:rsidR="004544D4" w:rsidRPr="00073070" w:rsidRDefault="004544D4" w:rsidP="00FC05FD">
            <w:r w:rsidRPr="00073070">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105 000,00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36"/>
        </w:trPr>
        <w:tc>
          <w:tcPr>
            <w:tcW w:w="4962" w:type="dxa"/>
            <w:tcBorders>
              <w:top w:val="single" w:sz="4" w:space="0" w:color="auto"/>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lastRenderedPageBreak/>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6 778 879,44</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349 981,70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w:t>
            </w:r>
          </w:p>
        </w:tc>
      </w:tr>
      <w:tr w:rsidR="004544D4" w:rsidRPr="00073070" w:rsidTr="00FC05FD">
        <w:trPr>
          <w:trHeight w:val="1020"/>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230 000,00</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1248"/>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05</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03</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437 400,86</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27 526,55</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6%</w:t>
            </w:r>
          </w:p>
        </w:tc>
      </w:tr>
      <w:tr w:rsidR="004544D4" w:rsidRPr="00073070" w:rsidTr="00FC05FD">
        <w:trPr>
          <w:trHeight w:val="90"/>
        </w:trPr>
        <w:tc>
          <w:tcPr>
            <w:tcW w:w="4962"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062</w:t>
            </w:r>
          </w:p>
        </w:tc>
        <w:tc>
          <w:tcPr>
            <w:tcW w:w="929"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10</w:t>
            </w:r>
          </w:p>
        </w:tc>
        <w:tc>
          <w:tcPr>
            <w:tcW w:w="995"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300</w:t>
            </w:r>
          </w:p>
        </w:tc>
        <w:tc>
          <w:tcPr>
            <w:tcW w:w="1923"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43 355,76</w:t>
            </w:r>
          </w:p>
        </w:tc>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9 156,00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21%</w:t>
            </w:r>
          </w:p>
        </w:tc>
      </w:tr>
      <w:tr w:rsidR="004544D4" w:rsidRPr="00073070" w:rsidTr="00FC05FD">
        <w:trPr>
          <w:trHeight w:val="48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4544D4" w:rsidRPr="00073070" w:rsidRDefault="004544D4" w:rsidP="00FC05FD">
            <w:pPr>
              <w:rPr>
                <w:b/>
                <w:bCs/>
                <w:sz w:val="28"/>
                <w:szCs w:val="28"/>
              </w:rPr>
            </w:pPr>
            <w:r w:rsidRPr="00073070">
              <w:rPr>
                <w:b/>
                <w:bCs/>
                <w:sz w:val="28"/>
                <w:szCs w:val="28"/>
              </w:rPr>
              <w:t>Всего</w:t>
            </w:r>
          </w:p>
        </w:tc>
        <w:tc>
          <w:tcPr>
            <w:tcW w:w="1276"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rPr>
                <w:sz w:val="28"/>
                <w:szCs w:val="28"/>
              </w:rPr>
            </w:pPr>
            <w:r w:rsidRPr="00073070">
              <w:rPr>
                <w:sz w:val="28"/>
                <w:szCs w:val="28"/>
              </w:rPr>
              <w:t> </w:t>
            </w:r>
          </w:p>
        </w:tc>
        <w:tc>
          <w:tcPr>
            <w:tcW w:w="92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rPr>
                <w:sz w:val="28"/>
                <w:szCs w:val="28"/>
              </w:rPr>
            </w:pPr>
            <w:r w:rsidRPr="00073070">
              <w:rPr>
                <w:sz w:val="28"/>
                <w:szCs w:val="28"/>
              </w:rPr>
              <w:t> </w:t>
            </w:r>
          </w:p>
        </w:tc>
        <w:tc>
          <w:tcPr>
            <w:tcW w:w="995"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rPr>
                <w:sz w:val="28"/>
                <w:szCs w:val="28"/>
              </w:rPr>
            </w:pPr>
            <w:r w:rsidRPr="00073070">
              <w:rPr>
                <w:sz w:val="28"/>
                <w:szCs w:val="28"/>
              </w:rPr>
              <w:t> </w:t>
            </w:r>
          </w:p>
        </w:tc>
        <w:tc>
          <w:tcPr>
            <w:tcW w:w="175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rPr>
                <w:sz w:val="28"/>
                <w:szCs w:val="28"/>
              </w:rPr>
            </w:pPr>
            <w:r w:rsidRPr="00073070">
              <w:rPr>
                <w:sz w:val="28"/>
                <w:szCs w:val="28"/>
              </w:rPr>
              <w:t> </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rPr>
                <w:sz w:val="28"/>
                <w:szCs w:val="28"/>
              </w:rPr>
            </w:pPr>
            <w:r w:rsidRPr="00073070">
              <w:rPr>
                <w:sz w:val="28"/>
                <w:szCs w:val="28"/>
              </w:rPr>
              <w:t> </w:t>
            </w:r>
          </w:p>
        </w:tc>
        <w:tc>
          <w:tcPr>
            <w:tcW w:w="192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ind w:left="-170" w:right="-94"/>
              <w:jc w:val="center"/>
              <w:rPr>
                <w:b/>
                <w:bCs/>
                <w:sz w:val="28"/>
                <w:szCs w:val="28"/>
              </w:rPr>
            </w:pPr>
            <w:r w:rsidRPr="00073070">
              <w:rPr>
                <w:b/>
                <w:bCs/>
                <w:sz w:val="28"/>
                <w:szCs w:val="28"/>
              </w:rPr>
              <w:t>105 207 199,24</w:t>
            </w:r>
          </w:p>
        </w:tc>
        <w:tc>
          <w:tcPr>
            <w:tcW w:w="1687"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ind w:left="-122" w:right="-108"/>
              <w:jc w:val="center"/>
              <w:rPr>
                <w:b/>
                <w:bCs/>
                <w:sz w:val="28"/>
                <w:szCs w:val="28"/>
              </w:rPr>
            </w:pPr>
            <w:r w:rsidRPr="00073070">
              <w:rPr>
                <w:b/>
                <w:bCs/>
                <w:sz w:val="28"/>
                <w:szCs w:val="28"/>
              </w:rPr>
              <w:t>18 699 077,20</w:t>
            </w:r>
          </w:p>
        </w:tc>
        <w:tc>
          <w:tcPr>
            <w:tcW w:w="1019"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sz w:val="28"/>
                <w:szCs w:val="28"/>
              </w:rPr>
            </w:pPr>
            <w:r w:rsidRPr="00073070">
              <w:rPr>
                <w:b/>
                <w:bCs/>
                <w:sz w:val="28"/>
                <w:szCs w:val="28"/>
              </w:rPr>
              <w:t>18%</w:t>
            </w:r>
          </w:p>
        </w:tc>
      </w:tr>
    </w:tbl>
    <w:p w:rsidR="004544D4" w:rsidRPr="00073070" w:rsidRDefault="004544D4" w:rsidP="004544D4">
      <w:pPr>
        <w:jc w:val="both"/>
      </w:pPr>
    </w:p>
    <w:p w:rsidR="004544D4" w:rsidRPr="00073070" w:rsidRDefault="004544D4" w:rsidP="004544D4">
      <w:pPr>
        <w:jc w:val="both"/>
      </w:pPr>
    </w:p>
    <w:p w:rsidR="004544D4" w:rsidRPr="00073070" w:rsidRDefault="004544D4" w:rsidP="004544D4">
      <w:pPr>
        <w:jc w:val="both"/>
      </w:pPr>
    </w:p>
    <w:tbl>
      <w:tblPr>
        <w:tblW w:w="15594" w:type="dxa"/>
        <w:tblInd w:w="-318" w:type="dxa"/>
        <w:tblLayout w:type="fixed"/>
        <w:tblLook w:val="04A0"/>
      </w:tblPr>
      <w:tblGrid>
        <w:gridCol w:w="7514"/>
        <w:gridCol w:w="1843"/>
        <w:gridCol w:w="1058"/>
        <w:gridCol w:w="2060"/>
        <w:gridCol w:w="1985"/>
        <w:gridCol w:w="1134"/>
      </w:tblGrid>
      <w:tr w:rsidR="004544D4" w:rsidRPr="00073070" w:rsidTr="00FC05FD">
        <w:trPr>
          <w:trHeight w:val="315"/>
        </w:trPr>
        <w:tc>
          <w:tcPr>
            <w:tcW w:w="7514" w:type="dxa"/>
            <w:tcBorders>
              <w:top w:val="nil"/>
              <w:left w:val="nil"/>
              <w:bottom w:val="nil"/>
              <w:right w:val="nil"/>
            </w:tcBorders>
            <w:shd w:val="clear" w:color="000000" w:fill="FFFFFF"/>
            <w:vAlign w:val="bottom"/>
            <w:hideMark/>
          </w:tcPr>
          <w:p w:rsidR="004544D4" w:rsidRPr="00073070" w:rsidRDefault="004544D4" w:rsidP="00FC05FD">
            <w:bookmarkStart w:id="10" w:name="RANGE!A1:F133"/>
            <w:r w:rsidRPr="00073070">
              <w:t> </w:t>
            </w:r>
            <w:bookmarkEnd w:id="10"/>
          </w:p>
        </w:tc>
        <w:tc>
          <w:tcPr>
            <w:tcW w:w="1843" w:type="dxa"/>
            <w:tcBorders>
              <w:top w:val="nil"/>
              <w:left w:val="nil"/>
              <w:bottom w:val="nil"/>
              <w:right w:val="nil"/>
            </w:tcBorders>
            <w:shd w:val="clear" w:color="000000" w:fill="FFFFFF"/>
            <w:noWrap/>
            <w:vAlign w:val="center"/>
            <w:hideMark/>
          </w:tcPr>
          <w:p w:rsidR="004544D4" w:rsidRPr="00073070" w:rsidRDefault="004544D4" w:rsidP="00FC05FD">
            <w:pPr>
              <w:jc w:val="center"/>
            </w:pPr>
            <w:r w:rsidRPr="00073070">
              <w:t> </w:t>
            </w:r>
          </w:p>
        </w:tc>
        <w:tc>
          <w:tcPr>
            <w:tcW w:w="1058" w:type="dxa"/>
            <w:tcBorders>
              <w:top w:val="nil"/>
              <w:left w:val="nil"/>
              <w:bottom w:val="nil"/>
              <w:right w:val="nil"/>
            </w:tcBorders>
            <w:shd w:val="clear" w:color="000000" w:fill="FFFFFF"/>
            <w:vAlign w:val="center"/>
            <w:hideMark/>
          </w:tcPr>
          <w:p w:rsidR="004544D4" w:rsidRPr="00073070" w:rsidRDefault="004544D4" w:rsidP="00FC05FD">
            <w:r w:rsidRPr="00073070">
              <w:t> </w:t>
            </w:r>
          </w:p>
        </w:tc>
        <w:tc>
          <w:tcPr>
            <w:tcW w:w="5179" w:type="dxa"/>
            <w:gridSpan w:val="3"/>
            <w:tcBorders>
              <w:top w:val="nil"/>
              <w:left w:val="nil"/>
              <w:bottom w:val="nil"/>
              <w:right w:val="nil"/>
            </w:tcBorders>
            <w:shd w:val="clear" w:color="000000" w:fill="FFFFFF"/>
            <w:vAlign w:val="center"/>
            <w:hideMark/>
          </w:tcPr>
          <w:p w:rsidR="004544D4" w:rsidRPr="00073070" w:rsidRDefault="004544D4" w:rsidP="00FC05FD">
            <w:pPr>
              <w:jc w:val="right"/>
            </w:pPr>
            <w:r w:rsidRPr="00073070">
              <w:t xml:space="preserve">Приложение 3 </w:t>
            </w:r>
          </w:p>
        </w:tc>
      </w:tr>
      <w:tr w:rsidR="004544D4" w:rsidRPr="00073070" w:rsidTr="00FC05FD">
        <w:trPr>
          <w:trHeight w:val="648"/>
        </w:trPr>
        <w:tc>
          <w:tcPr>
            <w:tcW w:w="7514" w:type="dxa"/>
            <w:tcBorders>
              <w:top w:val="nil"/>
              <w:left w:val="nil"/>
              <w:bottom w:val="nil"/>
              <w:right w:val="nil"/>
            </w:tcBorders>
            <w:shd w:val="clear" w:color="000000" w:fill="FFFFFF"/>
            <w:vAlign w:val="bottom"/>
            <w:hideMark/>
          </w:tcPr>
          <w:p w:rsidR="004544D4" w:rsidRPr="00073070" w:rsidRDefault="004544D4" w:rsidP="00FC05FD">
            <w:r w:rsidRPr="00073070">
              <w:t> </w:t>
            </w:r>
          </w:p>
        </w:tc>
        <w:tc>
          <w:tcPr>
            <w:tcW w:w="1843" w:type="dxa"/>
            <w:tcBorders>
              <w:top w:val="nil"/>
              <w:left w:val="nil"/>
              <w:bottom w:val="nil"/>
              <w:right w:val="nil"/>
            </w:tcBorders>
            <w:shd w:val="clear" w:color="000000" w:fill="FFFFFF"/>
            <w:noWrap/>
            <w:vAlign w:val="center"/>
            <w:hideMark/>
          </w:tcPr>
          <w:p w:rsidR="004544D4" w:rsidRPr="00073070" w:rsidRDefault="004544D4" w:rsidP="00FC05FD">
            <w:pPr>
              <w:jc w:val="center"/>
            </w:pPr>
            <w:r w:rsidRPr="00073070">
              <w:t> </w:t>
            </w:r>
          </w:p>
        </w:tc>
        <w:tc>
          <w:tcPr>
            <w:tcW w:w="1058" w:type="dxa"/>
            <w:tcBorders>
              <w:top w:val="nil"/>
              <w:left w:val="nil"/>
              <w:bottom w:val="nil"/>
              <w:right w:val="nil"/>
            </w:tcBorders>
            <w:shd w:val="clear" w:color="000000" w:fill="FFFFFF"/>
            <w:vAlign w:val="center"/>
            <w:hideMark/>
          </w:tcPr>
          <w:p w:rsidR="004544D4" w:rsidRPr="00073070" w:rsidRDefault="004544D4" w:rsidP="00FC05FD">
            <w:r w:rsidRPr="00073070">
              <w:t> </w:t>
            </w:r>
          </w:p>
        </w:tc>
        <w:tc>
          <w:tcPr>
            <w:tcW w:w="5179" w:type="dxa"/>
            <w:gridSpan w:val="3"/>
            <w:tcBorders>
              <w:top w:val="nil"/>
              <w:left w:val="nil"/>
              <w:bottom w:val="nil"/>
              <w:right w:val="nil"/>
            </w:tcBorders>
            <w:shd w:val="clear" w:color="000000" w:fill="FFFFFF"/>
            <w:vAlign w:val="center"/>
            <w:hideMark/>
          </w:tcPr>
          <w:p w:rsidR="004544D4" w:rsidRPr="00073070" w:rsidRDefault="004544D4" w:rsidP="00FC05FD">
            <w:pPr>
              <w:jc w:val="right"/>
            </w:pPr>
            <w:r w:rsidRPr="00073070">
              <w:t>к постановлению Администрации                                                               Комсомольского муниципального района</w:t>
            </w:r>
          </w:p>
        </w:tc>
      </w:tr>
      <w:tr w:rsidR="004544D4" w:rsidRPr="00073070" w:rsidTr="00FC05FD">
        <w:trPr>
          <w:trHeight w:val="315"/>
        </w:trPr>
        <w:tc>
          <w:tcPr>
            <w:tcW w:w="7514" w:type="dxa"/>
            <w:tcBorders>
              <w:top w:val="nil"/>
              <w:left w:val="nil"/>
              <w:bottom w:val="nil"/>
              <w:right w:val="nil"/>
            </w:tcBorders>
            <w:shd w:val="clear" w:color="000000" w:fill="FFFFFF"/>
            <w:vAlign w:val="bottom"/>
            <w:hideMark/>
          </w:tcPr>
          <w:p w:rsidR="004544D4" w:rsidRPr="00073070" w:rsidRDefault="004544D4" w:rsidP="00FC05FD">
            <w:r w:rsidRPr="00073070">
              <w:t> </w:t>
            </w:r>
          </w:p>
        </w:tc>
        <w:tc>
          <w:tcPr>
            <w:tcW w:w="1843" w:type="dxa"/>
            <w:tcBorders>
              <w:top w:val="nil"/>
              <w:left w:val="nil"/>
              <w:bottom w:val="nil"/>
              <w:right w:val="nil"/>
            </w:tcBorders>
            <w:shd w:val="clear" w:color="000000" w:fill="FFFFFF"/>
            <w:noWrap/>
            <w:vAlign w:val="center"/>
            <w:hideMark/>
          </w:tcPr>
          <w:p w:rsidR="004544D4" w:rsidRPr="00073070" w:rsidRDefault="004544D4" w:rsidP="00FC05FD">
            <w:pPr>
              <w:jc w:val="center"/>
            </w:pPr>
            <w:r w:rsidRPr="00073070">
              <w:t> </w:t>
            </w:r>
          </w:p>
        </w:tc>
        <w:tc>
          <w:tcPr>
            <w:tcW w:w="1058" w:type="dxa"/>
            <w:tcBorders>
              <w:top w:val="nil"/>
              <w:left w:val="nil"/>
              <w:bottom w:val="nil"/>
              <w:right w:val="nil"/>
            </w:tcBorders>
            <w:shd w:val="clear" w:color="000000" w:fill="FFFFFF"/>
            <w:vAlign w:val="center"/>
            <w:hideMark/>
          </w:tcPr>
          <w:p w:rsidR="004544D4" w:rsidRPr="00073070" w:rsidRDefault="004544D4" w:rsidP="00FC05FD">
            <w:r w:rsidRPr="00073070">
              <w:t> </w:t>
            </w:r>
          </w:p>
        </w:tc>
        <w:tc>
          <w:tcPr>
            <w:tcW w:w="5179" w:type="dxa"/>
            <w:gridSpan w:val="3"/>
            <w:tcBorders>
              <w:top w:val="nil"/>
              <w:left w:val="nil"/>
              <w:bottom w:val="nil"/>
              <w:right w:val="nil"/>
            </w:tcBorders>
            <w:shd w:val="clear" w:color="000000" w:fill="FFFFFF"/>
            <w:vAlign w:val="center"/>
            <w:hideMark/>
          </w:tcPr>
          <w:p w:rsidR="004544D4" w:rsidRPr="00073070" w:rsidRDefault="004544D4" w:rsidP="00FC05FD">
            <w:pPr>
              <w:jc w:val="right"/>
            </w:pPr>
            <w:r w:rsidRPr="00073070">
              <w:t>от 11.05.</w:t>
            </w:r>
            <w:r w:rsidRPr="00073070">
              <w:rPr>
                <w:u w:val="single"/>
              </w:rPr>
              <w:t>2023 г.</w:t>
            </w:r>
            <w:r w:rsidRPr="00073070">
              <w:t xml:space="preserve"> №130</w:t>
            </w:r>
          </w:p>
        </w:tc>
      </w:tr>
      <w:tr w:rsidR="004544D4" w:rsidRPr="00073070" w:rsidTr="00FC05FD">
        <w:trPr>
          <w:trHeight w:val="315"/>
        </w:trPr>
        <w:tc>
          <w:tcPr>
            <w:tcW w:w="7514" w:type="dxa"/>
            <w:tcBorders>
              <w:top w:val="nil"/>
              <w:left w:val="nil"/>
              <w:bottom w:val="nil"/>
              <w:right w:val="nil"/>
            </w:tcBorders>
            <w:shd w:val="clear" w:color="000000" w:fill="FFFFFF"/>
            <w:vAlign w:val="bottom"/>
            <w:hideMark/>
          </w:tcPr>
          <w:p w:rsidR="004544D4" w:rsidRPr="00073070" w:rsidRDefault="004544D4" w:rsidP="00FC05FD">
            <w:r w:rsidRPr="00073070">
              <w:t> </w:t>
            </w:r>
          </w:p>
        </w:tc>
        <w:tc>
          <w:tcPr>
            <w:tcW w:w="1843" w:type="dxa"/>
            <w:tcBorders>
              <w:top w:val="nil"/>
              <w:left w:val="nil"/>
              <w:bottom w:val="nil"/>
              <w:right w:val="nil"/>
            </w:tcBorders>
            <w:shd w:val="clear" w:color="000000" w:fill="FFFFFF"/>
            <w:noWrap/>
            <w:vAlign w:val="center"/>
            <w:hideMark/>
          </w:tcPr>
          <w:p w:rsidR="004544D4" w:rsidRPr="00073070" w:rsidRDefault="004544D4" w:rsidP="00FC05FD">
            <w:pPr>
              <w:jc w:val="center"/>
            </w:pPr>
            <w:r w:rsidRPr="00073070">
              <w:t> </w:t>
            </w:r>
          </w:p>
        </w:tc>
        <w:tc>
          <w:tcPr>
            <w:tcW w:w="1058" w:type="dxa"/>
            <w:tcBorders>
              <w:top w:val="nil"/>
              <w:left w:val="nil"/>
              <w:bottom w:val="nil"/>
              <w:right w:val="nil"/>
            </w:tcBorders>
            <w:shd w:val="clear" w:color="000000" w:fill="FFFFFF"/>
            <w:vAlign w:val="center"/>
            <w:hideMark/>
          </w:tcPr>
          <w:p w:rsidR="004544D4" w:rsidRPr="00073070" w:rsidRDefault="004544D4" w:rsidP="00FC05FD">
            <w:r w:rsidRPr="00073070">
              <w:t> </w:t>
            </w:r>
          </w:p>
        </w:tc>
        <w:tc>
          <w:tcPr>
            <w:tcW w:w="2060" w:type="dxa"/>
            <w:tcBorders>
              <w:top w:val="nil"/>
              <w:left w:val="nil"/>
              <w:bottom w:val="nil"/>
              <w:right w:val="nil"/>
            </w:tcBorders>
            <w:shd w:val="clear" w:color="000000" w:fill="FFFFFF"/>
            <w:vAlign w:val="center"/>
            <w:hideMark/>
          </w:tcPr>
          <w:p w:rsidR="004544D4" w:rsidRPr="00073070" w:rsidRDefault="004544D4" w:rsidP="00FC05FD">
            <w:pPr>
              <w:jc w:val="right"/>
            </w:pPr>
            <w:r w:rsidRPr="00073070">
              <w:t> </w:t>
            </w:r>
          </w:p>
        </w:tc>
        <w:tc>
          <w:tcPr>
            <w:tcW w:w="1985" w:type="dxa"/>
            <w:tcBorders>
              <w:top w:val="nil"/>
              <w:left w:val="nil"/>
              <w:bottom w:val="nil"/>
              <w:right w:val="nil"/>
            </w:tcBorders>
            <w:shd w:val="clear" w:color="000000" w:fill="FFFFFF"/>
            <w:vAlign w:val="center"/>
            <w:hideMark/>
          </w:tcPr>
          <w:p w:rsidR="004544D4" w:rsidRPr="00073070" w:rsidRDefault="004544D4" w:rsidP="00FC05FD">
            <w:pPr>
              <w:jc w:val="right"/>
            </w:pPr>
            <w:r w:rsidRPr="00073070">
              <w:t> </w:t>
            </w:r>
          </w:p>
        </w:tc>
        <w:tc>
          <w:tcPr>
            <w:tcW w:w="1134" w:type="dxa"/>
            <w:tcBorders>
              <w:top w:val="nil"/>
              <w:left w:val="nil"/>
              <w:bottom w:val="nil"/>
              <w:right w:val="nil"/>
            </w:tcBorders>
            <w:shd w:val="clear" w:color="000000" w:fill="FFFFFF"/>
            <w:vAlign w:val="center"/>
            <w:hideMark/>
          </w:tcPr>
          <w:p w:rsidR="004544D4" w:rsidRPr="00073070" w:rsidRDefault="004544D4" w:rsidP="00FC05FD">
            <w:pPr>
              <w:jc w:val="right"/>
            </w:pPr>
            <w:r w:rsidRPr="00073070">
              <w:t> </w:t>
            </w:r>
          </w:p>
        </w:tc>
      </w:tr>
      <w:tr w:rsidR="004544D4" w:rsidRPr="00073070" w:rsidTr="00FC05FD">
        <w:trPr>
          <w:trHeight w:val="1584"/>
        </w:trPr>
        <w:tc>
          <w:tcPr>
            <w:tcW w:w="15594" w:type="dxa"/>
            <w:gridSpan w:val="6"/>
            <w:tcBorders>
              <w:top w:val="nil"/>
              <w:left w:val="nil"/>
              <w:bottom w:val="nil"/>
              <w:right w:val="nil"/>
            </w:tcBorders>
            <w:shd w:val="clear" w:color="auto" w:fill="auto"/>
            <w:hideMark/>
          </w:tcPr>
          <w:p w:rsidR="004544D4" w:rsidRPr="00073070" w:rsidRDefault="004544D4" w:rsidP="00FC05FD">
            <w:pPr>
              <w:jc w:val="center"/>
              <w:rPr>
                <w:b/>
                <w:bCs/>
              </w:rPr>
            </w:pPr>
            <w:r w:rsidRPr="00073070">
              <w:rPr>
                <w:b/>
                <w:bCs/>
              </w:rPr>
              <w:t>Расходы бюджета Комсомольского городского поселения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за 1 квартал 2023 года</w:t>
            </w:r>
          </w:p>
        </w:tc>
      </w:tr>
      <w:tr w:rsidR="004544D4" w:rsidRPr="00073070" w:rsidTr="00FC05FD">
        <w:trPr>
          <w:trHeight w:val="324"/>
        </w:trPr>
        <w:tc>
          <w:tcPr>
            <w:tcW w:w="7514" w:type="dxa"/>
            <w:tcBorders>
              <w:top w:val="nil"/>
              <w:left w:val="nil"/>
              <w:bottom w:val="nil"/>
              <w:right w:val="nil"/>
            </w:tcBorders>
            <w:shd w:val="clear" w:color="000000" w:fill="FFFFFF"/>
            <w:vAlign w:val="center"/>
            <w:hideMark/>
          </w:tcPr>
          <w:p w:rsidR="004544D4" w:rsidRPr="00073070" w:rsidRDefault="004544D4" w:rsidP="00FC05FD">
            <w:pPr>
              <w:jc w:val="center"/>
              <w:rPr>
                <w:b/>
                <w:bCs/>
              </w:rPr>
            </w:pPr>
            <w:r w:rsidRPr="00073070">
              <w:rPr>
                <w:b/>
                <w:bCs/>
              </w:rPr>
              <w:t> </w:t>
            </w:r>
          </w:p>
        </w:tc>
        <w:tc>
          <w:tcPr>
            <w:tcW w:w="1843" w:type="dxa"/>
            <w:tcBorders>
              <w:top w:val="nil"/>
              <w:left w:val="nil"/>
              <w:bottom w:val="nil"/>
              <w:right w:val="nil"/>
            </w:tcBorders>
            <w:shd w:val="clear" w:color="000000" w:fill="FFFFFF"/>
            <w:vAlign w:val="center"/>
            <w:hideMark/>
          </w:tcPr>
          <w:p w:rsidR="004544D4" w:rsidRPr="00073070" w:rsidRDefault="004544D4" w:rsidP="00FC05FD">
            <w:pPr>
              <w:jc w:val="center"/>
              <w:rPr>
                <w:b/>
                <w:bCs/>
              </w:rPr>
            </w:pPr>
            <w:r w:rsidRPr="00073070">
              <w:rPr>
                <w:b/>
                <w:bCs/>
              </w:rPr>
              <w:t> </w:t>
            </w:r>
          </w:p>
        </w:tc>
        <w:tc>
          <w:tcPr>
            <w:tcW w:w="1058" w:type="dxa"/>
            <w:tcBorders>
              <w:top w:val="nil"/>
              <w:left w:val="nil"/>
              <w:bottom w:val="nil"/>
              <w:right w:val="nil"/>
            </w:tcBorders>
            <w:shd w:val="clear" w:color="000000" w:fill="FFFFFF"/>
            <w:vAlign w:val="center"/>
            <w:hideMark/>
          </w:tcPr>
          <w:p w:rsidR="004544D4" w:rsidRPr="00073070" w:rsidRDefault="004544D4" w:rsidP="00FC05FD">
            <w:pPr>
              <w:jc w:val="center"/>
              <w:rPr>
                <w:b/>
                <w:bCs/>
              </w:rPr>
            </w:pPr>
            <w:r w:rsidRPr="00073070">
              <w:rPr>
                <w:b/>
                <w:bCs/>
              </w:rPr>
              <w:t> </w:t>
            </w:r>
          </w:p>
        </w:tc>
        <w:tc>
          <w:tcPr>
            <w:tcW w:w="2060" w:type="dxa"/>
            <w:tcBorders>
              <w:top w:val="nil"/>
              <w:left w:val="nil"/>
              <w:bottom w:val="nil"/>
              <w:right w:val="nil"/>
            </w:tcBorders>
            <w:shd w:val="clear" w:color="000000" w:fill="FFFFFF"/>
            <w:vAlign w:val="center"/>
            <w:hideMark/>
          </w:tcPr>
          <w:p w:rsidR="004544D4" w:rsidRPr="00073070" w:rsidRDefault="004544D4" w:rsidP="00FC05FD">
            <w:pPr>
              <w:jc w:val="center"/>
              <w:rPr>
                <w:b/>
                <w:bCs/>
              </w:rPr>
            </w:pPr>
            <w:r w:rsidRPr="00073070">
              <w:rPr>
                <w:b/>
                <w:bCs/>
              </w:rPr>
              <w:t> </w:t>
            </w:r>
          </w:p>
        </w:tc>
        <w:tc>
          <w:tcPr>
            <w:tcW w:w="1985" w:type="dxa"/>
            <w:tcBorders>
              <w:top w:val="nil"/>
              <w:left w:val="nil"/>
              <w:bottom w:val="nil"/>
              <w:right w:val="nil"/>
            </w:tcBorders>
            <w:shd w:val="clear" w:color="000000" w:fill="FFFFFF"/>
            <w:vAlign w:val="center"/>
            <w:hideMark/>
          </w:tcPr>
          <w:p w:rsidR="004544D4" w:rsidRPr="00073070" w:rsidRDefault="004544D4" w:rsidP="00FC05FD">
            <w:pPr>
              <w:jc w:val="center"/>
              <w:rPr>
                <w:b/>
                <w:bCs/>
              </w:rPr>
            </w:pPr>
            <w:r w:rsidRPr="00073070">
              <w:rPr>
                <w:b/>
                <w:bCs/>
              </w:rPr>
              <w:t> </w:t>
            </w:r>
          </w:p>
        </w:tc>
        <w:tc>
          <w:tcPr>
            <w:tcW w:w="1134" w:type="dxa"/>
            <w:tcBorders>
              <w:top w:val="nil"/>
              <w:left w:val="nil"/>
              <w:bottom w:val="nil"/>
              <w:right w:val="nil"/>
            </w:tcBorders>
            <w:shd w:val="clear" w:color="000000" w:fill="FFFFFF"/>
            <w:vAlign w:val="center"/>
            <w:hideMark/>
          </w:tcPr>
          <w:p w:rsidR="004544D4" w:rsidRPr="00073070" w:rsidRDefault="004544D4" w:rsidP="00FC05FD">
            <w:pPr>
              <w:jc w:val="center"/>
              <w:rPr>
                <w:b/>
                <w:bCs/>
              </w:rPr>
            </w:pPr>
            <w:r w:rsidRPr="00073070">
              <w:rPr>
                <w:b/>
                <w:bCs/>
              </w:rPr>
              <w:t> </w:t>
            </w:r>
          </w:p>
        </w:tc>
      </w:tr>
      <w:tr w:rsidR="004544D4" w:rsidRPr="00073070" w:rsidTr="00FC05FD">
        <w:trPr>
          <w:trHeight w:val="636"/>
        </w:trPr>
        <w:tc>
          <w:tcPr>
            <w:tcW w:w="751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544D4" w:rsidRPr="00073070" w:rsidRDefault="004544D4" w:rsidP="00FC05FD">
            <w:pPr>
              <w:jc w:val="center"/>
              <w:rPr>
                <w:b/>
                <w:bCs/>
              </w:rPr>
            </w:pPr>
            <w:r w:rsidRPr="00073070">
              <w:rPr>
                <w:b/>
                <w:bCs/>
              </w:rPr>
              <w:lastRenderedPageBreak/>
              <w:t>Наименование</w:t>
            </w:r>
          </w:p>
        </w:tc>
        <w:tc>
          <w:tcPr>
            <w:tcW w:w="1843" w:type="dxa"/>
            <w:tcBorders>
              <w:top w:val="single" w:sz="8" w:space="0" w:color="auto"/>
              <w:left w:val="nil"/>
              <w:bottom w:val="single" w:sz="8" w:space="0" w:color="auto"/>
              <w:right w:val="single" w:sz="4" w:space="0" w:color="auto"/>
            </w:tcBorders>
            <w:shd w:val="clear" w:color="auto" w:fill="auto"/>
            <w:vAlign w:val="center"/>
            <w:hideMark/>
          </w:tcPr>
          <w:p w:rsidR="004544D4" w:rsidRPr="00073070" w:rsidRDefault="004544D4" w:rsidP="00FC05FD">
            <w:pPr>
              <w:jc w:val="center"/>
              <w:rPr>
                <w:b/>
                <w:bCs/>
              </w:rPr>
            </w:pPr>
            <w:r w:rsidRPr="00073070">
              <w:rPr>
                <w:b/>
                <w:bCs/>
              </w:rPr>
              <w:t>Целевая                    статья</w:t>
            </w:r>
          </w:p>
        </w:tc>
        <w:tc>
          <w:tcPr>
            <w:tcW w:w="1058" w:type="dxa"/>
            <w:tcBorders>
              <w:top w:val="single" w:sz="8" w:space="0" w:color="auto"/>
              <w:left w:val="nil"/>
              <w:bottom w:val="single" w:sz="8" w:space="0" w:color="auto"/>
              <w:right w:val="single" w:sz="4" w:space="0" w:color="auto"/>
            </w:tcBorders>
            <w:shd w:val="clear" w:color="auto" w:fill="auto"/>
            <w:vAlign w:val="center"/>
            <w:hideMark/>
          </w:tcPr>
          <w:p w:rsidR="004544D4" w:rsidRPr="00073070" w:rsidRDefault="004544D4" w:rsidP="00FC05FD">
            <w:pPr>
              <w:jc w:val="center"/>
              <w:rPr>
                <w:b/>
                <w:bCs/>
              </w:rPr>
            </w:pPr>
            <w:r w:rsidRPr="00073070">
              <w:rPr>
                <w:b/>
                <w:bCs/>
              </w:rPr>
              <w:t>Вид                      расхода</w:t>
            </w:r>
          </w:p>
        </w:tc>
        <w:tc>
          <w:tcPr>
            <w:tcW w:w="2060" w:type="dxa"/>
            <w:tcBorders>
              <w:top w:val="single" w:sz="8" w:space="0" w:color="auto"/>
              <w:left w:val="nil"/>
              <w:bottom w:val="single" w:sz="8" w:space="0" w:color="auto"/>
              <w:right w:val="single" w:sz="4" w:space="0" w:color="auto"/>
            </w:tcBorders>
            <w:shd w:val="clear" w:color="auto" w:fill="auto"/>
            <w:vAlign w:val="center"/>
            <w:hideMark/>
          </w:tcPr>
          <w:p w:rsidR="004544D4" w:rsidRPr="00073070" w:rsidRDefault="004544D4" w:rsidP="00FC05FD">
            <w:pPr>
              <w:jc w:val="center"/>
              <w:rPr>
                <w:b/>
                <w:bCs/>
              </w:rPr>
            </w:pPr>
            <w:r w:rsidRPr="00073070">
              <w:rPr>
                <w:b/>
                <w:bCs/>
              </w:rPr>
              <w:t>Утверждено,   руб.</w:t>
            </w:r>
          </w:p>
        </w:tc>
        <w:tc>
          <w:tcPr>
            <w:tcW w:w="1985" w:type="dxa"/>
            <w:tcBorders>
              <w:top w:val="single" w:sz="8" w:space="0" w:color="auto"/>
              <w:left w:val="nil"/>
              <w:bottom w:val="single" w:sz="8" w:space="0" w:color="auto"/>
              <w:right w:val="single" w:sz="4" w:space="0" w:color="auto"/>
            </w:tcBorders>
            <w:shd w:val="clear" w:color="auto" w:fill="auto"/>
            <w:vAlign w:val="center"/>
            <w:hideMark/>
          </w:tcPr>
          <w:p w:rsidR="004544D4" w:rsidRPr="00073070" w:rsidRDefault="004544D4" w:rsidP="00FC05FD">
            <w:pPr>
              <w:jc w:val="center"/>
              <w:rPr>
                <w:b/>
                <w:bCs/>
              </w:rPr>
            </w:pPr>
            <w:r w:rsidRPr="00073070">
              <w:rPr>
                <w:b/>
                <w:bCs/>
              </w:rPr>
              <w:t>Кассовое исполнение,   руб.</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4544D4" w:rsidRPr="00073070" w:rsidRDefault="004544D4" w:rsidP="00FC05FD">
            <w:pPr>
              <w:jc w:val="center"/>
              <w:rPr>
                <w:b/>
                <w:bCs/>
              </w:rPr>
            </w:pPr>
            <w:r w:rsidRPr="00073070">
              <w:rPr>
                <w:b/>
                <w:bCs/>
              </w:rPr>
              <w:t>%                 исполнения</w:t>
            </w:r>
          </w:p>
        </w:tc>
      </w:tr>
      <w:tr w:rsidR="004544D4" w:rsidRPr="00073070" w:rsidTr="00FC05FD">
        <w:trPr>
          <w:trHeight w:val="936"/>
        </w:trPr>
        <w:tc>
          <w:tcPr>
            <w:tcW w:w="7514" w:type="dxa"/>
            <w:tcBorders>
              <w:top w:val="nil"/>
              <w:left w:val="single" w:sz="8" w:space="0" w:color="auto"/>
              <w:bottom w:val="single" w:sz="4" w:space="0" w:color="auto"/>
              <w:right w:val="single" w:sz="4" w:space="0" w:color="auto"/>
            </w:tcBorders>
            <w:shd w:val="clear" w:color="000000" w:fill="F2DDDC"/>
            <w:vAlign w:val="center"/>
            <w:hideMark/>
          </w:tcPr>
          <w:p w:rsidR="004544D4" w:rsidRPr="00073070" w:rsidRDefault="004544D4" w:rsidP="00FC05FD">
            <w:pPr>
              <w:rPr>
                <w:b/>
                <w:bCs/>
              </w:rPr>
            </w:pPr>
            <w:r w:rsidRPr="00073070">
              <w:rPr>
                <w:b/>
                <w:bCs/>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843" w:type="dxa"/>
            <w:tcBorders>
              <w:top w:val="nil"/>
              <w:left w:val="nil"/>
              <w:bottom w:val="single" w:sz="4" w:space="0" w:color="auto"/>
              <w:right w:val="single" w:sz="4" w:space="0" w:color="auto"/>
            </w:tcBorders>
            <w:shd w:val="clear" w:color="000000" w:fill="F2DDDC"/>
            <w:vAlign w:val="center"/>
            <w:hideMark/>
          </w:tcPr>
          <w:p w:rsidR="004544D4" w:rsidRPr="00073070" w:rsidRDefault="004544D4" w:rsidP="00FC05FD">
            <w:pPr>
              <w:jc w:val="center"/>
              <w:rPr>
                <w:b/>
                <w:bCs/>
              </w:rPr>
            </w:pPr>
            <w:r w:rsidRPr="00073070">
              <w:rPr>
                <w:b/>
                <w:bCs/>
              </w:rPr>
              <w:t>01 0 00 00000</w:t>
            </w:r>
          </w:p>
        </w:tc>
        <w:tc>
          <w:tcPr>
            <w:tcW w:w="1058" w:type="dxa"/>
            <w:tcBorders>
              <w:top w:val="nil"/>
              <w:left w:val="nil"/>
              <w:bottom w:val="single" w:sz="4" w:space="0" w:color="auto"/>
              <w:right w:val="single" w:sz="4" w:space="0" w:color="auto"/>
            </w:tcBorders>
            <w:shd w:val="clear" w:color="000000" w:fill="F2DDDC"/>
            <w:vAlign w:val="center"/>
            <w:hideMark/>
          </w:tcPr>
          <w:p w:rsidR="004544D4" w:rsidRPr="00073070" w:rsidRDefault="004544D4" w:rsidP="00FC05FD">
            <w:pPr>
              <w:jc w:val="center"/>
              <w:rPr>
                <w:b/>
                <w:bCs/>
              </w:rPr>
            </w:pPr>
            <w:r w:rsidRPr="00073070">
              <w:rPr>
                <w:b/>
                <w:bCs/>
              </w:rPr>
              <w:t> </w:t>
            </w:r>
          </w:p>
        </w:tc>
        <w:tc>
          <w:tcPr>
            <w:tcW w:w="2060" w:type="dxa"/>
            <w:tcBorders>
              <w:top w:val="nil"/>
              <w:left w:val="nil"/>
              <w:bottom w:val="single" w:sz="4" w:space="0" w:color="auto"/>
              <w:right w:val="single" w:sz="8" w:space="0" w:color="auto"/>
            </w:tcBorders>
            <w:shd w:val="clear" w:color="000000" w:fill="F2DDDC"/>
            <w:vAlign w:val="center"/>
            <w:hideMark/>
          </w:tcPr>
          <w:p w:rsidR="004544D4" w:rsidRPr="00073070" w:rsidRDefault="004544D4" w:rsidP="00FC05FD">
            <w:pPr>
              <w:jc w:val="center"/>
              <w:rPr>
                <w:b/>
                <w:bCs/>
              </w:rPr>
            </w:pPr>
            <w:r w:rsidRPr="00073070">
              <w:rPr>
                <w:b/>
                <w:bCs/>
              </w:rPr>
              <w:t>4 287 941,08</w:t>
            </w:r>
          </w:p>
        </w:tc>
        <w:tc>
          <w:tcPr>
            <w:tcW w:w="1985" w:type="dxa"/>
            <w:tcBorders>
              <w:top w:val="nil"/>
              <w:left w:val="nil"/>
              <w:bottom w:val="single" w:sz="4" w:space="0" w:color="auto"/>
              <w:right w:val="single" w:sz="8" w:space="0" w:color="auto"/>
            </w:tcBorders>
            <w:shd w:val="clear" w:color="000000" w:fill="F2DDDC"/>
            <w:vAlign w:val="center"/>
            <w:hideMark/>
          </w:tcPr>
          <w:p w:rsidR="004544D4" w:rsidRPr="00073070" w:rsidRDefault="004544D4" w:rsidP="00FC05FD">
            <w:pPr>
              <w:jc w:val="center"/>
              <w:rPr>
                <w:b/>
                <w:bCs/>
              </w:rPr>
            </w:pPr>
            <w:r w:rsidRPr="00073070">
              <w:rPr>
                <w:b/>
                <w:bCs/>
              </w:rPr>
              <w:t>28 800,00</w:t>
            </w:r>
          </w:p>
        </w:tc>
        <w:tc>
          <w:tcPr>
            <w:tcW w:w="1134"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rPr>
            </w:pPr>
            <w:r w:rsidRPr="00073070">
              <w:rPr>
                <w:b/>
                <w:bCs/>
              </w:rPr>
              <w:t>1%</w:t>
            </w:r>
          </w:p>
        </w:tc>
      </w:tr>
      <w:tr w:rsidR="004544D4" w:rsidRPr="00073070" w:rsidTr="00FC05FD">
        <w:trPr>
          <w:trHeight w:val="648"/>
        </w:trPr>
        <w:tc>
          <w:tcPr>
            <w:tcW w:w="7514" w:type="dxa"/>
            <w:tcBorders>
              <w:top w:val="nil"/>
              <w:left w:val="single" w:sz="8" w:space="0" w:color="auto"/>
              <w:bottom w:val="single" w:sz="4" w:space="0" w:color="auto"/>
              <w:right w:val="single" w:sz="4" w:space="0" w:color="auto"/>
            </w:tcBorders>
            <w:shd w:val="clear" w:color="000000" w:fill="FFFFFF"/>
            <w:vAlign w:val="center"/>
            <w:hideMark/>
          </w:tcPr>
          <w:p w:rsidR="004544D4" w:rsidRPr="00073070" w:rsidRDefault="004544D4" w:rsidP="00FC05FD">
            <w:pPr>
              <w:rPr>
                <w:b/>
                <w:bCs/>
                <w:i/>
                <w:iCs/>
              </w:rPr>
            </w:pPr>
            <w:r w:rsidRPr="00073070">
              <w:rPr>
                <w:b/>
                <w:bCs/>
                <w:i/>
                <w:iCs/>
              </w:rPr>
              <w:t>Подпрограмма "Благоустройство дворовых территорий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FFFFF"/>
            <w:vAlign w:val="center"/>
            <w:hideMark/>
          </w:tcPr>
          <w:p w:rsidR="004544D4" w:rsidRPr="00073070" w:rsidRDefault="004544D4" w:rsidP="00FC05FD">
            <w:pPr>
              <w:jc w:val="center"/>
              <w:rPr>
                <w:b/>
                <w:bCs/>
                <w:i/>
                <w:iCs/>
              </w:rPr>
            </w:pPr>
            <w:r w:rsidRPr="00073070">
              <w:rPr>
                <w:b/>
                <w:bCs/>
                <w:i/>
                <w:iCs/>
              </w:rPr>
              <w:t>01 1 00 00000</w:t>
            </w:r>
          </w:p>
        </w:tc>
        <w:tc>
          <w:tcPr>
            <w:tcW w:w="1058" w:type="dxa"/>
            <w:tcBorders>
              <w:top w:val="nil"/>
              <w:left w:val="nil"/>
              <w:bottom w:val="single" w:sz="4" w:space="0" w:color="auto"/>
              <w:right w:val="single" w:sz="4" w:space="0" w:color="auto"/>
            </w:tcBorders>
            <w:shd w:val="clear" w:color="000000" w:fill="FFFFFF"/>
            <w:vAlign w:val="center"/>
            <w:hideMark/>
          </w:tcPr>
          <w:p w:rsidR="004544D4" w:rsidRPr="00073070" w:rsidRDefault="004544D4" w:rsidP="00FC05FD">
            <w:pPr>
              <w:jc w:val="center"/>
              <w:rPr>
                <w:b/>
                <w:bCs/>
                <w:i/>
                <w:iCs/>
              </w:rPr>
            </w:pPr>
            <w:r w:rsidRPr="00073070">
              <w:rPr>
                <w:b/>
                <w:bCs/>
                <w:i/>
                <w:iCs/>
              </w:rPr>
              <w:t> </w:t>
            </w:r>
          </w:p>
        </w:tc>
        <w:tc>
          <w:tcPr>
            <w:tcW w:w="2060" w:type="dxa"/>
            <w:tcBorders>
              <w:top w:val="nil"/>
              <w:left w:val="nil"/>
              <w:bottom w:val="single" w:sz="4" w:space="0" w:color="auto"/>
              <w:right w:val="single" w:sz="8" w:space="0" w:color="auto"/>
            </w:tcBorders>
            <w:shd w:val="clear" w:color="000000" w:fill="FFFFFF"/>
            <w:vAlign w:val="center"/>
            <w:hideMark/>
          </w:tcPr>
          <w:p w:rsidR="004544D4" w:rsidRPr="00073070" w:rsidRDefault="004544D4" w:rsidP="00FC05FD">
            <w:pPr>
              <w:jc w:val="center"/>
              <w:rPr>
                <w:b/>
                <w:bCs/>
                <w:i/>
                <w:iCs/>
              </w:rPr>
            </w:pPr>
            <w:r w:rsidRPr="00073070">
              <w:rPr>
                <w:b/>
                <w:bCs/>
                <w:i/>
                <w:iCs/>
              </w:rPr>
              <w:t>2 373 910,05</w:t>
            </w:r>
          </w:p>
        </w:tc>
        <w:tc>
          <w:tcPr>
            <w:tcW w:w="1985" w:type="dxa"/>
            <w:tcBorders>
              <w:top w:val="nil"/>
              <w:left w:val="nil"/>
              <w:bottom w:val="single" w:sz="4" w:space="0" w:color="auto"/>
              <w:right w:val="single" w:sz="8" w:space="0" w:color="auto"/>
            </w:tcBorders>
            <w:shd w:val="clear" w:color="000000" w:fill="FFFFFF"/>
            <w:vAlign w:val="center"/>
            <w:hideMark/>
          </w:tcPr>
          <w:p w:rsidR="004544D4" w:rsidRPr="00073070" w:rsidRDefault="004544D4" w:rsidP="00FC05FD">
            <w:pPr>
              <w:jc w:val="center"/>
              <w:rPr>
                <w:b/>
                <w:bCs/>
                <w:i/>
                <w:iCs/>
              </w:rPr>
            </w:pPr>
            <w:r w:rsidRPr="00073070">
              <w:rPr>
                <w:b/>
                <w:bCs/>
                <w:i/>
                <w:iCs/>
              </w:rPr>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0%</w:t>
            </w:r>
          </w:p>
        </w:tc>
      </w:tr>
      <w:tr w:rsidR="004544D4" w:rsidRPr="00073070" w:rsidTr="00FC05FD">
        <w:trPr>
          <w:trHeight w:val="312"/>
        </w:trPr>
        <w:tc>
          <w:tcPr>
            <w:tcW w:w="7514" w:type="dxa"/>
            <w:tcBorders>
              <w:top w:val="nil"/>
              <w:left w:val="single" w:sz="8" w:space="0" w:color="auto"/>
              <w:bottom w:val="single" w:sz="4" w:space="0" w:color="auto"/>
              <w:right w:val="single" w:sz="4" w:space="0" w:color="auto"/>
            </w:tcBorders>
            <w:shd w:val="clear" w:color="000000" w:fill="FFFFFF"/>
            <w:vAlign w:val="center"/>
            <w:hideMark/>
          </w:tcPr>
          <w:p w:rsidR="004544D4" w:rsidRPr="00073070" w:rsidRDefault="004544D4" w:rsidP="00FC05FD">
            <w:pPr>
              <w:rPr>
                <w:i/>
                <w:iCs/>
              </w:rPr>
            </w:pPr>
            <w:r w:rsidRPr="00073070">
              <w:rPr>
                <w:i/>
                <w:iCs/>
              </w:rPr>
              <w:t>Региональный проект "Формирование комфортной городской среды"</w:t>
            </w:r>
          </w:p>
        </w:tc>
        <w:tc>
          <w:tcPr>
            <w:tcW w:w="1843" w:type="dxa"/>
            <w:tcBorders>
              <w:top w:val="nil"/>
              <w:left w:val="nil"/>
              <w:bottom w:val="single" w:sz="4" w:space="0" w:color="auto"/>
              <w:right w:val="single" w:sz="4" w:space="0" w:color="auto"/>
            </w:tcBorders>
            <w:shd w:val="clear" w:color="000000" w:fill="FFFFFF"/>
            <w:vAlign w:val="center"/>
            <w:hideMark/>
          </w:tcPr>
          <w:p w:rsidR="004544D4" w:rsidRPr="00073070" w:rsidRDefault="004544D4" w:rsidP="00FC05FD">
            <w:pPr>
              <w:jc w:val="center"/>
              <w:rPr>
                <w:i/>
                <w:iCs/>
              </w:rPr>
            </w:pPr>
            <w:r w:rsidRPr="00073070">
              <w:rPr>
                <w:i/>
                <w:iCs/>
              </w:rPr>
              <w:t>01 1 F2 00000</w:t>
            </w:r>
          </w:p>
        </w:tc>
        <w:tc>
          <w:tcPr>
            <w:tcW w:w="1058" w:type="dxa"/>
            <w:tcBorders>
              <w:top w:val="nil"/>
              <w:left w:val="nil"/>
              <w:bottom w:val="single" w:sz="4" w:space="0" w:color="auto"/>
              <w:right w:val="single" w:sz="4" w:space="0" w:color="auto"/>
            </w:tcBorders>
            <w:shd w:val="clear" w:color="000000" w:fill="FFFFFF"/>
            <w:vAlign w:val="center"/>
            <w:hideMark/>
          </w:tcPr>
          <w:p w:rsidR="004544D4" w:rsidRPr="00073070" w:rsidRDefault="004544D4" w:rsidP="00FC05FD">
            <w:pPr>
              <w:jc w:val="center"/>
              <w:rPr>
                <w:i/>
                <w:iCs/>
              </w:rPr>
            </w:pPr>
            <w:r w:rsidRPr="00073070">
              <w:rPr>
                <w:i/>
                <w:iCs/>
              </w:rPr>
              <w:t> </w:t>
            </w:r>
          </w:p>
        </w:tc>
        <w:tc>
          <w:tcPr>
            <w:tcW w:w="2060" w:type="dxa"/>
            <w:tcBorders>
              <w:top w:val="nil"/>
              <w:left w:val="nil"/>
              <w:bottom w:val="single" w:sz="4" w:space="0" w:color="auto"/>
              <w:right w:val="single" w:sz="8" w:space="0" w:color="auto"/>
            </w:tcBorders>
            <w:shd w:val="clear" w:color="000000" w:fill="FFFFFF"/>
            <w:vAlign w:val="center"/>
            <w:hideMark/>
          </w:tcPr>
          <w:p w:rsidR="004544D4" w:rsidRPr="00073070" w:rsidRDefault="004544D4" w:rsidP="00FC05FD">
            <w:pPr>
              <w:jc w:val="center"/>
              <w:rPr>
                <w:i/>
                <w:iCs/>
              </w:rPr>
            </w:pPr>
            <w:r w:rsidRPr="00073070">
              <w:rPr>
                <w:i/>
                <w:iCs/>
              </w:rPr>
              <w:t>2 373 910,05</w:t>
            </w:r>
          </w:p>
        </w:tc>
        <w:tc>
          <w:tcPr>
            <w:tcW w:w="1985" w:type="dxa"/>
            <w:tcBorders>
              <w:top w:val="nil"/>
              <w:left w:val="nil"/>
              <w:bottom w:val="single" w:sz="4" w:space="0" w:color="auto"/>
              <w:right w:val="single" w:sz="8" w:space="0" w:color="auto"/>
            </w:tcBorders>
            <w:shd w:val="clear" w:color="000000" w:fill="FFFFFF"/>
            <w:vAlign w:val="center"/>
            <w:hideMark/>
          </w:tcPr>
          <w:p w:rsidR="004544D4" w:rsidRPr="00073070" w:rsidRDefault="004544D4" w:rsidP="00FC05FD">
            <w:pPr>
              <w:jc w:val="center"/>
              <w:rPr>
                <w:i/>
                <w:iCs/>
              </w:rPr>
            </w:pPr>
            <w:r w:rsidRPr="00073070">
              <w:rPr>
                <w:i/>
                <w:iCs/>
              </w:rPr>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w:t>
            </w:r>
          </w:p>
        </w:tc>
      </w:tr>
      <w:tr w:rsidR="004544D4" w:rsidRPr="00073070" w:rsidTr="00FC05FD">
        <w:trPr>
          <w:trHeight w:val="1872"/>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01 1 F2 S5104</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752 824,51</w:t>
            </w:r>
          </w:p>
        </w:tc>
        <w:tc>
          <w:tcPr>
            <w:tcW w:w="1985" w:type="dxa"/>
            <w:tcBorders>
              <w:top w:val="nil"/>
              <w:left w:val="nil"/>
              <w:bottom w:val="single" w:sz="4" w:space="0" w:color="auto"/>
              <w:right w:val="single" w:sz="8" w:space="0" w:color="auto"/>
            </w:tcBorders>
            <w:shd w:val="clear" w:color="000000" w:fill="FFFFFF"/>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0"/>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01 1 F2 S5105</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521 152,54</w:t>
            </w:r>
          </w:p>
        </w:tc>
        <w:tc>
          <w:tcPr>
            <w:tcW w:w="1985" w:type="dxa"/>
            <w:tcBorders>
              <w:top w:val="nil"/>
              <w:left w:val="nil"/>
              <w:bottom w:val="single" w:sz="4" w:space="0" w:color="auto"/>
              <w:right w:val="single" w:sz="8" w:space="0" w:color="auto"/>
            </w:tcBorders>
            <w:shd w:val="clear" w:color="000000" w:fill="FFFFFF"/>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1872"/>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01 1 F2 S5106</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1 099 933,00</w:t>
            </w:r>
          </w:p>
        </w:tc>
        <w:tc>
          <w:tcPr>
            <w:tcW w:w="1985" w:type="dxa"/>
            <w:tcBorders>
              <w:top w:val="nil"/>
              <w:left w:val="nil"/>
              <w:bottom w:val="single" w:sz="4" w:space="0" w:color="auto"/>
              <w:right w:val="single" w:sz="8" w:space="0" w:color="auto"/>
            </w:tcBorders>
            <w:shd w:val="clear" w:color="auto" w:fill="auto"/>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648"/>
        </w:trPr>
        <w:tc>
          <w:tcPr>
            <w:tcW w:w="7514" w:type="dxa"/>
            <w:tcBorders>
              <w:top w:val="nil"/>
              <w:left w:val="single" w:sz="8" w:space="0" w:color="auto"/>
              <w:bottom w:val="single" w:sz="4" w:space="0" w:color="auto"/>
              <w:right w:val="single" w:sz="4" w:space="0" w:color="auto"/>
            </w:tcBorders>
            <w:shd w:val="clear" w:color="auto" w:fill="auto"/>
            <w:vAlign w:val="center"/>
            <w:hideMark/>
          </w:tcPr>
          <w:p w:rsidR="004544D4" w:rsidRPr="00073070" w:rsidRDefault="004544D4" w:rsidP="00FC05FD">
            <w:pPr>
              <w:rPr>
                <w:b/>
                <w:bCs/>
                <w:i/>
                <w:iCs/>
              </w:rPr>
            </w:pPr>
            <w:r w:rsidRPr="00073070">
              <w:rPr>
                <w:b/>
                <w:bCs/>
                <w:i/>
                <w:iCs/>
              </w:rPr>
              <w:t>Подпрограмма "Благоустройство общественных территорий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rPr>
                <w:b/>
                <w:bCs/>
                <w:i/>
                <w:iCs/>
              </w:rPr>
            </w:pPr>
            <w:r w:rsidRPr="00073070">
              <w:rPr>
                <w:b/>
                <w:bCs/>
                <w:i/>
                <w:iCs/>
              </w:rPr>
              <w:t>01 2 00 00000</w:t>
            </w:r>
          </w:p>
        </w:tc>
        <w:tc>
          <w:tcPr>
            <w:tcW w:w="1058"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rPr>
                <w:b/>
                <w:bCs/>
                <w:i/>
                <w:iCs/>
              </w:rPr>
            </w:pPr>
            <w:r w:rsidRPr="00073070">
              <w:rPr>
                <w:b/>
                <w:bCs/>
                <w:i/>
                <w:iCs/>
              </w:rPr>
              <w:t> </w:t>
            </w:r>
          </w:p>
        </w:tc>
        <w:tc>
          <w:tcPr>
            <w:tcW w:w="2060" w:type="dxa"/>
            <w:tcBorders>
              <w:top w:val="nil"/>
              <w:left w:val="nil"/>
              <w:bottom w:val="single" w:sz="4" w:space="0" w:color="auto"/>
              <w:right w:val="single" w:sz="8" w:space="0" w:color="auto"/>
            </w:tcBorders>
            <w:shd w:val="clear" w:color="auto" w:fill="auto"/>
            <w:vAlign w:val="center"/>
            <w:hideMark/>
          </w:tcPr>
          <w:p w:rsidR="004544D4" w:rsidRPr="00073070" w:rsidRDefault="004544D4" w:rsidP="00FC05FD">
            <w:pPr>
              <w:jc w:val="center"/>
              <w:rPr>
                <w:b/>
                <w:bCs/>
                <w:i/>
                <w:iCs/>
              </w:rPr>
            </w:pPr>
            <w:r w:rsidRPr="00073070">
              <w:rPr>
                <w:b/>
                <w:bCs/>
                <w:i/>
                <w:iCs/>
              </w:rPr>
              <w:t>1 914 031,03</w:t>
            </w:r>
          </w:p>
        </w:tc>
        <w:tc>
          <w:tcPr>
            <w:tcW w:w="1985" w:type="dxa"/>
            <w:tcBorders>
              <w:top w:val="nil"/>
              <w:left w:val="nil"/>
              <w:bottom w:val="single" w:sz="4" w:space="0" w:color="auto"/>
              <w:right w:val="single" w:sz="8" w:space="0" w:color="auto"/>
            </w:tcBorders>
            <w:shd w:val="clear" w:color="auto" w:fill="auto"/>
            <w:vAlign w:val="center"/>
            <w:hideMark/>
          </w:tcPr>
          <w:p w:rsidR="004544D4" w:rsidRPr="00073070" w:rsidRDefault="004544D4" w:rsidP="00FC05FD">
            <w:pPr>
              <w:jc w:val="center"/>
              <w:rPr>
                <w:b/>
                <w:bCs/>
                <w:i/>
                <w:iCs/>
              </w:rPr>
            </w:pPr>
            <w:r w:rsidRPr="00073070">
              <w:rPr>
                <w:b/>
                <w:bCs/>
                <w:i/>
                <w:iCs/>
              </w:rPr>
              <w:t>28 800,00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2%</w:t>
            </w:r>
          </w:p>
        </w:tc>
      </w:tr>
      <w:tr w:rsidR="004544D4" w:rsidRPr="00073070" w:rsidTr="00FC05FD">
        <w:trPr>
          <w:trHeight w:val="936"/>
        </w:trPr>
        <w:tc>
          <w:tcPr>
            <w:tcW w:w="7514" w:type="dxa"/>
            <w:tcBorders>
              <w:top w:val="nil"/>
              <w:left w:val="single" w:sz="8" w:space="0" w:color="auto"/>
              <w:bottom w:val="single" w:sz="4" w:space="0" w:color="auto"/>
              <w:right w:val="single" w:sz="4" w:space="0" w:color="auto"/>
            </w:tcBorders>
            <w:shd w:val="clear" w:color="auto" w:fill="auto"/>
            <w:vAlign w:val="center"/>
            <w:hideMark/>
          </w:tcPr>
          <w:p w:rsidR="004544D4" w:rsidRPr="00073070" w:rsidRDefault="004544D4" w:rsidP="00FC05FD">
            <w:pPr>
              <w:rPr>
                <w:i/>
                <w:iCs/>
              </w:rPr>
            </w:pPr>
            <w:r w:rsidRPr="00073070">
              <w:rPr>
                <w:i/>
                <w:iCs/>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843"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rPr>
                <w:i/>
                <w:iCs/>
              </w:rPr>
            </w:pPr>
            <w:r w:rsidRPr="00073070">
              <w:rPr>
                <w:i/>
                <w:iCs/>
              </w:rPr>
              <w:t>01 2 01 00000</w:t>
            </w:r>
          </w:p>
        </w:tc>
        <w:tc>
          <w:tcPr>
            <w:tcW w:w="1058"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vAlign w:val="center"/>
            <w:hideMark/>
          </w:tcPr>
          <w:p w:rsidR="004544D4" w:rsidRPr="00073070" w:rsidRDefault="004544D4" w:rsidP="00FC05FD">
            <w:pPr>
              <w:jc w:val="center"/>
              <w:rPr>
                <w:i/>
                <w:iCs/>
              </w:rPr>
            </w:pPr>
            <w:r w:rsidRPr="00073070">
              <w:rPr>
                <w:i/>
                <w:iCs/>
              </w:rPr>
              <w:t>1 914 031,03</w:t>
            </w:r>
          </w:p>
        </w:tc>
        <w:tc>
          <w:tcPr>
            <w:tcW w:w="1985" w:type="dxa"/>
            <w:tcBorders>
              <w:top w:val="nil"/>
              <w:left w:val="single" w:sz="4" w:space="0" w:color="auto"/>
              <w:bottom w:val="single" w:sz="4" w:space="0" w:color="auto"/>
              <w:right w:val="single" w:sz="8" w:space="0" w:color="auto"/>
            </w:tcBorders>
            <w:shd w:val="clear" w:color="auto" w:fill="auto"/>
            <w:vAlign w:val="center"/>
            <w:hideMark/>
          </w:tcPr>
          <w:p w:rsidR="004544D4" w:rsidRPr="00073070" w:rsidRDefault="004544D4" w:rsidP="00FC05FD">
            <w:pPr>
              <w:jc w:val="center"/>
              <w:rPr>
                <w:i/>
                <w:iCs/>
              </w:rPr>
            </w:pPr>
            <w:r w:rsidRPr="00073070">
              <w:rPr>
                <w:i/>
                <w:iCs/>
              </w:rPr>
              <w:t>28 800,00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2%</w:t>
            </w:r>
          </w:p>
        </w:tc>
      </w:tr>
      <w:tr w:rsidR="004544D4" w:rsidRPr="00073070" w:rsidTr="00FC05FD">
        <w:trPr>
          <w:trHeight w:val="1248"/>
        </w:trPr>
        <w:tc>
          <w:tcPr>
            <w:tcW w:w="7514" w:type="dxa"/>
            <w:tcBorders>
              <w:top w:val="nil"/>
              <w:left w:val="single" w:sz="8" w:space="0" w:color="auto"/>
              <w:bottom w:val="single" w:sz="4" w:space="0" w:color="auto"/>
              <w:right w:val="single" w:sz="4" w:space="0" w:color="auto"/>
            </w:tcBorders>
            <w:shd w:val="clear" w:color="000000" w:fill="FFFFFF"/>
            <w:hideMark/>
          </w:tcPr>
          <w:p w:rsidR="004544D4" w:rsidRPr="00073070" w:rsidRDefault="004544D4" w:rsidP="00FC05FD">
            <w:r w:rsidRPr="00073070">
              <w:lastRenderedPageBreak/>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01 2 01 20720</w:t>
            </w:r>
          </w:p>
        </w:tc>
        <w:tc>
          <w:tcPr>
            <w:tcW w:w="1058"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vAlign w:val="center"/>
            <w:hideMark/>
          </w:tcPr>
          <w:p w:rsidR="004544D4" w:rsidRPr="00073070" w:rsidRDefault="004544D4" w:rsidP="00FC05FD">
            <w:pPr>
              <w:jc w:val="center"/>
            </w:pPr>
            <w:r w:rsidRPr="00073070">
              <w:t>342 210,12</w:t>
            </w:r>
          </w:p>
        </w:tc>
        <w:tc>
          <w:tcPr>
            <w:tcW w:w="1985" w:type="dxa"/>
            <w:tcBorders>
              <w:top w:val="nil"/>
              <w:left w:val="nil"/>
              <w:bottom w:val="single" w:sz="4" w:space="0" w:color="auto"/>
              <w:right w:val="single" w:sz="8" w:space="0" w:color="auto"/>
            </w:tcBorders>
            <w:shd w:val="clear" w:color="auto" w:fill="auto"/>
            <w:vAlign w:val="center"/>
            <w:hideMark/>
          </w:tcPr>
          <w:p w:rsidR="004544D4" w:rsidRPr="00073070" w:rsidRDefault="004544D4" w:rsidP="00FC05FD">
            <w:pPr>
              <w:jc w:val="center"/>
            </w:pPr>
            <w:r w:rsidRPr="00073070">
              <w:t>28 800,00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8%</w:t>
            </w:r>
          </w:p>
        </w:tc>
      </w:tr>
      <w:tr w:rsidR="004544D4" w:rsidRPr="00073070" w:rsidTr="00FC05FD">
        <w:trPr>
          <w:trHeight w:val="624"/>
        </w:trPr>
        <w:tc>
          <w:tcPr>
            <w:tcW w:w="7514" w:type="dxa"/>
            <w:tcBorders>
              <w:top w:val="nil"/>
              <w:left w:val="single" w:sz="8" w:space="0" w:color="auto"/>
              <w:bottom w:val="single" w:sz="4" w:space="0" w:color="auto"/>
              <w:right w:val="single" w:sz="4" w:space="0" w:color="auto"/>
            </w:tcBorders>
            <w:shd w:val="clear" w:color="000000" w:fill="FFFFFF"/>
            <w:hideMark/>
          </w:tcPr>
          <w:p w:rsidR="004544D4" w:rsidRPr="00073070" w:rsidRDefault="004544D4" w:rsidP="00FC05FD">
            <w:r w:rsidRPr="00073070">
              <w:t>Благоустройство общественной территории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01 2 01 20740</w:t>
            </w:r>
          </w:p>
        </w:tc>
        <w:tc>
          <w:tcPr>
            <w:tcW w:w="1058"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vAlign w:val="center"/>
            <w:hideMark/>
          </w:tcPr>
          <w:p w:rsidR="004544D4" w:rsidRPr="00073070" w:rsidRDefault="004544D4" w:rsidP="00FC05FD">
            <w:pPr>
              <w:jc w:val="center"/>
            </w:pPr>
            <w:r w:rsidRPr="00073070">
              <w:t>1 571 820,91</w:t>
            </w:r>
          </w:p>
        </w:tc>
        <w:tc>
          <w:tcPr>
            <w:tcW w:w="1985" w:type="dxa"/>
            <w:tcBorders>
              <w:top w:val="nil"/>
              <w:left w:val="nil"/>
              <w:bottom w:val="single" w:sz="4" w:space="0" w:color="auto"/>
              <w:right w:val="single" w:sz="8" w:space="0" w:color="auto"/>
            </w:tcBorders>
            <w:shd w:val="clear" w:color="auto" w:fill="auto"/>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1560"/>
        </w:trPr>
        <w:tc>
          <w:tcPr>
            <w:tcW w:w="7514" w:type="dxa"/>
            <w:tcBorders>
              <w:top w:val="nil"/>
              <w:left w:val="single" w:sz="8" w:space="0" w:color="auto"/>
              <w:bottom w:val="single" w:sz="4" w:space="0" w:color="auto"/>
              <w:right w:val="single" w:sz="4" w:space="0" w:color="auto"/>
            </w:tcBorders>
            <w:shd w:val="clear" w:color="000000" w:fill="F2DDDC"/>
            <w:vAlign w:val="center"/>
            <w:hideMark/>
          </w:tcPr>
          <w:p w:rsidR="004544D4" w:rsidRPr="00073070" w:rsidRDefault="004544D4" w:rsidP="00FC05FD">
            <w:pPr>
              <w:rPr>
                <w:b/>
                <w:bCs/>
              </w:rPr>
            </w:pPr>
            <w:r w:rsidRPr="00073070">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DDC"/>
            <w:vAlign w:val="center"/>
            <w:hideMark/>
          </w:tcPr>
          <w:p w:rsidR="004544D4" w:rsidRPr="00073070" w:rsidRDefault="004544D4" w:rsidP="00FC05FD">
            <w:pPr>
              <w:jc w:val="center"/>
              <w:rPr>
                <w:b/>
                <w:bCs/>
              </w:rPr>
            </w:pPr>
            <w:r w:rsidRPr="00073070">
              <w:rPr>
                <w:b/>
                <w:bCs/>
              </w:rPr>
              <w:t>02 0 00 00000</w:t>
            </w:r>
          </w:p>
        </w:tc>
        <w:tc>
          <w:tcPr>
            <w:tcW w:w="1058" w:type="dxa"/>
            <w:tcBorders>
              <w:top w:val="nil"/>
              <w:left w:val="nil"/>
              <w:bottom w:val="single" w:sz="4" w:space="0" w:color="auto"/>
              <w:right w:val="single" w:sz="4" w:space="0" w:color="auto"/>
            </w:tcBorders>
            <w:shd w:val="clear" w:color="000000" w:fill="F2DDDC"/>
            <w:vAlign w:val="center"/>
            <w:hideMark/>
          </w:tcPr>
          <w:p w:rsidR="004544D4" w:rsidRPr="00073070" w:rsidRDefault="004544D4" w:rsidP="00FC05FD">
            <w:pPr>
              <w:jc w:val="center"/>
              <w:rPr>
                <w:b/>
                <w:bCs/>
              </w:rPr>
            </w:pPr>
            <w:r w:rsidRPr="00073070">
              <w:rPr>
                <w:b/>
                <w:bCs/>
              </w:rPr>
              <w:t> </w:t>
            </w:r>
          </w:p>
        </w:tc>
        <w:tc>
          <w:tcPr>
            <w:tcW w:w="2060" w:type="dxa"/>
            <w:tcBorders>
              <w:top w:val="nil"/>
              <w:left w:val="nil"/>
              <w:bottom w:val="single" w:sz="4" w:space="0" w:color="auto"/>
              <w:right w:val="single" w:sz="8" w:space="0" w:color="auto"/>
            </w:tcBorders>
            <w:shd w:val="clear" w:color="000000" w:fill="F2DDDC"/>
            <w:vAlign w:val="center"/>
            <w:hideMark/>
          </w:tcPr>
          <w:p w:rsidR="004544D4" w:rsidRPr="00073070" w:rsidRDefault="004544D4" w:rsidP="00FC05FD">
            <w:pPr>
              <w:jc w:val="center"/>
              <w:rPr>
                <w:b/>
                <w:bCs/>
              </w:rPr>
            </w:pPr>
            <w:r w:rsidRPr="00073070">
              <w:rPr>
                <w:b/>
                <w:bCs/>
              </w:rPr>
              <w:t>108 333,33</w:t>
            </w:r>
          </w:p>
        </w:tc>
        <w:tc>
          <w:tcPr>
            <w:tcW w:w="1985" w:type="dxa"/>
            <w:tcBorders>
              <w:top w:val="nil"/>
              <w:left w:val="nil"/>
              <w:bottom w:val="single" w:sz="4" w:space="0" w:color="auto"/>
              <w:right w:val="single" w:sz="8" w:space="0" w:color="auto"/>
            </w:tcBorders>
            <w:shd w:val="clear" w:color="000000" w:fill="F2DDDC"/>
            <w:vAlign w:val="center"/>
            <w:hideMark/>
          </w:tcPr>
          <w:p w:rsidR="004544D4" w:rsidRPr="00073070" w:rsidRDefault="004544D4" w:rsidP="00FC05FD">
            <w:pPr>
              <w:jc w:val="center"/>
              <w:rPr>
                <w:b/>
                <w:bCs/>
              </w:rPr>
            </w:pPr>
            <w:r w:rsidRPr="00073070">
              <w:rPr>
                <w:b/>
                <w:bCs/>
              </w:rPr>
              <w:t>24 999,99</w:t>
            </w:r>
          </w:p>
        </w:tc>
        <w:tc>
          <w:tcPr>
            <w:tcW w:w="1134"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rPr>
            </w:pPr>
            <w:r w:rsidRPr="00073070">
              <w:rPr>
                <w:b/>
                <w:bCs/>
              </w:rPr>
              <w:t>23%</w:t>
            </w:r>
          </w:p>
        </w:tc>
      </w:tr>
      <w:tr w:rsidR="004544D4" w:rsidRPr="00073070" w:rsidTr="00FC05FD">
        <w:trPr>
          <w:trHeight w:val="648"/>
        </w:trPr>
        <w:tc>
          <w:tcPr>
            <w:tcW w:w="7514" w:type="dxa"/>
            <w:tcBorders>
              <w:top w:val="nil"/>
              <w:left w:val="single" w:sz="8" w:space="0" w:color="auto"/>
              <w:bottom w:val="single" w:sz="4" w:space="0" w:color="auto"/>
              <w:right w:val="single" w:sz="4" w:space="0" w:color="auto"/>
            </w:tcBorders>
            <w:shd w:val="clear" w:color="000000" w:fill="FFFFFF"/>
            <w:vAlign w:val="center"/>
            <w:hideMark/>
          </w:tcPr>
          <w:p w:rsidR="004544D4" w:rsidRPr="00073070" w:rsidRDefault="004544D4" w:rsidP="00FC05FD">
            <w:pPr>
              <w:rPr>
                <w:b/>
                <w:bCs/>
                <w:i/>
                <w:iCs/>
              </w:rPr>
            </w:pPr>
            <w:r w:rsidRPr="00073070">
              <w:rPr>
                <w:b/>
                <w:bCs/>
                <w:i/>
                <w:iCs/>
              </w:rPr>
              <w:t>Подпрограмма "Обеспечение первичных мер пожарной безопасности в границах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rPr>
                <w:b/>
                <w:bCs/>
                <w:i/>
                <w:iCs/>
              </w:rPr>
            </w:pPr>
            <w:r w:rsidRPr="00073070">
              <w:rPr>
                <w:b/>
                <w:bCs/>
                <w:i/>
                <w:iCs/>
              </w:rPr>
              <w:t>02 3 00 00000</w:t>
            </w:r>
          </w:p>
        </w:tc>
        <w:tc>
          <w:tcPr>
            <w:tcW w:w="1058"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rPr>
                <w:b/>
                <w:bCs/>
                <w:i/>
                <w:iCs/>
              </w:rPr>
            </w:pPr>
            <w:r w:rsidRPr="00073070">
              <w:rPr>
                <w:b/>
                <w:bCs/>
                <w:i/>
                <w:iCs/>
              </w:rPr>
              <w:t> </w:t>
            </w:r>
          </w:p>
        </w:tc>
        <w:tc>
          <w:tcPr>
            <w:tcW w:w="2060" w:type="dxa"/>
            <w:tcBorders>
              <w:top w:val="nil"/>
              <w:left w:val="nil"/>
              <w:bottom w:val="single" w:sz="4" w:space="0" w:color="auto"/>
              <w:right w:val="single" w:sz="8" w:space="0" w:color="auto"/>
            </w:tcBorders>
            <w:shd w:val="clear" w:color="auto" w:fill="auto"/>
            <w:vAlign w:val="center"/>
            <w:hideMark/>
          </w:tcPr>
          <w:p w:rsidR="004544D4" w:rsidRPr="00073070" w:rsidRDefault="004544D4" w:rsidP="00FC05FD">
            <w:pPr>
              <w:jc w:val="center"/>
              <w:rPr>
                <w:b/>
                <w:bCs/>
                <w:i/>
                <w:iCs/>
              </w:rPr>
            </w:pPr>
            <w:r w:rsidRPr="00073070">
              <w:rPr>
                <w:b/>
                <w:bCs/>
                <w:i/>
                <w:iCs/>
              </w:rPr>
              <w:t>108 333,33</w:t>
            </w:r>
          </w:p>
        </w:tc>
        <w:tc>
          <w:tcPr>
            <w:tcW w:w="1985" w:type="dxa"/>
            <w:tcBorders>
              <w:top w:val="nil"/>
              <w:left w:val="nil"/>
              <w:bottom w:val="single" w:sz="4" w:space="0" w:color="auto"/>
              <w:right w:val="single" w:sz="8" w:space="0" w:color="auto"/>
            </w:tcBorders>
            <w:shd w:val="clear" w:color="auto" w:fill="auto"/>
            <w:vAlign w:val="center"/>
            <w:hideMark/>
          </w:tcPr>
          <w:p w:rsidR="004544D4" w:rsidRPr="00073070" w:rsidRDefault="004544D4" w:rsidP="00FC05FD">
            <w:pPr>
              <w:jc w:val="center"/>
              <w:rPr>
                <w:b/>
                <w:bCs/>
                <w:i/>
                <w:iCs/>
              </w:rPr>
            </w:pPr>
            <w:r w:rsidRPr="00073070">
              <w:rPr>
                <w:b/>
                <w:bCs/>
                <w:i/>
                <w:iCs/>
              </w:rPr>
              <w:t>24 999,99</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23%</w:t>
            </w:r>
          </w:p>
        </w:tc>
      </w:tr>
      <w:tr w:rsidR="004544D4" w:rsidRPr="00073070" w:rsidTr="00FC05FD">
        <w:trPr>
          <w:trHeight w:val="624"/>
        </w:trPr>
        <w:tc>
          <w:tcPr>
            <w:tcW w:w="7514" w:type="dxa"/>
            <w:tcBorders>
              <w:top w:val="nil"/>
              <w:left w:val="single" w:sz="8" w:space="0" w:color="auto"/>
              <w:bottom w:val="single" w:sz="4" w:space="0" w:color="auto"/>
              <w:right w:val="single" w:sz="4" w:space="0" w:color="auto"/>
            </w:tcBorders>
            <w:shd w:val="clear" w:color="000000" w:fill="FFFFFF"/>
            <w:vAlign w:val="center"/>
            <w:hideMark/>
          </w:tcPr>
          <w:p w:rsidR="004544D4" w:rsidRPr="00073070" w:rsidRDefault="004544D4" w:rsidP="00FC05FD">
            <w:pPr>
              <w:rPr>
                <w:i/>
                <w:iCs/>
              </w:rPr>
            </w:pPr>
            <w:r w:rsidRPr="00073070">
              <w:rPr>
                <w:i/>
                <w:iCs/>
              </w:rPr>
              <w:t>Основное мероприятие "Обеспечение надлежащего состояния источников противопожарного водоснабжения"</w:t>
            </w:r>
          </w:p>
        </w:tc>
        <w:tc>
          <w:tcPr>
            <w:tcW w:w="1843"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rPr>
                <w:i/>
                <w:iCs/>
              </w:rPr>
            </w:pPr>
            <w:r w:rsidRPr="00073070">
              <w:rPr>
                <w:i/>
                <w:iCs/>
              </w:rPr>
              <w:t>02 3 01 00000</w:t>
            </w:r>
          </w:p>
        </w:tc>
        <w:tc>
          <w:tcPr>
            <w:tcW w:w="1058"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rPr>
                <w:i/>
                <w:iCs/>
              </w:rPr>
            </w:pPr>
            <w:r w:rsidRPr="00073070">
              <w:rPr>
                <w:i/>
                <w:iCs/>
              </w:rPr>
              <w:t> </w:t>
            </w:r>
          </w:p>
        </w:tc>
        <w:tc>
          <w:tcPr>
            <w:tcW w:w="2060" w:type="dxa"/>
            <w:tcBorders>
              <w:top w:val="nil"/>
              <w:left w:val="nil"/>
              <w:bottom w:val="single" w:sz="4" w:space="0" w:color="auto"/>
              <w:right w:val="single" w:sz="8" w:space="0" w:color="auto"/>
            </w:tcBorders>
            <w:shd w:val="clear" w:color="auto" w:fill="auto"/>
            <w:vAlign w:val="center"/>
            <w:hideMark/>
          </w:tcPr>
          <w:p w:rsidR="004544D4" w:rsidRPr="00073070" w:rsidRDefault="004544D4" w:rsidP="00FC05FD">
            <w:pPr>
              <w:jc w:val="center"/>
              <w:rPr>
                <w:i/>
                <w:iCs/>
              </w:rPr>
            </w:pPr>
            <w:r w:rsidRPr="00073070">
              <w:rPr>
                <w:i/>
                <w:iCs/>
              </w:rPr>
              <w:t>108 333,33</w:t>
            </w:r>
          </w:p>
        </w:tc>
        <w:tc>
          <w:tcPr>
            <w:tcW w:w="1985" w:type="dxa"/>
            <w:tcBorders>
              <w:top w:val="nil"/>
              <w:left w:val="nil"/>
              <w:bottom w:val="single" w:sz="4" w:space="0" w:color="auto"/>
              <w:right w:val="single" w:sz="8" w:space="0" w:color="auto"/>
            </w:tcBorders>
            <w:shd w:val="clear" w:color="auto" w:fill="auto"/>
            <w:vAlign w:val="center"/>
            <w:hideMark/>
          </w:tcPr>
          <w:p w:rsidR="004544D4" w:rsidRPr="00073070" w:rsidRDefault="004544D4" w:rsidP="00FC05FD">
            <w:pPr>
              <w:jc w:val="center"/>
              <w:rPr>
                <w:i/>
                <w:iCs/>
              </w:rPr>
            </w:pPr>
            <w:r w:rsidRPr="00073070">
              <w:rPr>
                <w:i/>
                <w:iCs/>
              </w:rPr>
              <w:t>24 999,99</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23%</w:t>
            </w:r>
          </w:p>
        </w:tc>
      </w:tr>
      <w:tr w:rsidR="004544D4" w:rsidRPr="00073070" w:rsidTr="00FC05FD">
        <w:trPr>
          <w:trHeight w:val="936"/>
        </w:trPr>
        <w:tc>
          <w:tcPr>
            <w:tcW w:w="7514" w:type="dxa"/>
            <w:tcBorders>
              <w:top w:val="nil"/>
              <w:left w:val="single" w:sz="8" w:space="0" w:color="auto"/>
              <w:bottom w:val="single" w:sz="4" w:space="0" w:color="auto"/>
              <w:right w:val="nil"/>
            </w:tcBorders>
            <w:shd w:val="clear" w:color="auto" w:fill="auto"/>
            <w:hideMark/>
          </w:tcPr>
          <w:p w:rsidR="004544D4" w:rsidRPr="00073070" w:rsidRDefault="004544D4" w:rsidP="00FC05FD">
            <w:r w:rsidRPr="00073070">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02 3 01 20940</w:t>
            </w:r>
          </w:p>
        </w:tc>
        <w:tc>
          <w:tcPr>
            <w:tcW w:w="1058" w:type="dxa"/>
            <w:tcBorders>
              <w:top w:val="nil"/>
              <w:left w:val="nil"/>
              <w:bottom w:val="single" w:sz="4" w:space="0" w:color="auto"/>
              <w:right w:val="single" w:sz="4" w:space="0" w:color="auto"/>
            </w:tcBorders>
            <w:shd w:val="clear" w:color="auto" w:fill="auto"/>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vAlign w:val="center"/>
            <w:hideMark/>
          </w:tcPr>
          <w:p w:rsidR="004544D4" w:rsidRPr="00073070" w:rsidRDefault="004544D4" w:rsidP="00FC05FD">
            <w:pPr>
              <w:jc w:val="center"/>
            </w:pPr>
            <w:r w:rsidRPr="00073070">
              <w:t>108 333,33</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24 999,99</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23%</w:t>
            </w:r>
          </w:p>
        </w:tc>
      </w:tr>
      <w:tr w:rsidR="004544D4" w:rsidRPr="00073070" w:rsidTr="00FC05FD">
        <w:trPr>
          <w:trHeight w:val="999"/>
        </w:trPr>
        <w:tc>
          <w:tcPr>
            <w:tcW w:w="7514" w:type="dxa"/>
            <w:tcBorders>
              <w:top w:val="nil"/>
              <w:left w:val="single" w:sz="8" w:space="0" w:color="auto"/>
              <w:bottom w:val="single" w:sz="4" w:space="0" w:color="auto"/>
              <w:right w:val="single" w:sz="4" w:space="0" w:color="auto"/>
            </w:tcBorders>
            <w:shd w:val="clear" w:color="000000" w:fill="F2DDDC"/>
            <w:hideMark/>
          </w:tcPr>
          <w:p w:rsidR="004544D4" w:rsidRPr="00073070" w:rsidRDefault="004544D4" w:rsidP="00FC05FD">
            <w:pPr>
              <w:rPr>
                <w:b/>
                <w:bCs/>
              </w:rPr>
            </w:pPr>
            <w:r w:rsidRPr="00073070">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rPr>
            </w:pPr>
            <w:r w:rsidRPr="00073070">
              <w:rPr>
                <w:b/>
                <w:bCs/>
              </w:rPr>
              <w:t>03 0 00 00000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000000" w:fill="F2DDDC"/>
            <w:noWrap/>
            <w:vAlign w:val="center"/>
            <w:hideMark/>
          </w:tcPr>
          <w:p w:rsidR="004544D4" w:rsidRPr="00073070" w:rsidRDefault="004544D4" w:rsidP="00FC05FD">
            <w:pPr>
              <w:jc w:val="center"/>
              <w:rPr>
                <w:b/>
                <w:bCs/>
              </w:rPr>
            </w:pPr>
            <w:r w:rsidRPr="00073070">
              <w:rPr>
                <w:b/>
                <w:bCs/>
              </w:rPr>
              <w:t>26 646 664,62</w:t>
            </w:r>
          </w:p>
        </w:tc>
        <w:tc>
          <w:tcPr>
            <w:tcW w:w="1985" w:type="dxa"/>
            <w:tcBorders>
              <w:top w:val="nil"/>
              <w:left w:val="nil"/>
              <w:bottom w:val="single" w:sz="4" w:space="0" w:color="auto"/>
              <w:right w:val="single" w:sz="8" w:space="0" w:color="auto"/>
            </w:tcBorders>
            <w:shd w:val="clear" w:color="000000" w:fill="F2DDDC"/>
            <w:noWrap/>
            <w:vAlign w:val="center"/>
            <w:hideMark/>
          </w:tcPr>
          <w:p w:rsidR="004544D4" w:rsidRPr="00073070" w:rsidRDefault="004544D4" w:rsidP="00FC05FD">
            <w:pPr>
              <w:jc w:val="center"/>
              <w:rPr>
                <w:b/>
                <w:bCs/>
              </w:rPr>
            </w:pPr>
            <w:r w:rsidRPr="00073070">
              <w:rPr>
                <w:b/>
                <w:bCs/>
              </w:rPr>
              <w:t>813 687,62</w:t>
            </w:r>
          </w:p>
        </w:tc>
        <w:tc>
          <w:tcPr>
            <w:tcW w:w="1134"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rPr>
            </w:pPr>
            <w:r w:rsidRPr="00073070">
              <w:rPr>
                <w:b/>
                <w:bCs/>
              </w:rPr>
              <w:t>3%</w:t>
            </w:r>
          </w:p>
        </w:tc>
      </w:tr>
      <w:tr w:rsidR="004544D4" w:rsidRPr="00073070" w:rsidTr="00FC05FD">
        <w:trPr>
          <w:trHeight w:val="939"/>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03 1 00 00000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25 132 664,62</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809 687,62</w:t>
            </w:r>
          </w:p>
        </w:tc>
        <w:tc>
          <w:tcPr>
            <w:tcW w:w="1134"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rPr>
                <w:b/>
                <w:bCs/>
                <w:i/>
                <w:iCs/>
              </w:rPr>
            </w:pPr>
            <w:r w:rsidRPr="00073070">
              <w:rPr>
                <w:b/>
                <w:bCs/>
                <w:i/>
                <w:iCs/>
              </w:rPr>
              <w:t>3%</w:t>
            </w:r>
          </w:p>
        </w:tc>
      </w:tr>
      <w:tr w:rsidR="004544D4" w:rsidRPr="00073070" w:rsidTr="00FC05FD">
        <w:trPr>
          <w:trHeight w:val="624"/>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Основное  мероприятие "Содержание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03 1 01 00000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4 153 579,15</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809 687,62</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19%</w:t>
            </w:r>
          </w:p>
        </w:tc>
      </w:tr>
      <w:tr w:rsidR="004544D4" w:rsidRPr="00073070" w:rsidTr="00FC05FD">
        <w:trPr>
          <w:trHeight w:val="936"/>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4 153 579,15</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809 687,62</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19%</w:t>
            </w:r>
          </w:p>
        </w:tc>
      </w:tr>
      <w:tr w:rsidR="004544D4" w:rsidRPr="00073070" w:rsidTr="00FC05FD">
        <w:trPr>
          <w:trHeight w:val="936"/>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lastRenderedPageBreak/>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03 1 03 00000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8 849 501,60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w:t>
            </w:r>
          </w:p>
        </w:tc>
      </w:tr>
      <w:tr w:rsidR="004544D4" w:rsidRPr="00073070" w:rsidTr="00FC05FD">
        <w:trPr>
          <w:trHeight w:val="936"/>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8 849 501,60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624"/>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Основное мероприятие "Дорожный фонд от поступления доходов от уплаты акцизов на нефтепродукты"</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03 1 04 00000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12 129 583,87</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w:t>
            </w:r>
          </w:p>
        </w:tc>
      </w:tr>
      <w:tr w:rsidR="004544D4" w:rsidRPr="00073070" w:rsidTr="00FC05FD">
        <w:trPr>
          <w:trHeight w:val="1248"/>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jc w:val="both"/>
            </w:pPr>
            <w:r w:rsidRPr="00073070">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03 1 04 20610</w:t>
            </w:r>
          </w:p>
        </w:tc>
        <w:tc>
          <w:tcPr>
            <w:tcW w:w="1058"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1 225 120,00</w:t>
            </w:r>
          </w:p>
        </w:tc>
        <w:tc>
          <w:tcPr>
            <w:tcW w:w="1985" w:type="dxa"/>
            <w:tcBorders>
              <w:top w:val="nil"/>
              <w:left w:val="nil"/>
              <w:bottom w:val="single" w:sz="4" w:space="0" w:color="auto"/>
              <w:right w:val="single" w:sz="8" w:space="0" w:color="auto"/>
            </w:tcBorders>
            <w:shd w:val="clear" w:color="000000" w:fill="FFFFFF"/>
            <w:noWrap/>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1608"/>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jc w:val="both"/>
            </w:pPr>
            <w:r w:rsidRPr="00073070">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03 1 04 S0510</w:t>
            </w:r>
          </w:p>
        </w:tc>
        <w:tc>
          <w:tcPr>
            <w:tcW w:w="1058"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10 904 463,87</w:t>
            </w:r>
          </w:p>
        </w:tc>
        <w:tc>
          <w:tcPr>
            <w:tcW w:w="1985" w:type="dxa"/>
            <w:tcBorders>
              <w:top w:val="nil"/>
              <w:left w:val="nil"/>
              <w:bottom w:val="single" w:sz="4" w:space="0" w:color="auto"/>
              <w:right w:val="single" w:sz="8" w:space="0" w:color="auto"/>
            </w:tcBorders>
            <w:shd w:val="clear" w:color="000000" w:fill="FFFFFF"/>
            <w:noWrap/>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324"/>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 xml:space="preserve">Подпрограмма "Безопасность дорожного движения" </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03 2 00 00000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1 514 000,00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4 000,00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0%</w:t>
            </w:r>
          </w:p>
        </w:tc>
      </w:tr>
      <w:tr w:rsidR="004544D4" w:rsidRPr="00073070" w:rsidTr="00FC05FD">
        <w:trPr>
          <w:trHeight w:val="90"/>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Основное мероприятие "Профилактика и организация безопасности дорожного движения"</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03 2 02 00000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1 514 000,00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4 000,00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w:t>
            </w:r>
          </w:p>
        </w:tc>
      </w:tr>
      <w:tr w:rsidR="004544D4" w:rsidRPr="00073070" w:rsidTr="00FC05FD">
        <w:trPr>
          <w:trHeight w:val="984"/>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1 514 000,00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4 000,00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36"/>
        </w:trPr>
        <w:tc>
          <w:tcPr>
            <w:tcW w:w="7514" w:type="dxa"/>
            <w:tcBorders>
              <w:top w:val="nil"/>
              <w:left w:val="single" w:sz="8" w:space="0" w:color="auto"/>
              <w:bottom w:val="single" w:sz="4" w:space="0" w:color="auto"/>
              <w:right w:val="single" w:sz="4" w:space="0" w:color="auto"/>
            </w:tcBorders>
            <w:shd w:val="clear" w:color="000000" w:fill="F2DDDC"/>
            <w:hideMark/>
          </w:tcPr>
          <w:p w:rsidR="004544D4" w:rsidRPr="00073070" w:rsidRDefault="004544D4" w:rsidP="00FC05FD">
            <w:pPr>
              <w:rPr>
                <w:b/>
                <w:bCs/>
              </w:rPr>
            </w:pPr>
            <w:r w:rsidRPr="00073070">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rPr>
            </w:pPr>
            <w:r w:rsidRPr="00073070">
              <w:rPr>
                <w:b/>
                <w:bCs/>
              </w:rPr>
              <w:t>04 0 00 00000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000000" w:fill="F2DDDC"/>
            <w:noWrap/>
            <w:vAlign w:val="center"/>
            <w:hideMark/>
          </w:tcPr>
          <w:p w:rsidR="004544D4" w:rsidRPr="00073070" w:rsidRDefault="004544D4" w:rsidP="00FC05FD">
            <w:pPr>
              <w:jc w:val="center"/>
              <w:rPr>
                <w:b/>
                <w:bCs/>
              </w:rPr>
            </w:pPr>
            <w:r w:rsidRPr="00073070">
              <w:rPr>
                <w:b/>
                <w:bCs/>
              </w:rPr>
              <w:t>7 488 609,05</w:t>
            </w:r>
          </w:p>
        </w:tc>
        <w:tc>
          <w:tcPr>
            <w:tcW w:w="1985" w:type="dxa"/>
            <w:tcBorders>
              <w:top w:val="nil"/>
              <w:left w:val="nil"/>
              <w:bottom w:val="single" w:sz="4" w:space="0" w:color="auto"/>
              <w:right w:val="single" w:sz="8" w:space="0" w:color="auto"/>
            </w:tcBorders>
            <w:shd w:val="clear" w:color="000000" w:fill="F2DDDC"/>
            <w:noWrap/>
            <w:vAlign w:val="center"/>
            <w:hideMark/>
          </w:tcPr>
          <w:p w:rsidR="004544D4" w:rsidRPr="00073070" w:rsidRDefault="004544D4" w:rsidP="00FC05FD">
            <w:pPr>
              <w:jc w:val="center"/>
              <w:rPr>
                <w:b/>
                <w:bCs/>
              </w:rPr>
            </w:pPr>
            <w:r w:rsidRPr="00073070">
              <w:rPr>
                <w:b/>
                <w:bCs/>
              </w:rPr>
              <w:t>1 628 707,63</w:t>
            </w:r>
          </w:p>
        </w:tc>
        <w:tc>
          <w:tcPr>
            <w:tcW w:w="1134"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rPr>
            </w:pPr>
            <w:r w:rsidRPr="00073070">
              <w:rPr>
                <w:b/>
                <w:bCs/>
              </w:rPr>
              <w:t>22%</w:t>
            </w:r>
          </w:p>
        </w:tc>
      </w:tr>
      <w:tr w:rsidR="004544D4" w:rsidRPr="00073070" w:rsidTr="00FC05FD">
        <w:trPr>
          <w:trHeight w:val="1044"/>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04 1 00 00000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1 752 941,89</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859 933,92</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49%</w:t>
            </w:r>
          </w:p>
        </w:tc>
      </w:tr>
      <w:tr w:rsidR="004544D4" w:rsidRPr="00073070" w:rsidTr="00FC05FD">
        <w:trPr>
          <w:trHeight w:val="624"/>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lastRenderedPageBreak/>
              <w:t>Основное мероприятие  "Содержание муниципального жилищного фонда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04 1 01 00000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1 752 941,89</w:t>
            </w:r>
          </w:p>
        </w:tc>
        <w:tc>
          <w:tcPr>
            <w:tcW w:w="1985" w:type="dxa"/>
            <w:tcBorders>
              <w:top w:val="nil"/>
              <w:left w:val="single" w:sz="4" w:space="0" w:color="auto"/>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859 933,92</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49%</w:t>
            </w:r>
          </w:p>
        </w:tc>
      </w:tr>
      <w:tr w:rsidR="004544D4" w:rsidRPr="00073070" w:rsidTr="00FC05FD">
        <w:trPr>
          <w:trHeight w:val="936"/>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1 729 309,81</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857 188,31</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w:t>
            </w:r>
          </w:p>
        </w:tc>
      </w:tr>
      <w:tr w:rsidR="004544D4" w:rsidRPr="00073070" w:rsidTr="00FC05FD">
        <w:trPr>
          <w:trHeight w:val="624"/>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Содержание муниципального жилищного фонда  Комсомольского городского поселения   (Иные бюджетные ассигнования)</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800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23 632,08</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2 745,61</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12%</w:t>
            </w:r>
          </w:p>
        </w:tc>
      </w:tr>
      <w:tr w:rsidR="004544D4" w:rsidRPr="00073070" w:rsidTr="00FC05FD">
        <w:trPr>
          <w:trHeight w:val="972"/>
        </w:trPr>
        <w:tc>
          <w:tcPr>
            <w:tcW w:w="7514" w:type="dxa"/>
            <w:tcBorders>
              <w:top w:val="nil"/>
              <w:left w:val="single" w:sz="8" w:space="0" w:color="auto"/>
              <w:bottom w:val="single" w:sz="4" w:space="0" w:color="auto"/>
              <w:right w:val="single" w:sz="4" w:space="0" w:color="auto"/>
            </w:tcBorders>
            <w:shd w:val="clear" w:color="auto" w:fill="auto"/>
            <w:vAlign w:val="bottom"/>
            <w:hideMark/>
          </w:tcPr>
          <w:p w:rsidR="004544D4" w:rsidRPr="00073070" w:rsidRDefault="004544D4" w:rsidP="00FC05FD">
            <w:pPr>
              <w:rPr>
                <w:b/>
                <w:bCs/>
                <w:i/>
                <w:iCs/>
              </w:rPr>
            </w:pPr>
            <w:r w:rsidRPr="00073070">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04 2 00 00000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4 265 000,00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765 000,00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18%</w:t>
            </w:r>
          </w:p>
        </w:tc>
      </w:tr>
      <w:tr w:rsidR="004544D4" w:rsidRPr="00073070" w:rsidTr="00FC05FD">
        <w:trPr>
          <w:trHeight w:val="936"/>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04 2 01 00000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4 265 000,00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765 000,00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18%</w:t>
            </w:r>
          </w:p>
        </w:tc>
      </w:tr>
      <w:tr w:rsidR="004544D4" w:rsidRPr="00073070" w:rsidTr="00FC05FD">
        <w:trPr>
          <w:trHeight w:val="936"/>
        </w:trPr>
        <w:tc>
          <w:tcPr>
            <w:tcW w:w="7514" w:type="dxa"/>
            <w:tcBorders>
              <w:top w:val="nil"/>
              <w:left w:val="single" w:sz="8" w:space="0" w:color="auto"/>
              <w:bottom w:val="single" w:sz="4" w:space="0" w:color="auto"/>
              <w:right w:val="single" w:sz="4" w:space="0" w:color="auto"/>
            </w:tcBorders>
            <w:shd w:val="clear" w:color="000000" w:fill="FFFFFF"/>
            <w:hideMark/>
          </w:tcPr>
          <w:p w:rsidR="004544D4" w:rsidRPr="00073070" w:rsidRDefault="004544D4" w:rsidP="00FC05FD">
            <w:r w:rsidRPr="00073070">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000000" w:fill="FFFFFF"/>
            <w:noWrap/>
            <w:vAlign w:val="center"/>
            <w:hideMark/>
          </w:tcPr>
          <w:p w:rsidR="004544D4" w:rsidRPr="00073070" w:rsidRDefault="004544D4" w:rsidP="00FC05FD">
            <w:pPr>
              <w:jc w:val="center"/>
            </w:pPr>
            <w:r w:rsidRPr="00073070">
              <w:t>4 265 000,00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765 000,00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18%</w:t>
            </w:r>
          </w:p>
        </w:tc>
      </w:tr>
      <w:tr w:rsidR="004544D4" w:rsidRPr="00073070" w:rsidTr="00FC05FD">
        <w:trPr>
          <w:trHeight w:val="972"/>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1 470 667,16</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3 773,71</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0%</w:t>
            </w:r>
          </w:p>
        </w:tc>
      </w:tr>
      <w:tr w:rsidR="004544D4" w:rsidRPr="00073070" w:rsidTr="00FC05FD">
        <w:trPr>
          <w:trHeight w:val="936"/>
        </w:trPr>
        <w:tc>
          <w:tcPr>
            <w:tcW w:w="7514" w:type="dxa"/>
            <w:tcBorders>
              <w:top w:val="nil"/>
              <w:left w:val="single" w:sz="8" w:space="0" w:color="auto"/>
              <w:bottom w:val="nil"/>
              <w:right w:val="single" w:sz="4" w:space="0" w:color="auto"/>
            </w:tcBorders>
            <w:shd w:val="clear" w:color="auto" w:fill="auto"/>
            <w:hideMark/>
          </w:tcPr>
          <w:p w:rsidR="004544D4" w:rsidRPr="00073070" w:rsidRDefault="004544D4" w:rsidP="00FC05FD">
            <w:pPr>
              <w:rPr>
                <w:i/>
                <w:iCs/>
              </w:rPr>
            </w:pPr>
            <w:r w:rsidRPr="00073070">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964 667,16</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3 773,71</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w:t>
            </w:r>
          </w:p>
        </w:tc>
      </w:tr>
      <w:tr w:rsidR="004544D4" w:rsidRPr="00073070" w:rsidTr="00FC05FD">
        <w:trPr>
          <w:trHeight w:val="960"/>
        </w:trPr>
        <w:tc>
          <w:tcPr>
            <w:tcW w:w="7514" w:type="dxa"/>
            <w:tcBorders>
              <w:top w:val="single" w:sz="4" w:space="0" w:color="auto"/>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964 667,16</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3 773,71</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624"/>
        </w:trPr>
        <w:tc>
          <w:tcPr>
            <w:tcW w:w="7514" w:type="dxa"/>
            <w:tcBorders>
              <w:top w:val="nil"/>
              <w:left w:val="nil"/>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Основное мероприятие "Выполнение работ по актуализации схемы теплоснабжения г. Комсомольск на период 2015-2026 г.г."</w:t>
            </w:r>
          </w:p>
        </w:tc>
        <w:tc>
          <w:tcPr>
            <w:tcW w:w="1843" w:type="dxa"/>
            <w:tcBorders>
              <w:top w:val="nil"/>
              <w:left w:val="nil"/>
              <w:bottom w:val="single" w:sz="4" w:space="0" w:color="auto"/>
              <w:right w:val="nil"/>
            </w:tcBorders>
            <w:shd w:val="clear" w:color="000000" w:fill="FFFFFF"/>
            <w:noWrap/>
            <w:vAlign w:val="center"/>
            <w:hideMark/>
          </w:tcPr>
          <w:p w:rsidR="004544D4" w:rsidRPr="00073070" w:rsidRDefault="004544D4" w:rsidP="00FC05FD">
            <w:pPr>
              <w:jc w:val="center"/>
              <w:rPr>
                <w:i/>
                <w:iCs/>
              </w:rPr>
            </w:pPr>
            <w:r w:rsidRPr="00073070">
              <w:rPr>
                <w:i/>
                <w:iCs/>
              </w:rPr>
              <w:t>04 3 03 00000</w:t>
            </w:r>
          </w:p>
        </w:tc>
        <w:tc>
          <w:tcPr>
            <w:tcW w:w="1058" w:type="dxa"/>
            <w:tcBorders>
              <w:top w:val="nil"/>
              <w:left w:val="single" w:sz="4" w:space="0" w:color="auto"/>
              <w:bottom w:val="single" w:sz="4" w:space="0" w:color="auto"/>
              <w:right w:val="single" w:sz="4" w:space="0" w:color="auto"/>
            </w:tcBorders>
            <w:shd w:val="clear" w:color="000000" w:fill="FFFFFF"/>
            <w:noWrap/>
            <w:vAlign w:val="bottom"/>
            <w:hideMark/>
          </w:tcPr>
          <w:p w:rsidR="004544D4" w:rsidRPr="00073070" w:rsidRDefault="004544D4" w:rsidP="00FC05FD">
            <w:pPr>
              <w:rPr>
                <w:i/>
                <w:iCs/>
              </w:rPr>
            </w:pPr>
            <w:r w:rsidRPr="00073070">
              <w:rPr>
                <w:i/>
                <w:iCs/>
              </w:rPr>
              <w:t> </w:t>
            </w:r>
          </w:p>
        </w:tc>
        <w:tc>
          <w:tcPr>
            <w:tcW w:w="2060" w:type="dxa"/>
            <w:tcBorders>
              <w:top w:val="nil"/>
              <w:left w:val="nil"/>
              <w:bottom w:val="single" w:sz="4" w:space="0" w:color="auto"/>
              <w:right w:val="single" w:sz="8" w:space="0" w:color="auto"/>
            </w:tcBorders>
            <w:shd w:val="clear" w:color="000000" w:fill="FFFFFF"/>
            <w:noWrap/>
            <w:vAlign w:val="center"/>
            <w:hideMark/>
          </w:tcPr>
          <w:p w:rsidR="004544D4" w:rsidRPr="00073070" w:rsidRDefault="004544D4" w:rsidP="00FC05FD">
            <w:pPr>
              <w:jc w:val="center"/>
              <w:rPr>
                <w:i/>
                <w:iCs/>
              </w:rPr>
            </w:pPr>
            <w:r w:rsidRPr="00073070">
              <w:rPr>
                <w:i/>
                <w:iCs/>
              </w:rPr>
              <w:t>254 000,00</w:t>
            </w:r>
          </w:p>
        </w:tc>
        <w:tc>
          <w:tcPr>
            <w:tcW w:w="1985" w:type="dxa"/>
            <w:tcBorders>
              <w:top w:val="nil"/>
              <w:left w:val="nil"/>
              <w:bottom w:val="single" w:sz="4" w:space="0" w:color="auto"/>
              <w:right w:val="single" w:sz="8" w:space="0" w:color="auto"/>
            </w:tcBorders>
            <w:shd w:val="clear" w:color="000000" w:fill="FFFFFF"/>
            <w:noWrap/>
            <w:vAlign w:val="center"/>
            <w:hideMark/>
          </w:tcPr>
          <w:p w:rsidR="004544D4" w:rsidRPr="00073070" w:rsidRDefault="004544D4" w:rsidP="00FC05FD">
            <w:pPr>
              <w:jc w:val="center"/>
              <w:rPr>
                <w:i/>
                <w:iCs/>
              </w:rPr>
            </w:pPr>
            <w:r w:rsidRPr="00073070">
              <w:rPr>
                <w:i/>
                <w:iCs/>
              </w:rPr>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w:t>
            </w:r>
          </w:p>
        </w:tc>
      </w:tr>
      <w:tr w:rsidR="004544D4" w:rsidRPr="00073070" w:rsidTr="00FC05FD">
        <w:trPr>
          <w:trHeight w:val="90"/>
        </w:trPr>
        <w:tc>
          <w:tcPr>
            <w:tcW w:w="7514"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254 000,00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0"/>
        </w:trPr>
        <w:tc>
          <w:tcPr>
            <w:tcW w:w="7514" w:type="dxa"/>
            <w:tcBorders>
              <w:top w:val="nil"/>
              <w:left w:val="nil"/>
              <w:bottom w:val="nil"/>
              <w:right w:val="nil"/>
            </w:tcBorders>
            <w:shd w:val="clear" w:color="auto" w:fill="auto"/>
            <w:vAlign w:val="bottom"/>
            <w:hideMark/>
          </w:tcPr>
          <w:p w:rsidR="004544D4" w:rsidRPr="00073070" w:rsidRDefault="004544D4" w:rsidP="00FC05FD">
            <w:pPr>
              <w:rPr>
                <w:i/>
                <w:iCs/>
              </w:rPr>
            </w:pPr>
            <w:r w:rsidRPr="00073070">
              <w:rPr>
                <w:i/>
                <w:iCs/>
              </w:rPr>
              <w:t xml:space="preserve">Основное мероприятие «Строительство и капитальный ремонт, текущий ремонт </w:t>
            </w:r>
            <w:r w:rsidRPr="00073070">
              <w:rPr>
                <w:i/>
                <w:iCs/>
              </w:rPr>
              <w:lastRenderedPageBreak/>
              <w:t>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lastRenderedPageBreak/>
              <w:t>04 3 04 00000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252 000,00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w:t>
            </w:r>
          </w:p>
        </w:tc>
      </w:tr>
      <w:tr w:rsidR="004544D4" w:rsidRPr="00073070" w:rsidTr="00FC05FD">
        <w:trPr>
          <w:trHeight w:val="936"/>
        </w:trPr>
        <w:tc>
          <w:tcPr>
            <w:tcW w:w="7514" w:type="dxa"/>
            <w:tcBorders>
              <w:top w:val="single" w:sz="4" w:space="0" w:color="auto"/>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lastRenderedPageBreak/>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252 000,00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36"/>
        </w:trPr>
        <w:tc>
          <w:tcPr>
            <w:tcW w:w="7514" w:type="dxa"/>
            <w:tcBorders>
              <w:top w:val="nil"/>
              <w:left w:val="single" w:sz="8" w:space="0" w:color="auto"/>
              <w:bottom w:val="single" w:sz="4" w:space="0" w:color="auto"/>
              <w:right w:val="single" w:sz="4" w:space="0" w:color="auto"/>
            </w:tcBorders>
            <w:shd w:val="clear" w:color="000000" w:fill="F2DDDC"/>
            <w:vAlign w:val="bottom"/>
            <w:hideMark/>
          </w:tcPr>
          <w:p w:rsidR="004544D4" w:rsidRPr="00073070" w:rsidRDefault="004544D4" w:rsidP="00FC05FD">
            <w:pPr>
              <w:rPr>
                <w:b/>
                <w:bCs/>
              </w:rPr>
            </w:pPr>
            <w:r w:rsidRPr="00073070">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rPr>
            </w:pPr>
            <w:r w:rsidRPr="00073070">
              <w:rPr>
                <w:b/>
                <w:bCs/>
              </w:rPr>
              <w:t>05 0 00 00000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000000" w:fill="F2DDDC"/>
            <w:noWrap/>
            <w:vAlign w:val="center"/>
            <w:hideMark/>
          </w:tcPr>
          <w:p w:rsidR="004544D4" w:rsidRPr="00073070" w:rsidRDefault="004544D4" w:rsidP="00FC05FD">
            <w:pPr>
              <w:jc w:val="center"/>
              <w:rPr>
                <w:b/>
                <w:bCs/>
              </w:rPr>
            </w:pPr>
            <w:r w:rsidRPr="00073070">
              <w:rPr>
                <w:b/>
                <w:bCs/>
              </w:rPr>
              <w:t>31 018 648,59</w:t>
            </w:r>
          </w:p>
        </w:tc>
        <w:tc>
          <w:tcPr>
            <w:tcW w:w="1985" w:type="dxa"/>
            <w:tcBorders>
              <w:top w:val="nil"/>
              <w:left w:val="nil"/>
              <w:bottom w:val="single" w:sz="4" w:space="0" w:color="auto"/>
              <w:right w:val="single" w:sz="8" w:space="0" w:color="auto"/>
            </w:tcBorders>
            <w:shd w:val="clear" w:color="000000" w:fill="F2DDDC"/>
            <w:noWrap/>
            <w:vAlign w:val="center"/>
            <w:hideMark/>
          </w:tcPr>
          <w:p w:rsidR="004544D4" w:rsidRPr="00073070" w:rsidRDefault="004544D4" w:rsidP="00FC05FD">
            <w:pPr>
              <w:jc w:val="center"/>
              <w:rPr>
                <w:b/>
                <w:bCs/>
              </w:rPr>
            </w:pPr>
            <w:r w:rsidRPr="00073070">
              <w:rPr>
                <w:b/>
                <w:bCs/>
              </w:rPr>
              <w:t>3 218 684,83</w:t>
            </w:r>
          </w:p>
        </w:tc>
        <w:tc>
          <w:tcPr>
            <w:tcW w:w="1134"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rPr>
            </w:pPr>
            <w:r w:rsidRPr="00073070">
              <w:rPr>
                <w:b/>
                <w:bCs/>
              </w:rPr>
              <w:t>10%</w:t>
            </w:r>
          </w:p>
        </w:tc>
      </w:tr>
      <w:tr w:rsidR="004544D4" w:rsidRPr="00073070" w:rsidTr="00FC05FD">
        <w:trPr>
          <w:trHeight w:val="648"/>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Подпрограмма  "Организация уличного электроснабжения на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05 1 00 00000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8 769 425,53</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2 045 311,95</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23%</w:t>
            </w:r>
          </w:p>
        </w:tc>
      </w:tr>
      <w:tr w:rsidR="004544D4" w:rsidRPr="00073070" w:rsidTr="00FC05FD">
        <w:trPr>
          <w:trHeight w:val="624"/>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Основное мероприятие "Организация уличного электроснабжения на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05 1 01 00000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8 769 425,53</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2 045 311,95</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23%</w:t>
            </w:r>
          </w:p>
        </w:tc>
      </w:tr>
      <w:tr w:rsidR="004544D4" w:rsidRPr="00073070" w:rsidTr="00FC05FD">
        <w:trPr>
          <w:trHeight w:val="936"/>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7 604 341,32</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2 013 355,95</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26%</w:t>
            </w:r>
          </w:p>
        </w:tc>
      </w:tr>
      <w:tr w:rsidR="004544D4" w:rsidRPr="00073070" w:rsidTr="00FC05FD">
        <w:trPr>
          <w:trHeight w:val="1248"/>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1 165 084,21</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31 956,00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3%</w:t>
            </w:r>
          </w:p>
        </w:tc>
      </w:tr>
      <w:tr w:rsidR="004544D4" w:rsidRPr="00073070" w:rsidTr="00FC05FD">
        <w:trPr>
          <w:trHeight w:val="684"/>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Подпрограмма "Организация благоустройства и озеленение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05 2 00 00000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2 700 000,00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48 500,00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2%</w:t>
            </w:r>
          </w:p>
        </w:tc>
      </w:tr>
      <w:tr w:rsidR="004544D4" w:rsidRPr="00073070" w:rsidTr="00FC05FD">
        <w:trPr>
          <w:trHeight w:val="624"/>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Основное мероприятие "Организация благоустройства и озеленение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05 2 01 00000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2 700 000,00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48 500,00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2%</w:t>
            </w:r>
          </w:p>
        </w:tc>
      </w:tr>
      <w:tr w:rsidR="004544D4" w:rsidRPr="00073070" w:rsidTr="00FC05FD">
        <w:trPr>
          <w:trHeight w:val="936"/>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2 700 000,00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48 500,00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w:t>
            </w:r>
          </w:p>
        </w:tc>
      </w:tr>
      <w:tr w:rsidR="004544D4" w:rsidRPr="00073070" w:rsidTr="00FC05FD">
        <w:trPr>
          <w:trHeight w:val="648"/>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574 582,77</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116 249,43</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20%</w:t>
            </w:r>
          </w:p>
        </w:tc>
      </w:tr>
      <w:tr w:rsidR="004544D4" w:rsidRPr="00073070" w:rsidTr="00FC05FD">
        <w:trPr>
          <w:trHeight w:val="90"/>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574 582,77</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116 249,43</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20%</w:t>
            </w:r>
          </w:p>
        </w:tc>
      </w:tr>
      <w:tr w:rsidR="004544D4" w:rsidRPr="00073070" w:rsidTr="00FC05FD">
        <w:trPr>
          <w:trHeight w:val="624"/>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lastRenderedPageBreak/>
              <w:t>Содержание кладбищ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574 582,77</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116 249,43</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w:t>
            </w:r>
          </w:p>
        </w:tc>
      </w:tr>
      <w:tr w:rsidR="004544D4" w:rsidRPr="00073070" w:rsidTr="00FC05FD">
        <w:trPr>
          <w:trHeight w:val="648"/>
        </w:trPr>
        <w:tc>
          <w:tcPr>
            <w:tcW w:w="7514" w:type="dxa"/>
            <w:tcBorders>
              <w:top w:val="nil"/>
              <w:left w:val="single" w:sz="8" w:space="0" w:color="auto"/>
              <w:bottom w:val="single" w:sz="4" w:space="0" w:color="auto"/>
              <w:right w:val="single" w:sz="4" w:space="0" w:color="auto"/>
            </w:tcBorders>
            <w:shd w:val="clear" w:color="auto" w:fill="auto"/>
            <w:vAlign w:val="bottom"/>
            <w:hideMark/>
          </w:tcPr>
          <w:p w:rsidR="004544D4" w:rsidRPr="00073070" w:rsidRDefault="004544D4" w:rsidP="00FC05FD">
            <w:pPr>
              <w:rPr>
                <w:b/>
                <w:bCs/>
                <w:i/>
                <w:iCs/>
              </w:rPr>
            </w:pPr>
            <w:r w:rsidRPr="00073070">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05 4 00 00000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3 654 268,54</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546 956,60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15%</w:t>
            </w:r>
          </w:p>
        </w:tc>
      </w:tr>
      <w:tr w:rsidR="004544D4" w:rsidRPr="00073070" w:rsidTr="00FC05FD">
        <w:trPr>
          <w:trHeight w:val="624"/>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3 654 268,54</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546 956,60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15%</w:t>
            </w:r>
          </w:p>
        </w:tc>
      </w:tr>
      <w:tr w:rsidR="004544D4" w:rsidRPr="00073070" w:rsidTr="00FC05FD">
        <w:trPr>
          <w:trHeight w:val="1059"/>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3 654 268,54</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546 956,60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15%</w:t>
            </w:r>
          </w:p>
        </w:tc>
      </w:tr>
      <w:tr w:rsidR="004544D4" w:rsidRPr="00073070" w:rsidTr="00FC05FD">
        <w:trPr>
          <w:trHeight w:val="648"/>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 xml:space="preserve">Подпрограмма "Прочие мероприятия по благоустройству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05 5 00 00000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14 882 970,89</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434 140,30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3%</w:t>
            </w:r>
          </w:p>
        </w:tc>
      </w:tr>
      <w:tr w:rsidR="004544D4" w:rsidRPr="00073070" w:rsidTr="00FC05FD">
        <w:trPr>
          <w:trHeight w:val="624"/>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 xml:space="preserve">Основное мероприятие "Прочие мероприятия по благоустройству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05 5 01 00000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14 882 970,89</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434 140,30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3%</w:t>
            </w:r>
          </w:p>
        </w:tc>
      </w:tr>
      <w:tr w:rsidR="004544D4" w:rsidRPr="00073070" w:rsidTr="00FC05FD">
        <w:trPr>
          <w:trHeight w:val="936"/>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120 000,00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36"/>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3 668 112,45</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84 158,60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w:t>
            </w:r>
          </w:p>
        </w:tc>
      </w:tr>
      <w:tr w:rsidR="004544D4" w:rsidRPr="00073070" w:rsidTr="00FC05FD">
        <w:trPr>
          <w:trHeight w:val="936"/>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50 000,00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36"/>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Текущий ремонт и содержание памятников воинам, погибшим ВОВ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615 000,00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36"/>
        </w:trPr>
        <w:tc>
          <w:tcPr>
            <w:tcW w:w="7514" w:type="dxa"/>
            <w:tcBorders>
              <w:top w:val="nil"/>
              <w:left w:val="single" w:sz="8" w:space="0" w:color="auto"/>
              <w:bottom w:val="single" w:sz="4" w:space="0" w:color="auto"/>
              <w:right w:val="single" w:sz="4" w:space="0" w:color="auto"/>
            </w:tcBorders>
            <w:shd w:val="clear" w:color="auto" w:fill="auto"/>
            <w:vAlign w:val="bottom"/>
            <w:hideMark/>
          </w:tcPr>
          <w:p w:rsidR="004544D4" w:rsidRPr="00073070" w:rsidRDefault="004544D4" w:rsidP="00FC05FD">
            <w:r w:rsidRPr="00073070">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3 315 979,00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36"/>
        </w:trPr>
        <w:tc>
          <w:tcPr>
            <w:tcW w:w="7514" w:type="dxa"/>
            <w:tcBorders>
              <w:top w:val="nil"/>
              <w:left w:val="single" w:sz="8" w:space="0" w:color="auto"/>
              <w:bottom w:val="nil"/>
              <w:right w:val="nil"/>
            </w:tcBorders>
            <w:shd w:val="clear" w:color="auto" w:fill="auto"/>
            <w:vAlign w:val="bottom"/>
            <w:hideMark/>
          </w:tcPr>
          <w:p w:rsidR="004544D4" w:rsidRPr="00073070" w:rsidRDefault="004544D4" w:rsidP="00FC05FD">
            <w:r w:rsidRPr="00073070">
              <w:lastRenderedPageBreak/>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105 000,00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36"/>
        </w:trPr>
        <w:tc>
          <w:tcPr>
            <w:tcW w:w="7514" w:type="dxa"/>
            <w:tcBorders>
              <w:top w:val="single" w:sz="4" w:space="0" w:color="auto"/>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6 778 879,44</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349 981,70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w:t>
            </w:r>
          </w:p>
        </w:tc>
      </w:tr>
      <w:tr w:rsidR="004544D4" w:rsidRPr="00073070" w:rsidTr="00FC05FD">
        <w:trPr>
          <w:trHeight w:val="936"/>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230 000,00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648"/>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 xml:space="preserve">Подпрограмма "Организация водоснабжения населения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05 6 00 00000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437 400,86</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27 526,55</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6%</w:t>
            </w:r>
          </w:p>
        </w:tc>
      </w:tr>
      <w:tr w:rsidR="004544D4" w:rsidRPr="00073070" w:rsidTr="00FC05FD">
        <w:trPr>
          <w:trHeight w:val="624"/>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 xml:space="preserve">Основное мероприятие "Организация водоснабжения населения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05 6 01 00000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437 400,86</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27 526,55</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6%</w:t>
            </w:r>
          </w:p>
        </w:tc>
      </w:tr>
      <w:tr w:rsidR="004544D4" w:rsidRPr="00073070" w:rsidTr="00FC05FD">
        <w:trPr>
          <w:trHeight w:val="90"/>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437 400,86</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27 526,55</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6%</w:t>
            </w:r>
          </w:p>
        </w:tc>
      </w:tr>
      <w:tr w:rsidR="004544D4" w:rsidRPr="00073070" w:rsidTr="00FC05FD">
        <w:trPr>
          <w:trHeight w:val="624"/>
        </w:trPr>
        <w:tc>
          <w:tcPr>
            <w:tcW w:w="7514" w:type="dxa"/>
            <w:tcBorders>
              <w:top w:val="nil"/>
              <w:left w:val="single" w:sz="8" w:space="0" w:color="auto"/>
              <w:bottom w:val="single" w:sz="4" w:space="0" w:color="auto"/>
              <w:right w:val="single" w:sz="4" w:space="0" w:color="auto"/>
            </w:tcBorders>
            <w:shd w:val="clear" w:color="000000" w:fill="F2DDDC"/>
            <w:hideMark/>
          </w:tcPr>
          <w:p w:rsidR="004544D4" w:rsidRPr="00073070" w:rsidRDefault="004544D4" w:rsidP="00FC05FD">
            <w:pPr>
              <w:rPr>
                <w:b/>
                <w:bCs/>
              </w:rPr>
            </w:pPr>
            <w:r w:rsidRPr="00073070">
              <w:rPr>
                <w:b/>
                <w:bCs/>
              </w:rPr>
              <w:t>Муниципальная программа "Культура  Комсомольского городского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rPr>
            </w:pPr>
            <w:r w:rsidRPr="00073070">
              <w:rPr>
                <w:b/>
                <w:bCs/>
              </w:rPr>
              <w:t>06 0 00 00000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i/>
                <w:iCs/>
              </w:rPr>
            </w:pPr>
            <w:r w:rsidRPr="00073070">
              <w:rPr>
                <w:i/>
                <w:iCs/>
              </w:rPr>
              <w:t> </w:t>
            </w:r>
          </w:p>
        </w:tc>
        <w:tc>
          <w:tcPr>
            <w:tcW w:w="2060" w:type="dxa"/>
            <w:tcBorders>
              <w:top w:val="nil"/>
              <w:left w:val="nil"/>
              <w:bottom w:val="single" w:sz="4" w:space="0" w:color="auto"/>
              <w:right w:val="single" w:sz="8" w:space="0" w:color="auto"/>
            </w:tcBorders>
            <w:shd w:val="clear" w:color="000000" w:fill="F2DDDC"/>
            <w:noWrap/>
            <w:vAlign w:val="center"/>
            <w:hideMark/>
          </w:tcPr>
          <w:p w:rsidR="004544D4" w:rsidRPr="00073070" w:rsidRDefault="004544D4" w:rsidP="00FC05FD">
            <w:pPr>
              <w:jc w:val="center"/>
              <w:rPr>
                <w:b/>
                <w:bCs/>
              </w:rPr>
            </w:pPr>
            <w:r w:rsidRPr="00073070">
              <w:rPr>
                <w:b/>
                <w:bCs/>
              </w:rPr>
              <w:t>28 160 757,21</w:t>
            </w:r>
          </w:p>
        </w:tc>
        <w:tc>
          <w:tcPr>
            <w:tcW w:w="1985" w:type="dxa"/>
            <w:tcBorders>
              <w:top w:val="nil"/>
              <w:left w:val="single" w:sz="4" w:space="0" w:color="auto"/>
              <w:bottom w:val="single" w:sz="4" w:space="0" w:color="auto"/>
              <w:right w:val="single" w:sz="8" w:space="0" w:color="auto"/>
            </w:tcBorders>
            <w:shd w:val="clear" w:color="000000" w:fill="F2DDDC"/>
            <w:noWrap/>
            <w:vAlign w:val="center"/>
            <w:hideMark/>
          </w:tcPr>
          <w:p w:rsidR="004544D4" w:rsidRPr="00073070" w:rsidRDefault="004544D4" w:rsidP="00FC05FD">
            <w:pPr>
              <w:jc w:val="center"/>
              <w:rPr>
                <w:b/>
                <w:bCs/>
              </w:rPr>
            </w:pPr>
            <w:r w:rsidRPr="00073070">
              <w:rPr>
                <w:b/>
                <w:bCs/>
              </w:rPr>
              <w:t>8 201 086,94</w:t>
            </w:r>
          </w:p>
        </w:tc>
        <w:tc>
          <w:tcPr>
            <w:tcW w:w="1134"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rPr>
            </w:pPr>
            <w:r w:rsidRPr="00073070">
              <w:rPr>
                <w:b/>
                <w:bCs/>
              </w:rPr>
              <w:t>29%</w:t>
            </w:r>
          </w:p>
        </w:tc>
      </w:tr>
      <w:tr w:rsidR="004544D4" w:rsidRPr="00073070" w:rsidTr="00FC05FD">
        <w:trPr>
          <w:trHeight w:val="648"/>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Подпрограмма "Организация культурно-досугового обслуживания населения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06 1 00 00000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20 253 599,21</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6 438 311,88</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32%</w:t>
            </w:r>
          </w:p>
        </w:tc>
      </w:tr>
      <w:tr w:rsidR="004544D4" w:rsidRPr="00073070" w:rsidTr="00FC05FD">
        <w:trPr>
          <w:trHeight w:val="624"/>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06 1 01 00000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14 388 756,00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5 142 042,00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36%</w:t>
            </w:r>
          </w:p>
        </w:tc>
      </w:tr>
      <w:tr w:rsidR="004544D4" w:rsidRPr="00073070" w:rsidTr="00FC05FD">
        <w:trPr>
          <w:trHeight w:val="1560"/>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14 388 756,00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5 142 042,00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36%</w:t>
            </w:r>
          </w:p>
        </w:tc>
      </w:tr>
      <w:tr w:rsidR="004544D4" w:rsidRPr="00073070" w:rsidTr="00FC05FD">
        <w:trPr>
          <w:trHeight w:val="90"/>
        </w:trPr>
        <w:tc>
          <w:tcPr>
            <w:tcW w:w="7514" w:type="dxa"/>
            <w:tcBorders>
              <w:top w:val="nil"/>
              <w:left w:val="single" w:sz="8" w:space="0" w:color="auto"/>
              <w:bottom w:val="single" w:sz="4" w:space="0" w:color="auto"/>
              <w:right w:val="single" w:sz="4" w:space="0" w:color="auto"/>
            </w:tcBorders>
            <w:shd w:val="clear" w:color="000000" w:fill="FFFFFF"/>
            <w:hideMark/>
          </w:tcPr>
          <w:p w:rsidR="004544D4" w:rsidRPr="00073070" w:rsidRDefault="004544D4" w:rsidP="00FC05FD">
            <w:pPr>
              <w:rPr>
                <w:i/>
                <w:iCs/>
              </w:rPr>
            </w:pPr>
            <w:r w:rsidRPr="00073070">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06 1 02 00000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2 822 195,00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537 695,88</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19%</w:t>
            </w:r>
          </w:p>
        </w:tc>
      </w:tr>
      <w:tr w:rsidR="004544D4" w:rsidRPr="00073070" w:rsidTr="00FC05FD">
        <w:trPr>
          <w:trHeight w:val="1248"/>
        </w:trPr>
        <w:tc>
          <w:tcPr>
            <w:tcW w:w="7514" w:type="dxa"/>
            <w:tcBorders>
              <w:top w:val="nil"/>
              <w:left w:val="single" w:sz="8" w:space="0" w:color="auto"/>
              <w:bottom w:val="single" w:sz="4" w:space="0" w:color="auto"/>
              <w:right w:val="single" w:sz="4" w:space="0" w:color="auto"/>
            </w:tcBorders>
            <w:shd w:val="clear" w:color="000000" w:fill="FFFFFF"/>
            <w:hideMark/>
          </w:tcPr>
          <w:p w:rsidR="004544D4" w:rsidRPr="00073070" w:rsidRDefault="004544D4" w:rsidP="00FC05FD">
            <w:r w:rsidRPr="00073070">
              <w:lastRenderedPageBreak/>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2 681 085,00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509 343,72</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19%</w:t>
            </w:r>
          </w:p>
        </w:tc>
      </w:tr>
      <w:tr w:rsidR="004544D4" w:rsidRPr="00073070" w:rsidTr="00FC05FD">
        <w:trPr>
          <w:trHeight w:val="984"/>
        </w:trPr>
        <w:tc>
          <w:tcPr>
            <w:tcW w:w="7514" w:type="dxa"/>
            <w:tcBorders>
              <w:top w:val="nil"/>
              <w:left w:val="single" w:sz="8" w:space="0" w:color="auto"/>
              <w:bottom w:val="single" w:sz="4" w:space="0" w:color="auto"/>
              <w:right w:val="single" w:sz="4" w:space="0" w:color="auto"/>
            </w:tcBorders>
            <w:shd w:val="clear" w:color="000000" w:fill="FFFFFF"/>
            <w:hideMark/>
          </w:tcPr>
          <w:p w:rsidR="004544D4" w:rsidRPr="00073070" w:rsidRDefault="004544D4" w:rsidP="00FC05FD">
            <w:r w:rsidRPr="00073070">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141 110,00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28 352,16</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w:t>
            </w:r>
          </w:p>
        </w:tc>
      </w:tr>
      <w:tr w:rsidR="004544D4" w:rsidRPr="00073070" w:rsidTr="00FC05FD">
        <w:trPr>
          <w:trHeight w:val="1008"/>
        </w:trPr>
        <w:tc>
          <w:tcPr>
            <w:tcW w:w="7514" w:type="dxa"/>
            <w:tcBorders>
              <w:top w:val="nil"/>
              <w:left w:val="single" w:sz="8" w:space="0" w:color="auto"/>
              <w:bottom w:val="single" w:sz="4" w:space="0" w:color="auto"/>
              <w:right w:val="single" w:sz="4" w:space="0" w:color="auto"/>
            </w:tcBorders>
            <w:shd w:val="clear" w:color="000000" w:fill="FFFFFF"/>
            <w:hideMark/>
          </w:tcPr>
          <w:p w:rsidR="004544D4" w:rsidRPr="00073070" w:rsidRDefault="004544D4" w:rsidP="00FC05FD">
            <w:pPr>
              <w:rPr>
                <w:i/>
                <w:iCs/>
              </w:rPr>
            </w:pPr>
            <w:r w:rsidRPr="00073070">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rPr>
                <w:i/>
                <w:iCs/>
              </w:rPr>
            </w:pPr>
            <w:r w:rsidRPr="00073070">
              <w:rPr>
                <w:i/>
                <w:iCs/>
              </w:rPr>
              <w:t>06 1 05 00000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2 912 648,21</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688 285,00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24%</w:t>
            </w:r>
          </w:p>
        </w:tc>
      </w:tr>
      <w:tr w:rsidR="004544D4" w:rsidRPr="00073070" w:rsidTr="00FC05FD">
        <w:trPr>
          <w:trHeight w:val="90"/>
        </w:trPr>
        <w:tc>
          <w:tcPr>
            <w:tcW w:w="7514" w:type="dxa"/>
            <w:tcBorders>
              <w:top w:val="nil"/>
              <w:left w:val="single" w:sz="8" w:space="0" w:color="auto"/>
              <w:bottom w:val="single" w:sz="4" w:space="0" w:color="auto"/>
              <w:right w:val="single" w:sz="4" w:space="0" w:color="auto"/>
            </w:tcBorders>
            <w:shd w:val="clear" w:color="auto" w:fill="auto"/>
            <w:noWrap/>
            <w:vAlign w:val="bottom"/>
            <w:hideMark/>
          </w:tcPr>
          <w:p w:rsidR="004544D4" w:rsidRPr="00073070" w:rsidRDefault="004544D4" w:rsidP="00FC05FD">
            <w:pPr>
              <w:jc w:val="both"/>
            </w:pPr>
            <w:r w:rsidRPr="0007307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2 912 648,21</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688 285,00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24%</w:t>
            </w:r>
          </w:p>
        </w:tc>
      </w:tr>
      <w:tr w:rsidR="004544D4" w:rsidRPr="00073070" w:rsidTr="00FC05FD">
        <w:trPr>
          <w:trHeight w:val="936"/>
        </w:trPr>
        <w:tc>
          <w:tcPr>
            <w:tcW w:w="7514" w:type="dxa"/>
            <w:tcBorders>
              <w:top w:val="nil"/>
              <w:left w:val="single" w:sz="8" w:space="0" w:color="auto"/>
              <w:bottom w:val="single" w:sz="4" w:space="0" w:color="auto"/>
              <w:right w:val="single" w:sz="4" w:space="0" w:color="auto"/>
            </w:tcBorders>
            <w:shd w:val="clear" w:color="auto" w:fill="auto"/>
            <w:noWrap/>
            <w:vAlign w:val="bottom"/>
            <w:hideMark/>
          </w:tcPr>
          <w:p w:rsidR="004544D4" w:rsidRPr="00073070" w:rsidRDefault="004544D4" w:rsidP="00FC05FD">
            <w:pPr>
              <w:jc w:val="both"/>
              <w:rPr>
                <w:i/>
                <w:iCs/>
              </w:rPr>
            </w:pPr>
            <w:r w:rsidRPr="00073070">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rPr>
                <w:i/>
                <w:iCs/>
              </w:rPr>
            </w:pPr>
            <w:r w:rsidRPr="00073070">
              <w:rPr>
                <w:i/>
                <w:iCs/>
              </w:rPr>
              <w:t>06 1 06 00000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130 000,00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70 289,00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54%</w:t>
            </w:r>
          </w:p>
        </w:tc>
      </w:tr>
      <w:tr w:rsidR="004544D4" w:rsidRPr="00073070" w:rsidTr="00FC05FD">
        <w:trPr>
          <w:trHeight w:val="1872"/>
        </w:trPr>
        <w:tc>
          <w:tcPr>
            <w:tcW w:w="7514" w:type="dxa"/>
            <w:tcBorders>
              <w:top w:val="nil"/>
              <w:left w:val="single" w:sz="8" w:space="0" w:color="auto"/>
              <w:bottom w:val="single" w:sz="4" w:space="0" w:color="auto"/>
              <w:right w:val="single" w:sz="4" w:space="0" w:color="auto"/>
            </w:tcBorders>
            <w:shd w:val="clear" w:color="auto" w:fill="auto"/>
            <w:vAlign w:val="bottom"/>
            <w:hideMark/>
          </w:tcPr>
          <w:p w:rsidR="004544D4" w:rsidRPr="00073070" w:rsidRDefault="004544D4" w:rsidP="00FC05FD">
            <w:r w:rsidRPr="0007307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130 000,00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70 289,00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54%</w:t>
            </w:r>
          </w:p>
        </w:tc>
      </w:tr>
      <w:tr w:rsidR="004544D4" w:rsidRPr="00073070" w:rsidTr="00FC05FD">
        <w:trPr>
          <w:trHeight w:val="972"/>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b/>
                <w:bCs/>
                <w:i/>
                <w:iCs/>
              </w:rPr>
            </w:pPr>
            <w:r w:rsidRPr="00073070">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06 2 00 00000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7 507 158,00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1 754 775,06</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23%</w:t>
            </w:r>
          </w:p>
        </w:tc>
      </w:tr>
      <w:tr w:rsidR="004544D4" w:rsidRPr="00073070" w:rsidTr="00FC05FD">
        <w:trPr>
          <w:trHeight w:val="936"/>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i/>
                <w:iCs/>
              </w:rPr>
            </w:pPr>
            <w:r w:rsidRPr="00073070">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06 2 01 00000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5 849 202,00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1 568 910,06</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27%</w:t>
            </w:r>
          </w:p>
        </w:tc>
      </w:tr>
      <w:tr w:rsidR="004544D4" w:rsidRPr="00073070" w:rsidTr="00FC05FD">
        <w:trPr>
          <w:trHeight w:val="1908"/>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5 849 202,00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1 568 910,06</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27%</w:t>
            </w:r>
          </w:p>
        </w:tc>
      </w:tr>
      <w:tr w:rsidR="004544D4" w:rsidRPr="00073070" w:rsidTr="00FC05FD">
        <w:trPr>
          <w:trHeight w:val="90"/>
        </w:trPr>
        <w:tc>
          <w:tcPr>
            <w:tcW w:w="7514" w:type="dxa"/>
            <w:tcBorders>
              <w:top w:val="nil"/>
              <w:left w:val="single" w:sz="8" w:space="0" w:color="auto"/>
              <w:bottom w:val="single" w:sz="4" w:space="0" w:color="auto"/>
              <w:right w:val="single" w:sz="4" w:space="0" w:color="auto"/>
            </w:tcBorders>
            <w:shd w:val="clear" w:color="000000" w:fill="FFFFFF"/>
            <w:hideMark/>
          </w:tcPr>
          <w:p w:rsidR="004544D4" w:rsidRPr="00073070" w:rsidRDefault="004544D4" w:rsidP="00FC05FD">
            <w:pPr>
              <w:rPr>
                <w:i/>
                <w:iCs/>
              </w:rPr>
            </w:pPr>
            <w:r w:rsidRPr="00073070">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3"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rPr>
                <w:i/>
                <w:iCs/>
              </w:rPr>
            </w:pPr>
            <w:r w:rsidRPr="00073070">
              <w:rPr>
                <w:i/>
                <w:iCs/>
              </w:rPr>
              <w:t>06 2 02 00000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1 657 956,00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185 865,00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11%</w:t>
            </w:r>
          </w:p>
        </w:tc>
      </w:tr>
      <w:tr w:rsidR="004544D4" w:rsidRPr="00073070" w:rsidTr="00FC05FD">
        <w:trPr>
          <w:trHeight w:val="1248"/>
        </w:trPr>
        <w:tc>
          <w:tcPr>
            <w:tcW w:w="7514" w:type="dxa"/>
            <w:tcBorders>
              <w:top w:val="nil"/>
              <w:left w:val="single" w:sz="8" w:space="0" w:color="auto"/>
              <w:bottom w:val="single" w:sz="4" w:space="0" w:color="auto"/>
              <w:right w:val="single" w:sz="4" w:space="0" w:color="auto"/>
            </w:tcBorders>
            <w:shd w:val="clear" w:color="000000" w:fill="FFFFFF"/>
            <w:hideMark/>
          </w:tcPr>
          <w:p w:rsidR="004544D4" w:rsidRPr="00073070" w:rsidRDefault="004544D4" w:rsidP="00FC05FD">
            <w:r w:rsidRPr="00073070">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06 2 02 80340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1 575 058,00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169 560,00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11%</w:t>
            </w:r>
          </w:p>
        </w:tc>
      </w:tr>
      <w:tr w:rsidR="004544D4" w:rsidRPr="00073070" w:rsidTr="00FC05FD">
        <w:trPr>
          <w:trHeight w:val="90"/>
        </w:trPr>
        <w:tc>
          <w:tcPr>
            <w:tcW w:w="7514" w:type="dxa"/>
            <w:tcBorders>
              <w:top w:val="nil"/>
              <w:left w:val="single" w:sz="8" w:space="0" w:color="auto"/>
              <w:bottom w:val="single" w:sz="4" w:space="0" w:color="auto"/>
              <w:right w:val="single" w:sz="4" w:space="0" w:color="auto"/>
            </w:tcBorders>
            <w:shd w:val="clear" w:color="000000" w:fill="FFFFFF"/>
            <w:hideMark/>
          </w:tcPr>
          <w:p w:rsidR="004544D4" w:rsidRPr="00073070" w:rsidRDefault="004544D4" w:rsidP="00FC05FD">
            <w:r w:rsidRPr="00073070">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82 898,00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16 305,00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w:t>
            </w:r>
          </w:p>
        </w:tc>
      </w:tr>
      <w:tr w:rsidR="004544D4" w:rsidRPr="00073070" w:rsidTr="00FC05FD">
        <w:trPr>
          <w:trHeight w:val="984"/>
        </w:trPr>
        <w:tc>
          <w:tcPr>
            <w:tcW w:w="7514" w:type="dxa"/>
            <w:tcBorders>
              <w:top w:val="nil"/>
              <w:left w:val="single" w:sz="8" w:space="0" w:color="auto"/>
              <w:bottom w:val="single" w:sz="4" w:space="0" w:color="auto"/>
              <w:right w:val="single" w:sz="4" w:space="0" w:color="auto"/>
            </w:tcBorders>
            <w:shd w:val="clear" w:color="000000" w:fill="FFFFFF"/>
            <w:vAlign w:val="center"/>
            <w:hideMark/>
          </w:tcPr>
          <w:p w:rsidR="004544D4" w:rsidRPr="00073070" w:rsidRDefault="004544D4" w:rsidP="00FC05FD">
            <w:pPr>
              <w:jc w:val="both"/>
              <w:rPr>
                <w:b/>
                <w:bCs/>
                <w:i/>
                <w:iCs/>
              </w:rPr>
            </w:pPr>
            <w:r w:rsidRPr="00073070">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843"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rPr>
                <w:b/>
                <w:bCs/>
                <w:i/>
                <w:iCs/>
              </w:rPr>
            </w:pPr>
            <w:r w:rsidRPr="00073070">
              <w:rPr>
                <w:b/>
                <w:bCs/>
                <w:i/>
                <w:iCs/>
              </w:rPr>
              <w:t>06 3 00 00000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rPr>
            </w:pPr>
            <w:r w:rsidRPr="00073070">
              <w:rPr>
                <w:b/>
                <w:bCs/>
              </w:rPr>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380 000,00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0%</w:t>
            </w:r>
          </w:p>
        </w:tc>
      </w:tr>
      <w:tr w:rsidR="004544D4" w:rsidRPr="00073070" w:rsidTr="00FC05FD">
        <w:trPr>
          <w:trHeight w:val="312"/>
        </w:trPr>
        <w:tc>
          <w:tcPr>
            <w:tcW w:w="7514" w:type="dxa"/>
            <w:tcBorders>
              <w:top w:val="nil"/>
              <w:left w:val="single" w:sz="8" w:space="0" w:color="auto"/>
              <w:bottom w:val="single" w:sz="4" w:space="0" w:color="auto"/>
              <w:right w:val="single" w:sz="4" w:space="0" w:color="auto"/>
            </w:tcBorders>
            <w:shd w:val="clear" w:color="000000" w:fill="FFFFFF"/>
            <w:noWrap/>
            <w:vAlign w:val="bottom"/>
            <w:hideMark/>
          </w:tcPr>
          <w:p w:rsidR="004544D4" w:rsidRPr="00073070" w:rsidRDefault="004544D4" w:rsidP="00FC05FD">
            <w:pPr>
              <w:jc w:val="both"/>
              <w:rPr>
                <w:i/>
                <w:iCs/>
              </w:rPr>
            </w:pPr>
            <w:r w:rsidRPr="00073070">
              <w:rPr>
                <w:i/>
                <w:iCs/>
              </w:rPr>
              <w:t>Основное мероприятие "Временная летняя занятость подростков"</w:t>
            </w:r>
          </w:p>
        </w:tc>
        <w:tc>
          <w:tcPr>
            <w:tcW w:w="1843"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rPr>
                <w:i/>
                <w:iCs/>
              </w:rPr>
            </w:pPr>
            <w:r w:rsidRPr="00073070">
              <w:rPr>
                <w:i/>
                <w:iCs/>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380 000,00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0%</w:t>
            </w:r>
          </w:p>
        </w:tc>
      </w:tr>
      <w:tr w:rsidR="004544D4" w:rsidRPr="00073070" w:rsidTr="00FC05FD">
        <w:trPr>
          <w:trHeight w:val="90"/>
        </w:trPr>
        <w:tc>
          <w:tcPr>
            <w:tcW w:w="7514" w:type="dxa"/>
            <w:tcBorders>
              <w:top w:val="nil"/>
              <w:left w:val="single" w:sz="8" w:space="0" w:color="auto"/>
              <w:bottom w:val="single" w:sz="4" w:space="0" w:color="auto"/>
              <w:right w:val="single" w:sz="4" w:space="0" w:color="auto"/>
            </w:tcBorders>
            <w:shd w:val="clear" w:color="000000" w:fill="FFFFFF"/>
            <w:noWrap/>
            <w:vAlign w:val="bottom"/>
            <w:hideMark/>
          </w:tcPr>
          <w:p w:rsidR="004544D4" w:rsidRPr="00073070" w:rsidRDefault="004544D4" w:rsidP="00FC05FD">
            <w:pPr>
              <w:jc w:val="both"/>
            </w:pPr>
            <w:r w:rsidRPr="0007307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06 3 01 G0070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380 000,00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0"/>
        </w:trPr>
        <w:tc>
          <w:tcPr>
            <w:tcW w:w="7514" w:type="dxa"/>
            <w:tcBorders>
              <w:top w:val="nil"/>
              <w:left w:val="single" w:sz="8" w:space="0" w:color="auto"/>
              <w:bottom w:val="single" w:sz="4" w:space="0" w:color="auto"/>
              <w:right w:val="single" w:sz="4" w:space="0" w:color="auto"/>
            </w:tcBorders>
            <w:shd w:val="clear" w:color="000000" w:fill="FFFFFF"/>
            <w:noWrap/>
            <w:vAlign w:val="bottom"/>
            <w:hideMark/>
          </w:tcPr>
          <w:p w:rsidR="004544D4" w:rsidRPr="00073070" w:rsidRDefault="004544D4" w:rsidP="00FC05FD">
            <w:pPr>
              <w:jc w:val="both"/>
              <w:rPr>
                <w:b/>
                <w:bCs/>
                <w:i/>
                <w:iCs/>
              </w:rPr>
            </w:pPr>
            <w:r w:rsidRPr="00073070">
              <w:rPr>
                <w:b/>
                <w:bCs/>
                <w:i/>
                <w:iCs/>
              </w:rPr>
              <w:t>Подпрограмма "Развитие физической культуры и спорта Комсомольского городского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rPr>
                <w:b/>
                <w:bCs/>
                <w:i/>
                <w:iCs/>
              </w:rPr>
            </w:pPr>
            <w:r w:rsidRPr="00073070">
              <w:rPr>
                <w:b/>
                <w:bCs/>
                <w:i/>
                <w:iCs/>
              </w:rPr>
              <w:t>06 4 00 00000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20 000,00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8 000,00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40%</w:t>
            </w:r>
          </w:p>
        </w:tc>
      </w:tr>
      <w:tr w:rsidR="004544D4" w:rsidRPr="00073070" w:rsidTr="00FC05FD">
        <w:trPr>
          <w:trHeight w:val="624"/>
        </w:trPr>
        <w:tc>
          <w:tcPr>
            <w:tcW w:w="7514" w:type="dxa"/>
            <w:tcBorders>
              <w:top w:val="nil"/>
              <w:left w:val="single" w:sz="8" w:space="0" w:color="auto"/>
              <w:bottom w:val="single" w:sz="4" w:space="0" w:color="auto"/>
              <w:right w:val="single" w:sz="4" w:space="0" w:color="auto"/>
            </w:tcBorders>
            <w:shd w:val="clear" w:color="000000" w:fill="FFFFFF"/>
            <w:noWrap/>
            <w:vAlign w:val="bottom"/>
            <w:hideMark/>
          </w:tcPr>
          <w:p w:rsidR="004544D4" w:rsidRPr="00073070" w:rsidRDefault="004544D4" w:rsidP="00FC05FD">
            <w:pPr>
              <w:jc w:val="both"/>
              <w:rPr>
                <w:i/>
                <w:iCs/>
              </w:rPr>
            </w:pPr>
            <w:r w:rsidRPr="00073070">
              <w:rPr>
                <w:i/>
                <w:iCs/>
              </w:rPr>
              <w:t>Основное мероприятие "Организация и проведение спортивно-массовых мероприятий для развития физкультуры и спорта"</w:t>
            </w:r>
          </w:p>
        </w:tc>
        <w:tc>
          <w:tcPr>
            <w:tcW w:w="1843"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rPr>
                <w:i/>
                <w:iCs/>
              </w:rPr>
            </w:pPr>
            <w:r w:rsidRPr="00073070">
              <w:rPr>
                <w:i/>
                <w:iCs/>
              </w:rPr>
              <w:t>06 4 01  00000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20 000,00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i/>
                <w:iCs/>
              </w:rPr>
            </w:pPr>
            <w:r w:rsidRPr="00073070">
              <w:rPr>
                <w:i/>
                <w:iCs/>
              </w:rPr>
              <w:t>8 000,00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i/>
                <w:iCs/>
              </w:rPr>
            </w:pPr>
            <w:r w:rsidRPr="00073070">
              <w:rPr>
                <w:i/>
                <w:iCs/>
              </w:rPr>
              <w:t>40%</w:t>
            </w:r>
          </w:p>
        </w:tc>
      </w:tr>
      <w:tr w:rsidR="004544D4" w:rsidRPr="00073070" w:rsidTr="00FC05FD">
        <w:trPr>
          <w:trHeight w:val="90"/>
        </w:trPr>
        <w:tc>
          <w:tcPr>
            <w:tcW w:w="7514" w:type="dxa"/>
            <w:tcBorders>
              <w:top w:val="nil"/>
              <w:left w:val="single" w:sz="8" w:space="0" w:color="auto"/>
              <w:bottom w:val="single" w:sz="4" w:space="0" w:color="auto"/>
              <w:right w:val="single" w:sz="4" w:space="0" w:color="auto"/>
            </w:tcBorders>
            <w:shd w:val="clear" w:color="auto" w:fill="auto"/>
            <w:vAlign w:val="bottom"/>
            <w:hideMark/>
          </w:tcPr>
          <w:p w:rsidR="004544D4" w:rsidRPr="00073070" w:rsidRDefault="004544D4" w:rsidP="00FC05FD">
            <w:r w:rsidRPr="0007307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20 000,00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8 000,00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40%</w:t>
            </w:r>
          </w:p>
        </w:tc>
      </w:tr>
      <w:tr w:rsidR="004544D4" w:rsidRPr="00073070" w:rsidTr="00FC05FD">
        <w:trPr>
          <w:trHeight w:val="648"/>
        </w:trPr>
        <w:tc>
          <w:tcPr>
            <w:tcW w:w="7514" w:type="dxa"/>
            <w:tcBorders>
              <w:top w:val="nil"/>
              <w:left w:val="single" w:sz="8" w:space="0" w:color="auto"/>
              <w:bottom w:val="single" w:sz="4" w:space="0" w:color="auto"/>
              <w:right w:val="single" w:sz="4" w:space="0" w:color="auto"/>
            </w:tcBorders>
            <w:shd w:val="clear" w:color="000000" w:fill="F2DDDC"/>
            <w:hideMark/>
          </w:tcPr>
          <w:p w:rsidR="004544D4" w:rsidRPr="00073070" w:rsidRDefault="004544D4" w:rsidP="00FC05FD">
            <w:pPr>
              <w:rPr>
                <w:b/>
                <w:bCs/>
                <w:i/>
                <w:iCs/>
              </w:rPr>
            </w:pPr>
            <w:r w:rsidRPr="00073070">
              <w:rPr>
                <w:b/>
                <w:bCs/>
                <w:i/>
                <w:iCs/>
              </w:rPr>
              <w:lastRenderedPageBreak/>
              <w:t>Непрограммные направления деятельности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i/>
                <w:iCs/>
              </w:rPr>
            </w:pPr>
            <w:r w:rsidRPr="00073070">
              <w:rPr>
                <w:b/>
                <w:bCs/>
                <w:i/>
                <w:iCs/>
              </w:rPr>
              <w:t>40 0 00 00000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000000" w:fill="F2DDDC"/>
            <w:noWrap/>
            <w:vAlign w:val="center"/>
            <w:hideMark/>
          </w:tcPr>
          <w:p w:rsidR="004544D4" w:rsidRPr="00073070" w:rsidRDefault="004544D4" w:rsidP="00FC05FD">
            <w:pPr>
              <w:jc w:val="center"/>
              <w:rPr>
                <w:b/>
                <w:bCs/>
                <w:i/>
                <w:iCs/>
              </w:rPr>
            </w:pPr>
            <w:r w:rsidRPr="00073070">
              <w:rPr>
                <w:b/>
                <w:bCs/>
                <w:i/>
                <w:iCs/>
              </w:rPr>
              <w:t>5 228 657,35</w:t>
            </w:r>
          </w:p>
        </w:tc>
        <w:tc>
          <w:tcPr>
            <w:tcW w:w="1985" w:type="dxa"/>
            <w:tcBorders>
              <w:top w:val="nil"/>
              <w:left w:val="nil"/>
              <w:bottom w:val="single" w:sz="4" w:space="0" w:color="auto"/>
              <w:right w:val="single" w:sz="8" w:space="0" w:color="auto"/>
            </w:tcBorders>
            <w:shd w:val="clear" w:color="000000" w:fill="F2DDDC"/>
            <w:noWrap/>
            <w:vAlign w:val="center"/>
            <w:hideMark/>
          </w:tcPr>
          <w:p w:rsidR="004544D4" w:rsidRPr="00073070" w:rsidRDefault="004544D4" w:rsidP="00FC05FD">
            <w:pPr>
              <w:jc w:val="center"/>
              <w:rPr>
                <w:b/>
                <w:bCs/>
                <w:i/>
                <w:iCs/>
              </w:rPr>
            </w:pPr>
            <w:r w:rsidRPr="00073070">
              <w:rPr>
                <w:b/>
                <w:bCs/>
                <w:i/>
                <w:iCs/>
              </w:rPr>
              <w:t>4 504 114,21</w:t>
            </w:r>
          </w:p>
        </w:tc>
        <w:tc>
          <w:tcPr>
            <w:tcW w:w="1134"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i/>
                <w:iCs/>
              </w:rPr>
            </w:pPr>
            <w:r w:rsidRPr="00073070">
              <w:rPr>
                <w:b/>
                <w:bCs/>
                <w:i/>
                <w:iCs/>
              </w:rPr>
              <w:t>86%</w:t>
            </w:r>
          </w:p>
        </w:tc>
      </w:tr>
      <w:tr w:rsidR="004544D4" w:rsidRPr="00073070" w:rsidTr="00FC05FD">
        <w:trPr>
          <w:trHeight w:val="324"/>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rPr>
            </w:pPr>
            <w:r w:rsidRPr="00073070">
              <w:rPr>
                <w:b/>
                <w:bCs/>
              </w:rPr>
              <w:t>40 9 00 00000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i/>
                <w:iCs/>
              </w:rPr>
            </w:pPr>
            <w:r w:rsidRPr="00073070">
              <w:rPr>
                <w:b/>
                <w:bCs/>
                <w:i/>
                <w:iCs/>
              </w:rPr>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rPr>
            </w:pPr>
            <w:r w:rsidRPr="00073070">
              <w:rPr>
                <w:b/>
                <w:bCs/>
              </w:rPr>
              <w:t>5 228 657,35</w:t>
            </w:r>
          </w:p>
        </w:tc>
        <w:tc>
          <w:tcPr>
            <w:tcW w:w="1985" w:type="dxa"/>
            <w:tcBorders>
              <w:top w:val="nil"/>
              <w:left w:val="single" w:sz="4" w:space="0" w:color="auto"/>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rPr>
            </w:pPr>
            <w:r w:rsidRPr="00073070">
              <w:rPr>
                <w:b/>
                <w:bCs/>
              </w:rPr>
              <w:t>4 504 114,21</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rPr>
            </w:pPr>
            <w:r w:rsidRPr="00073070">
              <w:rPr>
                <w:b/>
                <w:bCs/>
              </w:rPr>
              <w:t>86%</w:t>
            </w:r>
          </w:p>
        </w:tc>
      </w:tr>
      <w:tr w:rsidR="004544D4" w:rsidRPr="00073070" w:rsidTr="00FC05FD">
        <w:trPr>
          <w:trHeight w:val="90"/>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000000" w:fill="FFFFFF"/>
            <w:noWrap/>
            <w:vAlign w:val="center"/>
            <w:hideMark/>
          </w:tcPr>
          <w:p w:rsidR="004544D4" w:rsidRPr="00073070" w:rsidRDefault="004544D4" w:rsidP="00FC05FD">
            <w:pPr>
              <w:jc w:val="center"/>
            </w:pPr>
            <w:r w:rsidRPr="00073070">
              <w:t>100 000,00</w:t>
            </w:r>
          </w:p>
        </w:tc>
        <w:tc>
          <w:tcPr>
            <w:tcW w:w="1985" w:type="dxa"/>
            <w:tcBorders>
              <w:top w:val="nil"/>
              <w:left w:val="nil"/>
              <w:bottom w:val="single" w:sz="4" w:space="0" w:color="auto"/>
              <w:right w:val="single" w:sz="8" w:space="0" w:color="auto"/>
            </w:tcBorders>
            <w:shd w:val="clear" w:color="000000" w:fill="FFFFFF"/>
            <w:noWrap/>
            <w:vAlign w:val="center"/>
            <w:hideMark/>
          </w:tcPr>
          <w:p w:rsidR="004544D4" w:rsidRPr="00073070" w:rsidRDefault="004544D4" w:rsidP="00FC05FD">
            <w:pPr>
              <w:jc w:val="center"/>
            </w:pPr>
            <w:r w:rsidRPr="00073070">
              <w:t>70 000,00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70%</w:t>
            </w:r>
          </w:p>
        </w:tc>
      </w:tr>
      <w:tr w:rsidR="004544D4" w:rsidRPr="00073070" w:rsidTr="00FC05FD">
        <w:trPr>
          <w:trHeight w:val="936"/>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125 000,00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0"/>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32 500,00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0%</w:t>
            </w:r>
          </w:p>
        </w:tc>
      </w:tr>
      <w:tr w:rsidR="004544D4" w:rsidRPr="00073070" w:rsidTr="00FC05FD">
        <w:trPr>
          <w:trHeight w:val="90"/>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800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426 145,00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426 145,00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100%</w:t>
            </w:r>
          </w:p>
        </w:tc>
      </w:tr>
      <w:tr w:rsidR="004544D4" w:rsidRPr="00073070" w:rsidTr="00FC05FD">
        <w:trPr>
          <w:trHeight w:val="90"/>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510 000,00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90 569,93</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18%</w:t>
            </w:r>
          </w:p>
        </w:tc>
      </w:tr>
      <w:tr w:rsidR="004544D4" w:rsidRPr="00073070" w:rsidTr="00FC05FD">
        <w:trPr>
          <w:trHeight w:val="90"/>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500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4 035 012,35</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3 917 399,28</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97%</w:t>
            </w:r>
          </w:p>
        </w:tc>
      </w:tr>
      <w:tr w:rsidR="004544D4" w:rsidRPr="00073070" w:rsidTr="00FC05FD">
        <w:trPr>
          <w:trHeight w:val="324"/>
        </w:trPr>
        <w:tc>
          <w:tcPr>
            <w:tcW w:w="7514" w:type="dxa"/>
            <w:tcBorders>
              <w:top w:val="nil"/>
              <w:left w:val="single" w:sz="8" w:space="0" w:color="auto"/>
              <w:bottom w:val="single" w:sz="4" w:space="0" w:color="auto"/>
              <w:right w:val="single" w:sz="4" w:space="0" w:color="auto"/>
            </w:tcBorders>
            <w:shd w:val="clear" w:color="000000" w:fill="F2DDDC"/>
            <w:vAlign w:val="bottom"/>
            <w:hideMark/>
          </w:tcPr>
          <w:p w:rsidR="004544D4" w:rsidRPr="00073070" w:rsidRDefault="004544D4" w:rsidP="00FC05FD">
            <w:pPr>
              <w:rPr>
                <w:b/>
                <w:bCs/>
                <w:i/>
                <w:iCs/>
              </w:rPr>
            </w:pPr>
            <w:r w:rsidRPr="00073070">
              <w:rPr>
                <w:b/>
                <w:bCs/>
                <w:i/>
                <w:iCs/>
              </w:rPr>
              <w:t>Мероприятия по землеустройству и землепользованию</w:t>
            </w:r>
          </w:p>
        </w:tc>
        <w:tc>
          <w:tcPr>
            <w:tcW w:w="1843"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i/>
                <w:iCs/>
              </w:rPr>
            </w:pPr>
            <w:r w:rsidRPr="00073070">
              <w:rPr>
                <w:b/>
                <w:bCs/>
                <w:i/>
                <w:iCs/>
              </w:rPr>
              <w:t>41 0 00 00000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i/>
                <w:iCs/>
              </w:rPr>
            </w:pPr>
            <w:r w:rsidRPr="00073070">
              <w:rPr>
                <w:b/>
                <w:bCs/>
                <w:i/>
                <w:iCs/>
              </w:rPr>
              <w:t> </w:t>
            </w:r>
          </w:p>
        </w:tc>
        <w:tc>
          <w:tcPr>
            <w:tcW w:w="2060" w:type="dxa"/>
            <w:tcBorders>
              <w:top w:val="nil"/>
              <w:left w:val="nil"/>
              <w:bottom w:val="single" w:sz="4" w:space="0" w:color="auto"/>
              <w:right w:val="single" w:sz="8" w:space="0" w:color="auto"/>
            </w:tcBorders>
            <w:shd w:val="clear" w:color="000000" w:fill="F2DDDC"/>
            <w:noWrap/>
            <w:vAlign w:val="center"/>
            <w:hideMark/>
          </w:tcPr>
          <w:p w:rsidR="004544D4" w:rsidRPr="00073070" w:rsidRDefault="004544D4" w:rsidP="00FC05FD">
            <w:pPr>
              <w:jc w:val="center"/>
              <w:rPr>
                <w:b/>
                <w:bCs/>
                <w:i/>
                <w:iCs/>
              </w:rPr>
            </w:pPr>
            <w:r w:rsidRPr="00073070">
              <w:rPr>
                <w:b/>
                <w:bCs/>
                <w:i/>
                <w:iCs/>
              </w:rPr>
              <w:t>508 700,00</w:t>
            </w:r>
          </w:p>
        </w:tc>
        <w:tc>
          <w:tcPr>
            <w:tcW w:w="1985" w:type="dxa"/>
            <w:tcBorders>
              <w:top w:val="nil"/>
              <w:left w:val="nil"/>
              <w:bottom w:val="single" w:sz="4" w:space="0" w:color="auto"/>
              <w:right w:val="single" w:sz="8" w:space="0" w:color="auto"/>
            </w:tcBorders>
            <w:shd w:val="clear" w:color="000000" w:fill="F2DDDC"/>
            <w:noWrap/>
            <w:vAlign w:val="center"/>
            <w:hideMark/>
          </w:tcPr>
          <w:p w:rsidR="004544D4" w:rsidRPr="00073070" w:rsidRDefault="004544D4" w:rsidP="00FC05FD">
            <w:pPr>
              <w:jc w:val="center"/>
              <w:rPr>
                <w:b/>
                <w:bCs/>
                <w:i/>
                <w:iCs/>
              </w:rPr>
            </w:pPr>
            <w:r w:rsidRPr="00073070">
              <w:rPr>
                <w:b/>
                <w:bCs/>
                <w:i/>
                <w:iCs/>
              </w:rPr>
              <w:t>0,00</w:t>
            </w:r>
          </w:p>
        </w:tc>
        <w:tc>
          <w:tcPr>
            <w:tcW w:w="1134"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i/>
                <w:iCs/>
              </w:rPr>
            </w:pPr>
            <w:r w:rsidRPr="00073070">
              <w:rPr>
                <w:b/>
                <w:bCs/>
                <w:i/>
                <w:iCs/>
              </w:rPr>
              <w:t>0%</w:t>
            </w:r>
          </w:p>
        </w:tc>
      </w:tr>
      <w:tr w:rsidR="004544D4" w:rsidRPr="00073070" w:rsidTr="00FC05FD">
        <w:trPr>
          <w:trHeight w:val="312"/>
        </w:trPr>
        <w:tc>
          <w:tcPr>
            <w:tcW w:w="7514" w:type="dxa"/>
            <w:tcBorders>
              <w:top w:val="nil"/>
              <w:left w:val="single" w:sz="8" w:space="0" w:color="auto"/>
              <w:bottom w:val="single" w:sz="4" w:space="0" w:color="auto"/>
              <w:right w:val="single" w:sz="4" w:space="0" w:color="auto"/>
            </w:tcBorders>
            <w:shd w:val="clear" w:color="auto" w:fill="auto"/>
            <w:vAlign w:val="bottom"/>
            <w:hideMark/>
          </w:tcPr>
          <w:p w:rsidR="004544D4" w:rsidRPr="00073070" w:rsidRDefault="004544D4" w:rsidP="00FC05FD">
            <w:pPr>
              <w:rPr>
                <w:b/>
                <w:bCs/>
              </w:rPr>
            </w:pPr>
            <w:r w:rsidRPr="00073070">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rPr>
            </w:pPr>
            <w:r w:rsidRPr="00073070">
              <w:rPr>
                <w:b/>
                <w:bCs/>
              </w:rPr>
              <w:t>41 9 00 00000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rPr>
            </w:pPr>
            <w:r w:rsidRPr="00073070">
              <w:rPr>
                <w:b/>
                <w:bCs/>
              </w:rPr>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rPr>
            </w:pPr>
            <w:r w:rsidRPr="00073070">
              <w:rPr>
                <w:b/>
                <w:bCs/>
              </w:rPr>
              <w:t>508 700,00</w:t>
            </w:r>
          </w:p>
        </w:tc>
        <w:tc>
          <w:tcPr>
            <w:tcW w:w="1985" w:type="dxa"/>
            <w:tcBorders>
              <w:top w:val="nil"/>
              <w:left w:val="single" w:sz="4" w:space="0" w:color="auto"/>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rPr>
            </w:pPr>
            <w:r w:rsidRPr="00073070">
              <w:rPr>
                <w:b/>
                <w:bCs/>
              </w:rPr>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rPr>
            </w:pPr>
            <w:r w:rsidRPr="00073070">
              <w:rPr>
                <w:b/>
                <w:bCs/>
              </w:rPr>
              <w:t>0%</w:t>
            </w:r>
          </w:p>
        </w:tc>
      </w:tr>
      <w:tr w:rsidR="004544D4" w:rsidRPr="00073070" w:rsidTr="00FC05FD">
        <w:trPr>
          <w:trHeight w:val="90"/>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300 000,00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90"/>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208 700,00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324"/>
        </w:trPr>
        <w:tc>
          <w:tcPr>
            <w:tcW w:w="7514" w:type="dxa"/>
            <w:tcBorders>
              <w:top w:val="nil"/>
              <w:left w:val="single" w:sz="8" w:space="0" w:color="auto"/>
              <w:bottom w:val="single" w:sz="4" w:space="0" w:color="auto"/>
              <w:right w:val="single" w:sz="4" w:space="0" w:color="auto"/>
            </w:tcBorders>
            <w:shd w:val="clear" w:color="000000" w:fill="F2DDDC"/>
            <w:hideMark/>
          </w:tcPr>
          <w:p w:rsidR="004544D4" w:rsidRPr="00073070" w:rsidRDefault="004544D4" w:rsidP="00FC05FD">
            <w:pPr>
              <w:rPr>
                <w:b/>
                <w:bCs/>
                <w:i/>
                <w:iCs/>
              </w:rPr>
            </w:pPr>
            <w:r w:rsidRPr="00073070">
              <w:rPr>
                <w:b/>
                <w:bCs/>
                <w:i/>
                <w:iCs/>
              </w:rPr>
              <w:t>Пенсионное  обеспечение, социальное обеспечение  населения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i/>
                <w:iCs/>
              </w:rPr>
            </w:pPr>
            <w:r w:rsidRPr="00073070">
              <w:rPr>
                <w:b/>
                <w:bCs/>
                <w:i/>
                <w:iCs/>
              </w:rPr>
              <w:t>42 0 00 00000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000000" w:fill="F2DDDC"/>
            <w:noWrap/>
            <w:vAlign w:val="center"/>
            <w:hideMark/>
          </w:tcPr>
          <w:p w:rsidR="004544D4" w:rsidRPr="00073070" w:rsidRDefault="004544D4" w:rsidP="00FC05FD">
            <w:pPr>
              <w:jc w:val="center"/>
              <w:rPr>
                <w:b/>
                <w:bCs/>
                <w:i/>
                <w:iCs/>
              </w:rPr>
            </w:pPr>
            <w:r w:rsidRPr="00073070">
              <w:rPr>
                <w:b/>
                <w:bCs/>
                <w:i/>
                <w:iCs/>
              </w:rPr>
              <w:t>43 355,76</w:t>
            </w:r>
          </w:p>
        </w:tc>
        <w:tc>
          <w:tcPr>
            <w:tcW w:w="1985" w:type="dxa"/>
            <w:tcBorders>
              <w:top w:val="nil"/>
              <w:left w:val="nil"/>
              <w:bottom w:val="single" w:sz="4" w:space="0" w:color="auto"/>
              <w:right w:val="single" w:sz="8" w:space="0" w:color="auto"/>
            </w:tcBorders>
            <w:shd w:val="clear" w:color="000000" w:fill="F2DDDC"/>
            <w:noWrap/>
            <w:vAlign w:val="center"/>
            <w:hideMark/>
          </w:tcPr>
          <w:p w:rsidR="004544D4" w:rsidRPr="00073070" w:rsidRDefault="004544D4" w:rsidP="00FC05FD">
            <w:pPr>
              <w:jc w:val="center"/>
              <w:rPr>
                <w:b/>
                <w:bCs/>
                <w:i/>
                <w:iCs/>
              </w:rPr>
            </w:pPr>
            <w:r w:rsidRPr="00073070">
              <w:rPr>
                <w:b/>
                <w:bCs/>
                <w:i/>
                <w:iCs/>
              </w:rPr>
              <w:t>9 156,00</w:t>
            </w:r>
          </w:p>
        </w:tc>
        <w:tc>
          <w:tcPr>
            <w:tcW w:w="1134"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i/>
                <w:iCs/>
              </w:rPr>
            </w:pPr>
            <w:r w:rsidRPr="00073070">
              <w:rPr>
                <w:b/>
                <w:bCs/>
                <w:i/>
                <w:iCs/>
              </w:rPr>
              <w:t>21%</w:t>
            </w:r>
          </w:p>
        </w:tc>
      </w:tr>
      <w:tr w:rsidR="004544D4" w:rsidRPr="00073070" w:rsidTr="00FC05FD">
        <w:trPr>
          <w:trHeight w:val="312"/>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lastRenderedPageBreak/>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rPr>
            </w:pPr>
            <w:r w:rsidRPr="00073070">
              <w:rPr>
                <w:b/>
                <w:bCs/>
              </w:rPr>
              <w:t>42 9 00 00000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rPr>
            </w:pPr>
            <w:r w:rsidRPr="00073070">
              <w:rPr>
                <w:b/>
                <w:bCs/>
              </w:rPr>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rPr>
            </w:pPr>
            <w:r w:rsidRPr="00073070">
              <w:rPr>
                <w:b/>
                <w:bCs/>
              </w:rPr>
              <w:t>43 355,76</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rPr>
            </w:pPr>
            <w:r w:rsidRPr="00073070">
              <w:rPr>
                <w:b/>
                <w:bCs/>
              </w:rPr>
              <w:t>9 156,00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rPr>
            </w:pPr>
            <w:r w:rsidRPr="00073070">
              <w:rPr>
                <w:b/>
                <w:bCs/>
              </w:rPr>
              <w:t>21%</w:t>
            </w:r>
          </w:p>
        </w:tc>
      </w:tr>
      <w:tr w:rsidR="004544D4" w:rsidRPr="00073070" w:rsidTr="00FC05FD">
        <w:trPr>
          <w:trHeight w:val="90"/>
        </w:trPr>
        <w:tc>
          <w:tcPr>
            <w:tcW w:w="7514" w:type="dxa"/>
            <w:tcBorders>
              <w:top w:val="nil"/>
              <w:left w:val="single" w:sz="8" w:space="0" w:color="auto"/>
              <w:bottom w:val="single" w:sz="4" w:space="0" w:color="auto"/>
              <w:right w:val="single" w:sz="4" w:space="0" w:color="auto"/>
            </w:tcBorders>
            <w:shd w:val="clear" w:color="auto" w:fill="auto"/>
            <w:noWrap/>
            <w:hideMark/>
          </w:tcPr>
          <w:p w:rsidR="004544D4" w:rsidRPr="00073070" w:rsidRDefault="004544D4" w:rsidP="00FC05FD">
            <w:pPr>
              <w:jc w:val="both"/>
            </w:pPr>
            <w:r w:rsidRPr="00073070">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300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43 355,76</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9 156,00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21%</w:t>
            </w:r>
          </w:p>
        </w:tc>
      </w:tr>
      <w:tr w:rsidR="004544D4" w:rsidRPr="00073070" w:rsidTr="00FC05FD">
        <w:trPr>
          <w:trHeight w:val="324"/>
        </w:trPr>
        <w:tc>
          <w:tcPr>
            <w:tcW w:w="7514" w:type="dxa"/>
            <w:tcBorders>
              <w:top w:val="nil"/>
              <w:left w:val="single" w:sz="8" w:space="0" w:color="auto"/>
              <w:bottom w:val="single" w:sz="4" w:space="0" w:color="auto"/>
              <w:right w:val="single" w:sz="4" w:space="0" w:color="auto"/>
            </w:tcBorders>
            <w:shd w:val="clear" w:color="000000" w:fill="F2DDDC"/>
            <w:hideMark/>
          </w:tcPr>
          <w:p w:rsidR="004544D4" w:rsidRPr="00073070" w:rsidRDefault="004544D4" w:rsidP="00FC05FD">
            <w:pPr>
              <w:rPr>
                <w:b/>
                <w:bCs/>
                <w:i/>
                <w:iCs/>
              </w:rPr>
            </w:pPr>
            <w:r w:rsidRPr="00073070">
              <w:rPr>
                <w:b/>
                <w:bCs/>
                <w:i/>
                <w:iCs/>
              </w:rPr>
              <w:t>Транспортные расходы</w:t>
            </w:r>
          </w:p>
        </w:tc>
        <w:tc>
          <w:tcPr>
            <w:tcW w:w="1843"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i/>
                <w:iCs/>
              </w:rPr>
            </w:pPr>
            <w:r w:rsidRPr="00073070">
              <w:rPr>
                <w:b/>
                <w:bCs/>
                <w:i/>
                <w:iCs/>
              </w:rPr>
              <w:t>44 0 00 00000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rPr>
            </w:pPr>
            <w:r w:rsidRPr="00073070">
              <w:rPr>
                <w:b/>
                <w:bCs/>
              </w:rPr>
              <w:t> </w:t>
            </w:r>
          </w:p>
        </w:tc>
        <w:tc>
          <w:tcPr>
            <w:tcW w:w="2060" w:type="dxa"/>
            <w:tcBorders>
              <w:top w:val="nil"/>
              <w:left w:val="nil"/>
              <w:bottom w:val="single" w:sz="4" w:space="0" w:color="auto"/>
              <w:right w:val="single" w:sz="8" w:space="0" w:color="auto"/>
            </w:tcBorders>
            <w:shd w:val="clear" w:color="000000" w:fill="F2DDDC"/>
            <w:noWrap/>
            <w:vAlign w:val="center"/>
            <w:hideMark/>
          </w:tcPr>
          <w:p w:rsidR="004544D4" w:rsidRPr="00073070" w:rsidRDefault="004544D4" w:rsidP="00FC05FD">
            <w:pPr>
              <w:jc w:val="center"/>
              <w:rPr>
                <w:b/>
                <w:bCs/>
                <w:i/>
                <w:iCs/>
              </w:rPr>
            </w:pPr>
            <w:r w:rsidRPr="00073070">
              <w:rPr>
                <w:b/>
                <w:bCs/>
                <w:i/>
                <w:iCs/>
              </w:rPr>
              <w:t>60 000,00</w:t>
            </w:r>
          </w:p>
        </w:tc>
        <w:tc>
          <w:tcPr>
            <w:tcW w:w="1985" w:type="dxa"/>
            <w:tcBorders>
              <w:top w:val="nil"/>
              <w:left w:val="nil"/>
              <w:bottom w:val="single" w:sz="4" w:space="0" w:color="auto"/>
              <w:right w:val="single" w:sz="8" w:space="0" w:color="auto"/>
            </w:tcBorders>
            <w:shd w:val="clear" w:color="000000" w:fill="F2DDDC"/>
            <w:noWrap/>
            <w:vAlign w:val="center"/>
            <w:hideMark/>
          </w:tcPr>
          <w:p w:rsidR="004544D4" w:rsidRPr="00073070" w:rsidRDefault="004544D4" w:rsidP="00FC05FD">
            <w:pPr>
              <w:jc w:val="center"/>
              <w:rPr>
                <w:b/>
                <w:bCs/>
                <w:i/>
                <w:iCs/>
              </w:rPr>
            </w:pPr>
            <w:r w:rsidRPr="00073070">
              <w:rPr>
                <w:b/>
                <w:bCs/>
                <w:i/>
                <w:iCs/>
              </w:rPr>
              <w:t>0,00</w:t>
            </w:r>
          </w:p>
        </w:tc>
        <w:tc>
          <w:tcPr>
            <w:tcW w:w="1134"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i/>
                <w:iCs/>
              </w:rPr>
            </w:pPr>
            <w:r w:rsidRPr="00073070">
              <w:rPr>
                <w:b/>
                <w:bCs/>
                <w:i/>
                <w:iCs/>
              </w:rPr>
              <w:t>0%</w:t>
            </w:r>
          </w:p>
        </w:tc>
      </w:tr>
      <w:tr w:rsidR="004544D4" w:rsidRPr="00073070" w:rsidTr="00FC05FD">
        <w:trPr>
          <w:trHeight w:val="312"/>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rPr>
            </w:pPr>
            <w:r w:rsidRPr="00073070">
              <w:rPr>
                <w:b/>
                <w:bCs/>
              </w:rPr>
              <w:t>44 9 00 00000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rPr>
            </w:pPr>
            <w:r w:rsidRPr="00073070">
              <w:rPr>
                <w:b/>
                <w:bCs/>
              </w:rPr>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rPr>
            </w:pPr>
            <w:r w:rsidRPr="00073070">
              <w:rPr>
                <w:b/>
                <w:bCs/>
              </w:rPr>
              <w:t>60 000,00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rPr>
            </w:pPr>
            <w:r w:rsidRPr="00073070">
              <w:rPr>
                <w:b/>
                <w:bCs/>
              </w:rPr>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rPr>
            </w:pPr>
            <w:r w:rsidRPr="00073070">
              <w:rPr>
                <w:b/>
                <w:bCs/>
              </w:rPr>
              <w:t>0%</w:t>
            </w:r>
          </w:p>
        </w:tc>
      </w:tr>
      <w:tr w:rsidR="004544D4" w:rsidRPr="00073070" w:rsidTr="00FC05FD">
        <w:trPr>
          <w:trHeight w:val="1908"/>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60 000,00</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324"/>
        </w:trPr>
        <w:tc>
          <w:tcPr>
            <w:tcW w:w="7514" w:type="dxa"/>
            <w:tcBorders>
              <w:top w:val="nil"/>
              <w:left w:val="single" w:sz="8" w:space="0" w:color="auto"/>
              <w:bottom w:val="single" w:sz="4" w:space="0" w:color="auto"/>
              <w:right w:val="single" w:sz="4" w:space="0" w:color="auto"/>
            </w:tcBorders>
            <w:shd w:val="clear" w:color="000000" w:fill="F2DDDC"/>
            <w:hideMark/>
          </w:tcPr>
          <w:p w:rsidR="004544D4" w:rsidRPr="00073070" w:rsidRDefault="004544D4" w:rsidP="00FC05FD">
            <w:pPr>
              <w:rPr>
                <w:b/>
                <w:bCs/>
                <w:i/>
                <w:iCs/>
              </w:rPr>
            </w:pPr>
            <w:r w:rsidRPr="00073070">
              <w:rPr>
                <w:b/>
                <w:bCs/>
                <w:i/>
                <w:iCs/>
              </w:rPr>
              <w:t>Иные не программные направления деятельности</w:t>
            </w:r>
          </w:p>
        </w:tc>
        <w:tc>
          <w:tcPr>
            <w:tcW w:w="1843"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i/>
                <w:iCs/>
              </w:rPr>
            </w:pPr>
            <w:r w:rsidRPr="00073070">
              <w:rPr>
                <w:b/>
                <w:bCs/>
                <w:i/>
                <w:iCs/>
              </w:rPr>
              <w:t>46 0 00 00000</w:t>
            </w:r>
          </w:p>
        </w:tc>
        <w:tc>
          <w:tcPr>
            <w:tcW w:w="1058" w:type="dxa"/>
            <w:tcBorders>
              <w:top w:val="nil"/>
              <w:left w:val="nil"/>
              <w:bottom w:val="nil"/>
              <w:right w:val="single" w:sz="4" w:space="0" w:color="auto"/>
            </w:tcBorders>
            <w:shd w:val="clear" w:color="000000" w:fill="F2DDDC"/>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000000" w:fill="F2DDDC"/>
            <w:noWrap/>
            <w:vAlign w:val="center"/>
            <w:hideMark/>
          </w:tcPr>
          <w:p w:rsidR="004544D4" w:rsidRPr="00073070" w:rsidRDefault="004544D4" w:rsidP="00FC05FD">
            <w:pPr>
              <w:jc w:val="center"/>
              <w:rPr>
                <w:b/>
                <w:bCs/>
                <w:i/>
                <w:iCs/>
              </w:rPr>
            </w:pPr>
            <w:r w:rsidRPr="00073070">
              <w:rPr>
                <w:b/>
                <w:bCs/>
                <w:i/>
                <w:iCs/>
              </w:rPr>
              <w:t>1 655 532,25</w:t>
            </w:r>
          </w:p>
        </w:tc>
        <w:tc>
          <w:tcPr>
            <w:tcW w:w="1985" w:type="dxa"/>
            <w:tcBorders>
              <w:top w:val="nil"/>
              <w:left w:val="nil"/>
              <w:bottom w:val="single" w:sz="4" w:space="0" w:color="auto"/>
              <w:right w:val="single" w:sz="8" w:space="0" w:color="auto"/>
            </w:tcBorders>
            <w:shd w:val="clear" w:color="000000" w:fill="F2DDDC"/>
            <w:noWrap/>
            <w:vAlign w:val="center"/>
            <w:hideMark/>
          </w:tcPr>
          <w:p w:rsidR="004544D4" w:rsidRPr="00073070" w:rsidRDefault="004544D4" w:rsidP="00FC05FD">
            <w:pPr>
              <w:jc w:val="center"/>
              <w:rPr>
                <w:b/>
                <w:bCs/>
                <w:i/>
                <w:iCs/>
              </w:rPr>
            </w:pPr>
            <w:r w:rsidRPr="00073070">
              <w:rPr>
                <w:b/>
                <w:bCs/>
                <w:i/>
                <w:iCs/>
              </w:rPr>
              <w:t>269 839,98</w:t>
            </w:r>
          </w:p>
        </w:tc>
        <w:tc>
          <w:tcPr>
            <w:tcW w:w="1134" w:type="dxa"/>
            <w:tcBorders>
              <w:top w:val="nil"/>
              <w:left w:val="nil"/>
              <w:bottom w:val="single" w:sz="4" w:space="0" w:color="auto"/>
              <w:right w:val="single" w:sz="4" w:space="0" w:color="auto"/>
            </w:tcBorders>
            <w:shd w:val="clear" w:color="000000" w:fill="F2DDDC"/>
            <w:noWrap/>
            <w:vAlign w:val="center"/>
            <w:hideMark/>
          </w:tcPr>
          <w:p w:rsidR="004544D4" w:rsidRPr="00073070" w:rsidRDefault="004544D4" w:rsidP="00FC05FD">
            <w:pPr>
              <w:jc w:val="center"/>
              <w:rPr>
                <w:b/>
                <w:bCs/>
                <w:i/>
                <w:iCs/>
              </w:rPr>
            </w:pPr>
            <w:r w:rsidRPr="00073070">
              <w:rPr>
                <w:b/>
                <w:bCs/>
                <w:i/>
                <w:iCs/>
              </w:rPr>
              <w:t>16%</w:t>
            </w:r>
          </w:p>
        </w:tc>
      </w:tr>
      <w:tr w:rsidR="004544D4" w:rsidRPr="00073070" w:rsidTr="00FC05FD">
        <w:trPr>
          <w:trHeight w:val="312"/>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rPr>
            </w:pPr>
            <w:r w:rsidRPr="00073070">
              <w:rPr>
                <w:b/>
                <w:bCs/>
              </w:rPr>
              <w:t>46 9 00 00000</w:t>
            </w:r>
          </w:p>
        </w:tc>
        <w:tc>
          <w:tcPr>
            <w:tcW w:w="1058" w:type="dxa"/>
            <w:tcBorders>
              <w:top w:val="single" w:sz="4" w:space="0" w:color="auto"/>
              <w:left w:val="nil"/>
              <w:bottom w:val="nil"/>
              <w:right w:val="single" w:sz="4" w:space="0" w:color="auto"/>
            </w:tcBorders>
            <w:shd w:val="clear" w:color="auto" w:fill="auto"/>
            <w:noWrap/>
            <w:vAlign w:val="center"/>
            <w:hideMark/>
          </w:tcPr>
          <w:p w:rsidR="004544D4" w:rsidRPr="00073070" w:rsidRDefault="004544D4" w:rsidP="00FC05FD">
            <w:pPr>
              <w:jc w:val="center"/>
            </w:pPr>
            <w:r w:rsidRPr="00073070">
              <w:t> </w:t>
            </w:r>
          </w:p>
        </w:tc>
        <w:tc>
          <w:tcPr>
            <w:tcW w:w="2060"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rPr>
            </w:pPr>
            <w:r w:rsidRPr="00073070">
              <w:rPr>
                <w:b/>
                <w:bCs/>
              </w:rPr>
              <w:t>1 655 532,25</w:t>
            </w:r>
          </w:p>
        </w:tc>
        <w:tc>
          <w:tcPr>
            <w:tcW w:w="1985" w:type="dxa"/>
            <w:tcBorders>
              <w:top w:val="nil"/>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rPr>
                <w:b/>
                <w:bCs/>
              </w:rPr>
            </w:pPr>
            <w:r w:rsidRPr="00073070">
              <w:rPr>
                <w:b/>
                <w:bCs/>
              </w:rPr>
              <w:t>269 839,98</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rPr>
                <w:b/>
                <w:bCs/>
              </w:rPr>
            </w:pPr>
            <w:r w:rsidRPr="00073070">
              <w:rPr>
                <w:b/>
                <w:bCs/>
              </w:rPr>
              <w:t>16%</w:t>
            </w:r>
          </w:p>
        </w:tc>
      </w:tr>
      <w:tr w:rsidR="004544D4" w:rsidRPr="00073070" w:rsidTr="00FC05FD">
        <w:trPr>
          <w:trHeight w:val="624"/>
        </w:trPr>
        <w:tc>
          <w:tcPr>
            <w:tcW w:w="7514" w:type="dxa"/>
            <w:tcBorders>
              <w:top w:val="nil"/>
              <w:left w:val="single" w:sz="8" w:space="0" w:color="auto"/>
              <w:bottom w:val="single" w:sz="4" w:space="0" w:color="auto"/>
              <w:right w:val="single" w:sz="4" w:space="0" w:color="auto"/>
            </w:tcBorders>
            <w:shd w:val="clear" w:color="000000" w:fill="FFFFFF"/>
            <w:hideMark/>
          </w:tcPr>
          <w:p w:rsidR="004544D4" w:rsidRPr="00073070" w:rsidRDefault="004544D4" w:rsidP="00FC05FD">
            <w:r w:rsidRPr="00073070">
              <w:t>Публикация в СМИ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46 9 00 20070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200</w:t>
            </w:r>
          </w:p>
        </w:tc>
        <w:tc>
          <w:tcPr>
            <w:tcW w:w="2060" w:type="dxa"/>
            <w:tcBorders>
              <w:top w:val="nil"/>
              <w:left w:val="nil"/>
              <w:bottom w:val="nil"/>
              <w:right w:val="single" w:sz="8" w:space="0" w:color="auto"/>
            </w:tcBorders>
            <w:shd w:val="clear" w:color="auto" w:fill="auto"/>
            <w:noWrap/>
            <w:vAlign w:val="center"/>
            <w:hideMark/>
          </w:tcPr>
          <w:p w:rsidR="004544D4" w:rsidRPr="00073070" w:rsidRDefault="004544D4" w:rsidP="00FC05FD">
            <w:pPr>
              <w:jc w:val="center"/>
            </w:pPr>
            <w:r w:rsidRPr="00073070">
              <w:t>1 577,00</w:t>
            </w:r>
          </w:p>
        </w:tc>
        <w:tc>
          <w:tcPr>
            <w:tcW w:w="1985" w:type="dxa"/>
            <w:tcBorders>
              <w:top w:val="nil"/>
              <w:left w:val="nil"/>
              <w:bottom w:val="nil"/>
              <w:right w:val="single" w:sz="8" w:space="0" w:color="auto"/>
            </w:tcBorders>
            <w:shd w:val="clear" w:color="auto" w:fill="auto"/>
            <w:noWrap/>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624"/>
        </w:trPr>
        <w:tc>
          <w:tcPr>
            <w:tcW w:w="7514"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Оплата членских взносов в ассоциацию "Совет муниципальных образований Ивановской области  (Иные бюджетные ассигнования)</w:t>
            </w:r>
          </w:p>
        </w:tc>
        <w:tc>
          <w:tcPr>
            <w:tcW w:w="1843" w:type="dxa"/>
            <w:tcBorders>
              <w:top w:val="nil"/>
              <w:left w:val="nil"/>
              <w:bottom w:val="nil"/>
              <w:right w:val="single" w:sz="4" w:space="0" w:color="auto"/>
            </w:tcBorders>
            <w:shd w:val="clear" w:color="auto" w:fill="auto"/>
            <w:noWrap/>
            <w:vAlign w:val="center"/>
            <w:hideMark/>
          </w:tcPr>
          <w:p w:rsidR="004544D4" w:rsidRPr="00073070" w:rsidRDefault="004544D4" w:rsidP="00FC05FD">
            <w:pPr>
              <w:jc w:val="center"/>
            </w:pPr>
            <w:r w:rsidRPr="00073070">
              <w:t>46 9 00 20430</w:t>
            </w:r>
          </w:p>
        </w:tc>
        <w:tc>
          <w:tcPr>
            <w:tcW w:w="1058" w:type="dxa"/>
            <w:tcBorders>
              <w:top w:val="nil"/>
              <w:left w:val="nil"/>
              <w:bottom w:val="nil"/>
              <w:right w:val="single" w:sz="4" w:space="0" w:color="auto"/>
            </w:tcBorders>
            <w:shd w:val="clear" w:color="auto" w:fill="auto"/>
            <w:noWrap/>
            <w:vAlign w:val="center"/>
            <w:hideMark/>
          </w:tcPr>
          <w:p w:rsidR="004544D4" w:rsidRPr="00073070" w:rsidRDefault="004544D4" w:rsidP="00FC05FD">
            <w:pPr>
              <w:jc w:val="center"/>
            </w:pPr>
            <w:r w:rsidRPr="00073070">
              <w:t>800</w:t>
            </w:r>
          </w:p>
        </w:tc>
        <w:tc>
          <w:tcPr>
            <w:tcW w:w="2060" w:type="dxa"/>
            <w:tcBorders>
              <w:top w:val="single" w:sz="4" w:space="0" w:color="auto"/>
              <w:left w:val="nil"/>
              <w:bottom w:val="nil"/>
              <w:right w:val="single" w:sz="8" w:space="0" w:color="auto"/>
            </w:tcBorders>
            <w:shd w:val="clear" w:color="auto" w:fill="auto"/>
            <w:noWrap/>
            <w:vAlign w:val="center"/>
            <w:hideMark/>
          </w:tcPr>
          <w:p w:rsidR="004544D4" w:rsidRPr="00073070" w:rsidRDefault="004544D4" w:rsidP="00FC05FD">
            <w:pPr>
              <w:jc w:val="center"/>
            </w:pPr>
            <w:r w:rsidRPr="00073070">
              <w:t>23 844,00</w:t>
            </w:r>
          </w:p>
        </w:tc>
        <w:tc>
          <w:tcPr>
            <w:tcW w:w="1985" w:type="dxa"/>
            <w:tcBorders>
              <w:top w:val="single" w:sz="4" w:space="0" w:color="auto"/>
              <w:left w:val="nil"/>
              <w:bottom w:val="nil"/>
              <w:right w:val="single" w:sz="8" w:space="0" w:color="auto"/>
            </w:tcBorders>
            <w:shd w:val="clear" w:color="auto" w:fill="auto"/>
            <w:noWrap/>
            <w:vAlign w:val="center"/>
            <w:hideMark/>
          </w:tcPr>
          <w:p w:rsidR="004544D4" w:rsidRPr="00073070" w:rsidRDefault="004544D4" w:rsidP="00FC05FD">
            <w:pPr>
              <w:jc w:val="center"/>
            </w:pPr>
            <w:r w:rsidRPr="00073070">
              <w:t>23 844,00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100%</w:t>
            </w:r>
          </w:p>
        </w:tc>
      </w:tr>
      <w:tr w:rsidR="004544D4" w:rsidRPr="00073070" w:rsidTr="00FC05FD">
        <w:trPr>
          <w:trHeight w:val="624"/>
        </w:trPr>
        <w:tc>
          <w:tcPr>
            <w:tcW w:w="7514" w:type="dxa"/>
            <w:tcBorders>
              <w:top w:val="nil"/>
              <w:left w:val="single" w:sz="8" w:space="0" w:color="auto"/>
              <w:bottom w:val="single" w:sz="4" w:space="0" w:color="auto"/>
              <w:right w:val="single" w:sz="4" w:space="0" w:color="auto"/>
            </w:tcBorders>
            <w:shd w:val="clear" w:color="000000" w:fill="FFFFFF"/>
            <w:vAlign w:val="center"/>
            <w:hideMark/>
          </w:tcPr>
          <w:p w:rsidR="004544D4" w:rsidRPr="00073070" w:rsidRDefault="004544D4" w:rsidP="00FC05FD">
            <w:r w:rsidRPr="00073070">
              <w:t>Налог за имущество находящееся в оперативном управлении (Иные бюджетные ассигнования)</w:t>
            </w:r>
          </w:p>
        </w:tc>
        <w:tc>
          <w:tcPr>
            <w:tcW w:w="1843" w:type="dxa"/>
            <w:tcBorders>
              <w:top w:val="single" w:sz="4" w:space="0" w:color="auto"/>
              <w:left w:val="nil"/>
              <w:bottom w:val="nil"/>
              <w:right w:val="single" w:sz="4" w:space="0" w:color="auto"/>
            </w:tcBorders>
            <w:shd w:val="clear" w:color="auto" w:fill="auto"/>
            <w:noWrap/>
            <w:vAlign w:val="center"/>
            <w:hideMark/>
          </w:tcPr>
          <w:p w:rsidR="004544D4" w:rsidRPr="00073070" w:rsidRDefault="004544D4" w:rsidP="00FC05FD">
            <w:pPr>
              <w:jc w:val="center"/>
            </w:pPr>
            <w:r w:rsidRPr="00073070">
              <w:t>46 9 00 20630</w:t>
            </w:r>
          </w:p>
        </w:tc>
        <w:tc>
          <w:tcPr>
            <w:tcW w:w="1058" w:type="dxa"/>
            <w:tcBorders>
              <w:top w:val="single" w:sz="4" w:space="0" w:color="auto"/>
              <w:left w:val="nil"/>
              <w:bottom w:val="nil"/>
              <w:right w:val="single" w:sz="4" w:space="0" w:color="auto"/>
            </w:tcBorders>
            <w:shd w:val="clear" w:color="000000" w:fill="FFFFFF"/>
            <w:noWrap/>
            <w:vAlign w:val="center"/>
            <w:hideMark/>
          </w:tcPr>
          <w:p w:rsidR="004544D4" w:rsidRPr="00073070" w:rsidRDefault="004544D4" w:rsidP="00FC05FD">
            <w:pPr>
              <w:jc w:val="center"/>
            </w:pPr>
            <w:r w:rsidRPr="00073070">
              <w:t>800</w:t>
            </w:r>
          </w:p>
        </w:tc>
        <w:tc>
          <w:tcPr>
            <w:tcW w:w="2060" w:type="dxa"/>
            <w:tcBorders>
              <w:top w:val="single" w:sz="4" w:space="0" w:color="auto"/>
              <w:left w:val="nil"/>
              <w:bottom w:val="nil"/>
              <w:right w:val="single" w:sz="8" w:space="0" w:color="auto"/>
            </w:tcBorders>
            <w:shd w:val="clear" w:color="auto" w:fill="auto"/>
            <w:noWrap/>
            <w:vAlign w:val="center"/>
            <w:hideMark/>
          </w:tcPr>
          <w:p w:rsidR="004544D4" w:rsidRPr="00073070" w:rsidRDefault="004544D4" w:rsidP="00FC05FD">
            <w:pPr>
              <w:jc w:val="center"/>
            </w:pPr>
            <w:r w:rsidRPr="00073070">
              <w:t>50 000,00</w:t>
            </w:r>
          </w:p>
        </w:tc>
        <w:tc>
          <w:tcPr>
            <w:tcW w:w="1985" w:type="dxa"/>
            <w:tcBorders>
              <w:top w:val="single" w:sz="4" w:space="0" w:color="auto"/>
              <w:left w:val="nil"/>
              <w:bottom w:val="nil"/>
              <w:right w:val="single" w:sz="8" w:space="0" w:color="auto"/>
            </w:tcBorders>
            <w:shd w:val="clear" w:color="auto" w:fill="auto"/>
            <w:noWrap/>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624"/>
        </w:trPr>
        <w:tc>
          <w:tcPr>
            <w:tcW w:w="7514" w:type="dxa"/>
            <w:tcBorders>
              <w:top w:val="nil"/>
              <w:left w:val="single" w:sz="8" w:space="0" w:color="auto"/>
              <w:bottom w:val="single" w:sz="4" w:space="0" w:color="auto"/>
              <w:right w:val="single" w:sz="4" w:space="0" w:color="auto"/>
            </w:tcBorders>
            <w:shd w:val="clear" w:color="000000" w:fill="FFFFFF"/>
            <w:vAlign w:val="center"/>
            <w:hideMark/>
          </w:tcPr>
          <w:p w:rsidR="004544D4" w:rsidRPr="00073070" w:rsidRDefault="004544D4" w:rsidP="00FC05FD">
            <w:r w:rsidRPr="00073070">
              <w:t>Развитие и использование информационных технологий (Закупка товаров, работ и услуг для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200</w:t>
            </w:r>
          </w:p>
        </w:tc>
        <w:tc>
          <w:tcPr>
            <w:tcW w:w="2060" w:type="dxa"/>
            <w:tcBorders>
              <w:top w:val="single" w:sz="4" w:space="0" w:color="auto"/>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5 000,00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rsidR="004544D4" w:rsidRPr="00073070" w:rsidRDefault="004544D4" w:rsidP="00FC05FD">
            <w:pPr>
              <w:jc w:val="center"/>
            </w:pPr>
            <w:r w:rsidRPr="00073070">
              <w:t>0,00</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660"/>
        </w:trPr>
        <w:tc>
          <w:tcPr>
            <w:tcW w:w="7514" w:type="dxa"/>
            <w:tcBorders>
              <w:top w:val="nil"/>
              <w:left w:val="single" w:sz="8" w:space="0" w:color="auto"/>
              <w:bottom w:val="single" w:sz="4" w:space="0" w:color="auto"/>
              <w:right w:val="single" w:sz="4" w:space="0" w:color="auto"/>
            </w:tcBorders>
            <w:shd w:val="clear" w:color="000000" w:fill="FFFFFF"/>
            <w:noWrap/>
            <w:hideMark/>
          </w:tcPr>
          <w:p w:rsidR="004544D4" w:rsidRPr="00073070" w:rsidRDefault="004544D4" w:rsidP="00FC05FD">
            <w:pPr>
              <w:jc w:val="both"/>
            </w:pPr>
            <w:r w:rsidRPr="00073070">
              <w:t>Расходы на приобретение и содержание систем видеонаблюдения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46 9 00 20810</w:t>
            </w:r>
          </w:p>
        </w:tc>
        <w:tc>
          <w:tcPr>
            <w:tcW w:w="1058" w:type="dxa"/>
            <w:tcBorders>
              <w:top w:val="nil"/>
              <w:left w:val="nil"/>
              <w:bottom w:val="single" w:sz="4" w:space="0" w:color="auto"/>
              <w:right w:val="single" w:sz="4" w:space="0" w:color="auto"/>
            </w:tcBorders>
            <w:shd w:val="clear" w:color="000000" w:fill="FFFFFF"/>
            <w:noWrap/>
            <w:vAlign w:val="center"/>
            <w:hideMark/>
          </w:tcPr>
          <w:p w:rsidR="004544D4" w:rsidRPr="00073070" w:rsidRDefault="004544D4" w:rsidP="00FC05FD">
            <w:pPr>
              <w:jc w:val="center"/>
            </w:pPr>
            <w:r w:rsidRPr="00073070">
              <w:t>200</w:t>
            </w:r>
          </w:p>
        </w:tc>
        <w:tc>
          <w:tcPr>
            <w:tcW w:w="2060" w:type="dxa"/>
            <w:tcBorders>
              <w:top w:val="nil"/>
              <w:left w:val="nil"/>
              <w:bottom w:val="single" w:sz="4" w:space="0" w:color="auto"/>
              <w:right w:val="single" w:sz="8" w:space="0" w:color="auto"/>
            </w:tcBorders>
            <w:shd w:val="clear" w:color="000000" w:fill="FFFFFF"/>
            <w:noWrap/>
            <w:vAlign w:val="center"/>
            <w:hideMark/>
          </w:tcPr>
          <w:p w:rsidR="004544D4" w:rsidRPr="00073070" w:rsidRDefault="004544D4" w:rsidP="00FC05FD">
            <w:pPr>
              <w:jc w:val="center"/>
            </w:pPr>
            <w:r w:rsidRPr="00073070">
              <w:t>949 796,25</w:t>
            </w:r>
          </w:p>
        </w:tc>
        <w:tc>
          <w:tcPr>
            <w:tcW w:w="1985" w:type="dxa"/>
            <w:tcBorders>
              <w:top w:val="nil"/>
              <w:left w:val="nil"/>
              <w:bottom w:val="single" w:sz="4" w:space="0" w:color="auto"/>
              <w:right w:val="single" w:sz="8" w:space="0" w:color="auto"/>
            </w:tcBorders>
            <w:shd w:val="clear" w:color="000000" w:fill="FFFFFF"/>
            <w:noWrap/>
            <w:vAlign w:val="center"/>
            <w:hideMark/>
          </w:tcPr>
          <w:p w:rsidR="004544D4" w:rsidRPr="00073070" w:rsidRDefault="004544D4" w:rsidP="00FC05FD">
            <w:pPr>
              <w:jc w:val="center"/>
            </w:pPr>
            <w:r w:rsidRPr="00073070">
              <w:t>33 296,25</w:t>
            </w:r>
          </w:p>
        </w:tc>
        <w:tc>
          <w:tcPr>
            <w:tcW w:w="1134" w:type="dxa"/>
            <w:tcBorders>
              <w:top w:val="nil"/>
              <w:left w:val="nil"/>
              <w:bottom w:val="single" w:sz="4" w:space="0" w:color="auto"/>
              <w:right w:val="single" w:sz="4" w:space="0" w:color="auto"/>
            </w:tcBorders>
            <w:shd w:val="clear" w:color="auto" w:fill="auto"/>
            <w:noWrap/>
            <w:vAlign w:val="center"/>
            <w:hideMark/>
          </w:tcPr>
          <w:p w:rsidR="004544D4" w:rsidRPr="00073070" w:rsidRDefault="004544D4" w:rsidP="00FC05FD">
            <w:pPr>
              <w:jc w:val="center"/>
            </w:pPr>
            <w:r w:rsidRPr="00073070">
              <w:t>4%</w:t>
            </w:r>
          </w:p>
        </w:tc>
      </w:tr>
      <w:tr w:rsidR="004544D4" w:rsidRPr="00073070" w:rsidTr="00FC05FD">
        <w:trPr>
          <w:trHeight w:val="960"/>
        </w:trPr>
        <w:tc>
          <w:tcPr>
            <w:tcW w:w="7514" w:type="dxa"/>
            <w:tcBorders>
              <w:top w:val="nil"/>
              <w:left w:val="single" w:sz="4" w:space="0" w:color="auto"/>
              <w:bottom w:val="single" w:sz="4" w:space="0" w:color="auto"/>
              <w:right w:val="single" w:sz="4" w:space="0" w:color="auto"/>
            </w:tcBorders>
            <w:shd w:val="clear" w:color="000000" w:fill="FFFFFF"/>
            <w:vAlign w:val="center"/>
            <w:hideMark/>
          </w:tcPr>
          <w:p w:rsidR="004544D4" w:rsidRPr="00073070" w:rsidRDefault="004544D4" w:rsidP="00FC05FD">
            <w:r w:rsidRPr="00073070">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nil"/>
              <w:right w:val="single" w:sz="4" w:space="0" w:color="auto"/>
            </w:tcBorders>
            <w:shd w:val="clear" w:color="000000" w:fill="FFFFFF"/>
            <w:noWrap/>
            <w:vAlign w:val="center"/>
            <w:hideMark/>
          </w:tcPr>
          <w:p w:rsidR="004544D4" w:rsidRPr="00073070" w:rsidRDefault="004544D4" w:rsidP="00FC05FD">
            <w:pPr>
              <w:jc w:val="center"/>
            </w:pPr>
            <w:r w:rsidRPr="00073070">
              <w:t>46 9 00 20900</w:t>
            </w:r>
          </w:p>
        </w:tc>
        <w:tc>
          <w:tcPr>
            <w:tcW w:w="1058" w:type="dxa"/>
            <w:tcBorders>
              <w:top w:val="nil"/>
              <w:left w:val="nil"/>
              <w:bottom w:val="nil"/>
              <w:right w:val="single" w:sz="4" w:space="0" w:color="auto"/>
            </w:tcBorders>
            <w:shd w:val="clear" w:color="000000" w:fill="FFFFFF"/>
            <w:noWrap/>
            <w:vAlign w:val="center"/>
            <w:hideMark/>
          </w:tcPr>
          <w:p w:rsidR="004544D4" w:rsidRPr="00073070" w:rsidRDefault="004544D4" w:rsidP="00FC05FD">
            <w:pPr>
              <w:jc w:val="center"/>
            </w:pPr>
            <w:r w:rsidRPr="00073070">
              <w:t>200</w:t>
            </w:r>
          </w:p>
        </w:tc>
        <w:tc>
          <w:tcPr>
            <w:tcW w:w="2060" w:type="dxa"/>
            <w:tcBorders>
              <w:top w:val="nil"/>
              <w:left w:val="nil"/>
              <w:bottom w:val="nil"/>
              <w:right w:val="single" w:sz="8" w:space="0" w:color="auto"/>
            </w:tcBorders>
            <w:shd w:val="clear" w:color="000000" w:fill="FFFFFF"/>
            <w:noWrap/>
            <w:vAlign w:val="center"/>
            <w:hideMark/>
          </w:tcPr>
          <w:p w:rsidR="004544D4" w:rsidRPr="00073070" w:rsidRDefault="004544D4" w:rsidP="00FC05FD">
            <w:pPr>
              <w:jc w:val="center"/>
            </w:pPr>
            <w:r w:rsidRPr="00073070">
              <w:t>570 315,00</w:t>
            </w:r>
          </w:p>
        </w:tc>
        <w:tc>
          <w:tcPr>
            <w:tcW w:w="1985" w:type="dxa"/>
            <w:tcBorders>
              <w:top w:val="nil"/>
              <w:left w:val="nil"/>
              <w:bottom w:val="nil"/>
              <w:right w:val="single" w:sz="8" w:space="0" w:color="auto"/>
            </w:tcBorders>
            <w:shd w:val="clear" w:color="000000" w:fill="FFFFFF"/>
            <w:noWrap/>
            <w:vAlign w:val="center"/>
            <w:hideMark/>
          </w:tcPr>
          <w:p w:rsidR="004544D4" w:rsidRPr="00073070" w:rsidRDefault="004544D4" w:rsidP="00FC05FD">
            <w:pPr>
              <w:jc w:val="center"/>
            </w:pPr>
            <w:r w:rsidRPr="00073070">
              <w:t>212 699,73</w:t>
            </w:r>
          </w:p>
        </w:tc>
        <w:tc>
          <w:tcPr>
            <w:tcW w:w="1134" w:type="dxa"/>
            <w:tcBorders>
              <w:top w:val="nil"/>
              <w:left w:val="nil"/>
              <w:bottom w:val="nil"/>
              <w:right w:val="single" w:sz="4" w:space="0" w:color="auto"/>
            </w:tcBorders>
            <w:shd w:val="clear" w:color="auto" w:fill="auto"/>
            <w:noWrap/>
            <w:vAlign w:val="center"/>
            <w:hideMark/>
          </w:tcPr>
          <w:p w:rsidR="004544D4" w:rsidRPr="00073070" w:rsidRDefault="004544D4" w:rsidP="00FC05FD">
            <w:pPr>
              <w:jc w:val="center"/>
            </w:pPr>
            <w:r w:rsidRPr="00073070">
              <w:t>37%</w:t>
            </w:r>
          </w:p>
        </w:tc>
      </w:tr>
      <w:tr w:rsidR="004544D4" w:rsidRPr="00073070" w:rsidTr="00FC05FD">
        <w:trPr>
          <w:trHeight w:val="90"/>
        </w:trPr>
        <w:tc>
          <w:tcPr>
            <w:tcW w:w="7514" w:type="dxa"/>
            <w:tcBorders>
              <w:top w:val="nil"/>
              <w:left w:val="single" w:sz="8" w:space="0" w:color="auto"/>
              <w:bottom w:val="nil"/>
              <w:right w:val="nil"/>
            </w:tcBorders>
            <w:shd w:val="clear" w:color="000000" w:fill="FFFFFF"/>
            <w:vAlign w:val="center"/>
            <w:hideMark/>
          </w:tcPr>
          <w:p w:rsidR="004544D4" w:rsidRPr="00073070" w:rsidRDefault="004544D4" w:rsidP="00FC05FD">
            <w:r w:rsidRPr="00073070">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843" w:type="dxa"/>
            <w:tcBorders>
              <w:top w:val="single" w:sz="4" w:space="0" w:color="auto"/>
              <w:left w:val="single" w:sz="4" w:space="0" w:color="auto"/>
              <w:bottom w:val="nil"/>
              <w:right w:val="single" w:sz="4" w:space="0" w:color="auto"/>
            </w:tcBorders>
            <w:shd w:val="clear" w:color="000000" w:fill="FFFFFF"/>
            <w:noWrap/>
            <w:vAlign w:val="center"/>
            <w:hideMark/>
          </w:tcPr>
          <w:p w:rsidR="004544D4" w:rsidRPr="00073070" w:rsidRDefault="004544D4" w:rsidP="00FC05FD">
            <w:pPr>
              <w:jc w:val="center"/>
            </w:pPr>
            <w:r w:rsidRPr="00073070">
              <w:t>46 9 00 20920</w:t>
            </w:r>
          </w:p>
        </w:tc>
        <w:tc>
          <w:tcPr>
            <w:tcW w:w="1058" w:type="dxa"/>
            <w:tcBorders>
              <w:top w:val="single" w:sz="4" w:space="0" w:color="auto"/>
              <w:left w:val="nil"/>
              <w:bottom w:val="nil"/>
              <w:right w:val="single" w:sz="4" w:space="0" w:color="auto"/>
            </w:tcBorders>
            <w:shd w:val="clear" w:color="auto" w:fill="auto"/>
            <w:noWrap/>
            <w:vAlign w:val="center"/>
            <w:hideMark/>
          </w:tcPr>
          <w:p w:rsidR="004544D4" w:rsidRPr="00073070" w:rsidRDefault="004544D4" w:rsidP="00FC05FD">
            <w:pPr>
              <w:jc w:val="center"/>
              <w:rPr>
                <w:sz w:val="22"/>
                <w:szCs w:val="22"/>
              </w:rPr>
            </w:pPr>
            <w:r w:rsidRPr="00073070">
              <w:rPr>
                <w:sz w:val="22"/>
                <w:szCs w:val="22"/>
              </w:rPr>
              <w:t>200</w:t>
            </w:r>
          </w:p>
        </w:tc>
        <w:tc>
          <w:tcPr>
            <w:tcW w:w="2060" w:type="dxa"/>
            <w:tcBorders>
              <w:top w:val="single" w:sz="4" w:space="0" w:color="auto"/>
              <w:left w:val="nil"/>
              <w:bottom w:val="nil"/>
              <w:right w:val="single" w:sz="8" w:space="0" w:color="auto"/>
            </w:tcBorders>
            <w:shd w:val="clear" w:color="000000" w:fill="FFFFFF"/>
            <w:noWrap/>
            <w:vAlign w:val="center"/>
            <w:hideMark/>
          </w:tcPr>
          <w:p w:rsidR="004544D4" w:rsidRPr="00073070" w:rsidRDefault="004544D4" w:rsidP="00FC05FD">
            <w:pPr>
              <w:jc w:val="center"/>
            </w:pPr>
            <w:r w:rsidRPr="00073070">
              <w:t>55 000,00</w:t>
            </w:r>
          </w:p>
        </w:tc>
        <w:tc>
          <w:tcPr>
            <w:tcW w:w="1985" w:type="dxa"/>
            <w:tcBorders>
              <w:top w:val="single" w:sz="4" w:space="0" w:color="auto"/>
              <w:left w:val="nil"/>
              <w:bottom w:val="nil"/>
              <w:right w:val="single" w:sz="8" w:space="0" w:color="auto"/>
            </w:tcBorders>
            <w:shd w:val="clear" w:color="auto" w:fill="auto"/>
            <w:noWrap/>
            <w:vAlign w:val="center"/>
            <w:hideMark/>
          </w:tcPr>
          <w:p w:rsidR="004544D4" w:rsidRPr="00073070" w:rsidRDefault="004544D4" w:rsidP="00FC05FD">
            <w:pPr>
              <w:jc w:val="center"/>
            </w:pPr>
            <w:r w:rsidRPr="00073070">
              <w:t>0,00</w:t>
            </w:r>
          </w:p>
        </w:tc>
        <w:tc>
          <w:tcPr>
            <w:tcW w:w="1134" w:type="dxa"/>
            <w:tcBorders>
              <w:top w:val="single" w:sz="4" w:space="0" w:color="auto"/>
              <w:left w:val="nil"/>
              <w:bottom w:val="nil"/>
              <w:right w:val="single" w:sz="4" w:space="0" w:color="auto"/>
            </w:tcBorders>
            <w:shd w:val="clear" w:color="auto" w:fill="auto"/>
            <w:noWrap/>
            <w:vAlign w:val="center"/>
            <w:hideMark/>
          </w:tcPr>
          <w:p w:rsidR="004544D4" w:rsidRPr="00073070" w:rsidRDefault="004544D4" w:rsidP="00FC05FD">
            <w:pPr>
              <w:jc w:val="center"/>
            </w:pPr>
            <w:r w:rsidRPr="00073070">
              <w:t>0%</w:t>
            </w:r>
          </w:p>
        </w:tc>
      </w:tr>
      <w:tr w:rsidR="004544D4" w:rsidRPr="00073070" w:rsidTr="00FC05FD">
        <w:trPr>
          <w:trHeight w:val="372"/>
        </w:trPr>
        <w:tc>
          <w:tcPr>
            <w:tcW w:w="751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4544D4" w:rsidRPr="00073070" w:rsidRDefault="004544D4" w:rsidP="00FC05FD">
            <w:pPr>
              <w:jc w:val="center"/>
              <w:rPr>
                <w:b/>
                <w:bCs/>
                <w:sz w:val="28"/>
                <w:szCs w:val="28"/>
              </w:rPr>
            </w:pPr>
            <w:r w:rsidRPr="00073070">
              <w:rPr>
                <w:b/>
                <w:bCs/>
                <w:sz w:val="28"/>
                <w:szCs w:val="28"/>
              </w:rPr>
              <w:lastRenderedPageBreak/>
              <w:t>Всего</w:t>
            </w:r>
          </w:p>
        </w:tc>
        <w:tc>
          <w:tcPr>
            <w:tcW w:w="1843" w:type="dxa"/>
            <w:tcBorders>
              <w:top w:val="single" w:sz="8" w:space="0" w:color="auto"/>
              <w:left w:val="nil"/>
              <w:bottom w:val="single" w:sz="8" w:space="0" w:color="auto"/>
              <w:right w:val="single" w:sz="4" w:space="0" w:color="auto"/>
            </w:tcBorders>
            <w:shd w:val="clear" w:color="auto" w:fill="auto"/>
            <w:noWrap/>
            <w:vAlign w:val="center"/>
            <w:hideMark/>
          </w:tcPr>
          <w:p w:rsidR="004544D4" w:rsidRPr="00073070" w:rsidRDefault="004544D4" w:rsidP="00FC05FD">
            <w:pPr>
              <w:jc w:val="center"/>
              <w:rPr>
                <w:sz w:val="28"/>
                <w:szCs w:val="28"/>
              </w:rPr>
            </w:pPr>
            <w:r w:rsidRPr="00073070">
              <w:rPr>
                <w:sz w:val="28"/>
                <w:szCs w:val="28"/>
              </w:rPr>
              <w:t> </w:t>
            </w:r>
          </w:p>
        </w:tc>
        <w:tc>
          <w:tcPr>
            <w:tcW w:w="1058" w:type="dxa"/>
            <w:tcBorders>
              <w:top w:val="single" w:sz="8" w:space="0" w:color="auto"/>
              <w:left w:val="nil"/>
              <w:bottom w:val="single" w:sz="8" w:space="0" w:color="auto"/>
              <w:right w:val="single" w:sz="4" w:space="0" w:color="auto"/>
            </w:tcBorders>
            <w:shd w:val="clear" w:color="auto" w:fill="auto"/>
            <w:noWrap/>
            <w:vAlign w:val="bottom"/>
            <w:hideMark/>
          </w:tcPr>
          <w:p w:rsidR="004544D4" w:rsidRPr="00073070" w:rsidRDefault="004544D4" w:rsidP="00FC05FD">
            <w:pPr>
              <w:rPr>
                <w:sz w:val="28"/>
                <w:szCs w:val="28"/>
              </w:rPr>
            </w:pPr>
            <w:r w:rsidRPr="00073070">
              <w:rPr>
                <w:sz w:val="28"/>
                <w:szCs w:val="28"/>
              </w:rPr>
              <w:t> </w:t>
            </w:r>
          </w:p>
        </w:tc>
        <w:tc>
          <w:tcPr>
            <w:tcW w:w="2060" w:type="dxa"/>
            <w:tcBorders>
              <w:top w:val="single" w:sz="8" w:space="0" w:color="auto"/>
              <w:left w:val="nil"/>
              <w:bottom w:val="single" w:sz="8" w:space="0" w:color="auto"/>
              <w:right w:val="single" w:sz="4" w:space="0" w:color="auto"/>
            </w:tcBorders>
            <w:shd w:val="clear" w:color="auto" w:fill="auto"/>
            <w:noWrap/>
            <w:vAlign w:val="center"/>
            <w:hideMark/>
          </w:tcPr>
          <w:p w:rsidR="004544D4" w:rsidRPr="00073070" w:rsidRDefault="004544D4" w:rsidP="00FC05FD">
            <w:pPr>
              <w:jc w:val="center"/>
              <w:rPr>
                <w:b/>
                <w:bCs/>
                <w:sz w:val="28"/>
                <w:szCs w:val="28"/>
              </w:rPr>
            </w:pPr>
            <w:r w:rsidRPr="00073070">
              <w:rPr>
                <w:b/>
                <w:bCs/>
                <w:sz w:val="28"/>
                <w:szCs w:val="28"/>
              </w:rPr>
              <w:t>105 207 199,24</w:t>
            </w:r>
          </w:p>
        </w:tc>
        <w:tc>
          <w:tcPr>
            <w:tcW w:w="1985" w:type="dxa"/>
            <w:tcBorders>
              <w:top w:val="single" w:sz="8" w:space="0" w:color="auto"/>
              <w:left w:val="nil"/>
              <w:bottom w:val="single" w:sz="8" w:space="0" w:color="auto"/>
              <w:right w:val="single" w:sz="4" w:space="0" w:color="auto"/>
            </w:tcBorders>
            <w:shd w:val="clear" w:color="auto" w:fill="auto"/>
            <w:noWrap/>
            <w:vAlign w:val="center"/>
            <w:hideMark/>
          </w:tcPr>
          <w:p w:rsidR="004544D4" w:rsidRPr="00073070" w:rsidRDefault="004544D4" w:rsidP="00FC05FD">
            <w:pPr>
              <w:jc w:val="center"/>
              <w:rPr>
                <w:b/>
                <w:bCs/>
                <w:sz w:val="28"/>
                <w:szCs w:val="28"/>
              </w:rPr>
            </w:pPr>
            <w:r w:rsidRPr="00073070">
              <w:rPr>
                <w:b/>
                <w:bCs/>
                <w:sz w:val="28"/>
                <w:szCs w:val="28"/>
              </w:rPr>
              <w:t>18 699 077,20</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4544D4" w:rsidRPr="00073070" w:rsidRDefault="004544D4" w:rsidP="00FC05FD">
            <w:pPr>
              <w:jc w:val="center"/>
              <w:rPr>
                <w:b/>
                <w:bCs/>
                <w:sz w:val="28"/>
                <w:szCs w:val="28"/>
              </w:rPr>
            </w:pPr>
            <w:r w:rsidRPr="00073070">
              <w:rPr>
                <w:b/>
                <w:bCs/>
                <w:sz w:val="28"/>
                <w:szCs w:val="28"/>
              </w:rPr>
              <w:t>18%</w:t>
            </w:r>
          </w:p>
        </w:tc>
      </w:tr>
    </w:tbl>
    <w:p w:rsidR="004544D4" w:rsidRPr="00073070" w:rsidRDefault="004544D4" w:rsidP="004544D4">
      <w:pPr>
        <w:jc w:val="both"/>
      </w:pPr>
    </w:p>
    <w:p w:rsidR="004544D4" w:rsidRPr="00073070" w:rsidRDefault="004544D4" w:rsidP="004544D4">
      <w:pPr>
        <w:jc w:val="both"/>
      </w:pPr>
    </w:p>
    <w:p w:rsidR="004544D4" w:rsidRPr="00073070" w:rsidRDefault="004544D4" w:rsidP="004544D4">
      <w:pPr>
        <w:jc w:val="both"/>
      </w:pPr>
    </w:p>
    <w:tbl>
      <w:tblPr>
        <w:tblW w:w="15595" w:type="dxa"/>
        <w:tblInd w:w="-318" w:type="dxa"/>
        <w:tblLook w:val="04A0"/>
      </w:tblPr>
      <w:tblGrid>
        <w:gridCol w:w="1419"/>
        <w:gridCol w:w="8788"/>
        <w:gridCol w:w="1914"/>
        <w:gridCol w:w="1846"/>
        <w:gridCol w:w="1628"/>
      </w:tblGrid>
      <w:tr w:rsidR="004544D4" w:rsidRPr="00073070" w:rsidTr="00FC05FD">
        <w:trPr>
          <w:trHeight w:val="360"/>
        </w:trPr>
        <w:tc>
          <w:tcPr>
            <w:tcW w:w="1419" w:type="dxa"/>
            <w:tcBorders>
              <w:top w:val="nil"/>
              <w:left w:val="nil"/>
              <w:bottom w:val="nil"/>
              <w:right w:val="nil"/>
            </w:tcBorders>
            <w:shd w:val="clear" w:color="000000" w:fill="FFFFFF"/>
            <w:vAlign w:val="bottom"/>
            <w:hideMark/>
          </w:tcPr>
          <w:p w:rsidR="004544D4" w:rsidRPr="00073070" w:rsidRDefault="004544D4" w:rsidP="00FC05FD">
            <w:pPr>
              <w:rPr>
                <w:b/>
                <w:bCs/>
              </w:rPr>
            </w:pPr>
            <w:r w:rsidRPr="00073070">
              <w:rPr>
                <w:b/>
                <w:bCs/>
              </w:rPr>
              <w:t> </w:t>
            </w:r>
          </w:p>
        </w:tc>
        <w:tc>
          <w:tcPr>
            <w:tcW w:w="8788" w:type="dxa"/>
            <w:tcBorders>
              <w:top w:val="nil"/>
              <w:left w:val="nil"/>
              <w:bottom w:val="nil"/>
              <w:right w:val="nil"/>
            </w:tcBorders>
            <w:shd w:val="clear" w:color="000000" w:fill="FFFFFF"/>
            <w:noWrap/>
            <w:vAlign w:val="bottom"/>
            <w:hideMark/>
          </w:tcPr>
          <w:p w:rsidR="004544D4" w:rsidRPr="00073070" w:rsidRDefault="004544D4" w:rsidP="00FC05FD">
            <w:pPr>
              <w:jc w:val="center"/>
            </w:pPr>
            <w:r w:rsidRPr="00073070">
              <w:t> </w:t>
            </w:r>
          </w:p>
        </w:tc>
        <w:tc>
          <w:tcPr>
            <w:tcW w:w="5388" w:type="dxa"/>
            <w:gridSpan w:val="3"/>
            <w:tcBorders>
              <w:top w:val="nil"/>
              <w:left w:val="nil"/>
              <w:bottom w:val="nil"/>
              <w:right w:val="nil"/>
            </w:tcBorders>
            <w:shd w:val="clear" w:color="000000" w:fill="FFFFFF"/>
            <w:noWrap/>
            <w:vAlign w:val="bottom"/>
            <w:hideMark/>
          </w:tcPr>
          <w:p w:rsidR="004544D4" w:rsidRPr="00073070" w:rsidRDefault="004544D4" w:rsidP="00FC05FD">
            <w:pPr>
              <w:jc w:val="right"/>
            </w:pPr>
            <w:r w:rsidRPr="00073070">
              <w:t>Приложение 4</w:t>
            </w:r>
          </w:p>
        </w:tc>
      </w:tr>
      <w:tr w:rsidR="004544D4" w:rsidRPr="00073070" w:rsidTr="00FC05FD">
        <w:trPr>
          <w:trHeight w:val="360"/>
        </w:trPr>
        <w:tc>
          <w:tcPr>
            <w:tcW w:w="1419" w:type="dxa"/>
            <w:tcBorders>
              <w:top w:val="nil"/>
              <w:left w:val="nil"/>
              <w:bottom w:val="nil"/>
              <w:right w:val="nil"/>
            </w:tcBorders>
            <w:shd w:val="clear" w:color="000000" w:fill="FFFFFF"/>
            <w:vAlign w:val="bottom"/>
            <w:hideMark/>
          </w:tcPr>
          <w:p w:rsidR="004544D4" w:rsidRPr="00073070" w:rsidRDefault="004544D4" w:rsidP="00FC05FD">
            <w:pPr>
              <w:rPr>
                <w:b/>
                <w:bCs/>
              </w:rPr>
            </w:pPr>
            <w:r w:rsidRPr="00073070">
              <w:rPr>
                <w:b/>
                <w:bCs/>
              </w:rPr>
              <w:t> </w:t>
            </w:r>
          </w:p>
        </w:tc>
        <w:tc>
          <w:tcPr>
            <w:tcW w:w="8788" w:type="dxa"/>
            <w:tcBorders>
              <w:top w:val="nil"/>
              <w:left w:val="nil"/>
              <w:bottom w:val="nil"/>
              <w:right w:val="nil"/>
            </w:tcBorders>
            <w:shd w:val="clear" w:color="000000" w:fill="FFFFFF"/>
            <w:noWrap/>
            <w:vAlign w:val="bottom"/>
            <w:hideMark/>
          </w:tcPr>
          <w:p w:rsidR="004544D4" w:rsidRPr="00073070" w:rsidRDefault="004544D4" w:rsidP="00FC05FD">
            <w:pPr>
              <w:jc w:val="center"/>
            </w:pPr>
            <w:r w:rsidRPr="00073070">
              <w:t> </w:t>
            </w:r>
          </w:p>
        </w:tc>
        <w:tc>
          <w:tcPr>
            <w:tcW w:w="5388" w:type="dxa"/>
            <w:gridSpan w:val="3"/>
            <w:tcBorders>
              <w:top w:val="nil"/>
              <w:left w:val="nil"/>
              <w:bottom w:val="nil"/>
              <w:right w:val="nil"/>
            </w:tcBorders>
            <w:shd w:val="clear" w:color="000000" w:fill="FFFFFF"/>
            <w:noWrap/>
            <w:vAlign w:val="bottom"/>
            <w:hideMark/>
          </w:tcPr>
          <w:p w:rsidR="004544D4" w:rsidRPr="00073070" w:rsidRDefault="004544D4" w:rsidP="00FC05FD">
            <w:pPr>
              <w:jc w:val="right"/>
            </w:pPr>
            <w:r w:rsidRPr="00073070">
              <w:t>к постановлению Администрации</w:t>
            </w:r>
          </w:p>
        </w:tc>
      </w:tr>
      <w:tr w:rsidR="004544D4" w:rsidRPr="00073070" w:rsidTr="00FC05FD">
        <w:trPr>
          <w:trHeight w:val="360"/>
        </w:trPr>
        <w:tc>
          <w:tcPr>
            <w:tcW w:w="1419" w:type="dxa"/>
            <w:tcBorders>
              <w:top w:val="nil"/>
              <w:left w:val="nil"/>
              <w:bottom w:val="nil"/>
              <w:right w:val="nil"/>
            </w:tcBorders>
            <w:shd w:val="clear" w:color="000000" w:fill="FFFFFF"/>
            <w:vAlign w:val="bottom"/>
            <w:hideMark/>
          </w:tcPr>
          <w:p w:rsidR="004544D4" w:rsidRPr="00073070" w:rsidRDefault="004544D4" w:rsidP="00FC05FD">
            <w:pPr>
              <w:rPr>
                <w:b/>
                <w:bCs/>
              </w:rPr>
            </w:pPr>
            <w:r w:rsidRPr="00073070">
              <w:rPr>
                <w:b/>
                <w:bCs/>
              </w:rPr>
              <w:t> </w:t>
            </w:r>
          </w:p>
        </w:tc>
        <w:tc>
          <w:tcPr>
            <w:tcW w:w="8788" w:type="dxa"/>
            <w:tcBorders>
              <w:top w:val="nil"/>
              <w:left w:val="nil"/>
              <w:bottom w:val="nil"/>
              <w:right w:val="nil"/>
            </w:tcBorders>
            <w:shd w:val="clear" w:color="000000" w:fill="FFFFFF"/>
            <w:noWrap/>
            <w:vAlign w:val="bottom"/>
            <w:hideMark/>
          </w:tcPr>
          <w:p w:rsidR="004544D4" w:rsidRPr="00073070" w:rsidRDefault="004544D4" w:rsidP="00FC05FD">
            <w:pPr>
              <w:jc w:val="center"/>
            </w:pPr>
            <w:r w:rsidRPr="00073070">
              <w:t> </w:t>
            </w:r>
          </w:p>
        </w:tc>
        <w:tc>
          <w:tcPr>
            <w:tcW w:w="5388" w:type="dxa"/>
            <w:gridSpan w:val="3"/>
            <w:tcBorders>
              <w:top w:val="nil"/>
              <w:left w:val="nil"/>
              <w:bottom w:val="nil"/>
              <w:right w:val="nil"/>
            </w:tcBorders>
            <w:shd w:val="clear" w:color="000000" w:fill="FFFFFF"/>
            <w:noWrap/>
            <w:vAlign w:val="bottom"/>
            <w:hideMark/>
          </w:tcPr>
          <w:p w:rsidR="004544D4" w:rsidRPr="00073070" w:rsidRDefault="004544D4" w:rsidP="00FC05FD">
            <w:pPr>
              <w:jc w:val="right"/>
            </w:pPr>
            <w:r w:rsidRPr="00073070">
              <w:t xml:space="preserve"> Комсомольского муниципального района</w:t>
            </w:r>
          </w:p>
        </w:tc>
      </w:tr>
      <w:tr w:rsidR="004544D4" w:rsidRPr="00073070" w:rsidTr="00FC05FD">
        <w:trPr>
          <w:trHeight w:val="360"/>
        </w:trPr>
        <w:tc>
          <w:tcPr>
            <w:tcW w:w="1419" w:type="dxa"/>
            <w:tcBorders>
              <w:top w:val="nil"/>
              <w:left w:val="nil"/>
              <w:bottom w:val="nil"/>
              <w:right w:val="nil"/>
            </w:tcBorders>
            <w:shd w:val="clear" w:color="000000" w:fill="FFFFFF"/>
            <w:vAlign w:val="bottom"/>
            <w:hideMark/>
          </w:tcPr>
          <w:p w:rsidR="004544D4" w:rsidRPr="00073070" w:rsidRDefault="004544D4" w:rsidP="00FC05FD">
            <w:pPr>
              <w:rPr>
                <w:b/>
                <w:bCs/>
              </w:rPr>
            </w:pPr>
            <w:r w:rsidRPr="00073070">
              <w:rPr>
                <w:b/>
                <w:bCs/>
              </w:rPr>
              <w:t> </w:t>
            </w:r>
          </w:p>
        </w:tc>
        <w:tc>
          <w:tcPr>
            <w:tcW w:w="8788" w:type="dxa"/>
            <w:tcBorders>
              <w:top w:val="nil"/>
              <w:left w:val="nil"/>
              <w:bottom w:val="nil"/>
              <w:right w:val="nil"/>
            </w:tcBorders>
            <w:shd w:val="clear" w:color="000000" w:fill="FFFFFF"/>
            <w:noWrap/>
            <w:vAlign w:val="bottom"/>
            <w:hideMark/>
          </w:tcPr>
          <w:p w:rsidR="004544D4" w:rsidRPr="00073070" w:rsidRDefault="004544D4" w:rsidP="00FC05FD">
            <w:pPr>
              <w:jc w:val="center"/>
            </w:pPr>
            <w:r w:rsidRPr="00073070">
              <w:t> </w:t>
            </w:r>
          </w:p>
        </w:tc>
        <w:tc>
          <w:tcPr>
            <w:tcW w:w="5388" w:type="dxa"/>
            <w:gridSpan w:val="3"/>
            <w:tcBorders>
              <w:top w:val="nil"/>
              <w:left w:val="nil"/>
              <w:bottom w:val="nil"/>
              <w:right w:val="nil"/>
            </w:tcBorders>
            <w:shd w:val="clear" w:color="000000" w:fill="FFFFFF"/>
            <w:noWrap/>
            <w:vAlign w:val="bottom"/>
            <w:hideMark/>
          </w:tcPr>
          <w:p w:rsidR="004544D4" w:rsidRPr="00073070" w:rsidRDefault="004544D4" w:rsidP="00FC05FD">
            <w:pPr>
              <w:jc w:val="right"/>
            </w:pPr>
            <w:r w:rsidRPr="00073070">
              <w:t>от  11.05.</w:t>
            </w:r>
            <w:r w:rsidRPr="00073070">
              <w:rPr>
                <w:u w:val="single"/>
              </w:rPr>
              <w:t>2023</w:t>
            </w:r>
            <w:r w:rsidRPr="00073070">
              <w:t xml:space="preserve">  №130</w:t>
            </w:r>
          </w:p>
        </w:tc>
      </w:tr>
      <w:tr w:rsidR="004544D4" w:rsidRPr="00073070" w:rsidTr="00FC05FD">
        <w:trPr>
          <w:trHeight w:val="360"/>
        </w:trPr>
        <w:tc>
          <w:tcPr>
            <w:tcW w:w="1419" w:type="dxa"/>
            <w:tcBorders>
              <w:top w:val="nil"/>
              <w:left w:val="nil"/>
              <w:bottom w:val="nil"/>
              <w:right w:val="nil"/>
            </w:tcBorders>
            <w:shd w:val="clear" w:color="000000" w:fill="FFFFFF"/>
            <w:vAlign w:val="bottom"/>
            <w:hideMark/>
          </w:tcPr>
          <w:p w:rsidR="004544D4" w:rsidRPr="00073070" w:rsidRDefault="004544D4" w:rsidP="00FC05FD">
            <w:r w:rsidRPr="00073070">
              <w:t> </w:t>
            </w:r>
          </w:p>
        </w:tc>
        <w:tc>
          <w:tcPr>
            <w:tcW w:w="8788" w:type="dxa"/>
            <w:tcBorders>
              <w:top w:val="nil"/>
              <w:left w:val="nil"/>
              <w:bottom w:val="nil"/>
              <w:right w:val="nil"/>
            </w:tcBorders>
            <w:shd w:val="clear" w:color="000000" w:fill="FFFFFF"/>
            <w:noWrap/>
            <w:vAlign w:val="bottom"/>
            <w:hideMark/>
          </w:tcPr>
          <w:p w:rsidR="004544D4" w:rsidRPr="00073070" w:rsidRDefault="004544D4" w:rsidP="00FC05FD">
            <w:pPr>
              <w:jc w:val="center"/>
            </w:pPr>
            <w:r w:rsidRPr="00073070">
              <w:t> </w:t>
            </w:r>
          </w:p>
        </w:tc>
        <w:tc>
          <w:tcPr>
            <w:tcW w:w="1914" w:type="dxa"/>
            <w:tcBorders>
              <w:top w:val="nil"/>
              <w:left w:val="nil"/>
              <w:bottom w:val="nil"/>
              <w:right w:val="nil"/>
            </w:tcBorders>
            <w:shd w:val="clear" w:color="000000" w:fill="FFFFFF"/>
            <w:noWrap/>
            <w:vAlign w:val="bottom"/>
            <w:hideMark/>
          </w:tcPr>
          <w:p w:rsidR="004544D4" w:rsidRPr="00073070" w:rsidRDefault="004544D4" w:rsidP="00FC05FD">
            <w:pPr>
              <w:jc w:val="center"/>
            </w:pPr>
            <w:r w:rsidRPr="00073070">
              <w:t> </w:t>
            </w:r>
          </w:p>
        </w:tc>
        <w:tc>
          <w:tcPr>
            <w:tcW w:w="1846" w:type="dxa"/>
            <w:tcBorders>
              <w:top w:val="nil"/>
              <w:left w:val="nil"/>
              <w:bottom w:val="nil"/>
              <w:right w:val="nil"/>
            </w:tcBorders>
            <w:shd w:val="clear" w:color="000000" w:fill="FFFFFF"/>
            <w:noWrap/>
            <w:vAlign w:val="bottom"/>
            <w:hideMark/>
          </w:tcPr>
          <w:p w:rsidR="004544D4" w:rsidRPr="00073070" w:rsidRDefault="004544D4" w:rsidP="00FC05FD">
            <w:pPr>
              <w:jc w:val="center"/>
            </w:pPr>
            <w:r w:rsidRPr="00073070">
              <w:t> </w:t>
            </w:r>
          </w:p>
        </w:tc>
        <w:tc>
          <w:tcPr>
            <w:tcW w:w="1628" w:type="dxa"/>
            <w:tcBorders>
              <w:top w:val="nil"/>
              <w:left w:val="nil"/>
              <w:bottom w:val="nil"/>
              <w:right w:val="nil"/>
            </w:tcBorders>
            <w:shd w:val="clear" w:color="000000" w:fill="FFFFFF"/>
            <w:noWrap/>
            <w:vAlign w:val="bottom"/>
            <w:hideMark/>
          </w:tcPr>
          <w:p w:rsidR="004544D4" w:rsidRPr="00073070" w:rsidRDefault="004544D4" w:rsidP="00FC05FD">
            <w:pPr>
              <w:jc w:val="center"/>
            </w:pPr>
            <w:r w:rsidRPr="00073070">
              <w:t> </w:t>
            </w:r>
          </w:p>
        </w:tc>
      </w:tr>
      <w:tr w:rsidR="004544D4" w:rsidRPr="00073070" w:rsidTr="00FC05FD">
        <w:trPr>
          <w:trHeight w:val="100"/>
        </w:trPr>
        <w:tc>
          <w:tcPr>
            <w:tcW w:w="15595" w:type="dxa"/>
            <w:gridSpan w:val="5"/>
            <w:tcBorders>
              <w:top w:val="nil"/>
              <w:left w:val="nil"/>
              <w:bottom w:val="nil"/>
              <w:right w:val="nil"/>
            </w:tcBorders>
            <w:shd w:val="clear" w:color="auto" w:fill="auto"/>
            <w:vAlign w:val="bottom"/>
            <w:hideMark/>
          </w:tcPr>
          <w:p w:rsidR="004544D4" w:rsidRPr="00073070" w:rsidRDefault="004544D4" w:rsidP="00FC05FD">
            <w:pPr>
              <w:jc w:val="center"/>
              <w:rPr>
                <w:b/>
                <w:bCs/>
              </w:rPr>
            </w:pPr>
            <w:r w:rsidRPr="00073070">
              <w:rPr>
                <w:b/>
                <w:bCs/>
              </w:rPr>
              <w:t>Расходы бюджета Комсомольского городского поселения по разделам и подразделам классификации расходов бюджетов  за 1 квартал 2023 года</w:t>
            </w:r>
          </w:p>
        </w:tc>
      </w:tr>
      <w:tr w:rsidR="004544D4" w:rsidRPr="00073070" w:rsidTr="00FC05FD">
        <w:trPr>
          <w:trHeight w:val="372"/>
        </w:trPr>
        <w:tc>
          <w:tcPr>
            <w:tcW w:w="1419" w:type="dxa"/>
            <w:tcBorders>
              <w:top w:val="nil"/>
              <w:left w:val="nil"/>
              <w:bottom w:val="nil"/>
              <w:right w:val="nil"/>
            </w:tcBorders>
            <w:shd w:val="clear" w:color="auto" w:fill="auto"/>
            <w:noWrap/>
            <w:vAlign w:val="bottom"/>
            <w:hideMark/>
          </w:tcPr>
          <w:p w:rsidR="004544D4" w:rsidRPr="00073070" w:rsidRDefault="004544D4" w:rsidP="00FC05FD">
            <w:pPr>
              <w:jc w:val="center"/>
            </w:pPr>
          </w:p>
        </w:tc>
        <w:tc>
          <w:tcPr>
            <w:tcW w:w="8788" w:type="dxa"/>
            <w:tcBorders>
              <w:top w:val="nil"/>
              <w:left w:val="nil"/>
              <w:bottom w:val="nil"/>
              <w:right w:val="nil"/>
            </w:tcBorders>
            <w:shd w:val="clear" w:color="auto" w:fill="auto"/>
            <w:vAlign w:val="bottom"/>
            <w:hideMark/>
          </w:tcPr>
          <w:p w:rsidR="004544D4" w:rsidRPr="00073070" w:rsidRDefault="004544D4" w:rsidP="00FC05FD"/>
        </w:tc>
        <w:tc>
          <w:tcPr>
            <w:tcW w:w="1914" w:type="dxa"/>
            <w:tcBorders>
              <w:top w:val="nil"/>
              <w:left w:val="nil"/>
              <w:bottom w:val="nil"/>
              <w:right w:val="nil"/>
            </w:tcBorders>
            <w:shd w:val="clear" w:color="auto" w:fill="auto"/>
            <w:noWrap/>
            <w:vAlign w:val="bottom"/>
            <w:hideMark/>
          </w:tcPr>
          <w:p w:rsidR="004544D4" w:rsidRPr="00073070" w:rsidRDefault="004544D4" w:rsidP="00FC05FD"/>
        </w:tc>
        <w:tc>
          <w:tcPr>
            <w:tcW w:w="1846" w:type="dxa"/>
            <w:tcBorders>
              <w:top w:val="nil"/>
              <w:left w:val="nil"/>
              <w:bottom w:val="nil"/>
              <w:right w:val="nil"/>
            </w:tcBorders>
            <w:shd w:val="clear" w:color="auto" w:fill="auto"/>
            <w:noWrap/>
            <w:vAlign w:val="bottom"/>
            <w:hideMark/>
          </w:tcPr>
          <w:p w:rsidR="004544D4" w:rsidRPr="00073070" w:rsidRDefault="004544D4" w:rsidP="00FC05FD"/>
        </w:tc>
        <w:tc>
          <w:tcPr>
            <w:tcW w:w="1628" w:type="dxa"/>
            <w:tcBorders>
              <w:top w:val="nil"/>
              <w:left w:val="nil"/>
              <w:bottom w:val="nil"/>
              <w:right w:val="nil"/>
            </w:tcBorders>
            <w:shd w:val="clear" w:color="auto" w:fill="auto"/>
            <w:noWrap/>
            <w:vAlign w:val="bottom"/>
            <w:hideMark/>
          </w:tcPr>
          <w:p w:rsidR="004544D4" w:rsidRPr="00073070" w:rsidRDefault="004544D4" w:rsidP="00FC05FD"/>
        </w:tc>
      </w:tr>
      <w:tr w:rsidR="004544D4" w:rsidRPr="00073070" w:rsidTr="00FC05FD">
        <w:trPr>
          <w:trHeight w:val="372"/>
        </w:trPr>
        <w:tc>
          <w:tcPr>
            <w:tcW w:w="1419" w:type="dxa"/>
            <w:vMerge w:val="restart"/>
            <w:tcBorders>
              <w:top w:val="single" w:sz="8" w:space="0" w:color="auto"/>
              <w:left w:val="single" w:sz="8" w:space="0" w:color="auto"/>
              <w:bottom w:val="nil"/>
              <w:right w:val="single" w:sz="8" w:space="0" w:color="auto"/>
            </w:tcBorders>
            <w:shd w:val="clear" w:color="auto" w:fill="auto"/>
            <w:vAlign w:val="center"/>
            <w:hideMark/>
          </w:tcPr>
          <w:p w:rsidR="004544D4" w:rsidRPr="00073070" w:rsidRDefault="004544D4" w:rsidP="00FC05FD">
            <w:pPr>
              <w:jc w:val="center"/>
              <w:rPr>
                <w:b/>
                <w:bCs/>
              </w:rPr>
            </w:pPr>
            <w:r w:rsidRPr="00073070">
              <w:rPr>
                <w:b/>
                <w:bCs/>
              </w:rPr>
              <w:t>Раздел, подраздел</w:t>
            </w:r>
          </w:p>
        </w:tc>
        <w:tc>
          <w:tcPr>
            <w:tcW w:w="8788" w:type="dxa"/>
            <w:vMerge w:val="restart"/>
            <w:tcBorders>
              <w:top w:val="single" w:sz="8" w:space="0" w:color="auto"/>
              <w:left w:val="single" w:sz="8" w:space="0" w:color="auto"/>
              <w:bottom w:val="nil"/>
              <w:right w:val="single" w:sz="8" w:space="0" w:color="auto"/>
            </w:tcBorders>
            <w:shd w:val="clear" w:color="auto" w:fill="auto"/>
            <w:vAlign w:val="center"/>
            <w:hideMark/>
          </w:tcPr>
          <w:p w:rsidR="004544D4" w:rsidRPr="00073070" w:rsidRDefault="004544D4" w:rsidP="00FC05FD">
            <w:pPr>
              <w:jc w:val="center"/>
              <w:rPr>
                <w:b/>
                <w:bCs/>
              </w:rPr>
            </w:pPr>
            <w:r w:rsidRPr="00073070">
              <w:rPr>
                <w:b/>
                <w:bCs/>
              </w:rPr>
              <w:t>Наименование показателя</w:t>
            </w:r>
          </w:p>
        </w:tc>
        <w:tc>
          <w:tcPr>
            <w:tcW w:w="5388" w:type="dxa"/>
            <w:gridSpan w:val="3"/>
            <w:tcBorders>
              <w:top w:val="single" w:sz="8" w:space="0" w:color="auto"/>
              <w:left w:val="nil"/>
              <w:bottom w:val="nil"/>
              <w:right w:val="single" w:sz="8" w:space="0" w:color="auto"/>
            </w:tcBorders>
            <w:shd w:val="clear" w:color="auto" w:fill="auto"/>
            <w:vAlign w:val="center"/>
            <w:hideMark/>
          </w:tcPr>
          <w:p w:rsidR="004544D4" w:rsidRPr="00073070" w:rsidRDefault="004544D4" w:rsidP="00FC05FD">
            <w:pPr>
              <w:jc w:val="center"/>
              <w:rPr>
                <w:b/>
                <w:bCs/>
              </w:rPr>
            </w:pPr>
            <w:r w:rsidRPr="00073070">
              <w:rPr>
                <w:b/>
                <w:bCs/>
              </w:rPr>
              <w:t>Сумма (руб.)</w:t>
            </w:r>
          </w:p>
        </w:tc>
      </w:tr>
      <w:tr w:rsidR="004544D4" w:rsidRPr="00073070" w:rsidTr="00FC05FD">
        <w:trPr>
          <w:trHeight w:val="80"/>
        </w:trPr>
        <w:tc>
          <w:tcPr>
            <w:tcW w:w="1419" w:type="dxa"/>
            <w:vMerge/>
            <w:tcBorders>
              <w:top w:val="single" w:sz="8" w:space="0" w:color="auto"/>
              <w:left w:val="single" w:sz="8" w:space="0" w:color="auto"/>
              <w:bottom w:val="nil"/>
              <w:right w:val="single" w:sz="8" w:space="0" w:color="auto"/>
            </w:tcBorders>
            <w:vAlign w:val="center"/>
            <w:hideMark/>
          </w:tcPr>
          <w:p w:rsidR="004544D4" w:rsidRPr="00073070" w:rsidRDefault="004544D4" w:rsidP="00FC05FD">
            <w:pPr>
              <w:rPr>
                <w:b/>
                <w:bCs/>
              </w:rPr>
            </w:pPr>
          </w:p>
        </w:tc>
        <w:tc>
          <w:tcPr>
            <w:tcW w:w="8788" w:type="dxa"/>
            <w:vMerge/>
            <w:tcBorders>
              <w:top w:val="single" w:sz="8" w:space="0" w:color="auto"/>
              <w:left w:val="single" w:sz="8" w:space="0" w:color="auto"/>
              <w:bottom w:val="nil"/>
              <w:right w:val="single" w:sz="8" w:space="0" w:color="auto"/>
            </w:tcBorders>
            <w:vAlign w:val="center"/>
            <w:hideMark/>
          </w:tcPr>
          <w:p w:rsidR="004544D4" w:rsidRPr="00073070" w:rsidRDefault="004544D4" w:rsidP="00FC05FD">
            <w:pPr>
              <w:rPr>
                <w:b/>
                <w:bCs/>
              </w:rPr>
            </w:pPr>
          </w:p>
        </w:tc>
        <w:tc>
          <w:tcPr>
            <w:tcW w:w="1914" w:type="dxa"/>
            <w:tcBorders>
              <w:top w:val="single" w:sz="8" w:space="0" w:color="auto"/>
              <w:left w:val="nil"/>
              <w:bottom w:val="nil"/>
              <w:right w:val="single" w:sz="8" w:space="0" w:color="auto"/>
            </w:tcBorders>
            <w:shd w:val="clear" w:color="auto" w:fill="auto"/>
            <w:vAlign w:val="center"/>
            <w:hideMark/>
          </w:tcPr>
          <w:p w:rsidR="004544D4" w:rsidRPr="00073070" w:rsidRDefault="004544D4" w:rsidP="00FC05FD">
            <w:pPr>
              <w:jc w:val="center"/>
              <w:rPr>
                <w:b/>
                <w:bCs/>
              </w:rPr>
            </w:pPr>
            <w:r w:rsidRPr="00073070">
              <w:rPr>
                <w:b/>
                <w:bCs/>
              </w:rPr>
              <w:t>План</w:t>
            </w:r>
          </w:p>
        </w:tc>
        <w:tc>
          <w:tcPr>
            <w:tcW w:w="1846" w:type="dxa"/>
            <w:tcBorders>
              <w:top w:val="single" w:sz="8" w:space="0" w:color="auto"/>
              <w:left w:val="nil"/>
              <w:bottom w:val="nil"/>
              <w:right w:val="single" w:sz="8" w:space="0" w:color="auto"/>
            </w:tcBorders>
            <w:shd w:val="clear" w:color="auto" w:fill="auto"/>
            <w:vAlign w:val="center"/>
            <w:hideMark/>
          </w:tcPr>
          <w:p w:rsidR="004544D4" w:rsidRPr="00073070" w:rsidRDefault="004544D4" w:rsidP="00FC05FD">
            <w:pPr>
              <w:jc w:val="center"/>
              <w:rPr>
                <w:b/>
                <w:bCs/>
              </w:rPr>
            </w:pPr>
            <w:r w:rsidRPr="00073070">
              <w:rPr>
                <w:b/>
                <w:bCs/>
              </w:rPr>
              <w:t>Кассовое исполнение</w:t>
            </w:r>
          </w:p>
        </w:tc>
        <w:tc>
          <w:tcPr>
            <w:tcW w:w="1628" w:type="dxa"/>
            <w:tcBorders>
              <w:top w:val="single" w:sz="8" w:space="0" w:color="auto"/>
              <w:left w:val="nil"/>
              <w:bottom w:val="nil"/>
              <w:right w:val="single" w:sz="8" w:space="0" w:color="auto"/>
            </w:tcBorders>
            <w:shd w:val="clear" w:color="auto" w:fill="auto"/>
            <w:vAlign w:val="center"/>
            <w:hideMark/>
          </w:tcPr>
          <w:p w:rsidR="004544D4" w:rsidRPr="00073070" w:rsidRDefault="004544D4" w:rsidP="00FC05FD">
            <w:pPr>
              <w:jc w:val="center"/>
              <w:rPr>
                <w:b/>
                <w:bCs/>
              </w:rPr>
            </w:pPr>
            <w:r w:rsidRPr="00073070">
              <w:rPr>
                <w:b/>
                <w:bCs/>
              </w:rPr>
              <w:t>% выполнения</w:t>
            </w:r>
          </w:p>
        </w:tc>
      </w:tr>
      <w:tr w:rsidR="004544D4" w:rsidRPr="00073070" w:rsidTr="00FC05FD">
        <w:trPr>
          <w:trHeight w:val="360"/>
        </w:trPr>
        <w:tc>
          <w:tcPr>
            <w:tcW w:w="141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544D4" w:rsidRPr="00073070" w:rsidRDefault="004544D4" w:rsidP="00FC05FD">
            <w:pPr>
              <w:jc w:val="center"/>
              <w:rPr>
                <w:b/>
                <w:bCs/>
              </w:rPr>
            </w:pPr>
            <w:r w:rsidRPr="00073070">
              <w:rPr>
                <w:b/>
                <w:bCs/>
              </w:rPr>
              <w:t>`0100</w:t>
            </w:r>
          </w:p>
        </w:tc>
        <w:tc>
          <w:tcPr>
            <w:tcW w:w="8788" w:type="dxa"/>
            <w:tcBorders>
              <w:top w:val="single" w:sz="8" w:space="0" w:color="auto"/>
              <w:left w:val="nil"/>
              <w:bottom w:val="single" w:sz="4" w:space="0" w:color="auto"/>
              <w:right w:val="nil"/>
            </w:tcBorders>
            <w:shd w:val="clear" w:color="auto" w:fill="auto"/>
            <w:vAlign w:val="bottom"/>
            <w:hideMark/>
          </w:tcPr>
          <w:p w:rsidR="004544D4" w:rsidRPr="00073070" w:rsidRDefault="004544D4" w:rsidP="00FC05FD">
            <w:pPr>
              <w:rPr>
                <w:b/>
                <w:bCs/>
              </w:rPr>
            </w:pPr>
            <w:r w:rsidRPr="00073070">
              <w:rPr>
                <w:b/>
                <w:bCs/>
              </w:rPr>
              <w:t>Общегосударственные вопросы</w:t>
            </w:r>
          </w:p>
        </w:tc>
        <w:tc>
          <w:tcPr>
            <w:tcW w:w="191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544D4" w:rsidRPr="00073070" w:rsidRDefault="004544D4" w:rsidP="00FC05FD">
            <w:pPr>
              <w:jc w:val="right"/>
              <w:rPr>
                <w:b/>
                <w:bCs/>
              </w:rPr>
            </w:pPr>
            <w:r w:rsidRPr="00073070">
              <w:rPr>
                <w:b/>
                <w:bCs/>
              </w:rPr>
              <w:t>5 401 516,35</w:t>
            </w:r>
          </w:p>
        </w:tc>
        <w:tc>
          <w:tcPr>
            <w:tcW w:w="184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544D4" w:rsidRPr="00073070" w:rsidRDefault="004544D4" w:rsidP="00FC05FD">
            <w:pPr>
              <w:jc w:val="right"/>
              <w:rPr>
                <w:b/>
                <w:bCs/>
              </w:rPr>
            </w:pPr>
            <w:r w:rsidRPr="00073070">
              <w:rPr>
                <w:b/>
                <w:bCs/>
              </w:rPr>
              <w:t>4 580 088,01</w:t>
            </w:r>
          </w:p>
        </w:tc>
        <w:tc>
          <w:tcPr>
            <w:tcW w:w="1628" w:type="dxa"/>
            <w:tcBorders>
              <w:top w:val="single" w:sz="8" w:space="0" w:color="auto"/>
              <w:left w:val="nil"/>
              <w:bottom w:val="single" w:sz="4" w:space="0" w:color="auto"/>
              <w:right w:val="single" w:sz="8" w:space="0" w:color="auto"/>
            </w:tcBorders>
            <w:shd w:val="clear" w:color="auto" w:fill="auto"/>
            <w:noWrap/>
            <w:vAlign w:val="bottom"/>
            <w:hideMark/>
          </w:tcPr>
          <w:p w:rsidR="004544D4" w:rsidRPr="00073070" w:rsidRDefault="004544D4" w:rsidP="00FC05FD">
            <w:pPr>
              <w:jc w:val="right"/>
              <w:rPr>
                <w:b/>
                <w:bCs/>
              </w:rPr>
            </w:pPr>
            <w:r w:rsidRPr="00073070">
              <w:rPr>
                <w:b/>
                <w:bCs/>
              </w:rPr>
              <w:t>85%</w:t>
            </w:r>
          </w:p>
        </w:tc>
      </w:tr>
      <w:tr w:rsidR="004544D4" w:rsidRPr="00073070" w:rsidTr="00FC05FD">
        <w:trPr>
          <w:trHeight w:val="372"/>
        </w:trPr>
        <w:tc>
          <w:tcPr>
            <w:tcW w:w="1419" w:type="dxa"/>
            <w:tcBorders>
              <w:top w:val="nil"/>
              <w:left w:val="single" w:sz="8" w:space="0" w:color="auto"/>
              <w:bottom w:val="single" w:sz="8" w:space="0" w:color="auto"/>
              <w:right w:val="single" w:sz="8" w:space="0" w:color="auto"/>
            </w:tcBorders>
            <w:shd w:val="clear" w:color="auto" w:fill="auto"/>
            <w:noWrap/>
            <w:vAlign w:val="bottom"/>
            <w:hideMark/>
          </w:tcPr>
          <w:p w:rsidR="004544D4" w:rsidRPr="00073070" w:rsidRDefault="004544D4" w:rsidP="00FC05FD">
            <w:pPr>
              <w:jc w:val="center"/>
            </w:pPr>
            <w:r w:rsidRPr="00073070">
              <w:t>`0113</w:t>
            </w:r>
          </w:p>
        </w:tc>
        <w:tc>
          <w:tcPr>
            <w:tcW w:w="8788" w:type="dxa"/>
            <w:tcBorders>
              <w:top w:val="single" w:sz="4" w:space="0" w:color="auto"/>
              <w:left w:val="nil"/>
              <w:bottom w:val="single" w:sz="8" w:space="0" w:color="auto"/>
              <w:right w:val="nil"/>
            </w:tcBorders>
            <w:shd w:val="clear" w:color="auto" w:fill="auto"/>
            <w:vAlign w:val="bottom"/>
            <w:hideMark/>
          </w:tcPr>
          <w:p w:rsidR="004544D4" w:rsidRPr="00073070" w:rsidRDefault="004544D4" w:rsidP="00FC05FD">
            <w:r w:rsidRPr="00073070">
              <w:t>Другие общегосударственные вопросы</w:t>
            </w:r>
          </w:p>
        </w:tc>
        <w:tc>
          <w:tcPr>
            <w:tcW w:w="1914" w:type="dxa"/>
            <w:tcBorders>
              <w:top w:val="nil"/>
              <w:left w:val="single" w:sz="8" w:space="0" w:color="auto"/>
              <w:bottom w:val="single" w:sz="8" w:space="0" w:color="auto"/>
              <w:right w:val="single" w:sz="4" w:space="0" w:color="auto"/>
            </w:tcBorders>
            <w:shd w:val="clear" w:color="auto" w:fill="auto"/>
            <w:noWrap/>
            <w:vAlign w:val="bottom"/>
            <w:hideMark/>
          </w:tcPr>
          <w:p w:rsidR="004544D4" w:rsidRPr="00073070" w:rsidRDefault="004544D4" w:rsidP="00FC05FD">
            <w:pPr>
              <w:jc w:val="right"/>
            </w:pPr>
            <w:r w:rsidRPr="00073070">
              <w:t>5 401 516,35</w:t>
            </w:r>
          </w:p>
        </w:tc>
        <w:tc>
          <w:tcPr>
            <w:tcW w:w="1846" w:type="dxa"/>
            <w:tcBorders>
              <w:top w:val="nil"/>
              <w:left w:val="nil"/>
              <w:bottom w:val="single" w:sz="8" w:space="0" w:color="auto"/>
              <w:right w:val="single" w:sz="4" w:space="0" w:color="auto"/>
            </w:tcBorders>
            <w:shd w:val="clear" w:color="auto" w:fill="auto"/>
            <w:noWrap/>
            <w:vAlign w:val="bottom"/>
            <w:hideMark/>
          </w:tcPr>
          <w:p w:rsidR="004544D4" w:rsidRPr="00073070" w:rsidRDefault="004544D4" w:rsidP="00FC05FD">
            <w:pPr>
              <w:jc w:val="right"/>
            </w:pPr>
            <w:r w:rsidRPr="00073070">
              <w:t>4 580 088,01</w:t>
            </w:r>
          </w:p>
        </w:tc>
        <w:tc>
          <w:tcPr>
            <w:tcW w:w="1628" w:type="dxa"/>
            <w:tcBorders>
              <w:top w:val="nil"/>
              <w:left w:val="nil"/>
              <w:bottom w:val="single" w:sz="4" w:space="0" w:color="auto"/>
              <w:right w:val="single" w:sz="8" w:space="0" w:color="auto"/>
            </w:tcBorders>
            <w:shd w:val="clear" w:color="auto" w:fill="auto"/>
            <w:noWrap/>
            <w:vAlign w:val="bottom"/>
            <w:hideMark/>
          </w:tcPr>
          <w:p w:rsidR="004544D4" w:rsidRPr="00073070" w:rsidRDefault="004544D4" w:rsidP="00FC05FD">
            <w:pPr>
              <w:jc w:val="right"/>
            </w:pPr>
            <w:r w:rsidRPr="00073070">
              <w:t>85%</w:t>
            </w:r>
          </w:p>
        </w:tc>
      </w:tr>
      <w:tr w:rsidR="004544D4" w:rsidRPr="00073070" w:rsidTr="00FC05FD">
        <w:trPr>
          <w:trHeight w:val="80"/>
        </w:trPr>
        <w:tc>
          <w:tcPr>
            <w:tcW w:w="1419" w:type="dxa"/>
            <w:tcBorders>
              <w:top w:val="nil"/>
              <w:left w:val="single" w:sz="8" w:space="0" w:color="auto"/>
              <w:bottom w:val="single" w:sz="4" w:space="0" w:color="auto"/>
              <w:right w:val="single" w:sz="8" w:space="0" w:color="auto"/>
            </w:tcBorders>
            <w:shd w:val="clear" w:color="auto" w:fill="auto"/>
            <w:noWrap/>
            <w:vAlign w:val="bottom"/>
            <w:hideMark/>
          </w:tcPr>
          <w:p w:rsidR="004544D4" w:rsidRPr="00073070" w:rsidRDefault="004544D4" w:rsidP="00FC05FD">
            <w:pPr>
              <w:jc w:val="center"/>
              <w:rPr>
                <w:b/>
                <w:bCs/>
              </w:rPr>
            </w:pPr>
            <w:r w:rsidRPr="00073070">
              <w:rPr>
                <w:b/>
                <w:bCs/>
              </w:rPr>
              <w:t>`0300</w:t>
            </w:r>
          </w:p>
        </w:tc>
        <w:tc>
          <w:tcPr>
            <w:tcW w:w="8788" w:type="dxa"/>
            <w:tcBorders>
              <w:top w:val="nil"/>
              <w:left w:val="nil"/>
              <w:bottom w:val="single" w:sz="4" w:space="0" w:color="auto"/>
              <w:right w:val="nil"/>
            </w:tcBorders>
            <w:shd w:val="clear" w:color="auto" w:fill="auto"/>
            <w:vAlign w:val="bottom"/>
            <w:hideMark/>
          </w:tcPr>
          <w:p w:rsidR="004544D4" w:rsidRPr="00073070" w:rsidRDefault="004544D4" w:rsidP="00FC05FD">
            <w:pPr>
              <w:rPr>
                <w:b/>
                <w:bCs/>
              </w:rPr>
            </w:pPr>
            <w:r w:rsidRPr="00073070">
              <w:rPr>
                <w:b/>
                <w:bCs/>
              </w:rPr>
              <w:t>Национальная безопасность и правоохранительная деятельность</w:t>
            </w:r>
          </w:p>
        </w:tc>
        <w:tc>
          <w:tcPr>
            <w:tcW w:w="1914" w:type="dxa"/>
            <w:tcBorders>
              <w:top w:val="nil"/>
              <w:left w:val="single" w:sz="8" w:space="0" w:color="auto"/>
              <w:bottom w:val="single" w:sz="4" w:space="0" w:color="auto"/>
              <w:right w:val="single" w:sz="4" w:space="0" w:color="auto"/>
            </w:tcBorders>
            <w:shd w:val="clear" w:color="auto" w:fill="auto"/>
            <w:noWrap/>
            <w:vAlign w:val="bottom"/>
            <w:hideMark/>
          </w:tcPr>
          <w:p w:rsidR="004544D4" w:rsidRPr="00073070" w:rsidRDefault="004544D4" w:rsidP="00FC05FD">
            <w:pPr>
              <w:jc w:val="right"/>
              <w:rPr>
                <w:b/>
                <w:bCs/>
              </w:rPr>
            </w:pPr>
            <w:r w:rsidRPr="00073070">
              <w:rPr>
                <w:b/>
                <w:bCs/>
              </w:rPr>
              <w:t>1 058 129,58</w:t>
            </w:r>
          </w:p>
        </w:tc>
        <w:tc>
          <w:tcPr>
            <w:tcW w:w="1846" w:type="dxa"/>
            <w:tcBorders>
              <w:top w:val="nil"/>
              <w:left w:val="nil"/>
              <w:bottom w:val="single" w:sz="4" w:space="0" w:color="auto"/>
              <w:right w:val="single" w:sz="4" w:space="0" w:color="auto"/>
            </w:tcBorders>
            <w:shd w:val="clear" w:color="auto" w:fill="auto"/>
            <w:noWrap/>
            <w:vAlign w:val="bottom"/>
            <w:hideMark/>
          </w:tcPr>
          <w:p w:rsidR="004544D4" w:rsidRPr="00073070" w:rsidRDefault="004544D4" w:rsidP="00FC05FD">
            <w:pPr>
              <w:jc w:val="right"/>
              <w:rPr>
                <w:b/>
                <w:bCs/>
              </w:rPr>
            </w:pPr>
            <w:r w:rsidRPr="00073070">
              <w:rPr>
                <w:b/>
                <w:bCs/>
              </w:rPr>
              <w:t>58 296,24</w:t>
            </w:r>
          </w:p>
        </w:tc>
        <w:tc>
          <w:tcPr>
            <w:tcW w:w="1628" w:type="dxa"/>
            <w:tcBorders>
              <w:top w:val="single" w:sz="8" w:space="0" w:color="auto"/>
              <w:left w:val="nil"/>
              <w:bottom w:val="single" w:sz="4" w:space="0" w:color="auto"/>
              <w:right w:val="single" w:sz="8" w:space="0" w:color="auto"/>
            </w:tcBorders>
            <w:shd w:val="clear" w:color="auto" w:fill="auto"/>
            <w:noWrap/>
            <w:vAlign w:val="bottom"/>
            <w:hideMark/>
          </w:tcPr>
          <w:p w:rsidR="004544D4" w:rsidRPr="00073070" w:rsidRDefault="004544D4" w:rsidP="00FC05FD">
            <w:pPr>
              <w:jc w:val="right"/>
              <w:rPr>
                <w:b/>
                <w:bCs/>
              </w:rPr>
            </w:pPr>
            <w:r w:rsidRPr="00073070">
              <w:rPr>
                <w:b/>
                <w:bCs/>
              </w:rPr>
              <w:t>6%</w:t>
            </w:r>
          </w:p>
        </w:tc>
      </w:tr>
      <w:tr w:rsidR="004544D4" w:rsidRPr="00073070" w:rsidTr="00FC05FD">
        <w:trPr>
          <w:trHeight w:val="372"/>
        </w:trPr>
        <w:tc>
          <w:tcPr>
            <w:tcW w:w="1419" w:type="dxa"/>
            <w:tcBorders>
              <w:top w:val="nil"/>
              <w:left w:val="single" w:sz="8" w:space="0" w:color="auto"/>
              <w:bottom w:val="single" w:sz="4" w:space="0" w:color="auto"/>
              <w:right w:val="single" w:sz="8" w:space="0" w:color="auto"/>
            </w:tcBorders>
            <w:shd w:val="clear" w:color="auto" w:fill="auto"/>
            <w:noWrap/>
            <w:vAlign w:val="bottom"/>
            <w:hideMark/>
          </w:tcPr>
          <w:p w:rsidR="004544D4" w:rsidRPr="00073070" w:rsidRDefault="004544D4" w:rsidP="00FC05FD">
            <w:pPr>
              <w:jc w:val="center"/>
            </w:pPr>
            <w:r w:rsidRPr="00073070">
              <w:t>`0310</w:t>
            </w:r>
          </w:p>
        </w:tc>
        <w:tc>
          <w:tcPr>
            <w:tcW w:w="8788" w:type="dxa"/>
            <w:tcBorders>
              <w:top w:val="nil"/>
              <w:left w:val="nil"/>
              <w:bottom w:val="single" w:sz="4" w:space="0" w:color="auto"/>
              <w:right w:val="nil"/>
            </w:tcBorders>
            <w:shd w:val="clear" w:color="auto" w:fill="auto"/>
            <w:vAlign w:val="bottom"/>
            <w:hideMark/>
          </w:tcPr>
          <w:p w:rsidR="004544D4" w:rsidRPr="00073070" w:rsidRDefault="004544D4" w:rsidP="00FC05FD">
            <w:r w:rsidRPr="00073070">
              <w:t>Обеспечение пожарной безопасности</w:t>
            </w:r>
          </w:p>
        </w:tc>
        <w:tc>
          <w:tcPr>
            <w:tcW w:w="1914" w:type="dxa"/>
            <w:tcBorders>
              <w:top w:val="nil"/>
              <w:left w:val="single" w:sz="8" w:space="0" w:color="auto"/>
              <w:bottom w:val="single" w:sz="4" w:space="0" w:color="auto"/>
              <w:right w:val="nil"/>
            </w:tcBorders>
            <w:shd w:val="clear" w:color="auto" w:fill="auto"/>
            <w:noWrap/>
            <w:vAlign w:val="bottom"/>
            <w:hideMark/>
          </w:tcPr>
          <w:p w:rsidR="004544D4" w:rsidRPr="00073070" w:rsidRDefault="004544D4" w:rsidP="00FC05FD">
            <w:pPr>
              <w:jc w:val="right"/>
            </w:pPr>
            <w:r w:rsidRPr="00073070">
              <w:t>1 058 129,58</w:t>
            </w:r>
          </w:p>
        </w:tc>
        <w:tc>
          <w:tcPr>
            <w:tcW w:w="1846" w:type="dxa"/>
            <w:tcBorders>
              <w:top w:val="nil"/>
              <w:left w:val="single" w:sz="4" w:space="0" w:color="auto"/>
              <w:bottom w:val="single" w:sz="4" w:space="0" w:color="auto"/>
              <w:right w:val="single" w:sz="4" w:space="0" w:color="auto"/>
            </w:tcBorders>
            <w:shd w:val="clear" w:color="auto" w:fill="auto"/>
            <w:noWrap/>
            <w:vAlign w:val="bottom"/>
            <w:hideMark/>
          </w:tcPr>
          <w:p w:rsidR="004544D4" w:rsidRPr="00073070" w:rsidRDefault="004544D4" w:rsidP="00FC05FD">
            <w:pPr>
              <w:jc w:val="right"/>
            </w:pPr>
            <w:r w:rsidRPr="00073070">
              <w:t>58 296,24</w:t>
            </w:r>
          </w:p>
        </w:tc>
        <w:tc>
          <w:tcPr>
            <w:tcW w:w="1628" w:type="dxa"/>
            <w:tcBorders>
              <w:top w:val="nil"/>
              <w:left w:val="nil"/>
              <w:bottom w:val="single" w:sz="4" w:space="0" w:color="auto"/>
              <w:right w:val="single" w:sz="8" w:space="0" w:color="auto"/>
            </w:tcBorders>
            <w:shd w:val="clear" w:color="auto" w:fill="auto"/>
            <w:noWrap/>
            <w:vAlign w:val="bottom"/>
            <w:hideMark/>
          </w:tcPr>
          <w:p w:rsidR="004544D4" w:rsidRPr="00073070" w:rsidRDefault="004544D4" w:rsidP="00FC05FD">
            <w:pPr>
              <w:jc w:val="right"/>
            </w:pPr>
            <w:r w:rsidRPr="00073070">
              <w:t>6%</w:t>
            </w:r>
          </w:p>
        </w:tc>
      </w:tr>
      <w:tr w:rsidR="004544D4" w:rsidRPr="00073070" w:rsidTr="00FC05FD">
        <w:trPr>
          <w:trHeight w:val="360"/>
        </w:trPr>
        <w:tc>
          <w:tcPr>
            <w:tcW w:w="141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544D4" w:rsidRPr="00073070" w:rsidRDefault="004544D4" w:rsidP="00FC05FD">
            <w:pPr>
              <w:jc w:val="center"/>
              <w:rPr>
                <w:b/>
                <w:bCs/>
              </w:rPr>
            </w:pPr>
            <w:r w:rsidRPr="00073070">
              <w:rPr>
                <w:b/>
                <w:bCs/>
              </w:rPr>
              <w:t>`0400</w:t>
            </w:r>
          </w:p>
        </w:tc>
        <w:tc>
          <w:tcPr>
            <w:tcW w:w="8788" w:type="dxa"/>
            <w:tcBorders>
              <w:top w:val="single" w:sz="8" w:space="0" w:color="auto"/>
              <w:left w:val="nil"/>
              <w:bottom w:val="single" w:sz="4" w:space="0" w:color="auto"/>
              <w:right w:val="nil"/>
            </w:tcBorders>
            <w:shd w:val="clear" w:color="auto" w:fill="auto"/>
            <w:vAlign w:val="bottom"/>
            <w:hideMark/>
          </w:tcPr>
          <w:p w:rsidR="004544D4" w:rsidRPr="00073070" w:rsidRDefault="004544D4" w:rsidP="00FC05FD">
            <w:pPr>
              <w:rPr>
                <w:b/>
                <w:bCs/>
              </w:rPr>
            </w:pPr>
            <w:r w:rsidRPr="00073070">
              <w:rPr>
                <w:b/>
                <w:bCs/>
              </w:rPr>
              <w:t>Национальная экономика</w:t>
            </w:r>
          </w:p>
        </w:tc>
        <w:tc>
          <w:tcPr>
            <w:tcW w:w="1914" w:type="dxa"/>
            <w:tcBorders>
              <w:top w:val="single" w:sz="8" w:space="0" w:color="auto"/>
              <w:left w:val="single" w:sz="8" w:space="0" w:color="auto"/>
              <w:bottom w:val="single" w:sz="4" w:space="0" w:color="auto"/>
              <w:right w:val="nil"/>
            </w:tcBorders>
            <w:shd w:val="clear" w:color="auto" w:fill="auto"/>
            <w:noWrap/>
            <w:vAlign w:val="bottom"/>
            <w:hideMark/>
          </w:tcPr>
          <w:p w:rsidR="004544D4" w:rsidRPr="00073070" w:rsidRDefault="004544D4" w:rsidP="00FC05FD">
            <w:pPr>
              <w:jc w:val="right"/>
              <w:rPr>
                <w:b/>
                <w:bCs/>
              </w:rPr>
            </w:pPr>
            <w:r w:rsidRPr="00073070">
              <w:rPr>
                <w:b/>
                <w:bCs/>
              </w:rPr>
              <w:t>27 001 664,62</w:t>
            </w:r>
          </w:p>
        </w:tc>
        <w:tc>
          <w:tcPr>
            <w:tcW w:w="1846" w:type="dxa"/>
            <w:tcBorders>
              <w:top w:val="single" w:sz="8" w:space="0" w:color="auto"/>
              <w:left w:val="single" w:sz="8" w:space="0" w:color="auto"/>
              <w:bottom w:val="single" w:sz="4" w:space="0" w:color="auto"/>
              <w:right w:val="nil"/>
            </w:tcBorders>
            <w:shd w:val="clear" w:color="auto" w:fill="auto"/>
            <w:noWrap/>
            <w:vAlign w:val="bottom"/>
            <w:hideMark/>
          </w:tcPr>
          <w:p w:rsidR="004544D4" w:rsidRPr="00073070" w:rsidRDefault="004544D4" w:rsidP="00FC05FD">
            <w:pPr>
              <w:jc w:val="right"/>
              <w:rPr>
                <w:b/>
                <w:bCs/>
              </w:rPr>
            </w:pPr>
            <w:r w:rsidRPr="00073070">
              <w:rPr>
                <w:b/>
                <w:bCs/>
              </w:rPr>
              <w:t>813 687,62</w:t>
            </w:r>
          </w:p>
        </w:tc>
        <w:tc>
          <w:tcPr>
            <w:tcW w:w="1628"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rsidR="004544D4" w:rsidRPr="00073070" w:rsidRDefault="004544D4" w:rsidP="00FC05FD">
            <w:pPr>
              <w:jc w:val="right"/>
              <w:rPr>
                <w:b/>
                <w:bCs/>
              </w:rPr>
            </w:pPr>
            <w:r w:rsidRPr="00073070">
              <w:rPr>
                <w:b/>
                <w:bCs/>
              </w:rPr>
              <w:t>3%</w:t>
            </w:r>
          </w:p>
        </w:tc>
      </w:tr>
      <w:tr w:rsidR="004544D4" w:rsidRPr="00073070" w:rsidTr="00FC05FD">
        <w:trPr>
          <w:trHeight w:val="360"/>
        </w:trPr>
        <w:tc>
          <w:tcPr>
            <w:tcW w:w="1419" w:type="dxa"/>
            <w:tcBorders>
              <w:top w:val="nil"/>
              <w:left w:val="single" w:sz="8" w:space="0" w:color="auto"/>
              <w:bottom w:val="single" w:sz="4" w:space="0" w:color="auto"/>
              <w:right w:val="single" w:sz="4" w:space="0" w:color="auto"/>
            </w:tcBorders>
            <w:shd w:val="clear" w:color="auto" w:fill="auto"/>
            <w:noWrap/>
            <w:hideMark/>
          </w:tcPr>
          <w:p w:rsidR="004544D4" w:rsidRPr="00073070" w:rsidRDefault="004544D4" w:rsidP="00FC05FD">
            <w:pPr>
              <w:jc w:val="center"/>
            </w:pPr>
            <w:r w:rsidRPr="00073070">
              <w:t>`0405</w:t>
            </w:r>
          </w:p>
        </w:tc>
        <w:tc>
          <w:tcPr>
            <w:tcW w:w="8788" w:type="dxa"/>
            <w:tcBorders>
              <w:top w:val="nil"/>
              <w:left w:val="nil"/>
              <w:bottom w:val="single" w:sz="4" w:space="0" w:color="auto"/>
              <w:right w:val="nil"/>
            </w:tcBorders>
            <w:shd w:val="clear" w:color="auto" w:fill="auto"/>
            <w:hideMark/>
          </w:tcPr>
          <w:p w:rsidR="004544D4" w:rsidRPr="00073070" w:rsidRDefault="004544D4" w:rsidP="00FC05FD">
            <w:pPr>
              <w:jc w:val="both"/>
            </w:pPr>
            <w:r w:rsidRPr="00073070">
              <w:t>Сельское хозяйство и рыболовство</w:t>
            </w:r>
          </w:p>
        </w:tc>
        <w:tc>
          <w:tcPr>
            <w:tcW w:w="1914" w:type="dxa"/>
            <w:tcBorders>
              <w:top w:val="nil"/>
              <w:left w:val="single" w:sz="8" w:space="0" w:color="auto"/>
              <w:bottom w:val="single" w:sz="4" w:space="0" w:color="auto"/>
              <w:right w:val="single" w:sz="4" w:space="0" w:color="auto"/>
            </w:tcBorders>
            <w:shd w:val="clear" w:color="auto" w:fill="auto"/>
            <w:noWrap/>
            <w:hideMark/>
          </w:tcPr>
          <w:p w:rsidR="004544D4" w:rsidRPr="00073070" w:rsidRDefault="004544D4" w:rsidP="00FC05FD">
            <w:pPr>
              <w:jc w:val="right"/>
            </w:pPr>
            <w:r w:rsidRPr="00073070">
              <w:t>55 000,00</w:t>
            </w:r>
          </w:p>
        </w:tc>
        <w:tc>
          <w:tcPr>
            <w:tcW w:w="1846" w:type="dxa"/>
            <w:tcBorders>
              <w:top w:val="nil"/>
              <w:left w:val="nil"/>
              <w:bottom w:val="single" w:sz="4" w:space="0" w:color="auto"/>
              <w:right w:val="single" w:sz="4" w:space="0" w:color="auto"/>
            </w:tcBorders>
            <w:shd w:val="clear" w:color="auto" w:fill="auto"/>
            <w:noWrap/>
            <w:hideMark/>
          </w:tcPr>
          <w:p w:rsidR="004544D4" w:rsidRPr="00073070" w:rsidRDefault="004544D4" w:rsidP="00FC05FD">
            <w:pPr>
              <w:jc w:val="right"/>
            </w:pPr>
            <w:r w:rsidRPr="00073070">
              <w:t>0,00</w:t>
            </w:r>
          </w:p>
        </w:tc>
        <w:tc>
          <w:tcPr>
            <w:tcW w:w="1628" w:type="dxa"/>
            <w:tcBorders>
              <w:top w:val="nil"/>
              <w:left w:val="nil"/>
              <w:bottom w:val="single" w:sz="4" w:space="0" w:color="auto"/>
              <w:right w:val="single" w:sz="8" w:space="0" w:color="auto"/>
            </w:tcBorders>
            <w:shd w:val="clear" w:color="auto" w:fill="auto"/>
            <w:noWrap/>
            <w:hideMark/>
          </w:tcPr>
          <w:p w:rsidR="004544D4" w:rsidRPr="00073070" w:rsidRDefault="004544D4" w:rsidP="00FC05FD">
            <w:pPr>
              <w:jc w:val="right"/>
            </w:pPr>
            <w:r w:rsidRPr="00073070">
              <w:t>0%</w:t>
            </w:r>
          </w:p>
        </w:tc>
      </w:tr>
      <w:tr w:rsidR="004544D4" w:rsidRPr="00073070" w:rsidTr="00FC05FD">
        <w:trPr>
          <w:trHeight w:val="360"/>
        </w:trPr>
        <w:tc>
          <w:tcPr>
            <w:tcW w:w="1419" w:type="dxa"/>
            <w:tcBorders>
              <w:top w:val="nil"/>
              <w:left w:val="single" w:sz="8" w:space="0" w:color="auto"/>
              <w:bottom w:val="single" w:sz="4" w:space="0" w:color="auto"/>
              <w:right w:val="single" w:sz="8" w:space="0" w:color="auto"/>
            </w:tcBorders>
            <w:shd w:val="clear" w:color="auto" w:fill="auto"/>
            <w:noWrap/>
            <w:vAlign w:val="bottom"/>
            <w:hideMark/>
          </w:tcPr>
          <w:p w:rsidR="004544D4" w:rsidRPr="00073070" w:rsidRDefault="004544D4" w:rsidP="00FC05FD">
            <w:pPr>
              <w:jc w:val="center"/>
            </w:pPr>
            <w:r w:rsidRPr="00073070">
              <w:t>`0409</w:t>
            </w:r>
          </w:p>
        </w:tc>
        <w:tc>
          <w:tcPr>
            <w:tcW w:w="8788" w:type="dxa"/>
            <w:tcBorders>
              <w:top w:val="nil"/>
              <w:left w:val="nil"/>
              <w:bottom w:val="single" w:sz="4" w:space="0" w:color="auto"/>
              <w:right w:val="nil"/>
            </w:tcBorders>
            <w:shd w:val="clear" w:color="auto" w:fill="auto"/>
            <w:vAlign w:val="bottom"/>
            <w:hideMark/>
          </w:tcPr>
          <w:p w:rsidR="004544D4" w:rsidRPr="00073070" w:rsidRDefault="004544D4" w:rsidP="00FC05FD">
            <w:r w:rsidRPr="00073070">
              <w:t>Дорожное хозяйство (дорожные фонды)</w:t>
            </w:r>
          </w:p>
        </w:tc>
        <w:tc>
          <w:tcPr>
            <w:tcW w:w="1914" w:type="dxa"/>
            <w:tcBorders>
              <w:top w:val="nil"/>
              <w:left w:val="single" w:sz="8" w:space="0" w:color="auto"/>
              <w:bottom w:val="single" w:sz="4" w:space="0" w:color="auto"/>
              <w:right w:val="single" w:sz="4" w:space="0" w:color="auto"/>
            </w:tcBorders>
            <w:shd w:val="clear" w:color="auto" w:fill="auto"/>
            <w:noWrap/>
            <w:vAlign w:val="bottom"/>
            <w:hideMark/>
          </w:tcPr>
          <w:p w:rsidR="004544D4" w:rsidRPr="00073070" w:rsidRDefault="004544D4" w:rsidP="00FC05FD">
            <w:pPr>
              <w:jc w:val="right"/>
            </w:pPr>
            <w:r w:rsidRPr="00073070">
              <w:t>26 646 664,62</w:t>
            </w:r>
          </w:p>
        </w:tc>
        <w:tc>
          <w:tcPr>
            <w:tcW w:w="1846" w:type="dxa"/>
            <w:tcBorders>
              <w:top w:val="nil"/>
              <w:left w:val="nil"/>
              <w:bottom w:val="single" w:sz="4" w:space="0" w:color="auto"/>
              <w:right w:val="single" w:sz="4" w:space="0" w:color="auto"/>
            </w:tcBorders>
            <w:shd w:val="clear" w:color="auto" w:fill="auto"/>
            <w:noWrap/>
            <w:vAlign w:val="bottom"/>
            <w:hideMark/>
          </w:tcPr>
          <w:p w:rsidR="004544D4" w:rsidRPr="00073070" w:rsidRDefault="004544D4" w:rsidP="00FC05FD">
            <w:pPr>
              <w:jc w:val="right"/>
            </w:pPr>
            <w:r w:rsidRPr="00073070">
              <w:t>813 687,62</w:t>
            </w:r>
          </w:p>
        </w:tc>
        <w:tc>
          <w:tcPr>
            <w:tcW w:w="1628" w:type="dxa"/>
            <w:tcBorders>
              <w:top w:val="nil"/>
              <w:left w:val="nil"/>
              <w:bottom w:val="single" w:sz="4" w:space="0" w:color="auto"/>
              <w:right w:val="single" w:sz="8" w:space="0" w:color="auto"/>
            </w:tcBorders>
            <w:shd w:val="clear" w:color="auto" w:fill="auto"/>
            <w:noWrap/>
            <w:vAlign w:val="bottom"/>
            <w:hideMark/>
          </w:tcPr>
          <w:p w:rsidR="004544D4" w:rsidRPr="00073070" w:rsidRDefault="004544D4" w:rsidP="00FC05FD">
            <w:pPr>
              <w:jc w:val="right"/>
            </w:pPr>
            <w:r w:rsidRPr="00073070">
              <w:t>3%</w:t>
            </w:r>
          </w:p>
        </w:tc>
      </w:tr>
      <w:tr w:rsidR="004544D4" w:rsidRPr="00073070" w:rsidTr="00FC05FD">
        <w:trPr>
          <w:trHeight w:val="372"/>
        </w:trPr>
        <w:tc>
          <w:tcPr>
            <w:tcW w:w="1419" w:type="dxa"/>
            <w:tcBorders>
              <w:top w:val="nil"/>
              <w:left w:val="single" w:sz="8" w:space="0" w:color="auto"/>
              <w:bottom w:val="nil"/>
              <w:right w:val="single" w:sz="8" w:space="0" w:color="auto"/>
            </w:tcBorders>
            <w:shd w:val="clear" w:color="auto" w:fill="auto"/>
            <w:noWrap/>
            <w:vAlign w:val="bottom"/>
            <w:hideMark/>
          </w:tcPr>
          <w:p w:rsidR="004544D4" w:rsidRPr="00073070" w:rsidRDefault="004544D4" w:rsidP="00FC05FD">
            <w:pPr>
              <w:jc w:val="center"/>
            </w:pPr>
            <w:r w:rsidRPr="00073070">
              <w:t>`0412</w:t>
            </w:r>
          </w:p>
        </w:tc>
        <w:tc>
          <w:tcPr>
            <w:tcW w:w="8788" w:type="dxa"/>
            <w:tcBorders>
              <w:top w:val="nil"/>
              <w:left w:val="nil"/>
              <w:bottom w:val="nil"/>
              <w:right w:val="nil"/>
            </w:tcBorders>
            <w:shd w:val="clear" w:color="auto" w:fill="auto"/>
            <w:vAlign w:val="bottom"/>
            <w:hideMark/>
          </w:tcPr>
          <w:p w:rsidR="004544D4" w:rsidRPr="00073070" w:rsidRDefault="004544D4" w:rsidP="00FC05FD">
            <w:r w:rsidRPr="00073070">
              <w:t>Другие вопросы в области национальной экономики</w:t>
            </w:r>
          </w:p>
        </w:tc>
        <w:tc>
          <w:tcPr>
            <w:tcW w:w="1914" w:type="dxa"/>
            <w:tcBorders>
              <w:top w:val="nil"/>
              <w:left w:val="single" w:sz="8" w:space="0" w:color="auto"/>
              <w:bottom w:val="nil"/>
              <w:right w:val="single" w:sz="4" w:space="0" w:color="auto"/>
            </w:tcBorders>
            <w:shd w:val="clear" w:color="auto" w:fill="auto"/>
            <w:noWrap/>
            <w:vAlign w:val="bottom"/>
            <w:hideMark/>
          </w:tcPr>
          <w:p w:rsidR="004544D4" w:rsidRPr="00073070" w:rsidRDefault="004544D4" w:rsidP="00FC05FD">
            <w:pPr>
              <w:jc w:val="right"/>
            </w:pPr>
            <w:r w:rsidRPr="00073070">
              <w:t>300 000,00</w:t>
            </w:r>
          </w:p>
        </w:tc>
        <w:tc>
          <w:tcPr>
            <w:tcW w:w="1846" w:type="dxa"/>
            <w:tcBorders>
              <w:top w:val="nil"/>
              <w:left w:val="nil"/>
              <w:bottom w:val="nil"/>
              <w:right w:val="single" w:sz="4" w:space="0" w:color="auto"/>
            </w:tcBorders>
            <w:shd w:val="clear" w:color="auto" w:fill="auto"/>
            <w:noWrap/>
            <w:vAlign w:val="bottom"/>
            <w:hideMark/>
          </w:tcPr>
          <w:p w:rsidR="004544D4" w:rsidRPr="00073070" w:rsidRDefault="004544D4" w:rsidP="00FC05FD">
            <w:pPr>
              <w:jc w:val="right"/>
            </w:pPr>
            <w:r w:rsidRPr="00073070">
              <w:t>0,00</w:t>
            </w:r>
          </w:p>
        </w:tc>
        <w:tc>
          <w:tcPr>
            <w:tcW w:w="1628" w:type="dxa"/>
            <w:tcBorders>
              <w:top w:val="nil"/>
              <w:left w:val="nil"/>
              <w:bottom w:val="single" w:sz="4" w:space="0" w:color="auto"/>
              <w:right w:val="single" w:sz="8" w:space="0" w:color="auto"/>
            </w:tcBorders>
            <w:shd w:val="clear" w:color="auto" w:fill="auto"/>
            <w:noWrap/>
            <w:vAlign w:val="bottom"/>
            <w:hideMark/>
          </w:tcPr>
          <w:p w:rsidR="004544D4" w:rsidRPr="00073070" w:rsidRDefault="004544D4" w:rsidP="00FC05FD">
            <w:pPr>
              <w:jc w:val="right"/>
            </w:pPr>
            <w:r w:rsidRPr="00073070">
              <w:t>0%</w:t>
            </w:r>
          </w:p>
        </w:tc>
      </w:tr>
      <w:tr w:rsidR="004544D4" w:rsidRPr="00073070" w:rsidTr="00FC05FD">
        <w:trPr>
          <w:trHeight w:val="360"/>
        </w:trPr>
        <w:tc>
          <w:tcPr>
            <w:tcW w:w="141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544D4" w:rsidRPr="00073070" w:rsidRDefault="004544D4" w:rsidP="00FC05FD">
            <w:pPr>
              <w:jc w:val="center"/>
              <w:rPr>
                <w:b/>
                <w:bCs/>
              </w:rPr>
            </w:pPr>
            <w:r w:rsidRPr="00073070">
              <w:rPr>
                <w:b/>
                <w:bCs/>
              </w:rPr>
              <w:t>`0500</w:t>
            </w:r>
          </w:p>
        </w:tc>
        <w:tc>
          <w:tcPr>
            <w:tcW w:w="8788" w:type="dxa"/>
            <w:tcBorders>
              <w:top w:val="single" w:sz="8" w:space="0" w:color="auto"/>
              <w:left w:val="nil"/>
              <w:bottom w:val="single" w:sz="4" w:space="0" w:color="auto"/>
              <w:right w:val="nil"/>
            </w:tcBorders>
            <w:shd w:val="clear" w:color="auto" w:fill="auto"/>
            <w:vAlign w:val="bottom"/>
            <w:hideMark/>
          </w:tcPr>
          <w:p w:rsidR="004544D4" w:rsidRPr="00073070" w:rsidRDefault="004544D4" w:rsidP="00FC05FD">
            <w:pPr>
              <w:rPr>
                <w:b/>
                <w:bCs/>
              </w:rPr>
            </w:pPr>
            <w:r w:rsidRPr="00073070">
              <w:rPr>
                <w:b/>
                <w:bCs/>
              </w:rPr>
              <w:t>Жилищно-коммунальное хозяйство</w:t>
            </w:r>
          </w:p>
        </w:tc>
        <w:tc>
          <w:tcPr>
            <w:tcW w:w="191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544D4" w:rsidRPr="00073070" w:rsidRDefault="004544D4" w:rsidP="00FC05FD">
            <w:pPr>
              <w:jc w:val="right"/>
              <w:rPr>
                <w:b/>
                <w:bCs/>
              </w:rPr>
            </w:pPr>
            <w:r w:rsidRPr="00073070">
              <w:rPr>
                <w:b/>
                <w:bCs/>
              </w:rPr>
              <w:t>43 541 775,72</w:t>
            </w:r>
          </w:p>
        </w:tc>
        <w:tc>
          <w:tcPr>
            <w:tcW w:w="184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544D4" w:rsidRPr="00073070" w:rsidRDefault="004544D4" w:rsidP="00FC05FD">
            <w:pPr>
              <w:jc w:val="right"/>
              <w:rPr>
                <w:b/>
                <w:bCs/>
              </w:rPr>
            </w:pPr>
            <w:r w:rsidRPr="00073070">
              <w:rPr>
                <w:b/>
                <w:bCs/>
              </w:rPr>
              <w:t>5 036 762,39</w:t>
            </w:r>
          </w:p>
        </w:tc>
        <w:tc>
          <w:tcPr>
            <w:tcW w:w="1628" w:type="dxa"/>
            <w:tcBorders>
              <w:top w:val="single" w:sz="8" w:space="0" w:color="auto"/>
              <w:left w:val="nil"/>
              <w:bottom w:val="single" w:sz="4" w:space="0" w:color="auto"/>
              <w:right w:val="single" w:sz="8" w:space="0" w:color="auto"/>
            </w:tcBorders>
            <w:shd w:val="clear" w:color="auto" w:fill="auto"/>
            <w:noWrap/>
            <w:vAlign w:val="bottom"/>
            <w:hideMark/>
          </w:tcPr>
          <w:p w:rsidR="004544D4" w:rsidRPr="00073070" w:rsidRDefault="004544D4" w:rsidP="00FC05FD">
            <w:pPr>
              <w:jc w:val="right"/>
              <w:rPr>
                <w:b/>
                <w:bCs/>
              </w:rPr>
            </w:pPr>
            <w:r w:rsidRPr="00073070">
              <w:rPr>
                <w:b/>
                <w:bCs/>
              </w:rPr>
              <w:t>12%</w:t>
            </w:r>
          </w:p>
        </w:tc>
      </w:tr>
      <w:tr w:rsidR="004544D4" w:rsidRPr="00073070" w:rsidTr="00FC05FD">
        <w:trPr>
          <w:trHeight w:val="360"/>
        </w:trPr>
        <w:tc>
          <w:tcPr>
            <w:tcW w:w="1419" w:type="dxa"/>
            <w:tcBorders>
              <w:top w:val="nil"/>
              <w:left w:val="single" w:sz="8" w:space="0" w:color="auto"/>
              <w:bottom w:val="single" w:sz="4" w:space="0" w:color="auto"/>
              <w:right w:val="single" w:sz="8" w:space="0" w:color="auto"/>
            </w:tcBorders>
            <w:shd w:val="clear" w:color="auto" w:fill="auto"/>
            <w:noWrap/>
            <w:vAlign w:val="bottom"/>
            <w:hideMark/>
          </w:tcPr>
          <w:p w:rsidR="004544D4" w:rsidRPr="00073070" w:rsidRDefault="004544D4" w:rsidP="00FC05FD">
            <w:pPr>
              <w:jc w:val="center"/>
            </w:pPr>
            <w:r w:rsidRPr="00073070">
              <w:t>`0501</w:t>
            </w:r>
          </w:p>
        </w:tc>
        <w:tc>
          <w:tcPr>
            <w:tcW w:w="8788" w:type="dxa"/>
            <w:tcBorders>
              <w:top w:val="nil"/>
              <w:left w:val="nil"/>
              <w:bottom w:val="single" w:sz="4" w:space="0" w:color="auto"/>
              <w:right w:val="nil"/>
            </w:tcBorders>
            <w:shd w:val="clear" w:color="auto" w:fill="auto"/>
            <w:vAlign w:val="bottom"/>
            <w:hideMark/>
          </w:tcPr>
          <w:p w:rsidR="004544D4" w:rsidRPr="00073070" w:rsidRDefault="004544D4" w:rsidP="00FC05FD">
            <w:r w:rsidRPr="00073070">
              <w:t>Жилищное хозяйство</w:t>
            </w:r>
          </w:p>
        </w:tc>
        <w:tc>
          <w:tcPr>
            <w:tcW w:w="1914" w:type="dxa"/>
            <w:tcBorders>
              <w:top w:val="nil"/>
              <w:left w:val="single" w:sz="8" w:space="0" w:color="auto"/>
              <w:bottom w:val="single" w:sz="4" w:space="0" w:color="auto"/>
              <w:right w:val="single" w:sz="4" w:space="0" w:color="auto"/>
            </w:tcBorders>
            <w:shd w:val="clear" w:color="auto" w:fill="auto"/>
            <w:noWrap/>
            <w:vAlign w:val="bottom"/>
            <w:hideMark/>
          </w:tcPr>
          <w:p w:rsidR="004544D4" w:rsidRPr="00073070" w:rsidRDefault="004544D4" w:rsidP="00FC05FD">
            <w:pPr>
              <w:jc w:val="right"/>
            </w:pPr>
            <w:r w:rsidRPr="00073070">
              <w:t>1 929 518,89</w:t>
            </w:r>
          </w:p>
        </w:tc>
        <w:tc>
          <w:tcPr>
            <w:tcW w:w="1846" w:type="dxa"/>
            <w:tcBorders>
              <w:top w:val="nil"/>
              <w:left w:val="nil"/>
              <w:bottom w:val="single" w:sz="4" w:space="0" w:color="auto"/>
              <w:right w:val="single" w:sz="4" w:space="0" w:color="auto"/>
            </w:tcBorders>
            <w:shd w:val="clear" w:color="auto" w:fill="auto"/>
            <w:noWrap/>
            <w:vAlign w:val="bottom"/>
            <w:hideMark/>
          </w:tcPr>
          <w:p w:rsidR="004544D4" w:rsidRPr="00073070" w:rsidRDefault="004544D4" w:rsidP="00FC05FD">
            <w:pPr>
              <w:jc w:val="right"/>
            </w:pPr>
            <w:r w:rsidRPr="00073070">
              <w:t>929 933,92</w:t>
            </w:r>
          </w:p>
        </w:tc>
        <w:tc>
          <w:tcPr>
            <w:tcW w:w="1628" w:type="dxa"/>
            <w:tcBorders>
              <w:top w:val="nil"/>
              <w:left w:val="nil"/>
              <w:bottom w:val="single" w:sz="4" w:space="0" w:color="auto"/>
              <w:right w:val="single" w:sz="8" w:space="0" w:color="auto"/>
            </w:tcBorders>
            <w:shd w:val="clear" w:color="auto" w:fill="auto"/>
            <w:noWrap/>
            <w:vAlign w:val="bottom"/>
            <w:hideMark/>
          </w:tcPr>
          <w:p w:rsidR="004544D4" w:rsidRPr="00073070" w:rsidRDefault="004544D4" w:rsidP="00FC05FD">
            <w:pPr>
              <w:jc w:val="right"/>
            </w:pPr>
            <w:r w:rsidRPr="00073070">
              <w:t>48%</w:t>
            </w:r>
          </w:p>
        </w:tc>
      </w:tr>
      <w:tr w:rsidR="004544D4" w:rsidRPr="00073070" w:rsidTr="00FC05FD">
        <w:trPr>
          <w:trHeight w:val="360"/>
        </w:trPr>
        <w:tc>
          <w:tcPr>
            <w:tcW w:w="1419" w:type="dxa"/>
            <w:tcBorders>
              <w:top w:val="nil"/>
              <w:left w:val="single" w:sz="8" w:space="0" w:color="auto"/>
              <w:bottom w:val="single" w:sz="4" w:space="0" w:color="auto"/>
              <w:right w:val="single" w:sz="8" w:space="0" w:color="auto"/>
            </w:tcBorders>
            <w:shd w:val="clear" w:color="auto" w:fill="auto"/>
            <w:noWrap/>
            <w:vAlign w:val="bottom"/>
            <w:hideMark/>
          </w:tcPr>
          <w:p w:rsidR="004544D4" w:rsidRPr="00073070" w:rsidRDefault="004544D4" w:rsidP="00FC05FD">
            <w:pPr>
              <w:jc w:val="center"/>
            </w:pPr>
            <w:r w:rsidRPr="00073070">
              <w:t>`0502</w:t>
            </w:r>
          </w:p>
        </w:tc>
        <w:tc>
          <w:tcPr>
            <w:tcW w:w="8788" w:type="dxa"/>
            <w:tcBorders>
              <w:top w:val="nil"/>
              <w:left w:val="nil"/>
              <w:bottom w:val="single" w:sz="4" w:space="0" w:color="auto"/>
              <w:right w:val="nil"/>
            </w:tcBorders>
            <w:shd w:val="clear" w:color="auto" w:fill="auto"/>
            <w:vAlign w:val="bottom"/>
            <w:hideMark/>
          </w:tcPr>
          <w:p w:rsidR="004544D4" w:rsidRPr="00073070" w:rsidRDefault="004544D4" w:rsidP="00FC05FD">
            <w:r w:rsidRPr="00073070">
              <w:t>Коммунальное хозяйство</w:t>
            </w:r>
          </w:p>
        </w:tc>
        <w:tc>
          <w:tcPr>
            <w:tcW w:w="1914" w:type="dxa"/>
            <w:tcBorders>
              <w:top w:val="nil"/>
              <w:left w:val="single" w:sz="8" w:space="0" w:color="auto"/>
              <w:bottom w:val="single" w:sz="4" w:space="0" w:color="auto"/>
              <w:right w:val="single" w:sz="4" w:space="0" w:color="auto"/>
            </w:tcBorders>
            <w:shd w:val="clear" w:color="auto" w:fill="auto"/>
            <w:noWrap/>
            <w:vAlign w:val="bottom"/>
            <w:hideMark/>
          </w:tcPr>
          <w:p w:rsidR="004544D4" w:rsidRPr="00073070" w:rsidRDefault="004544D4" w:rsidP="00FC05FD">
            <w:pPr>
              <w:jc w:val="right"/>
            </w:pPr>
            <w:r w:rsidRPr="00073070">
              <w:t>5 795 667,16</w:t>
            </w:r>
          </w:p>
        </w:tc>
        <w:tc>
          <w:tcPr>
            <w:tcW w:w="1846" w:type="dxa"/>
            <w:tcBorders>
              <w:top w:val="nil"/>
              <w:left w:val="nil"/>
              <w:bottom w:val="single" w:sz="4" w:space="0" w:color="auto"/>
              <w:right w:val="single" w:sz="4" w:space="0" w:color="auto"/>
            </w:tcBorders>
            <w:shd w:val="clear" w:color="auto" w:fill="auto"/>
            <w:noWrap/>
            <w:vAlign w:val="bottom"/>
            <w:hideMark/>
          </w:tcPr>
          <w:p w:rsidR="004544D4" w:rsidRPr="00073070" w:rsidRDefault="004544D4" w:rsidP="00FC05FD">
            <w:pPr>
              <w:jc w:val="right"/>
            </w:pPr>
            <w:r w:rsidRPr="00073070">
              <w:t>768 773,71</w:t>
            </w:r>
          </w:p>
        </w:tc>
        <w:tc>
          <w:tcPr>
            <w:tcW w:w="1628" w:type="dxa"/>
            <w:tcBorders>
              <w:top w:val="nil"/>
              <w:left w:val="nil"/>
              <w:bottom w:val="single" w:sz="4" w:space="0" w:color="auto"/>
              <w:right w:val="single" w:sz="8" w:space="0" w:color="auto"/>
            </w:tcBorders>
            <w:shd w:val="clear" w:color="auto" w:fill="auto"/>
            <w:noWrap/>
            <w:vAlign w:val="bottom"/>
            <w:hideMark/>
          </w:tcPr>
          <w:p w:rsidR="004544D4" w:rsidRPr="00073070" w:rsidRDefault="004544D4" w:rsidP="00FC05FD">
            <w:pPr>
              <w:jc w:val="right"/>
            </w:pPr>
            <w:r w:rsidRPr="00073070">
              <w:t>13%</w:t>
            </w:r>
          </w:p>
        </w:tc>
      </w:tr>
      <w:tr w:rsidR="004544D4" w:rsidRPr="00073070" w:rsidTr="00FC05FD">
        <w:trPr>
          <w:trHeight w:val="372"/>
        </w:trPr>
        <w:tc>
          <w:tcPr>
            <w:tcW w:w="1419" w:type="dxa"/>
            <w:tcBorders>
              <w:top w:val="nil"/>
              <w:left w:val="single" w:sz="8" w:space="0" w:color="auto"/>
              <w:bottom w:val="single" w:sz="4" w:space="0" w:color="auto"/>
              <w:right w:val="single" w:sz="8" w:space="0" w:color="auto"/>
            </w:tcBorders>
            <w:shd w:val="clear" w:color="auto" w:fill="auto"/>
            <w:noWrap/>
            <w:vAlign w:val="bottom"/>
            <w:hideMark/>
          </w:tcPr>
          <w:p w:rsidR="004544D4" w:rsidRPr="00073070" w:rsidRDefault="004544D4" w:rsidP="00FC05FD">
            <w:pPr>
              <w:jc w:val="center"/>
            </w:pPr>
            <w:r w:rsidRPr="00073070">
              <w:t>`0503</w:t>
            </w:r>
          </w:p>
        </w:tc>
        <w:tc>
          <w:tcPr>
            <w:tcW w:w="8788" w:type="dxa"/>
            <w:tcBorders>
              <w:top w:val="nil"/>
              <w:left w:val="nil"/>
              <w:bottom w:val="single" w:sz="4" w:space="0" w:color="auto"/>
              <w:right w:val="nil"/>
            </w:tcBorders>
            <w:shd w:val="clear" w:color="auto" w:fill="auto"/>
            <w:vAlign w:val="bottom"/>
            <w:hideMark/>
          </w:tcPr>
          <w:p w:rsidR="004544D4" w:rsidRPr="00073070" w:rsidRDefault="004544D4" w:rsidP="00FC05FD">
            <w:r w:rsidRPr="00073070">
              <w:t>Благоустройство</w:t>
            </w:r>
          </w:p>
        </w:tc>
        <w:tc>
          <w:tcPr>
            <w:tcW w:w="1914" w:type="dxa"/>
            <w:tcBorders>
              <w:top w:val="nil"/>
              <w:left w:val="single" w:sz="8" w:space="0" w:color="auto"/>
              <w:bottom w:val="single" w:sz="4" w:space="0" w:color="auto"/>
              <w:right w:val="single" w:sz="4" w:space="0" w:color="auto"/>
            </w:tcBorders>
            <w:shd w:val="clear" w:color="auto" w:fill="auto"/>
            <w:noWrap/>
            <w:vAlign w:val="bottom"/>
            <w:hideMark/>
          </w:tcPr>
          <w:p w:rsidR="004544D4" w:rsidRPr="00073070" w:rsidRDefault="004544D4" w:rsidP="00FC05FD">
            <w:pPr>
              <w:jc w:val="right"/>
            </w:pPr>
            <w:r w:rsidRPr="00073070">
              <w:t>35 816 589,67</w:t>
            </w:r>
          </w:p>
        </w:tc>
        <w:tc>
          <w:tcPr>
            <w:tcW w:w="1846" w:type="dxa"/>
            <w:tcBorders>
              <w:top w:val="nil"/>
              <w:left w:val="nil"/>
              <w:bottom w:val="single" w:sz="4" w:space="0" w:color="auto"/>
              <w:right w:val="single" w:sz="4" w:space="0" w:color="auto"/>
            </w:tcBorders>
            <w:shd w:val="clear" w:color="auto" w:fill="auto"/>
            <w:noWrap/>
            <w:vAlign w:val="bottom"/>
            <w:hideMark/>
          </w:tcPr>
          <w:p w:rsidR="004544D4" w:rsidRPr="00073070" w:rsidRDefault="004544D4" w:rsidP="00FC05FD">
            <w:pPr>
              <w:jc w:val="right"/>
            </w:pPr>
            <w:r w:rsidRPr="00073070">
              <w:t>3 338 054,76</w:t>
            </w:r>
          </w:p>
        </w:tc>
        <w:tc>
          <w:tcPr>
            <w:tcW w:w="1628" w:type="dxa"/>
            <w:tcBorders>
              <w:top w:val="nil"/>
              <w:left w:val="nil"/>
              <w:bottom w:val="single" w:sz="4" w:space="0" w:color="auto"/>
              <w:right w:val="single" w:sz="8" w:space="0" w:color="auto"/>
            </w:tcBorders>
            <w:shd w:val="clear" w:color="auto" w:fill="auto"/>
            <w:noWrap/>
            <w:vAlign w:val="bottom"/>
            <w:hideMark/>
          </w:tcPr>
          <w:p w:rsidR="004544D4" w:rsidRPr="00073070" w:rsidRDefault="004544D4" w:rsidP="00FC05FD">
            <w:pPr>
              <w:jc w:val="right"/>
            </w:pPr>
            <w:r w:rsidRPr="00073070">
              <w:t>9%</w:t>
            </w:r>
          </w:p>
        </w:tc>
      </w:tr>
      <w:tr w:rsidR="004544D4" w:rsidRPr="00073070" w:rsidTr="00FC05FD">
        <w:trPr>
          <w:trHeight w:val="372"/>
        </w:trPr>
        <w:tc>
          <w:tcPr>
            <w:tcW w:w="141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544D4" w:rsidRPr="00073070" w:rsidRDefault="004544D4" w:rsidP="00FC05FD">
            <w:pPr>
              <w:jc w:val="center"/>
              <w:rPr>
                <w:b/>
                <w:bCs/>
              </w:rPr>
            </w:pPr>
            <w:r w:rsidRPr="00073070">
              <w:rPr>
                <w:b/>
                <w:bCs/>
              </w:rPr>
              <w:t>`0700</w:t>
            </w:r>
          </w:p>
        </w:tc>
        <w:tc>
          <w:tcPr>
            <w:tcW w:w="8788" w:type="dxa"/>
            <w:tcBorders>
              <w:top w:val="single" w:sz="8" w:space="0" w:color="auto"/>
              <w:left w:val="nil"/>
              <w:bottom w:val="single" w:sz="4" w:space="0" w:color="auto"/>
              <w:right w:val="nil"/>
            </w:tcBorders>
            <w:shd w:val="clear" w:color="auto" w:fill="auto"/>
            <w:vAlign w:val="bottom"/>
            <w:hideMark/>
          </w:tcPr>
          <w:p w:rsidR="004544D4" w:rsidRPr="00073070" w:rsidRDefault="004544D4" w:rsidP="00FC05FD">
            <w:pPr>
              <w:rPr>
                <w:b/>
                <w:bCs/>
              </w:rPr>
            </w:pPr>
            <w:r w:rsidRPr="00073070">
              <w:rPr>
                <w:b/>
                <w:bCs/>
              </w:rPr>
              <w:t>ОБРАЗОВАНИЕ</w:t>
            </w:r>
          </w:p>
        </w:tc>
        <w:tc>
          <w:tcPr>
            <w:tcW w:w="1914" w:type="dxa"/>
            <w:tcBorders>
              <w:top w:val="single" w:sz="8" w:space="0" w:color="auto"/>
              <w:left w:val="single" w:sz="8" w:space="0" w:color="auto"/>
              <w:bottom w:val="single" w:sz="4" w:space="0" w:color="auto"/>
              <w:right w:val="nil"/>
            </w:tcBorders>
            <w:shd w:val="clear" w:color="auto" w:fill="auto"/>
            <w:noWrap/>
            <w:vAlign w:val="bottom"/>
            <w:hideMark/>
          </w:tcPr>
          <w:p w:rsidR="004544D4" w:rsidRPr="00073070" w:rsidRDefault="004544D4" w:rsidP="00FC05FD">
            <w:pPr>
              <w:jc w:val="right"/>
              <w:rPr>
                <w:b/>
                <w:bCs/>
              </w:rPr>
            </w:pPr>
            <w:r w:rsidRPr="00073070">
              <w:rPr>
                <w:b/>
                <w:bCs/>
              </w:rPr>
              <w:t>380 000,00</w:t>
            </w:r>
          </w:p>
        </w:tc>
        <w:tc>
          <w:tcPr>
            <w:tcW w:w="1846"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4544D4" w:rsidRPr="00073070" w:rsidRDefault="004544D4" w:rsidP="00FC05FD">
            <w:pPr>
              <w:jc w:val="right"/>
              <w:rPr>
                <w:b/>
                <w:bCs/>
              </w:rPr>
            </w:pPr>
            <w:r w:rsidRPr="00073070">
              <w:rPr>
                <w:b/>
                <w:bCs/>
              </w:rPr>
              <w:t>0,00</w:t>
            </w:r>
          </w:p>
        </w:tc>
        <w:tc>
          <w:tcPr>
            <w:tcW w:w="1628" w:type="dxa"/>
            <w:tcBorders>
              <w:top w:val="nil"/>
              <w:left w:val="nil"/>
              <w:bottom w:val="single" w:sz="4" w:space="0" w:color="auto"/>
              <w:right w:val="single" w:sz="8" w:space="0" w:color="auto"/>
            </w:tcBorders>
            <w:shd w:val="clear" w:color="auto" w:fill="auto"/>
            <w:noWrap/>
            <w:vAlign w:val="bottom"/>
            <w:hideMark/>
          </w:tcPr>
          <w:p w:rsidR="004544D4" w:rsidRPr="00073070" w:rsidRDefault="004544D4" w:rsidP="00FC05FD">
            <w:pPr>
              <w:jc w:val="right"/>
              <w:rPr>
                <w:b/>
                <w:bCs/>
              </w:rPr>
            </w:pPr>
            <w:r w:rsidRPr="00073070">
              <w:rPr>
                <w:b/>
                <w:bCs/>
              </w:rPr>
              <w:t>0%</w:t>
            </w:r>
          </w:p>
        </w:tc>
      </w:tr>
      <w:tr w:rsidR="004544D4" w:rsidRPr="00073070" w:rsidTr="00FC05FD">
        <w:trPr>
          <w:trHeight w:val="372"/>
        </w:trPr>
        <w:tc>
          <w:tcPr>
            <w:tcW w:w="1419" w:type="dxa"/>
            <w:tcBorders>
              <w:top w:val="nil"/>
              <w:left w:val="single" w:sz="8" w:space="0" w:color="auto"/>
              <w:bottom w:val="single" w:sz="8" w:space="0" w:color="auto"/>
              <w:right w:val="single" w:sz="8" w:space="0" w:color="auto"/>
            </w:tcBorders>
            <w:shd w:val="clear" w:color="auto" w:fill="auto"/>
            <w:noWrap/>
            <w:vAlign w:val="bottom"/>
            <w:hideMark/>
          </w:tcPr>
          <w:p w:rsidR="004544D4" w:rsidRPr="00073070" w:rsidRDefault="004544D4" w:rsidP="00FC05FD">
            <w:pPr>
              <w:jc w:val="center"/>
            </w:pPr>
            <w:r w:rsidRPr="00073070">
              <w:t>`0707</w:t>
            </w:r>
          </w:p>
        </w:tc>
        <w:tc>
          <w:tcPr>
            <w:tcW w:w="8788" w:type="dxa"/>
            <w:tcBorders>
              <w:top w:val="nil"/>
              <w:left w:val="nil"/>
              <w:bottom w:val="single" w:sz="8" w:space="0" w:color="auto"/>
              <w:right w:val="nil"/>
            </w:tcBorders>
            <w:shd w:val="clear" w:color="auto" w:fill="auto"/>
            <w:vAlign w:val="bottom"/>
            <w:hideMark/>
          </w:tcPr>
          <w:p w:rsidR="004544D4" w:rsidRPr="00073070" w:rsidRDefault="004544D4" w:rsidP="00FC05FD">
            <w:r w:rsidRPr="00073070">
              <w:t>Молодежная политика</w:t>
            </w:r>
          </w:p>
        </w:tc>
        <w:tc>
          <w:tcPr>
            <w:tcW w:w="1914" w:type="dxa"/>
            <w:tcBorders>
              <w:top w:val="nil"/>
              <w:left w:val="single" w:sz="8" w:space="0" w:color="auto"/>
              <w:bottom w:val="single" w:sz="8" w:space="0" w:color="auto"/>
              <w:right w:val="nil"/>
            </w:tcBorders>
            <w:shd w:val="clear" w:color="auto" w:fill="auto"/>
            <w:noWrap/>
            <w:vAlign w:val="bottom"/>
            <w:hideMark/>
          </w:tcPr>
          <w:p w:rsidR="004544D4" w:rsidRPr="00073070" w:rsidRDefault="004544D4" w:rsidP="00FC05FD">
            <w:pPr>
              <w:jc w:val="right"/>
            </w:pPr>
            <w:r w:rsidRPr="00073070">
              <w:t>380 000,00</w:t>
            </w:r>
          </w:p>
        </w:tc>
        <w:tc>
          <w:tcPr>
            <w:tcW w:w="1846" w:type="dxa"/>
            <w:tcBorders>
              <w:top w:val="nil"/>
              <w:left w:val="single" w:sz="4" w:space="0" w:color="auto"/>
              <w:bottom w:val="single" w:sz="8" w:space="0" w:color="auto"/>
              <w:right w:val="single" w:sz="4" w:space="0" w:color="auto"/>
            </w:tcBorders>
            <w:shd w:val="clear" w:color="auto" w:fill="auto"/>
            <w:noWrap/>
            <w:vAlign w:val="bottom"/>
            <w:hideMark/>
          </w:tcPr>
          <w:p w:rsidR="004544D4" w:rsidRPr="00073070" w:rsidRDefault="004544D4" w:rsidP="00FC05FD">
            <w:pPr>
              <w:jc w:val="right"/>
            </w:pPr>
            <w:r w:rsidRPr="00073070">
              <w:t>0,00</w:t>
            </w:r>
          </w:p>
        </w:tc>
        <w:tc>
          <w:tcPr>
            <w:tcW w:w="1628" w:type="dxa"/>
            <w:tcBorders>
              <w:top w:val="single" w:sz="8" w:space="0" w:color="auto"/>
              <w:left w:val="nil"/>
              <w:bottom w:val="single" w:sz="4" w:space="0" w:color="auto"/>
              <w:right w:val="single" w:sz="8" w:space="0" w:color="auto"/>
            </w:tcBorders>
            <w:shd w:val="clear" w:color="auto" w:fill="auto"/>
            <w:noWrap/>
            <w:vAlign w:val="bottom"/>
            <w:hideMark/>
          </w:tcPr>
          <w:p w:rsidR="004544D4" w:rsidRPr="00073070" w:rsidRDefault="004544D4" w:rsidP="00FC05FD">
            <w:pPr>
              <w:jc w:val="right"/>
            </w:pPr>
            <w:r w:rsidRPr="00073070">
              <w:t>0%</w:t>
            </w:r>
          </w:p>
        </w:tc>
      </w:tr>
      <w:tr w:rsidR="004544D4" w:rsidRPr="00073070" w:rsidTr="00FC05FD">
        <w:trPr>
          <w:trHeight w:val="360"/>
        </w:trPr>
        <w:tc>
          <w:tcPr>
            <w:tcW w:w="1419" w:type="dxa"/>
            <w:tcBorders>
              <w:top w:val="nil"/>
              <w:left w:val="single" w:sz="8" w:space="0" w:color="auto"/>
              <w:bottom w:val="single" w:sz="4" w:space="0" w:color="auto"/>
              <w:right w:val="single" w:sz="8" w:space="0" w:color="auto"/>
            </w:tcBorders>
            <w:shd w:val="clear" w:color="auto" w:fill="auto"/>
            <w:noWrap/>
            <w:vAlign w:val="bottom"/>
            <w:hideMark/>
          </w:tcPr>
          <w:p w:rsidR="004544D4" w:rsidRPr="00073070" w:rsidRDefault="004544D4" w:rsidP="00FC05FD">
            <w:pPr>
              <w:jc w:val="center"/>
              <w:rPr>
                <w:b/>
                <w:bCs/>
              </w:rPr>
            </w:pPr>
            <w:r w:rsidRPr="00073070">
              <w:rPr>
                <w:b/>
                <w:bCs/>
              </w:rPr>
              <w:lastRenderedPageBreak/>
              <w:t>`0800</w:t>
            </w:r>
          </w:p>
        </w:tc>
        <w:tc>
          <w:tcPr>
            <w:tcW w:w="8788" w:type="dxa"/>
            <w:tcBorders>
              <w:top w:val="nil"/>
              <w:left w:val="nil"/>
              <w:bottom w:val="single" w:sz="4" w:space="0" w:color="auto"/>
              <w:right w:val="nil"/>
            </w:tcBorders>
            <w:shd w:val="clear" w:color="auto" w:fill="auto"/>
            <w:vAlign w:val="bottom"/>
            <w:hideMark/>
          </w:tcPr>
          <w:p w:rsidR="004544D4" w:rsidRPr="00073070" w:rsidRDefault="004544D4" w:rsidP="00FC05FD">
            <w:pPr>
              <w:rPr>
                <w:b/>
                <w:bCs/>
              </w:rPr>
            </w:pPr>
            <w:r w:rsidRPr="00073070">
              <w:rPr>
                <w:b/>
                <w:bCs/>
              </w:rPr>
              <w:t xml:space="preserve">Культура, кинематография </w:t>
            </w:r>
          </w:p>
        </w:tc>
        <w:tc>
          <w:tcPr>
            <w:tcW w:w="1914" w:type="dxa"/>
            <w:tcBorders>
              <w:top w:val="nil"/>
              <w:left w:val="single" w:sz="8" w:space="0" w:color="auto"/>
              <w:bottom w:val="single" w:sz="4" w:space="0" w:color="auto"/>
              <w:right w:val="single" w:sz="4" w:space="0" w:color="auto"/>
            </w:tcBorders>
            <w:shd w:val="clear" w:color="auto" w:fill="auto"/>
            <w:noWrap/>
            <w:vAlign w:val="bottom"/>
            <w:hideMark/>
          </w:tcPr>
          <w:p w:rsidR="004544D4" w:rsidRPr="00073070" w:rsidRDefault="004544D4" w:rsidP="00FC05FD">
            <w:pPr>
              <w:jc w:val="right"/>
              <w:rPr>
                <w:b/>
                <w:bCs/>
              </w:rPr>
            </w:pPr>
            <w:r w:rsidRPr="00073070">
              <w:rPr>
                <w:b/>
                <w:bCs/>
              </w:rPr>
              <w:t>27 760 757,21</w:t>
            </w:r>
          </w:p>
        </w:tc>
        <w:tc>
          <w:tcPr>
            <w:tcW w:w="1846" w:type="dxa"/>
            <w:tcBorders>
              <w:top w:val="nil"/>
              <w:left w:val="single" w:sz="8" w:space="0" w:color="auto"/>
              <w:bottom w:val="single" w:sz="4" w:space="0" w:color="auto"/>
              <w:right w:val="single" w:sz="4" w:space="0" w:color="auto"/>
            </w:tcBorders>
            <w:shd w:val="clear" w:color="auto" w:fill="auto"/>
            <w:noWrap/>
            <w:vAlign w:val="bottom"/>
            <w:hideMark/>
          </w:tcPr>
          <w:p w:rsidR="004544D4" w:rsidRPr="00073070" w:rsidRDefault="004544D4" w:rsidP="00FC05FD">
            <w:pPr>
              <w:jc w:val="right"/>
              <w:rPr>
                <w:b/>
                <w:bCs/>
              </w:rPr>
            </w:pPr>
            <w:r w:rsidRPr="00073070">
              <w:rPr>
                <w:b/>
                <w:bCs/>
              </w:rPr>
              <w:t>8 193 086,94</w:t>
            </w:r>
          </w:p>
        </w:tc>
        <w:tc>
          <w:tcPr>
            <w:tcW w:w="1628" w:type="dxa"/>
            <w:tcBorders>
              <w:top w:val="single" w:sz="8" w:space="0" w:color="auto"/>
              <w:left w:val="nil"/>
              <w:bottom w:val="single" w:sz="4" w:space="0" w:color="auto"/>
              <w:right w:val="single" w:sz="8" w:space="0" w:color="auto"/>
            </w:tcBorders>
            <w:shd w:val="clear" w:color="auto" w:fill="auto"/>
            <w:noWrap/>
            <w:vAlign w:val="bottom"/>
            <w:hideMark/>
          </w:tcPr>
          <w:p w:rsidR="004544D4" w:rsidRPr="00073070" w:rsidRDefault="004544D4" w:rsidP="00FC05FD">
            <w:pPr>
              <w:jc w:val="right"/>
              <w:rPr>
                <w:b/>
                <w:bCs/>
              </w:rPr>
            </w:pPr>
            <w:r w:rsidRPr="00073070">
              <w:rPr>
                <w:b/>
                <w:bCs/>
              </w:rPr>
              <w:t>30%</w:t>
            </w:r>
          </w:p>
        </w:tc>
      </w:tr>
      <w:tr w:rsidR="004544D4" w:rsidRPr="00073070" w:rsidTr="00FC05FD">
        <w:trPr>
          <w:trHeight w:val="360"/>
        </w:trPr>
        <w:tc>
          <w:tcPr>
            <w:tcW w:w="1419" w:type="dxa"/>
            <w:tcBorders>
              <w:top w:val="nil"/>
              <w:left w:val="single" w:sz="8" w:space="0" w:color="auto"/>
              <w:bottom w:val="single" w:sz="4" w:space="0" w:color="auto"/>
              <w:right w:val="single" w:sz="8" w:space="0" w:color="auto"/>
            </w:tcBorders>
            <w:shd w:val="clear" w:color="auto" w:fill="auto"/>
            <w:noWrap/>
            <w:vAlign w:val="bottom"/>
            <w:hideMark/>
          </w:tcPr>
          <w:p w:rsidR="004544D4" w:rsidRPr="00073070" w:rsidRDefault="004544D4" w:rsidP="00FC05FD">
            <w:pPr>
              <w:jc w:val="center"/>
            </w:pPr>
            <w:r w:rsidRPr="00073070">
              <w:t>`0801</w:t>
            </w:r>
          </w:p>
        </w:tc>
        <w:tc>
          <w:tcPr>
            <w:tcW w:w="8788" w:type="dxa"/>
            <w:tcBorders>
              <w:top w:val="nil"/>
              <w:left w:val="nil"/>
              <w:bottom w:val="single" w:sz="4" w:space="0" w:color="auto"/>
              <w:right w:val="nil"/>
            </w:tcBorders>
            <w:shd w:val="clear" w:color="auto" w:fill="auto"/>
            <w:vAlign w:val="bottom"/>
            <w:hideMark/>
          </w:tcPr>
          <w:p w:rsidR="004544D4" w:rsidRPr="00073070" w:rsidRDefault="004544D4" w:rsidP="00FC05FD">
            <w:r w:rsidRPr="00073070">
              <w:t>Культура</w:t>
            </w:r>
          </w:p>
        </w:tc>
        <w:tc>
          <w:tcPr>
            <w:tcW w:w="1914" w:type="dxa"/>
            <w:tcBorders>
              <w:top w:val="nil"/>
              <w:left w:val="single" w:sz="8" w:space="0" w:color="auto"/>
              <w:bottom w:val="single" w:sz="4" w:space="0" w:color="auto"/>
              <w:right w:val="single" w:sz="4" w:space="0" w:color="auto"/>
            </w:tcBorders>
            <w:shd w:val="clear" w:color="auto" w:fill="auto"/>
            <w:noWrap/>
            <w:vAlign w:val="bottom"/>
            <w:hideMark/>
          </w:tcPr>
          <w:p w:rsidR="004544D4" w:rsidRPr="00073070" w:rsidRDefault="004544D4" w:rsidP="00FC05FD">
            <w:pPr>
              <w:jc w:val="right"/>
            </w:pPr>
            <w:r w:rsidRPr="00073070">
              <w:t>24 718 109,00</w:t>
            </w:r>
          </w:p>
        </w:tc>
        <w:tc>
          <w:tcPr>
            <w:tcW w:w="1846" w:type="dxa"/>
            <w:tcBorders>
              <w:top w:val="nil"/>
              <w:left w:val="nil"/>
              <w:bottom w:val="single" w:sz="4" w:space="0" w:color="auto"/>
              <w:right w:val="single" w:sz="4" w:space="0" w:color="auto"/>
            </w:tcBorders>
            <w:shd w:val="clear" w:color="auto" w:fill="auto"/>
            <w:noWrap/>
            <w:vAlign w:val="bottom"/>
            <w:hideMark/>
          </w:tcPr>
          <w:p w:rsidR="004544D4" w:rsidRPr="00073070" w:rsidRDefault="004544D4" w:rsidP="00FC05FD">
            <w:pPr>
              <w:jc w:val="right"/>
            </w:pPr>
            <w:r w:rsidRPr="00073070">
              <w:t>7 434 512,94</w:t>
            </w:r>
          </w:p>
        </w:tc>
        <w:tc>
          <w:tcPr>
            <w:tcW w:w="1628" w:type="dxa"/>
            <w:tcBorders>
              <w:top w:val="nil"/>
              <w:left w:val="nil"/>
              <w:bottom w:val="single" w:sz="4" w:space="0" w:color="auto"/>
              <w:right w:val="single" w:sz="8" w:space="0" w:color="auto"/>
            </w:tcBorders>
            <w:shd w:val="clear" w:color="auto" w:fill="auto"/>
            <w:noWrap/>
            <w:vAlign w:val="bottom"/>
            <w:hideMark/>
          </w:tcPr>
          <w:p w:rsidR="004544D4" w:rsidRPr="00073070" w:rsidRDefault="004544D4" w:rsidP="00FC05FD">
            <w:pPr>
              <w:jc w:val="right"/>
            </w:pPr>
            <w:r w:rsidRPr="00073070">
              <w:t>30%</w:t>
            </w:r>
          </w:p>
        </w:tc>
      </w:tr>
      <w:tr w:rsidR="004544D4" w:rsidRPr="00073070" w:rsidTr="00FC05FD">
        <w:trPr>
          <w:trHeight w:val="372"/>
        </w:trPr>
        <w:tc>
          <w:tcPr>
            <w:tcW w:w="1419" w:type="dxa"/>
            <w:tcBorders>
              <w:top w:val="nil"/>
              <w:left w:val="single" w:sz="8" w:space="0" w:color="auto"/>
              <w:bottom w:val="single" w:sz="4" w:space="0" w:color="auto"/>
              <w:right w:val="single" w:sz="4" w:space="0" w:color="auto"/>
            </w:tcBorders>
            <w:shd w:val="clear" w:color="auto" w:fill="auto"/>
            <w:noWrap/>
            <w:hideMark/>
          </w:tcPr>
          <w:p w:rsidR="004544D4" w:rsidRPr="00073070" w:rsidRDefault="004544D4" w:rsidP="00FC05FD">
            <w:pPr>
              <w:jc w:val="center"/>
            </w:pPr>
            <w:r w:rsidRPr="00073070">
              <w:t>`0804</w:t>
            </w:r>
          </w:p>
        </w:tc>
        <w:tc>
          <w:tcPr>
            <w:tcW w:w="8788" w:type="dxa"/>
            <w:tcBorders>
              <w:top w:val="nil"/>
              <w:left w:val="nil"/>
              <w:bottom w:val="single" w:sz="4" w:space="0" w:color="auto"/>
              <w:right w:val="nil"/>
            </w:tcBorders>
            <w:shd w:val="clear" w:color="auto" w:fill="auto"/>
            <w:hideMark/>
          </w:tcPr>
          <w:p w:rsidR="004544D4" w:rsidRPr="00073070" w:rsidRDefault="004544D4" w:rsidP="00FC05FD">
            <w:pPr>
              <w:jc w:val="both"/>
            </w:pPr>
            <w:r w:rsidRPr="00073070">
              <w:t>Другие вопросы в области культуры, кинематографии</w:t>
            </w:r>
          </w:p>
        </w:tc>
        <w:tc>
          <w:tcPr>
            <w:tcW w:w="1914" w:type="dxa"/>
            <w:tcBorders>
              <w:top w:val="nil"/>
              <w:left w:val="single" w:sz="8" w:space="0" w:color="auto"/>
              <w:bottom w:val="single" w:sz="4" w:space="0" w:color="auto"/>
              <w:right w:val="single" w:sz="4" w:space="0" w:color="auto"/>
            </w:tcBorders>
            <w:shd w:val="clear" w:color="auto" w:fill="auto"/>
            <w:noWrap/>
            <w:hideMark/>
          </w:tcPr>
          <w:p w:rsidR="004544D4" w:rsidRPr="00073070" w:rsidRDefault="004544D4" w:rsidP="00FC05FD">
            <w:pPr>
              <w:jc w:val="right"/>
            </w:pPr>
            <w:r w:rsidRPr="00073070">
              <w:t>3 042 648,21</w:t>
            </w:r>
          </w:p>
        </w:tc>
        <w:tc>
          <w:tcPr>
            <w:tcW w:w="1846" w:type="dxa"/>
            <w:tcBorders>
              <w:top w:val="nil"/>
              <w:left w:val="nil"/>
              <w:bottom w:val="single" w:sz="4" w:space="0" w:color="auto"/>
              <w:right w:val="single" w:sz="4" w:space="0" w:color="auto"/>
            </w:tcBorders>
            <w:shd w:val="clear" w:color="auto" w:fill="auto"/>
            <w:noWrap/>
            <w:hideMark/>
          </w:tcPr>
          <w:p w:rsidR="004544D4" w:rsidRPr="00073070" w:rsidRDefault="004544D4" w:rsidP="00FC05FD">
            <w:pPr>
              <w:jc w:val="right"/>
            </w:pPr>
            <w:r w:rsidRPr="00073070">
              <w:t>758 574,00</w:t>
            </w:r>
          </w:p>
        </w:tc>
        <w:tc>
          <w:tcPr>
            <w:tcW w:w="1628" w:type="dxa"/>
            <w:tcBorders>
              <w:top w:val="nil"/>
              <w:left w:val="nil"/>
              <w:bottom w:val="single" w:sz="4" w:space="0" w:color="auto"/>
              <w:right w:val="single" w:sz="8" w:space="0" w:color="auto"/>
            </w:tcBorders>
            <w:shd w:val="clear" w:color="auto" w:fill="auto"/>
            <w:noWrap/>
            <w:hideMark/>
          </w:tcPr>
          <w:p w:rsidR="004544D4" w:rsidRPr="00073070" w:rsidRDefault="004544D4" w:rsidP="00FC05FD">
            <w:pPr>
              <w:jc w:val="right"/>
            </w:pPr>
            <w:r w:rsidRPr="00073070">
              <w:t>25%</w:t>
            </w:r>
          </w:p>
        </w:tc>
      </w:tr>
      <w:tr w:rsidR="004544D4" w:rsidRPr="00073070" w:rsidTr="00FC05FD">
        <w:trPr>
          <w:trHeight w:val="360"/>
        </w:trPr>
        <w:tc>
          <w:tcPr>
            <w:tcW w:w="141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544D4" w:rsidRPr="00073070" w:rsidRDefault="004544D4" w:rsidP="00FC05FD">
            <w:pPr>
              <w:jc w:val="center"/>
              <w:rPr>
                <w:b/>
                <w:bCs/>
              </w:rPr>
            </w:pPr>
            <w:r w:rsidRPr="00073070">
              <w:rPr>
                <w:b/>
                <w:bCs/>
              </w:rPr>
              <w:t>`1000</w:t>
            </w:r>
          </w:p>
        </w:tc>
        <w:tc>
          <w:tcPr>
            <w:tcW w:w="8788" w:type="dxa"/>
            <w:tcBorders>
              <w:top w:val="single" w:sz="8" w:space="0" w:color="auto"/>
              <w:left w:val="nil"/>
              <w:bottom w:val="single" w:sz="4" w:space="0" w:color="auto"/>
              <w:right w:val="nil"/>
            </w:tcBorders>
            <w:shd w:val="clear" w:color="auto" w:fill="auto"/>
            <w:vAlign w:val="bottom"/>
            <w:hideMark/>
          </w:tcPr>
          <w:p w:rsidR="004544D4" w:rsidRPr="00073070" w:rsidRDefault="004544D4" w:rsidP="00FC05FD">
            <w:pPr>
              <w:rPr>
                <w:b/>
                <w:bCs/>
              </w:rPr>
            </w:pPr>
            <w:r w:rsidRPr="00073070">
              <w:rPr>
                <w:b/>
                <w:bCs/>
              </w:rPr>
              <w:t>Социальная политика</w:t>
            </w:r>
          </w:p>
        </w:tc>
        <w:tc>
          <w:tcPr>
            <w:tcW w:w="191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544D4" w:rsidRPr="00073070" w:rsidRDefault="004544D4" w:rsidP="00FC05FD">
            <w:pPr>
              <w:jc w:val="right"/>
              <w:rPr>
                <w:b/>
                <w:bCs/>
              </w:rPr>
            </w:pPr>
            <w:r w:rsidRPr="00073070">
              <w:rPr>
                <w:b/>
                <w:bCs/>
              </w:rPr>
              <w:t>43 355,76</w:t>
            </w:r>
          </w:p>
        </w:tc>
        <w:tc>
          <w:tcPr>
            <w:tcW w:w="1846" w:type="dxa"/>
            <w:tcBorders>
              <w:top w:val="single" w:sz="8" w:space="0" w:color="auto"/>
              <w:left w:val="nil"/>
              <w:bottom w:val="single" w:sz="4" w:space="0" w:color="auto"/>
              <w:right w:val="single" w:sz="4" w:space="0" w:color="auto"/>
            </w:tcBorders>
            <w:shd w:val="clear" w:color="auto" w:fill="auto"/>
            <w:noWrap/>
            <w:vAlign w:val="bottom"/>
            <w:hideMark/>
          </w:tcPr>
          <w:p w:rsidR="004544D4" w:rsidRPr="00073070" w:rsidRDefault="004544D4" w:rsidP="00FC05FD">
            <w:pPr>
              <w:jc w:val="right"/>
              <w:rPr>
                <w:b/>
                <w:bCs/>
              </w:rPr>
            </w:pPr>
            <w:r w:rsidRPr="00073070">
              <w:rPr>
                <w:b/>
                <w:bCs/>
              </w:rPr>
              <w:t>9 156,00</w:t>
            </w:r>
          </w:p>
        </w:tc>
        <w:tc>
          <w:tcPr>
            <w:tcW w:w="1628" w:type="dxa"/>
            <w:tcBorders>
              <w:top w:val="single" w:sz="8" w:space="0" w:color="auto"/>
              <w:left w:val="nil"/>
              <w:bottom w:val="single" w:sz="4" w:space="0" w:color="auto"/>
              <w:right w:val="single" w:sz="8" w:space="0" w:color="auto"/>
            </w:tcBorders>
            <w:shd w:val="clear" w:color="auto" w:fill="auto"/>
            <w:noWrap/>
            <w:vAlign w:val="bottom"/>
            <w:hideMark/>
          </w:tcPr>
          <w:p w:rsidR="004544D4" w:rsidRPr="00073070" w:rsidRDefault="004544D4" w:rsidP="00FC05FD">
            <w:pPr>
              <w:jc w:val="right"/>
              <w:rPr>
                <w:b/>
                <w:bCs/>
              </w:rPr>
            </w:pPr>
            <w:r w:rsidRPr="00073070">
              <w:rPr>
                <w:b/>
                <w:bCs/>
              </w:rPr>
              <w:t>21%</w:t>
            </w:r>
          </w:p>
        </w:tc>
      </w:tr>
      <w:tr w:rsidR="004544D4" w:rsidRPr="00073070" w:rsidTr="00FC05FD">
        <w:trPr>
          <w:trHeight w:val="372"/>
        </w:trPr>
        <w:tc>
          <w:tcPr>
            <w:tcW w:w="1419" w:type="dxa"/>
            <w:tcBorders>
              <w:top w:val="nil"/>
              <w:left w:val="single" w:sz="8" w:space="0" w:color="auto"/>
              <w:bottom w:val="single" w:sz="8" w:space="0" w:color="auto"/>
              <w:right w:val="single" w:sz="8" w:space="0" w:color="auto"/>
            </w:tcBorders>
            <w:shd w:val="clear" w:color="auto" w:fill="auto"/>
            <w:noWrap/>
            <w:vAlign w:val="bottom"/>
            <w:hideMark/>
          </w:tcPr>
          <w:p w:rsidR="004544D4" w:rsidRPr="00073070" w:rsidRDefault="004544D4" w:rsidP="00FC05FD">
            <w:pPr>
              <w:jc w:val="center"/>
            </w:pPr>
            <w:r w:rsidRPr="00073070">
              <w:t>`1001</w:t>
            </w:r>
          </w:p>
        </w:tc>
        <w:tc>
          <w:tcPr>
            <w:tcW w:w="8788" w:type="dxa"/>
            <w:tcBorders>
              <w:top w:val="nil"/>
              <w:left w:val="nil"/>
              <w:bottom w:val="single" w:sz="8" w:space="0" w:color="auto"/>
              <w:right w:val="nil"/>
            </w:tcBorders>
            <w:shd w:val="clear" w:color="auto" w:fill="auto"/>
            <w:vAlign w:val="bottom"/>
            <w:hideMark/>
          </w:tcPr>
          <w:p w:rsidR="004544D4" w:rsidRPr="00073070" w:rsidRDefault="004544D4" w:rsidP="00FC05FD">
            <w:r w:rsidRPr="00073070">
              <w:t>Пенсионное обеспечение</w:t>
            </w:r>
          </w:p>
        </w:tc>
        <w:tc>
          <w:tcPr>
            <w:tcW w:w="1914" w:type="dxa"/>
            <w:tcBorders>
              <w:top w:val="nil"/>
              <w:left w:val="single" w:sz="8" w:space="0" w:color="auto"/>
              <w:bottom w:val="single" w:sz="8" w:space="0" w:color="auto"/>
              <w:right w:val="single" w:sz="4" w:space="0" w:color="auto"/>
            </w:tcBorders>
            <w:shd w:val="clear" w:color="auto" w:fill="auto"/>
            <w:noWrap/>
            <w:vAlign w:val="bottom"/>
            <w:hideMark/>
          </w:tcPr>
          <w:p w:rsidR="004544D4" w:rsidRPr="00073070" w:rsidRDefault="004544D4" w:rsidP="00FC05FD">
            <w:pPr>
              <w:jc w:val="right"/>
            </w:pPr>
            <w:r w:rsidRPr="00073070">
              <w:t>43 355,76</w:t>
            </w:r>
          </w:p>
        </w:tc>
        <w:tc>
          <w:tcPr>
            <w:tcW w:w="1846" w:type="dxa"/>
            <w:tcBorders>
              <w:top w:val="nil"/>
              <w:left w:val="nil"/>
              <w:bottom w:val="single" w:sz="8" w:space="0" w:color="auto"/>
              <w:right w:val="single" w:sz="4" w:space="0" w:color="auto"/>
            </w:tcBorders>
            <w:shd w:val="clear" w:color="auto" w:fill="auto"/>
            <w:noWrap/>
            <w:vAlign w:val="bottom"/>
            <w:hideMark/>
          </w:tcPr>
          <w:p w:rsidR="004544D4" w:rsidRPr="00073070" w:rsidRDefault="004544D4" w:rsidP="00FC05FD">
            <w:pPr>
              <w:jc w:val="right"/>
            </w:pPr>
            <w:r w:rsidRPr="00073070">
              <w:t>9 156,00</w:t>
            </w:r>
          </w:p>
        </w:tc>
        <w:tc>
          <w:tcPr>
            <w:tcW w:w="1628" w:type="dxa"/>
            <w:tcBorders>
              <w:top w:val="nil"/>
              <w:left w:val="nil"/>
              <w:bottom w:val="single" w:sz="8" w:space="0" w:color="auto"/>
              <w:right w:val="single" w:sz="8" w:space="0" w:color="auto"/>
            </w:tcBorders>
            <w:shd w:val="clear" w:color="auto" w:fill="auto"/>
            <w:noWrap/>
            <w:vAlign w:val="bottom"/>
            <w:hideMark/>
          </w:tcPr>
          <w:p w:rsidR="004544D4" w:rsidRPr="00073070" w:rsidRDefault="004544D4" w:rsidP="00FC05FD">
            <w:pPr>
              <w:jc w:val="right"/>
            </w:pPr>
            <w:r w:rsidRPr="00073070">
              <w:t>21%</w:t>
            </w:r>
          </w:p>
        </w:tc>
      </w:tr>
      <w:tr w:rsidR="004544D4" w:rsidRPr="00073070" w:rsidTr="00FC05FD">
        <w:trPr>
          <w:trHeight w:val="432"/>
        </w:trPr>
        <w:tc>
          <w:tcPr>
            <w:tcW w:w="1419" w:type="dxa"/>
            <w:tcBorders>
              <w:top w:val="nil"/>
              <w:left w:val="single" w:sz="8" w:space="0" w:color="auto"/>
              <w:bottom w:val="nil"/>
              <w:right w:val="single" w:sz="8" w:space="0" w:color="auto"/>
            </w:tcBorders>
            <w:shd w:val="clear" w:color="auto" w:fill="auto"/>
            <w:noWrap/>
            <w:vAlign w:val="bottom"/>
            <w:hideMark/>
          </w:tcPr>
          <w:p w:rsidR="004544D4" w:rsidRPr="00073070" w:rsidRDefault="004544D4" w:rsidP="00FC05FD">
            <w:pPr>
              <w:jc w:val="center"/>
              <w:rPr>
                <w:b/>
                <w:bCs/>
              </w:rPr>
            </w:pPr>
            <w:r w:rsidRPr="00073070">
              <w:rPr>
                <w:b/>
                <w:bCs/>
              </w:rPr>
              <w:t>`1100</w:t>
            </w:r>
          </w:p>
        </w:tc>
        <w:tc>
          <w:tcPr>
            <w:tcW w:w="8788" w:type="dxa"/>
            <w:tcBorders>
              <w:top w:val="nil"/>
              <w:left w:val="single" w:sz="4" w:space="0" w:color="auto"/>
              <w:bottom w:val="single" w:sz="4" w:space="0" w:color="auto"/>
              <w:right w:val="single" w:sz="4" w:space="0" w:color="auto"/>
            </w:tcBorders>
            <w:shd w:val="clear" w:color="auto" w:fill="auto"/>
            <w:hideMark/>
          </w:tcPr>
          <w:p w:rsidR="004544D4" w:rsidRPr="00073070" w:rsidRDefault="004544D4" w:rsidP="00FC05FD">
            <w:pPr>
              <w:jc w:val="both"/>
              <w:rPr>
                <w:b/>
                <w:bCs/>
              </w:rPr>
            </w:pPr>
            <w:r w:rsidRPr="00073070">
              <w:rPr>
                <w:b/>
                <w:bCs/>
              </w:rPr>
              <w:t>Физическая культура и спорт</w:t>
            </w:r>
          </w:p>
        </w:tc>
        <w:tc>
          <w:tcPr>
            <w:tcW w:w="1914" w:type="dxa"/>
            <w:tcBorders>
              <w:top w:val="nil"/>
              <w:left w:val="single" w:sz="8" w:space="0" w:color="auto"/>
              <w:bottom w:val="single" w:sz="4" w:space="0" w:color="auto"/>
              <w:right w:val="single" w:sz="4" w:space="0" w:color="auto"/>
            </w:tcBorders>
            <w:shd w:val="clear" w:color="auto" w:fill="auto"/>
            <w:noWrap/>
            <w:vAlign w:val="bottom"/>
            <w:hideMark/>
          </w:tcPr>
          <w:p w:rsidR="004544D4" w:rsidRPr="00073070" w:rsidRDefault="004544D4" w:rsidP="00FC05FD">
            <w:pPr>
              <w:jc w:val="right"/>
              <w:rPr>
                <w:b/>
                <w:bCs/>
              </w:rPr>
            </w:pPr>
            <w:r w:rsidRPr="00073070">
              <w:rPr>
                <w:b/>
                <w:bCs/>
              </w:rPr>
              <w:t>20 000,00</w:t>
            </w:r>
          </w:p>
        </w:tc>
        <w:tc>
          <w:tcPr>
            <w:tcW w:w="1846" w:type="dxa"/>
            <w:tcBorders>
              <w:top w:val="nil"/>
              <w:left w:val="single" w:sz="8" w:space="0" w:color="auto"/>
              <w:bottom w:val="single" w:sz="4" w:space="0" w:color="auto"/>
              <w:right w:val="single" w:sz="4" w:space="0" w:color="auto"/>
            </w:tcBorders>
            <w:shd w:val="clear" w:color="auto" w:fill="auto"/>
            <w:noWrap/>
            <w:vAlign w:val="bottom"/>
            <w:hideMark/>
          </w:tcPr>
          <w:p w:rsidR="004544D4" w:rsidRPr="00073070" w:rsidRDefault="004544D4" w:rsidP="00FC05FD">
            <w:pPr>
              <w:jc w:val="right"/>
              <w:rPr>
                <w:b/>
                <w:bCs/>
              </w:rPr>
            </w:pPr>
            <w:r w:rsidRPr="00073070">
              <w:rPr>
                <w:b/>
                <w:bCs/>
              </w:rPr>
              <w:t>8 000,00</w:t>
            </w:r>
          </w:p>
        </w:tc>
        <w:tc>
          <w:tcPr>
            <w:tcW w:w="1628" w:type="dxa"/>
            <w:tcBorders>
              <w:top w:val="nil"/>
              <w:left w:val="nil"/>
              <w:bottom w:val="single" w:sz="4" w:space="0" w:color="auto"/>
              <w:right w:val="single" w:sz="8" w:space="0" w:color="auto"/>
            </w:tcBorders>
            <w:shd w:val="clear" w:color="auto" w:fill="auto"/>
            <w:noWrap/>
            <w:vAlign w:val="bottom"/>
            <w:hideMark/>
          </w:tcPr>
          <w:p w:rsidR="004544D4" w:rsidRPr="00073070" w:rsidRDefault="004544D4" w:rsidP="00FC05FD">
            <w:pPr>
              <w:jc w:val="right"/>
              <w:rPr>
                <w:b/>
                <w:bCs/>
              </w:rPr>
            </w:pPr>
            <w:r w:rsidRPr="00073070">
              <w:rPr>
                <w:b/>
                <w:bCs/>
              </w:rPr>
              <w:t>40%</w:t>
            </w:r>
          </w:p>
        </w:tc>
      </w:tr>
      <w:tr w:rsidR="004544D4" w:rsidRPr="00073070" w:rsidTr="00FC05FD">
        <w:trPr>
          <w:trHeight w:val="372"/>
        </w:trPr>
        <w:tc>
          <w:tcPr>
            <w:tcW w:w="141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4544D4" w:rsidRPr="00073070" w:rsidRDefault="004544D4" w:rsidP="00FC05FD">
            <w:pPr>
              <w:jc w:val="center"/>
            </w:pPr>
            <w:r w:rsidRPr="00073070">
              <w:t>`1101</w:t>
            </w:r>
          </w:p>
        </w:tc>
        <w:tc>
          <w:tcPr>
            <w:tcW w:w="8788" w:type="dxa"/>
            <w:tcBorders>
              <w:top w:val="nil"/>
              <w:left w:val="single" w:sz="4" w:space="0" w:color="auto"/>
              <w:bottom w:val="single" w:sz="8" w:space="0" w:color="auto"/>
              <w:right w:val="single" w:sz="4" w:space="0" w:color="auto"/>
            </w:tcBorders>
            <w:shd w:val="clear" w:color="auto" w:fill="auto"/>
            <w:hideMark/>
          </w:tcPr>
          <w:p w:rsidR="004544D4" w:rsidRPr="00073070" w:rsidRDefault="004544D4" w:rsidP="00FC05FD">
            <w:pPr>
              <w:jc w:val="both"/>
            </w:pPr>
            <w:r w:rsidRPr="00073070">
              <w:t>Физическая культура</w:t>
            </w:r>
          </w:p>
        </w:tc>
        <w:tc>
          <w:tcPr>
            <w:tcW w:w="1914" w:type="dxa"/>
            <w:tcBorders>
              <w:top w:val="nil"/>
              <w:left w:val="single" w:sz="8" w:space="0" w:color="auto"/>
              <w:bottom w:val="single" w:sz="8" w:space="0" w:color="auto"/>
              <w:right w:val="single" w:sz="4" w:space="0" w:color="auto"/>
            </w:tcBorders>
            <w:shd w:val="clear" w:color="auto" w:fill="auto"/>
            <w:noWrap/>
            <w:vAlign w:val="bottom"/>
            <w:hideMark/>
          </w:tcPr>
          <w:p w:rsidR="004544D4" w:rsidRPr="00073070" w:rsidRDefault="004544D4" w:rsidP="00FC05FD">
            <w:pPr>
              <w:jc w:val="right"/>
            </w:pPr>
            <w:r w:rsidRPr="00073070">
              <w:t>20 000,00</w:t>
            </w:r>
          </w:p>
        </w:tc>
        <w:tc>
          <w:tcPr>
            <w:tcW w:w="1846" w:type="dxa"/>
            <w:tcBorders>
              <w:top w:val="nil"/>
              <w:left w:val="single" w:sz="8" w:space="0" w:color="auto"/>
              <w:bottom w:val="single" w:sz="8" w:space="0" w:color="auto"/>
              <w:right w:val="single" w:sz="4" w:space="0" w:color="auto"/>
            </w:tcBorders>
            <w:shd w:val="clear" w:color="auto" w:fill="auto"/>
            <w:noWrap/>
            <w:vAlign w:val="bottom"/>
            <w:hideMark/>
          </w:tcPr>
          <w:p w:rsidR="004544D4" w:rsidRPr="00073070" w:rsidRDefault="004544D4" w:rsidP="00FC05FD">
            <w:pPr>
              <w:jc w:val="right"/>
            </w:pPr>
            <w:r w:rsidRPr="00073070">
              <w:t>8 000,00</w:t>
            </w:r>
          </w:p>
        </w:tc>
        <w:tc>
          <w:tcPr>
            <w:tcW w:w="1628" w:type="dxa"/>
            <w:tcBorders>
              <w:top w:val="nil"/>
              <w:left w:val="nil"/>
              <w:bottom w:val="single" w:sz="4" w:space="0" w:color="auto"/>
              <w:right w:val="single" w:sz="8" w:space="0" w:color="auto"/>
            </w:tcBorders>
            <w:shd w:val="clear" w:color="auto" w:fill="auto"/>
            <w:noWrap/>
            <w:vAlign w:val="bottom"/>
            <w:hideMark/>
          </w:tcPr>
          <w:p w:rsidR="004544D4" w:rsidRPr="00073070" w:rsidRDefault="004544D4" w:rsidP="00FC05FD">
            <w:pPr>
              <w:jc w:val="right"/>
            </w:pPr>
            <w:r w:rsidRPr="00073070">
              <w:t>40%</w:t>
            </w:r>
          </w:p>
        </w:tc>
      </w:tr>
      <w:tr w:rsidR="004544D4" w:rsidRPr="00073070" w:rsidTr="00FC05FD">
        <w:trPr>
          <w:trHeight w:val="372"/>
        </w:trPr>
        <w:tc>
          <w:tcPr>
            <w:tcW w:w="141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544D4" w:rsidRPr="00073070" w:rsidRDefault="004544D4" w:rsidP="00FC05FD">
            <w:pPr>
              <w:jc w:val="center"/>
              <w:rPr>
                <w:b/>
                <w:bCs/>
              </w:rPr>
            </w:pPr>
            <w:r w:rsidRPr="00073070">
              <w:rPr>
                <w:b/>
                <w:bCs/>
              </w:rPr>
              <w:t> </w:t>
            </w:r>
          </w:p>
        </w:tc>
        <w:tc>
          <w:tcPr>
            <w:tcW w:w="8788" w:type="dxa"/>
            <w:tcBorders>
              <w:top w:val="nil"/>
              <w:left w:val="nil"/>
              <w:bottom w:val="single" w:sz="8" w:space="0" w:color="auto"/>
              <w:right w:val="nil"/>
            </w:tcBorders>
            <w:shd w:val="clear" w:color="auto" w:fill="auto"/>
            <w:vAlign w:val="bottom"/>
            <w:hideMark/>
          </w:tcPr>
          <w:p w:rsidR="004544D4" w:rsidRPr="00073070" w:rsidRDefault="004544D4" w:rsidP="00FC05FD">
            <w:pPr>
              <w:jc w:val="center"/>
              <w:rPr>
                <w:b/>
                <w:bCs/>
              </w:rPr>
            </w:pPr>
            <w:r w:rsidRPr="00073070">
              <w:rPr>
                <w:b/>
                <w:bCs/>
              </w:rPr>
              <w:t>ВСЕГО</w:t>
            </w:r>
          </w:p>
        </w:tc>
        <w:tc>
          <w:tcPr>
            <w:tcW w:w="1914" w:type="dxa"/>
            <w:tcBorders>
              <w:top w:val="nil"/>
              <w:left w:val="single" w:sz="8" w:space="0" w:color="auto"/>
              <w:bottom w:val="single" w:sz="8" w:space="0" w:color="auto"/>
              <w:right w:val="single" w:sz="8" w:space="0" w:color="auto"/>
            </w:tcBorders>
            <w:shd w:val="clear" w:color="auto" w:fill="auto"/>
            <w:noWrap/>
            <w:vAlign w:val="bottom"/>
            <w:hideMark/>
          </w:tcPr>
          <w:p w:rsidR="004544D4" w:rsidRPr="00073070" w:rsidRDefault="004544D4" w:rsidP="00FC05FD">
            <w:pPr>
              <w:jc w:val="center"/>
              <w:rPr>
                <w:b/>
                <w:bCs/>
              </w:rPr>
            </w:pPr>
            <w:r w:rsidRPr="00073070">
              <w:rPr>
                <w:b/>
                <w:bCs/>
              </w:rPr>
              <w:t>105 207 199,24</w:t>
            </w:r>
          </w:p>
        </w:tc>
        <w:tc>
          <w:tcPr>
            <w:tcW w:w="1846" w:type="dxa"/>
            <w:tcBorders>
              <w:top w:val="nil"/>
              <w:left w:val="nil"/>
              <w:bottom w:val="single" w:sz="8" w:space="0" w:color="auto"/>
              <w:right w:val="single" w:sz="8" w:space="0" w:color="auto"/>
            </w:tcBorders>
            <w:shd w:val="clear" w:color="auto" w:fill="auto"/>
            <w:noWrap/>
            <w:vAlign w:val="bottom"/>
            <w:hideMark/>
          </w:tcPr>
          <w:p w:rsidR="004544D4" w:rsidRPr="00073070" w:rsidRDefault="004544D4" w:rsidP="00FC05FD">
            <w:pPr>
              <w:jc w:val="center"/>
              <w:rPr>
                <w:b/>
                <w:bCs/>
              </w:rPr>
            </w:pPr>
            <w:r w:rsidRPr="00073070">
              <w:rPr>
                <w:b/>
                <w:bCs/>
              </w:rPr>
              <w:t>18 699 077,20</w:t>
            </w:r>
          </w:p>
        </w:tc>
        <w:tc>
          <w:tcPr>
            <w:tcW w:w="1628"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4544D4" w:rsidRPr="00073070" w:rsidRDefault="004544D4" w:rsidP="00FC05FD">
            <w:pPr>
              <w:jc w:val="right"/>
              <w:rPr>
                <w:b/>
                <w:bCs/>
              </w:rPr>
            </w:pPr>
            <w:r w:rsidRPr="00073070">
              <w:rPr>
                <w:b/>
                <w:bCs/>
              </w:rPr>
              <w:t>18%</w:t>
            </w:r>
          </w:p>
        </w:tc>
      </w:tr>
    </w:tbl>
    <w:p w:rsidR="004544D4" w:rsidRPr="00073070" w:rsidRDefault="004544D4" w:rsidP="004544D4">
      <w:pPr>
        <w:jc w:val="both"/>
      </w:pPr>
    </w:p>
    <w:p w:rsidR="004544D4" w:rsidRPr="00073070" w:rsidRDefault="004544D4" w:rsidP="004544D4">
      <w:pPr>
        <w:jc w:val="both"/>
      </w:pPr>
    </w:p>
    <w:tbl>
      <w:tblPr>
        <w:tblW w:w="15534" w:type="dxa"/>
        <w:tblInd w:w="-318" w:type="dxa"/>
        <w:tblLayout w:type="fixed"/>
        <w:tblLook w:val="04A0"/>
      </w:tblPr>
      <w:tblGrid>
        <w:gridCol w:w="3120"/>
        <w:gridCol w:w="7371"/>
        <w:gridCol w:w="1760"/>
        <w:gridCol w:w="1840"/>
        <w:gridCol w:w="1443"/>
      </w:tblGrid>
      <w:tr w:rsidR="004544D4" w:rsidRPr="00073070" w:rsidTr="00FC05FD">
        <w:trPr>
          <w:trHeight w:val="888"/>
        </w:trPr>
        <w:tc>
          <w:tcPr>
            <w:tcW w:w="3120" w:type="dxa"/>
            <w:tcBorders>
              <w:top w:val="nil"/>
              <w:left w:val="nil"/>
              <w:bottom w:val="nil"/>
              <w:right w:val="nil"/>
            </w:tcBorders>
            <w:shd w:val="clear" w:color="auto" w:fill="auto"/>
            <w:hideMark/>
          </w:tcPr>
          <w:p w:rsidR="004544D4" w:rsidRPr="00073070" w:rsidRDefault="004544D4" w:rsidP="00FC05FD"/>
        </w:tc>
        <w:tc>
          <w:tcPr>
            <w:tcW w:w="7371" w:type="dxa"/>
            <w:tcBorders>
              <w:top w:val="nil"/>
              <w:left w:val="nil"/>
              <w:bottom w:val="nil"/>
              <w:right w:val="nil"/>
            </w:tcBorders>
            <w:shd w:val="clear" w:color="auto" w:fill="auto"/>
            <w:hideMark/>
          </w:tcPr>
          <w:p w:rsidR="004544D4" w:rsidRPr="00073070" w:rsidRDefault="004544D4" w:rsidP="00FC05FD"/>
        </w:tc>
        <w:tc>
          <w:tcPr>
            <w:tcW w:w="5043" w:type="dxa"/>
            <w:gridSpan w:val="3"/>
            <w:tcBorders>
              <w:top w:val="nil"/>
              <w:left w:val="nil"/>
              <w:bottom w:val="nil"/>
              <w:right w:val="nil"/>
            </w:tcBorders>
            <w:shd w:val="clear" w:color="000000" w:fill="FFFFFF"/>
            <w:hideMark/>
          </w:tcPr>
          <w:p w:rsidR="004544D4" w:rsidRPr="00073070" w:rsidRDefault="004544D4" w:rsidP="00FC05FD">
            <w:pPr>
              <w:jc w:val="right"/>
            </w:pPr>
            <w:r w:rsidRPr="00073070">
              <w:rPr>
                <w:b/>
                <w:bCs/>
              </w:rPr>
              <w:t xml:space="preserve">Приложение №5 </w:t>
            </w:r>
            <w:r w:rsidRPr="00073070">
              <w:t xml:space="preserve">                                                                                               к  постановлению Администрации Комсомольского муниципального района                                                        </w:t>
            </w:r>
          </w:p>
        </w:tc>
      </w:tr>
      <w:tr w:rsidR="004544D4" w:rsidRPr="00073070" w:rsidTr="00FC05FD">
        <w:trPr>
          <w:trHeight w:val="288"/>
        </w:trPr>
        <w:tc>
          <w:tcPr>
            <w:tcW w:w="3120" w:type="dxa"/>
            <w:tcBorders>
              <w:top w:val="nil"/>
              <w:left w:val="nil"/>
              <w:bottom w:val="nil"/>
              <w:right w:val="nil"/>
            </w:tcBorders>
            <w:shd w:val="clear" w:color="auto" w:fill="auto"/>
            <w:vAlign w:val="bottom"/>
            <w:hideMark/>
          </w:tcPr>
          <w:p w:rsidR="004544D4" w:rsidRPr="00073070" w:rsidRDefault="004544D4" w:rsidP="00FC05FD">
            <w:pPr>
              <w:jc w:val="right"/>
            </w:pPr>
            <w:r w:rsidRPr="00073070">
              <w:t xml:space="preserve">  </w:t>
            </w:r>
          </w:p>
        </w:tc>
        <w:tc>
          <w:tcPr>
            <w:tcW w:w="7371" w:type="dxa"/>
            <w:tcBorders>
              <w:top w:val="nil"/>
              <w:left w:val="nil"/>
              <w:bottom w:val="nil"/>
              <w:right w:val="nil"/>
            </w:tcBorders>
            <w:shd w:val="clear" w:color="auto" w:fill="auto"/>
            <w:vAlign w:val="bottom"/>
            <w:hideMark/>
          </w:tcPr>
          <w:p w:rsidR="004544D4" w:rsidRPr="00073070" w:rsidRDefault="004544D4" w:rsidP="00FC05FD"/>
        </w:tc>
        <w:tc>
          <w:tcPr>
            <w:tcW w:w="1760" w:type="dxa"/>
            <w:tcBorders>
              <w:top w:val="nil"/>
              <w:left w:val="nil"/>
              <w:bottom w:val="nil"/>
              <w:right w:val="nil"/>
            </w:tcBorders>
            <w:shd w:val="clear" w:color="auto" w:fill="auto"/>
            <w:vAlign w:val="bottom"/>
            <w:hideMark/>
          </w:tcPr>
          <w:p w:rsidR="004544D4" w:rsidRPr="00073070" w:rsidRDefault="004544D4" w:rsidP="00FC05FD"/>
        </w:tc>
        <w:tc>
          <w:tcPr>
            <w:tcW w:w="3283" w:type="dxa"/>
            <w:gridSpan w:val="2"/>
            <w:tcBorders>
              <w:top w:val="nil"/>
              <w:left w:val="nil"/>
              <w:bottom w:val="nil"/>
              <w:right w:val="nil"/>
            </w:tcBorders>
            <w:shd w:val="clear" w:color="auto" w:fill="auto"/>
            <w:vAlign w:val="bottom"/>
            <w:hideMark/>
          </w:tcPr>
          <w:p w:rsidR="004544D4" w:rsidRPr="00073070" w:rsidRDefault="004544D4" w:rsidP="00FC05FD">
            <w:pPr>
              <w:jc w:val="right"/>
            </w:pPr>
            <w:r w:rsidRPr="00073070">
              <w:t>от 11.05.2023г. №130</w:t>
            </w:r>
          </w:p>
        </w:tc>
      </w:tr>
      <w:tr w:rsidR="004544D4" w:rsidRPr="00073070" w:rsidTr="00FC05FD">
        <w:trPr>
          <w:trHeight w:val="984"/>
        </w:trPr>
        <w:tc>
          <w:tcPr>
            <w:tcW w:w="15534" w:type="dxa"/>
            <w:gridSpan w:val="5"/>
            <w:tcBorders>
              <w:top w:val="nil"/>
              <w:left w:val="nil"/>
              <w:bottom w:val="nil"/>
              <w:right w:val="nil"/>
            </w:tcBorders>
            <w:shd w:val="clear" w:color="auto" w:fill="auto"/>
            <w:vAlign w:val="bottom"/>
            <w:hideMark/>
          </w:tcPr>
          <w:p w:rsidR="004544D4" w:rsidRPr="00073070" w:rsidRDefault="004544D4" w:rsidP="00FC05FD">
            <w:pPr>
              <w:jc w:val="center"/>
              <w:rPr>
                <w:b/>
                <w:bCs/>
              </w:rPr>
            </w:pPr>
            <w:r w:rsidRPr="00073070">
              <w:rPr>
                <w:b/>
                <w:bCs/>
              </w:rPr>
              <w:t xml:space="preserve">Источники внутреннего финансирования дефицита бюджета  Комсомольского городского поселения за 1 квартал 2023 года </w:t>
            </w:r>
          </w:p>
        </w:tc>
      </w:tr>
      <w:tr w:rsidR="004544D4" w:rsidRPr="00073070" w:rsidTr="00FC05FD">
        <w:trPr>
          <w:trHeight w:val="300"/>
        </w:trPr>
        <w:tc>
          <w:tcPr>
            <w:tcW w:w="3120" w:type="dxa"/>
            <w:tcBorders>
              <w:top w:val="nil"/>
              <w:left w:val="nil"/>
              <w:bottom w:val="nil"/>
              <w:right w:val="nil"/>
            </w:tcBorders>
            <w:shd w:val="clear" w:color="auto" w:fill="auto"/>
            <w:vAlign w:val="bottom"/>
            <w:hideMark/>
          </w:tcPr>
          <w:p w:rsidR="004544D4" w:rsidRPr="00073070" w:rsidRDefault="004544D4" w:rsidP="00FC05FD"/>
        </w:tc>
        <w:tc>
          <w:tcPr>
            <w:tcW w:w="7371" w:type="dxa"/>
            <w:tcBorders>
              <w:top w:val="nil"/>
              <w:left w:val="nil"/>
              <w:bottom w:val="nil"/>
              <w:right w:val="nil"/>
            </w:tcBorders>
            <w:shd w:val="clear" w:color="auto" w:fill="auto"/>
            <w:vAlign w:val="bottom"/>
            <w:hideMark/>
          </w:tcPr>
          <w:p w:rsidR="004544D4" w:rsidRPr="00073070" w:rsidRDefault="004544D4" w:rsidP="00FC05FD"/>
        </w:tc>
        <w:tc>
          <w:tcPr>
            <w:tcW w:w="1760" w:type="dxa"/>
            <w:tcBorders>
              <w:top w:val="nil"/>
              <w:left w:val="nil"/>
              <w:bottom w:val="nil"/>
              <w:right w:val="nil"/>
            </w:tcBorders>
            <w:shd w:val="clear" w:color="auto" w:fill="auto"/>
            <w:vAlign w:val="bottom"/>
            <w:hideMark/>
          </w:tcPr>
          <w:p w:rsidR="004544D4" w:rsidRPr="00073070" w:rsidRDefault="004544D4" w:rsidP="00FC05FD"/>
        </w:tc>
        <w:tc>
          <w:tcPr>
            <w:tcW w:w="1840" w:type="dxa"/>
            <w:tcBorders>
              <w:top w:val="nil"/>
              <w:left w:val="nil"/>
              <w:bottom w:val="nil"/>
              <w:right w:val="nil"/>
            </w:tcBorders>
            <w:shd w:val="clear" w:color="auto" w:fill="auto"/>
            <w:vAlign w:val="bottom"/>
            <w:hideMark/>
          </w:tcPr>
          <w:p w:rsidR="004544D4" w:rsidRPr="00073070" w:rsidRDefault="004544D4" w:rsidP="00FC05FD"/>
        </w:tc>
        <w:tc>
          <w:tcPr>
            <w:tcW w:w="1443" w:type="dxa"/>
            <w:tcBorders>
              <w:top w:val="nil"/>
              <w:left w:val="nil"/>
              <w:bottom w:val="nil"/>
              <w:right w:val="nil"/>
            </w:tcBorders>
            <w:shd w:val="clear" w:color="auto" w:fill="auto"/>
            <w:vAlign w:val="bottom"/>
            <w:hideMark/>
          </w:tcPr>
          <w:p w:rsidR="004544D4" w:rsidRPr="00073070" w:rsidRDefault="004544D4" w:rsidP="00FC05FD"/>
        </w:tc>
      </w:tr>
      <w:tr w:rsidR="004544D4" w:rsidRPr="00073070" w:rsidTr="00FC05FD">
        <w:trPr>
          <w:trHeight w:val="300"/>
        </w:trPr>
        <w:tc>
          <w:tcPr>
            <w:tcW w:w="3120" w:type="dxa"/>
            <w:vMerge w:val="restart"/>
            <w:tcBorders>
              <w:top w:val="single" w:sz="8" w:space="0" w:color="000000"/>
              <w:left w:val="single" w:sz="8" w:space="0" w:color="000000"/>
              <w:bottom w:val="nil"/>
              <w:right w:val="single" w:sz="8" w:space="0" w:color="000000"/>
            </w:tcBorders>
            <w:shd w:val="clear" w:color="auto" w:fill="auto"/>
            <w:hideMark/>
          </w:tcPr>
          <w:p w:rsidR="004544D4" w:rsidRPr="00073070" w:rsidRDefault="004544D4" w:rsidP="00FC05FD">
            <w:pPr>
              <w:jc w:val="center"/>
            </w:pPr>
            <w:r w:rsidRPr="00073070">
              <w:t>Код классификации источников финансирования дефицита бюджетов</w:t>
            </w:r>
          </w:p>
        </w:tc>
        <w:tc>
          <w:tcPr>
            <w:tcW w:w="7371" w:type="dxa"/>
            <w:vMerge w:val="restart"/>
            <w:tcBorders>
              <w:top w:val="single" w:sz="8" w:space="0" w:color="000000"/>
              <w:left w:val="single" w:sz="8" w:space="0" w:color="000000"/>
              <w:bottom w:val="nil"/>
              <w:right w:val="single" w:sz="8" w:space="0" w:color="000000"/>
            </w:tcBorders>
            <w:shd w:val="clear" w:color="auto" w:fill="auto"/>
            <w:hideMark/>
          </w:tcPr>
          <w:p w:rsidR="004544D4" w:rsidRPr="00073070" w:rsidRDefault="004544D4" w:rsidP="00FC05FD">
            <w:pPr>
              <w:jc w:val="center"/>
            </w:pPr>
            <w:r w:rsidRPr="00073070">
              <w:t>Наименование кода классификации источников финансирования дефицита бюджетов</w:t>
            </w:r>
          </w:p>
        </w:tc>
        <w:tc>
          <w:tcPr>
            <w:tcW w:w="5043" w:type="dxa"/>
            <w:gridSpan w:val="3"/>
            <w:tcBorders>
              <w:top w:val="single" w:sz="8" w:space="0" w:color="000000"/>
              <w:left w:val="nil"/>
              <w:bottom w:val="single" w:sz="8" w:space="0" w:color="auto"/>
              <w:right w:val="single" w:sz="8" w:space="0" w:color="000000"/>
            </w:tcBorders>
            <w:shd w:val="clear" w:color="auto" w:fill="auto"/>
            <w:hideMark/>
          </w:tcPr>
          <w:p w:rsidR="004544D4" w:rsidRPr="00073070" w:rsidRDefault="004544D4" w:rsidP="00FC05FD">
            <w:pPr>
              <w:jc w:val="center"/>
            </w:pPr>
            <w:r w:rsidRPr="00073070">
              <w:t>Сумма руб.</w:t>
            </w:r>
          </w:p>
        </w:tc>
      </w:tr>
      <w:tr w:rsidR="004544D4" w:rsidRPr="00073070" w:rsidTr="00FC05FD">
        <w:trPr>
          <w:trHeight w:val="510"/>
        </w:trPr>
        <w:tc>
          <w:tcPr>
            <w:tcW w:w="3120" w:type="dxa"/>
            <w:vMerge/>
            <w:tcBorders>
              <w:top w:val="single" w:sz="8" w:space="0" w:color="000000"/>
              <w:left w:val="single" w:sz="8" w:space="0" w:color="000000"/>
              <w:bottom w:val="nil"/>
              <w:right w:val="single" w:sz="8" w:space="0" w:color="000000"/>
            </w:tcBorders>
            <w:vAlign w:val="center"/>
            <w:hideMark/>
          </w:tcPr>
          <w:p w:rsidR="004544D4" w:rsidRPr="00073070" w:rsidRDefault="004544D4" w:rsidP="00FC05FD"/>
        </w:tc>
        <w:tc>
          <w:tcPr>
            <w:tcW w:w="7371" w:type="dxa"/>
            <w:vMerge/>
            <w:tcBorders>
              <w:top w:val="single" w:sz="8" w:space="0" w:color="000000"/>
              <w:left w:val="single" w:sz="8" w:space="0" w:color="000000"/>
              <w:bottom w:val="nil"/>
              <w:right w:val="single" w:sz="8" w:space="0" w:color="000000"/>
            </w:tcBorders>
            <w:vAlign w:val="center"/>
            <w:hideMark/>
          </w:tcPr>
          <w:p w:rsidR="004544D4" w:rsidRPr="00073070" w:rsidRDefault="004544D4" w:rsidP="00FC05FD"/>
        </w:tc>
        <w:tc>
          <w:tcPr>
            <w:tcW w:w="1760" w:type="dxa"/>
            <w:tcBorders>
              <w:top w:val="nil"/>
              <w:left w:val="nil"/>
              <w:bottom w:val="nil"/>
              <w:right w:val="single" w:sz="8" w:space="0" w:color="000000"/>
            </w:tcBorders>
            <w:shd w:val="clear" w:color="auto" w:fill="auto"/>
            <w:hideMark/>
          </w:tcPr>
          <w:p w:rsidR="004544D4" w:rsidRPr="00073070" w:rsidRDefault="004544D4" w:rsidP="00FC05FD">
            <w:pPr>
              <w:jc w:val="center"/>
            </w:pPr>
            <w:r w:rsidRPr="00073070">
              <w:t>План</w:t>
            </w:r>
          </w:p>
        </w:tc>
        <w:tc>
          <w:tcPr>
            <w:tcW w:w="1840" w:type="dxa"/>
            <w:tcBorders>
              <w:top w:val="nil"/>
              <w:left w:val="nil"/>
              <w:bottom w:val="nil"/>
              <w:right w:val="single" w:sz="8" w:space="0" w:color="000000"/>
            </w:tcBorders>
            <w:shd w:val="clear" w:color="auto" w:fill="auto"/>
            <w:hideMark/>
          </w:tcPr>
          <w:p w:rsidR="004544D4" w:rsidRPr="00073070" w:rsidRDefault="004544D4" w:rsidP="00FC05FD">
            <w:pPr>
              <w:jc w:val="center"/>
            </w:pPr>
            <w:r w:rsidRPr="00073070">
              <w:t>Исполнение</w:t>
            </w:r>
          </w:p>
        </w:tc>
        <w:tc>
          <w:tcPr>
            <w:tcW w:w="1443" w:type="dxa"/>
            <w:tcBorders>
              <w:top w:val="nil"/>
              <w:left w:val="nil"/>
              <w:bottom w:val="nil"/>
              <w:right w:val="single" w:sz="8" w:space="0" w:color="000000"/>
            </w:tcBorders>
            <w:shd w:val="clear" w:color="auto" w:fill="auto"/>
            <w:hideMark/>
          </w:tcPr>
          <w:p w:rsidR="004544D4" w:rsidRPr="00073070" w:rsidRDefault="004544D4" w:rsidP="00FC05FD">
            <w:pPr>
              <w:jc w:val="center"/>
            </w:pPr>
            <w:r w:rsidRPr="00073070">
              <w:t>%</w:t>
            </w:r>
          </w:p>
        </w:tc>
      </w:tr>
      <w:tr w:rsidR="004544D4" w:rsidRPr="00073070" w:rsidTr="00FC05FD">
        <w:trPr>
          <w:trHeight w:val="360"/>
        </w:trPr>
        <w:tc>
          <w:tcPr>
            <w:tcW w:w="3120" w:type="dxa"/>
            <w:tcBorders>
              <w:top w:val="single" w:sz="8" w:space="0" w:color="auto"/>
              <w:left w:val="single" w:sz="8"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000 01 00 00 00 00 0000 000</w:t>
            </w:r>
          </w:p>
        </w:tc>
        <w:tc>
          <w:tcPr>
            <w:tcW w:w="7371" w:type="dxa"/>
            <w:tcBorders>
              <w:top w:val="single" w:sz="8" w:space="0" w:color="auto"/>
              <w:left w:val="nil"/>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Источники внутреннего финансирования дефицитов бюджетов</w:t>
            </w:r>
          </w:p>
        </w:tc>
        <w:tc>
          <w:tcPr>
            <w:tcW w:w="1760" w:type="dxa"/>
            <w:tcBorders>
              <w:top w:val="single" w:sz="8" w:space="0" w:color="auto"/>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22 779 265,17</w:t>
            </w:r>
          </w:p>
        </w:tc>
        <w:tc>
          <w:tcPr>
            <w:tcW w:w="1840" w:type="dxa"/>
            <w:tcBorders>
              <w:top w:val="single" w:sz="8" w:space="0" w:color="auto"/>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-8 697 736,04</w:t>
            </w:r>
          </w:p>
        </w:tc>
        <w:tc>
          <w:tcPr>
            <w:tcW w:w="1443" w:type="dxa"/>
            <w:tcBorders>
              <w:top w:val="single" w:sz="8" w:space="0" w:color="auto"/>
              <w:left w:val="nil"/>
              <w:bottom w:val="single" w:sz="4" w:space="0" w:color="auto"/>
              <w:right w:val="single" w:sz="8" w:space="0" w:color="auto"/>
            </w:tcBorders>
            <w:shd w:val="clear" w:color="auto" w:fill="auto"/>
            <w:hideMark/>
          </w:tcPr>
          <w:p w:rsidR="004544D4" w:rsidRPr="00073070" w:rsidRDefault="004544D4" w:rsidP="00FC05FD">
            <w:pPr>
              <w:jc w:val="center"/>
              <w:rPr>
                <w:b/>
                <w:bCs/>
              </w:rPr>
            </w:pPr>
            <w:r w:rsidRPr="00073070">
              <w:rPr>
                <w:b/>
                <w:bCs/>
              </w:rPr>
              <w:t>-38,2%</w:t>
            </w:r>
          </w:p>
        </w:tc>
      </w:tr>
      <w:tr w:rsidR="004544D4" w:rsidRPr="00073070" w:rsidTr="00FC05FD">
        <w:trPr>
          <w:trHeight w:val="288"/>
        </w:trPr>
        <w:tc>
          <w:tcPr>
            <w:tcW w:w="3120"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000 01 02 00 00 00 0000 000</w:t>
            </w:r>
          </w:p>
        </w:tc>
        <w:tc>
          <w:tcPr>
            <w:tcW w:w="7371"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Кредиты кредитных организаций в валюте Российской Федерации</w:t>
            </w:r>
          </w:p>
        </w:tc>
        <w:tc>
          <w:tcPr>
            <w:tcW w:w="17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0,00</w:t>
            </w:r>
          </w:p>
        </w:tc>
        <w:tc>
          <w:tcPr>
            <w:tcW w:w="18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0,00</w:t>
            </w:r>
          </w:p>
        </w:tc>
        <w:tc>
          <w:tcPr>
            <w:tcW w:w="1443" w:type="dxa"/>
            <w:tcBorders>
              <w:top w:val="nil"/>
              <w:left w:val="nil"/>
              <w:bottom w:val="single" w:sz="4" w:space="0" w:color="auto"/>
              <w:right w:val="single" w:sz="8" w:space="0" w:color="auto"/>
            </w:tcBorders>
            <w:shd w:val="clear" w:color="auto" w:fill="auto"/>
            <w:hideMark/>
          </w:tcPr>
          <w:p w:rsidR="004544D4" w:rsidRPr="00073070" w:rsidRDefault="004544D4" w:rsidP="00FC05FD">
            <w:pPr>
              <w:jc w:val="center"/>
              <w:rPr>
                <w:b/>
                <w:bCs/>
              </w:rPr>
            </w:pPr>
            <w:r w:rsidRPr="00073070">
              <w:rPr>
                <w:b/>
                <w:bCs/>
              </w:rPr>
              <w:t>0,0%</w:t>
            </w:r>
          </w:p>
        </w:tc>
      </w:tr>
      <w:tr w:rsidR="004544D4" w:rsidRPr="00073070" w:rsidTr="00FC05FD">
        <w:trPr>
          <w:trHeight w:val="528"/>
        </w:trPr>
        <w:tc>
          <w:tcPr>
            <w:tcW w:w="3120"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000 01 02 00 00 00 0000 800</w:t>
            </w:r>
          </w:p>
        </w:tc>
        <w:tc>
          <w:tcPr>
            <w:tcW w:w="7371"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 xml:space="preserve">Погашение кредитов, предоставленных кредитными организациями в валюте Российской Федерации </w:t>
            </w:r>
          </w:p>
        </w:tc>
        <w:tc>
          <w:tcPr>
            <w:tcW w:w="17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0,00</w:t>
            </w:r>
          </w:p>
        </w:tc>
        <w:tc>
          <w:tcPr>
            <w:tcW w:w="18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0,00</w:t>
            </w:r>
          </w:p>
        </w:tc>
        <w:tc>
          <w:tcPr>
            <w:tcW w:w="1443" w:type="dxa"/>
            <w:tcBorders>
              <w:top w:val="nil"/>
              <w:left w:val="nil"/>
              <w:bottom w:val="single" w:sz="4" w:space="0" w:color="auto"/>
              <w:right w:val="single" w:sz="8" w:space="0" w:color="auto"/>
            </w:tcBorders>
            <w:shd w:val="clear" w:color="auto" w:fill="auto"/>
            <w:hideMark/>
          </w:tcPr>
          <w:p w:rsidR="004544D4" w:rsidRPr="00073070" w:rsidRDefault="004544D4" w:rsidP="00FC05FD">
            <w:pPr>
              <w:jc w:val="center"/>
            </w:pPr>
            <w:r w:rsidRPr="00073070">
              <w:t>0,0%</w:t>
            </w:r>
          </w:p>
        </w:tc>
      </w:tr>
      <w:tr w:rsidR="004544D4" w:rsidRPr="00073070" w:rsidTr="00FC05FD">
        <w:trPr>
          <w:trHeight w:val="528"/>
        </w:trPr>
        <w:tc>
          <w:tcPr>
            <w:tcW w:w="3120"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050 01 02 00 00 05 0000 810</w:t>
            </w:r>
          </w:p>
        </w:tc>
        <w:tc>
          <w:tcPr>
            <w:tcW w:w="7371"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Погашение бюджетами городских поселений кредитов от кредитных организаций в валюте Российской Федерации</w:t>
            </w:r>
          </w:p>
        </w:tc>
        <w:tc>
          <w:tcPr>
            <w:tcW w:w="17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0,00</w:t>
            </w:r>
          </w:p>
        </w:tc>
        <w:tc>
          <w:tcPr>
            <w:tcW w:w="18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0,00</w:t>
            </w:r>
          </w:p>
        </w:tc>
        <w:tc>
          <w:tcPr>
            <w:tcW w:w="1443" w:type="dxa"/>
            <w:tcBorders>
              <w:top w:val="nil"/>
              <w:left w:val="nil"/>
              <w:bottom w:val="single" w:sz="4" w:space="0" w:color="auto"/>
              <w:right w:val="single" w:sz="8" w:space="0" w:color="auto"/>
            </w:tcBorders>
            <w:shd w:val="clear" w:color="auto" w:fill="auto"/>
            <w:hideMark/>
          </w:tcPr>
          <w:p w:rsidR="004544D4" w:rsidRPr="00073070" w:rsidRDefault="004544D4" w:rsidP="00FC05FD">
            <w:pPr>
              <w:jc w:val="center"/>
            </w:pPr>
            <w:r w:rsidRPr="00073070">
              <w:t>0,0%</w:t>
            </w:r>
          </w:p>
        </w:tc>
      </w:tr>
      <w:tr w:rsidR="004544D4" w:rsidRPr="00073070" w:rsidTr="00FC05FD">
        <w:trPr>
          <w:trHeight w:val="339"/>
        </w:trPr>
        <w:tc>
          <w:tcPr>
            <w:tcW w:w="3120"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000 01 05 00 00 00 0000 000</w:t>
            </w:r>
          </w:p>
        </w:tc>
        <w:tc>
          <w:tcPr>
            <w:tcW w:w="7371"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Изменение остатков средств на счетах по учету средств бюджета</w:t>
            </w:r>
          </w:p>
        </w:tc>
        <w:tc>
          <w:tcPr>
            <w:tcW w:w="17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22 779 265,17</w:t>
            </w:r>
          </w:p>
        </w:tc>
        <w:tc>
          <w:tcPr>
            <w:tcW w:w="18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-8 697 736,04</w:t>
            </w:r>
          </w:p>
        </w:tc>
        <w:tc>
          <w:tcPr>
            <w:tcW w:w="1443" w:type="dxa"/>
            <w:tcBorders>
              <w:top w:val="nil"/>
              <w:left w:val="nil"/>
              <w:bottom w:val="single" w:sz="4" w:space="0" w:color="auto"/>
              <w:right w:val="single" w:sz="8" w:space="0" w:color="auto"/>
            </w:tcBorders>
            <w:shd w:val="clear" w:color="000000" w:fill="FFFFFF"/>
            <w:hideMark/>
          </w:tcPr>
          <w:p w:rsidR="004544D4" w:rsidRPr="00073070" w:rsidRDefault="004544D4" w:rsidP="00FC05FD">
            <w:pPr>
              <w:jc w:val="center"/>
              <w:rPr>
                <w:b/>
                <w:bCs/>
              </w:rPr>
            </w:pPr>
            <w:r w:rsidRPr="00073070">
              <w:rPr>
                <w:b/>
                <w:bCs/>
              </w:rPr>
              <w:t>-38,2%</w:t>
            </w:r>
          </w:p>
        </w:tc>
      </w:tr>
      <w:tr w:rsidR="004544D4" w:rsidRPr="00073070" w:rsidTr="00FC05FD">
        <w:trPr>
          <w:trHeight w:val="288"/>
        </w:trPr>
        <w:tc>
          <w:tcPr>
            <w:tcW w:w="3120"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000 01 05 00 00 00 0000 500</w:t>
            </w:r>
          </w:p>
        </w:tc>
        <w:tc>
          <w:tcPr>
            <w:tcW w:w="7371"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Увеличение остатков средств бюджета</w:t>
            </w:r>
          </w:p>
        </w:tc>
        <w:tc>
          <w:tcPr>
            <w:tcW w:w="1760" w:type="dxa"/>
            <w:tcBorders>
              <w:top w:val="nil"/>
              <w:left w:val="nil"/>
              <w:bottom w:val="single" w:sz="4" w:space="0" w:color="auto"/>
              <w:right w:val="single" w:sz="4" w:space="0" w:color="auto"/>
            </w:tcBorders>
            <w:shd w:val="clear" w:color="000000" w:fill="FFFFFF"/>
            <w:hideMark/>
          </w:tcPr>
          <w:p w:rsidR="004544D4" w:rsidRPr="00073070" w:rsidRDefault="004544D4" w:rsidP="00FC05FD">
            <w:pPr>
              <w:jc w:val="center"/>
              <w:rPr>
                <w:b/>
                <w:bCs/>
              </w:rPr>
            </w:pPr>
            <w:r w:rsidRPr="00073070">
              <w:rPr>
                <w:b/>
                <w:bCs/>
              </w:rPr>
              <w:t>-82 427 934,07</w:t>
            </w:r>
          </w:p>
        </w:tc>
        <w:tc>
          <w:tcPr>
            <w:tcW w:w="1840" w:type="dxa"/>
            <w:tcBorders>
              <w:top w:val="nil"/>
              <w:left w:val="nil"/>
              <w:bottom w:val="single" w:sz="4" w:space="0" w:color="auto"/>
              <w:right w:val="single" w:sz="4" w:space="0" w:color="auto"/>
            </w:tcBorders>
            <w:shd w:val="clear" w:color="000000" w:fill="FFFFFF"/>
            <w:hideMark/>
          </w:tcPr>
          <w:p w:rsidR="004544D4" w:rsidRPr="00073070" w:rsidRDefault="004544D4" w:rsidP="00FC05FD">
            <w:pPr>
              <w:jc w:val="center"/>
              <w:rPr>
                <w:b/>
                <w:bCs/>
              </w:rPr>
            </w:pPr>
            <w:r w:rsidRPr="00073070">
              <w:rPr>
                <w:b/>
                <w:bCs/>
              </w:rPr>
              <w:t>-27 396 813,24</w:t>
            </w:r>
          </w:p>
        </w:tc>
        <w:tc>
          <w:tcPr>
            <w:tcW w:w="1443" w:type="dxa"/>
            <w:tcBorders>
              <w:top w:val="nil"/>
              <w:left w:val="nil"/>
              <w:bottom w:val="single" w:sz="4" w:space="0" w:color="auto"/>
              <w:right w:val="single" w:sz="8" w:space="0" w:color="auto"/>
            </w:tcBorders>
            <w:shd w:val="clear" w:color="000000" w:fill="FFFFFF"/>
            <w:hideMark/>
          </w:tcPr>
          <w:p w:rsidR="004544D4" w:rsidRPr="00073070" w:rsidRDefault="004544D4" w:rsidP="00FC05FD">
            <w:pPr>
              <w:jc w:val="center"/>
              <w:rPr>
                <w:b/>
                <w:bCs/>
              </w:rPr>
            </w:pPr>
            <w:r w:rsidRPr="00073070">
              <w:rPr>
                <w:b/>
                <w:bCs/>
              </w:rPr>
              <w:t>33,2%</w:t>
            </w:r>
          </w:p>
        </w:tc>
      </w:tr>
      <w:tr w:rsidR="004544D4" w:rsidRPr="00073070" w:rsidTr="00FC05FD">
        <w:trPr>
          <w:trHeight w:val="288"/>
        </w:trPr>
        <w:tc>
          <w:tcPr>
            <w:tcW w:w="3120"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lastRenderedPageBreak/>
              <w:t>000 01 05 02 00 00 0000 500</w:t>
            </w:r>
          </w:p>
        </w:tc>
        <w:tc>
          <w:tcPr>
            <w:tcW w:w="7371"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Увеличение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-82 427 934,07</w:t>
            </w:r>
          </w:p>
        </w:tc>
        <w:tc>
          <w:tcPr>
            <w:tcW w:w="18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-27 396 813,24</w:t>
            </w:r>
          </w:p>
        </w:tc>
        <w:tc>
          <w:tcPr>
            <w:tcW w:w="1443" w:type="dxa"/>
            <w:tcBorders>
              <w:top w:val="nil"/>
              <w:left w:val="nil"/>
              <w:bottom w:val="single" w:sz="4" w:space="0" w:color="auto"/>
              <w:right w:val="single" w:sz="8" w:space="0" w:color="auto"/>
            </w:tcBorders>
            <w:shd w:val="clear" w:color="auto" w:fill="auto"/>
            <w:hideMark/>
          </w:tcPr>
          <w:p w:rsidR="004544D4" w:rsidRPr="00073070" w:rsidRDefault="004544D4" w:rsidP="00FC05FD">
            <w:pPr>
              <w:jc w:val="center"/>
            </w:pPr>
            <w:r w:rsidRPr="00073070">
              <w:t>33,2%</w:t>
            </w:r>
          </w:p>
        </w:tc>
      </w:tr>
      <w:tr w:rsidR="004544D4" w:rsidRPr="00073070" w:rsidTr="00FC05FD">
        <w:trPr>
          <w:trHeight w:val="288"/>
        </w:trPr>
        <w:tc>
          <w:tcPr>
            <w:tcW w:w="3120"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000 01 05 02 01 00 0000 510</w:t>
            </w:r>
          </w:p>
        </w:tc>
        <w:tc>
          <w:tcPr>
            <w:tcW w:w="7371"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Увеличение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-82 427 934,07</w:t>
            </w:r>
          </w:p>
        </w:tc>
        <w:tc>
          <w:tcPr>
            <w:tcW w:w="18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-27 396 813,24</w:t>
            </w:r>
          </w:p>
        </w:tc>
        <w:tc>
          <w:tcPr>
            <w:tcW w:w="1443" w:type="dxa"/>
            <w:tcBorders>
              <w:top w:val="nil"/>
              <w:left w:val="nil"/>
              <w:bottom w:val="single" w:sz="4" w:space="0" w:color="auto"/>
              <w:right w:val="single" w:sz="8" w:space="0" w:color="auto"/>
            </w:tcBorders>
            <w:shd w:val="clear" w:color="auto" w:fill="auto"/>
            <w:hideMark/>
          </w:tcPr>
          <w:p w:rsidR="004544D4" w:rsidRPr="00073070" w:rsidRDefault="004544D4" w:rsidP="00FC05FD">
            <w:pPr>
              <w:jc w:val="center"/>
            </w:pPr>
            <w:r w:rsidRPr="00073070">
              <w:t>33,2%</w:t>
            </w:r>
          </w:p>
        </w:tc>
      </w:tr>
      <w:tr w:rsidR="004544D4" w:rsidRPr="00073070" w:rsidTr="00FC05FD">
        <w:trPr>
          <w:trHeight w:val="528"/>
        </w:trPr>
        <w:tc>
          <w:tcPr>
            <w:tcW w:w="3120"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061 01 05 02 01 13 0000 510</w:t>
            </w:r>
          </w:p>
        </w:tc>
        <w:tc>
          <w:tcPr>
            <w:tcW w:w="7371"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Увеличение прочих  остатков денежных средств бюджета городского поселения</w:t>
            </w:r>
          </w:p>
        </w:tc>
        <w:tc>
          <w:tcPr>
            <w:tcW w:w="1760" w:type="dxa"/>
            <w:tcBorders>
              <w:top w:val="nil"/>
              <w:left w:val="nil"/>
              <w:bottom w:val="single" w:sz="4" w:space="0" w:color="auto"/>
              <w:right w:val="single" w:sz="4" w:space="0" w:color="auto"/>
            </w:tcBorders>
            <w:shd w:val="clear" w:color="000000" w:fill="FFFFFF"/>
            <w:hideMark/>
          </w:tcPr>
          <w:p w:rsidR="004544D4" w:rsidRPr="00073070" w:rsidRDefault="004544D4" w:rsidP="00FC05FD">
            <w:pPr>
              <w:jc w:val="center"/>
            </w:pPr>
            <w:r w:rsidRPr="00073070">
              <w:t>-82 427 934,07</w:t>
            </w:r>
          </w:p>
        </w:tc>
        <w:tc>
          <w:tcPr>
            <w:tcW w:w="1840" w:type="dxa"/>
            <w:tcBorders>
              <w:top w:val="nil"/>
              <w:left w:val="nil"/>
              <w:bottom w:val="single" w:sz="4" w:space="0" w:color="auto"/>
              <w:right w:val="single" w:sz="4" w:space="0" w:color="auto"/>
            </w:tcBorders>
            <w:shd w:val="clear" w:color="000000" w:fill="FFFFFF"/>
            <w:hideMark/>
          </w:tcPr>
          <w:p w:rsidR="004544D4" w:rsidRPr="00073070" w:rsidRDefault="004544D4" w:rsidP="00FC05FD">
            <w:pPr>
              <w:jc w:val="center"/>
            </w:pPr>
            <w:r w:rsidRPr="00073070">
              <w:t>-27 396 813,24</w:t>
            </w:r>
          </w:p>
        </w:tc>
        <w:tc>
          <w:tcPr>
            <w:tcW w:w="1443" w:type="dxa"/>
            <w:tcBorders>
              <w:top w:val="nil"/>
              <w:left w:val="nil"/>
              <w:bottom w:val="single" w:sz="4" w:space="0" w:color="auto"/>
              <w:right w:val="single" w:sz="8" w:space="0" w:color="auto"/>
            </w:tcBorders>
            <w:shd w:val="clear" w:color="000000" w:fill="FFFFFF"/>
            <w:hideMark/>
          </w:tcPr>
          <w:p w:rsidR="004544D4" w:rsidRPr="00073070" w:rsidRDefault="004544D4" w:rsidP="00FC05FD">
            <w:pPr>
              <w:jc w:val="center"/>
            </w:pPr>
            <w:r w:rsidRPr="00073070">
              <w:t>33,2%</w:t>
            </w:r>
          </w:p>
        </w:tc>
      </w:tr>
      <w:tr w:rsidR="004544D4" w:rsidRPr="00073070" w:rsidTr="00FC05FD">
        <w:trPr>
          <w:trHeight w:val="288"/>
        </w:trPr>
        <w:tc>
          <w:tcPr>
            <w:tcW w:w="3120"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000 01 05 00 00 00 0000 600</w:t>
            </w:r>
          </w:p>
        </w:tc>
        <w:tc>
          <w:tcPr>
            <w:tcW w:w="7371" w:type="dxa"/>
            <w:tcBorders>
              <w:top w:val="nil"/>
              <w:left w:val="nil"/>
              <w:bottom w:val="single" w:sz="4" w:space="0" w:color="auto"/>
              <w:right w:val="single" w:sz="4" w:space="0" w:color="auto"/>
            </w:tcBorders>
            <w:shd w:val="clear" w:color="auto" w:fill="auto"/>
            <w:hideMark/>
          </w:tcPr>
          <w:p w:rsidR="004544D4" w:rsidRPr="00073070" w:rsidRDefault="004544D4" w:rsidP="00FC05FD">
            <w:pPr>
              <w:rPr>
                <w:b/>
                <w:bCs/>
              </w:rPr>
            </w:pPr>
            <w:r w:rsidRPr="00073070">
              <w:rPr>
                <w:b/>
                <w:bCs/>
              </w:rPr>
              <w:t>Уменьшение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105 207 199,24</w:t>
            </w:r>
          </w:p>
        </w:tc>
        <w:tc>
          <w:tcPr>
            <w:tcW w:w="18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rPr>
                <w:b/>
                <w:bCs/>
              </w:rPr>
            </w:pPr>
            <w:r w:rsidRPr="00073070">
              <w:rPr>
                <w:b/>
                <w:bCs/>
              </w:rPr>
              <w:t>18 699 077,20</w:t>
            </w:r>
          </w:p>
        </w:tc>
        <w:tc>
          <w:tcPr>
            <w:tcW w:w="1443" w:type="dxa"/>
            <w:tcBorders>
              <w:top w:val="nil"/>
              <w:left w:val="nil"/>
              <w:bottom w:val="single" w:sz="4" w:space="0" w:color="auto"/>
              <w:right w:val="single" w:sz="8" w:space="0" w:color="auto"/>
            </w:tcBorders>
            <w:shd w:val="clear" w:color="000000" w:fill="FFFFFF"/>
            <w:hideMark/>
          </w:tcPr>
          <w:p w:rsidR="004544D4" w:rsidRPr="00073070" w:rsidRDefault="004544D4" w:rsidP="00FC05FD">
            <w:pPr>
              <w:jc w:val="center"/>
            </w:pPr>
            <w:r w:rsidRPr="00073070">
              <w:t>17,8%</w:t>
            </w:r>
          </w:p>
        </w:tc>
      </w:tr>
      <w:tr w:rsidR="004544D4" w:rsidRPr="00073070" w:rsidTr="00FC05FD">
        <w:trPr>
          <w:trHeight w:val="288"/>
        </w:trPr>
        <w:tc>
          <w:tcPr>
            <w:tcW w:w="3120"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000 01 05 02 00 00 0000 600</w:t>
            </w:r>
          </w:p>
        </w:tc>
        <w:tc>
          <w:tcPr>
            <w:tcW w:w="7371"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Уменьшение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105 207 199,24</w:t>
            </w:r>
          </w:p>
        </w:tc>
        <w:tc>
          <w:tcPr>
            <w:tcW w:w="18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18 699 077,20</w:t>
            </w:r>
          </w:p>
        </w:tc>
        <w:tc>
          <w:tcPr>
            <w:tcW w:w="1443" w:type="dxa"/>
            <w:tcBorders>
              <w:top w:val="nil"/>
              <w:left w:val="nil"/>
              <w:bottom w:val="single" w:sz="4" w:space="0" w:color="auto"/>
              <w:right w:val="single" w:sz="8" w:space="0" w:color="auto"/>
            </w:tcBorders>
            <w:shd w:val="clear" w:color="000000" w:fill="FFFFFF"/>
            <w:hideMark/>
          </w:tcPr>
          <w:p w:rsidR="004544D4" w:rsidRPr="00073070" w:rsidRDefault="004544D4" w:rsidP="00FC05FD">
            <w:pPr>
              <w:jc w:val="center"/>
            </w:pPr>
            <w:r w:rsidRPr="00073070">
              <w:t>17,8%</w:t>
            </w:r>
          </w:p>
        </w:tc>
      </w:tr>
      <w:tr w:rsidR="004544D4" w:rsidRPr="00073070" w:rsidTr="00FC05FD">
        <w:trPr>
          <w:trHeight w:val="288"/>
        </w:trPr>
        <w:tc>
          <w:tcPr>
            <w:tcW w:w="3120" w:type="dxa"/>
            <w:tcBorders>
              <w:top w:val="nil"/>
              <w:left w:val="single" w:sz="8" w:space="0" w:color="auto"/>
              <w:bottom w:val="single" w:sz="4" w:space="0" w:color="auto"/>
              <w:right w:val="single" w:sz="4" w:space="0" w:color="auto"/>
            </w:tcBorders>
            <w:shd w:val="clear" w:color="auto" w:fill="auto"/>
            <w:hideMark/>
          </w:tcPr>
          <w:p w:rsidR="004544D4" w:rsidRPr="00073070" w:rsidRDefault="004544D4" w:rsidP="00FC05FD">
            <w:r w:rsidRPr="00073070">
              <w:t>000 01 05 02 01 00 0000 610</w:t>
            </w:r>
          </w:p>
        </w:tc>
        <w:tc>
          <w:tcPr>
            <w:tcW w:w="7371" w:type="dxa"/>
            <w:tcBorders>
              <w:top w:val="nil"/>
              <w:left w:val="nil"/>
              <w:bottom w:val="single" w:sz="4" w:space="0" w:color="auto"/>
              <w:right w:val="single" w:sz="4" w:space="0" w:color="auto"/>
            </w:tcBorders>
            <w:shd w:val="clear" w:color="auto" w:fill="auto"/>
            <w:hideMark/>
          </w:tcPr>
          <w:p w:rsidR="004544D4" w:rsidRPr="00073070" w:rsidRDefault="004544D4" w:rsidP="00FC05FD">
            <w:r w:rsidRPr="00073070">
              <w:t>Уменьшение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105 207 199,24</w:t>
            </w:r>
          </w:p>
        </w:tc>
        <w:tc>
          <w:tcPr>
            <w:tcW w:w="1840" w:type="dxa"/>
            <w:tcBorders>
              <w:top w:val="nil"/>
              <w:left w:val="nil"/>
              <w:bottom w:val="single" w:sz="4" w:space="0" w:color="auto"/>
              <w:right w:val="single" w:sz="4" w:space="0" w:color="auto"/>
            </w:tcBorders>
            <w:shd w:val="clear" w:color="auto" w:fill="auto"/>
            <w:hideMark/>
          </w:tcPr>
          <w:p w:rsidR="004544D4" w:rsidRPr="00073070" w:rsidRDefault="004544D4" w:rsidP="00FC05FD">
            <w:pPr>
              <w:jc w:val="center"/>
            </w:pPr>
            <w:r w:rsidRPr="00073070">
              <w:t>18 699 077,20</w:t>
            </w:r>
          </w:p>
        </w:tc>
        <w:tc>
          <w:tcPr>
            <w:tcW w:w="1443" w:type="dxa"/>
            <w:tcBorders>
              <w:top w:val="nil"/>
              <w:left w:val="nil"/>
              <w:bottom w:val="single" w:sz="4" w:space="0" w:color="auto"/>
              <w:right w:val="single" w:sz="8" w:space="0" w:color="auto"/>
            </w:tcBorders>
            <w:shd w:val="clear" w:color="000000" w:fill="FFFFFF"/>
            <w:hideMark/>
          </w:tcPr>
          <w:p w:rsidR="004544D4" w:rsidRPr="00073070" w:rsidRDefault="004544D4" w:rsidP="00FC05FD">
            <w:pPr>
              <w:jc w:val="center"/>
            </w:pPr>
            <w:r w:rsidRPr="00073070">
              <w:t>17,8%</w:t>
            </w:r>
          </w:p>
        </w:tc>
      </w:tr>
      <w:tr w:rsidR="004544D4" w:rsidRPr="00073070" w:rsidTr="00FC05FD">
        <w:trPr>
          <w:trHeight w:val="540"/>
        </w:trPr>
        <w:tc>
          <w:tcPr>
            <w:tcW w:w="3120" w:type="dxa"/>
            <w:tcBorders>
              <w:top w:val="nil"/>
              <w:left w:val="single" w:sz="8" w:space="0" w:color="auto"/>
              <w:bottom w:val="single" w:sz="8" w:space="0" w:color="auto"/>
              <w:right w:val="single" w:sz="4" w:space="0" w:color="auto"/>
            </w:tcBorders>
            <w:shd w:val="clear" w:color="auto" w:fill="auto"/>
            <w:hideMark/>
          </w:tcPr>
          <w:p w:rsidR="004544D4" w:rsidRPr="00073070" w:rsidRDefault="004544D4" w:rsidP="00FC05FD">
            <w:r w:rsidRPr="00073070">
              <w:t>061 01 05 02 01 13 0000 610</w:t>
            </w:r>
          </w:p>
        </w:tc>
        <w:tc>
          <w:tcPr>
            <w:tcW w:w="7371" w:type="dxa"/>
            <w:tcBorders>
              <w:top w:val="nil"/>
              <w:left w:val="nil"/>
              <w:bottom w:val="single" w:sz="8" w:space="0" w:color="auto"/>
              <w:right w:val="single" w:sz="4" w:space="0" w:color="auto"/>
            </w:tcBorders>
            <w:shd w:val="clear" w:color="auto" w:fill="auto"/>
            <w:hideMark/>
          </w:tcPr>
          <w:p w:rsidR="004544D4" w:rsidRPr="00073070" w:rsidRDefault="004544D4" w:rsidP="00FC05FD">
            <w:r w:rsidRPr="00073070">
              <w:t>Уменьшение прочих  остатков денежных средств бюджета городского поселения</w:t>
            </w:r>
          </w:p>
        </w:tc>
        <w:tc>
          <w:tcPr>
            <w:tcW w:w="1760" w:type="dxa"/>
            <w:tcBorders>
              <w:top w:val="nil"/>
              <w:left w:val="nil"/>
              <w:bottom w:val="single" w:sz="8" w:space="0" w:color="auto"/>
              <w:right w:val="single" w:sz="4" w:space="0" w:color="auto"/>
            </w:tcBorders>
            <w:shd w:val="clear" w:color="000000" w:fill="FFFFFF"/>
            <w:hideMark/>
          </w:tcPr>
          <w:p w:rsidR="004544D4" w:rsidRPr="00073070" w:rsidRDefault="004544D4" w:rsidP="00FC05FD">
            <w:pPr>
              <w:jc w:val="center"/>
            </w:pPr>
            <w:r w:rsidRPr="00073070">
              <w:t>105 207 199,24</w:t>
            </w:r>
          </w:p>
        </w:tc>
        <w:tc>
          <w:tcPr>
            <w:tcW w:w="1840" w:type="dxa"/>
            <w:tcBorders>
              <w:top w:val="nil"/>
              <w:left w:val="nil"/>
              <w:bottom w:val="single" w:sz="8" w:space="0" w:color="auto"/>
              <w:right w:val="single" w:sz="4" w:space="0" w:color="auto"/>
            </w:tcBorders>
            <w:shd w:val="clear" w:color="000000" w:fill="FFFFFF"/>
            <w:hideMark/>
          </w:tcPr>
          <w:p w:rsidR="004544D4" w:rsidRPr="00073070" w:rsidRDefault="004544D4" w:rsidP="00FC05FD">
            <w:pPr>
              <w:jc w:val="center"/>
            </w:pPr>
            <w:r w:rsidRPr="00073070">
              <w:t>18 699 077,20</w:t>
            </w:r>
          </w:p>
        </w:tc>
        <w:tc>
          <w:tcPr>
            <w:tcW w:w="1443" w:type="dxa"/>
            <w:tcBorders>
              <w:top w:val="nil"/>
              <w:left w:val="nil"/>
              <w:bottom w:val="single" w:sz="4" w:space="0" w:color="auto"/>
              <w:right w:val="single" w:sz="8" w:space="0" w:color="auto"/>
            </w:tcBorders>
            <w:shd w:val="clear" w:color="000000" w:fill="FFFFFF"/>
            <w:hideMark/>
          </w:tcPr>
          <w:p w:rsidR="004544D4" w:rsidRPr="00073070" w:rsidRDefault="004544D4" w:rsidP="00FC05FD">
            <w:pPr>
              <w:jc w:val="center"/>
            </w:pPr>
            <w:r w:rsidRPr="00073070">
              <w:t>17,8%</w:t>
            </w:r>
          </w:p>
        </w:tc>
      </w:tr>
    </w:tbl>
    <w:p w:rsidR="004544D4" w:rsidRPr="00073070" w:rsidRDefault="004544D4" w:rsidP="004544D4">
      <w:pPr>
        <w:jc w:val="both"/>
      </w:pPr>
    </w:p>
    <w:p w:rsidR="004544D4" w:rsidRPr="00073070" w:rsidRDefault="004544D4" w:rsidP="00F6256F">
      <w:pPr>
        <w:pStyle w:val="ConsPlusTitle"/>
        <w:widowControl/>
        <w:jc w:val="both"/>
        <w:rPr>
          <w:rFonts w:ascii="Times New Roman" w:hAnsi="Times New Roman" w:cs="Times New Roman"/>
          <w:b w:val="0"/>
          <w:sz w:val="24"/>
          <w:szCs w:val="24"/>
        </w:rPr>
        <w:sectPr w:rsidR="004544D4" w:rsidRPr="00073070" w:rsidSect="004544D4">
          <w:headerReference w:type="default" r:id="rId34"/>
          <w:footerReference w:type="default" r:id="rId35"/>
          <w:footerReference w:type="first" r:id="rId36"/>
          <w:pgSz w:w="16838" w:h="11906" w:orient="landscape"/>
          <w:pgMar w:top="1134" w:right="851" w:bottom="850" w:left="1134" w:header="708" w:footer="708" w:gutter="0"/>
          <w:cols w:space="708"/>
          <w:docGrid w:linePitch="360"/>
        </w:sectPr>
      </w:pPr>
    </w:p>
    <w:p w:rsidR="00A31439" w:rsidRPr="00073070" w:rsidRDefault="00A31439" w:rsidP="00F6256F">
      <w:pPr>
        <w:pStyle w:val="ConsPlusTitle"/>
        <w:widowControl/>
        <w:jc w:val="both"/>
        <w:rPr>
          <w:rFonts w:ascii="Times New Roman" w:hAnsi="Times New Roman" w:cs="Times New Roman"/>
          <w:b w:val="0"/>
          <w:sz w:val="24"/>
          <w:szCs w:val="24"/>
        </w:rPr>
      </w:pPr>
    </w:p>
    <w:p w:rsidR="00A31439" w:rsidRPr="00073070" w:rsidRDefault="00A31439" w:rsidP="00F6256F">
      <w:pPr>
        <w:pStyle w:val="ConsPlusTitle"/>
        <w:widowControl/>
        <w:jc w:val="both"/>
        <w:rPr>
          <w:rFonts w:ascii="Times New Roman" w:hAnsi="Times New Roman" w:cs="Times New Roman"/>
          <w:b w:val="0"/>
          <w:sz w:val="24"/>
          <w:szCs w:val="24"/>
        </w:rPr>
      </w:pPr>
    </w:p>
    <w:p w:rsidR="00170890" w:rsidRPr="00073070" w:rsidRDefault="00170890" w:rsidP="00170890">
      <w:pPr>
        <w:widowControl w:val="0"/>
        <w:jc w:val="center"/>
        <w:rPr>
          <w:b/>
        </w:rPr>
      </w:pPr>
      <w:r w:rsidRPr="00073070">
        <w:rPr>
          <w:b/>
        </w:rPr>
        <w:t>Ответственный за выпуск -</w:t>
      </w:r>
    </w:p>
    <w:p w:rsidR="00170890" w:rsidRPr="00073070" w:rsidRDefault="00170890" w:rsidP="00170890">
      <w:pPr>
        <w:widowControl w:val="0"/>
        <w:jc w:val="center"/>
        <w:rPr>
          <w:b/>
        </w:rPr>
      </w:pPr>
      <w:r w:rsidRPr="00073070">
        <w:rPr>
          <w:b/>
        </w:rPr>
        <w:t>заместитель Главы Администрации, руководителя аппарата</w:t>
      </w:r>
    </w:p>
    <w:p w:rsidR="00170890" w:rsidRPr="00073070" w:rsidRDefault="00170890" w:rsidP="00170890">
      <w:pPr>
        <w:widowControl w:val="0"/>
        <w:jc w:val="center"/>
        <w:rPr>
          <w:b/>
        </w:rPr>
      </w:pPr>
      <w:r w:rsidRPr="00073070">
        <w:rPr>
          <w:b/>
        </w:rPr>
        <w:t>Шарыгина  И.А.</w:t>
      </w:r>
    </w:p>
    <w:p w:rsidR="00170890" w:rsidRPr="00073070" w:rsidRDefault="00170890" w:rsidP="00170890">
      <w:pPr>
        <w:widowControl w:val="0"/>
        <w:jc w:val="center"/>
        <w:rPr>
          <w:b/>
        </w:rPr>
      </w:pPr>
      <w:r w:rsidRPr="00073070">
        <w:rPr>
          <w:b/>
        </w:rPr>
        <w:t> </w:t>
      </w:r>
    </w:p>
    <w:p w:rsidR="00170890" w:rsidRPr="00073070" w:rsidRDefault="00170890" w:rsidP="00170890">
      <w:pPr>
        <w:widowControl w:val="0"/>
        <w:jc w:val="center"/>
        <w:rPr>
          <w:b/>
        </w:rPr>
      </w:pPr>
      <w:r w:rsidRPr="00073070">
        <w:rPr>
          <w:b/>
        </w:rPr>
        <w:t> </w:t>
      </w:r>
    </w:p>
    <w:p w:rsidR="00170890" w:rsidRPr="00073070" w:rsidRDefault="00170890" w:rsidP="00170890">
      <w:pPr>
        <w:widowControl w:val="0"/>
        <w:jc w:val="center"/>
        <w:rPr>
          <w:b/>
        </w:rPr>
      </w:pPr>
      <w:r w:rsidRPr="00073070">
        <w:rPr>
          <w:b/>
        </w:rPr>
        <w:t>Тираж 50 экз. Распространяется бесплатно.</w:t>
      </w:r>
    </w:p>
    <w:p w:rsidR="00170890" w:rsidRPr="00073070" w:rsidRDefault="00170890" w:rsidP="00170890">
      <w:pPr>
        <w:widowControl w:val="0"/>
        <w:jc w:val="center"/>
        <w:rPr>
          <w:b/>
        </w:rPr>
      </w:pPr>
      <w:r w:rsidRPr="00073070">
        <w:rPr>
          <w:b/>
        </w:rPr>
        <w:t> </w:t>
      </w:r>
    </w:p>
    <w:p w:rsidR="00170890" w:rsidRPr="00073070" w:rsidRDefault="00170890" w:rsidP="00170890">
      <w:pPr>
        <w:widowControl w:val="0"/>
        <w:jc w:val="center"/>
        <w:rPr>
          <w:b/>
        </w:rPr>
      </w:pPr>
      <w:r w:rsidRPr="00073070">
        <w:rPr>
          <w:b/>
        </w:rPr>
        <w:t xml:space="preserve">Администрация </w:t>
      </w:r>
    </w:p>
    <w:p w:rsidR="00170890" w:rsidRPr="00073070" w:rsidRDefault="00170890" w:rsidP="00170890">
      <w:pPr>
        <w:widowControl w:val="0"/>
        <w:jc w:val="center"/>
        <w:rPr>
          <w:b/>
        </w:rPr>
      </w:pPr>
      <w:r w:rsidRPr="00073070">
        <w:rPr>
          <w:b/>
        </w:rPr>
        <w:t>Комсомольского муниципального района</w:t>
      </w:r>
    </w:p>
    <w:p w:rsidR="00170890" w:rsidRPr="00073070" w:rsidRDefault="00170890" w:rsidP="00170890">
      <w:pPr>
        <w:widowControl w:val="0"/>
        <w:jc w:val="center"/>
        <w:rPr>
          <w:b/>
        </w:rPr>
      </w:pPr>
      <w:r w:rsidRPr="00073070">
        <w:rPr>
          <w:b/>
        </w:rPr>
        <w:t>Ивановской области</w:t>
      </w:r>
    </w:p>
    <w:p w:rsidR="00170890" w:rsidRPr="00073070" w:rsidRDefault="00170890" w:rsidP="00170890">
      <w:pPr>
        <w:widowControl w:val="0"/>
        <w:jc w:val="center"/>
        <w:rPr>
          <w:b/>
        </w:rPr>
      </w:pPr>
      <w:r w:rsidRPr="00073070">
        <w:rPr>
          <w:b/>
        </w:rPr>
        <w:t> </w:t>
      </w:r>
    </w:p>
    <w:p w:rsidR="00170890" w:rsidRPr="00073070" w:rsidRDefault="00170890" w:rsidP="00170890">
      <w:pPr>
        <w:widowControl w:val="0"/>
        <w:jc w:val="center"/>
        <w:rPr>
          <w:b/>
        </w:rPr>
      </w:pPr>
      <w:r w:rsidRPr="00073070">
        <w:rPr>
          <w:b/>
        </w:rPr>
        <w:t>Индекс: 155150</w:t>
      </w:r>
    </w:p>
    <w:p w:rsidR="00170890" w:rsidRPr="00073070" w:rsidRDefault="00170890" w:rsidP="00170890">
      <w:pPr>
        <w:widowControl w:val="0"/>
        <w:jc w:val="center"/>
        <w:rPr>
          <w:b/>
        </w:rPr>
      </w:pPr>
      <w:r w:rsidRPr="00073070">
        <w:rPr>
          <w:b/>
        </w:rPr>
        <w:t>Ивановская область,</w:t>
      </w:r>
    </w:p>
    <w:p w:rsidR="00170890" w:rsidRPr="00073070" w:rsidRDefault="00170890" w:rsidP="00170890">
      <w:pPr>
        <w:widowControl w:val="0"/>
        <w:jc w:val="center"/>
        <w:rPr>
          <w:b/>
        </w:rPr>
      </w:pPr>
      <w:r w:rsidRPr="00073070">
        <w:rPr>
          <w:b/>
        </w:rPr>
        <w:t>г.Комсомольск,</w:t>
      </w:r>
    </w:p>
    <w:p w:rsidR="00170890" w:rsidRPr="00073070" w:rsidRDefault="00170890" w:rsidP="00170890">
      <w:pPr>
        <w:widowControl w:val="0"/>
        <w:jc w:val="center"/>
        <w:rPr>
          <w:b/>
        </w:rPr>
      </w:pPr>
      <w:r w:rsidRPr="00073070">
        <w:rPr>
          <w:b/>
        </w:rPr>
        <w:t>ул.50 лет ВЛКСМ, д.2</w:t>
      </w:r>
    </w:p>
    <w:p w:rsidR="00170890" w:rsidRPr="00073070" w:rsidRDefault="00170890" w:rsidP="00170890">
      <w:pPr>
        <w:widowControl w:val="0"/>
        <w:jc w:val="center"/>
        <w:rPr>
          <w:b/>
        </w:rPr>
      </w:pPr>
      <w:r w:rsidRPr="00073070">
        <w:rPr>
          <w:b/>
        </w:rPr>
        <w:t xml:space="preserve">Тел.: 8 (49352) </w:t>
      </w:r>
      <w:r w:rsidR="002A4149" w:rsidRPr="00073070">
        <w:rPr>
          <w:b/>
        </w:rPr>
        <w:t>4</w:t>
      </w:r>
      <w:r w:rsidRPr="00073070">
        <w:rPr>
          <w:b/>
        </w:rPr>
        <w:t>-11-78</w:t>
      </w:r>
    </w:p>
    <w:p w:rsidR="001D2250" w:rsidRPr="00073070" w:rsidRDefault="00170890" w:rsidP="004B5C47">
      <w:pPr>
        <w:widowControl w:val="0"/>
        <w:jc w:val="center"/>
        <w:rPr>
          <w:lang w:val="en-US"/>
        </w:rPr>
      </w:pPr>
      <w:r w:rsidRPr="00073070">
        <w:rPr>
          <w:b/>
          <w:lang w:val="en-US"/>
        </w:rPr>
        <w:t>E-mail: admin.komsomolsk@mail.ru</w:t>
      </w:r>
    </w:p>
    <w:sectPr w:rsidR="001D2250" w:rsidRPr="00073070" w:rsidSect="00CF0202">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4A43" w:rsidRDefault="000F4A43" w:rsidP="00C66F05">
      <w:r>
        <w:separator/>
      </w:r>
    </w:p>
  </w:endnote>
  <w:endnote w:type="continuationSeparator" w:id="1">
    <w:p w:rsidR="000F4A43" w:rsidRDefault="000F4A43"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7902E9" w:rsidRDefault="00890292">
        <w:pPr>
          <w:pStyle w:val="ac"/>
        </w:pPr>
        <w:fldSimple w:instr=" PAGE   \* MERGEFORMAT ">
          <w:r w:rsidR="00073070">
            <w:rPr>
              <w:noProof/>
            </w:rPr>
            <w:t>3</w:t>
          </w:r>
        </w:fldSimple>
      </w:p>
    </w:sdtContent>
  </w:sdt>
  <w:p w:rsidR="007902E9" w:rsidRDefault="007902E9">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2E9" w:rsidRDefault="00890292">
    <w:pPr>
      <w:pStyle w:val="ac"/>
      <w:jc w:val="right"/>
    </w:pPr>
    <w:fldSimple w:instr=" PAGE   \* MERGEFORMAT ">
      <w:r w:rsidR="00073070">
        <w:rPr>
          <w:noProof/>
        </w:rPr>
        <w:t>118</w:t>
      </w:r>
    </w:fldSimple>
  </w:p>
  <w:p w:rsidR="007902E9" w:rsidRDefault="007902E9">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2E9" w:rsidRDefault="00890292">
    <w:pPr>
      <w:pStyle w:val="ac"/>
      <w:jc w:val="right"/>
    </w:pPr>
    <w:fldSimple w:instr=" PAGE   \* MERGEFORMAT ">
      <w:r w:rsidR="007902E9">
        <w:rPr>
          <w:noProof/>
        </w:rPr>
        <w:t>39</w:t>
      </w:r>
    </w:fldSimple>
  </w:p>
  <w:p w:rsidR="007902E9" w:rsidRDefault="007902E9">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4A43" w:rsidRDefault="000F4A43" w:rsidP="00C66F05">
      <w:r>
        <w:separator/>
      </w:r>
    </w:p>
  </w:footnote>
  <w:footnote w:type="continuationSeparator" w:id="1">
    <w:p w:rsidR="000F4A43" w:rsidRDefault="000F4A43"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2E9" w:rsidRPr="00736CEA" w:rsidRDefault="007902E9" w:rsidP="00E13589">
    <w:pPr>
      <w:pStyle w:val="aa"/>
      <w:jc w:val="right"/>
      <w:rPr>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nsid w:val="00000005"/>
    <w:multiLevelType w:val="singleLevel"/>
    <w:tmpl w:val="00000005"/>
    <w:name w:val="WW8Num2"/>
    <w:lvl w:ilvl="0">
      <w:start w:val="1"/>
      <w:numFmt w:val="bullet"/>
      <w:lvlText w:val="-"/>
      <w:lvlJc w:val="left"/>
      <w:pPr>
        <w:tabs>
          <w:tab w:val="num" w:pos="0"/>
        </w:tabs>
        <w:ind w:left="360" w:hanging="360"/>
      </w:pPr>
      <w:rPr>
        <w:rFonts w:ascii="SimSun" w:hAnsi="SimSun" w:cs="SimSun"/>
        <w:color w:val="auto"/>
      </w:rPr>
    </w:lvl>
  </w:abstractNum>
  <w:abstractNum w:abstractNumId="10">
    <w:nsid w:val="00000006"/>
    <w:multiLevelType w:val="singleLevel"/>
    <w:tmpl w:val="00000006"/>
    <w:name w:val="WW8Num3"/>
    <w:lvl w:ilvl="0">
      <w:start w:val="1"/>
      <w:numFmt w:val="bullet"/>
      <w:lvlText w:val="-"/>
      <w:lvlJc w:val="left"/>
      <w:pPr>
        <w:tabs>
          <w:tab w:val="num" w:pos="0"/>
        </w:tabs>
        <w:ind w:left="360" w:hanging="360"/>
      </w:pPr>
      <w:rPr>
        <w:rFonts w:ascii="SimSun" w:hAnsi="SimSun" w:cs="SimSun"/>
        <w:color w:val="auto"/>
      </w:rPr>
    </w:lvl>
  </w:abstractNum>
  <w:abstractNum w:abstractNumId="11">
    <w:nsid w:val="00000007"/>
    <w:multiLevelType w:val="singleLevel"/>
    <w:tmpl w:val="00000007"/>
    <w:name w:val="WW8Num4"/>
    <w:lvl w:ilvl="0">
      <w:start w:val="1"/>
      <w:numFmt w:val="bullet"/>
      <w:lvlText w:val="-"/>
      <w:lvlJc w:val="left"/>
      <w:pPr>
        <w:tabs>
          <w:tab w:val="num" w:pos="0"/>
        </w:tabs>
        <w:ind w:left="360" w:hanging="360"/>
      </w:pPr>
      <w:rPr>
        <w:rFonts w:ascii="SimSun" w:hAnsi="SimSun" w:cs="SimSun"/>
        <w:color w:val="auto"/>
      </w:rPr>
    </w:lvl>
  </w:abstractNum>
  <w:abstractNum w:abstractNumId="12">
    <w:nsid w:val="00000008"/>
    <w:multiLevelType w:val="singleLevel"/>
    <w:tmpl w:val="00000008"/>
    <w:name w:val="WW8Num5"/>
    <w:lvl w:ilvl="0">
      <w:start w:val="1"/>
      <w:numFmt w:val="bullet"/>
      <w:lvlText w:val="-"/>
      <w:lvlJc w:val="left"/>
      <w:pPr>
        <w:tabs>
          <w:tab w:val="num" w:pos="0"/>
        </w:tabs>
        <w:ind w:left="360" w:hanging="360"/>
      </w:pPr>
      <w:rPr>
        <w:rFonts w:ascii="SimSun" w:hAnsi="SimSun" w:cs="SimSun"/>
        <w:color w:val="auto"/>
      </w:rPr>
    </w:lvl>
  </w:abstractNum>
  <w:abstractNum w:abstractNumId="13">
    <w:nsid w:val="00000009"/>
    <w:multiLevelType w:val="singleLevel"/>
    <w:tmpl w:val="00000009"/>
    <w:name w:val="WW8Num6"/>
    <w:lvl w:ilvl="0">
      <w:start w:val="1"/>
      <w:numFmt w:val="bullet"/>
      <w:lvlText w:val="-"/>
      <w:lvlJc w:val="left"/>
      <w:pPr>
        <w:tabs>
          <w:tab w:val="num" w:pos="0"/>
        </w:tabs>
        <w:ind w:left="720" w:hanging="360"/>
      </w:pPr>
      <w:rPr>
        <w:rFonts w:ascii="SimSun" w:hAnsi="SimSun" w:cs="SimSun"/>
        <w:color w:val="auto"/>
      </w:rPr>
    </w:lvl>
  </w:abstractNum>
  <w:abstractNum w:abstractNumId="14">
    <w:nsid w:val="0000000A"/>
    <w:multiLevelType w:val="singleLevel"/>
    <w:tmpl w:val="0000000A"/>
    <w:name w:val="WW8Num7"/>
    <w:lvl w:ilvl="0">
      <w:start w:val="1"/>
      <w:numFmt w:val="bullet"/>
      <w:lvlText w:val="-"/>
      <w:lvlJc w:val="left"/>
      <w:pPr>
        <w:tabs>
          <w:tab w:val="num" w:pos="0"/>
        </w:tabs>
        <w:ind w:left="720" w:hanging="360"/>
      </w:pPr>
      <w:rPr>
        <w:rFonts w:ascii="SimSun" w:hAnsi="SimSun" w:cs="SimSun"/>
        <w:color w:val="auto"/>
      </w:rPr>
    </w:lvl>
  </w:abstractNum>
  <w:abstractNum w:abstractNumId="15">
    <w:nsid w:val="0000000B"/>
    <w:multiLevelType w:val="multilevel"/>
    <w:tmpl w:val="0000000B"/>
    <w:name w:val="WW8Num8"/>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nsid w:val="019A17B5"/>
    <w:multiLevelType w:val="hybridMultilevel"/>
    <w:tmpl w:val="BD2A983E"/>
    <w:name w:val="WW8Num9"/>
    <w:lvl w:ilvl="0" w:tplc="8678472C">
      <w:start w:val="1"/>
      <w:numFmt w:val="decimal"/>
      <w:lvlText w:val="%1."/>
      <w:lvlJc w:val="left"/>
      <w:pPr>
        <w:ind w:left="1211" w:hanging="360"/>
      </w:pPr>
      <w:rPr>
        <w:rFonts w:hint="default"/>
      </w:rPr>
    </w:lvl>
    <w:lvl w:ilvl="1" w:tplc="D4C41314" w:tentative="1">
      <w:start w:val="1"/>
      <w:numFmt w:val="lowerLetter"/>
      <w:lvlText w:val="%2."/>
      <w:lvlJc w:val="left"/>
      <w:pPr>
        <w:ind w:left="1931" w:hanging="360"/>
      </w:pPr>
    </w:lvl>
    <w:lvl w:ilvl="2" w:tplc="2F2E78A8" w:tentative="1">
      <w:start w:val="1"/>
      <w:numFmt w:val="lowerRoman"/>
      <w:lvlText w:val="%3."/>
      <w:lvlJc w:val="right"/>
      <w:pPr>
        <w:ind w:left="2651" w:hanging="180"/>
      </w:pPr>
    </w:lvl>
    <w:lvl w:ilvl="3" w:tplc="33524EE8" w:tentative="1">
      <w:start w:val="1"/>
      <w:numFmt w:val="decimal"/>
      <w:lvlText w:val="%4."/>
      <w:lvlJc w:val="left"/>
      <w:pPr>
        <w:ind w:left="3371" w:hanging="360"/>
      </w:pPr>
    </w:lvl>
    <w:lvl w:ilvl="4" w:tplc="6DE0B4D2" w:tentative="1">
      <w:start w:val="1"/>
      <w:numFmt w:val="lowerLetter"/>
      <w:lvlText w:val="%5."/>
      <w:lvlJc w:val="left"/>
      <w:pPr>
        <w:ind w:left="4091" w:hanging="360"/>
      </w:pPr>
    </w:lvl>
    <w:lvl w:ilvl="5" w:tplc="8BD61FDE" w:tentative="1">
      <w:start w:val="1"/>
      <w:numFmt w:val="lowerRoman"/>
      <w:lvlText w:val="%6."/>
      <w:lvlJc w:val="right"/>
      <w:pPr>
        <w:ind w:left="4811" w:hanging="180"/>
      </w:pPr>
    </w:lvl>
    <w:lvl w:ilvl="6" w:tplc="D1ECE5E4" w:tentative="1">
      <w:start w:val="1"/>
      <w:numFmt w:val="decimal"/>
      <w:lvlText w:val="%7."/>
      <w:lvlJc w:val="left"/>
      <w:pPr>
        <w:ind w:left="5531" w:hanging="360"/>
      </w:pPr>
    </w:lvl>
    <w:lvl w:ilvl="7" w:tplc="1D86EE7C" w:tentative="1">
      <w:start w:val="1"/>
      <w:numFmt w:val="lowerLetter"/>
      <w:lvlText w:val="%8."/>
      <w:lvlJc w:val="left"/>
      <w:pPr>
        <w:ind w:left="6251" w:hanging="360"/>
      </w:pPr>
    </w:lvl>
    <w:lvl w:ilvl="8" w:tplc="C1E058B4" w:tentative="1">
      <w:start w:val="1"/>
      <w:numFmt w:val="lowerRoman"/>
      <w:lvlText w:val="%9."/>
      <w:lvlJc w:val="right"/>
      <w:pPr>
        <w:ind w:left="6971" w:hanging="180"/>
      </w:pPr>
    </w:lvl>
  </w:abstractNum>
  <w:abstractNum w:abstractNumId="17">
    <w:nsid w:val="04501F11"/>
    <w:multiLevelType w:val="hybridMultilevel"/>
    <w:tmpl w:val="84ECF214"/>
    <w:name w:val="WW8Num11"/>
    <w:lvl w:ilvl="0" w:tplc="EAFA0FBE">
      <w:start w:val="1"/>
      <w:numFmt w:val="decimal"/>
      <w:lvlText w:val="%1."/>
      <w:lvlJc w:val="left"/>
      <w:pPr>
        <w:tabs>
          <w:tab w:val="num" w:pos="720"/>
        </w:tabs>
        <w:ind w:left="720" w:hanging="360"/>
      </w:pPr>
      <w:rPr>
        <w:rFonts w:hint="default"/>
      </w:rPr>
    </w:lvl>
    <w:lvl w:ilvl="1" w:tplc="44C24EFA" w:tentative="1">
      <w:start w:val="1"/>
      <w:numFmt w:val="lowerLetter"/>
      <w:lvlText w:val="%2."/>
      <w:lvlJc w:val="left"/>
      <w:pPr>
        <w:tabs>
          <w:tab w:val="num" w:pos="1440"/>
        </w:tabs>
        <w:ind w:left="1440" w:hanging="360"/>
      </w:pPr>
    </w:lvl>
    <w:lvl w:ilvl="2" w:tplc="234C723A" w:tentative="1">
      <w:start w:val="1"/>
      <w:numFmt w:val="lowerRoman"/>
      <w:lvlText w:val="%3."/>
      <w:lvlJc w:val="right"/>
      <w:pPr>
        <w:tabs>
          <w:tab w:val="num" w:pos="2160"/>
        </w:tabs>
        <w:ind w:left="2160" w:hanging="180"/>
      </w:pPr>
    </w:lvl>
    <w:lvl w:ilvl="3" w:tplc="A4587492" w:tentative="1">
      <w:start w:val="1"/>
      <w:numFmt w:val="decimal"/>
      <w:lvlText w:val="%4."/>
      <w:lvlJc w:val="left"/>
      <w:pPr>
        <w:tabs>
          <w:tab w:val="num" w:pos="2880"/>
        </w:tabs>
        <w:ind w:left="2880" w:hanging="360"/>
      </w:pPr>
    </w:lvl>
    <w:lvl w:ilvl="4" w:tplc="A762C61E" w:tentative="1">
      <w:start w:val="1"/>
      <w:numFmt w:val="lowerLetter"/>
      <w:lvlText w:val="%5."/>
      <w:lvlJc w:val="left"/>
      <w:pPr>
        <w:tabs>
          <w:tab w:val="num" w:pos="3600"/>
        </w:tabs>
        <w:ind w:left="3600" w:hanging="360"/>
      </w:pPr>
    </w:lvl>
    <w:lvl w:ilvl="5" w:tplc="EF6A42FA" w:tentative="1">
      <w:start w:val="1"/>
      <w:numFmt w:val="lowerRoman"/>
      <w:lvlText w:val="%6."/>
      <w:lvlJc w:val="right"/>
      <w:pPr>
        <w:tabs>
          <w:tab w:val="num" w:pos="4320"/>
        </w:tabs>
        <w:ind w:left="4320" w:hanging="180"/>
      </w:pPr>
    </w:lvl>
    <w:lvl w:ilvl="6" w:tplc="DBA4B854" w:tentative="1">
      <w:start w:val="1"/>
      <w:numFmt w:val="decimal"/>
      <w:lvlText w:val="%7."/>
      <w:lvlJc w:val="left"/>
      <w:pPr>
        <w:tabs>
          <w:tab w:val="num" w:pos="5040"/>
        </w:tabs>
        <w:ind w:left="5040" w:hanging="360"/>
      </w:pPr>
    </w:lvl>
    <w:lvl w:ilvl="7" w:tplc="ED162128" w:tentative="1">
      <w:start w:val="1"/>
      <w:numFmt w:val="lowerLetter"/>
      <w:lvlText w:val="%8."/>
      <w:lvlJc w:val="left"/>
      <w:pPr>
        <w:tabs>
          <w:tab w:val="num" w:pos="5760"/>
        </w:tabs>
        <w:ind w:left="5760" w:hanging="360"/>
      </w:pPr>
    </w:lvl>
    <w:lvl w:ilvl="8" w:tplc="45ECDAB6" w:tentative="1">
      <w:start w:val="1"/>
      <w:numFmt w:val="lowerRoman"/>
      <w:lvlText w:val="%9."/>
      <w:lvlJc w:val="right"/>
      <w:pPr>
        <w:tabs>
          <w:tab w:val="num" w:pos="6480"/>
        </w:tabs>
        <w:ind w:left="6480" w:hanging="180"/>
      </w:pPr>
    </w:lvl>
  </w:abstractNum>
  <w:abstractNum w:abstractNumId="18">
    <w:nsid w:val="054B48E6"/>
    <w:multiLevelType w:val="hybridMultilevel"/>
    <w:tmpl w:val="24D09B28"/>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9">
    <w:nsid w:val="058E3F13"/>
    <w:multiLevelType w:val="multilevel"/>
    <w:tmpl w:val="D37CFA9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b w:val="0"/>
        <w:sz w:val="20"/>
      </w:rPr>
    </w:lvl>
  </w:abstractNum>
  <w:abstractNum w:abstractNumId="20">
    <w:nsid w:val="06FD4FB7"/>
    <w:multiLevelType w:val="hybridMultilevel"/>
    <w:tmpl w:val="692C2C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09E25DB7"/>
    <w:multiLevelType w:val="hybridMultilevel"/>
    <w:tmpl w:val="D95C3C32"/>
    <w:lvl w:ilvl="0" w:tplc="DD5A6F54">
      <w:start w:val="1"/>
      <w:numFmt w:val="decimal"/>
      <w:lvlText w:val="%1."/>
      <w:lvlJc w:val="left"/>
      <w:pPr>
        <w:ind w:left="1211" w:hanging="360"/>
      </w:pPr>
      <w:rPr>
        <w:rFonts w:hint="default"/>
      </w:rPr>
    </w:lvl>
    <w:lvl w:ilvl="1" w:tplc="8528BA2C" w:tentative="1">
      <w:start w:val="1"/>
      <w:numFmt w:val="lowerLetter"/>
      <w:lvlText w:val="%2."/>
      <w:lvlJc w:val="left"/>
      <w:pPr>
        <w:ind w:left="1931" w:hanging="360"/>
      </w:pPr>
    </w:lvl>
    <w:lvl w:ilvl="2" w:tplc="B9D24ED8" w:tentative="1">
      <w:start w:val="1"/>
      <w:numFmt w:val="lowerRoman"/>
      <w:lvlText w:val="%3."/>
      <w:lvlJc w:val="right"/>
      <w:pPr>
        <w:ind w:left="2651" w:hanging="180"/>
      </w:pPr>
    </w:lvl>
    <w:lvl w:ilvl="3" w:tplc="1D76BAF2" w:tentative="1">
      <w:start w:val="1"/>
      <w:numFmt w:val="decimal"/>
      <w:lvlText w:val="%4."/>
      <w:lvlJc w:val="left"/>
      <w:pPr>
        <w:ind w:left="3371" w:hanging="360"/>
      </w:pPr>
    </w:lvl>
    <w:lvl w:ilvl="4" w:tplc="4560E0DE" w:tentative="1">
      <w:start w:val="1"/>
      <w:numFmt w:val="lowerLetter"/>
      <w:lvlText w:val="%5."/>
      <w:lvlJc w:val="left"/>
      <w:pPr>
        <w:ind w:left="4091" w:hanging="360"/>
      </w:pPr>
    </w:lvl>
    <w:lvl w:ilvl="5" w:tplc="6A3CFC3C" w:tentative="1">
      <w:start w:val="1"/>
      <w:numFmt w:val="lowerRoman"/>
      <w:lvlText w:val="%6."/>
      <w:lvlJc w:val="right"/>
      <w:pPr>
        <w:ind w:left="4811" w:hanging="180"/>
      </w:pPr>
    </w:lvl>
    <w:lvl w:ilvl="6" w:tplc="51B891BE" w:tentative="1">
      <w:start w:val="1"/>
      <w:numFmt w:val="decimal"/>
      <w:lvlText w:val="%7."/>
      <w:lvlJc w:val="left"/>
      <w:pPr>
        <w:ind w:left="5531" w:hanging="360"/>
      </w:pPr>
    </w:lvl>
    <w:lvl w:ilvl="7" w:tplc="CCF43968" w:tentative="1">
      <w:start w:val="1"/>
      <w:numFmt w:val="lowerLetter"/>
      <w:lvlText w:val="%8."/>
      <w:lvlJc w:val="left"/>
      <w:pPr>
        <w:ind w:left="6251" w:hanging="360"/>
      </w:pPr>
    </w:lvl>
    <w:lvl w:ilvl="8" w:tplc="CAD29560" w:tentative="1">
      <w:start w:val="1"/>
      <w:numFmt w:val="lowerRoman"/>
      <w:lvlText w:val="%9."/>
      <w:lvlJc w:val="right"/>
      <w:pPr>
        <w:ind w:left="6971" w:hanging="180"/>
      </w:pPr>
    </w:lvl>
  </w:abstractNum>
  <w:abstractNum w:abstractNumId="22">
    <w:nsid w:val="0A7A29A0"/>
    <w:multiLevelType w:val="multilevel"/>
    <w:tmpl w:val="97CE57F6"/>
    <w:lvl w:ilvl="0">
      <w:start w:val="1"/>
      <w:numFmt w:val="decimal"/>
      <w:lvlText w:val="%1."/>
      <w:lvlJc w:val="left"/>
      <w:pPr>
        <w:tabs>
          <w:tab w:val="num" w:pos="720"/>
        </w:tabs>
        <w:ind w:left="720" w:hanging="435"/>
      </w:pPr>
      <w:rPr>
        <w:rFonts w:hint="default"/>
      </w:rPr>
    </w:lvl>
    <w:lvl w:ilvl="1">
      <w:start w:val="1"/>
      <w:numFmt w:val="decimal"/>
      <w:isLgl/>
      <w:lvlText w:val="%1.%2"/>
      <w:lvlJc w:val="left"/>
      <w:pPr>
        <w:tabs>
          <w:tab w:val="num" w:pos="750"/>
        </w:tabs>
        <w:ind w:left="750" w:hanging="465"/>
      </w:pPr>
      <w:rPr>
        <w:rFonts w:hint="default"/>
      </w:rPr>
    </w:lvl>
    <w:lvl w:ilvl="2">
      <w:start w:val="1"/>
      <w:numFmt w:val="decimal"/>
      <w:isLgl/>
      <w:lvlText w:val="%1.%2.%3"/>
      <w:lvlJc w:val="left"/>
      <w:pPr>
        <w:tabs>
          <w:tab w:val="num" w:pos="1005"/>
        </w:tabs>
        <w:ind w:left="1005" w:hanging="720"/>
      </w:pPr>
      <w:rPr>
        <w:rFonts w:hint="default"/>
      </w:rPr>
    </w:lvl>
    <w:lvl w:ilvl="3">
      <w:start w:val="1"/>
      <w:numFmt w:val="decimal"/>
      <w:isLgl/>
      <w:lvlText w:val="%1.%2.%3.%4"/>
      <w:lvlJc w:val="left"/>
      <w:pPr>
        <w:tabs>
          <w:tab w:val="num" w:pos="1365"/>
        </w:tabs>
        <w:ind w:left="1365" w:hanging="1080"/>
      </w:pPr>
      <w:rPr>
        <w:rFonts w:hint="default"/>
      </w:rPr>
    </w:lvl>
    <w:lvl w:ilvl="4">
      <w:start w:val="1"/>
      <w:numFmt w:val="decimal"/>
      <w:isLgl/>
      <w:lvlText w:val="%1.%2.%3.%4.%5"/>
      <w:lvlJc w:val="left"/>
      <w:pPr>
        <w:tabs>
          <w:tab w:val="num" w:pos="1365"/>
        </w:tabs>
        <w:ind w:left="1365" w:hanging="1080"/>
      </w:pPr>
      <w:rPr>
        <w:rFonts w:hint="default"/>
      </w:rPr>
    </w:lvl>
    <w:lvl w:ilvl="5">
      <w:start w:val="1"/>
      <w:numFmt w:val="decimal"/>
      <w:isLgl/>
      <w:lvlText w:val="%1.%2.%3.%4.%5.%6"/>
      <w:lvlJc w:val="left"/>
      <w:pPr>
        <w:tabs>
          <w:tab w:val="num" w:pos="1725"/>
        </w:tabs>
        <w:ind w:left="1725" w:hanging="1440"/>
      </w:pPr>
      <w:rPr>
        <w:rFonts w:hint="default"/>
      </w:rPr>
    </w:lvl>
    <w:lvl w:ilvl="6">
      <w:start w:val="1"/>
      <w:numFmt w:val="decimal"/>
      <w:isLgl/>
      <w:lvlText w:val="%1.%2.%3.%4.%5.%6.%7"/>
      <w:lvlJc w:val="left"/>
      <w:pPr>
        <w:tabs>
          <w:tab w:val="num" w:pos="1725"/>
        </w:tabs>
        <w:ind w:left="1725" w:hanging="1440"/>
      </w:pPr>
      <w:rPr>
        <w:rFonts w:hint="default"/>
      </w:rPr>
    </w:lvl>
    <w:lvl w:ilvl="7">
      <w:start w:val="1"/>
      <w:numFmt w:val="decimal"/>
      <w:isLgl/>
      <w:lvlText w:val="%1.%2.%3.%4.%5.%6.%7.%8"/>
      <w:lvlJc w:val="left"/>
      <w:pPr>
        <w:tabs>
          <w:tab w:val="num" w:pos="2085"/>
        </w:tabs>
        <w:ind w:left="2085" w:hanging="1800"/>
      </w:pPr>
      <w:rPr>
        <w:rFonts w:hint="default"/>
      </w:rPr>
    </w:lvl>
    <w:lvl w:ilvl="8">
      <w:start w:val="1"/>
      <w:numFmt w:val="decimal"/>
      <w:isLgl/>
      <w:lvlText w:val="%1.%2.%3.%4.%5.%6.%7.%8.%9"/>
      <w:lvlJc w:val="left"/>
      <w:pPr>
        <w:tabs>
          <w:tab w:val="num" w:pos="2445"/>
        </w:tabs>
        <w:ind w:left="2445" w:hanging="2160"/>
      </w:pPr>
      <w:rPr>
        <w:rFonts w:hint="default"/>
      </w:rPr>
    </w:lvl>
  </w:abstractNum>
  <w:abstractNum w:abstractNumId="23">
    <w:nsid w:val="0BAF6309"/>
    <w:multiLevelType w:val="hybridMultilevel"/>
    <w:tmpl w:val="54B871E2"/>
    <w:lvl w:ilvl="0" w:tplc="DE8C58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16520CF6"/>
    <w:multiLevelType w:val="multilevel"/>
    <w:tmpl w:val="91AE4D74"/>
    <w:lvl w:ilvl="0">
      <w:start w:val="1"/>
      <w:numFmt w:val="decimal"/>
      <w:lvlText w:val="%1."/>
      <w:lvlJc w:val="left"/>
      <w:pPr>
        <w:ind w:left="36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6">
    <w:nsid w:val="23180BE3"/>
    <w:multiLevelType w:val="hybridMultilevel"/>
    <w:tmpl w:val="24D09B28"/>
    <w:lvl w:ilvl="0" w:tplc="D7F46EBE">
      <w:start w:val="1"/>
      <w:numFmt w:val="decimal"/>
      <w:lvlText w:val="%1."/>
      <w:lvlJc w:val="left"/>
      <w:pPr>
        <w:ind w:left="1211" w:hanging="360"/>
      </w:pPr>
      <w:rPr>
        <w:rFonts w:hint="default"/>
      </w:rPr>
    </w:lvl>
    <w:lvl w:ilvl="1" w:tplc="D57A5368" w:tentative="1">
      <w:start w:val="1"/>
      <w:numFmt w:val="lowerLetter"/>
      <w:lvlText w:val="%2."/>
      <w:lvlJc w:val="left"/>
      <w:pPr>
        <w:ind w:left="1931" w:hanging="360"/>
      </w:pPr>
    </w:lvl>
    <w:lvl w:ilvl="2" w:tplc="44DE566A" w:tentative="1">
      <w:start w:val="1"/>
      <w:numFmt w:val="lowerRoman"/>
      <w:lvlText w:val="%3."/>
      <w:lvlJc w:val="right"/>
      <w:pPr>
        <w:ind w:left="2651" w:hanging="180"/>
      </w:pPr>
    </w:lvl>
    <w:lvl w:ilvl="3" w:tplc="ACF6FC2C" w:tentative="1">
      <w:start w:val="1"/>
      <w:numFmt w:val="decimal"/>
      <w:lvlText w:val="%4."/>
      <w:lvlJc w:val="left"/>
      <w:pPr>
        <w:ind w:left="3371" w:hanging="360"/>
      </w:pPr>
    </w:lvl>
    <w:lvl w:ilvl="4" w:tplc="CC7C2D62" w:tentative="1">
      <w:start w:val="1"/>
      <w:numFmt w:val="lowerLetter"/>
      <w:lvlText w:val="%5."/>
      <w:lvlJc w:val="left"/>
      <w:pPr>
        <w:ind w:left="4091" w:hanging="360"/>
      </w:pPr>
    </w:lvl>
    <w:lvl w:ilvl="5" w:tplc="7AD47842" w:tentative="1">
      <w:start w:val="1"/>
      <w:numFmt w:val="lowerRoman"/>
      <w:lvlText w:val="%6."/>
      <w:lvlJc w:val="right"/>
      <w:pPr>
        <w:ind w:left="4811" w:hanging="180"/>
      </w:pPr>
    </w:lvl>
    <w:lvl w:ilvl="6" w:tplc="FF5AD68C" w:tentative="1">
      <w:start w:val="1"/>
      <w:numFmt w:val="decimal"/>
      <w:lvlText w:val="%7."/>
      <w:lvlJc w:val="left"/>
      <w:pPr>
        <w:ind w:left="5531" w:hanging="360"/>
      </w:pPr>
    </w:lvl>
    <w:lvl w:ilvl="7" w:tplc="5088CF0A" w:tentative="1">
      <w:start w:val="1"/>
      <w:numFmt w:val="lowerLetter"/>
      <w:lvlText w:val="%8."/>
      <w:lvlJc w:val="left"/>
      <w:pPr>
        <w:ind w:left="6251" w:hanging="360"/>
      </w:pPr>
    </w:lvl>
    <w:lvl w:ilvl="8" w:tplc="70640AB2" w:tentative="1">
      <w:start w:val="1"/>
      <w:numFmt w:val="lowerRoman"/>
      <w:lvlText w:val="%9."/>
      <w:lvlJc w:val="right"/>
      <w:pPr>
        <w:ind w:left="6971" w:hanging="180"/>
      </w:pPr>
    </w:lvl>
  </w:abstractNum>
  <w:abstractNum w:abstractNumId="27">
    <w:nsid w:val="27011598"/>
    <w:multiLevelType w:val="hybridMultilevel"/>
    <w:tmpl w:val="E8BAE1AA"/>
    <w:lvl w:ilvl="0" w:tplc="E556B894">
      <w:start w:val="3"/>
      <w:numFmt w:val="decimal"/>
      <w:lvlText w:val="%1."/>
      <w:lvlJc w:val="left"/>
      <w:pPr>
        <w:ind w:left="501" w:hanging="360"/>
      </w:pPr>
      <w:rPr>
        <w:rFonts w:hint="default"/>
        <w:i w:val="0"/>
        <w:color w:val="auto"/>
      </w:rPr>
    </w:lvl>
    <w:lvl w:ilvl="1" w:tplc="B87E2A9E" w:tentative="1">
      <w:start w:val="1"/>
      <w:numFmt w:val="lowerLetter"/>
      <w:lvlText w:val="%2."/>
      <w:lvlJc w:val="left"/>
      <w:pPr>
        <w:ind w:left="1156" w:hanging="360"/>
      </w:pPr>
    </w:lvl>
    <w:lvl w:ilvl="2" w:tplc="491AE7BE" w:tentative="1">
      <w:start w:val="1"/>
      <w:numFmt w:val="lowerRoman"/>
      <w:lvlText w:val="%3."/>
      <w:lvlJc w:val="right"/>
      <w:pPr>
        <w:ind w:left="1876" w:hanging="180"/>
      </w:pPr>
    </w:lvl>
    <w:lvl w:ilvl="3" w:tplc="18C0D212" w:tentative="1">
      <w:start w:val="1"/>
      <w:numFmt w:val="decimal"/>
      <w:lvlText w:val="%4."/>
      <w:lvlJc w:val="left"/>
      <w:pPr>
        <w:ind w:left="2596" w:hanging="360"/>
      </w:pPr>
    </w:lvl>
    <w:lvl w:ilvl="4" w:tplc="B8FA06A6" w:tentative="1">
      <w:start w:val="1"/>
      <w:numFmt w:val="lowerLetter"/>
      <w:lvlText w:val="%5."/>
      <w:lvlJc w:val="left"/>
      <w:pPr>
        <w:ind w:left="3316" w:hanging="360"/>
      </w:pPr>
    </w:lvl>
    <w:lvl w:ilvl="5" w:tplc="4A8E7868" w:tentative="1">
      <w:start w:val="1"/>
      <w:numFmt w:val="lowerRoman"/>
      <w:lvlText w:val="%6."/>
      <w:lvlJc w:val="right"/>
      <w:pPr>
        <w:ind w:left="4036" w:hanging="180"/>
      </w:pPr>
    </w:lvl>
    <w:lvl w:ilvl="6" w:tplc="C96826C8" w:tentative="1">
      <w:start w:val="1"/>
      <w:numFmt w:val="decimal"/>
      <w:lvlText w:val="%7."/>
      <w:lvlJc w:val="left"/>
      <w:pPr>
        <w:ind w:left="4756" w:hanging="360"/>
      </w:pPr>
    </w:lvl>
    <w:lvl w:ilvl="7" w:tplc="1940F7B4" w:tentative="1">
      <w:start w:val="1"/>
      <w:numFmt w:val="lowerLetter"/>
      <w:lvlText w:val="%8."/>
      <w:lvlJc w:val="left"/>
      <w:pPr>
        <w:ind w:left="5476" w:hanging="360"/>
      </w:pPr>
    </w:lvl>
    <w:lvl w:ilvl="8" w:tplc="44D4ED4A" w:tentative="1">
      <w:start w:val="1"/>
      <w:numFmt w:val="lowerRoman"/>
      <w:lvlText w:val="%9."/>
      <w:lvlJc w:val="right"/>
      <w:pPr>
        <w:ind w:left="6196" w:hanging="180"/>
      </w:pPr>
    </w:lvl>
  </w:abstractNum>
  <w:abstractNum w:abstractNumId="28">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32800EAA"/>
    <w:multiLevelType w:val="hybridMultilevel"/>
    <w:tmpl w:val="E55228B4"/>
    <w:lvl w:ilvl="0" w:tplc="F6387242">
      <w:start w:val="1"/>
      <w:numFmt w:val="decimal"/>
      <w:lvlText w:val="%1."/>
      <w:lvlJc w:val="left"/>
      <w:pPr>
        <w:ind w:left="1353" w:hanging="360"/>
      </w:pPr>
      <w:rPr>
        <w:rFonts w:hint="default"/>
        <w:b w:val="0"/>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33B0168A"/>
    <w:multiLevelType w:val="hybridMultilevel"/>
    <w:tmpl w:val="859C50AC"/>
    <w:lvl w:ilvl="0" w:tplc="93B6226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35750DE9"/>
    <w:multiLevelType w:val="singleLevel"/>
    <w:tmpl w:val="9CF4B8F6"/>
    <w:lvl w:ilvl="0">
      <w:start w:val="1"/>
      <w:numFmt w:val="decimal"/>
      <w:lvlText w:val="%1."/>
      <w:lvlJc w:val="left"/>
      <w:pPr>
        <w:tabs>
          <w:tab w:val="num" w:pos="705"/>
        </w:tabs>
        <w:ind w:left="705" w:hanging="705"/>
      </w:pPr>
      <w:rPr>
        <w:rFonts w:hint="default"/>
      </w:rPr>
    </w:lvl>
  </w:abstractNum>
  <w:abstractNum w:abstractNumId="32">
    <w:nsid w:val="37E92FB3"/>
    <w:multiLevelType w:val="singleLevel"/>
    <w:tmpl w:val="6414C38A"/>
    <w:lvl w:ilvl="0">
      <w:start w:val="7"/>
      <w:numFmt w:val="bullet"/>
      <w:lvlText w:val="-"/>
      <w:lvlJc w:val="left"/>
      <w:pPr>
        <w:tabs>
          <w:tab w:val="num" w:pos="1185"/>
        </w:tabs>
        <w:ind w:left="1185" w:hanging="360"/>
      </w:pPr>
      <w:rPr>
        <w:rFonts w:hint="default"/>
      </w:rPr>
    </w:lvl>
  </w:abstractNum>
  <w:abstractNum w:abstractNumId="33">
    <w:nsid w:val="38AA04C4"/>
    <w:multiLevelType w:val="multilevel"/>
    <w:tmpl w:val="28584230"/>
    <w:lvl w:ilvl="0">
      <w:start w:val="1"/>
      <w:numFmt w:val="decimal"/>
      <w:lvlText w:val="%1."/>
      <w:lvlJc w:val="left"/>
      <w:pPr>
        <w:ind w:left="1080" w:hanging="360"/>
      </w:pPr>
      <w:rPr>
        <w:rFonts w:hint="default"/>
      </w:rPr>
    </w:lvl>
    <w:lvl w:ilvl="1">
      <w:start w:val="1"/>
      <w:numFmt w:val="decimal"/>
      <w:isLgl/>
      <w:lvlText w:val="%1.%2"/>
      <w:lvlJc w:val="left"/>
      <w:pPr>
        <w:ind w:left="1752" w:hanging="672"/>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34">
    <w:nsid w:val="3A047E05"/>
    <w:multiLevelType w:val="hybridMultilevel"/>
    <w:tmpl w:val="5EC2B090"/>
    <w:lvl w:ilvl="0" w:tplc="FD3A42E0">
      <w:start w:val="4"/>
      <w:numFmt w:val="decimal"/>
      <w:lvlText w:val="%1."/>
      <w:lvlJc w:val="left"/>
      <w:pPr>
        <w:ind w:left="785" w:hanging="360"/>
      </w:pPr>
      <w:rPr>
        <w:rFonts w:hint="default"/>
      </w:rPr>
    </w:lvl>
    <w:lvl w:ilvl="1" w:tplc="17B82C5E" w:tentative="1">
      <w:start w:val="1"/>
      <w:numFmt w:val="lowerLetter"/>
      <w:lvlText w:val="%2."/>
      <w:lvlJc w:val="left"/>
      <w:pPr>
        <w:ind w:left="1505" w:hanging="360"/>
      </w:pPr>
    </w:lvl>
    <w:lvl w:ilvl="2" w:tplc="A1502BC8" w:tentative="1">
      <w:start w:val="1"/>
      <w:numFmt w:val="lowerRoman"/>
      <w:lvlText w:val="%3."/>
      <w:lvlJc w:val="right"/>
      <w:pPr>
        <w:ind w:left="2225" w:hanging="180"/>
      </w:pPr>
    </w:lvl>
    <w:lvl w:ilvl="3" w:tplc="DFD0BD7A" w:tentative="1">
      <w:start w:val="1"/>
      <w:numFmt w:val="decimal"/>
      <w:lvlText w:val="%4."/>
      <w:lvlJc w:val="left"/>
      <w:pPr>
        <w:ind w:left="2945" w:hanging="360"/>
      </w:pPr>
    </w:lvl>
    <w:lvl w:ilvl="4" w:tplc="8E32AEE4" w:tentative="1">
      <w:start w:val="1"/>
      <w:numFmt w:val="lowerLetter"/>
      <w:lvlText w:val="%5."/>
      <w:lvlJc w:val="left"/>
      <w:pPr>
        <w:ind w:left="3665" w:hanging="360"/>
      </w:pPr>
    </w:lvl>
    <w:lvl w:ilvl="5" w:tplc="DA80DB7E" w:tentative="1">
      <w:start w:val="1"/>
      <w:numFmt w:val="lowerRoman"/>
      <w:lvlText w:val="%6."/>
      <w:lvlJc w:val="right"/>
      <w:pPr>
        <w:ind w:left="4385" w:hanging="180"/>
      </w:pPr>
    </w:lvl>
    <w:lvl w:ilvl="6" w:tplc="27BA54D0" w:tentative="1">
      <w:start w:val="1"/>
      <w:numFmt w:val="decimal"/>
      <w:lvlText w:val="%7."/>
      <w:lvlJc w:val="left"/>
      <w:pPr>
        <w:ind w:left="5105" w:hanging="360"/>
      </w:pPr>
    </w:lvl>
    <w:lvl w:ilvl="7" w:tplc="24843EC8" w:tentative="1">
      <w:start w:val="1"/>
      <w:numFmt w:val="lowerLetter"/>
      <w:lvlText w:val="%8."/>
      <w:lvlJc w:val="left"/>
      <w:pPr>
        <w:ind w:left="5825" w:hanging="360"/>
      </w:pPr>
    </w:lvl>
    <w:lvl w:ilvl="8" w:tplc="E2BCC984" w:tentative="1">
      <w:start w:val="1"/>
      <w:numFmt w:val="lowerRoman"/>
      <w:lvlText w:val="%9."/>
      <w:lvlJc w:val="right"/>
      <w:pPr>
        <w:ind w:left="6545" w:hanging="180"/>
      </w:pPr>
    </w:lvl>
  </w:abstractNum>
  <w:abstractNum w:abstractNumId="35">
    <w:nsid w:val="4E240FF0"/>
    <w:multiLevelType w:val="hybridMultilevel"/>
    <w:tmpl w:val="49DE3A5C"/>
    <w:lvl w:ilvl="0" w:tplc="219A9D10">
      <w:start w:val="1"/>
      <w:numFmt w:val="decimal"/>
      <w:lvlText w:val="%1."/>
      <w:lvlJc w:val="left"/>
      <w:pPr>
        <w:tabs>
          <w:tab w:val="num" w:pos="720"/>
        </w:tabs>
        <w:ind w:left="720" w:hanging="360"/>
      </w:pPr>
      <w:rPr>
        <w:rFonts w:hint="default"/>
      </w:rPr>
    </w:lvl>
    <w:lvl w:ilvl="1" w:tplc="E6CA6D04" w:tentative="1">
      <w:start w:val="1"/>
      <w:numFmt w:val="lowerLetter"/>
      <w:lvlText w:val="%2."/>
      <w:lvlJc w:val="left"/>
      <w:pPr>
        <w:tabs>
          <w:tab w:val="num" w:pos="1440"/>
        </w:tabs>
        <w:ind w:left="1440" w:hanging="360"/>
      </w:pPr>
    </w:lvl>
    <w:lvl w:ilvl="2" w:tplc="CAD85DE8" w:tentative="1">
      <w:start w:val="1"/>
      <w:numFmt w:val="lowerRoman"/>
      <w:lvlText w:val="%3."/>
      <w:lvlJc w:val="right"/>
      <w:pPr>
        <w:tabs>
          <w:tab w:val="num" w:pos="2160"/>
        </w:tabs>
        <w:ind w:left="2160" w:hanging="180"/>
      </w:pPr>
    </w:lvl>
    <w:lvl w:ilvl="3" w:tplc="ECE494E8" w:tentative="1">
      <w:start w:val="1"/>
      <w:numFmt w:val="decimal"/>
      <w:lvlText w:val="%4."/>
      <w:lvlJc w:val="left"/>
      <w:pPr>
        <w:tabs>
          <w:tab w:val="num" w:pos="2880"/>
        </w:tabs>
        <w:ind w:left="2880" w:hanging="360"/>
      </w:pPr>
    </w:lvl>
    <w:lvl w:ilvl="4" w:tplc="2DAEBF02" w:tentative="1">
      <w:start w:val="1"/>
      <w:numFmt w:val="lowerLetter"/>
      <w:lvlText w:val="%5."/>
      <w:lvlJc w:val="left"/>
      <w:pPr>
        <w:tabs>
          <w:tab w:val="num" w:pos="3600"/>
        </w:tabs>
        <w:ind w:left="3600" w:hanging="360"/>
      </w:pPr>
    </w:lvl>
    <w:lvl w:ilvl="5" w:tplc="2DCAFDC4" w:tentative="1">
      <w:start w:val="1"/>
      <w:numFmt w:val="lowerRoman"/>
      <w:lvlText w:val="%6."/>
      <w:lvlJc w:val="right"/>
      <w:pPr>
        <w:tabs>
          <w:tab w:val="num" w:pos="4320"/>
        </w:tabs>
        <w:ind w:left="4320" w:hanging="180"/>
      </w:pPr>
    </w:lvl>
    <w:lvl w:ilvl="6" w:tplc="07BAB2DE" w:tentative="1">
      <w:start w:val="1"/>
      <w:numFmt w:val="decimal"/>
      <w:lvlText w:val="%7."/>
      <w:lvlJc w:val="left"/>
      <w:pPr>
        <w:tabs>
          <w:tab w:val="num" w:pos="5040"/>
        </w:tabs>
        <w:ind w:left="5040" w:hanging="360"/>
      </w:pPr>
    </w:lvl>
    <w:lvl w:ilvl="7" w:tplc="6D56E332" w:tentative="1">
      <w:start w:val="1"/>
      <w:numFmt w:val="lowerLetter"/>
      <w:lvlText w:val="%8."/>
      <w:lvlJc w:val="left"/>
      <w:pPr>
        <w:tabs>
          <w:tab w:val="num" w:pos="5760"/>
        </w:tabs>
        <w:ind w:left="5760" w:hanging="360"/>
      </w:pPr>
    </w:lvl>
    <w:lvl w:ilvl="8" w:tplc="97ECA9E4" w:tentative="1">
      <w:start w:val="1"/>
      <w:numFmt w:val="lowerRoman"/>
      <w:lvlText w:val="%9."/>
      <w:lvlJc w:val="right"/>
      <w:pPr>
        <w:tabs>
          <w:tab w:val="num" w:pos="6480"/>
        </w:tabs>
        <w:ind w:left="6480" w:hanging="180"/>
      </w:pPr>
    </w:lvl>
  </w:abstractNum>
  <w:abstractNum w:abstractNumId="36">
    <w:nsid w:val="59195E43"/>
    <w:multiLevelType w:val="hybridMultilevel"/>
    <w:tmpl w:val="845A0EAA"/>
    <w:lvl w:ilvl="0" w:tplc="EA86B7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5BED6502"/>
    <w:multiLevelType w:val="multilevel"/>
    <w:tmpl w:val="28584230"/>
    <w:lvl w:ilvl="0">
      <w:start w:val="1"/>
      <w:numFmt w:val="decimal"/>
      <w:lvlText w:val="%1."/>
      <w:lvlJc w:val="left"/>
      <w:pPr>
        <w:ind w:left="1080" w:hanging="360"/>
      </w:pPr>
      <w:rPr>
        <w:rFonts w:hint="default"/>
      </w:rPr>
    </w:lvl>
    <w:lvl w:ilvl="1">
      <w:start w:val="1"/>
      <w:numFmt w:val="decimal"/>
      <w:isLgl/>
      <w:lvlText w:val="%1.%2"/>
      <w:lvlJc w:val="left"/>
      <w:pPr>
        <w:ind w:left="1752" w:hanging="672"/>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38">
    <w:nsid w:val="60DF0384"/>
    <w:multiLevelType w:val="hybridMultilevel"/>
    <w:tmpl w:val="B8D2C0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6EE755B"/>
    <w:multiLevelType w:val="hybridMultilevel"/>
    <w:tmpl w:val="54A847B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nsid w:val="69B10BD0"/>
    <w:multiLevelType w:val="hybridMultilevel"/>
    <w:tmpl w:val="05FCE7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6BC40A2B"/>
    <w:multiLevelType w:val="hybridMultilevel"/>
    <w:tmpl w:val="CE647136"/>
    <w:lvl w:ilvl="0" w:tplc="386C199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9E63447"/>
    <w:multiLevelType w:val="hybridMultilevel"/>
    <w:tmpl w:val="CE647136"/>
    <w:lvl w:ilvl="0" w:tplc="36BAE5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8"/>
  </w:num>
  <w:num w:numId="2">
    <w:abstractNumId w:val="40"/>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5"/>
  </w:num>
  <w:num w:numId="13">
    <w:abstractNumId w:val="43"/>
  </w:num>
  <w:num w:numId="14">
    <w:abstractNumId w:val="41"/>
  </w:num>
  <w:num w:numId="15">
    <w:abstractNumId w:val="17"/>
  </w:num>
  <w:num w:numId="16">
    <w:abstractNumId w:val="30"/>
  </w:num>
  <w:num w:numId="17">
    <w:abstractNumId w:val="35"/>
  </w:num>
  <w:num w:numId="18">
    <w:abstractNumId w:val="20"/>
  </w:num>
  <w:num w:numId="19">
    <w:abstractNumId w:val="22"/>
  </w:num>
  <w:num w:numId="20">
    <w:abstractNumId w:val="42"/>
  </w:num>
  <w:num w:numId="21">
    <w:abstractNumId w:val="24"/>
  </w:num>
  <w:num w:numId="22">
    <w:abstractNumId w:val="21"/>
  </w:num>
  <w:num w:numId="23">
    <w:abstractNumId w:val="26"/>
  </w:num>
  <w:num w:numId="24">
    <w:abstractNumId w:val="18"/>
  </w:num>
  <w:num w:numId="25">
    <w:abstractNumId w:val="19"/>
  </w:num>
  <w:num w:numId="26">
    <w:abstractNumId w:val="39"/>
  </w:num>
  <w:num w:numId="27">
    <w:abstractNumId w:val="27"/>
  </w:num>
  <w:num w:numId="28">
    <w:abstractNumId w:val="34"/>
  </w:num>
  <w:num w:numId="29">
    <w:abstractNumId w:val="36"/>
  </w:num>
  <w:num w:numId="30">
    <w:abstractNumId w:val="33"/>
  </w:num>
  <w:num w:numId="31">
    <w:abstractNumId w:val="37"/>
  </w:num>
  <w:num w:numId="32">
    <w:abstractNumId w:val="32"/>
  </w:num>
  <w:num w:numId="33">
    <w:abstractNumId w:val="31"/>
  </w:num>
  <w:num w:numId="34">
    <w:abstractNumId w:val="38"/>
  </w:num>
  <w:num w:numId="35">
    <w:abstractNumId w:val="23"/>
  </w:num>
  <w:num w:numId="36">
    <w:abstractNumId w:val="29"/>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76802"/>
  </w:hdrShapeDefault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73070"/>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3AA9"/>
    <w:rsid w:val="000D5E9F"/>
    <w:rsid w:val="000D6416"/>
    <w:rsid w:val="000F4A43"/>
    <w:rsid w:val="000F7663"/>
    <w:rsid w:val="0010121E"/>
    <w:rsid w:val="00101B5B"/>
    <w:rsid w:val="00101FE1"/>
    <w:rsid w:val="00102C1D"/>
    <w:rsid w:val="001030E2"/>
    <w:rsid w:val="001037DF"/>
    <w:rsid w:val="00103EDD"/>
    <w:rsid w:val="0011240A"/>
    <w:rsid w:val="001149A3"/>
    <w:rsid w:val="001169B6"/>
    <w:rsid w:val="00121421"/>
    <w:rsid w:val="001224A7"/>
    <w:rsid w:val="00122904"/>
    <w:rsid w:val="00122BAC"/>
    <w:rsid w:val="00124374"/>
    <w:rsid w:val="00124AAA"/>
    <w:rsid w:val="00127399"/>
    <w:rsid w:val="00127BE7"/>
    <w:rsid w:val="00130240"/>
    <w:rsid w:val="00133018"/>
    <w:rsid w:val="00134678"/>
    <w:rsid w:val="00135A7D"/>
    <w:rsid w:val="001364DF"/>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5BB6"/>
    <w:rsid w:val="001D713F"/>
    <w:rsid w:val="001E1748"/>
    <w:rsid w:val="001F0AAE"/>
    <w:rsid w:val="001F112C"/>
    <w:rsid w:val="001F38C1"/>
    <w:rsid w:val="00200765"/>
    <w:rsid w:val="00203A20"/>
    <w:rsid w:val="00204A89"/>
    <w:rsid w:val="00207B76"/>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04F2"/>
    <w:rsid w:val="00282536"/>
    <w:rsid w:val="00287269"/>
    <w:rsid w:val="002911FA"/>
    <w:rsid w:val="0029452D"/>
    <w:rsid w:val="0029479B"/>
    <w:rsid w:val="00294DA7"/>
    <w:rsid w:val="002955BA"/>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55828"/>
    <w:rsid w:val="00360063"/>
    <w:rsid w:val="003616F8"/>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0D5A"/>
    <w:rsid w:val="003D4EFE"/>
    <w:rsid w:val="003D4FB8"/>
    <w:rsid w:val="003D659B"/>
    <w:rsid w:val="003E0BE0"/>
    <w:rsid w:val="003E2E77"/>
    <w:rsid w:val="003E3899"/>
    <w:rsid w:val="003E6CBE"/>
    <w:rsid w:val="003F0336"/>
    <w:rsid w:val="003F1CB6"/>
    <w:rsid w:val="003F3D1A"/>
    <w:rsid w:val="003F71BA"/>
    <w:rsid w:val="003F7524"/>
    <w:rsid w:val="003F7C20"/>
    <w:rsid w:val="0040147B"/>
    <w:rsid w:val="00404BB4"/>
    <w:rsid w:val="00404C48"/>
    <w:rsid w:val="0040656E"/>
    <w:rsid w:val="0041591B"/>
    <w:rsid w:val="00421D7F"/>
    <w:rsid w:val="004232DF"/>
    <w:rsid w:val="00426F9F"/>
    <w:rsid w:val="00431906"/>
    <w:rsid w:val="004329E1"/>
    <w:rsid w:val="004412BF"/>
    <w:rsid w:val="004436BB"/>
    <w:rsid w:val="00446D8E"/>
    <w:rsid w:val="004544D4"/>
    <w:rsid w:val="00456F00"/>
    <w:rsid w:val="004643B8"/>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680"/>
    <w:rsid w:val="0049780F"/>
    <w:rsid w:val="00497E3A"/>
    <w:rsid w:val="004A03A9"/>
    <w:rsid w:val="004A2C8F"/>
    <w:rsid w:val="004A3313"/>
    <w:rsid w:val="004A4CFF"/>
    <w:rsid w:val="004A6503"/>
    <w:rsid w:val="004A6CDC"/>
    <w:rsid w:val="004B1A7E"/>
    <w:rsid w:val="004B3C0D"/>
    <w:rsid w:val="004B5C47"/>
    <w:rsid w:val="004C21B1"/>
    <w:rsid w:val="004C4E10"/>
    <w:rsid w:val="004C5037"/>
    <w:rsid w:val="004D00ED"/>
    <w:rsid w:val="004D36BD"/>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466CC"/>
    <w:rsid w:val="005501A8"/>
    <w:rsid w:val="00550AD7"/>
    <w:rsid w:val="00554EF0"/>
    <w:rsid w:val="00566AE8"/>
    <w:rsid w:val="00567FE3"/>
    <w:rsid w:val="00576C31"/>
    <w:rsid w:val="005778EF"/>
    <w:rsid w:val="005804B2"/>
    <w:rsid w:val="0058153E"/>
    <w:rsid w:val="00582BB3"/>
    <w:rsid w:val="00593531"/>
    <w:rsid w:val="00594B5A"/>
    <w:rsid w:val="005A0533"/>
    <w:rsid w:val="005A73CA"/>
    <w:rsid w:val="005B1D73"/>
    <w:rsid w:val="005B272B"/>
    <w:rsid w:val="005B2CF0"/>
    <w:rsid w:val="005B5E79"/>
    <w:rsid w:val="005C73CF"/>
    <w:rsid w:val="005D59CA"/>
    <w:rsid w:val="005D7BF5"/>
    <w:rsid w:val="005E04A1"/>
    <w:rsid w:val="005E0FBE"/>
    <w:rsid w:val="005E26B1"/>
    <w:rsid w:val="005E3D2A"/>
    <w:rsid w:val="005E3DD3"/>
    <w:rsid w:val="005E64C6"/>
    <w:rsid w:val="005F11FE"/>
    <w:rsid w:val="00602C37"/>
    <w:rsid w:val="00604CF5"/>
    <w:rsid w:val="00612637"/>
    <w:rsid w:val="00617C9B"/>
    <w:rsid w:val="00622B5B"/>
    <w:rsid w:val="006238A5"/>
    <w:rsid w:val="006240D4"/>
    <w:rsid w:val="00625C34"/>
    <w:rsid w:val="006273E2"/>
    <w:rsid w:val="00630766"/>
    <w:rsid w:val="00635C19"/>
    <w:rsid w:val="00636C73"/>
    <w:rsid w:val="0064193A"/>
    <w:rsid w:val="006427B7"/>
    <w:rsid w:val="00646491"/>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4A64"/>
    <w:rsid w:val="006D06CB"/>
    <w:rsid w:val="006D1750"/>
    <w:rsid w:val="006D6F11"/>
    <w:rsid w:val="006E0075"/>
    <w:rsid w:val="006E3895"/>
    <w:rsid w:val="006E4568"/>
    <w:rsid w:val="006E4D20"/>
    <w:rsid w:val="006E54DC"/>
    <w:rsid w:val="006F058B"/>
    <w:rsid w:val="00704D24"/>
    <w:rsid w:val="00705F70"/>
    <w:rsid w:val="00707136"/>
    <w:rsid w:val="007171E2"/>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02E9"/>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09BB"/>
    <w:rsid w:val="008512AC"/>
    <w:rsid w:val="008531CE"/>
    <w:rsid w:val="008608F2"/>
    <w:rsid w:val="00863EB2"/>
    <w:rsid w:val="008649A9"/>
    <w:rsid w:val="0087091C"/>
    <w:rsid w:val="00872925"/>
    <w:rsid w:val="008730FB"/>
    <w:rsid w:val="00875009"/>
    <w:rsid w:val="00876068"/>
    <w:rsid w:val="008821DF"/>
    <w:rsid w:val="00890280"/>
    <w:rsid w:val="00890292"/>
    <w:rsid w:val="00890392"/>
    <w:rsid w:val="008A2140"/>
    <w:rsid w:val="008A7977"/>
    <w:rsid w:val="008A7A35"/>
    <w:rsid w:val="008B095A"/>
    <w:rsid w:val="008B2DB3"/>
    <w:rsid w:val="008B32EE"/>
    <w:rsid w:val="008B5803"/>
    <w:rsid w:val="008C0075"/>
    <w:rsid w:val="008C102A"/>
    <w:rsid w:val="008C2250"/>
    <w:rsid w:val="008C456F"/>
    <w:rsid w:val="008C5505"/>
    <w:rsid w:val="008D0719"/>
    <w:rsid w:val="008D7880"/>
    <w:rsid w:val="008E2601"/>
    <w:rsid w:val="008E562B"/>
    <w:rsid w:val="008F12B3"/>
    <w:rsid w:val="008F15AB"/>
    <w:rsid w:val="008F1D5F"/>
    <w:rsid w:val="008F72ED"/>
    <w:rsid w:val="0090187D"/>
    <w:rsid w:val="009059B3"/>
    <w:rsid w:val="009105EF"/>
    <w:rsid w:val="00910C5E"/>
    <w:rsid w:val="00915087"/>
    <w:rsid w:val="00915DF3"/>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1D93"/>
    <w:rsid w:val="00992610"/>
    <w:rsid w:val="009A2698"/>
    <w:rsid w:val="009A51DE"/>
    <w:rsid w:val="009A6EDE"/>
    <w:rsid w:val="009B074E"/>
    <w:rsid w:val="009B0B3B"/>
    <w:rsid w:val="009B15FE"/>
    <w:rsid w:val="009B2C9D"/>
    <w:rsid w:val="009B35C1"/>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0543B"/>
    <w:rsid w:val="00A1149F"/>
    <w:rsid w:val="00A12AFE"/>
    <w:rsid w:val="00A12E71"/>
    <w:rsid w:val="00A14C2D"/>
    <w:rsid w:val="00A16544"/>
    <w:rsid w:val="00A205E4"/>
    <w:rsid w:val="00A20B8A"/>
    <w:rsid w:val="00A23BBB"/>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2D02"/>
    <w:rsid w:val="00A9518D"/>
    <w:rsid w:val="00A95D9C"/>
    <w:rsid w:val="00A97E13"/>
    <w:rsid w:val="00AA50CB"/>
    <w:rsid w:val="00AB1BDF"/>
    <w:rsid w:val="00AB6BCE"/>
    <w:rsid w:val="00AC4ED2"/>
    <w:rsid w:val="00AC6905"/>
    <w:rsid w:val="00AD02C0"/>
    <w:rsid w:val="00AD7EAD"/>
    <w:rsid w:val="00AE3754"/>
    <w:rsid w:val="00AE6529"/>
    <w:rsid w:val="00AF36F8"/>
    <w:rsid w:val="00AF4CA9"/>
    <w:rsid w:val="00AF4D20"/>
    <w:rsid w:val="00AF5AEC"/>
    <w:rsid w:val="00B00658"/>
    <w:rsid w:val="00B0188F"/>
    <w:rsid w:val="00B078CF"/>
    <w:rsid w:val="00B13E57"/>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95DFC"/>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4E3"/>
    <w:rsid w:val="00BE5DAA"/>
    <w:rsid w:val="00BE7A92"/>
    <w:rsid w:val="00BF46C9"/>
    <w:rsid w:val="00C0118C"/>
    <w:rsid w:val="00C072E5"/>
    <w:rsid w:val="00C12972"/>
    <w:rsid w:val="00C12A72"/>
    <w:rsid w:val="00C153ED"/>
    <w:rsid w:val="00C1621B"/>
    <w:rsid w:val="00C209F0"/>
    <w:rsid w:val="00C31DDE"/>
    <w:rsid w:val="00C3495E"/>
    <w:rsid w:val="00C37DE9"/>
    <w:rsid w:val="00C43ABE"/>
    <w:rsid w:val="00C51708"/>
    <w:rsid w:val="00C5185D"/>
    <w:rsid w:val="00C5641D"/>
    <w:rsid w:val="00C56C92"/>
    <w:rsid w:val="00C57B7D"/>
    <w:rsid w:val="00C631BE"/>
    <w:rsid w:val="00C63CB7"/>
    <w:rsid w:val="00C64750"/>
    <w:rsid w:val="00C66F05"/>
    <w:rsid w:val="00C767C6"/>
    <w:rsid w:val="00C7683E"/>
    <w:rsid w:val="00C7712D"/>
    <w:rsid w:val="00C772D1"/>
    <w:rsid w:val="00C84D3E"/>
    <w:rsid w:val="00C90F0A"/>
    <w:rsid w:val="00C93264"/>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AF4"/>
    <w:rsid w:val="00D45C73"/>
    <w:rsid w:val="00D5053A"/>
    <w:rsid w:val="00D538F3"/>
    <w:rsid w:val="00D5551B"/>
    <w:rsid w:val="00D562D9"/>
    <w:rsid w:val="00D61663"/>
    <w:rsid w:val="00D65D1D"/>
    <w:rsid w:val="00D73594"/>
    <w:rsid w:val="00D74F38"/>
    <w:rsid w:val="00D752E8"/>
    <w:rsid w:val="00D904DD"/>
    <w:rsid w:val="00DA3E57"/>
    <w:rsid w:val="00DA4CB1"/>
    <w:rsid w:val="00DB1E1D"/>
    <w:rsid w:val="00DB3849"/>
    <w:rsid w:val="00DB72E3"/>
    <w:rsid w:val="00DC234B"/>
    <w:rsid w:val="00DC3D3F"/>
    <w:rsid w:val="00DC7F28"/>
    <w:rsid w:val="00DD202C"/>
    <w:rsid w:val="00DD36D8"/>
    <w:rsid w:val="00DE0A51"/>
    <w:rsid w:val="00DE7869"/>
    <w:rsid w:val="00DF47A5"/>
    <w:rsid w:val="00E07005"/>
    <w:rsid w:val="00E112CE"/>
    <w:rsid w:val="00E11F70"/>
    <w:rsid w:val="00E13589"/>
    <w:rsid w:val="00E16B4F"/>
    <w:rsid w:val="00E211AE"/>
    <w:rsid w:val="00E24C22"/>
    <w:rsid w:val="00E317ED"/>
    <w:rsid w:val="00E34C01"/>
    <w:rsid w:val="00E352EA"/>
    <w:rsid w:val="00E47908"/>
    <w:rsid w:val="00E50190"/>
    <w:rsid w:val="00E61CA4"/>
    <w:rsid w:val="00E61D84"/>
    <w:rsid w:val="00E66E08"/>
    <w:rsid w:val="00E82861"/>
    <w:rsid w:val="00E86A30"/>
    <w:rsid w:val="00E94E7B"/>
    <w:rsid w:val="00E9542C"/>
    <w:rsid w:val="00E9785B"/>
    <w:rsid w:val="00EA0D38"/>
    <w:rsid w:val="00EA38C0"/>
    <w:rsid w:val="00EA48CE"/>
    <w:rsid w:val="00EB608C"/>
    <w:rsid w:val="00EC0DEC"/>
    <w:rsid w:val="00EC2AB5"/>
    <w:rsid w:val="00EC393A"/>
    <w:rsid w:val="00EC55D9"/>
    <w:rsid w:val="00EC663E"/>
    <w:rsid w:val="00EC6EE2"/>
    <w:rsid w:val="00EE2668"/>
    <w:rsid w:val="00EE3015"/>
    <w:rsid w:val="00EE4E36"/>
    <w:rsid w:val="00EE68B7"/>
    <w:rsid w:val="00EF07BC"/>
    <w:rsid w:val="00EF4BC9"/>
    <w:rsid w:val="00F00E28"/>
    <w:rsid w:val="00F02C54"/>
    <w:rsid w:val="00F02E1A"/>
    <w:rsid w:val="00F044C3"/>
    <w:rsid w:val="00F11D4E"/>
    <w:rsid w:val="00F1470D"/>
    <w:rsid w:val="00F209A2"/>
    <w:rsid w:val="00F21B68"/>
    <w:rsid w:val="00F235B2"/>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index heading" w:qFormat="1"/>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iPriority="99" w:unhideWhenUsed="0" w:qFormat="1"/>
    <w:lsdException w:name="Default Paragraph Font" w:uiPriority="1"/>
    <w:lsdException w:name="Body Text" w:qFormat="1"/>
    <w:lsdException w:name="Subtitle" w:semiHidden="0" w:unhideWhenUsed="0" w:qFormat="1"/>
    <w:lsdException w:name="Body Text 2"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lsdException w:name="No List" w:uiPriority="99"/>
    <w:lsdException w:name="Outline List 3"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qFormat/>
    <w:rsid w:val="00C66F05"/>
    <w:rPr>
      <w:color w:val="000000"/>
      <w:kern w:val="28"/>
      <w:lang w:eastAsia="ru-RU"/>
    </w:rPr>
  </w:style>
  <w:style w:type="paragraph" w:styleId="ac">
    <w:name w:val="footer"/>
    <w:basedOn w:val="a1"/>
    <w:link w:val="ad"/>
    <w:unhideWhenUsed/>
    <w:rsid w:val="00C66F05"/>
    <w:pPr>
      <w:tabs>
        <w:tab w:val="center" w:pos="4677"/>
        <w:tab w:val="right" w:pos="9355"/>
      </w:tabs>
    </w:pPr>
  </w:style>
  <w:style w:type="character" w:customStyle="1" w:styleId="ad">
    <w:name w:val="Нижний колонтитул Знак"/>
    <w:basedOn w:val="a2"/>
    <w:link w:val="ac"/>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af"/>
    <w:uiPriority w:val="99"/>
    <w:qFormat/>
    <w:rsid w:val="00554EF0"/>
    <w:pPr>
      <w:jc w:val="center"/>
    </w:pPr>
    <w:rPr>
      <w:rFonts w:ascii="Calibri" w:eastAsia="Calibri" w:hAnsi="Calibri"/>
      <w:b/>
      <w:bCs/>
      <w:color w:val="auto"/>
      <w:kern w:val="0"/>
      <w:sz w:val="40"/>
      <w:szCs w:val="40"/>
    </w:rPr>
  </w:style>
  <w:style w:type="character" w:customStyle="1" w:styleId="af">
    <w:name w:val="Название Знак"/>
    <w:basedOn w:val="a2"/>
    <w:link w:val="ae"/>
    <w:uiPriority w:val="99"/>
    <w:rsid w:val="00554EF0"/>
    <w:rPr>
      <w:rFonts w:ascii="Calibri" w:eastAsia="Calibri" w:hAnsi="Calibri"/>
      <w:b/>
      <w:bCs/>
      <w:sz w:val="40"/>
      <w:szCs w:val="40"/>
      <w:lang w:eastAsia="ru-RU"/>
    </w:rPr>
  </w:style>
  <w:style w:type="paragraph" w:styleId="af0">
    <w:name w:val="Body Text"/>
    <w:basedOn w:val="a1"/>
    <w:link w:val="af1"/>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1">
    <w:name w:val="Основной текст Знак"/>
    <w:basedOn w:val="a2"/>
    <w:link w:val="af0"/>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1"/>
    <w:uiPriority w:val="99"/>
    <w:rsid w:val="00554EF0"/>
    <w:pPr>
      <w:ind w:left="720"/>
    </w:pPr>
    <w:rPr>
      <w:rFonts w:eastAsia="SimSun"/>
      <w:color w:val="auto"/>
      <w:kern w:val="0"/>
      <w:sz w:val="24"/>
      <w:szCs w:val="24"/>
      <w:lang w:eastAsia="zh-CN"/>
    </w:rPr>
  </w:style>
  <w:style w:type="paragraph" w:styleId="af2">
    <w:name w:val="List Paragraph"/>
    <w:aliases w:val="мой"/>
    <w:basedOn w:val="a1"/>
    <w:link w:val="af3"/>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rsid w:val="00477A14"/>
    <w:rPr>
      <w:rFonts w:ascii="Cambria" w:hAnsi="Cambria"/>
      <w:b/>
      <w:bCs/>
      <w:color w:val="4F81BD"/>
      <w:sz w:val="26"/>
      <w:szCs w:val="26"/>
    </w:rPr>
  </w:style>
  <w:style w:type="character" w:styleId="af4">
    <w:name w:val="FollowedHyperlink"/>
    <w:basedOn w:val="a2"/>
    <w:unhideWhenUsed/>
    <w:rsid w:val="00477A14"/>
    <w:rPr>
      <w:color w:val="800080" w:themeColor="followedHyperlink"/>
      <w:u w:val="single"/>
    </w:rPr>
  </w:style>
  <w:style w:type="paragraph" w:styleId="af5">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6">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7">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8">
    <w:name w:val="Гипертекстовая ссылка"/>
    <w:uiPriority w:val="99"/>
    <w:qFormat/>
    <w:rsid w:val="00477A14"/>
    <w:rPr>
      <w:rFonts w:ascii="Times New Roman" w:hAnsi="Times New Roman" w:cs="Times New Roman" w:hint="default"/>
      <w:color w:val="106BBE"/>
    </w:rPr>
  </w:style>
  <w:style w:type="character" w:customStyle="1" w:styleId="af9">
    <w:name w:val="Цветовое выделение"/>
    <w:uiPriority w:val="99"/>
    <w:qFormat/>
    <w:rsid w:val="00477A14"/>
    <w:rPr>
      <w:b/>
      <w:bCs w:val="0"/>
      <w:color w:val="26282F"/>
    </w:rPr>
  </w:style>
  <w:style w:type="table" w:styleId="afa">
    <w:name w:val="Table Grid"/>
    <w:basedOn w:val="a3"/>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b">
    <w:name w:val="Document Map"/>
    <w:basedOn w:val="a1"/>
    <w:link w:val="afc"/>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c">
    <w:name w:val="Схема документа Знак"/>
    <w:basedOn w:val="a2"/>
    <w:link w:val="afb"/>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d">
    <w:name w:val="Body Text Indent"/>
    <w:aliases w:val="Основной текст 1,Нумерованный список !!,Надин стиль,Основной текст без отступа"/>
    <w:basedOn w:val="a1"/>
    <w:link w:val="afe"/>
    <w:unhideWhenUsed/>
    <w:rsid w:val="000A301A"/>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d"/>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6">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1"/>
    <w:next w:val="af0"/>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f">
    <w:name w:val="List"/>
    <w:basedOn w:val="af0"/>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0">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1">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2">
    <w:name w:val="annotation text"/>
    <w:basedOn w:val="a1"/>
    <w:link w:val="aff3"/>
    <w:rsid w:val="000A301A"/>
    <w:rPr>
      <w:color w:val="auto"/>
      <w:kern w:val="0"/>
    </w:rPr>
  </w:style>
  <w:style w:type="character" w:customStyle="1" w:styleId="aff3">
    <w:name w:val="Текст примечания Знак"/>
    <w:basedOn w:val="a2"/>
    <w:link w:val="aff2"/>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4">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5">
    <w:name w:val="Текст сноски Знак Знак"/>
    <w:rsid w:val="000A301A"/>
    <w:rPr>
      <w:rFonts w:ascii="Courier New" w:hAnsi="Courier New"/>
      <w:lang w:val="ru-RU" w:eastAsia="ar-SA" w:bidi="ar-SA"/>
    </w:rPr>
  </w:style>
  <w:style w:type="character" w:customStyle="1" w:styleId="aff6">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7"/>
    <w:qFormat/>
    <w:rsid w:val="000A301A"/>
    <w:pPr>
      <w:suppressAutoHyphens/>
      <w:jc w:val="center"/>
    </w:pPr>
    <w:rPr>
      <w:b/>
      <w:color w:val="auto"/>
      <w:kern w:val="0"/>
      <w:sz w:val="28"/>
      <w:lang w:eastAsia="ar-SA"/>
    </w:rPr>
  </w:style>
  <w:style w:type="paragraph" w:styleId="aff7">
    <w:name w:val="Subtitle"/>
    <w:basedOn w:val="18"/>
    <w:next w:val="af0"/>
    <w:link w:val="aff8"/>
    <w:qFormat/>
    <w:rsid w:val="000A301A"/>
    <w:pPr>
      <w:jc w:val="center"/>
    </w:pPr>
    <w:rPr>
      <w:rFonts w:cs="Times New Roman"/>
      <w:i/>
      <w:iCs/>
      <w:color w:val="000000"/>
    </w:rPr>
  </w:style>
  <w:style w:type="character" w:customStyle="1" w:styleId="aff8">
    <w:name w:val="Подзаголовок Знак"/>
    <w:basedOn w:val="a2"/>
    <w:link w:val="aff7"/>
    <w:rsid w:val="000A301A"/>
    <w:rPr>
      <w:rFonts w:ascii="Arial" w:eastAsia="Lucida Sans Unicode" w:hAnsi="Arial"/>
      <w:i/>
      <w:iCs/>
      <w:color w:val="000000"/>
      <w:sz w:val="28"/>
      <w:szCs w:val="28"/>
      <w:lang w:eastAsia="ar-SA"/>
    </w:rPr>
  </w:style>
  <w:style w:type="character" w:customStyle="1" w:styleId="aff9">
    <w:name w:val="Текст сноски Знак"/>
    <w:link w:val="affa"/>
    <w:rsid w:val="000A301A"/>
    <w:rPr>
      <w:rFonts w:ascii="Courier New" w:hAnsi="Courier New"/>
      <w:lang w:eastAsia="ar-SA"/>
    </w:rPr>
  </w:style>
  <w:style w:type="paragraph" w:styleId="affa">
    <w:name w:val="footnote text"/>
    <w:basedOn w:val="a1"/>
    <w:link w:val="aff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2"/>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b">
    <w:name w:val="Заголовок Знак"/>
    <w:link w:val="affc"/>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d">
    <w:name w:val="Strong"/>
    <w:basedOn w:val="a2"/>
    <w:qFormat/>
    <w:rsid w:val="0021550A"/>
    <w:rPr>
      <w:b/>
      <w:bCs/>
    </w:rPr>
  </w:style>
  <w:style w:type="character" w:styleId="affe">
    <w:name w:val="Emphasis"/>
    <w:qFormat/>
    <w:rsid w:val="00352375"/>
    <w:rPr>
      <w:i/>
      <w:iCs/>
    </w:rPr>
  </w:style>
  <w:style w:type="paragraph" w:customStyle="1" w:styleId="afff">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0">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1">
    <w:name w:val="Plain Text"/>
    <w:basedOn w:val="a1"/>
    <w:link w:val="afff2"/>
    <w:rsid w:val="00704D24"/>
    <w:rPr>
      <w:rFonts w:ascii="Courier New" w:hAnsi="Courier New"/>
      <w:color w:val="auto"/>
      <w:kern w:val="0"/>
    </w:rPr>
  </w:style>
  <w:style w:type="character" w:customStyle="1" w:styleId="afff2">
    <w:name w:val="Текст Знак"/>
    <w:basedOn w:val="a2"/>
    <w:link w:val="afff1"/>
    <w:rsid w:val="00704D24"/>
    <w:rPr>
      <w:rFonts w:ascii="Courier New" w:hAnsi="Courier New"/>
    </w:rPr>
  </w:style>
  <w:style w:type="paragraph" w:customStyle="1" w:styleId="1b">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3">
    <w:name w:val="annotation reference"/>
    <w:unhideWhenUsed/>
    <w:rsid w:val="00D5053A"/>
    <w:rPr>
      <w:sz w:val="16"/>
      <w:szCs w:val="16"/>
    </w:rPr>
  </w:style>
  <w:style w:type="character" w:customStyle="1" w:styleId="afff4">
    <w:name w:val="Тема примечания Знак"/>
    <w:link w:val="afff5"/>
    <w:rsid w:val="00D5053A"/>
    <w:rPr>
      <w:rFonts w:eastAsia="Andale Sans UI"/>
      <w:b/>
      <w:bCs/>
      <w:kern w:val="1"/>
    </w:rPr>
  </w:style>
  <w:style w:type="character" w:customStyle="1" w:styleId="afff6">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7">
    <w:name w:val="Âûäåëåíèå"/>
    <w:rsid w:val="00D5053A"/>
    <w:rPr>
      <w:i/>
    </w:rPr>
  </w:style>
  <w:style w:type="character" w:customStyle="1" w:styleId="afff8">
    <w:name w:val="Маркеры списка"/>
    <w:rsid w:val="00D5053A"/>
    <w:rPr>
      <w:rFonts w:ascii="OpenSymbol" w:eastAsia="OpenSymbol" w:hAnsi="OpenSymbol" w:cs="OpenSymbol"/>
    </w:rPr>
  </w:style>
  <w:style w:type="character" w:customStyle="1" w:styleId="afff9">
    <w:name w:val="Символ нумерации"/>
    <w:rsid w:val="00D5053A"/>
  </w:style>
  <w:style w:type="character" w:customStyle="1" w:styleId="afffa">
    <w:name w:val="Îñíîâíîé øðèôò àáçàöà"/>
    <w:rsid w:val="00D5053A"/>
  </w:style>
  <w:style w:type="character" w:customStyle="1" w:styleId="afffb">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2"/>
    <w:rsid w:val="00D5053A"/>
  </w:style>
  <w:style w:type="paragraph" w:styleId="afff5">
    <w:name w:val="annotation subject"/>
    <w:basedOn w:val="aff2"/>
    <w:next w:val="aff2"/>
    <w:link w:val="afff4"/>
    <w:unhideWhenUsed/>
    <w:rsid w:val="00D5053A"/>
    <w:pPr>
      <w:widowControl w:val="0"/>
      <w:suppressAutoHyphens/>
    </w:pPr>
    <w:rPr>
      <w:rFonts w:eastAsia="Andale Sans UI"/>
      <w:b/>
      <w:bCs/>
      <w:kern w:val="1"/>
    </w:rPr>
  </w:style>
  <w:style w:type="character" w:customStyle="1" w:styleId="1e">
    <w:name w:val="Тема примечания Знак1"/>
    <w:basedOn w:val="aff3"/>
    <w:rsid w:val="00D5053A"/>
    <w:rPr>
      <w:b/>
      <w:bCs/>
      <w:color w:val="000000"/>
      <w:kern w:val="28"/>
      <w:lang w:eastAsia="ru-RU"/>
    </w:rPr>
  </w:style>
  <w:style w:type="paragraph" w:customStyle="1" w:styleId="afffc">
    <w:name w:val="Заголовок таблицы"/>
    <w:basedOn w:val="afff"/>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1"/>
    <w:next w:val="a1"/>
    <w:rsid w:val="00D5053A"/>
    <w:pPr>
      <w:widowControl w:val="0"/>
      <w:suppressAutoHyphens/>
    </w:pPr>
    <w:rPr>
      <w:color w:val="auto"/>
      <w:kern w:val="1"/>
    </w:rPr>
  </w:style>
  <w:style w:type="paragraph" w:customStyle="1" w:styleId="1f0">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d">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3">
    <w:name w:val="стиль1"/>
    <w:basedOn w:val="17"/>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e">
    <w:name w:val="Основной текст_"/>
    <w:link w:val="3a"/>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e"/>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f">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6">
    <w:name w:val="нум список 1"/>
    <w:basedOn w:val="a1"/>
    <w:rsid w:val="0053388E"/>
    <w:pPr>
      <w:suppressAutoHyphens/>
      <w:spacing w:before="120" w:after="120"/>
      <w:jc w:val="both"/>
    </w:pPr>
    <w:rPr>
      <w:color w:val="auto"/>
      <w:kern w:val="0"/>
      <w:sz w:val="24"/>
      <w:lang w:eastAsia="zh-CN"/>
    </w:rPr>
  </w:style>
  <w:style w:type="paragraph" w:customStyle="1" w:styleId="1f7">
    <w:name w:val="марк список 1"/>
    <w:basedOn w:val="a1"/>
    <w:rsid w:val="0053388E"/>
    <w:pPr>
      <w:suppressAutoHyphens/>
      <w:spacing w:before="120" w:after="120"/>
      <w:jc w:val="both"/>
    </w:pPr>
    <w:rPr>
      <w:color w:val="auto"/>
      <w:kern w:val="0"/>
      <w:sz w:val="24"/>
      <w:lang w:eastAsia="zh-CN"/>
    </w:rPr>
  </w:style>
  <w:style w:type="paragraph" w:customStyle="1" w:styleId="affff0">
    <w:name w:val="Содержимое врезки"/>
    <w:basedOn w:val="af0"/>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1"/>
    <w:rsid w:val="0053388E"/>
    <w:pPr>
      <w:widowControl w:val="0"/>
      <w:suppressAutoHyphens/>
      <w:autoSpaceDE w:val="0"/>
    </w:pPr>
    <w:rPr>
      <w:color w:val="auto"/>
      <w:kern w:val="0"/>
      <w:lang w:eastAsia="zh-CN"/>
    </w:rPr>
  </w:style>
  <w:style w:type="paragraph" w:customStyle="1" w:styleId="affff1">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8"/>
    <w:next w:val="af0"/>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2">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3">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4">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5">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e"/>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6">
    <w:name w:val="footnote reference"/>
    <w:aliases w:val="5"/>
    <w:basedOn w:val="a2"/>
    <w:unhideWhenUsed/>
    <w:rsid w:val="0005401C"/>
    <w:rPr>
      <w:vertAlign w:val="superscript"/>
    </w:rPr>
  </w:style>
  <w:style w:type="character" w:customStyle="1" w:styleId="1fd">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7">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8">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9">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a">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b">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c">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3">
    <w:name w:val="Абзац списка Знак"/>
    <w:aliases w:val="мой Знак"/>
    <w:basedOn w:val="a2"/>
    <w:link w:val="af2"/>
    <w:uiPriority w:val="34"/>
    <w:locked/>
    <w:rsid w:val="004E7368"/>
    <w:rPr>
      <w:rFonts w:ascii="Calibri" w:hAnsi="Calibri" w:cs="Calibri"/>
      <w:sz w:val="22"/>
      <w:szCs w:val="22"/>
      <w:lang w:eastAsia="ru-RU"/>
    </w:rPr>
  </w:style>
  <w:style w:type="paragraph" w:styleId="affffd">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e">
    <w:name w:val="Intense Emphasis"/>
    <w:basedOn w:val="a2"/>
    <w:uiPriority w:val="21"/>
    <w:qFormat/>
    <w:rsid w:val="004E7368"/>
    <w:rPr>
      <w:i/>
      <w:iCs/>
      <w:color w:val="4F81BD"/>
    </w:rPr>
  </w:style>
  <w:style w:type="paragraph" w:customStyle="1" w:styleId="afffff">
    <w:name w:val="Текст абзаца"/>
    <w:basedOn w:val="a1"/>
    <w:link w:val="afffff0"/>
    <w:qFormat/>
    <w:rsid w:val="002F55F6"/>
    <w:pPr>
      <w:ind w:firstLine="709"/>
      <w:jc w:val="both"/>
    </w:pPr>
    <w:rPr>
      <w:color w:val="auto"/>
      <w:kern w:val="0"/>
      <w:sz w:val="24"/>
      <w:szCs w:val="24"/>
    </w:rPr>
  </w:style>
  <w:style w:type="character" w:customStyle="1" w:styleId="afffff0">
    <w:name w:val="Текст абзаца Знак"/>
    <w:link w:val="afffff"/>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1">
    <w:name w:val="Готовый текст Знак"/>
    <w:link w:val="afffff2"/>
    <w:qFormat/>
    <w:rsid w:val="00C51708"/>
    <w:rPr>
      <w:rFonts w:ascii="Calibri" w:eastAsia="Calibri" w:hAnsi="Calibri"/>
      <w:bCs/>
      <w:spacing w:val="-4"/>
      <w:sz w:val="24"/>
      <w:szCs w:val="24"/>
      <w:lang w:eastAsia="ru-RU"/>
    </w:rPr>
  </w:style>
  <w:style w:type="character" w:customStyle="1" w:styleId="afffff2">
    <w:name w:val="Готовый текст Знак Знак"/>
    <w:link w:val="afffff1"/>
    <w:rsid w:val="00C51708"/>
    <w:rPr>
      <w:rFonts w:ascii="Calibri" w:eastAsia="Calibri" w:hAnsi="Calibri"/>
      <w:bCs/>
      <w:spacing w:val="-4"/>
      <w:sz w:val="24"/>
      <w:szCs w:val="24"/>
      <w:lang w:eastAsia="ru-RU"/>
    </w:rPr>
  </w:style>
  <w:style w:type="paragraph" w:customStyle="1" w:styleId="afffff3">
    <w:name w:val="Вставлено"/>
    <w:aliases w:val="добавленно"/>
    <w:basedOn w:val="a1"/>
    <w:link w:val="afffff4"/>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4">
    <w:name w:val="добавленно Знак"/>
    <w:link w:val="afffff3"/>
    <w:rsid w:val="00C51708"/>
    <w:rPr>
      <w:rFonts w:ascii="Calibri" w:eastAsia="Calibri" w:hAnsi="Calibri"/>
      <w:i/>
      <w:color w:val="00B050"/>
      <w:sz w:val="24"/>
      <w:shd w:val="clear" w:color="auto" w:fill="FFFFFF"/>
    </w:rPr>
  </w:style>
  <w:style w:type="table" w:customStyle="1" w:styleId="2f4">
    <w:name w:val="Сетка таблицы2"/>
    <w:basedOn w:val="a3"/>
    <w:next w:val="afa"/>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5">
    <w:name w:val="Оглавление_"/>
    <w:link w:val="afffff6"/>
    <w:rsid w:val="00C51708"/>
    <w:rPr>
      <w:shd w:val="clear" w:color="auto" w:fill="FFFFFF"/>
    </w:rPr>
  </w:style>
  <w:style w:type="paragraph" w:customStyle="1" w:styleId="afffff6">
    <w:name w:val="Оглавление"/>
    <w:basedOn w:val="a1"/>
    <w:link w:val="afffff5"/>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7">
    <w:name w:val="Исходный текст"/>
    <w:rsid w:val="007D3EA3"/>
    <w:rPr>
      <w:rFonts w:ascii="Liberation Mono" w:eastAsia="NSimSun" w:hAnsi="Liberation Mono" w:cs="Liberation Mono"/>
    </w:rPr>
  </w:style>
  <w:style w:type="paragraph" w:customStyle="1" w:styleId="1ff0">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8">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c">
    <w:basedOn w:val="18"/>
    <w:next w:val="af0"/>
    <w:link w:val="affb"/>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2">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9">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a">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b">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c">
    <w:name w:val="Message Header"/>
    <w:basedOn w:val="a1"/>
    <w:link w:val="afffffd"/>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d">
    <w:name w:val="Шапка Знак"/>
    <w:basedOn w:val="a2"/>
    <w:link w:val="afffffc"/>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e">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
    <w:name w:val="Date"/>
    <w:basedOn w:val="a1"/>
    <w:next w:val="a1"/>
    <w:link w:val="affffff0"/>
    <w:rsid w:val="007A57AA"/>
    <w:rPr>
      <w:color w:val="auto"/>
      <w:kern w:val="0"/>
      <w:sz w:val="24"/>
      <w:szCs w:val="24"/>
    </w:rPr>
  </w:style>
  <w:style w:type="character" w:customStyle="1" w:styleId="affffff0">
    <w:name w:val="Дата Знак"/>
    <w:basedOn w:val="a2"/>
    <w:link w:val="affffff"/>
    <w:rsid w:val="007A57AA"/>
    <w:rPr>
      <w:sz w:val="24"/>
      <w:szCs w:val="24"/>
      <w:lang w:eastAsia="ru-RU"/>
    </w:rPr>
  </w:style>
  <w:style w:type="paragraph" w:styleId="affffff1">
    <w:name w:val="Note Heading"/>
    <w:basedOn w:val="a1"/>
    <w:next w:val="a1"/>
    <w:link w:val="affffff2"/>
    <w:rsid w:val="007A57AA"/>
    <w:rPr>
      <w:color w:val="auto"/>
      <w:kern w:val="0"/>
      <w:sz w:val="24"/>
      <w:szCs w:val="24"/>
    </w:rPr>
  </w:style>
  <w:style w:type="character" w:customStyle="1" w:styleId="affffff2">
    <w:name w:val="Заголовок записки Знак"/>
    <w:basedOn w:val="a2"/>
    <w:link w:val="affffff1"/>
    <w:rsid w:val="007A57AA"/>
    <w:rPr>
      <w:sz w:val="24"/>
      <w:szCs w:val="24"/>
      <w:lang w:eastAsia="ru-RU"/>
    </w:rPr>
  </w:style>
  <w:style w:type="table" w:styleId="affffff3">
    <w:name w:val="Table Elegant"/>
    <w:basedOn w:val="a3"/>
    <w:rsid w:val="007A57AA"/>
    <w:rPr>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3">
    <w:name w:val="Table Subtle 1"/>
    <w:basedOn w:val="a3"/>
    <w:rsid w:val="007A57AA"/>
    <w:rPr>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4">
    <w:name w:val="Table Classic 1"/>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4">
    <w:name w:val="Body Text First Indent"/>
    <w:basedOn w:val="af0"/>
    <w:link w:val="affffff5"/>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5">
    <w:name w:val="Красная строка Знак"/>
    <w:basedOn w:val="af1"/>
    <w:link w:val="affffff4"/>
    <w:rsid w:val="007A57AA"/>
  </w:style>
  <w:style w:type="paragraph" w:styleId="2f8">
    <w:name w:val="Body Text First Indent 2"/>
    <w:basedOn w:val="afd"/>
    <w:link w:val="2f9"/>
    <w:rsid w:val="007A57AA"/>
    <w:pPr>
      <w:ind w:firstLine="210"/>
    </w:pPr>
    <w:rPr>
      <w:color w:val="auto"/>
      <w:kern w:val="0"/>
      <w:sz w:val="24"/>
      <w:szCs w:val="24"/>
    </w:rPr>
  </w:style>
  <w:style w:type="character" w:customStyle="1" w:styleId="2f9">
    <w:name w:val="Красная строка 2 Знак"/>
    <w:basedOn w:val="afe"/>
    <w:link w:val="2f8"/>
    <w:rsid w:val="007A57AA"/>
    <w:rPr>
      <w:sz w:val="24"/>
      <w:szCs w:val="24"/>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6">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5">
    <w:name w:val="Table 3D effects 1"/>
    <w:basedOn w:val="a3"/>
    <w:rsid w:val="007A57AA"/>
    <w:rPr>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7">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8">
    <w:name w:val="Signature"/>
    <w:basedOn w:val="a1"/>
    <w:link w:val="affffff9"/>
    <w:rsid w:val="007A57AA"/>
    <w:pPr>
      <w:ind w:left="4252"/>
    </w:pPr>
    <w:rPr>
      <w:color w:val="auto"/>
      <w:kern w:val="0"/>
      <w:sz w:val="24"/>
      <w:szCs w:val="24"/>
    </w:rPr>
  </w:style>
  <w:style w:type="character" w:customStyle="1" w:styleId="affffff9">
    <w:name w:val="Подпись Знак"/>
    <w:basedOn w:val="a2"/>
    <w:link w:val="affffff8"/>
    <w:rsid w:val="007A57AA"/>
    <w:rPr>
      <w:sz w:val="24"/>
      <w:szCs w:val="24"/>
      <w:lang w:eastAsia="ru-RU"/>
    </w:rPr>
  </w:style>
  <w:style w:type="paragraph" w:styleId="affffffa">
    <w:name w:val="Salutation"/>
    <w:basedOn w:val="a1"/>
    <w:next w:val="a1"/>
    <w:link w:val="affffffb"/>
    <w:rsid w:val="007A57AA"/>
    <w:rPr>
      <w:color w:val="auto"/>
      <w:kern w:val="0"/>
      <w:sz w:val="24"/>
      <w:szCs w:val="24"/>
    </w:rPr>
  </w:style>
  <w:style w:type="character" w:customStyle="1" w:styleId="affffffb">
    <w:name w:val="Приветствие Знак"/>
    <w:basedOn w:val="a2"/>
    <w:link w:val="affffffa"/>
    <w:rsid w:val="007A57AA"/>
    <w:rPr>
      <w:sz w:val="24"/>
      <w:szCs w:val="24"/>
      <w:lang w:eastAsia="ru-RU"/>
    </w:rPr>
  </w:style>
  <w:style w:type="paragraph" w:styleId="affffffc">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6">
    <w:name w:val="Table Simple 1"/>
    <w:basedOn w:val="a3"/>
    <w:rsid w:val="007A57AA"/>
    <w:rPr>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d">
    <w:name w:val="Closing"/>
    <w:basedOn w:val="a1"/>
    <w:link w:val="affffffe"/>
    <w:rsid w:val="007A57AA"/>
    <w:pPr>
      <w:ind w:left="4252"/>
    </w:pPr>
    <w:rPr>
      <w:color w:val="auto"/>
      <w:kern w:val="0"/>
      <w:sz w:val="24"/>
      <w:szCs w:val="24"/>
    </w:rPr>
  </w:style>
  <w:style w:type="character" w:customStyle="1" w:styleId="affffffe">
    <w:name w:val="Прощание Знак"/>
    <w:basedOn w:val="a2"/>
    <w:link w:val="affffffd"/>
    <w:rsid w:val="007A57AA"/>
    <w:rPr>
      <w:sz w:val="24"/>
      <w:szCs w:val="24"/>
      <w:lang w:eastAsia="ru-RU"/>
    </w:rPr>
  </w:style>
  <w:style w:type="table" w:styleId="1ff7">
    <w:name w:val="Table Grid 1"/>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
    <w:name w:val="Table Contemporary"/>
    <w:basedOn w:val="a3"/>
    <w:rsid w:val="007A57AA"/>
    <w:rPr>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0">
    <w:name w:val="Table Professional"/>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3"/>
    <w:rsid w:val="007A57AA"/>
    <w:rPr>
      <w:b/>
      <w:bCs/>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1">
    <w:name w:val="Table Theme"/>
    <w:basedOn w:val="a3"/>
    <w:rsid w:val="007A57A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9">
    <w:name w:val="Table Colorful 1"/>
    <w:basedOn w:val="a3"/>
    <w:rsid w:val="007A57AA"/>
    <w:rPr>
      <w:color w:val="FFFFFF"/>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2">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3">
    <w:name w:val="E-mail Signature"/>
    <w:basedOn w:val="a1"/>
    <w:link w:val="afffffff4"/>
    <w:rsid w:val="007A57AA"/>
    <w:rPr>
      <w:color w:val="auto"/>
      <w:kern w:val="0"/>
      <w:sz w:val="24"/>
      <w:szCs w:val="24"/>
    </w:rPr>
  </w:style>
  <w:style w:type="character" w:customStyle="1" w:styleId="afffffff4">
    <w:name w:val="Электронная подпись Знак"/>
    <w:basedOn w:val="a2"/>
    <w:link w:val="afffffff3"/>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a">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5">
    <w:name w:val="Мой стиль"/>
    <w:basedOn w:val="a1"/>
    <w:link w:val="afffffff6"/>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6">
    <w:name w:val="Мой стиль Знак"/>
    <w:link w:val="afffffff5"/>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7">
    <w:name w:val="Номер"/>
    <w:basedOn w:val="a1"/>
    <w:rsid w:val="007A57AA"/>
    <w:pPr>
      <w:spacing w:before="60" w:after="60"/>
      <w:jc w:val="center"/>
    </w:pPr>
    <w:rPr>
      <w:color w:val="auto"/>
      <w:kern w:val="0"/>
      <w:sz w:val="28"/>
    </w:rPr>
  </w:style>
  <w:style w:type="paragraph" w:customStyle="1" w:styleId="afffffff8">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9">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b">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e"/>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jpeg"/><Relationship Id="rId18" Type="http://schemas.openxmlformats.org/officeDocument/2006/relationships/hyperlink" Target="https://internet.garant.ru/" TargetMode="External"/><Relationship Id="rId26" Type="http://schemas.openxmlformats.org/officeDocument/2006/relationships/hyperlink" Target="consultantplus://offline/ref=C3AD016DF60785ABF0BC1BCDD0E2DA9F083569C9E1C0FA8957F8B56C3B80C3359754385A64F0A5F7EEC2073C05A9406737EB41AF9876B6D6P4v6H" TargetMode="External"/><Relationship Id="rId3" Type="http://schemas.openxmlformats.org/officeDocument/2006/relationships/styles" Target="styles.xml"/><Relationship Id="rId21" Type="http://schemas.openxmlformats.org/officeDocument/2006/relationships/hyperlink" Target="http://www.adm-komsomolsk.ru"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B4DBE7AB1F590D53783D3451C71089D17CFDA232097D376976E5790494C11603CDE35F3246664C5FC6C20E5312BB6367DBC0B7C7EEFC8616451A1BEBJB49G" TargetMode="External"/><Relationship Id="rId17" Type="http://schemas.openxmlformats.org/officeDocument/2006/relationships/hyperlink" Target="https://internet.garant.ru/" TargetMode="External"/><Relationship Id="rId25" Type="http://schemas.openxmlformats.org/officeDocument/2006/relationships/hyperlink" Target="consultantplus://offline/ref=6936DE08D2959EA4C8E8837F6F6731DCF1AB8770EF7B6690A4B3D1ACB24725686536ED4930EBD43952D3E702AEAE668022361E9914B6y6uBH" TargetMode="External"/><Relationship Id="rId33" Type="http://schemas.openxmlformats.org/officeDocument/2006/relationships/hyperlink" Target="mailto:admin.komsomolsk@mail.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mailto:admin.komsomolsk@ivreg.ru" TargetMode="External"/><Relationship Id="rId29" Type="http://schemas.openxmlformats.org/officeDocument/2006/relationships/hyperlink" Target="https://internet.garant.ru/" TargetMode="Externa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consultantplus://offline/ref=15ECF29FDF10E9119553CA69AE13A2FFB7347A113461EF282D6C4EB77FFA24232AB8F22DBDD9BFD067341E0A82A8BDB36E87DC12B90892DCK8u3H" TargetMode="External"/><Relationship Id="rId32" Type="http://schemas.openxmlformats.org/officeDocument/2006/relationships/image" Target="media/image4.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dm-komsomolsk.ru" TargetMode="External"/><Relationship Id="rId23" Type="http://schemas.openxmlformats.org/officeDocument/2006/relationships/hyperlink" Target="consultantplus://offline/ref=15ECF29FDF10E9119553CA69AE13A2FFB7347A113461EF282D6C4EB77FFA24232AB8F22DBDD0BCDE6D6B1B1F93F0B1B67498DD0CA50A93KDu4H" TargetMode="External"/><Relationship Id="rId28" Type="http://schemas.openxmlformats.org/officeDocument/2006/relationships/hyperlink" Target="https://internet.garant.ru/" TargetMode="External"/><Relationship Id="rId36"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yperlink" Target="https://internet.garant.ru/" TargetMode="External"/><Relationship Id="rId31" Type="http://schemas.openxmlformats.org/officeDocument/2006/relationships/hyperlink" Target="https://login.consultant.ru/link/?req=doc&amp;base=LAW&amp;n=405931&amp;dst=101092&amp;field=134&amp;date=18.01.202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dmin.komsomolsk@ivreg.ru" TargetMode="External"/><Relationship Id="rId22" Type="http://schemas.openxmlformats.org/officeDocument/2006/relationships/hyperlink" Target="consultantplus://offline/ref=15ECF29FDF10E9119553CA69AE13A2FFB7347A113461EF282D6C4EB77FFA24232AB8F22FBDD9B2D2326E0E0ECBFCB4AC6B99C310A70BK9uBH" TargetMode="External"/><Relationship Id="rId27" Type="http://schemas.openxmlformats.org/officeDocument/2006/relationships/hyperlink" Target="mailto:admin.komsomolsk@mail.ru" TargetMode="External"/><Relationship Id="rId30" Type="http://schemas.openxmlformats.org/officeDocument/2006/relationships/hyperlink" Target="https://login.consultant.ru/link/?req=doc&amp;base=LAW&amp;n=405931&amp;dst=101092&amp;field=134&amp;date=18.01.2022" TargetMode="External"/><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DBE92-F81B-4593-99E5-85BEC10F9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140</Pages>
  <Words>42569</Words>
  <Characters>242645</Characters>
  <Application>Microsoft Office Word</Application>
  <DocSecurity>0</DocSecurity>
  <Lines>2022</Lines>
  <Paragraphs>569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284645</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44</cp:revision>
  <cp:lastPrinted>2018-03-12T14:58:00Z</cp:lastPrinted>
  <dcterms:created xsi:type="dcterms:W3CDTF">2022-11-18T06:58:00Z</dcterms:created>
  <dcterms:modified xsi:type="dcterms:W3CDTF">2023-05-12T08:17:00Z</dcterms:modified>
</cp:coreProperties>
</file>