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E61CA4" w:rsidRDefault="00207B76">
      <w:r w:rsidRPr="00E61CA4">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B767AB" w:rsidRPr="006911ED" w:rsidRDefault="00B767AB" w:rsidP="00170890">
                    <w:pPr>
                      <w:widowControl w:val="0"/>
                    </w:pPr>
                    <w:r w:rsidRPr="006911ED">
                      <w:t> </w:t>
                    </w:r>
                  </w:p>
                  <w:p w:rsidR="00B767AB" w:rsidRPr="006911ED" w:rsidRDefault="00B767AB" w:rsidP="00170890">
                    <w:pPr>
                      <w:widowControl w:val="0"/>
                    </w:pPr>
                    <w:r w:rsidRPr="006911ED">
                      <w:t> </w:t>
                    </w:r>
                  </w:p>
                  <w:p w:rsidR="00B767AB" w:rsidRPr="006911ED" w:rsidRDefault="00B767AB" w:rsidP="00170890">
                    <w:pPr>
                      <w:widowControl w:val="0"/>
                    </w:pPr>
                    <w:r w:rsidRPr="006911ED">
                      <w:t> </w:t>
                    </w:r>
                  </w:p>
                  <w:p w:rsidR="00B767AB" w:rsidRPr="006911ED" w:rsidRDefault="00B767AB" w:rsidP="00170890">
                    <w:pPr>
                      <w:widowControl w:val="0"/>
                    </w:pPr>
                    <w:r w:rsidRPr="006911ED">
                      <w:t> </w:t>
                    </w:r>
                  </w:p>
                  <w:p w:rsidR="00B767AB" w:rsidRPr="006911ED" w:rsidRDefault="00B767AB" w:rsidP="00170890">
                    <w:pPr>
                      <w:widowControl w:val="0"/>
                    </w:pPr>
                    <w:r w:rsidRPr="006911ED">
                      <w:t xml:space="preserve">    </w:t>
                    </w:r>
                  </w:p>
                  <w:p w:rsidR="00B767AB" w:rsidRPr="006911ED" w:rsidRDefault="00B767AB" w:rsidP="00170890">
                    <w:pPr>
                      <w:widowControl w:val="0"/>
                    </w:pPr>
                    <w:r w:rsidRPr="006911ED">
                      <w:t> </w:t>
                    </w:r>
                  </w:p>
                  <w:p w:rsidR="00B767AB" w:rsidRPr="006911ED" w:rsidRDefault="00B767AB" w:rsidP="00170890">
                    <w:pPr>
                      <w:widowControl w:val="0"/>
                      <w:jc w:val="center"/>
                      <w:rPr>
                        <w:b/>
                        <w:bCs/>
                        <w:color w:val="0066FF"/>
                      </w:rPr>
                    </w:pPr>
                  </w:p>
                  <w:p w:rsidR="00B767AB" w:rsidRPr="006911ED" w:rsidRDefault="00B767AB" w:rsidP="00170890">
                    <w:pPr>
                      <w:widowControl w:val="0"/>
                      <w:jc w:val="center"/>
                      <w:rPr>
                        <w:b/>
                        <w:bCs/>
                        <w:color w:val="0066FF"/>
                      </w:rPr>
                    </w:pPr>
                  </w:p>
                  <w:p w:rsidR="00B767AB" w:rsidRPr="006911ED" w:rsidRDefault="00B767AB" w:rsidP="00170890">
                    <w:pPr>
                      <w:widowControl w:val="0"/>
                      <w:jc w:val="center"/>
                      <w:rPr>
                        <w:b/>
                        <w:bCs/>
                        <w:color w:val="0066FF"/>
                        <w:sz w:val="22"/>
                      </w:rPr>
                    </w:pPr>
                    <w:r w:rsidRPr="006911ED">
                      <w:rPr>
                        <w:b/>
                        <w:bCs/>
                        <w:color w:val="0066FF"/>
                        <w:sz w:val="22"/>
                      </w:rPr>
                      <w:t>Российская Федерация</w:t>
                    </w:r>
                  </w:p>
                  <w:p w:rsidR="00B767AB" w:rsidRPr="006911ED" w:rsidRDefault="00B767AB" w:rsidP="00170890">
                    <w:pPr>
                      <w:widowControl w:val="0"/>
                      <w:jc w:val="center"/>
                      <w:rPr>
                        <w:b/>
                        <w:bCs/>
                        <w:sz w:val="18"/>
                        <w:szCs w:val="16"/>
                      </w:rPr>
                    </w:pPr>
                    <w:r w:rsidRPr="006911ED">
                      <w:rPr>
                        <w:b/>
                        <w:bCs/>
                        <w:sz w:val="18"/>
                        <w:szCs w:val="16"/>
                      </w:rPr>
                      <w:t>Ивановскаяобласть</w:t>
                    </w:r>
                  </w:p>
                  <w:p w:rsidR="00B767AB" w:rsidRPr="006911ED" w:rsidRDefault="00B767AB" w:rsidP="00170890">
                    <w:pPr>
                      <w:widowControl w:val="0"/>
                      <w:jc w:val="center"/>
                      <w:rPr>
                        <w:b/>
                        <w:bCs/>
                        <w:sz w:val="18"/>
                        <w:szCs w:val="16"/>
                      </w:rPr>
                    </w:pPr>
                    <w:r w:rsidRPr="006911ED">
                      <w:rPr>
                        <w:b/>
                        <w:bCs/>
                        <w:sz w:val="18"/>
                        <w:szCs w:val="16"/>
                      </w:rPr>
                      <w:t> </w:t>
                    </w:r>
                  </w:p>
                  <w:p w:rsidR="00B767AB" w:rsidRPr="006911ED" w:rsidRDefault="00B767AB" w:rsidP="00170890">
                    <w:pPr>
                      <w:widowControl w:val="0"/>
                      <w:jc w:val="center"/>
                      <w:rPr>
                        <w:b/>
                        <w:bCs/>
                        <w:szCs w:val="18"/>
                      </w:rPr>
                    </w:pPr>
                    <w:r w:rsidRPr="006911ED">
                      <w:rPr>
                        <w:b/>
                        <w:bCs/>
                        <w:szCs w:val="18"/>
                      </w:rPr>
                      <w:t>КОМСОМОЛЬСКИЙ МУНИЦИПАЛЬНЫЙ РАЙОН</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b/>
                        <w:bCs/>
                        <w:sz w:val="72"/>
                        <w:szCs w:val="72"/>
                      </w:rPr>
                    </w:pPr>
                  </w:p>
                  <w:p w:rsidR="00B767AB" w:rsidRPr="006911ED" w:rsidRDefault="00B767AB" w:rsidP="00170890">
                    <w:pPr>
                      <w:widowControl w:val="0"/>
                      <w:jc w:val="center"/>
                      <w:rPr>
                        <w:b/>
                        <w:bCs/>
                        <w:sz w:val="96"/>
                        <w:szCs w:val="72"/>
                      </w:rPr>
                    </w:pPr>
                    <w:r w:rsidRPr="006911ED">
                      <w:rPr>
                        <w:b/>
                        <w:bCs/>
                        <w:sz w:val="96"/>
                        <w:szCs w:val="72"/>
                      </w:rPr>
                      <w:t>ВЕСТНИК</w:t>
                    </w:r>
                  </w:p>
                  <w:p w:rsidR="00B767AB" w:rsidRPr="006911ED" w:rsidRDefault="00B767AB" w:rsidP="00170890">
                    <w:pPr>
                      <w:widowControl w:val="0"/>
                      <w:jc w:val="center"/>
                      <w:rPr>
                        <w:b/>
                        <w:bCs/>
                        <w:sz w:val="36"/>
                        <w:szCs w:val="30"/>
                      </w:rPr>
                    </w:pPr>
                    <w:r w:rsidRPr="006911ED">
                      <w:rPr>
                        <w:b/>
                        <w:bCs/>
                        <w:sz w:val="36"/>
                        <w:szCs w:val="30"/>
                      </w:rPr>
                      <w:t xml:space="preserve">нормативных правовых актов </w:t>
                    </w:r>
                  </w:p>
                  <w:p w:rsidR="00B767AB" w:rsidRPr="006911ED" w:rsidRDefault="00B767AB" w:rsidP="00170890">
                    <w:pPr>
                      <w:widowControl w:val="0"/>
                      <w:jc w:val="center"/>
                      <w:rPr>
                        <w:b/>
                        <w:bCs/>
                        <w:sz w:val="36"/>
                        <w:szCs w:val="30"/>
                      </w:rPr>
                    </w:pPr>
                    <w:r w:rsidRPr="006911ED">
                      <w:rPr>
                        <w:b/>
                        <w:bCs/>
                        <w:sz w:val="36"/>
                        <w:szCs w:val="30"/>
                      </w:rPr>
                      <w:t>органов местного самоуправления</w:t>
                    </w:r>
                  </w:p>
                  <w:p w:rsidR="00B767AB" w:rsidRPr="006911ED" w:rsidRDefault="00B767AB" w:rsidP="00170890">
                    <w:pPr>
                      <w:widowControl w:val="0"/>
                      <w:jc w:val="center"/>
                      <w:rPr>
                        <w:b/>
                        <w:bCs/>
                        <w:sz w:val="30"/>
                        <w:szCs w:val="30"/>
                      </w:rPr>
                    </w:pPr>
                    <w:r w:rsidRPr="006911ED">
                      <w:rPr>
                        <w:b/>
                        <w:bCs/>
                        <w:sz w:val="36"/>
                        <w:szCs w:val="30"/>
                      </w:rPr>
                      <w:t>Комсомольского муниципального района</w:t>
                    </w:r>
                  </w:p>
                  <w:p w:rsidR="00B767AB" w:rsidRPr="006911ED" w:rsidRDefault="00B767AB" w:rsidP="00170890">
                    <w:pPr>
                      <w:widowControl w:val="0"/>
                      <w:jc w:val="center"/>
                      <w:rPr>
                        <w:b/>
                        <w:bCs/>
                        <w:sz w:val="30"/>
                        <w:szCs w:val="30"/>
                      </w:rPr>
                    </w:pPr>
                    <w:r w:rsidRPr="006911ED">
                      <w:rPr>
                        <w:b/>
                        <w:bCs/>
                        <w:sz w:val="30"/>
                        <w:szCs w:val="30"/>
                      </w:rPr>
                      <w:t> </w:t>
                    </w:r>
                  </w:p>
                  <w:p w:rsidR="00B767AB" w:rsidRPr="006911ED" w:rsidRDefault="00B767AB" w:rsidP="00170890">
                    <w:pPr>
                      <w:widowControl w:val="0"/>
                      <w:jc w:val="center"/>
                      <w:rPr>
                        <w:b/>
                        <w:bCs/>
                        <w:sz w:val="30"/>
                        <w:szCs w:val="30"/>
                      </w:rPr>
                    </w:pPr>
                    <w:r w:rsidRPr="006911ED">
                      <w:rPr>
                        <w:b/>
                        <w:bCs/>
                        <w:sz w:val="30"/>
                        <w:szCs w:val="30"/>
                      </w:rPr>
                      <w:t> </w:t>
                    </w:r>
                  </w:p>
                  <w:p w:rsidR="00B767AB" w:rsidRPr="006911ED" w:rsidRDefault="00B767AB" w:rsidP="00170890">
                    <w:pPr>
                      <w:widowControl w:val="0"/>
                      <w:jc w:val="center"/>
                      <w:rPr>
                        <w:b/>
                        <w:bCs/>
                        <w:sz w:val="30"/>
                        <w:szCs w:val="30"/>
                      </w:rPr>
                    </w:pPr>
                    <w:r w:rsidRPr="006911ED">
                      <w:rPr>
                        <w:b/>
                        <w:bCs/>
                        <w:sz w:val="30"/>
                        <w:szCs w:val="30"/>
                      </w:rPr>
                      <w:t> </w:t>
                    </w:r>
                  </w:p>
                  <w:p w:rsidR="00B767AB" w:rsidRPr="006911ED" w:rsidRDefault="00B767AB" w:rsidP="00170890">
                    <w:pPr>
                      <w:widowControl w:val="0"/>
                      <w:jc w:val="center"/>
                      <w:rPr>
                        <w:b/>
                        <w:bCs/>
                        <w:sz w:val="30"/>
                        <w:szCs w:val="30"/>
                      </w:rPr>
                    </w:pPr>
                    <w:r w:rsidRPr="006911ED">
                      <w:rPr>
                        <w:b/>
                        <w:bCs/>
                        <w:sz w:val="30"/>
                        <w:szCs w:val="30"/>
                      </w:rPr>
                      <w:t> </w:t>
                    </w:r>
                  </w:p>
                  <w:p w:rsidR="00B767AB" w:rsidRDefault="00B767AB" w:rsidP="00625C34">
                    <w:pPr>
                      <w:widowControl w:val="0"/>
                      <w:jc w:val="center"/>
                      <w:rPr>
                        <w:b/>
                        <w:bCs/>
                        <w:sz w:val="52"/>
                        <w:szCs w:val="30"/>
                      </w:rPr>
                    </w:pPr>
                    <w:r>
                      <w:rPr>
                        <w:b/>
                        <w:bCs/>
                        <w:sz w:val="52"/>
                        <w:szCs w:val="30"/>
                      </w:rPr>
                      <w:t xml:space="preserve">№ </w:t>
                    </w:r>
                    <w:r w:rsidR="001364DF">
                      <w:rPr>
                        <w:b/>
                        <w:bCs/>
                        <w:sz w:val="52"/>
                        <w:szCs w:val="30"/>
                      </w:rPr>
                      <w:t>8</w:t>
                    </w:r>
                  </w:p>
                  <w:p w:rsidR="00B767AB" w:rsidRPr="006911ED" w:rsidRDefault="001364DF" w:rsidP="00625C34">
                    <w:pPr>
                      <w:widowControl w:val="0"/>
                      <w:jc w:val="center"/>
                      <w:rPr>
                        <w:b/>
                        <w:bCs/>
                        <w:sz w:val="30"/>
                        <w:szCs w:val="30"/>
                      </w:rPr>
                    </w:pPr>
                    <w:r>
                      <w:rPr>
                        <w:b/>
                        <w:bCs/>
                        <w:sz w:val="52"/>
                        <w:szCs w:val="30"/>
                      </w:rPr>
                      <w:t>17 февраля</w:t>
                    </w:r>
                    <w:r w:rsidR="00B767AB" w:rsidRPr="006911ED">
                      <w:rPr>
                        <w:b/>
                        <w:bCs/>
                        <w:sz w:val="52"/>
                        <w:szCs w:val="30"/>
                      </w:rPr>
                      <w:t xml:space="preserve"> 202</w:t>
                    </w:r>
                    <w:r w:rsidR="00B767AB">
                      <w:rPr>
                        <w:b/>
                        <w:bCs/>
                        <w:sz w:val="52"/>
                        <w:szCs w:val="30"/>
                      </w:rPr>
                      <w:t>3</w:t>
                    </w:r>
                    <w:r w:rsidR="00B767AB" w:rsidRPr="006911ED">
                      <w:rPr>
                        <w:b/>
                        <w:bCs/>
                        <w:sz w:val="52"/>
                        <w:szCs w:val="30"/>
                      </w:rPr>
                      <w:t>г.</w:t>
                    </w:r>
                  </w:p>
                  <w:p w:rsidR="00B767AB" w:rsidRPr="006911ED" w:rsidRDefault="00B767AB" w:rsidP="00170890">
                    <w:pPr>
                      <w:widowControl w:val="0"/>
                      <w:jc w:val="center"/>
                      <w:rPr>
                        <w:b/>
                        <w:bCs/>
                        <w:sz w:val="30"/>
                        <w:szCs w:val="30"/>
                      </w:rPr>
                    </w:pPr>
                    <w:r w:rsidRPr="006911ED">
                      <w:rPr>
                        <w:b/>
                        <w:bCs/>
                        <w:sz w:val="30"/>
                        <w:szCs w:val="30"/>
                        <w:lang w:val="en-US"/>
                      </w:rPr>
                      <w:t> </w:t>
                    </w:r>
                  </w:p>
                  <w:p w:rsidR="00B767AB" w:rsidRPr="006911ED" w:rsidRDefault="00B767AB" w:rsidP="00170890">
                    <w:pPr>
                      <w:widowControl w:val="0"/>
                      <w:jc w:val="center"/>
                      <w:rPr>
                        <w:b/>
                        <w:bCs/>
                        <w:sz w:val="30"/>
                        <w:szCs w:val="30"/>
                      </w:rPr>
                    </w:pPr>
                    <w:r w:rsidRPr="006911ED">
                      <w:rPr>
                        <w:b/>
                        <w:bCs/>
                        <w:sz w:val="30"/>
                        <w:szCs w:val="30"/>
                        <w:lang w:val="en-US"/>
                      </w:rPr>
                      <w:t> </w:t>
                    </w:r>
                  </w:p>
                  <w:p w:rsidR="00B767AB" w:rsidRPr="006911ED" w:rsidRDefault="00B767AB" w:rsidP="00170890">
                    <w:pPr>
                      <w:widowControl w:val="0"/>
                      <w:jc w:val="center"/>
                      <w:rPr>
                        <w:b/>
                        <w:bCs/>
                        <w:sz w:val="30"/>
                        <w:szCs w:val="30"/>
                      </w:rPr>
                    </w:pPr>
                    <w:r w:rsidRPr="006911ED">
                      <w:rPr>
                        <w:b/>
                        <w:bCs/>
                        <w:sz w:val="30"/>
                        <w:szCs w:val="30"/>
                        <w:lang w:val="en-US"/>
                      </w:rPr>
                      <w:t> </w:t>
                    </w: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r w:rsidRPr="006911ED">
                      <w:rPr>
                        <w:b/>
                        <w:bCs/>
                        <w:sz w:val="30"/>
                        <w:szCs w:val="30"/>
                      </w:rPr>
                      <w:t>Официальное издание</w:t>
                    </w: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txbxContent>
              </v:textbox>
            </v:shape>
          </v:group>
        </w:pict>
      </w:r>
      <w:r w:rsidR="00604CF5" w:rsidRPr="00E61CA4">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E61CA4" w:rsidRDefault="00490378"/>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170890" w:rsidRPr="00E61CA4" w:rsidRDefault="00170890"/>
    <w:p w:rsidR="00F1470D" w:rsidRPr="00E61CA4" w:rsidRDefault="00F1470D">
      <w:pPr>
        <w:sectPr w:rsidR="00F1470D" w:rsidRPr="00E61CA4"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E61CA4" w:rsidTr="00FA64B9">
        <w:trPr>
          <w:trHeight w:val="292"/>
        </w:trPr>
        <w:tc>
          <w:tcPr>
            <w:tcW w:w="10260" w:type="dxa"/>
            <w:gridSpan w:val="3"/>
            <w:tcMar>
              <w:top w:w="58" w:type="dxa"/>
              <w:left w:w="58" w:type="dxa"/>
              <w:bottom w:w="58" w:type="dxa"/>
              <w:right w:w="58" w:type="dxa"/>
            </w:tcMar>
            <w:hideMark/>
          </w:tcPr>
          <w:p w:rsidR="00FA64B9" w:rsidRPr="00E61CA4" w:rsidRDefault="00FA64B9" w:rsidP="00FA64B9">
            <w:pPr>
              <w:widowControl w:val="0"/>
              <w:jc w:val="center"/>
              <w:rPr>
                <w:b/>
                <w:bCs/>
                <w:sz w:val="28"/>
                <w:szCs w:val="28"/>
              </w:rPr>
            </w:pPr>
            <w:r w:rsidRPr="00E61CA4">
              <w:rPr>
                <w:b/>
                <w:bCs/>
                <w:sz w:val="28"/>
                <w:szCs w:val="28"/>
              </w:rPr>
              <w:lastRenderedPageBreak/>
              <w:t>Содержание</w:t>
            </w:r>
          </w:p>
        </w:tc>
      </w:tr>
      <w:tr w:rsidR="00B538D2" w:rsidRPr="00E61CA4" w:rsidTr="007726BA">
        <w:trPr>
          <w:trHeight w:val="900"/>
        </w:trPr>
        <w:tc>
          <w:tcPr>
            <w:tcW w:w="10260" w:type="dxa"/>
            <w:gridSpan w:val="3"/>
            <w:tcMar>
              <w:top w:w="58" w:type="dxa"/>
              <w:left w:w="58" w:type="dxa"/>
              <w:bottom w:w="58" w:type="dxa"/>
              <w:right w:w="58" w:type="dxa"/>
            </w:tcMar>
            <w:hideMark/>
          </w:tcPr>
          <w:p w:rsidR="00B538D2" w:rsidRPr="00E61CA4" w:rsidRDefault="00724A1B" w:rsidP="00783DBA">
            <w:pPr>
              <w:widowControl w:val="0"/>
              <w:jc w:val="center"/>
              <w:rPr>
                <w:b/>
                <w:sz w:val="24"/>
                <w:szCs w:val="24"/>
              </w:rPr>
            </w:pPr>
            <w:r w:rsidRPr="00E61CA4">
              <w:rPr>
                <w:b/>
                <w:sz w:val="24"/>
                <w:szCs w:val="24"/>
              </w:rPr>
              <w:t>Постановления</w:t>
            </w:r>
            <w:r w:rsidR="00783DBA" w:rsidRPr="00E61CA4">
              <w:rPr>
                <w:b/>
                <w:sz w:val="24"/>
                <w:szCs w:val="24"/>
              </w:rPr>
              <w:t xml:space="preserve"> Администрации </w:t>
            </w:r>
            <w:r w:rsidR="00B538D2" w:rsidRPr="00E61CA4">
              <w:rPr>
                <w:b/>
                <w:bCs/>
                <w:sz w:val="24"/>
                <w:szCs w:val="24"/>
              </w:rPr>
              <w:t>Комсомольского муниципального района Ивановской области</w:t>
            </w:r>
          </w:p>
        </w:tc>
      </w:tr>
      <w:tr w:rsidR="00B538D2" w:rsidRPr="00E61CA4" w:rsidTr="007A57AA">
        <w:trPr>
          <w:trHeight w:val="900"/>
        </w:trPr>
        <w:tc>
          <w:tcPr>
            <w:tcW w:w="1051" w:type="dxa"/>
            <w:tcMar>
              <w:top w:w="58" w:type="dxa"/>
              <w:left w:w="58" w:type="dxa"/>
              <w:bottom w:w="58" w:type="dxa"/>
              <w:right w:w="58" w:type="dxa"/>
            </w:tcMar>
            <w:hideMark/>
          </w:tcPr>
          <w:p w:rsidR="00B538D2" w:rsidRPr="00E61CA4" w:rsidRDefault="00724A1B" w:rsidP="001364DF">
            <w:pPr>
              <w:widowControl w:val="0"/>
            </w:pPr>
            <w:r w:rsidRPr="00E61CA4">
              <w:t xml:space="preserve">№ </w:t>
            </w:r>
            <w:r w:rsidR="001364DF" w:rsidRPr="00E61CA4">
              <w:t>35</w:t>
            </w:r>
            <w:r w:rsidR="00BF46C9" w:rsidRPr="00E61CA4">
              <w:t xml:space="preserve"> </w:t>
            </w:r>
            <w:r w:rsidR="00D0424F" w:rsidRPr="00E61CA4">
              <w:t xml:space="preserve">от </w:t>
            </w:r>
            <w:r w:rsidR="001364DF" w:rsidRPr="00E61CA4">
              <w:t>07.02</w:t>
            </w:r>
            <w:r w:rsidR="00BF46C9" w:rsidRPr="00E61CA4">
              <w:t>.2023</w:t>
            </w:r>
          </w:p>
        </w:tc>
        <w:tc>
          <w:tcPr>
            <w:tcW w:w="8363" w:type="dxa"/>
            <w:tcMar>
              <w:top w:w="58" w:type="dxa"/>
              <w:left w:w="58" w:type="dxa"/>
              <w:bottom w:w="58" w:type="dxa"/>
              <w:right w:w="58" w:type="dxa"/>
            </w:tcMar>
            <w:hideMark/>
          </w:tcPr>
          <w:p w:rsidR="001364DF" w:rsidRPr="00E61CA4" w:rsidRDefault="001364DF" w:rsidP="001364DF">
            <w:pPr>
              <w:shd w:val="clear" w:color="auto" w:fill="FFFFFF"/>
              <w:tabs>
                <w:tab w:val="left" w:pos="870"/>
              </w:tabs>
              <w:spacing w:before="209"/>
              <w:ind w:right="391"/>
              <w:jc w:val="both"/>
              <w:rPr>
                <w:bCs/>
                <w:spacing w:val="-5"/>
                <w:sz w:val="24"/>
                <w:szCs w:val="24"/>
              </w:rPr>
            </w:pPr>
            <w:r w:rsidRPr="00E61CA4">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B538D2" w:rsidRPr="00E61CA4" w:rsidRDefault="00B538D2" w:rsidP="00FE3324">
            <w:pPr>
              <w:numPr>
                <w:ilvl w:val="0"/>
                <w:numId w:val="17"/>
              </w:numPr>
              <w:tabs>
                <w:tab w:val="clear" w:pos="432"/>
                <w:tab w:val="num" w:pos="0"/>
              </w:tabs>
              <w:spacing w:line="232" w:lineRule="auto"/>
              <w:ind w:left="0" w:firstLine="0"/>
              <w:jc w:val="both"/>
              <w:rPr>
                <w:sz w:val="24"/>
                <w:szCs w:val="24"/>
              </w:rPr>
            </w:pPr>
          </w:p>
        </w:tc>
        <w:tc>
          <w:tcPr>
            <w:tcW w:w="846" w:type="dxa"/>
            <w:tcMar>
              <w:top w:w="58" w:type="dxa"/>
              <w:left w:w="58" w:type="dxa"/>
              <w:bottom w:w="58" w:type="dxa"/>
              <w:right w:w="58" w:type="dxa"/>
            </w:tcMar>
            <w:hideMark/>
          </w:tcPr>
          <w:p w:rsidR="00B538D2" w:rsidRPr="00E61CA4" w:rsidRDefault="00B538D2" w:rsidP="00990F24">
            <w:pPr>
              <w:widowControl w:val="0"/>
              <w:jc w:val="both"/>
              <w:rPr>
                <w:sz w:val="24"/>
                <w:szCs w:val="24"/>
              </w:rPr>
            </w:pPr>
          </w:p>
        </w:tc>
      </w:tr>
      <w:tr w:rsidR="00783DBA" w:rsidRPr="00E61CA4" w:rsidTr="001030E2">
        <w:trPr>
          <w:trHeight w:val="900"/>
        </w:trPr>
        <w:tc>
          <w:tcPr>
            <w:tcW w:w="1051" w:type="dxa"/>
            <w:tcMar>
              <w:top w:w="58" w:type="dxa"/>
              <w:left w:w="58" w:type="dxa"/>
              <w:bottom w:w="58" w:type="dxa"/>
              <w:right w:w="58" w:type="dxa"/>
            </w:tcMar>
            <w:hideMark/>
          </w:tcPr>
          <w:p w:rsidR="00783DBA" w:rsidRPr="00E61CA4" w:rsidRDefault="00724A1B" w:rsidP="001364DF">
            <w:pPr>
              <w:widowControl w:val="0"/>
            </w:pPr>
            <w:r w:rsidRPr="00E61CA4">
              <w:t xml:space="preserve">№ </w:t>
            </w:r>
            <w:r w:rsidR="001364DF" w:rsidRPr="00E61CA4">
              <w:t>40</w:t>
            </w:r>
            <w:r w:rsidRPr="00E61CA4">
              <w:t xml:space="preserve"> от </w:t>
            </w:r>
            <w:r w:rsidR="001364DF" w:rsidRPr="00E61CA4">
              <w:t>09.02</w:t>
            </w:r>
            <w:r w:rsidR="00BF46C9" w:rsidRPr="00E61CA4">
              <w:t>.2023</w:t>
            </w:r>
          </w:p>
        </w:tc>
        <w:tc>
          <w:tcPr>
            <w:tcW w:w="8363" w:type="dxa"/>
            <w:tcMar>
              <w:top w:w="58" w:type="dxa"/>
              <w:left w:w="58" w:type="dxa"/>
              <w:bottom w:w="58" w:type="dxa"/>
              <w:right w:w="58" w:type="dxa"/>
            </w:tcMar>
            <w:hideMark/>
          </w:tcPr>
          <w:p w:rsidR="00E61CA4" w:rsidRPr="00E61CA4" w:rsidRDefault="00E61CA4" w:rsidP="00E61CA4">
            <w:pPr>
              <w:pStyle w:val="ConsPlusTitle"/>
              <w:jc w:val="both"/>
              <w:rPr>
                <w:rFonts w:ascii="Times New Roman" w:hAnsi="Times New Roman" w:cs="Times New Roman"/>
                <w:b w:val="0"/>
                <w:sz w:val="24"/>
                <w:szCs w:val="24"/>
              </w:rPr>
            </w:pPr>
            <w:r w:rsidRPr="00E61CA4">
              <w:rPr>
                <w:rFonts w:ascii="Times New Roman" w:hAnsi="Times New Roman" w:cs="Times New Roman"/>
                <w:b w:val="0"/>
                <w:sz w:val="24"/>
                <w:szCs w:val="24"/>
              </w:rPr>
              <w:t>О внесении изменений в постановление главы администрации Комсомольского района Ивановской области от 25.03.1994 №138 «Об утверждении проекта перераспределения земель смешанного товарищества «Иваньковское»</w:t>
            </w:r>
          </w:p>
          <w:p w:rsidR="00783DBA" w:rsidRPr="00E61CA4" w:rsidRDefault="00783DBA" w:rsidP="00AB1BDF">
            <w:pPr>
              <w:autoSpaceDE w:val="0"/>
              <w:autoSpaceDN w:val="0"/>
              <w:adjustRightInd w:val="0"/>
              <w:spacing w:line="276" w:lineRule="auto"/>
              <w:jc w:val="both"/>
              <w:rPr>
                <w:bCs/>
                <w:sz w:val="24"/>
                <w:szCs w:val="24"/>
              </w:rPr>
            </w:pPr>
          </w:p>
        </w:tc>
        <w:tc>
          <w:tcPr>
            <w:tcW w:w="846" w:type="dxa"/>
            <w:tcMar>
              <w:top w:w="58" w:type="dxa"/>
              <w:left w:w="58" w:type="dxa"/>
              <w:bottom w:w="58" w:type="dxa"/>
              <w:right w:w="58" w:type="dxa"/>
            </w:tcMar>
            <w:hideMark/>
          </w:tcPr>
          <w:p w:rsidR="00783DBA" w:rsidRPr="00E61CA4" w:rsidRDefault="00783DBA" w:rsidP="00990F24">
            <w:pPr>
              <w:widowControl w:val="0"/>
              <w:jc w:val="both"/>
              <w:rPr>
                <w:sz w:val="24"/>
                <w:szCs w:val="24"/>
              </w:rPr>
            </w:pPr>
          </w:p>
        </w:tc>
      </w:tr>
      <w:tr w:rsidR="00B767AB" w:rsidRPr="00E61CA4" w:rsidTr="00B767AB">
        <w:trPr>
          <w:trHeight w:val="900"/>
        </w:trPr>
        <w:tc>
          <w:tcPr>
            <w:tcW w:w="10260" w:type="dxa"/>
            <w:gridSpan w:val="3"/>
            <w:tcMar>
              <w:top w:w="58" w:type="dxa"/>
              <w:left w:w="58" w:type="dxa"/>
              <w:bottom w:w="58" w:type="dxa"/>
              <w:right w:w="58" w:type="dxa"/>
            </w:tcMar>
            <w:hideMark/>
          </w:tcPr>
          <w:p w:rsidR="00B767AB" w:rsidRPr="00E61CA4" w:rsidRDefault="00B767AB" w:rsidP="00B767AB">
            <w:pPr>
              <w:widowControl w:val="0"/>
              <w:jc w:val="center"/>
              <w:rPr>
                <w:sz w:val="24"/>
                <w:szCs w:val="24"/>
              </w:rPr>
            </w:pPr>
            <w:r w:rsidRPr="00E61CA4">
              <w:rPr>
                <w:b/>
                <w:bCs/>
                <w:sz w:val="24"/>
                <w:szCs w:val="24"/>
              </w:rPr>
              <w:t>Решения Совета Комсомольского муниципального района Ивановской области</w:t>
            </w:r>
          </w:p>
        </w:tc>
      </w:tr>
      <w:tr w:rsidR="00B767AB" w:rsidRPr="00E61CA4" w:rsidTr="001030E2">
        <w:trPr>
          <w:trHeight w:val="900"/>
        </w:trPr>
        <w:tc>
          <w:tcPr>
            <w:tcW w:w="1051" w:type="dxa"/>
            <w:tcMar>
              <w:top w:w="58" w:type="dxa"/>
              <w:left w:w="58" w:type="dxa"/>
              <w:bottom w:w="58" w:type="dxa"/>
              <w:right w:w="58" w:type="dxa"/>
            </w:tcMar>
            <w:hideMark/>
          </w:tcPr>
          <w:p w:rsidR="00B767AB" w:rsidRPr="00E61CA4" w:rsidRDefault="00B767AB" w:rsidP="001364DF">
            <w:pPr>
              <w:widowControl w:val="0"/>
            </w:pPr>
            <w:r w:rsidRPr="00E61CA4">
              <w:t xml:space="preserve">№ </w:t>
            </w:r>
            <w:r w:rsidR="001364DF" w:rsidRPr="00E61CA4">
              <w:t>256</w:t>
            </w:r>
            <w:r w:rsidRPr="00E61CA4">
              <w:t xml:space="preserve"> от </w:t>
            </w:r>
            <w:r w:rsidR="001364DF" w:rsidRPr="00E61CA4">
              <w:t>07.02</w:t>
            </w:r>
            <w:r w:rsidRPr="00E61CA4">
              <w:t>.2022</w:t>
            </w:r>
          </w:p>
        </w:tc>
        <w:tc>
          <w:tcPr>
            <w:tcW w:w="8363" w:type="dxa"/>
            <w:tcMar>
              <w:top w:w="58" w:type="dxa"/>
              <w:left w:w="58" w:type="dxa"/>
              <w:bottom w:w="58" w:type="dxa"/>
              <w:right w:w="58" w:type="dxa"/>
            </w:tcMar>
            <w:hideMark/>
          </w:tcPr>
          <w:p w:rsidR="00E61CA4" w:rsidRPr="00E61CA4" w:rsidRDefault="00E61CA4" w:rsidP="00E61CA4">
            <w:pPr>
              <w:pStyle w:val="a6"/>
              <w:jc w:val="both"/>
              <w:rPr>
                <w:rFonts w:ascii="Times New Roman" w:hAnsi="Times New Roman"/>
                <w:bCs/>
                <w:sz w:val="24"/>
                <w:szCs w:val="24"/>
              </w:rPr>
            </w:pPr>
            <w:r w:rsidRPr="00E61CA4">
              <w:rPr>
                <w:rFonts w:ascii="Times New Roman" w:hAnsi="Times New Roman"/>
                <w:bCs/>
                <w:sz w:val="24"/>
                <w:szCs w:val="24"/>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B767AB" w:rsidRPr="00E61CA4" w:rsidRDefault="00B767AB" w:rsidP="001364DF">
            <w:pPr>
              <w:autoSpaceDE w:val="0"/>
              <w:autoSpaceDN w:val="0"/>
              <w:adjustRightInd w:val="0"/>
              <w:jc w:val="both"/>
              <w:rPr>
                <w:sz w:val="24"/>
                <w:szCs w:val="24"/>
              </w:rPr>
            </w:pPr>
          </w:p>
        </w:tc>
        <w:tc>
          <w:tcPr>
            <w:tcW w:w="846" w:type="dxa"/>
            <w:tcMar>
              <w:top w:w="58" w:type="dxa"/>
              <w:left w:w="58" w:type="dxa"/>
              <w:bottom w:w="58" w:type="dxa"/>
              <w:right w:w="58" w:type="dxa"/>
            </w:tcMar>
            <w:hideMark/>
          </w:tcPr>
          <w:p w:rsidR="00B767AB" w:rsidRPr="00E61CA4" w:rsidRDefault="00B767AB" w:rsidP="00990F24">
            <w:pPr>
              <w:widowControl w:val="0"/>
              <w:jc w:val="both"/>
              <w:rPr>
                <w:sz w:val="24"/>
                <w:szCs w:val="24"/>
              </w:rPr>
            </w:pPr>
          </w:p>
        </w:tc>
      </w:tr>
    </w:tbl>
    <w:p w:rsidR="002F55F6" w:rsidRPr="00E61CA4" w:rsidRDefault="002F55F6"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E61CA4" w:rsidRPr="00E61CA4" w:rsidRDefault="00E61CA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1364DF" w:rsidRPr="00E61CA4" w:rsidRDefault="001364DF" w:rsidP="001364DF">
      <w:pPr>
        <w:jc w:val="center"/>
        <w:rPr>
          <w:sz w:val="24"/>
          <w:szCs w:val="24"/>
        </w:rPr>
      </w:pPr>
      <w:r w:rsidRPr="00E61CA4">
        <w:rPr>
          <w:noProof/>
          <w:color w:val="000080"/>
          <w:sz w:val="24"/>
          <w:szCs w:val="24"/>
        </w:rPr>
        <w:lastRenderedPageBreak/>
        <w:drawing>
          <wp:inline distT="0" distB="0" distL="0" distR="0">
            <wp:extent cx="542925" cy="666750"/>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1364DF" w:rsidRPr="00E61CA4" w:rsidRDefault="001364DF" w:rsidP="001364DF">
      <w:pPr>
        <w:jc w:val="center"/>
        <w:rPr>
          <w:sz w:val="24"/>
          <w:szCs w:val="24"/>
        </w:rPr>
      </w:pPr>
    </w:p>
    <w:p w:rsidR="001364DF" w:rsidRPr="00E61CA4" w:rsidRDefault="001364DF" w:rsidP="001364DF">
      <w:pPr>
        <w:keepNext/>
        <w:jc w:val="center"/>
        <w:outlineLvl w:val="0"/>
        <w:rPr>
          <w:b/>
          <w:bCs/>
          <w:color w:val="003366"/>
          <w:sz w:val="36"/>
          <w:szCs w:val="24"/>
        </w:rPr>
      </w:pPr>
      <w:r w:rsidRPr="00E61CA4">
        <w:rPr>
          <w:b/>
          <w:bCs/>
          <w:color w:val="003366"/>
          <w:sz w:val="36"/>
          <w:szCs w:val="24"/>
        </w:rPr>
        <w:t>ПОСТАНОВЛЕНИЕ</w:t>
      </w:r>
    </w:p>
    <w:p w:rsidR="001364DF" w:rsidRPr="00E61CA4" w:rsidRDefault="001364DF" w:rsidP="001364DF">
      <w:pPr>
        <w:jc w:val="center"/>
        <w:rPr>
          <w:b/>
          <w:color w:val="003366"/>
          <w:sz w:val="24"/>
          <w:szCs w:val="24"/>
        </w:rPr>
      </w:pPr>
      <w:r w:rsidRPr="00E61CA4">
        <w:rPr>
          <w:b/>
          <w:color w:val="003366"/>
          <w:sz w:val="24"/>
          <w:szCs w:val="24"/>
        </w:rPr>
        <w:t>АДМИНИСТРАЦИИ</w:t>
      </w:r>
    </w:p>
    <w:p w:rsidR="001364DF" w:rsidRPr="00E61CA4" w:rsidRDefault="001364DF" w:rsidP="001364DF">
      <w:pPr>
        <w:jc w:val="center"/>
        <w:rPr>
          <w:b/>
          <w:color w:val="003366"/>
          <w:sz w:val="24"/>
          <w:szCs w:val="24"/>
        </w:rPr>
      </w:pPr>
      <w:r w:rsidRPr="00E61CA4">
        <w:rPr>
          <w:b/>
          <w:color w:val="003366"/>
          <w:sz w:val="24"/>
          <w:szCs w:val="24"/>
        </w:rPr>
        <w:t xml:space="preserve"> КОМСОМОЛЬСКОГО МУНИЦИПАЛЬНОГО  РАЙОНА</w:t>
      </w:r>
    </w:p>
    <w:p w:rsidR="001364DF" w:rsidRPr="00E61CA4" w:rsidRDefault="001364DF" w:rsidP="001364DF">
      <w:pPr>
        <w:jc w:val="center"/>
        <w:rPr>
          <w:b/>
          <w:color w:val="003366"/>
          <w:sz w:val="24"/>
          <w:szCs w:val="24"/>
        </w:rPr>
      </w:pPr>
      <w:r w:rsidRPr="00E61CA4">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1364DF" w:rsidRPr="00E61CA4" w:rsidTr="00F95383">
        <w:trPr>
          <w:trHeight w:val="100"/>
        </w:trPr>
        <w:tc>
          <w:tcPr>
            <w:tcW w:w="9072" w:type="dxa"/>
            <w:gridSpan w:val="10"/>
            <w:tcBorders>
              <w:top w:val="thinThickThinSmallGap" w:sz="24" w:space="0" w:color="auto"/>
              <w:left w:val="nil"/>
              <w:bottom w:val="nil"/>
              <w:right w:val="nil"/>
            </w:tcBorders>
          </w:tcPr>
          <w:p w:rsidR="001364DF" w:rsidRPr="00E61CA4" w:rsidRDefault="001364DF" w:rsidP="00F95383">
            <w:pPr>
              <w:jc w:val="center"/>
              <w:rPr>
                <w:color w:val="003366"/>
                <w:szCs w:val="24"/>
              </w:rPr>
            </w:pPr>
            <w:r w:rsidRPr="00E61CA4">
              <w:rPr>
                <w:color w:val="003366"/>
                <w:szCs w:val="24"/>
              </w:rPr>
              <w:t xml:space="preserve">155150, Ивановская область, г.Комсомольск, ул.50 лет ВЛКСМ, д.2, </w:t>
            </w:r>
            <w:r w:rsidRPr="00E61CA4">
              <w:rPr>
                <w:color w:val="003366"/>
              </w:rPr>
              <w:t>ИНН 3714002224,КПП 371401001,</w:t>
            </w:r>
          </w:p>
          <w:p w:rsidR="001364DF" w:rsidRPr="00E61CA4" w:rsidRDefault="001364DF" w:rsidP="00F95383">
            <w:pPr>
              <w:jc w:val="center"/>
              <w:rPr>
                <w:color w:val="003366"/>
              </w:rPr>
            </w:pPr>
            <w:r w:rsidRPr="00E61CA4">
              <w:rPr>
                <w:color w:val="003366"/>
              </w:rPr>
              <w:t xml:space="preserve">ОГРН 1023701625595, </w:t>
            </w:r>
            <w:r w:rsidRPr="00E61CA4">
              <w:rPr>
                <w:color w:val="003366"/>
                <w:szCs w:val="24"/>
              </w:rPr>
              <w:t>Тел./Факс (49352) 4-11-78</w:t>
            </w:r>
            <w:r w:rsidRPr="00E61CA4">
              <w:rPr>
                <w:color w:val="003366"/>
              </w:rPr>
              <w:t xml:space="preserve">, e-mail: </w:t>
            </w:r>
            <w:hyperlink r:id="rId11" w:history="1">
              <w:r w:rsidRPr="00E61CA4">
                <w:rPr>
                  <w:rStyle w:val="a5"/>
                </w:rPr>
                <w:t>admin.komsomolsk@</w:t>
              </w:r>
              <w:r w:rsidRPr="00E61CA4">
                <w:rPr>
                  <w:rStyle w:val="a5"/>
                  <w:lang w:val="en-US"/>
                </w:rPr>
                <w:t>ivreg</w:t>
              </w:r>
              <w:r w:rsidRPr="00E61CA4">
                <w:rPr>
                  <w:rStyle w:val="a5"/>
                </w:rPr>
                <w:t>.ru</w:t>
              </w:r>
            </w:hyperlink>
          </w:p>
        </w:tc>
      </w:tr>
      <w:tr w:rsidR="001364DF" w:rsidRPr="00E61CA4" w:rsidTr="00F95383">
        <w:trPr>
          <w:gridAfter w:val="1"/>
          <w:wAfter w:w="497" w:type="dxa"/>
          <w:trHeight w:val="354"/>
        </w:trPr>
        <w:tc>
          <w:tcPr>
            <w:tcW w:w="1560" w:type="dxa"/>
            <w:tcBorders>
              <w:top w:val="nil"/>
              <w:left w:val="nil"/>
              <w:bottom w:val="nil"/>
              <w:right w:val="nil"/>
            </w:tcBorders>
          </w:tcPr>
          <w:p w:rsidR="001364DF" w:rsidRPr="00E61CA4" w:rsidRDefault="001364DF" w:rsidP="00F95383">
            <w:pPr>
              <w:ind w:right="-108"/>
              <w:rPr>
                <w:sz w:val="28"/>
                <w:szCs w:val="28"/>
              </w:rPr>
            </w:pPr>
          </w:p>
        </w:tc>
        <w:tc>
          <w:tcPr>
            <w:tcW w:w="382" w:type="dxa"/>
            <w:tcBorders>
              <w:top w:val="nil"/>
              <w:left w:val="nil"/>
              <w:bottom w:val="nil"/>
              <w:right w:val="nil"/>
            </w:tcBorders>
          </w:tcPr>
          <w:p w:rsidR="001364DF" w:rsidRPr="00E61CA4" w:rsidRDefault="001364DF" w:rsidP="00F95383">
            <w:pPr>
              <w:ind w:right="-108"/>
              <w:jc w:val="center"/>
              <w:rPr>
                <w:sz w:val="28"/>
                <w:szCs w:val="28"/>
              </w:rPr>
            </w:pPr>
          </w:p>
          <w:p w:rsidR="001364DF" w:rsidRPr="00E61CA4" w:rsidRDefault="001364DF" w:rsidP="00F95383">
            <w:pPr>
              <w:ind w:right="-108"/>
              <w:rPr>
                <w:sz w:val="24"/>
                <w:szCs w:val="24"/>
              </w:rPr>
            </w:pPr>
            <w:r w:rsidRPr="00E61CA4">
              <w:rPr>
                <w:sz w:val="28"/>
                <w:szCs w:val="28"/>
              </w:rPr>
              <w:t>«</w:t>
            </w:r>
          </w:p>
        </w:tc>
        <w:tc>
          <w:tcPr>
            <w:tcW w:w="610" w:type="dxa"/>
            <w:tcBorders>
              <w:top w:val="nil"/>
              <w:left w:val="nil"/>
              <w:bottom w:val="single" w:sz="4" w:space="0" w:color="auto"/>
              <w:right w:val="nil"/>
            </w:tcBorders>
            <w:vAlign w:val="bottom"/>
          </w:tcPr>
          <w:p w:rsidR="001364DF" w:rsidRPr="00E61CA4" w:rsidRDefault="001364DF" w:rsidP="00F95383">
            <w:pPr>
              <w:ind w:right="-108"/>
              <w:jc w:val="center"/>
              <w:rPr>
                <w:sz w:val="28"/>
                <w:szCs w:val="28"/>
              </w:rPr>
            </w:pPr>
            <w:r w:rsidRPr="00E61CA4">
              <w:rPr>
                <w:sz w:val="28"/>
                <w:szCs w:val="28"/>
              </w:rPr>
              <w:t>07</w:t>
            </w:r>
          </w:p>
        </w:tc>
        <w:tc>
          <w:tcPr>
            <w:tcW w:w="540" w:type="dxa"/>
            <w:tcBorders>
              <w:top w:val="nil"/>
              <w:left w:val="nil"/>
              <w:bottom w:val="nil"/>
              <w:right w:val="nil"/>
            </w:tcBorders>
            <w:vAlign w:val="bottom"/>
          </w:tcPr>
          <w:p w:rsidR="001364DF" w:rsidRPr="00E61CA4" w:rsidRDefault="001364DF" w:rsidP="00F95383">
            <w:pPr>
              <w:ind w:left="-734" w:firstLine="720"/>
              <w:rPr>
                <w:sz w:val="28"/>
                <w:szCs w:val="28"/>
              </w:rPr>
            </w:pPr>
            <w:r w:rsidRPr="00E61CA4">
              <w:rPr>
                <w:sz w:val="28"/>
                <w:szCs w:val="28"/>
              </w:rPr>
              <w:t>»</w:t>
            </w:r>
          </w:p>
        </w:tc>
        <w:tc>
          <w:tcPr>
            <w:tcW w:w="1728" w:type="dxa"/>
            <w:tcBorders>
              <w:top w:val="nil"/>
              <w:left w:val="nil"/>
              <w:bottom w:val="single" w:sz="4" w:space="0" w:color="auto"/>
              <w:right w:val="nil"/>
            </w:tcBorders>
            <w:vAlign w:val="bottom"/>
          </w:tcPr>
          <w:p w:rsidR="001364DF" w:rsidRPr="00E61CA4" w:rsidRDefault="001364DF" w:rsidP="00F95383">
            <w:pPr>
              <w:jc w:val="center"/>
              <w:rPr>
                <w:sz w:val="28"/>
                <w:szCs w:val="28"/>
              </w:rPr>
            </w:pPr>
            <w:r w:rsidRPr="00E61CA4">
              <w:rPr>
                <w:sz w:val="28"/>
                <w:szCs w:val="28"/>
              </w:rPr>
              <w:t>02</w:t>
            </w:r>
          </w:p>
        </w:tc>
        <w:tc>
          <w:tcPr>
            <w:tcW w:w="1417" w:type="dxa"/>
            <w:tcBorders>
              <w:top w:val="nil"/>
              <w:left w:val="nil"/>
              <w:bottom w:val="nil"/>
              <w:right w:val="nil"/>
            </w:tcBorders>
            <w:vAlign w:val="bottom"/>
          </w:tcPr>
          <w:p w:rsidR="001364DF" w:rsidRPr="00E61CA4" w:rsidRDefault="001364DF" w:rsidP="00F95383">
            <w:pPr>
              <w:rPr>
                <w:sz w:val="28"/>
                <w:szCs w:val="28"/>
              </w:rPr>
            </w:pPr>
            <w:r w:rsidRPr="00E61CA4">
              <w:rPr>
                <w:sz w:val="28"/>
                <w:szCs w:val="28"/>
              </w:rPr>
              <w:t>2023г.  №</w:t>
            </w:r>
          </w:p>
        </w:tc>
        <w:tc>
          <w:tcPr>
            <w:tcW w:w="1038" w:type="dxa"/>
            <w:tcBorders>
              <w:top w:val="nil"/>
              <w:left w:val="nil"/>
              <w:bottom w:val="single" w:sz="4" w:space="0" w:color="auto"/>
              <w:right w:val="nil"/>
            </w:tcBorders>
            <w:vAlign w:val="bottom"/>
          </w:tcPr>
          <w:p w:rsidR="001364DF" w:rsidRPr="00E61CA4" w:rsidRDefault="001364DF" w:rsidP="00F95383">
            <w:pPr>
              <w:jc w:val="center"/>
              <w:rPr>
                <w:sz w:val="28"/>
                <w:szCs w:val="28"/>
              </w:rPr>
            </w:pPr>
            <w:r w:rsidRPr="00E61CA4">
              <w:rPr>
                <w:sz w:val="28"/>
                <w:szCs w:val="28"/>
              </w:rPr>
              <w:t>35</w:t>
            </w:r>
          </w:p>
        </w:tc>
        <w:tc>
          <w:tcPr>
            <w:tcW w:w="520" w:type="dxa"/>
            <w:tcBorders>
              <w:top w:val="nil"/>
              <w:left w:val="nil"/>
              <w:bottom w:val="nil"/>
              <w:right w:val="nil"/>
            </w:tcBorders>
            <w:vAlign w:val="bottom"/>
          </w:tcPr>
          <w:p w:rsidR="001364DF" w:rsidRPr="00E61CA4" w:rsidRDefault="001364DF" w:rsidP="00F95383">
            <w:pPr>
              <w:jc w:val="center"/>
              <w:rPr>
                <w:sz w:val="28"/>
                <w:szCs w:val="28"/>
              </w:rPr>
            </w:pPr>
          </w:p>
          <w:p w:rsidR="001364DF" w:rsidRPr="00E61CA4" w:rsidRDefault="001364DF" w:rsidP="00F95383">
            <w:pPr>
              <w:rPr>
                <w:sz w:val="28"/>
                <w:szCs w:val="28"/>
              </w:rPr>
            </w:pPr>
          </w:p>
        </w:tc>
        <w:tc>
          <w:tcPr>
            <w:tcW w:w="780" w:type="dxa"/>
            <w:tcBorders>
              <w:top w:val="nil"/>
              <w:left w:val="nil"/>
              <w:bottom w:val="nil"/>
              <w:right w:val="nil"/>
            </w:tcBorders>
            <w:vAlign w:val="bottom"/>
          </w:tcPr>
          <w:p w:rsidR="001364DF" w:rsidRPr="00E61CA4" w:rsidRDefault="001364DF" w:rsidP="00F95383">
            <w:pPr>
              <w:jc w:val="center"/>
              <w:rPr>
                <w:sz w:val="24"/>
                <w:szCs w:val="24"/>
              </w:rPr>
            </w:pPr>
          </w:p>
        </w:tc>
      </w:tr>
    </w:tbl>
    <w:p w:rsidR="001364DF" w:rsidRPr="00E61CA4" w:rsidRDefault="001364DF" w:rsidP="001364DF">
      <w:pPr>
        <w:shd w:val="clear" w:color="auto" w:fill="FFFFFF"/>
        <w:tabs>
          <w:tab w:val="left" w:pos="870"/>
        </w:tabs>
        <w:spacing w:before="209"/>
        <w:ind w:right="391"/>
        <w:jc w:val="center"/>
        <w:rPr>
          <w:b/>
          <w:bCs/>
          <w:spacing w:val="-5"/>
          <w:sz w:val="28"/>
          <w:szCs w:val="28"/>
        </w:rPr>
      </w:pPr>
      <w:r w:rsidRPr="00E61CA4">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1364DF" w:rsidRPr="00E61CA4" w:rsidRDefault="001364DF" w:rsidP="001364DF">
      <w:pPr>
        <w:jc w:val="center"/>
        <w:rPr>
          <w:bCs/>
          <w:spacing w:val="-5"/>
          <w:sz w:val="28"/>
          <w:szCs w:val="28"/>
        </w:rPr>
      </w:pPr>
    </w:p>
    <w:p w:rsidR="001364DF" w:rsidRPr="00E61CA4" w:rsidRDefault="001364DF" w:rsidP="001364DF">
      <w:pPr>
        <w:jc w:val="center"/>
        <w:rPr>
          <w:bCs/>
          <w:spacing w:val="-5"/>
          <w:sz w:val="28"/>
          <w:szCs w:val="28"/>
        </w:rPr>
      </w:pPr>
    </w:p>
    <w:p w:rsidR="001364DF" w:rsidRPr="00E61CA4" w:rsidRDefault="001364DF" w:rsidP="001364DF">
      <w:pPr>
        <w:spacing w:after="120" w:line="276" w:lineRule="auto"/>
        <w:jc w:val="both"/>
        <w:rPr>
          <w:bCs/>
          <w:spacing w:val="-5"/>
          <w:sz w:val="28"/>
          <w:szCs w:val="28"/>
        </w:rPr>
      </w:pPr>
      <w:r w:rsidRPr="00E61CA4">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1364DF" w:rsidRPr="00E61CA4" w:rsidRDefault="001364DF" w:rsidP="001364DF">
      <w:pPr>
        <w:spacing w:after="120"/>
        <w:jc w:val="both"/>
        <w:rPr>
          <w:b/>
          <w:bCs/>
          <w:spacing w:val="-5"/>
          <w:sz w:val="28"/>
          <w:szCs w:val="28"/>
        </w:rPr>
      </w:pPr>
      <w:r w:rsidRPr="00E61CA4">
        <w:rPr>
          <w:b/>
          <w:bCs/>
          <w:spacing w:val="-5"/>
          <w:sz w:val="28"/>
          <w:szCs w:val="28"/>
        </w:rPr>
        <w:t xml:space="preserve">ПОСТАНОВЛЯЕТ: </w:t>
      </w:r>
    </w:p>
    <w:p w:rsidR="001364DF" w:rsidRPr="00E61CA4" w:rsidRDefault="001364DF" w:rsidP="001364DF">
      <w:pPr>
        <w:spacing w:after="120"/>
        <w:jc w:val="both"/>
        <w:rPr>
          <w:b/>
          <w:bCs/>
          <w:spacing w:val="-5"/>
          <w:sz w:val="28"/>
          <w:szCs w:val="28"/>
        </w:rPr>
      </w:pPr>
    </w:p>
    <w:p w:rsidR="001364DF" w:rsidRPr="00E61CA4" w:rsidRDefault="001364DF" w:rsidP="001364DF">
      <w:pPr>
        <w:shd w:val="clear" w:color="auto" w:fill="FFFFFF"/>
        <w:spacing w:after="120"/>
        <w:ind w:right="-5" w:firstLine="708"/>
        <w:jc w:val="both"/>
        <w:rPr>
          <w:bCs/>
          <w:spacing w:val="-5"/>
          <w:sz w:val="28"/>
          <w:szCs w:val="28"/>
        </w:rPr>
      </w:pPr>
      <w:r w:rsidRPr="00E61CA4">
        <w:rPr>
          <w:sz w:val="28"/>
          <w:szCs w:val="28"/>
        </w:rPr>
        <w:t>1</w:t>
      </w:r>
      <w:r w:rsidRPr="00E61CA4">
        <w:rPr>
          <w:b/>
          <w:sz w:val="28"/>
          <w:szCs w:val="28"/>
        </w:rPr>
        <w:t xml:space="preserve">. </w:t>
      </w:r>
      <w:r w:rsidRPr="00E61CA4">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1364DF" w:rsidRPr="00E61CA4" w:rsidRDefault="001364DF" w:rsidP="001364DF">
      <w:pPr>
        <w:shd w:val="clear" w:color="auto" w:fill="FFFFFF"/>
        <w:spacing w:after="120"/>
        <w:ind w:right="-6" w:firstLine="709"/>
        <w:jc w:val="both"/>
        <w:rPr>
          <w:bCs/>
          <w:spacing w:val="-5"/>
          <w:sz w:val="28"/>
          <w:szCs w:val="28"/>
        </w:rPr>
      </w:pPr>
      <w:r w:rsidRPr="00E61CA4">
        <w:rPr>
          <w:bCs/>
          <w:spacing w:val="-5"/>
          <w:sz w:val="28"/>
          <w:szCs w:val="28"/>
        </w:rPr>
        <w:t xml:space="preserve"> 1.1. Изложить приложение к постановлению в новой редакции (прилагается). </w:t>
      </w:r>
    </w:p>
    <w:p w:rsidR="001364DF" w:rsidRPr="00E61CA4" w:rsidRDefault="001364DF" w:rsidP="001364DF">
      <w:pPr>
        <w:spacing w:after="120"/>
        <w:ind w:firstLine="708"/>
        <w:jc w:val="both"/>
        <w:rPr>
          <w:sz w:val="28"/>
          <w:szCs w:val="28"/>
        </w:rPr>
      </w:pPr>
      <w:r w:rsidRPr="00E61CA4">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1364DF" w:rsidRPr="00E61CA4" w:rsidRDefault="001364DF" w:rsidP="001364DF">
      <w:pPr>
        <w:spacing w:after="120"/>
        <w:ind w:firstLine="708"/>
        <w:jc w:val="both"/>
        <w:rPr>
          <w:sz w:val="28"/>
          <w:szCs w:val="28"/>
        </w:rPr>
      </w:pPr>
      <w:r w:rsidRPr="00E61CA4">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1364DF" w:rsidRPr="00E61CA4" w:rsidRDefault="001364DF" w:rsidP="001364DF">
      <w:pPr>
        <w:spacing w:before="120" w:after="120"/>
        <w:ind w:firstLine="539"/>
        <w:jc w:val="both"/>
        <w:rPr>
          <w:sz w:val="28"/>
          <w:szCs w:val="28"/>
        </w:rPr>
      </w:pPr>
      <w:r w:rsidRPr="00E61CA4">
        <w:rPr>
          <w:sz w:val="28"/>
          <w:szCs w:val="28"/>
        </w:rPr>
        <w:lastRenderedPageBreak/>
        <w:t>4. Настоящее постановление вступает в силу после официального опубликования и распространяет свое действие на правоотношения, возникшие  с  01.01.2023 года.</w:t>
      </w:r>
    </w:p>
    <w:p w:rsidR="001364DF" w:rsidRPr="00E61CA4" w:rsidRDefault="001364DF" w:rsidP="001364DF">
      <w:pPr>
        <w:shd w:val="clear" w:color="auto" w:fill="FFFFFF"/>
        <w:spacing w:before="209"/>
        <w:ind w:right="389"/>
        <w:rPr>
          <w:b/>
          <w:bCs/>
          <w:spacing w:val="-5"/>
          <w:sz w:val="28"/>
          <w:szCs w:val="28"/>
        </w:rPr>
      </w:pPr>
    </w:p>
    <w:p w:rsidR="001364DF" w:rsidRPr="00E61CA4" w:rsidRDefault="001364DF" w:rsidP="001364DF">
      <w:pPr>
        <w:shd w:val="clear" w:color="auto" w:fill="FFFFFF"/>
        <w:spacing w:before="209"/>
        <w:ind w:right="389"/>
        <w:rPr>
          <w:b/>
          <w:bCs/>
          <w:spacing w:val="-5"/>
          <w:sz w:val="28"/>
          <w:szCs w:val="28"/>
        </w:rPr>
      </w:pPr>
      <w:r w:rsidRPr="00E61CA4">
        <w:rPr>
          <w:b/>
          <w:bCs/>
          <w:spacing w:val="-5"/>
          <w:sz w:val="28"/>
          <w:szCs w:val="28"/>
        </w:rPr>
        <w:t xml:space="preserve">Глава   Комсомольского </w:t>
      </w:r>
    </w:p>
    <w:p w:rsidR="001364DF" w:rsidRPr="00E61CA4" w:rsidRDefault="001364DF" w:rsidP="001364DF">
      <w:pPr>
        <w:rPr>
          <w:b/>
          <w:bCs/>
          <w:spacing w:val="-5"/>
          <w:sz w:val="28"/>
          <w:szCs w:val="28"/>
        </w:rPr>
      </w:pPr>
      <w:r w:rsidRPr="00E61CA4">
        <w:rPr>
          <w:b/>
          <w:bCs/>
          <w:spacing w:val="-5"/>
          <w:sz w:val="28"/>
          <w:szCs w:val="28"/>
        </w:rPr>
        <w:t>муниципального района:                                                             О.В.Бузулуцкая</w:t>
      </w:r>
    </w:p>
    <w:p w:rsidR="001364DF" w:rsidRPr="00E61CA4" w:rsidRDefault="001364DF" w:rsidP="001364DF">
      <w:pP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E61CA4" w:rsidRPr="00E61CA4" w:rsidRDefault="00E61CA4" w:rsidP="001364DF">
      <w:pPr>
        <w:jc w:val="center"/>
        <w:rPr>
          <w:b/>
        </w:rPr>
      </w:pPr>
    </w:p>
    <w:p w:rsidR="00E61CA4" w:rsidRPr="00E61CA4" w:rsidRDefault="00E61CA4" w:rsidP="001364DF">
      <w:pPr>
        <w:jc w:val="center"/>
        <w:rPr>
          <w:b/>
        </w:rPr>
      </w:pPr>
    </w:p>
    <w:p w:rsidR="00E61CA4" w:rsidRPr="00E61CA4" w:rsidRDefault="00E61CA4" w:rsidP="001364DF">
      <w:pPr>
        <w:jc w:val="center"/>
        <w:rPr>
          <w:b/>
        </w:rPr>
      </w:pPr>
    </w:p>
    <w:p w:rsidR="00E61CA4" w:rsidRPr="00E61CA4" w:rsidRDefault="00E61CA4" w:rsidP="001364DF">
      <w:pPr>
        <w:jc w:val="center"/>
        <w:rPr>
          <w:b/>
        </w:rPr>
      </w:pPr>
    </w:p>
    <w:p w:rsidR="00E61CA4" w:rsidRPr="00E61CA4" w:rsidRDefault="00E61CA4"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b/>
        </w:rPr>
      </w:pPr>
    </w:p>
    <w:p w:rsidR="001364DF" w:rsidRPr="00E61CA4" w:rsidRDefault="001364DF" w:rsidP="001364DF">
      <w:pPr>
        <w:jc w:val="center"/>
        <w:rPr>
          <w:sz w:val="22"/>
          <w:szCs w:val="22"/>
        </w:rPr>
      </w:pPr>
    </w:p>
    <w:p w:rsidR="001364DF" w:rsidRPr="00E61CA4" w:rsidRDefault="001364DF" w:rsidP="001364DF">
      <w:pPr>
        <w:jc w:val="right"/>
        <w:rPr>
          <w:sz w:val="22"/>
          <w:szCs w:val="22"/>
        </w:rPr>
      </w:pPr>
      <w:r w:rsidRPr="00E61CA4">
        <w:rPr>
          <w:sz w:val="22"/>
          <w:szCs w:val="22"/>
        </w:rPr>
        <w:lastRenderedPageBreak/>
        <w:t xml:space="preserve">Приложение  к  Постановлению </w:t>
      </w:r>
    </w:p>
    <w:p w:rsidR="001364DF" w:rsidRPr="00E61CA4" w:rsidRDefault="001364DF" w:rsidP="001364DF">
      <w:pPr>
        <w:jc w:val="right"/>
        <w:rPr>
          <w:sz w:val="22"/>
          <w:szCs w:val="22"/>
        </w:rPr>
      </w:pPr>
      <w:r w:rsidRPr="00E61CA4">
        <w:rPr>
          <w:sz w:val="22"/>
          <w:szCs w:val="22"/>
        </w:rPr>
        <w:t xml:space="preserve">Администрации     Комсомольского </w:t>
      </w:r>
    </w:p>
    <w:p w:rsidR="001364DF" w:rsidRPr="00E61CA4" w:rsidRDefault="001364DF" w:rsidP="001364DF">
      <w:pPr>
        <w:jc w:val="right"/>
        <w:rPr>
          <w:sz w:val="22"/>
          <w:szCs w:val="22"/>
        </w:rPr>
      </w:pPr>
      <w:r w:rsidRPr="00E61CA4">
        <w:rPr>
          <w:sz w:val="22"/>
          <w:szCs w:val="22"/>
        </w:rPr>
        <w:t xml:space="preserve">   муниципального района» </w:t>
      </w:r>
    </w:p>
    <w:p w:rsidR="001364DF" w:rsidRPr="00E61CA4" w:rsidRDefault="001364DF" w:rsidP="001364DF">
      <w:pPr>
        <w:jc w:val="center"/>
        <w:rPr>
          <w:sz w:val="28"/>
          <w:szCs w:val="28"/>
        </w:rPr>
      </w:pPr>
      <w:r w:rsidRPr="00E61CA4">
        <w:rPr>
          <w:sz w:val="22"/>
          <w:szCs w:val="22"/>
        </w:rPr>
        <w:tab/>
        <w:t xml:space="preserve">                                                                                               от  07.02.2023 г     №  35</w:t>
      </w:r>
    </w:p>
    <w:p w:rsidR="001364DF" w:rsidRPr="00E61CA4" w:rsidRDefault="001364DF" w:rsidP="001364DF">
      <w:pPr>
        <w:rPr>
          <w:sz w:val="22"/>
          <w:szCs w:val="22"/>
        </w:rPr>
      </w:pPr>
    </w:p>
    <w:p w:rsidR="001364DF" w:rsidRPr="00E61CA4" w:rsidRDefault="001364DF" w:rsidP="001364DF">
      <w:pPr>
        <w:jc w:val="right"/>
        <w:rPr>
          <w:sz w:val="22"/>
          <w:szCs w:val="22"/>
        </w:rPr>
      </w:pPr>
      <w:r w:rsidRPr="00E61CA4">
        <w:rPr>
          <w:sz w:val="22"/>
          <w:szCs w:val="22"/>
        </w:rPr>
        <w:t xml:space="preserve">Приложение  к  Постановлению </w:t>
      </w:r>
    </w:p>
    <w:p w:rsidR="001364DF" w:rsidRPr="00E61CA4" w:rsidRDefault="001364DF" w:rsidP="001364DF">
      <w:pPr>
        <w:jc w:val="right"/>
        <w:rPr>
          <w:sz w:val="22"/>
          <w:szCs w:val="22"/>
        </w:rPr>
      </w:pPr>
      <w:r w:rsidRPr="00E61CA4">
        <w:rPr>
          <w:sz w:val="22"/>
          <w:szCs w:val="22"/>
        </w:rPr>
        <w:t xml:space="preserve">Администрации     Комсомольского </w:t>
      </w:r>
    </w:p>
    <w:p w:rsidR="001364DF" w:rsidRPr="00E61CA4" w:rsidRDefault="001364DF" w:rsidP="001364DF">
      <w:pPr>
        <w:jc w:val="right"/>
        <w:rPr>
          <w:sz w:val="22"/>
          <w:szCs w:val="22"/>
        </w:rPr>
      </w:pPr>
      <w:r w:rsidRPr="00E61CA4">
        <w:rPr>
          <w:sz w:val="22"/>
          <w:szCs w:val="22"/>
        </w:rPr>
        <w:t xml:space="preserve">   муниципального района» </w:t>
      </w:r>
    </w:p>
    <w:p w:rsidR="001364DF" w:rsidRPr="00E61CA4" w:rsidRDefault="001364DF" w:rsidP="001364DF">
      <w:pPr>
        <w:jc w:val="center"/>
        <w:rPr>
          <w:sz w:val="22"/>
          <w:szCs w:val="22"/>
        </w:rPr>
      </w:pPr>
      <w:r w:rsidRPr="00E61CA4">
        <w:rPr>
          <w:sz w:val="22"/>
          <w:szCs w:val="22"/>
        </w:rPr>
        <w:tab/>
        <w:t xml:space="preserve">                                                                                               от       12.11.2013  г .№ 942</w:t>
      </w:r>
    </w:p>
    <w:p w:rsidR="001364DF" w:rsidRPr="00E61CA4" w:rsidRDefault="001364DF" w:rsidP="001364DF">
      <w:pPr>
        <w:tabs>
          <w:tab w:val="left" w:pos="4125"/>
        </w:tabs>
      </w:pPr>
      <w:r w:rsidRPr="00E61CA4">
        <w:tab/>
        <w:t xml:space="preserve"> </w:t>
      </w:r>
    </w:p>
    <w:p w:rsidR="001364DF" w:rsidRPr="00E61CA4" w:rsidRDefault="001364DF" w:rsidP="001364DF"/>
    <w:p w:rsidR="001364DF" w:rsidRPr="00E61CA4" w:rsidRDefault="001364DF" w:rsidP="001364DF">
      <w:pPr>
        <w:jc w:val="center"/>
        <w:rPr>
          <w:b/>
          <w:sz w:val="28"/>
          <w:szCs w:val="28"/>
        </w:rPr>
      </w:pPr>
      <w:r w:rsidRPr="00E61CA4">
        <w:rPr>
          <w:b/>
          <w:sz w:val="28"/>
          <w:szCs w:val="28"/>
        </w:rPr>
        <w:t xml:space="preserve">Муниципальная программа </w:t>
      </w:r>
    </w:p>
    <w:p w:rsidR="001364DF" w:rsidRPr="00E61CA4" w:rsidRDefault="001364DF" w:rsidP="001364DF">
      <w:pPr>
        <w:jc w:val="center"/>
        <w:rPr>
          <w:b/>
          <w:sz w:val="28"/>
          <w:szCs w:val="28"/>
        </w:rPr>
      </w:pPr>
      <w:r w:rsidRPr="00E61CA4">
        <w:rPr>
          <w:b/>
          <w:sz w:val="28"/>
          <w:szCs w:val="28"/>
        </w:rPr>
        <w:t>«Развитие образования Комсомольского муниципального района»</w:t>
      </w:r>
    </w:p>
    <w:p w:rsidR="001364DF" w:rsidRPr="00E61CA4" w:rsidRDefault="001364DF" w:rsidP="001364DF">
      <w:pPr>
        <w:jc w:val="center"/>
        <w:rPr>
          <w:b/>
          <w:sz w:val="28"/>
          <w:szCs w:val="28"/>
        </w:rPr>
      </w:pPr>
    </w:p>
    <w:p w:rsidR="001364DF" w:rsidRPr="00E61CA4" w:rsidRDefault="001364DF" w:rsidP="001364DF">
      <w:pPr>
        <w:jc w:val="center"/>
        <w:rPr>
          <w:b/>
          <w:sz w:val="28"/>
          <w:szCs w:val="28"/>
        </w:rPr>
      </w:pPr>
      <w:r w:rsidRPr="00E61CA4">
        <w:rPr>
          <w:b/>
          <w:sz w:val="28"/>
          <w:szCs w:val="28"/>
        </w:rPr>
        <w:t>1. Паспорт муниципальной программы «Развитие образования</w:t>
      </w:r>
    </w:p>
    <w:p w:rsidR="001364DF" w:rsidRPr="00E61CA4" w:rsidRDefault="001364DF" w:rsidP="001364DF">
      <w:pPr>
        <w:jc w:val="center"/>
        <w:rPr>
          <w:b/>
          <w:sz w:val="28"/>
          <w:szCs w:val="28"/>
        </w:rPr>
      </w:pPr>
      <w:r w:rsidRPr="00E61CA4">
        <w:rPr>
          <w:b/>
          <w:sz w:val="28"/>
          <w:szCs w:val="28"/>
        </w:rPr>
        <w:t>Комсомольского муниципального района»</w:t>
      </w:r>
    </w:p>
    <w:p w:rsidR="001364DF" w:rsidRPr="00E61CA4" w:rsidRDefault="001364DF" w:rsidP="001364DF">
      <w:pPr>
        <w:jc w:val="center"/>
        <w:rPr>
          <w:b/>
          <w:sz w:val="28"/>
          <w:szCs w:val="28"/>
        </w:rPr>
      </w:pPr>
      <w:r w:rsidRPr="00E61CA4">
        <w:rPr>
          <w:b/>
          <w:sz w:val="28"/>
          <w:szCs w:val="28"/>
        </w:rPr>
        <w:t xml:space="preserve"> </w:t>
      </w:r>
    </w:p>
    <w:tbl>
      <w:tblPr>
        <w:tblW w:w="0" w:type="auto"/>
        <w:tblInd w:w="-15" w:type="dxa"/>
        <w:tblLayout w:type="fixed"/>
        <w:tblLook w:val="0000"/>
      </w:tblPr>
      <w:tblGrid>
        <w:gridCol w:w="4077"/>
        <w:gridCol w:w="5523"/>
      </w:tblGrid>
      <w:tr w:rsidR="001364DF" w:rsidRPr="00E61CA4" w:rsidTr="00F95383">
        <w:trPr>
          <w:trHeight w:val="914"/>
        </w:trPr>
        <w:tc>
          <w:tcPr>
            <w:tcW w:w="40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b/>
                <w:sz w:val="28"/>
                <w:szCs w:val="28"/>
              </w:rPr>
            </w:pPr>
            <w:r w:rsidRPr="00E61CA4">
              <w:rPr>
                <w:sz w:val="28"/>
                <w:szCs w:val="28"/>
              </w:rPr>
              <w:t>Наименование программы</w:t>
            </w:r>
          </w:p>
          <w:p w:rsidR="001364DF" w:rsidRPr="00E61CA4" w:rsidRDefault="001364DF" w:rsidP="00F95383">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Развитие образования</w:t>
            </w:r>
          </w:p>
          <w:p w:rsidR="001364DF" w:rsidRPr="00E61CA4" w:rsidRDefault="001364DF" w:rsidP="00F95383">
            <w:pPr>
              <w:jc w:val="center"/>
              <w:rPr>
                <w:sz w:val="28"/>
                <w:szCs w:val="28"/>
              </w:rPr>
            </w:pPr>
            <w:r w:rsidRPr="00E61CA4">
              <w:rPr>
                <w:sz w:val="28"/>
                <w:szCs w:val="28"/>
              </w:rPr>
              <w:t>Комсомольского муниципального района</w:t>
            </w:r>
          </w:p>
        </w:tc>
      </w:tr>
      <w:tr w:rsidR="001364DF" w:rsidRPr="00E61CA4" w:rsidTr="00F95383">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1364DF" w:rsidRPr="00E61CA4" w:rsidRDefault="001364DF" w:rsidP="00F95383">
            <w:pPr>
              <w:rPr>
                <w:sz w:val="28"/>
                <w:szCs w:val="28"/>
              </w:rPr>
            </w:pPr>
            <w:r w:rsidRPr="00E61CA4">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64DF" w:rsidRPr="00E61CA4" w:rsidRDefault="001364DF" w:rsidP="00F95383">
            <w:pPr>
              <w:jc w:val="center"/>
              <w:rPr>
                <w:sz w:val="28"/>
                <w:szCs w:val="28"/>
              </w:rPr>
            </w:pPr>
            <w:r w:rsidRPr="00E61CA4">
              <w:rPr>
                <w:sz w:val="28"/>
                <w:szCs w:val="28"/>
              </w:rPr>
              <w:t>2021-2025 гг.</w:t>
            </w:r>
          </w:p>
        </w:tc>
      </w:tr>
      <w:tr w:rsidR="001364DF" w:rsidRPr="00E61CA4" w:rsidTr="00F95383">
        <w:trPr>
          <w:trHeight w:val="341"/>
        </w:trPr>
        <w:tc>
          <w:tcPr>
            <w:tcW w:w="40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t>Перечень подпрограмм</w:t>
            </w:r>
          </w:p>
          <w:p w:rsidR="001364DF" w:rsidRPr="00E61CA4" w:rsidRDefault="001364DF" w:rsidP="00F95383">
            <w:pPr>
              <w:rPr>
                <w:sz w:val="28"/>
                <w:szCs w:val="28"/>
              </w:rPr>
            </w:pPr>
          </w:p>
          <w:p w:rsidR="001364DF" w:rsidRPr="00E61CA4" w:rsidRDefault="001364DF" w:rsidP="00F95383">
            <w:pPr>
              <w:rPr>
                <w:sz w:val="28"/>
                <w:szCs w:val="28"/>
              </w:rPr>
            </w:pPr>
          </w:p>
          <w:p w:rsidR="001364DF" w:rsidRPr="00E61CA4" w:rsidRDefault="001364DF" w:rsidP="00F95383">
            <w:pPr>
              <w:rPr>
                <w:sz w:val="28"/>
                <w:szCs w:val="28"/>
              </w:rPr>
            </w:pPr>
          </w:p>
          <w:p w:rsidR="001364DF" w:rsidRPr="00E61CA4" w:rsidRDefault="001364DF" w:rsidP="00F95383">
            <w:pPr>
              <w:rPr>
                <w:sz w:val="28"/>
                <w:szCs w:val="28"/>
              </w:rPr>
            </w:pPr>
          </w:p>
          <w:p w:rsidR="001364DF" w:rsidRPr="00E61CA4" w:rsidRDefault="001364DF" w:rsidP="00F95383">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 «Реализация дошкольных образовательных программ в Комсомольском муниципальном районе».</w:t>
            </w:r>
          </w:p>
          <w:p w:rsidR="001364DF" w:rsidRPr="00E61CA4" w:rsidRDefault="001364DF" w:rsidP="00F95383">
            <w:pPr>
              <w:jc w:val="center"/>
              <w:rPr>
                <w:sz w:val="28"/>
                <w:szCs w:val="28"/>
              </w:rPr>
            </w:pPr>
            <w:r w:rsidRPr="00E61CA4">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1364DF" w:rsidRPr="00E61CA4" w:rsidRDefault="001364DF" w:rsidP="00F95383">
            <w:pPr>
              <w:jc w:val="center"/>
              <w:rPr>
                <w:sz w:val="28"/>
                <w:szCs w:val="28"/>
              </w:rPr>
            </w:pPr>
            <w:r w:rsidRPr="00E61CA4">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1364DF" w:rsidRPr="00E61CA4" w:rsidRDefault="001364DF" w:rsidP="00F95383">
            <w:pPr>
              <w:jc w:val="center"/>
              <w:rPr>
                <w:sz w:val="28"/>
                <w:szCs w:val="28"/>
              </w:rPr>
            </w:pPr>
            <w:r w:rsidRPr="00E61CA4">
              <w:rPr>
                <w:sz w:val="28"/>
                <w:szCs w:val="28"/>
              </w:rPr>
              <w:t>4. « Укрепление пожарной безопасности образовательных учреждений Комсомольского муниципального района»</w:t>
            </w:r>
          </w:p>
          <w:p w:rsidR="001364DF" w:rsidRPr="00E61CA4" w:rsidRDefault="001364DF" w:rsidP="00F95383">
            <w:pPr>
              <w:jc w:val="center"/>
              <w:rPr>
                <w:sz w:val="28"/>
                <w:szCs w:val="28"/>
              </w:rPr>
            </w:pPr>
            <w:r w:rsidRPr="00E61CA4">
              <w:rPr>
                <w:sz w:val="28"/>
                <w:szCs w:val="28"/>
              </w:rPr>
              <w:t>5. «Реализация мер  поддержки детей в сфере образования Комсомольского муниципального района».</w:t>
            </w:r>
          </w:p>
          <w:p w:rsidR="001364DF" w:rsidRPr="00E61CA4" w:rsidRDefault="001364DF" w:rsidP="00F95383">
            <w:pPr>
              <w:jc w:val="center"/>
              <w:rPr>
                <w:sz w:val="28"/>
                <w:szCs w:val="28"/>
              </w:rPr>
            </w:pPr>
            <w:r w:rsidRPr="00E61CA4">
              <w:rPr>
                <w:sz w:val="28"/>
                <w:szCs w:val="28"/>
              </w:rPr>
              <w:t>6. «Управление в сфере образования Комсомольского муниципального района».</w:t>
            </w:r>
          </w:p>
        </w:tc>
      </w:tr>
      <w:tr w:rsidR="001364DF" w:rsidRPr="00E61CA4" w:rsidTr="00F95383">
        <w:trPr>
          <w:trHeight w:val="1021"/>
        </w:trPr>
        <w:tc>
          <w:tcPr>
            <w:tcW w:w="40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t>Администратор программы</w:t>
            </w:r>
          </w:p>
          <w:p w:rsidR="001364DF" w:rsidRPr="00E61CA4" w:rsidRDefault="001364DF" w:rsidP="00F95383">
            <w:pPr>
              <w:rPr>
                <w:sz w:val="28"/>
                <w:szCs w:val="28"/>
              </w:rPr>
            </w:pPr>
          </w:p>
          <w:p w:rsidR="001364DF" w:rsidRPr="00E61CA4" w:rsidRDefault="001364DF" w:rsidP="00F95383">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Управление образования Администрации Комсомольского муниципального района</w:t>
            </w:r>
          </w:p>
        </w:tc>
      </w:tr>
      <w:tr w:rsidR="001364DF" w:rsidRPr="00E61CA4" w:rsidTr="00F95383">
        <w:trPr>
          <w:trHeight w:val="1057"/>
        </w:trPr>
        <w:tc>
          <w:tcPr>
            <w:tcW w:w="40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Управление образования Администрации Комсомольского муниципального района</w:t>
            </w:r>
          </w:p>
        </w:tc>
      </w:tr>
      <w:tr w:rsidR="001364DF" w:rsidRPr="00E61CA4" w:rsidTr="00F95383">
        <w:tc>
          <w:tcPr>
            <w:tcW w:w="40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spacing w:line="276" w:lineRule="auto"/>
              <w:jc w:val="center"/>
              <w:rPr>
                <w:sz w:val="28"/>
                <w:szCs w:val="28"/>
              </w:rPr>
            </w:pPr>
            <w:r w:rsidRPr="00E61CA4">
              <w:rPr>
                <w:sz w:val="28"/>
                <w:szCs w:val="28"/>
              </w:rPr>
              <w:t xml:space="preserve">Управление образования Администрации </w:t>
            </w:r>
            <w:r w:rsidRPr="00E61CA4">
              <w:rPr>
                <w:sz w:val="28"/>
                <w:szCs w:val="28"/>
              </w:rPr>
              <w:lastRenderedPageBreak/>
              <w:t>Комсомольского муниципального района</w:t>
            </w:r>
          </w:p>
          <w:p w:rsidR="001364DF" w:rsidRPr="00E61CA4" w:rsidRDefault="001364DF" w:rsidP="00F95383">
            <w:pPr>
              <w:spacing w:line="276" w:lineRule="auto"/>
              <w:jc w:val="center"/>
              <w:rPr>
                <w:sz w:val="28"/>
                <w:szCs w:val="28"/>
              </w:rPr>
            </w:pPr>
          </w:p>
          <w:p w:rsidR="001364DF" w:rsidRPr="00E61CA4" w:rsidRDefault="001364DF" w:rsidP="00F95383">
            <w:pPr>
              <w:spacing w:line="276" w:lineRule="auto"/>
              <w:jc w:val="center"/>
              <w:rPr>
                <w:sz w:val="28"/>
                <w:szCs w:val="28"/>
              </w:rPr>
            </w:pPr>
            <w:r w:rsidRPr="00E61CA4">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1364DF" w:rsidRPr="00E61CA4" w:rsidRDefault="001364DF" w:rsidP="00F95383">
            <w:pPr>
              <w:spacing w:line="276" w:lineRule="auto"/>
              <w:jc w:val="center"/>
              <w:rPr>
                <w:sz w:val="28"/>
                <w:szCs w:val="28"/>
              </w:rPr>
            </w:pPr>
            <w:r w:rsidRPr="00E61CA4">
              <w:rPr>
                <w:sz w:val="28"/>
                <w:szCs w:val="28"/>
              </w:rPr>
              <w:t>Дошкольные учреждения Комсомольского муниципального района</w:t>
            </w:r>
          </w:p>
          <w:p w:rsidR="001364DF" w:rsidRPr="00E61CA4" w:rsidRDefault="001364DF" w:rsidP="00F95383">
            <w:pPr>
              <w:spacing w:line="276" w:lineRule="auto"/>
              <w:jc w:val="center"/>
              <w:rPr>
                <w:sz w:val="28"/>
                <w:szCs w:val="28"/>
              </w:rPr>
            </w:pPr>
            <w:r w:rsidRPr="00E61CA4">
              <w:rPr>
                <w:sz w:val="28"/>
                <w:szCs w:val="28"/>
              </w:rPr>
              <w:t>Общеобразовательные учреждения Комсомольского муниципального района</w:t>
            </w:r>
          </w:p>
          <w:p w:rsidR="001364DF" w:rsidRPr="00E61CA4" w:rsidRDefault="001364DF" w:rsidP="00F95383">
            <w:pPr>
              <w:spacing w:line="276" w:lineRule="auto"/>
              <w:jc w:val="center"/>
              <w:rPr>
                <w:sz w:val="28"/>
                <w:szCs w:val="28"/>
              </w:rPr>
            </w:pPr>
            <w:r w:rsidRPr="00E61CA4">
              <w:rPr>
                <w:sz w:val="28"/>
                <w:szCs w:val="28"/>
              </w:rPr>
              <w:t>Учреждения дополнительного образования детей</w:t>
            </w:r>
          </w:p>
        </w:tc>
      </w:tr>
      <w:tr w:rsidR="001364DF" w:rsidRPr="00E61CA4" w:rsidTr="00F95383">
        <w:tc>
          <w:tcPr>
            <w:tcW w:w="40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lastRenderedPageBreak/>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Численность детей обучающихся в муниципальных дошкольных образовательных учреждениях.</w:t>
            </w:r>
          </w:p>
          <w:p w:rsidR="001364DF" w:rsidRPr="00E61CA4" w:rsidRDefault="001364DF" w:rsidP="00F95383">
            <w:pPr>
              <w:jc w:val="center"/>
              <w:rPr>
                <w:sz w:val="28"/>
                <w:szCs w:val="28"/>
              </w:rPr>
            </w:pPr>
            <w:r w:rsidRPr="00E61CA4">
              <w:rPr>
                <w:sz w:val="28"/>
                <w:szCs w:val="28"/>
              </w:rPr>
              <w:t>Численность обучающихся</w:t>
            </w:r>
          </w:p>
          <w:p w:rsidR="001364DF" w:rsidRPr="00E61CA4" w:rsidRDefault="001364DF" w:rsidP="00F95383">
            <w:pPr>
              <w:jc w:val="center"/>
              <w:rPr>
                <w:sz w:val="28"/>
                <w:szCs w:val="28"/>
              </w:rPr>
            </w:pPr>
            <w:r w:rsidRPr="00E61CA4">
              <w:rPr>
                <w:sz w:val="28"/>
                <w:szCs w:val="28"/>
              </w:rPr>
              <w:t xml:space="preserve"> (1-11 классы) муниципальных общеобразовательных организациях</w:t>
            </w:r>
          </w:p>
          <w:p w:rsidR="001364DF" w:rsidRPr="00E61CA4" w:rsidRDefault="001364DF" w:rsidP="00F95383">
            <w:pPr>
              <w:jc w:val="center"/>
              <w:rPr>
                <w:sz w:val="28"/>
                <w:szCs w:val="28"/>
              </w:rPr>
            </w:pPr>
            <w:r w:rsidRPr="00E61CA4">
              <w:rPr>
                <w:sz w:val="28"/>
                <w:szCs w:val="28"/>
              </w:rPr>
              <w:t xml:space="preserve"> (на начало года).</w:t>
            </w:r>
          </w:p>
          <w:p w:rsidR="001364DF" w:rsidRPr="00E61CA4" w:rsidRDefault="001364DF" w:rsidP="00F95383">
            <w:pPr>
              <w:jc w:val="center"/>
              <w:rPr>
                <w:sz w:val="28"/>
                <w:szCs w:val="28"/>
              </w:rPr>
            </w:pPr>
            <w:r w:rsidRPr="00E61CA4">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1364DF" w:rsidRPr="00E61CA4" w:rsidRDefault="001364DF" w:rsidP="00F95383">
            <w:pPr>
              <w:jc w:val="center"/>
              <w:rPr>
                <w:sz w:val="28"/>
                <w:szCs w:val="28"/>
              </w:rPr>
            </w:pPr>
            <w:r w:rsidRPr="00E61CA4">
              <w:rPr>
                <w:sz w:val="28"/>
                <w:szCs w:val="28"/>
              </w:rPr>
              <w:t>Количество детей, посещающих образовательные  муниципальные учреждения, реализующие образовательную программу</w:t>
            </w:r>
          </w:p>
          <w:p w:rsidR="001364DF" w:rsidRPr="00E61CA4" w:rsidRDefault="001364DF" w:rsidP="00F95383">
            <w:pPr>
              <w:jc w:val="center"/>
              <w:rPr>
                <w:sz w:val="28"/>
                <w:szCs w:val="28"/>
              </w:rPr>
            </w:pPr>
            <w:r w:rsidRPr="00E61CA4">
              <w:rPr>
                <w:sz w:val="28"/>
                <w:szCs w:val="28"/>
              </w:rPr>
              <w:t>дошкольного образования. Количество детей, охваченных отдыхом в лагерях дневного пребывания.</w:t>
            </w:r>
          </w:p>
          <w:p w:rsidR="001364DF" w:rsidRPr="00E61CA4" w:rsidRDefault="001364DF" w:rsidP="00F95383">
            <w:pPr>
              <w:jc w:val="center"/>
              <w:rPr>
                <w:sz w:val="28"/>
                <w:szCs w:val="28"/>
              </w:rPr>
            </w:pPr>
            <w:r w:rsidRPr="00E61CA4">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1364DF" w:rsidRPr="00E61CA4" w:rsidTr="00F95383">
        <w:trPr>
          <w:trHeight w:val="4495"/>
        </w:trPr>
        <w:tc>
          <w:tcPr>
            <w:tcW w:w="40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Предоставление  дошкольного образования и воспитания.</w:t>
            </w:r>
          </w:p>
          <w:p w:rsidR="001364DF" w:rsidRPr="00E61CA4" w:rsidRDefault="001364DF" w:rsidP="00F95383">
            <w:pPr>
              <w:jc w:val="center"/>
              <w:rPr>
                <w:sz w:val="28"/>
                <w:szCs w:val="28"/>
              </w:rPr>
            </w:pPr>
            <w:r w:rsidRPr="00E61CA4">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1364DF" w:rsidRPr="00E61CA4" w:rsidRDefault="001364DF" w:rsidP="00F95383">
            <w:pPr>
              <w:jc w:val="center"/>
              <w:rPr>
                <w:sz w:val="28"/>
                <w:szCs w:val="28"/>
              </w:rPr>
            </w:pPr>
            <w:r w:rsidRPr="00E61CA4">
              <w:rPr>
                <w:sz w:val="28"/>
                <w:szCs w:val="28"/>
              </w:rPr>
              <w:t>Предоставления  дополнительного образования детям.</w:t>
            </w:r>
          </w:p>
          <w:p w:rsidR="001364DF" w:rsidRPr="00E61CA4" w:rsidRDefault="001364DF" w:rsidP="00F95383">
            <w:pPr>
              <w:jc w:val="center"/>
              <w:rPr>
                <w:sz w:val="28"/>
                <w:szCs w:val="28"/>
              </w:rPr>
            </w:pPr>
            <w:r w:rsidRPr="00E61CA4">
              <w:rPr>
                <w:sz w:val="28"/>
                <w:szCs w:val="28"/>
              </w:rPr>
              <w:t>Организация питания детей из многодетных семей, организацию отдыха.</w:t>
            </w:r>
          </w:p>
          <w:p w:rsidR="001364DF" w:rsidRPr="00E61CA4" w:rsidRDefault="001364DF" w:rsidP="00F95383">
            <w:pPr>
              <w:jc w:val="center"/>
              <w:rPr>
                <w:sz w:val="28"/>
                <w:szCs w:val="28"/>
              </w:rPr>
            </w:pPr>
            <w:r w:rsidRPr="00E61CA4">
              <w:rPr>
                <w:sz w:val="28"/>
                <w:szCs w:val="28"/>
              </w:rPr>
              <w:t>Укрепление пожарной безопасности образовательных учреждений.</w:t>
            </w:r>
          </w:p>
        </w:tc>
      </w:tr>
      <w:tr w:rsidR="001364DF" w:rsidRPr="00E61CA4" w:rsidTr="00F95383">
        <w:trPr>
          <w:trHeight w:val="132"/>
        </w:trPr>
        <w:tc>
          <w:tcPr>
            <w:tcW w:w="40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t>Объемы  ресурсного обеспечения</w:t>
            </w:r>
          </w:p>
          <w:p w:rsidR="001364DF" w:rsidRPr="00E61CA4" w:rsidRDefault="001364DF" w:rsidP="00F95383">
            <w:pPr>
              <w:rPr>
                <w:sz w:val="28"/>
                <w:szCs w:val="28"/>
              </w:rPr>
            </w:pPr>
            <w:r w:rsidRPr="00E61CA4">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rPr>
                <w:sz w:val="28"/>
                <w:szCs w:val="28"/>
              </w:rPr>
            </w:pPr>
            <w:r w:rsidRPr="00E61CA4">
              <w:rPr>
                <w:sz w:val="28"/>
                <w:szCs w:val="28"/>
              </w:rPr>
              <w:t xml:space="preserve">Общий объем бюджетных ассигнований:  </w:t>
            </w:r>
          </w:p>
          <w:p w:rsidR="001364DF" w:rsidRPr="00E61CA4" w:rsidRDefault="001364DF" w:rsidP="00F95383">
            <w:pPr>
              <w:rPr>
                <w:sz w:val="28"/>
                <w:szCs w:val="28"/>
              </w:rPr>
            </w:pPr>
            <w:r w:rsidRPr="00E61CA4">
              <w:rPr>
                <w:sz w:val="28"/>
                <w:szCs w:val="28"/>
              </w:rPr>
              <w:t>2021 год –  208 396 245,87 руб.</w:t>
            </w:r>
          </w:p>
          <w:p w:rsidR="001364DF" w:rsidRPr="00E61CA4" w:rsidRDefault="001364DF" w:rsidP="00F95383">
            <w:pPr>
              <w:rPr>
                <w:sz w:val="28"/>
                <w:szCs w:val="28"/>
              </w:rPr>
            </w:pPr>
            <w:r w:rsidRPr="00E61CA4">
              <w:rPr>
                <w:sz w:val="28"/>
                <w:szCs w:val="28"/>
              </w:rPr>
              <w:t>2022 год  - 242 999 676,80 руб.</w:t>
            </w:r>
          </w:p>
          <w:p w:rsidR="001364DF" w:rsidRPr="00E61CA4" w:rsidRDefault="001364DF" w:rsidP="00F95383">
            <w:pPr>
              <w:rPr>
                <w:sz w:val="28"/>
                <w:szCs w:val="28"/>
              </w:rPr>
            </w:pPr>
            <w:r w:rsidRPr="00E61CA4">
              <w:rPr>
                <w:sz w:val="28"/>
                <w:szCs w:val="28"/>
              </w:rPr>
              <w:t>2023 год -  262 482 291,59   руб.</w:t>
            </w:r>
          </w:p>
          <w:p w:rsidR="001364DF" w:rsidRPr="00E61CA4" w:rsidRDefault="001364DF" w:rsidP="00F95383">
            <w:pPr>
              <w:rPr>
                <w:sz w:val="28"/>
                <w:szCs w:val="28"/>
              </w:rPr>
            </w:pPr>
            <w:r w:rsidRPr="00E61CA4">
              <w:rPr>
                <w:sz w:val="28"/>
                <w:szCs w:val="28"/>
              </w:rPr>
              <w:t>2024 год-  214 558 919,21  руб.</w:t>
            </w:r>
          </w:p>
          <w:p w:rsidR="001364DF" w:rsidRPr="00E61CA4" w:rsidRDefault="001364DF" w:rsidP="00F95383">
            <w:pPr>
              <w:rPr>
                <w:sz w:val="28"/>
                <w:szCs w:val="28"/>
              </w:rPr>
            </w:pPr>
            <w:r w:rsidRPr="00E61CA4">
              <w:rPr>
                <w:sz w:val="28"/>
                <w:szCs w:val="28"/>
              </w:rPr>
              <w:t>2025 год – 215 167 570,08 руб.</w:t>
            </w:r>
          </w:p>
          <w:p w:rsidR="001364DF" w:rsidRPr="00E61CA4" w:rsidRDefault="001364DF" w:rsidP="00F95383">
            <w:pPr>
              <w:rPr>
                <w:sz w:val="28"/>
                <w:szCs w:val="28"/>
              </w:rPr>
            </w:pPr>
            <w:r w:rsidRPr="00E61CA4">
              <w:rPr>
                <w:sz w:val="28"/>
                <w:szCs w:val="28"/>
              </w:rPr>
              <w:t>В том числе:</w:t>
            </w:r>
          </w:p>
          <w:p w:rsidR="001364DF" w:rsidRPr="00E61CA4" w:rsidRDefault="001364DF" w:rsidP="00F95383">
            <w:pPr>
              <w:rPr>
                <w:sz w:val="28"/>
                <w:szCs w:val="28"/>
              </w:rPr>
            </w:pPr>
            <w:r w:rsidRPr="00E61CA4">
              <w:rPr>
                <w:sz w:val="28"/>
                <w:szCs w:val="28"/>
              </w:rPr>
              <w:t xml:space="preserve">- областной бюджет: </w:t>
            </w:r>
          </w:p>
          <w:p w:rsidR="001364DF" w:rsidRPr="00E61CA4" w:rsidRDefault="001364DF" w:rsidP="00F95383">
            <w:pPr>
              <w:rPr>
                <w:sz w:val="28"/>
                <w:szCs w:val="28"/>
              </w:rPr>
            </w:pPr>
            <w:r w:rsidRPr="00E61CA4">
              <w:rPr>
                <w:sz w:val="28"/>
                <w:szCs w:val="28"/>
              </w:rPr>
              <w:t>2021год –  102 451 489,77 руб.</w:t>
            </w:r>
          </w:p>
          <w:p w:rsidR="001364DF" w:rsidRPr="00E61CA4" w:rsidRDefault="001364DF" w:rsidP="00F95383">
            <w:pPr>
              <w:rPr>
                <w:sz w:val="28"/>
                <w:szCs w:val="28"/>
              </w:rPr>
            </w:pPr>
            <w:r w:rsidRPr="00E61CA4">
              <w:rPr>
                <w:sz w:val="28"/>
                <w:szCs w:val="28"/>
              </w:rPr>
              <w:t>2022 год -  140 362 845,84  руб.</w:t>
            </w:r>
          </w:p>
          <w:p w:rsidR="001364DF" w:rsidRPr="00E61CA4" w:rsidRDefault="001364DF" w:rsidP="00F95383">
            <w:pPr>
              <w:rPr>
                <w:sz w:val="28"/>
                <w:szCs w:val="28"/>
              </w:rPr>
            </w:pPr>
            <w:r w:rsidRPr="00E61CA4">
              <w:rPr>
                <w:sz w:val="28"/>
                <w:szCs w:val="28"/>
              </w:rPr>
              <w:t>2023 год – 127 083 770,73  руб.</w:t>
            </w:r>
          </w:p>
          <w:p w:rsidR="001364DF" w:rsidRPr="00E61CA4" w:rsidRDefault="001364DF" w:rsidP="00F95383">
            <w:pPr>
              <w:rPr>
                <w:sz w:val="28"/>
                <w:szCs w:val="28"/>
              </w:rPr>
            </w:pPr>
            <w:r w:rsidRPr="00E61CA4">
              <w:rPr>
                <w:sz w:val="28"/>
                <w:szCs w:val="28"/>
              </w:rPr>
              <w:t>2024 год – 121 288 267,96 руб.</w:t>
            </w:r>
          </w:p>
          <w:p w:rsidR="001364DF" w:rsidRPr="00E61CA4" w:rsidRDefault="001364DF" w:rsidP="00F95383">
            <w:pPr>
              <w:rPr>
                <w:sz w:val="28"/>
                <w:szCs w:val="28"/>
              </w:rPr>
            </w:pPr>
            <w:r w:rsidRPr="00E61CA4">
              <w:rPr>
                <w:sz w:val="28"/>
                <w:szCs w:val="28"/>
              </w:rPr>
              <w:t>2025 год – 121 474 386,16 руб.</w:t>
            </w:r>
          </w:p>
        </w:tc>
      </w:tr>
      <w:tr w:rsidR="001364DF" w:rsidRPr="00E61CA4" w:rsidTr="00F95383">
        <w:trPr>
          <w:trHeight w:val="2826"/>
        </w:trPr>
        <w:tc>
          <w:tcPr>
            <w:tcW w:w="40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rPr>
                <w:sz w:val="28"/>
                <w:szCs w:val="28"/>
              </w:rPr>
            </w:pPr>
            <w:r w:rsidRPr="00E61CA4">
              <w:rPr>
                <w:sz w:val="28"/>
                <w:szCs w:val="28"/>
              </w:rPr>
              <w:t xml:space="preserve">- местный  бюджет: </w:t>
            </w:r>
            <w:r w:rsidRPr="00E61CA4">
              <w:rPr>
                <w:sz w:val="28"/>
                <w:szCs w:val="28"/>
              </w:rPr>
              <w:tab/>
            </w:r>
          </w:p>
          <w:p w:rsidR="001364DF" w:rsidRPr="00E61CA4" w:rsidRDefault="001364DF" w:rsidP="00F95383">
            <w:pPr>
              <w:rPr>
                <w:sz w:val="28"/>
                <w:szCs w:val="28"/>
              </w:rPr>
            </w:pPr>
            <w:r w:rsidRPr="00E61CA4">
              <w:rPr>
                <w:sz w:val="28"/>
                <w:szCs w:val="28"/>
              </w:rPr>
              <w:t>2021 год – 87 748 460,50  руб.</w:t>
            </w:r>
          </w:p>
          <w:p w:rsidR="001364DF" w:rsidRPr="00E61CA4" w:rsidRDefault="001364DF" w:rsidP="00F95383">
            <w:pPr>
              <w:rPr>
                <w:sz w:val="28"/>
                <w:szCs w:val="28"/>
              </w:rPr>
            </w:pPr>
            <w:r w:rsidRPr="00E61CA4">
              <w:rPr>
                <w:sz w:val="28"/>
                <w:szCs w:val="28"/>
              </w:rPr>
              <w:t>2022 год-  88 350 327,35 руб.</w:t>
            </w:r>
          </w:p>
          <w:p w:rsidR="001364DF" w:rsidRPr="00E61CA4" w:rsidRDefault="001364DF" w:rsidP="00F95383">
            <w:pPr>
              <w:rPr>
                <w:sz w:val="28"/>
                <w:szCs w:val="28"/>
              </w:rPr>
            </w:pPr>
            <w:r w:rsidRPr="00E61CA4">
              <w:rPr>
                <w:sz w:val="28"/>
                <w:szCs w:val="28"/>
              </w:rPr>
              <w:t>2023 год – 96 244 335,15 руб.</w:t>
            </w:r>
          </w:p>
          <w:p w:rsidR="001364DF" w:rsidRPr="00E61CA4" w:rsidRDefault="001364DF" w:rsidP="00F95383">
            <w:pPr>
              <w:rPr>
                <w:sz w:val="28"/>
                <w:szCs w:val="28"/>
              </w:rPr>
            </w:pPr>
            <w:r w:rsidRPr="00E61CA4">
              <w:rPr>
                <w:sz w:val="28"/>
                <w:szCs w:val="28"/>
              </w:rPr>
              <w:t>2024 год – 79 455 680,78 руб.</w:t>
            </w:r>
          </w:p>
          <w:p w:rsidR="001364DF" w:rsidRPr="00E61CA4" w:rsidRDefault="001364DF" w:rsidP="00F95383">
            <w:pPr>
              <w:rPr>
                <w:sz w:val="28"/>
                <w:szCs w:val="28"/>
              </w:rPr>
            </w:pPr>
            <w:r w:rsidRPr="00E61CA4">
              <w:rPr>
                <w:sz w:val="28"/>
                <w:szCs w:val="28"/>
              </w:rPr>
              <w:t>2025 год – 79 840 948,09  руб.</w:t>
            </w:r>
          </w:p>
          <w:p w:rsidR="001364DF" w:rsidRPr="00E61CA4" w:rsidRDefault="001364DF" w:rsidP="00F95383">
            <w:pPr>
              <w:rPr>
                <w:sz w:val="28"/>
                <w:szCs w:val="28"/>
              </w:rPr>
            </w:pPr>
            <w:r w:rsidRPr="00E61CA4">
              <w:rPr>
                <w:sz w:val="28"/>
                <w:szCs w:val="28"/>
              </w:rPr>
              <w:t>-федеральный бюджет:</w:t>
            </w:r>
          </w:p>
          <w:p w:rsidR="001364DF" w:rsidRPr="00E61CA4" w:rsidRDefault="001364DF" w:rsidP="00F95383">
            <w:pPr>
              <w:rPr>
                <w:sz w:val="28"/>
                <w:szCs w:val="28"/>
              </w:rPr>
            </w:pPr>
            <w:r w:rsidRPr="00E61CA4">
              <w:rPr>
                <w:sz w:val="28"/>
                <w:szCs w:val="28"/>
              </w:rPr>
              <w:t>2021год – 18 196 295,60 руб.</w:t>
            </w:r>
          </w:p>
          <w:p w:rsidR="001364DF" w:rsidRPr="00E61CA4" w:rsidRDefault="001364DF" w:rsidP="00F95383">
            <w:pPr>
              <w:rPr>
                <w:sz w:val="28"/>
                <w:szCs w:val="28"/>
              </w:rPr>
            </w:pPr>
            <w:r w:rsidRPr="00E61CA4">
              <w:rPr>
                <w:sz w:val="28"/>
                <w:szCs w:val="28"/>
              </w:rPr>
              <w:t>2022 год- 14 286 503,61 руб.</w:t>
            </w:r>
          </w:p>
          <w:p w:rsidR="001364DF" w:rsidRPr="00E61CA4" w:rsidRDefault="001364DF" w:rsidP="00F95383">
            <w:pPr>
              <w:rPr>
                <w:sz w:val="28"/>
                <w:szCs w:val="28"/>
              </w:rPr>
            </w:pPr>
            <w:r w:rsidRPr="00E61CA4">
              <w:rPr>
                <w:sz w:val="28"/>
                <w:szCs w:val="28"/>
              </w:rPr>
              <w:t>2023 год – 39 154 185,71 руб.</w:t>
            </w:r>
          </w:p>
          <w:p w:rsidR="001364DF" w:rsidRPr="00E61CA4" w:rsidRDefault="001364DF" w:rsidP="00F95383">
            <w:pPr>
              <w:rPr>
                <w:sz w:val="28"/>
                <w:szCs w:val="28"/>
              </w:rPr>
            </w:pPr>
            <w:r w:rsidRPr="00E61CA4">
              <w:rPr>
                <w:sz w:val="28"/>
                <w:szCs w:val="28"/>
              </w:rPr>
              <w:t>2024 год – 13 814 970,47 руб.</w:t>
            </w:r>
          </w:p>
          <w:p w:rsidR="001364DF" w:rsidRPr="00E61CA4" w:rsidRDefault="001364DF" w:rsidP="00F95383">
            <w:pPr>
              <w:rPr>
                <w:sz w:val="28"/>
                <w:szCs w:val="28"/>
              </w:rPr>
            </w:pPr>
            <w:r w:rsidRPr="00E61CA4">
              <w:rPr>
                <w:sz w:val="28"/>
                <w:szCs w:val="28"/>
              </w:rPr>
              <w:t>2025 год – 13 852 235, 83 руб.</w:t>
            </w:r>
          </w:p>
        </w:tc>
      </w:tr>
      <w:tr w:rsidR="001364DF" w:rsidRPr="00E61CA4" w:rsidTr="00F95383">
        <w:trPr>
          <w:trHeight w:val="340"/>
        </w:trPr>
        <w:tc>
          <w:tcPr>
            <w:tcW w:w="40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t xml:space="preserve">Ожидаемые результаты  реализации программы </w:t>
            </w:r>
          </w:p>
          <w:p w:rsidR="001364DF" w:rsidRPr="00E61CA4" w:rsidRDefault="001364DF" w:rsidP="00F95383">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spacing w:line="276" w:lineRule="auto"/>
              <w:jc w:val="center"/>
              <w:rPr>
                <w:sz w:val="28"/>
                <w:szCs w:val="28"/>
              </w:rPr>
            </w:pPr>
            <w:r w:rsidRPr="00E61CA4">
              <w:rPr>
                <w:sz w:val="28"/>
                <w:szCs w:val="28"/>
              </w:rPr>
              <w:t>Предоставление  дошкольного образования и воспитания.</w:t>
            </w:r>
          </w:p>
          <w:p w:rsidR="001364DF" w:rsidRPr="00E61CA4" w:rsidRDefault="001364DF" w:rsidP="00F95383">
            <w:pPr>
              <w:spacing w:line="276" w:lineRule="auto"/>
              <w:jc w:val="center"/>
              <w:rPr>
                <w:sz w:val="28"/>
                <w:szCs w:val="28"/>
              </w:rPr>
            </w:pPr>
            <w:r w:rsidRPr="00E61CA4">
              <w:rPr>
                <w:sz w:val="28"/>
                <w:szCs w:val="28"/>
              </w:rPr>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sidRPr="00E61CA4">
              <w:rPr>
                <w:sz w:val="28"/>
                <w:szCs w:val="28"/>
              </w:rPr>
              <w:lastRenderedPageBreak/>
              <w:t>программам.</w:t>
            </w:r>
          </w:p>
          <w:p w:rsidR="001364DF" w:rsidRPr="00E61CA4" w:rsidRDefault="001364DF" w:rsidP="00F95383">
            <w:pPr>
              <w:spacing w:line="276" w:lineRule="auto"/>
              <w:jc w:val="center"/>
              <w:rPr>
                <w:sz w:val="28"/>
                <w:szCs w:val="28"/>
              </w:rPr>
            </w:pPr>
          </w:p>
          <w:p w:rsidR="001364DF" w:rsidRPr="00E61CA4" w:rsidRDefault="001364DF" w:rsidP="00F95383">
            <w:pPr>
              <w:spacing w:line="276" w:lineRule="auto"/>
              <w:jc w:val="center"/>
              <w:rPr>
                <w:sz w:val="28"/>
                <w:szCs w:val="28"/>
              </w:rPr>
            </w:pPr>
            <w:r w:rsidRPr="00E61CA4">
              <w:rPr>
                <w:sz w:val="28"/>
                <w:szCs w:val="28"/>
              </w:rPr>
              <w:t>Предоставления дополнительного образования детям.</w:t>
            </w:r>
          </w:p>
          <w:p w:rsidR="001364DF" w:rsidRPr="00E61CA4" w:rsidRDefault="001364DF" w:rsidP="00F95383">
            <w:pPr>
              <w:spacing w:line="276" w:lineRule="auto"/>
              <w:jc w:val="center"/>
              <w:rPr>
                <w:sz w:val="28"/>
                <w:szCs w:val="28"/>
              </w:rPr>
            </w:pPr>
            <w:r w:rsidRPr="00E61CA4">
              <w:rPr>
                <w:sz w:val="28"/>
                <w:szCs w:val="28"/>
              </w:rPr>
              <w:t>Организация питания детей из многодетных семей, организация отдыха.</w:t>
            </w:r>
          </w:p>
          <w:p w:rsidR="001364DF" w:rsidRPr="00E61CA4" w:rsidRDefault="001364DF" w:rsidP="00F95383">
            <w:pPr>
              <w:spacing w:line="276" w:lineRule="auto"/>
              <w:jc w:val="center"/>
            </w:pPr>
            <w:r w:rsidRPr="00E61CA4">
              <w:rPr>
                <w:sz w:val="28"/>
                <w:szCs w:val="28"/>
              </w:rPr>
              <w:t>Укрепление пожарной безопасности образовательных учреждений.</w:t>
            </w:r>
          </w:p>
        </w:tc>
      </w:tr>
    </w:tbl>
    <w:p w:rsidR="001364DF" w:rsidRPr="00E61CA4" w:rsidRDefault="001364DF" w:rsidP="001364DF"/>
    <w:p w:rsidR="001364DF" w:rsidRPr="00E61CA4" w:rsidRDefault="001364DF" w:rsidP="001364DF">
      <w:pPr>
        <w:spacing w:before="200" w:after="200"/>
        <w:jc w:val="center"/>
        <w:rPr>
          <w:sz w:val="28"/>
          <w:szCs w:val="28"/>
        </w:rPr>
      </w:pPr>
      <w:r w:rsidRPr="00E61CA4">
        <w:rPr>
          <w:b/>
          <w:sz w:val="28"/>
          <w:szCs w:val="28"/>
        </w:rPr>
        <w:t xml:space="preserve">2. Анализ текущей ситуации в сфере реализации муниципальной программы </w:t>
      </w:r>
    </w:p>
    <w:p w:rsidR="001364DF" w:rsidRPr="00E61CA4" w:rsidRDefault="001364DF" w:rsidP="001364DF">
      <w:pPr>
        <w:spacing w:after="120"/>
        <w:ind w:firstLine="709"/>
        <w:rPr>
          <w:sz w:val="28"/>
          <w:szCs w:val="28"/>
        </w:rPr>
      </w:pPr>
      <w:r w:rsidRPr="00E61CA4">
        <w:rPr>
          <w:sz w:val="28"/>
          <w:szCs w:val="28"/>
        </w:rPr>
        <w:t xml:space="preserve">2.1. Общее образование  </w:t>
      </w:r>
    </w:p>
    <w:p w:rsidR="001364DF" w:rsidRPr="00E61CA4" w:rsidRDefault="001364DF" w:rsidP="001364DF">
      <w:pPr>
        <w:spacing w:after="120"/>
        <w:ind w:right="-6" w:firstLine="709"/>
        <w:rPr>
          <w:sz w:val="28"/>
          <w:szCs w:val="28"/>
        </w:rPr>
      </w:pPr>
      <w:r w:rsidRPr="00E61CA4">
        <w:rPr>
          <w:sz w:val="28"/>
          <w:szCs w:val="28"/>
        </w:rPr>
        <w:t>2.1.1. Дошкольное образование</w:t>
      </w:r>
    </w:p>
    <w:p w:rsidR="001364DF" w:rsidRPr="00E61CA4" w:rsidRDefault="001364DF" w:rsidP="001364DF">
      <w:pPr>
        <w:spacing w:after="120"/>
        <w:ind w:right="-6" w:firstLine="709"/>
        <w:jc w:val="both"/>
        <w:rPr>
          <w:sz w:val="28"/>
          <w:szCs w:val="28"/>
        </w:rPr>
      </w:pPr>
      <w:r w:rsidRPr="00E61CA4">
        <w:rPr>
          <w:sz w:val="28"/>
          <w:szCs w:val="28"/>
        </w:rPr>
        <w:t xml:space="preserve">Предоставление дошкольного образования в Комсомольском муниципальном районе по состоянию на начало 2023  года  осуществляли  8 муниципальных  дошкольных образовательных  учреждений. </w:t>
      </w:r>
    </w:p>
    <w:p w:rsidR="001364DF" w:rsidRPr="00E61CA4" w:rsidRDefault="001364DF" w:rsidP="001364DF">
      <w:pPr>
        <w:spacing w:after="120"/>
        <w:ind w:right="-6" w:firstLine="709"/>
        <w:jc w:val="both"/>
        <w:rPr>
          <w:sz w:val="28"/>
          <w:szCs w:val="28"/>
        </w:rPr>
      </w:pPr>
      <w:r w:rsidRPr="00E61CA4">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1364DF" w:rsidRPr="00E61CA4" w:rsidRDefault="001364DF" w:rsidP="001364DF">
      <w:pPr>
        <w:spacing w:after="120"/>
        <w:ind w:right="-6" w:firstLine="709"/>
        <w:jc w:val="both"/>
        <w:rPr>
          <w:sz w:val="28"/>
          <w:szCs w:val="28"/>
        </w:rPr>
      </w:pPr>
      <w:r w:rsidRPr="00E61CA4">
        <w:rPr>
          <w:sz w:val="28"/>
          <w:szCs w:val="28"/>
        </w:rPr>
        <w:t>Охват дошкольным  образованием  детей от 1 до 7 лет с учетом развития вариативных форм составляет 77 %,</w:t>
      </w:r>
      <w:r w:rsidRPr="00E61CA4">
        <w:rPr>
          <w:color w:val="800000"/>
          <w:sz w:val="28"/>
          <w:szCs w:val="28"/>
        </w:rPr>
        <w:t xml:space="preserve"> </w:t>
      </w:r>
      <w:r w:rsidRPr="00E61CA4">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1364DF" w:rsidRPr="00E61CA4" w:rsidRDefault="001364DF" w:rsidP="001364DF">
      <w:pPr>
        <w:jc w:val="center"/>
        <w:rPr>
          <w:sz w:val="28"/>
          <w:szCs w:val="28"/>
        </w:rPr>
      </w:pPr>
      <w:r w:rsidRPr="00E61CA4">
        <w:rPr>
          <w:sz w:val="28"/>
          <w:szCs w:val="28"/>
        </w:rPr>
        <w:t>Таблица 1. Показатели, характеризующие текущую ситуацию</w:t>
      </w:r>
    </w:p>
    <w:p w:rsidR="001364DF" w:rsidRPr="00E61CA4" w:rsidRDefault="001364DF" w:rsidP="001364DF">
      <w:pPr>
        <w:jc w:val="center"/>
        <w:rPr>
          <w:sz w:val="28"/>
          <w:szCs w:val="28"/>
        </w:rPr>
      </w:pPr>
      <w:r w:rsidRPr="00E61CA4">
        <w:rPr>
          <w:sz w:val="28"/>
          <w:szCs w:val="28"/>
        </w:rPr>
        <w:t>в сфере дошкольного образования</w:t>
      </w:r>
    </w:p>
    <w:p w:rsidR="001364DF" w:rsidRPr="00E61CA4" w:rsidRDefault="001364DF" w:rsidP="001364DF">
      <w:pPr>
        <w:jc w:val="center"/>
        <w:rPr>
          <w:sz w:val="28"/>
          <w:szCs w:val="28"/>
        </w:rPr>
      </w:pPr>
    </w:p>
    <w:tbl>
      <w:tblPr>
        <w:tblW w:w="9696" w:type="dxa"/>
        <w:tblInd w:w="-15" w:type="dxa"/>
        <w:tblLayout w:type="fixed"/>
        <w:tblLook w:val="0000"/>
      </w:tblPr>
      <w:tblGrid>
        <w:gridCol w:w="675"/>
        <w:gridCol w:w="3102"/>
        <w:gridCol w:w="999"/>
        <w:gridCol w:w="966"/>
        <w:gridCol w:w="966"/>
        <w:gridCol w:w="996"/>
        <w:gridCol w:w="996"/>
        <w:gridCol w:w="996"/>
      </w:tblGrid>
      <w:tr w:rsidR="001364DF" w:rsidRPr="00E61CA4" w:rsidTr="00F95383">
        <w:tc>
          <w:tcPr>
            <w:tcW w:w="675"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Ед.</w:t>
            </w:r>
          </w:p>
          <w:p w:rsidR="001364DF" w:rsidRPr="00E61CA4" w:rsidRDefault="001364DF" w:rsidP="00F95383">
            <w:pPr>
              <w:jc w:val="center"/>
              <w:rPr>
                <w:sz w:val="28"/>
                <w:szCs w:val="28"/>
              </w:rPr>
            </w:pPr>
            <w:r w:rsidRPr="00E61CA4">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2019</w:t>
            </w:r>
          </w:p>
        </w:tc>
        <w:tc>
          <w:tcPr>
            <w:tcW w:w="996"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2020</w:t>
            </w:r>
          </w:p>
        </w:tc>
      </w:tr>
      <w:tr w:rsidR="001364DF" w:rsidRPr="00E61CA4" w:rsidTr="00F95383">
        <w:tc>
          <w:tcPr>
            <w:tcW w:w="675"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Численность обучающихся в</w:t>
            </w:r>
          </w:p>
          <w:p w:rsidR="001364DF" w:rsidRPr="00E61CA4" w:rsidRDefault="001364DF" w:rsidP="00F95383">
            <w:pPr>
              <w:jc w:val="center"/>
              <w:rPr>
                <w:sz w:val="28"/>
                <w:szCs w:val="28"/>
              </w:rPr>
            </w:pPr>
            <w:r w:rsidRPr="00E61CA4">
              <w:rPr>
                <w:sz w:val="28"/>
                <w:szCs w:val="28"/>
              </w:rPr>
              <w:t>муниципальных дошкольных</w:t>
            </w:r>
          </w:p>
          <w:p w:rsidR="001364DF" w:rsidRPr="00E61CA4" w:rsidRDefault="001364DF" w:rsidP="00F95383">
            <w:pPr>
              <w:jc w:val="center"/>
              <w:rPr>
                <w:sz w:val="28"/>
                <w:szCs w:val="28"/>
              </w:rPr>
            </w:pPr>
            <w:r w:rsidRPr="00E61CA4">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671</w:t>
            </w:r>
          </w:p>
        </w:tc>
        <w:tc>
          <w:tcPr>
            <w:tcW w:w="996"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671</w:t>
            </w:r>
          </w:p>
        </w:tc>
      </w:tr>
      <w:tr w:rsidR="001364DF" w:rsidRPr="00E61CA4" w:rsidTr="00F95383">
        <w:tc>
          <w:tcPr>
            <w:tcW w:w="675"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Охват детей в возрасте 1-7 лет</w:t>
            </w:r>
          </w:p>
          <w:p w:rsidR="001364DF" w:rsidRPr="00E61CA4" w:rsidRDefault="001364DF" w:rsidP="00F95383">
            <w:pPr>
              <w:jc w:val="center"/>
              <w:rPr>
                <w:sz w:val="28"/>
                <w:szCs w:val="28"/>
              </w:rPr>
            </w:pPr>
            <w:r w:rsidRPr="00E61CA4">
              <w:rPr>
                <w:sz w:val="28"/>
                <w:szCs w:val="28"/>
              </w:rPr>
              <w:t xml:space="preserve">дошкольным образованием             </w:t>
            </w:r>
            <w:r w:rsidRPr="00E61CA4">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78</w:t>
            </w:r>
          </w:p>
        </w:tc>
        <w:tc>
          <w:tcPr>
            <w:tcW w:w="996"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78</w:t>
            </w:r>
          </w:p>
        </w:tc>
      </w:tr>
      <w:tr w:rsidR="001364DF" w:rsidRPr="00E61CA4" w:rsidTr="00F95383">
        <w:tc>
          <w:tcPr>
            <w:tcW w:w="675"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Отношение среднемесячной</w:t>
            </w:r>
          </w:p>
          <w:p w:rsidR="001364DF" w:rsidRPr="00E61CA4" w:rsidRDefault="001364DF" w:rsidP="00F95383">
            <w:pPr>
              <w:jc w:val="center"/>
              <w:rPr>
                <w:sz w:val="28"/>
                <w:szCs w:val="28"/>
              </w:rPr>
            </w:pPr>
            <w:r w:rsidRPr="00E61CA4">
              <w:rPr>
                <w:sz w:val="28"/>
                <w:szCs w:val="28"/>
              </w:rPr>
              <w:lastRenderedPageBreak/>
              <w:t>заработной платы педагогических</w:t>
            </w:r>
          </w:p>
          <w:p w:rsidR="001364DF" w:rsidRPr="00E61CA4" w:rsidRDefault="001364DF" w:rsidP="00F95383">
            <w:pPr>
              <w:jc w:val="center"/>
              <w:rPr>
                <w:sz w:val="28"/>
                <w:szCs w:val="28"/>
              </w:rPr>
            </w:pPr>
            <w:r w:rsidRPr="00E61CA4">
              <w:rPr>
                <w:sz w:val="28"/>
                <w:szCs w:val="28"/>
              </w:rPr>
              <w:t>работников государственных</w:t>
            </w:r>
          </w:p>
          <w:p w:rsidR="001364DF" w:rsidRPr="00E61CA4" w:rsidRDefault="001364DF" w:rsidP="00F95383">
            <w:pPr>
              <w:jc w:val="center"/>
              <w:rPr>
                <w:sz w:val="28"/>
                <w:szCs w:val="28"/>
              </w:rPr>
            </w:pPr>
            <w:r w:rsidRPr="00E61CA4">
              <w:rPr>
                <w:sz w:val="28"/>
                <w:szCs w:val="28"/>
              </w:rPr>
              <w:t>(муниципальных) дошкольных</w:t>
            </w:r>
          </w:p>
          <w:p w:rsidR="001364DF" w:rsidRPr="00E61CA4" w:rsidRDefault="001364DF" w:rsidP="00F95383">
            <w:pPr>
              <w:jc w:val="center"/>
              <w:rPr>
                <w:sz w:val="28"/>
                <w:szCs w:val="28"/>
              </w:rPr>
            </w:pPr>
            <w:r w:rsidRPr="00E61CA4">
              <w:rPr>
                <w:sz w:val="28"/>
                <w:szCs w:val="28"/>
              </w:rPr>
              <w:t>образовательных учреждений   к</w:t>
            </w:r>
          </w:p>
          <w:p w:rsidR="001364DF" w:rsidRPr="00E61CA4" w:rsidRDefault="001364DF" w:rsidP="00F95383">
            <w:pPr>
              <w:jc w:val="center"/>
              <w:rPr>
                <w:sz w:val="28"/>
                <w:szCs w:val="28"/>
              </w:rPr>
            </w:pPr>
            <w:r w:rsidRPr="00E61CA4">
              <w:rPr>
                <w:sz w:val="28"/>
                <w:szCs w:val="28"/>
              </w:rPr>
              <w:t>среднемесячной заработной плате в</w:t>
            </w:r>
          </w:p>
          <w:p w:rsidR="001364DF" w:rsidRPr="00E61CA4" w:rsidRDefault="001364DF" w:rsidP="00F95383">
            <w:pPr>
              <w:jc w:val="center"/>
              <w:rPr>
                <w:sz w:val="28"/>
                <w:szCs w:val="28"/>
              </w:rPr>
            </w:pPr>
            <w:r w:rsidRPr="00E61CA4">
              <w:rPr>
                <w:sz w:val="28"/>
                <w:szCs w:val="28"/>
              </w:rPr>
              <w:t>общеобразовательных</w:t>
            </w:r>
          </w:p>
          <w:p w:rsidR="001364DF" w:rsidRPr="00E61CA4" w:rsidRDefault="001364DF" w:rsidP="00F95383">
            <w:pPr>
              <w:jc w:val="center"/>
              <w:rPr>
                <w:sz w:val="28"/>
                <w:szCs w:val="28"/>
              </w:rPr>
            </w:pPr>
            <w:r w:rsidRPr="00E61CA4">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r>
    </w:tbl>
    <w:p w:rsidR="001364DF" w:rsidRPr="00E61CA4" w:rsidRDefault="001364DF" w:rsidP="001364DF">
      <w:pPr>
        <w:jc w:val="center"/>
      </w:pPr>
    </w:p>
    <w:p w:rsidR="001364DF" w:rsidRPr="00E61CA4" w:rsidRDefault="001364DF" w:rsidP="001364DF">
      <w:pPr>
        <w:spacing w:after="120"/>
        <w:ind w:firstLine="708"/>
        <w:jc w:val="both"/>
        <w:rPr>
          <w:sz w:val="28"/>
          <w:szCs w:val="28"/>
        </w:rPr>
      </w:pPr>
      <w:r w:rsidRPr="00E61CA4">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1364DF" w:rsidRPr="00E61CA4" w:rsidRDefault="001364DF" w:rsidP="00D115BA">
      <w:pPr>
        <w:numPr>
          <w:ilvl w:val="0"/>
          <w:numId w:val="20"/>
        </w:numPr>
        <w:tabs>
          <w:tab w:val="clear" w:pos="0"/>
          <w:tab w:val="num" w:pos="-360"/>
        </w:tabs>
        <w:suppressAutoHyphens/>
        <w:spacing w:after="120"/>
        <w:ind w:left="360"/>
        <w:jc w:val="both"/>
        <w:rPr>
          <w:sz w:val="28"/>
          <w:szCs w:val="28"/>
        </w:rPr>
      </w:pPr>
      <w:r w:rsidRPr="00E61CA4">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1364DF" w:rsidRPr="00E61CA4" w:rsidRDefault="001364DF" w:rsidP="00D115BA">
      <w:pPr>
        <w:numPr>
          <w:ilvl w:val="0"/>
          <w:numId w:val="20"/>
        </w:numPr>
        <w:tabs>
          <w:tab w:val="clear" w:pos="0"/>
          <w:tab w:val="num" w:pos="-360"/>
        </w:tabs>
        <w:suppressAutoHyphens/>
        <w:spacing w:after="120"/>
        <w:ind w:left="360"/>
        <w:jc w:val="both"/>
        <w:rPr>
          <w:sz w:val="28"/>
          <w:szCs w:val="28"/>
        </w:rPr>
      </w:pPr>
      <w:r w:rsidRPr="00E61CA4">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1364DF" w:rsidRPr="00E61CA4" w:rsidRDefault="001364DF" w:rsidP="001364DF">
      <w:pPr>
        <w:spacing w:after="120"/>
        <w:ind w:firstLine="708"/>
        <w:jc w:val="both"/>
        <w:rPr>
          <w:sz w:val="28"/>
          <w:szCs w:val="28"/>
        </w:rPr>
      </w:pPr>
      <w:r w:rsidRPr="00E61CA4">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1364DF" w:rsidRPr="00E61CA4" w:rsidRDefault="001364DF" w:rsidP="001364DF">
      <w:pPr>
        <w:spacing w:after="120"/>
        <w:jc w:val="both"/>
        <w:rPr>
          <w:sz w:val="28"/>
          <w:szCs w:val="28"/>
        </w:rPr>
      </w:pPr>
      <w:r w:rsidRPr="00E61CA4">
        <w:rPr>
          <w:sz w:val="28"/>
          <w:szCs w:val="28"/>
        </w:rPr>
        <w:t xml:space="preserve"> </w:t>
      </w:r>
      <w:r w:rsidRPr="00E61CA4">
        <w:t xml:space="preserve"> </w:t>
      </w:r>
      <w:r w:rsidRPr="00E61CA4">
        <w:tab/>
      </w:r>
      <w:r w:rsidRPr="00E61CA4">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1364DF" w:rsidRPr="00E61CA4" w:rsidRDefault="001364DF" w:rsidP="00D115BA">
      <w:pPr>
        <w:numPr>
          <w:ilvl w:val="0"/>
          <w:numId w:val="26"/>
        </w:numPr>
        <w:suppressAutoHyphens/>
        <w:spacing w:after="120"/>
        <w:jc w:val="both"/>
        <w:rPr>
          <w:sz w:val="28"/>
          <w:szCs w:val="28"/>
        </w:rPr>
      </w:pPr>
      <w:r w:rsidRPr="00E61CA4">
        <w:rPr>
          <w:sz w:val="28"/>
          <w:szCs w:val="28"/>
        </w:rPr>
        <w:t>сокращение очередности  на  зачисление детей  в  учреждения  дошкольного образования;</w:t>
      </w:r>
    </w:p>
    <w:p w:rsidR="001364DF" w:rsidRPr="00E61CA4" w:rsidRDefault="001364DF" w:rsidP="00D115BA">
      <w:pPr>
        <w:numPr>
          <w:ilvl w:val="0"/>
          <w:numId w:val="26"/>
        </w:numPr>
        <w:suppressAutoHyphens/>
        <w:spacing w:after="240"/>
        <w:ind w:left="714" w:hanging="357"/>
        <w:jc w:val="both"/>
        <w:rPr>
          <w:sz w:val="28"/>
          <w:szCs w:val="28"/>
        </w:rPr>
      </w:pPr>
      <w:r w:rsidRPr="00E61CA4">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1364DF" w:rsidRPr="00E61CA4" w:rsidRDefault="001364DF" w:rsidP="001364DF">
      <w:pPr>
        <w:spacing w:after="80"/>
        <w:ind w:firstLine="709"/>
        <w:jc w:val="both"/>
        <w:rPr>
          <w:sz w:val="28"/>
          <w:szCs w:val="28"/>
        </w:rPr>
      </w:pPr>
      <w:r w:rsidRPr="00E61CA4">
        <w:rPr>
          <w:sz w:val="28"/>
          <w:szCs w:val="28"/>
        </w:rPr>
        <w:lastRenderedPageBreak/>
        <w:t xml:space="preserve">2.1.2. Начальное общее, основное общее, среднее общее образование. </w:t>
      </w:r>
    </w:p>
    <w:p w:rsidR="001364DF" w:rsidRPr="00E61CA4" w:rsidRDefault="001364DF" w:rsidP="001364DF">
      <w:pPr>
        <w:spacing w:after="80"/>
        <w:ind w:firstLine="709"/>
        <w:jc w:val="both"/>
        <w:rPr>
          <w:sz w:val="28"/>
          <w:szCs w:val="28"/>
        </w:rPr>
      </w:pPr>
      <w:r w:rsidRPr="00E61CA4">
        <w:rPr>
          <w:sz w:val="28"/>
          <w:szCs w:val="28"/>
        </w:rPr>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1364DF" w:rsidRPr="00E61CA4" w:rsidRDefault="001364DF" w:rsidP="001364DF">
      <w:pPr>
        <w:spacing w:after="80"/>
        <w:ind w:firstLine="708"/>
        <w:jc w:val="both"/>
        <w:rPr>
          <w:sz w:val="28"/>
          <w:szCs w:val="28"/>
        </w:rPr>
      </w:pPr>
      <w:r w:rsidRPr="00E61CA4">
        <w:rPr>
          <w:sz w:val="28"/>
          <w:szCs w:val="28"/>
        </w:rPr>
        <w:t>Контингент  обучающихся  в  общеобразовательных  школах  составил 1370 чел. на начало 2022-2023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1364DF" w:rsidRPr="00E61CA4" w:rsidRDefault="001364DF" w:rsidP="00D115BA">
      <w:pPr>
        <w:numPr>
          <w:ilvl w:val="0"/>
          <w:numId w:val="21"/>
        </w:numPr>
        <w:suppressAutoHyphens/>
        <w:spacing w:after="80"/>
        <w:jc w:val="both"/>
        <w:rPr>
          <w:sz w:val="28"/>
          <w:szCs w:val="28"/>
        </w:rPr>
      </w:pPr>
      <w:r w:rsidRPr="00E61CA4">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1364DF" w:rsidRPr="00E61CA4" w:rsidRDefault="001364DF" w:rsidP="00D115BA">
      <w:pPr>
        <w:numPr>
          <w:ilvl w:val="0"/>
          <w:numId w:val="21"/>
        </w:numPr>
        <w:suppressAutoHyphens/>
        <w:spacing w:after="80"/>
        <w:jc w:val="both"/>
        <w:rPr>
          <w:sz w:val="28"/>
          <w:szCs w:val="28"/>
        </w:rPr>
      </w:pPr>
      <w:r w:rsidRPr="00E61CA4">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1364DF" w:rsidRPr="00E61CA4" w:rsidRDefault="001364DF" w:rsidP="00D115BA">
      <w:pPr>
        <w:numPr>
          <w:ilvl w:val="0"/>
          <w:numId w:val="21"/>
        </w:numPr>
        <w:suppressAutoHyphens/>
        <w:spacing w:after="80"/>
        <w:jc w:val="both"/>
        <w:rPr>
          <w:sz w:val="28"/>
          <w:szCs w:val="28"/>
        </w:rPr>
      </w:pPr>
      <w:r w:rsidRPr="00E61CA4">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1364DF" w:rsidRPr="00E61CA4" w:rsidRDefault="001364DF" w:rsidP="00D115BA">
      <w:pPr>
        <w:numPr>
          <w:ilvl w:val="0"/>
          <w:numId w:val="21"/>
        </w:numPr>
        <w:suppressAutoHyphens/>
        <w:spacing w:after="80"/>
        <w:jc w:val="both"/>
        <w:rPr>
          <w:sz w:val="28"/>
          <w:szCs w:val="28"/>
        </w:rPr>
      </w:pPr>
      <w:r w:rsidRPr="00E61CA4">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1364DF" w:rsidRPr="00E61CA4" w:rsidRDefault="001364DF" w:rsidP="001364DF">
      <w:pPr>
        <w:spacing w:after="80"/>
        <w:ind w:firstLine="709"/>
        <w:jc w:val="both"/>
        <w:rPr>
          <w:sz w:val="28"/>
          <w:szCs w:val="28"/>
        </w:rPr>
      </w:pPr>
      <w:r w:rsidRPr="00E61CA4">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1364DF" w:rsidRPr="00E61CA4" w:rsidRDefault="001364DF" w:rsidP="001364DF">
      <w:pPr>
        <w:jc w:val="center"/>
        <w:rPr>
          <w:sz w:val="28"/>
          <w:szCs w:val="28"/>
        </w:rPr>
      </w:pPr>
      <w:r w:rsidRPr="00E61CA4">
        <w:rPr>
          <w:sz w:val="28"/>
          <w:szCs w:val="28"/>
        </w:rPr>
        <w:t>Таблица 2. Показатели, характеризующие текущую ситуацию</w:t>
      </w:r>
    </w:p>
    <w:p w:rsidR="001364DF" w:rsidRPr="00E61CA4" w:rsidRDefault="001364DF" w:rsidP="001364DF">
      <w:pPr>
        <w:spacing w:after="120"/>
        <w:jc w:val="center"/>
        <w:rPr>
          <w:sz w:val="28"/>
          <w:szCs w:val="28"/>
        </w:rPr>
      </w:pPr>
      <w:r w:rsidRPr="00E61CA4">
        <w:rPr>
          <w:sz w:val="28"/>
          <w:szCs w:val="28"/>
        </w:rPr>
        <w:t>в сфере общего образования</w:t>
      </w:r>
    </w:p>
    <w:tbl>
      <w:tblPr>
        <w:tblW w:w="9553" w:type="dxa"/>
        <w:tblInd w:w="108" w:type="dxa"/>
        <w:tblLayout w:type="fixed"/>
        <w:tblLook w:val="0000"/>
      </w:tblPr>
      <w:tblGrid>
        <w:gridCol w:w="594"/>
        <w:gridCol w:w="3136"/>
        <w:gridCol w:w="1019"/>
        <w:gridCol w:w="942"/>
        <w:gridCol w:w="943"/>
        <w:gridCol w:w="973"/>
        <w:gridCol w:w="973"/>
        <w:gridCol w:w="973"/>
      </w:tblGrid>
      <w:tr w:rsidR="001364DF" w:rsidRPr="00E61CA4" w:rsidTr="00F95383">
        <w:tc>
          <w:tcPr>
            <w:tcW w:w="59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Ед.</w:t>
            </w:r>
          </w:p>
          <w:p w:rsidR="001364DF" w:rsidRPr="00E61CA4" w:rsidRDefault="001364DF" w:rsidP="00F95383">
            <w:pPr>
              <w:jc w:val="center"/>
              <w:rPr>
                <w:sz w:val="28"/>
                <w:szCs w:val="28"/>
              </w:rPr>
            </w:pPr>
            <w:r w:rsidRPr="00E61CA4">
              <w:rPr>
                <w:sz w:val="28"/>
                <w:szCs w:val="28"/>
              </w:rPr>
              <w:t>изм</w:t>
            </w:r>
          </w:p>
        </w:tc>
        <w:tc>
          <w:tcPr>
            <w:tcW w:w="942"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2019</w:t>
            </w:r>
          </w:p>
        </w:tc>
        <w:tc>
          <w:tcPr>
            <w:tcW w:w="973"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2020</w:t>
            </w:r>
          </w:p>
        </w:tc>
      </w:tr>
      <w:tr w:rsidR="001364DF" w:rsidRPr="00E61CA4" w:rsidTr="00F95383">
        <w:tc>
          <w:tcPr>
            <w:tcW w:w="59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Численность обучающихся</w:t>
            </w:r>
          </w:p>
          <w:p w:rsidR="001364DF" w:rsidRPr="00E61CA4" w:rsidRDefault="001364DF" w:rsidP="00F95383">
            <w:pPr>
              <w:jc w:val="center"/>
              <w:rPr>
                <w:sz w:val="28"/>
                <w:szCs w:val="28"/>
              </w:rPr>
            </w:pPr>
            <w:r w:rsidRPr="00E61CA4">
              <w:rPr>
                <w:sz w:val="28"/>
                <w:szCs w:val="28"/>
              </w:rPr>
              <w:t xml:space="preserve"> (1-11классы)</w:t>
            </w:r>
          </w:p>
          <w:p w:rsidR="001364DF" w:rsidRPr="00E61CA4" w:rsidRDefault="001364DF" w:rsidP="00F95383">
            <w:pPr>
              <w:jc w:val="center"/>
              <w:rPr>
                <w:sz w:val="28"/>
                <w:szCs w:val="28"/>
              </w:rPr>
            </w:pPr>
            <w:r w:rsidRPr="00E61CA4">
              <w:rPr>
                <w:sz w:val="28"/>
                <w:szCs w:val="28"/>
              </w:rPr>
              <w:t xml:space="preserve"> в муниципальных</w:t>
            </w:r>
          </w:p>
          <w:p w:rsidR="001364DF" w:rsidRPr="00E61CA4" w:rsidRDefault="001364DF" w:rsidP="00F95383">
            <w:pPr>
              <w:jc w:val="center"/>
              <w:rPr>
                <w:sz w:val="28"/>
                <w:szCs w:val="28"/>
              </w:rPr>
            </w:pPr>
            <w:r w:rsidRPr="00E61CA4">
              <w:rPr>
                <w:sz w:val="28"/>
                <w:szCs w:val="28"/>
              </w:rPr>
              <w:t>общеобразовательных</w:t>
            </w:r>
          </w:p>
          <w:p w:rsidR="001364DF" w:rsidRPr="00E61CA4" w:rsidRDefault="001364DF" w:rsidP="00F95383">
            <w:pPr>
              <w:jc w:val="center"/>
              <w:rPr>
                <w:sz w:val="28"/>
                <w:szCs w:val="28"/>
              </w:rPr>
            </w:pPr>
            <w:r w:rsidRPr="00E61CA4">
              <w:rPr>
                <w:sz w:val="28"/>
                <w:szCs w:val="28"/>
              </w:rPr>
              <w:t>организациях</w:t>
            </w:r>
          </w:p>
          <w:p w:rsidR="001364DF" w:rsidRPr="00E61CA4" w:rsidRDefault="001364DF" w:rsidP="00F95383">
            <w:pPr>
              <w:jc w:val="center"/>
              <w:rPr>
                <w:sz w:val="27"/>
                <w:szCs w:val="27"/>
              </w:rPr>
            </w:pPr>
            <w:r w:rsidRPr="00E61CA4">
              <w:rPr>
                <w:sz w:val="28"/>
                <w:szCs w:val="28"/>
              </w:rPr>
              <w:t xml:space="preserve"> </w:t>
            </w:r>
            <w:r w:rsidRPr="00E61CA4">
              <w:rPr>
                <w:sz w:val="27"/>
                <w:szCs w:val="27"/>
              </w:rPr>
              <w:t>(на начало учебного</w:t>
            </w:r>
          </w:p>
          <w:p w:rsidR="001364DF" w:rsidRPr="00E61CA4" w:rsidRDefault="001364DF" w:rsidP="00F95383">
            <w:pPr>
              <w:jc w:val="center"/>
              <w:rPr>
                <w:sz w:val="28"/>
                <w:szCs w:val="28"/>
              </w:rPr>
            </w:pPr>
            <w:r w:rsidRPr="00E61CA4">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Чел.</w:t>
            </w:r>
          </w:p>
        </w:tc>
        <w:tc>
          <w:tcPr>
            <w:tcW w:w="942"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1429</w:t>
            </w:r>
          </w:p>
        </w:tc>
        <w:tc>
          <w:tcPr>
            <w:tcW w:w="973"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1429</w:t>
            </w:r>
          </w:p>
        </w:tc>
      </w:tr>
      <w:tr w:rsidR="001364DF" w:rsidRPr="00E61CA4" w:rsidTr="00F95383">
        <w:tc>
          <w:tcPr>
            <w:tcW w:w="59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Доля учащихся, обучающихся в</w:t>
            </w:r>
          </w:p>
          <w:p w:rsidR="001364DF" w:rsidRPr="00E61CA4" w:rsidRDefault="001364DF" w:rsidP="00F95383">
            <w:pPr>
              <w:jc w:val="center"/>
              <w:rPr>
                <w:sz w:val="28"/>
                <w:szCs w:val="28"/>
              </w:rPr>
            </w:pPr>
            <w:r w:rsidRPr="00E61CA4">
              <w:rPr>
                <w:sz w:val="28"/>
                <w:szCs w:val="28"/>
              </w:rPr>
              <w:t>общеобразовательных</w:t>
            </w:r>
          </w:p>
          <w:p w:rsidR="001364DF" w:rsidRPr="00E61CA4" w:rsidRDefault="001364DF" w:rsidP="00F95383">
            <w:pPr>
              <w:jc w:val="center"/>
              <w:rPr>
                <w:sz w:val="28"/>
                <w:szCs w:val="28"/>
              </w:rPr>
            </w:pPr>
            <w:r w:rsidRPr="00E61CA4">
              <w:rPr>
                <w:sz w:val="28"/>
                <w:szCs w:val="28"/>
              </w:rPr>
              <w:lastRenderedPageBreak/>
              <w:t>организациях, отвечающих</w:t>
            </w:r>
          </w:p>
          <w:p w:rsidR="001364DF" w:rsidRPr="00E61CA4" w:rsidRDefault="001364DF" w:rsidP="00F95383">
            <w:pPr>
              <w:jc w:val="center"/>
              <w:rPr>
                <w:sz w:val="28"/>
                <w:szCs w:val="28"/>
              </w:rPr>
            </w:pPr>
            <w:r w:rsidRPr="00E61CA4">
              <w:rPr>
                <w:sz w:val="28"/>
                <w:szCs w:val="28"/>
              </w:rPr>
              <w:t>современным требованиям к</w:t>
            </w:r>
          </w:p>
          <w:p w:rsidR="001364DF" w:rsidRPr="00E61CA4" w:rsidRDefault="001364DF" w:rsidP="00F95383">
            <w:pPr>
              <w:jc w:val="center"/>
              <w:rPr>
                <w:sz w:val="28"/>
                <w:szCs w:val="28"/>
              </w:rPr>
            </w:pPr>
            <w:r w:rsidRPr="00E61CA4">
              <w:rPr>
                <w:sz w:val="28"/>
                <w:szCs w:val="28"/>
              </w:rPr>
              <w:t>условиям организации</w:t>
            </w:r>
          </w:p>
          <w:p w:rsidR="001364DF" w:rsidRPr="00E61CA4" w:rsidRDefault="001364DF" w:rsidP="00F95383">
            <w:pPr>
              <w:jc w:val="center"/>
              <w:rPr>
                <w:sz w:val="28"/>
                <w:szCs w:val="28"/>
              </w:rPr>
            </w:pPr>
            <w:r w:rsidRPr="00E61CA4">
              <w:rPr>
                <w:sz w:val="28"/>
                <w:szCs w:val="28"/>
              </w:rPr>
              <w:t>образовательного процесса</w:t>
            </w:r>
          </w:p>
          <w:p w:rsidR="001364DF" w:rsidRPr="00E61CA4" w:rsidRDefault="001364DF" w:rsidP="00F95383">
            <w:pPr>
              <w:jc w:val="center"/>
              <w:rPr>
                <w:sz w:val="28"/>
                <w:szCs w:val="28"/>
              </w:rPr>
            </w:pPr>
            <w:r w:rsidRPr="00E61CA4">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w:t>
            </w:r>
          </w:p>
        </w:tc>
        <w:tc>
          <w:tcPr>
            <w:tcW w:w="942"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r>
    </w:tbl>
    <w:p w:rsidR="001364DF" w:rsidRPr="00E61CA4" w:rsidRDefault="001364DF" w:rsidP="001364DF">
      <w:pPr>
        <w:jc w:val="both"/>
      </w:pPr>
    </w:p>
    <w:p w:rsidR="001364DF" w:rsidRPr="00E61CA4" w:rsidRDefault="001364DF" w:rsidP="001364DF">
      <w:pPr>
        <w:spacing w:after="120"/>
        <w:ind w:firstLine="709"/>
        <w:jc w:val="both"/>
        <w:rPr>
          <w:sz w:val="28"/>
          <w:szCs w:val="28"/>
        </w:rPr>
      </w:pPr>
      <w:r w:rsidRPr="00E61CA4">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1364DF" w:rsidRPr="00E61CA4" w:rsidRDefault="001364DF" w:rsidP="001364DF">
      <w:pPr>
        <w:spacing w:after="120"/>
        <w:ind w:firstLine="709"/>
        <w:jc w:val="both"/>
        <w:rPr>
          <w:sz w:val="28"/>
          <w:szCs w:val="28"/>
        </w:rPr>
      </w:pPr>
      <w:r w:rsidRPr="00E61CA4">
        <w:rPr>
          <w:sz w:val="28"/>
          <w:szCs w:val="28"/>
        </w:rPr>
        <w:t xml:space="preserve">Наиболее значимыми из них стали: </w:t>
      </w:r>
    </w:p>
    <w:p w:rsidR="001364DF" w:rsidRPr="00E61CA4" w:rsidRDefault="001364DF" w:rsidP="00D115BA">
      <w:pPr>
        <w:numPr>
          <w:ilvl w:val="0"/>
          <w:numId w:val="27"/>
        </w:numPr>
        <w:suppressAutoHyphens/>
        <w:spacing w:after="120"/>
        <w:jc w:val="both"/>
        <w:rPr>
          <w:sz w:val="28"/>
          <w:szCs w:val="28"/>
        </w:rPr>
      </w:pPr>
      <w:r w:rsidRPr="00E61CA4">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1364DF" w:rsidRPr="00E61CA4" w:rsidRDefault="001364DF" w:rsidP="00D115BA">
      <w:pPr>
        <w:numPr>
          <w:ilvl w:val="0"/>
          <w:numId w:val="27"/>
        </w:numPr>
        <w:suppressAutoHyphens/>
        <w:spacing w:after="120"/>
        <w:jc w:val="both"/>
        <w:rPr>
          <w:sz w:val="28"/>
          <w:szCs w:val="28"/>
        </w:rPr>
      </w:pPr>
      <w:r w:rsidRPr="00E61CA4">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1364DF" w:rsidRPr="00E61CA4" w:rsidRDefault="001364DF" w:rsidP="00D115BA">
      <w:pPr>
        <w:numPr>
          <w:ilvl w:val="0"/>
          <w:numId w:val="27"/>
        </w:numPr>
        <w:suppressAutoHyphens/>
        <w:spacing w:after="120"/>
        <w:jc w:val="both"/>
        <w:rPr>
          <w:sz w:val="28"/>
          <w:szCs w:val="28"/>
        </w:rPr>
      </w:pPr>
      <w:r w:rsidRPr="00E61CA4">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1364DF" w:rsidRPr="00E61CA4" w:rsidRDefault="001364DF" w:rsidP="00D115BA">
      <w:pPr>
        <w:numPr>
          <w:ilvl w:val="0"/>
          <w:numId w:val="27"/>
        </w:numPr>
        <w:suppressAutoHyphens/>
        <w:spacing w:after="120"/>
        <w:jc w:val="both"/>
        <w:rPr>
          <w:sz w:val="28"/>
          <w:szCs w:val="28"/>
        </w:rPr>
      </w:pPr>
      <w:r w:rsidRPr="00E61CA4">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1364DF" w:rsidRPr="00E61CA4" w:rsidRDefault="001364DF" w:rsidP="00D115BA">
      <w:pPr>
        <w:numPr>
          <w:ilvl w:val="0"/>
          <w:numId w:val="27"/>
        </w:numPr>
        <w:suppressAutoHyphens/>
        <w:spacing w:after="120"/>
        <w:jc w:val="both"/>
        <w:rPr>
          <w:sz w:val="28"/>
          <w:szCs w:val="28"/>
        </w:rPr>
      </w:pPr>
      <w:r w:rsidRPr="00E61CA4">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E61CA4">
        <w:rPr>
          <w:color w:val="800000"/>
          <w:sz w:val="28"/>
          <w:szCs w:val="28"/>
        </w:rPr>
        <w:t xml:space="preserve"> </w:t>
      </w:r>
      <w:r w:rsidRPr="00E61CA4">
        <w:rPr>
          <w:sz w:val="28"/>
          <w:szCs w:val="28"/>
        </w:rPr>
        <w:t>новых федеральных образовательных стандартов основного общего образования в пятых, шестых классах;</w:t>
      </w:r>
    </w:p>
    <w:p w:rsidR="001364DF" w:rsidRPr="00E61CA4" w:rsidRDefault="001364DF" w:rsidP="00D115BA">
      <w:pPr>
        <w:numPr>
          <w:ilvl w:val="0"/>
          <w:numId w:val="27"/>
        </w:numPr>
        <w:suppressAutoHyphens/>
        <w:spacing w:after="120"/>
        <w:jc w:val="both"/>
        <w:rPr>
          <w:sz w:val="28"/>
          <w:szCs w:val="28"/>
        </w:rPr>
      </w:pPr>
      <w:r w:rsidRPr="00E61CA4">
        <w:rPr>
          <w:sz w:val="28"/>
          <w:szCs w:val="28"/>
        </w:rPr>
        <w:t>создание условий для занятий физической культурой и спортом в сельской местности и малых городах;</w:t>
      </w:r>
    </w:p>
    <w:p w:rsidR="001364DF" w:rsidRPr="00E61CA4" w:rsidRDefault="001364DF" w:rsidP="00D115BA">
      <w:pPr>
        <w:numPr>
          <w:ilvl w:val="0"/>
          <w:numId w:val="27"/>
        </w:numPr>
        <w:suppressAutoHyphens/>
        <w:spacing w:after="120"/>
        <w:jc w:val="both"/>
        <w:rPr>
          <w:sz w:val="28"/>
          <w:szCs w:val="28"/>
        </w:rPr>
      </w:pPr>
      <w:r w:rsidRPr="00E61CA4">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1364DF" w:rsidRPr="00E61CA4" w:rsidRDefault="001364DF" w:rsidP="00D115BA">
      <w:pPr>
        <w:numPr>
          <w:ilvl w:val="0"/>
          <w:numId w:val="27"/>
        </w:numPr>
        <w:suppressAutoHyphens/>
        <w:spacing w:after="120"/>
        <w:jc w:val="both"/>
        <w:rPr>
          <w:sz w:val="28"/>
          <w:szCs w:val="28"/>
        </w:rPr>
      </w:pPr>
      <w:r w:rsidRPr="00E61CA4">
        <w:rPr>
          <w:sz w:val="28"/>
          <w:szCs w:val="28"/>
        </w:rPr>
        <w:t>обеспечение образовательных организаций материально-технической базой для внедрения цифровой образовательной среды;</w:t>
      </w:r>
    </w:p>
    <w:p w:rsidR="001364DF" w:rsidRPr="00E61CA4" w:rsidRDefault="001364DF" w:rsidP="00D115BA">
      <w:pPr>
        <w:numPr>
          <w:ilvl w:val="0"/>
          <w:numId w:val="27"/>
        </w:numPr>
        <w:suppressAutoHyphens/>
        <w:spacing w:after="120"/>
        <w:jc w:val="both"/>
        <w:rPr>
          <w:sz w:val="28"/>
          <w:szCs w:val="28"/>
        </w:rPr>
      </w:pPr>
      <w:r w:rsidRPr="00E61CA4">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1364DF" w:rsidRPr="00E61CA4" w:rsidRDefault="001364DF" w:rsidP="00D115BA">
      <w:pPr>
        <w:numPr>
          <w:ilvl w:val="0"/>
          <w:numId w:val="27"/>
        </w:numPr>
        <w:suppressAutoHyphens/>
        <w:spacing w:after="120"/>
        <w:jc w:val="both"/>
        <w:rPr>
          <w:sz w:val="28"/>
          <w:szCs w:val="28"/>
        </w:rPr>
      </w:pPr>
      <w:r w:rsidRPr="00E61CA4">
        <w:rPr>
          <w:sz w:val="28"/>
          <w:szCs w:val="28"/>
        </w:rPr>
        <w:lastRenderedPageBreak/>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1364DF" w:rsidRPr="00E61CA4" w:rsidRDefault="001364DF" w:rsidP="00D115BA">
      <w:pPr>
        <w:numPr>
          <w:ilvl w:val="0"/>
          <w:numId w:val="27"/>
        </w:numPr>
        <w:suppressAutoHyphens/>
        <w:spacing w:after="120"/>
        <w:jc w:val="both"/>
        <w:rPr>
          <w:sz w:val="28"/>
          <w:szCs w:val="28"/>
        </w:rPr>
      </w:pPr>
      <w:r w:rsidRPr="00E61CA4">
        <w:rPr>
          <w:sz w:val="28"/>
          <w:szCs w:val="28"/>
        </w:rPr>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1364DF" w:rsidRPr="00E61CA4" w:rsidRDefault="001364DF" w:rsidP="00D115BA">
      <w:pPr>
        <w:numPr>
          <w:ilvl w:val="0"/>
          <w:numId w:val="27"/>
        </w:numPr>
        <w:suppressAutoHyphens/>
        <w:spacing w:after="240"/>
        <w:ind w:left="714" w:hanging="357"/>
        <w:jc w:val="both"/>
        <w:rPr>
          <w:sz w:val="28"/>
          <w:szCs w:val="28"/>
        </w:rPr>
      </w:pPr>
      <w:r w:rsidRPr="00E61CA4">
        <w:rPr>
          <w:sz w:val="28"/>
          <w:szCs w:val="28"/>
        </w:rPr>
        <w:t>организация  сетевого  взаимодействия школ с организациями дополнительного  образования.</w:t>
      </w:r>
    </w:p>
    <w:p w:rsidR="001364DF" w:rsidRPr="00E61CA4" w:rsidRDefault="001364DF" w:rsidP="001364DF">
      <w:pPr>
        <w:spacing w:before="120" w:after="120"/>
        <w:ind w:firstLine="709"/>
        <w:jc w:val="both"/>
        <w:rPr>
          <w:sz w:val="28"/>
          <w:szCs w:val="28"/>
        </w:rPr>
      </w:pPr>
      <w:r w:rsidRPr="00E61CA4">
        <w:rPr>
          <w:sz w:val="28"/>
          <w:szCs w:val="28"/>
        </w:rPr>
        <w:t>Несмотря  на  огромный  объем  проделанной  работы,  ряд  проблем  в сфере  общего  образования  остается  нерешенным.</w:t>
      </w:r>
    </w:p>
    <w:p w:rsidR="001364DF" w:rsidRPr="00E61CA4" w:rsidRDefault="001364DF" w:rsidP="001364DF">
      <w:pPr>
        <w:spacing w:after="120"/>
        <w:ind w:firstLine="708"/>
        <w:jc w:val="both"/>
        <w:rPr>
          <w:sz w:val="28"/>
          <w:szCs w:val="28"/>
        </w:rPr>
      </w:pPr>
      <w:r w:rsidRPr="00E61CA4">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1364DF" w:rsidRPr="00E61CA4" w:rsidRDefault="001364DF" w:rsidP="001364DF">
      <w:pPr>
        <w:spacing w:after="120"/>
        <w:jc w:val="both"/>
        <w:rPr>
          <w:sz w:val="28"/>
          <w:szCs w:val="28"/>
        </w:rPr>
      </w:pPr>
      <w:r w:rsidRPr="00E61CA4">
        <w:rPr>
          <w:sz w:val="28"/>
          <w:szCs w:val="28"/>
        </w:rPr>
        <w:t xml:space="preserve">техническому оснащению школ. </w:t>
      </w:r>
    </w:p>
    <w:p w:rsidR="001364DF" w:rsidRPr="00E61CA4" w:rsidRDefault="001364DF" w:rsidP="001364DF">
      <w:pPr>
        <w:spacing w:after="120"/>
        <w:ind w:firstLine="708"/>
        <w:jc w:val="both"/>
        <w:rPr>
          <w:sz w:val="28"/>
          <w:szCs w:val="28"/>
        </w:rPr>
      </w:pPr>
      <w:r w:rsidRPr="00E61CA4">
        <w:rPr>
          <w:sz w:val="28"/>
          <w:szCs w:val="28"/>
        </w:rPr>
        <w:t xml:space="preserve">Не в полной мере решена проблема сохранения и укрепления здоровья </w:t>
      </w:r>
    </w:p>
    <w:p w:rsidR="001364DF" w:rsidRPr="00E61CA4" w:rsidRDefault="001364DF" w:rsidP="001364DF">
      <w:pPr>
        <w:spacing w:after="120"/>
        <w:jc w:val="both"/>
        <w:rPr>
          <w:sz w:val="28"/>
          <w:szCs w:val="28"/>
        </w:rPr>
      </w:pPr>
      <w:r w:rsidRPr="00E61CA4">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1364DF" w:rsidRPr="00E61CA4" w:rsidRDefault="001364DF" w:rsidP="001364DF">
      <w:pPr>
        <w:spacing w:after="120"/>
        <w:jc w:val="both"/>
        <w:rPr>
          <w:sz w:val="28"/>
          <w:szCs w:val="28"/>
        </w:rPr>
      </w:pPr>
      <w:r w:rsidRPr="00E61CA4">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1364DF" w:rsidRPr="00E61CA4" w:rsidRDefault="001364DF" w:rsidP="001364DF">
      <w:pPr>
        <w:spacing w:after="120"/>
        <w:ind w:firstLine="709"/>
        <w:jc w:val="both"/>
        <w:rPr>
          <w:sz w:val="28"/>
          <w:szCs w:val="28"/>
        </w:rPr>
      </w:pPr>
      <w:r w:rsidRPr="00E61CA4">
        <w:rPr>
          <w:sz w:val="28"/>
          <w:szCs w:val="28"/>
        </w:rPr>
        <w:t xml:space="preserve">2.1.3. Дополнительное образование. </w:t>
      </w:r>
    </w:p>
    <w:p w:rsidR="001364DF" w:rsidRPr="00E61CA4" w:rsidRDefault="001364DF" w:rsidP="001364DF">
      <w:pPr>
        <w:shd w:val="clear" w:color="auto" w:fill="FFFFFF"/>
        <w:spacing w:after="120"/>
        <w:ind w:firstLine="709"/>
        <w:jc w:val="both"/>
        <w:rPr>
          <w:b/>
          <w:bCs/>
          <w:sz w:val="28"/>
          <w:szCs w:val="28"/>
        </w:rPr>
      </w:pPr>
      <w:r w:rsidRPr="00E61CA4">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E61CA4">
        <w:rPr>
          <w:b/>
          <w:bCs/>
          <w:sz w:val="28"/>
          <w:szCs w:val="28"/>
        </w:rPr>
        <w:t xml:space="preserve"> </w:t>
      </w:r>
      <w:r w:rsidRPr="00E61CA4">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1364DF" w:rsidRPr="00E61CA4" w:rsidRDefault="001364DF" w:rsidP="001364DF">
      <w:pPr>
        <w:jc w:val="center"/>
        <w:rPr>
          <w:sz w:val="28"/>
          <w:szCs w:val="28"/>
        </w:rPr>
      </w:pPr>
      <w:r w:rsidRPr="00E61CA4">
        <w:rPr>
          <w:sz w:val="28"/>
          <w:szCs w:val="28"/>
        </w:rPr>
        <w:t>Таблица 3. Показатели, характеризующие текущую ситуацию</w:t>
      </w:r>
    </w:p>
    <w:p w:rsidR="001364DF" w:rsidRPr="00E61CA4" w:rsidRDefault="001364DF" w:rsidP="001364DF">
      <w:pPr>
        <w:jc w:val="center"/>
        <w:rPr>
          <w:sz w:val="28"/>
          <w:szCs w:val="28"/>
        </w:rPr>
      </w:pPr>
      <w:r w:rsidRPr="00E61CA4">
        <w:rPr>
          <w:sz w:val="28"/>
          <w:szCs w:val="28"/>
        </w:rPr>
        <w:t>в сфере дополнительного образования.</w:t>
      </w:r>
    </w:p>
    <w:p w:rsidR="001364DF" w:rsidRPr="00E61CA4" w:rsidRDefault="001364DF" w:rsidP="001364DF">
      <w:pPr>
        <w:jc w:val="center"/>
        <w:rPr>
          <w:sz w:val="28"/>
          <w:szCs w:val="28"/>
        </w:rPr>
      </w:pPr>
    </w:p>
    <w:tbl>
      <w:tblPr>
        <w:tblW w:w="9630" w:type="dxa"/>
        <w:tblInd w:w="-15" w:type="dxa"/>
        <w:tblLayout w:type="fixed"/>
        <w:tblLook w:val="0000"/>
      </w:tblPr>
      <w:tblGrid>
        <w:gridCol w:w="792"/>
        <w:gridCol w:w="2723"/>
        <w:gridCol w:w="855"/>
        <w:gridCol w:w="1040"/>
        <w:gridCol w:w="1040"/>
        <w:gridCol w:w="1040"/>
        <w:gridCol w:w="1070"/>
        <w:gridCol w:w="1070"/>
      </w:tblGrid>
      <w:tr w:rsidR="001364DF" w:rsidRPr="00E61CA4" w:rsidTr="00F95383">
        <w:tc>
          <w:tcPr>
            <w:tcW w:w="792"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 xml:space="preserve">№ </w:t>
            </w:r>
            <w:r w:rsidRPr="00E61CA4">
              <w:rPr>
                <w:sz w:val="28"/>
                <w:szCs w:val="28"/>
              </w:rPr>
              <w:lastRenderedPageBreak/>
              <w:t>п/п</w:t>
            </w:r>
          </w:p>
        </w:tc>
        <w:tc>
          <w:tcPr>
            <w:tcW w:w="2723"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 xml:space="preserve">Наименование </w:t>
            </w:r>
            <w:r w:rsidRPr="00E61CA4">
              <w:rPr>
                <w:sz w:val="28"/>
                <w:szCs w:val="28"/>
              </w:rPr>
              <w:lastRenderedPageBreak/>
              <w:t xml:space="preserve">показателя  </w:t>
            </w:r>
          </w:p>
        </w:tc>
        <w:tc>
          <w:tcPr>
            <w:tcW w:w="855"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Ед.</w:t>
            </w:r>
          </w:p>
          <w:p w:rsidR="001364DF" w:rsidRPr="00E61CA4" w:rsidRDefault="001364DF" w:rsidP="00F95383">
            <w:pPr>
              <w:jc w:val="center"/>
              <w:rPr>
                <w:sz w:val="28"/>
                <w:szCs w:val="28"/>
              </w:rPr>
            </w:pPr>
            <w:r w:rsidRPr="00E61CA4">
              <w:rPr>
                <w:sz w:val="28"/>
                <w:szCs w:val="28"/>
              </w:rPr>
              <w:lastRenderedPageBreak/>
              <w:t>изм</w:t>
            </w:r>
          </w:p>
        </w:tc>
        <w:tc>
          <w:tcPr>
            <w:tcW w:w="1040"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2016</w:t>
            </w:r>
          </w:p>
        </w:tc>
        <w:tc>
          <w:tcPr>
            <w:tcW w:w="1040"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2018</w:t>
            </w:r>
          </w:p>
          <w:p w:rsidR="001364DF" w:rsidRPr="00E61CA4" w:rsidRDefault="001364DF" w:rsidP="00F95383">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2019</w:t>
            </w:r>
          </w:p>
          <w:p w:rsidR="001364DF" w:rsidRPr="00E61CA4" w:rsidRDefault="001364DF" w:rsidP="00F95383">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lastRenderedPageBreak/>
              <w:t>2020</w:t>
            </w:r>
          </w:p>
        </w:tc>
      </w:tr>
      <w:tr w:rsidR="001364DF" w:rsidRPr="00E61CA4" w:rsidTr="00F95383">
        <w:trPr>
          <w:trHeight w:val="1736"/>
        </w:trPr>
        <w:tc>
          <w:tcPr>
            <w:tcW w:w="792"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1.</w:t>
            </w:r>
          </w:p>
        </w:tc>
        <w:tc>
          <w:tcPr>
            <w:tcW w:w="2723"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tabs>
                <w:tab w:val="left" w:pos="2669"/>
              </w:tabs>
              <w:jc w:val="center"/>
              <w:rPr>
                <w:sz w:val="28"/>
                <w:szCs w:val="28"/>
              </w:rPr>
            </w:pPr>
            <w:r w:rsidRPr="00E61CA4">
              <w:rPr>
                <w:sz w:val="28"/>
                <w:szCs w:val="28"/>
              </w:rPr>
              <w:t>Численность детей,</w:t>
            </w:r>
          </w:p>
          <w:p w:rsidR="001364DF" w:rsidRPr="00E61CA4" w:rsidRDefault="001364DF" w:rsidP="00F95383">
            <w:pPr>
              <w:tabs>
                <w:tab w:val="left" w:pos="2669"/>
              </w:tabs>
              <w:jc w:val="center"/>
              <w:rPr>
                <w:sz w:val="28"/>
                <w:szCs w:val="28"/>
              </w:rPr>
            </w:pPr>
            <w:r w:rsidRPr="00E61CA4">
              <w:rPr>
                <w:sz w:val="28"/>
                <w:szCs w:val="28"/>
              </w:rPr>
              <w:t>занимающихся в учреждениях</w:t>
            </w:r>
          </w:p>
          <w:p w:rsidR="001364DF" w:rsidRPr="00E61CA4" w:rsidRDefault="001364DF" w:rsidP="00F95383">
            <w:pPr>
              <w:tabs>
                <w:tab w:val="left" w:pos="2669"/>
              </w:tabs>
              <w:jc w:val="center"/>
              <w:rPr>
                <w:sz w:val="28"/>
                <w:szCs w:val="28"/>
              </w:rPr>
            </w:pPr>
            <w:r w:rsidRPr="00E61CA4">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1809</w:t>
            </w:r>
          </w:p>
        </w:tc>
      </w:tr>
      <w:tr w:rsidR="001364DF" w:rsidRPr="00E61CA4" w:rsidTr="00F95383">
        <w:trPr>
          <w:trHeight w:val="1736"/>
        </w:trPr>
        <w:tc>
          <w:tcPr>
            <w:tcW w:w="792"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w:t>
            </w:r>
          </w:p>
        </w:tc>
        <w:tc>
          <w:tcPr>
            <w:tcW w:w="2723"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Доля детей, охваченных</w:t>
            </w:r>
          </w:p>
          <w:p w:rsidR="001364DF" w:rsidRPr="00E61CA4" w:rsidRDefault="001364DF" w:rsidP="00F95383">
            <w:pPr>
              <w:jc w:val="center"/>
              <w:rPr>
                <w:sz w:val="28"/>
                <w:szCs w:val="28"/>
              </w:rPr>
            </w:pPr>
            <w:r w:rsidRPr="00E61CA4">
              <w:rPr>
                <w:sz w:val="28"/>
                <w:szCs w:val="28"/>
              </w:rPr>
              <w:t>дополнительными</w:t>
            </w:r>
          </w:p>
          <w:p w:rsidR="001364DF" w:rsidRPr="00E61CA4" w:rsidRDefault="001364DF" w:rsidP="00F95383">
            <w:pPr>
              <w:jc w:val="center"/>
              <w:rPr>
                <w:sz w:val="28"/>
                <w:szCs w:val="28"/>
              </w:rPr>
            </w:pPr>
            <w:r w:rsidRPr="00E61CA4">
              <w:rPr>
                <w:sz w:val="28"/>
                <w:szCs w:val="28"/>
              </w:rPr>
              <w:t>общеразвивающими программами</w:t>
            </w:r>
          </w:p>
          <w:p w:rsidR="001364DF" w:rsidRPr="00E61CA4" w:rsidRDefault="001364DF" w:rsidP="00F95383">
            <w:pPr>
              <w:jc w:val="center"/>
              <w:rPr>
                <w:sz w:val="28"/>
                <w:szCs w:val="28"/>
              </w:rPr>
            </w:pPr>
            <w:r w:rsidRPr="00E61CA4">
              <w:rPr>
                <w:sz w:val="28"/>
                <w:szCs w:val="28"/>
              </w:rPr>
              <w:t>в общей численности детей и</w:t>
            </w:r>
          </w:p>
          <w:p w:rsidR="001364DF" w:rsidRPr="00E61CA4" w:rsidRDefault="001364DF" w:rsidP="00F95383">
            <w:pPr>
              <w:tabs>
                <w:tab w:val="left" w:pos="2669"/>
              </w:tabs>
              <w:jc w:val="center"/>
              <w:rPr>
                <w:sz w:val="28"/>
                <w:szCs w:val="28"/>
              </w:rPr>
            </w:pPr>
            <w:r w:rsidRPr="00E61CA4">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rPr>
                <w:sz w:val="28"/>
                <w:szCs w:val="28"/>
              </w:rPr>
            </w:pPr>
            <w:r w:rsidRPr="00E61CA4">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rPr>
                <w:sz w:val="28"/>
                <w:szCs w:val="28"/>
              </w:rPr>
            </w:pPr>
            <w:r w:rsidRPr="00E61CA4">
              <w:rPr>
                <w:sz w:val="28"/>
                <w:szCs w:val="28"/>
              </w:rPr>
              <w:t>91,5</w:t>
            </w:r>
          </w:p>
        </w:tc>
      </w:tr>
    </w:tbl>
    <w:p w:rsidR="001364DF" w:rsidRPr="00E61CA4" w:rsidRDefault="001364DF" w:rsidP="001364DF">
      <w:pPr>
        <w:spacing w:after="120"/>
        <w:jc w:val="both"/>
        <w:rPr>
          <w:sz w:val="28"/>
          <w:szCs w:val="28"/>
        </w:rPr>
      </w:pPr>
      <w:r w:rsidRPr="00E61CA4">
        <w:rPr>
          <w:sz w:val="28"/>
          <w:szCs w:val="28"/>
        </w:rPr>
        <w:t>В последние годы наметились положительные тенденции в сфере дополнительного образования, а именно:</w:t>
      </w:r>
    </w:p>
    <w:p w:rsidR="001364DF" w:rsidRPr="00E61CA4" w:rsidRDefault="001364DF" w:rsidP="00D115BA">
      <w:pPr>
        <w:numPr>
          <w:ilvl w:val="0"/>
          <w:numId w:val="19"/>
        </w:numPr>
        <w:suppressAutoHyphens/>
        <w:spacing w:after="120"/>
        <w:ind w:left="714" w:hanging="357"/>
        <w:jc w:val="both"/>
        <w:rPr>
          <w:sz w:val="28"/>
          <w:szCs w:val="28"/>
        </w:rPr>
      </w:pPr>
      <w:r w:rsidRPr="00E61CA4">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1364DF" w:rsidRPr="00E61CA4" w:rsidRDefault="001364DF" w:rsidP="00D115BA">
      <w:pPr>
        <w:numPr>
          <w:ilvl w:val="0"/>
          <w:numId w:val="19"/>
        </w:numPr>
        <w:suppressAutoHyphens/>
        <w:spacing w:after="120"/>
        <w:ind w:left="714" w:hanging="357"/>
        <w:jc w:val="both"/>
        <w:rPr>
          <w:sz w:val="28"/>
          <w:szCs w:val="28"/>
        </w:rPr>
      </w:pPr>
      <w:r w:rsidRPr="00E61CA4">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1364DF" w:rsidRPr="00E61CA4" w:rsidRDefault="001364DF" w:rsidP="00D115BA">
      <w:pPr>
        <w:numPr>
          <w:ilvl w:val="0"/>
          <w:numId w:val="19"/>
        </w:numPr>
        <w:suppressAutoHyphens/>
        <w:spacing w:after="120"/>
        <w:ind w:left="714" w:hanging="357"/>
        <w:jc w:val="both"/>
        <w:rPr>
          <w:sz w:val="28"/>
          <w:szCs w:val="28"/>
        </w:rPr>
      </w:pPr>
      <w:r w:rsidRPr="00E61CA4">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1364DF" w:rsidRPr="00E61CA4" w:rsidRDefault="001364DF" w:rsidP="00D115BA">
      <w:pPr>
        <w:numPr>
          <w:ilvl w:val="0"/>
          <w:numId w:val="19"/>
        </w:numPr>
        <w:suppressAutoHyphens/>
        <w:spacing w:after="120"/>
        <w:ind w:left="714" w:hanging="357"/>
        <w:jc w:val="both"/>
        <w:rPr>
          <w:sz w:val="28"/>
          <w:szCs w:val="28"/>
        </w:rPr>
      </w:pPr>
      <w:r w:rsidRPr="00E61CA4">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1364DF" w:rsidRPr="00E61CA4" w:rsidRDefault="001364DF" w:rsidP="001364DF">
      <w:pPr>
        <w:spacing w:after="120"/>
        <w:ind w:left="714"/>
        <w:jc w:val="both"/>
        <w:rPr>
          <w:sz w:val="28"/>
          <w:szCs w:val="28"/>
        </w:rPr>
      </w:pPr>
      <w:r w:rsidRPr="00E61CA4">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1364DF" w:rsidRPr="00E61CA4" w:rsidRDefault="001364DF" w:rsidP="001364DF">
      <w:pPr>
        <w:spacing w:after="200"/>
        <w:ind w:firstLine="709"/>
        <w:jc w:val="both"/>
        <w:rPr>
          <w:b/>
          <w:sz w:val="28"/>
          <w:szCs w:val="28"/>
        </w:rPr>
      </w:pPr>
      <w:r w:rsidRPr="00E61CA4">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1364DF" w:rsidRPr="00E61CA4" w:rsidRDefault="001364DF" w:rsidP="001364DF">
      <w:pPr>
        <w:jc w:val="center"/>
        <w:rPr>
          <w:b/>
          <w:sz w:val="28"/>
          <w:szCs w:val="28"/>
        </w:rPr>
      </w:pPr>
      <w:r w:rsidRPr="00E61CA4">
        <w:rPr>
          <w:b/>
          <w:sz w:val="28"/>
          <w:szCs w:val="28"/>
        </w:rPr>
        <w:t xml:space="preserve">3. Цель (цели) и ожидаемые результаты реализации </w:t>
      </w:r>
    </w:p>
    <w:p w:rsidR="001364DF" w:rsidRPr="00E61CA4" w:rsidRDefault="001364DF" w:rsidP="001364DF">
      <w:pPr>
        <w:spacing w:after="240"/>
        <w:jc w:val="center"/>
        <w:rPr>
          <w:sz w:val="28"/>
          <w:szCs w:val="28"/>
        </w:rPr>
      </w:pPr>
      <w:r w:rsidRPr="00E61CA4">
        <w:rPr>
          <w:b/>
          <w:sz w:val="28"/>
          <w:szCs w:val="28"/>
        </w:rPr>
        <w:t>муниципальной  программы</w:t>
      </w:r>
    </w:p>
    <w:p w:rsidR="001364DF" w:rsidRPr="00E61CA4" w:rsidRDefault="001364DF" w:rsidP="001364DF">
      <w:pPr>
        <w:spacing w:after="240"/>
        <w:ind w:firstLine="709"/>
        <w:jc w:val="both"/>
        <w:rPr>
          <w:sz w:val="28"/>
          <w:szCs w:val="28"/>
        </w:rPr>
      </w:pPr>
      <w:r w:rsidRPr="00E61CA4">
        <w:rPr>
          <w:sz w:val="28"/>
          <w:szCs w:val="28"/>
        </w:rPr>
        <w:lastRenderedPageBreak/>
        <w:t xml:space="preserve">3.1. Цели и целевые показатели муниципальной  программы </w:t>
      </w:r>
    </w:p>
    <w:p w:rsidR="001364DF" w:rsidRPr="00E61CA4" w:rsidRDefault="001364DF" w:rsidP="001364DF">
      <w:pPr>
        <w:spacing w:after="120"/>
        <w:jc w:val="both"/>
        <w:rPr>
          <w:sz w:val="28"/>
          <w:szCs w:val="28"/>
        </w:rPr>
      </w:pPr>
      <w:r w:rsidRPr="00E61CA4">
        <w:rPr>
          <w:sz w:val="28"/>
          <w:szCs w:val="28"/>
        </w:rPr>
        <w:t xml:space="preserve">Целями реализации муниципальной программы являются: </w:t>
      </w:r>
    </w:p>
    <w:p w:rsidR="001364DF" w:rsidRPr="00E61CA4" w:rsidRDefault="001364DF" w:rsidP="00D115BA">
      <w:pPr>
        <w:numPr>
          <w:ilvl w:val="0"/>
          <w:numId w:val="23"/>
        </w:numPr>
        <w:suppressAutoHyphens/>
        <w:spacing w:after="120"/>
        <w:jc w:val="both"/>
        <w:rPr>
          <w:sz w:val="28"/>
          <w:szCs w:val="28"/>
        </w:rPr>
      </w:pPr>
      <w:r w:rsidRPr="00E61CA4">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1364DF" w:rsidRPr="00E61CA4" w:rsidRDefault="001364DF" w:rsidP="00D115BA">
      <w:pPr>
        <w:numPr>
          <w:ilvl w:val="0"/>
          <w:numId w:val="23"/>
        </w:numPr>
        <w:suppressAutoHyphens/>
        <w:spacing w:after="120"/>
        <w:jc w:val="both"/>
        <w:rPr>
          <w:sz w:val="28"/>
          <w:szCs w:val="28"/>
        </w:rPr>
      </w:pPr>
      <w:r w:rsidRPr="00E61CA4">
        <w:rPr>
          <w:sz w:val="28"/>
          <w:szCs w:val="28"/>
        </w:rPr>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1364DF" w:rsidRPr="00E61CA4" w:rsidRDefault="001364DF" w:rsidP="001364DF">
      <w:pPr>
        <w:spacing w:after="120"/>
        <w:ind w:firstLine="709"/>
        <w:jc w:val="both"/>
        <w:rPr>
          <w:sz w:val="28"/>
          <w:szCs w:val="28"/>
        </w:rPr>
      </w:pPr>
      <w:r w:rsidRPr="00E61CA4">
        <w:rPr>
          <w:sz w:val="28"/>
          <w:szCs w:val="28"/>
        </w:rPr>
        <w:t>3.2. Ожидаемые результаты реализации муниципальной программы.</w:t>
      </w:r>
    </w:p>
    <w:p w:rsidR="001364DF" w:rsidRPr="00E61CA4" w:rsidRDefault="001364DF" w:rsidP="001364DF">
      <w:pPr>
        <w:spacing w:after="120"/>
        <w:ind w:firstLine="708"/>
        <w:jc w:val="both"/>
        <w:rPr>
          <w:sz w:val="28"/>
          <w:szCs w:val="28"/>
        </w:rPr>
      </w:pPr>
      <w:r w:rsidRPr="00E61CA4">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1364DF" w:rsidRPr="00E61CA4" w:rsidRDefault="001364DF" w:rsidP="001364DF">
      <w:pPr>
        <w:spacing w:after="120"/>
        <w:ind w:firstLine="708"/>
        <w:jc w:val="both"/>
        <w:rPr>
          <w:sz w:val="28"/>
          <w:szCs w:val="28"/>
        </w:rPr>
      </w:pPr>
      <w:r w:rsidRPr="00E61CA4">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1364DF" w:rsidRPr="00E61CA4" w:rsidRDefault="001364DF" w:rsidP="001364DF">
      <w:pPr>
        <w:spacing w:after="120"/>
        <w:ind w:firstLine="708"/>
        <w:jc w:val="both"/>
        <w:rPr>
          <w:sz w:val="28"/>
          <w:szCs w:val="28"/>
        </w:rPr>
      </w:pPr>
      <w:r w:rsidRPr="00E61CA4">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1364DF" w:rsidRPr="00E61CA4" w:rsidRDefault="001364DF" w:rsidP="001364DF">
      <w:pPr>
        <w:spacing w:after="120"/>
        <w:jc w:val="both"/>
        <w:rPr>
          <w:sz w:val="28"/>
          <w:szCs w:val="28"/>
        </w:rPr>
      </w:pPr>
      <w:r w:rsidRPr="00E61CA4">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1364DF" w:rsidRPr="00E61CA4" w:rsidRDefault="001364DF" w:rsidP="001364DF">
      <w:pPr>
        <w:spacing w:after="120"/>
        <w:jc w:val="both"/>
        <w:rPr>
          <w:sz w:val="28"/>
          <w:szCs w:val="28"/>
        </w:rPr>
      </w:pPr>
      <w:r w:rsidRPr="00E61CA4">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1364DF" w:rsidRPr="00E61CA4" w:rsidRDefault="001364DF" w:rsidP="001364DF">
      <w:pPr>
        <w:spacing w:after="120"/>
        <w:jc w:val="both"/>
        <w:rPr>
          <w:sz w:val="28"/>
          <w:szCs w:val="28"/>
        </w:rPr>
      </w:pPr>
      <w:r w:rsidRPr="00E61CA4">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1364DF" w:rsidRPr="00E61CA4" w:rsidRDefault="001364DF" w:rsidP="001364DF">
      <w:pPr>
        <w:spacing w:after="120"/>
        <w:ind w:firstLine="708"/>
        <w:jc w:val="both"/>
        <w:rPr>
          <w:sz w:val="28"/>
          <w:szCs w:val="28"/>
        </w:rPr>
      </w:pPr>
      <w:r w:rsidRPr="00E61CA4">
        <w:rPr>
          <w:sz w:val="28"/>
          <w:szCs w:val="28"/>
        </w:rPr>
        <w:t xml:space="preserve">Возрастет охват детей дополнительным образованием, с каждым годом </w:t>
      </w:r>
    </w:p>
    <w:p w:rsidR="001364DF" w:rsidRPr="00E61CA4" w:rsidRDefault="001364DF" w:rsidP="001364DF">
      <w:pPr>
        <w:spacing w:after="120"/>
        <w:jc w:val="both"/>
        <w:rPr>
          <w:sz w:val="28"/>
          <w:szCs w:val="28"/>
        </w:rPr>
      </w:pPr>
      <w:r w:rsidRPr="00E61CA4">
        <w:rPr>
          <w:sz w:val="28"/>
          <w:szCs w:val="28"/>
        </w:rPr>
        <w:t xml:space="preserve">все большее число детей будет принимать участие в различных олимпиадах и </w:t>
      </w:r>
    </w:p>
    <w:p w:rsidR="001364DF" w:rsidRPr="00E61CA4" w:rsidRDefault="001364DF" w:rsidP="001364DF">
      <w:pPr>
        <w:spacing w:after="120"/>
        <w:jc w:val="both"/>
        <w:rPr>
          <w:sz w:val="28"/>
          <w:szCs w:val="28"/>
        </w:rPr>
      </w:pPr>
      <w:r w:rsidRPr="00E61CA4">
        <w:rPr>
          <w:sz w:val="28"/>
          <w:szCs w:val="28"/>
        </w:rPr>
        <w:lastRenderedPageBreak/>
        <w:t xml:space="preserve">конкурсах.  Продолжится  работа  по  выявлению  и  поддержке  одаренных детей, развитию их талантов и способностей.  </w:t>
      </w:r>
    </w:p>
    <w:p w:rsidR="001364DF" w:rsidRPr="00E61CA4" w:rsidRDefault="001364DF" w:rsidP="001364DF">
      <w:pPr>
        <w:spacing w:after="120"/>
        <w:ind w:firstLine="709"/>
        <w:jc w:val="both"/>
        <w:rPr>
          <w:sz w:val="28"/>
          <w:szCs w:val="28"/>
        </w:rPr>
      </w:pPr>
      <w:r w:rsidRPr="00E61CA4">
        <w:rPr>
          <w:sz w:val="28"/>
          <w:szCs w:val="28"/>
        </w:rPr>
        <w:t xml:space="preserve">3.3. Задачи муниципальной программы </w:t>
      </w:r>
    </w:p>
    <w:p w:rsidR="001364DF" w:rsidRPr="00E61CA4" w:rsidRDefault="001364DF" w:rsidP="001364DF">
      <w:pPr>
        <w:spacing w:after="120"/>
        <w:ind w:firstLine="709"/>
        <w:jc w:val="both"/>
        <w:rPr>
          <w:sz w:val="28"/>
          <w:szCs w:val="28"/>
        </w:rPr>
      </w:pPr>
      <w:r w:rsidRPr="00E61CA4">
        <w:rPr>
          <w:sz w:val="28"/>
          <w:szCs w:val="28"/>
        </w:rPr>
        <w:t xml:space="preserve">В рамках реализации муниципальной программы в 2021-2025 гг. планируется решить следующие основные задачи: </w:t>
      </w:r>
    </w:p>
    <w:p w:rsidR="001364DF" w:rsidRPr="00E61CA4" w:rsidRDefault="001364DF" w:rsidP="001364DF">
      <w:pPr>
        <w:spacing w:after="120"/>
        <w:jc w:val="both"/>
        <w:rPr>
          <w:sz w:val="28"/>
          <w:szCs w:val="28"/>
        </w:rPr>
      </w:pPr>
      <w:r w:rsidRPr="00E61CA4">
        <w:rPr>
          <w:sz w:val="28"/>
          <w:szCs w:val="28"/>
        </w:rPr>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1364DF" w:rsidRPr="00E61CA4" w:rsidRDefault="001364DF" w:rsidP="001364DF">
      <w:pPr>
        <w:spacing w:after="120"/>
        <w:jc w:val="both"/>
        <w:rPr>
          <w:sz w:val="28"/>
          <w:szCs w:val="28"/>
        </w:rPr>
      </w:pPr>
      <w:r w:rsidRPr="00E61CA4">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1364DF" w:rsidRPr="00E61CA4" w:rsidRDefault="001364DF" w:rsidP="00D115BA">
      <w:pPr>
        <w:numPr>
          <w:ilvl w:val="0"/>
          <w:numId w:val="25"/>
        </w:numPr>
        <w:suppressAutoHyphens/>
        <w:spacing w:after="120"/>
        <w:jc w:val="both"/>
        <w:rPr>
          <w:sz w:val="28"/>
          <w:szCs w:val="28"/>
        </w:rPr>
      </w:pPr>
      <w:r w:rsidRPr="00E61CA4">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1364DF" w:rsidRPr="00E61CA4" w:rsidRDefault="001364DF" w:rsidP="00D115BA">
      <w:pPr>
        <w:numPr>
          <w:ilvl w:val="0"/>
          <w:numId w:val="25"/>
        </w:numPr>
        <w:suppressAutoHyphens/>
        <w:spacing w:after="120"/>
        <w:jc w:val="both"/>
        <w:rPr>
          <w:sz w:val="28"/>
          <w:szCs w:val="28"/>
        </w:rPr>
      </w:pPr>
      <w:r w:rsidRPr="00E61CA4">
        <w:rPr>
          <w:sz w:val="28"/>
          <w:szCs w:val="28"/>
        </w:rPr>
        <w:t>создание современных условий обучения;</w:t>
      </w:r>
    </w:p>
    <w:p w:rsidR="001364DF" w:rsidRPr="00E61CA4" w:rsidRDefault="001364DF" w:rsidP="00D115BA">
      <w:pPr>
        <w:numPr>
          <w:ilvl w:val="0"/>
          <w:numId w:val="25"/>
        </w:numPr>
        <w:suppressAutoHyphens/>
        <w:spacing w:after="120"/>
        <w:jc w:val="both"/>
        <w:rPr>
          <w:sz w:val="28"/>
          <w:szCs w:val="28"/>
        </w:rPr>
      </w:pPr>
      <w:r w:rsidRPr="00E61CA4">
        <w:rPr>
          <w:sz w:val="28"/>
          <w:szCs w:val="28"/>
        </w:rPr>
        <w:t>развитие сетевого взаимодействия образовательных организаций;</w:t>
      </w:r>
    </w:p>
    <w:p w:rsidR="001364DF" w:rsidRPr="00E61CA4" w:rsidRDefault="001364DF" w:rsidP="00D115BA">
      <w:pPr>
        <w:numPr>
          <w:ilvl w:val="0"/>
          <w:numId w:val="25"/>
        </w:numPr>
        <w:suppressAutoHyphens/>
        <w:spacing w:after="120"/>
        <w:jc w:val="both"/>
        <w:rPr>
          <w:sz w:val="28"/>
          <w:szCs w:val="28"/>
        </w:rPr>
      </w:pPr>
      <w:r w:rsidRPr="00E61CA4">
        <w:rPr>
          <w:sz w:val="28"/>
          <w:szCs w:val="28"/>
        </w:rPr>
        <w:t xml:space="preserve">внедрение  и  совершенствование  современных,  организационно -экономических механизмов,  управления образованием. </w:t>
      </w:r>
    </w:p>
    <w:p w:rsidR="001364DF" w:rsidRPr="00E61CA4" w:rsidRDefault="001364DF" w:rsidP="001364DF">
      <w:pPr>
        <w:spacing w:after="120"/>
        <w:jc w:val="both"/>
        <w:rPr>
          <w:sz w:val="28"/>
          <w:szCs w:val="28"/>
        </w:rPr>
      </w:pPr>
      <w:r w:rsidRPr="00E61CA4">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1364DF" w:rsidRPr="00E61CA4" w:rsidRDefault="001364DF" w:rsidP="00D115BA">
      <w:pPr>
        <w:numPr>
          <w:ilvl w:val="0"/>
          <w:numId w:val="24"/>
        </w:numPr>
        <w:suppressAutoHyphens/>
        <w:spacing w:after="120"/>
        <w:jc w:val="both"/>
        <w:rPr>
          <w:sz w:val="28"/>
          <w:szCs w:val="28"/>
        </w:rPr>
      </w:pPr>
      <w:r w:rsidRPr="00E61CA4">
        <w:rPr>
          <w:sz w:val="28"/>
          <w:szCs w:val="28"/>
        </w:rPr>
        <w:t>стимулирование качественного труда педагогических работников;</w:t>
      </w:r>
    </w:p>
    <w:p w:rsidR="001364DF" w:rsidRPr="00E61CA4" w:rsidRDefault="001364DF" w:rsidP="00D115BA">
      <w:pPr>
        <w:numPr>
          <w:ilvl w:val="0"/>
          <w:numId w:val="24"/>
        </w:numPr>
        <w:suppressAutoHyphens/>
        <w:spacing w:after="120"/>
        <w:jc w:val="both"/>
        <w:rPr>
          <w:sz w:val="28"/>
          <w:szCs w:val="28"/>
        </w:rPr>
      </w:pPr>
      <w:r w:rsidRPr="00E61CA4">
        <w:rPr>
          <w:sz w:val="28"/>
          <w:szCs w:val="28"/>
        </w:rPr>
        <w:t>внедрение федеральных  государственных образовательных стандартов общего образования;</w:t>
      </w:r>
    </w:p>
    <w:p w:rsidR="001364DF" w:rsidRPr="00E61CA4" w:rsidRDefault="001364DF" w:rsidP="00D115BA">
      <w:pPr>
        <w:numPr>
          <w:ilvl w:val="0"/>
          <w:numId w:val="24"/>
        </w:numPr>
        <w:suppressAutoHyphens/>
        <w:spacing w:after="120"/>
        <w:jc w:val="both"/>
        <w:rPr>
          <w:sz w:val="28"/>
          <w:szCs w:val="28"/>
        </w:rPr>
      </w:pPr>
      <w:r w:rsidRPr="00E61CA4">
        <w:rPr>
          <w:sz w:val="28"/>
          <w:szCs w:val="28"/>
        </w:rPr>
        <w:t>обновление  содержания,  технологий  и  материальной  среды образования;</w:t>
      </w:r>
    </w:p>
    <w:p w:rsidR="001364DF" w:rsidRPr="00E61CA4" w:rsidRDefault="001364DF" w:rsidP="00D115BA">
      <w:pPr>
        <w:numPr>
          <w:ilvl w:val="0"/>
          <w:numId w:val="24"/>
        </w:numPr>
        <w:suppressAutoHyphens/>
        <w:spacing w:after="120"/>
        <w:jc w:val="both"/>
        <w:rPr>
          <w:sz w:val="28"/>
          <w:szCs w:val="28"/>
        </w:rPr>
      </w:pPr>
      <w:r w:rsidRPr="00E61CA4">
        <w:rPr>
          <w:sz w:val="28"/>
          <w:szCs w:val="28"/>
        </w:rPr>
        <w:t xml:space="preserve">развитие информационных технологий. </w:t>
      </w:r>
    </w:p>
    <w:p w:rsidR="001364DF" w:rsidRPr="00E61CA4" w:rsidRDefault="001364DF" w:rsidP="001364DF">
      <w:pPr>
        <w:spacing w:after="120"/>
        <w:jc w:val="both"/>
        <w:rPr>
          <w:sz w:val="28"/>
          <w:szCs w:val="28"/>
        </w:rPr>
      </w:pPr>
      <w:r w:rsidRPr="00E61CA4">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1364DF" w:rsidRPr="00E61CA4" w:rsidRDefault="001364DF" w:rsidP="00D115BA">
      <w:pPr>
        <w:numPr>
          <w:ilvl w:val="0"/>
          <w:numId w:val="22"/>
        </w:numPr>
        <w:suppressAutoHyphens/>
        <w:spacing w:after="120"/>
        <w:jc w:val="both"/>
        <w:rPr>
          <w:sz w:val="28"/>
          <w:szCs w:val="28"/>
        </w:rPr>
      </w:pPr>
      <w:r w:rsidRPr="00E61CA4">
        <w:rPr>
          <w:sz w:val="28"/>
          <w:szCs w:val="28"/>
        </w:rPr>
        <w:t xml:space="preserve">внедрение системы оценки качества образования; </w:t>
      </w:r>
    </w:p>
    <w:p w:rsidR="001364DF" w:rsidRPr="00E61CA4" w:rsidRDefault="001364DF" w:rsidP="00D115BA">
      <w:pPr>
        <w:numPr>
          <w:ilvl w:val="0"/>
          <w:numId w:val="22"/>
        </w:numPr>
        <w:suppressAutoHyphens/>
        <w:spacing w:after="120"/>
        <w:jc w:val="both"/>
        <w:rPr>
          <w:sz w:val="28"/>
          <w:szCs w:val="28"/>
        </w:rPr>
      </w:pPr>
      <w:r w:rsidRPr="00E61CA4">
        <w:rPr>
          <w:sz w:val="28"/>
          <w:szCs w:val="28"/>
        </w:rPr>
        <w:t xml:space="preserve">расширение  участия  общественности  в  оценке качества образования. </w:t>
      </w:r>
    </w:p>
    <w:p w:rsidR="001364DF" w:rsidRPr="00E61CA4" w:rsidRDefault="001364DF" w:rsidP="001364DF">
      <w:pPr>
        <w:spacing w:after="120"/>
        <w:ind w:firstLine="709"/>
        <w:jc w:val="both"/>
        <w:rPr>
          <w:sz w:val="28"/>
          <w:szCs w:val="28"/>
        </w:rPr>
      </w:pPr>
      <w:r w:rsidRPr="00E61CA4">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1364DF" w:rsidRPr="00E61CA4" w:rsidRDefault="001364DF" w:rsidP="001364DF">
      <w:pPr>
        <w:spacing w:after="120"/>
        <w:jc w:val="both"/>
        <w:rPr>
          <w:sz w:val="28"/>
          <w:szCs w:val="28"/>
        </w:rPr>
      </w:pPr>
      <w:r w:rsidRPr="00E61CA4">
        <w:rPr>
          <w:sz w:val="28"/>
          <w:szCs w:val="28"/>
        </w:rPr>
        <w:lastRenderedPageBreak/>
        <w:t>1. Подпрограмма «Реализация дошкольных образовательных программ  в Комсомольском муниципальном районе» (срок реализации  2021-2025) направлена на оказание муниципальной услуги «Предоставление дошкольного образования и воспитания».</w:t>
      </w:r>
    </w:p>
    <w:p w:rsidR="001364DF" w:rsidRPr="00E61CA4" w:rsidRDefault="001364DF" w:rsidP="001364DF">
      <w:pPr>
        <w:spacing w:after="120"/>
        <w:jc w:val="both"/>
        <w:rPr>
          <w:sz w:val="28"/>
          <w:szCs w:val="28"/>
        </w:rPr>
      </w:pPr>
      <w:r w:rsidRPr="00E61CA4">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E61CA4">
        <w:rPr>
          <w:color w:val="FF0000"/>
          <w:sz w:val="28"/>
          <w:szCs w:val="28"/>
        </w:rPr>
        <w:t xml:space="preserve"> </w:t>
      </w:r>
      <w:r w:rsidRPr="00E61CA4">
        <w:rPr>
          <w:sz w:val="28"/>
          <w:szCs w:val="28"/>
        </w:rPr>
        <w:t>(срок реализации 2021-2025)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1364DF" w:rsidRPr="00E61CA4" w:rsidRDefault="001364DF" w:rsidP="001364DF">
      <w:pPr>
        <w:spacing w:after="120"/>
        <w:jc w:val="both"/>
        <w:rPr>
          <w:sz w:val="28"/>
          <w:szCs w:val="28"/>
        </w:rPr>
      </w:pPr>
      <w:r w:rsidRPr="00E61CA4">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E61CA4">
        <w:rPr>
          <w:color w:val="FF0000"/>
          <w:sz w:val="28"/>
          <w:szCs w:val="28"/>
        </w:rPr>
        <w:t xml:space="preserve"> </w:t>
      </w:r>
      <w:r w:rsidRPr="00E61CA4">
        <w:rPr>
          <w:sz w:val="28"/>
          <w:szCs w:val="28"/>
        </w:rPr>
        <w:t>(срок реализации 2021-2025) на оказание муниципальной услуги «Предоставление дополнительного образования детям».</w:t>
      </w:r>
    </w:p>
    <w:p w:rsidR="001364DF" w:rsidRPr="00E61CA4" w:rsidRDefault="001364DF" w:rsidP="001364DF">
      <w:pPr>
        <w:spacing w:after="120"/>
        <w:jc w:val="both"/>
        <w:rPr>
          <w:sz w:val="28"/>
          <w:szCs w:val="28"/>
        </w:rPr>
      </w:pPr>
      <w:r w:rsidRPr="00E61CA4">
        <w:rPr>
          <w:sz w:val="28"/>
          <w:szCs w:val="28"/>
        </w:rPr>
        <w:t>4.  Подпрограмма «Укрепление пожарной безопасности образовательных учреждений» (срок реализации 2021-2025) направлена на укрепление пожарной безопасности образовательных учреждений.</w:t>
      </w:r>
    </w:p>
    <w:p w:rsidR="001364DF" w:rsidRPr="00E61CA4" w:rsidRDefault="001364DF" w:rsidP="001364DF">
      <w:pPr>
        <w:spacing w:after="120"/>
        <w:jc w:val="both"/>
        <w:rPr>
          <w:sz w:val="28"/>
          <w:szCs w:val="28"/>
        </w:rPr>
      </w:pPr>
      <w:r w:rsidRPr="00E61CA4">
        <w:rPr>
          <w:sz w:val="28"/>
          <w:szCs w:val="28"/>
        </w:rPr>
        <w:t>5. Подпрограмма «Реализация мер поддержки детей в сфере образования»</w:t>
      </w:r>
      <w:r w:rsidRPr="00E61CA4">
        <w:rPr>
          <w:color w:val="FF0000"/>
          <w:sz w:val="28"/>
          <w:szCs w:val="28"/>
        </w:rPr>
        <w:t xml:space="preserve"> </w:t>
      </w:r>
      <w:r w:rsidRPr="00E61CA4">
        <w:rPr>
          <w:sz w:val="28"/>
          <w:szCs w:val="28"/>
        </w:rPr>
        <w:t>(срок реализации  2021-2025) направлена на организацию питания детей из многодетных семей, малоимущих семей, организацию летнего отдыха.</w:t>
      </w:r>
    </w:p>
    <w:p w:rsidR="001364DF" w:rsidRPr="00E61CA4" w:rsidRDefault="001364DF" w:rsidP="001364DF">
      <w:pPr>
        <w:spacing w:after="360"/>
        <w:jc w:val="both"/>
        <w:rPr>
          <w:b/>
          <w:sz w:val="28"/>
          <w:szCs w:val="28"/>
        </w:rPr>
      </w:pPr>
      <w:r w:rsidRPr="00E61CA4">
        <w:rPr>
          <w:sz w:val="28"/>
          <w:szCs w:val="28"/>
        </w:rPr>
        <w:t>6. Подпрограмма «Управление в сфере образования Комсомольского муниципального района» (срок реализации 2021-2025)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1364DF" w:rsidRPr="00E61CA4" w:rsidRDefault="001364DF" w:rsidP="001364DF">
      <w:pPr>
        <w:spacing w:before="240" w:after="200"/>
        <w:jc w:val="center"/>
        <w:rPr>
          <w:sz w:val="28"/>
          <w:szCs w:val="28"/>
        </w:rPr>
      </w:pPr>
      <w:r w:rsidRPr="00E61CA4">
        <w:rPr>
          <w:b/>
          <w:sz w:val="28"/>
          <w:szCs w:val="28"/>
        </w:rPr>
        <w:t>4. Сведения о целевых индикаторах (показателях) муниципальной программы</w:t>
      </w:r>
    </w:p>
    <w:p w:rsidR="001364DF" w:rsidRPr="00E61CA4" w:rsidRDefault="001364DF" w:rsidP="001364DF">
      <w:pPr>
        <w:spacing w:after="240"/>
        <w:ind w:left="357"/>
        <w:jc w:val="center"/>
      </w:pPr>
      <w:r w:rsidRPr="00E61CA4">
        <w:rPr>
          <w:sz w:val="28"/>
          <w:szCs w:val="28"/>
        </w:rPr>
        <w:t>Таблица 4. Сведения о целевых индикаторах (показателях) Программы</w:t>
      </w:r>
    </w:p>
    <w:tbl>
      <w:tblPr>
        <w:tblW w:w="10155" w:type="dxa"/>
        <w:tblInd w:w="108" w:type="dxa"/>
        <w:tblLayout w:type="fixed"/>
        <w:tblLook w:val="0000"/>
      </w:tblPr>
      <w:tblGrid>
        <w:gridCol w:w="709"/>
        <w:gridCol w:w="2977"/>
        <w:gridCol w:w="709"/>
        <w:gridCol w:w="1134"/>
        <w:gridCol w:w="1134"/>
        <w:gridCol w:w="1164"/>
        <w:gridCol w:w="1164"/>
        <w:gridCol w:w="1164"/>
      </w:tblGrid>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t>№ п/п</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6"/>
                <w:szCs w:val="26"/>
              </w:rPr>
            </w:pPr>
            <w:r w:rsidRPr="00E61CA4">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6"/>
                <w:szCs w:val="26"/>
              </w:rPr>
            </w:pPr>
            <w:r w:rsidRPr="00E61CA4">
              <w:rPr>
                <w:sz w:val="26"/>
                <w:szCs w:val="26"/>
              </w:rPr>
              <w:t>Ед.</w:t>
            </w:r>
          </w:p>
          <w:p w:rsidR="001364DF" w:rsidRPr="00E61CA4" w:rsidRDefault="001364DF" w:rsidP="00F95383">
            <w:pPr>
              <w:jc w:val="center"/>
              <w:rPr>
                <w:sz w:val="28"/>
                <w:szCs w:val="28"/>
              </w:rPr>
            </w:pPr>
            <w:r w:rsidRPr="00E61CA4">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2024</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2025</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Численность учащихся</w:t>
            </w:r>
          </w:p>
          <w:p w:rsidR="001364DF" w:rsidRPr="00E61CA4" w:rsidRDefault="001364DF" w:rsidP="00F95383">
            <w:pPr>
              <w:jc w:val="center"/>
              <w:rPr>
                <w:sz w:val="28"/>
                <w:szCs w:val="28"/>
              </w:rPr>
            </w:pPr>
            <w:r w:rsidRPr="00E61CA4">
              <w:rPr>
                <w:sz w:val="28"/>
                <w:szCs w:val="28"/>
              </w:rPr>
              <w:t>(1-11 классы) в муниципальных общеобразовательных организациях</w:t>
            </w:r>
          </w:p>
          <w:p w:rsidR="001364DF" w:rsidRPr="00E61CA4" w:rsidRDefault="001364DF" w:rsidP="00F95383">
            <w:pPr>
              <w:jc w:val="center"/>
              <w:rPr>
                <w:sz w:val="28"/>
                <w:szCs w:val="28"/>
              </w:rPr>
            </w:pPr>
            <w:r w:rsidRPr="00E61CA4">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1393</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Среднегодовое число</w:t>
            </w:r>
          </w:p>
          <w:p w:rsidR="001364DF" w:rsidRPr="00E61CA4" w:rsidRDefault="001364DF" w:rsidP="00F95383">
            <w:pPr>
              <w:jc w:val="center"/>
              <w:rPr>
                <w:sz w:val="28"/>
                <w:szCs w:val="28"/>
              </w:rPr>
            </w:pPr>
            <w:r w:rsidRPr="00E61CA4">
              <w:rPr>
                <w:sz w:val="28"/>
                <w:szCs w:val="28"/>
              </w:rPr>
              <w:t xml:space="preserve">лиц обучающихся по  </w:t>
            </w:r>
            <w:r w:rsidRPr="00E61CA4">
              <w:rPr>
                <w:sz w:val="28"/>
                <w:szCs w:val="28"/>
              </w:rPr>
              <w:lastRenderedPageBreak/>
              <w:t>дополнительным общеобразовательным</w:t>
            </w:r>
          </w:p>
          <w:p w:rsidR="001364DF" w:rsidRPr="00E61CA4" w:rsidRDefault="001364DF" w:rsidP="00F95383">
            <w:pPr>
              <w:jc w:val="center"/>
              <w:rPr>
                <w:sz w:val="28"/>
                <w:szCs w:val="28"/>
              </w:rPr>
            </w:pPr>
            <w:r w:rsidRPr="00E61CA4">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1393</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3.</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1364DF" w:rsidRPr="00E61CA4" w:rsidRDefault="001364DF" w:rsidP="00F95383">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4.</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Доля  педагогических работников муниципальных обще</w:t>
            </w:r>
          </w:p>
          <w:p w:rsidR="001364DF" w:rsidRPr="00E61CA4" w:rsidRDefault="001364DF" w:rsidP="00F95383">
            <w:pPr>
              <w:jc w:val="center"/>
              <w:rPr>
                <w:sz w:val="28"/>
                <w:szCs w:val="28"/>
              </w:rPr>
            </w:pPr>
            <w:r w:rsidRPr="00E61CA4">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75</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 xml:space="preserve">Доля муниципальных общеобразовательных организаций, в которых осуществлены </w:t>
            </w:r>
            <w:r w:rsidRPr="00E61CA4">
              <w:rPr>
                <w:sz w:val="28"/>
                <w:szCs w:val="28"/>
              </w:rPr>
              <w:lastRenderedPageBreak/>
              <w:t>дополнительные мероприятия по профилактике и противодействию распространения новой короновирусной  инфекцией (</w:t>
            </w:r>
            <w:r w:rsidRPr="00E61CA4">
              <w:rPr>
                <w:sz w:val="28"/>
                <w:szCs w:val="28"/>
                <w:lang w:val="en-US"/>
              </w:rPr>
              <w:t>COVID</w:t>
            </w:r>
            <w:r w:rsidRPr="00E61CA4">
              <w:rPr>
                <w:sz w:val="28"/>
                <w:szCs w:val="28"/>
              </w:rPr>
              <w:t xml:space="preserve"> 19), к общему количеству 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color w:val="404040"/>
                <w:sz w:val="28"/>
                <w:szCs w:val="28"/>
              </w:rPr>
            </w:pPr>
            <w:r w:rsidRPr="00E61CA4">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color w:val="404040"/>
                <w:sz w:val="28"/>
                <w:szCs w:val="28"/>
              </w:rPr>
            </w:pPr>
            <w:r w:rsidRPr="00E61CA4">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color w:val="404040"/>
                <w:sz w:val="28"/>
                <w:szCs w:val="28"/>
              </w:rPr>
            </w:pPr>
            <w:r w:rsidRPr="00E61CA4">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color w:val="404040"/>
                <w:sz w:val="28"/>
                <w:szCs w:val="28"/>
              </w:rPr>
            </w:pPr>
            <w:r w:rsidRPr="00E61CA4">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color w:val="404040"/>
                <w:sz w:val="28"/>
                <w:szCs w:val="28"/>
              </w:rPr>
            </w:pPr>
            <w:r w:rsidRPr="00E61CA4">
              <w:rPr>
                <w:color w:val="404040"/>
                <w:sz w:val="28"/>
                <w:szCs w:val="28"/>
              </w:rPr>
              <w:t>0</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Среднегодовое</w:t>
            </w:r>
          </w:p>
          <w:p w:rsidR="001364DF" w:rsidRPr="00E61CA4" w:rsidRDefault="001364DF" w:rsidP="00F95383">
            <w:pPr>
              <w:jc w:val="center"/>
              <w:rPr>
                <w:sz w:val="28"/>
                <w:szCs w:val="28"/>
              </w:rPr>
            </w:pPr>
            <w:r w:rsidRPr="00E61CA4">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1684</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1684</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1684</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Доля детей, обучающихся по дополнительным</w:t>
            </w:r>
          </w:p>
          <w:p w:rsidR="001364DF" w:rsidRPr="00E61CA4" w:rsidRDefault="001364DF" w:rsidP="00F95383">
            <w:pPr>
              <w:jc w:val="center"/>
              <w:rPr>
                <w:sz w:val="28"/>
                <w:szCs w:val="28"/>
              </w:rPr>
            </w:pPr>
            <w:r w:rsidRPr="00E61CA4">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r w:rsidRPr="00E61CA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r w:rsidRPr="00E61CA4">
              <w:rPr>
                <w:sz w:val="28"/>
                <w:szCs w:val="28"/>
              </w:rPr>
              <w:t>13,0</w:t>
            </w: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r w:rsidRPr="00E61CA4">
              <w:rPr>
                <w:sz w:val="28"/>
                <w:szCs w:val="28"/>
              </w:rPr>
              <w:t>13,0</w:t>
            </w: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r w:rsidRPr="00E61CA4">
              <w:rPr>
                <w:sz w:val="28"/>
                <w:szCs w:val="28"/>
              </w:rPr>
              <w:t>13,0</w:t>
            </w:r>
          </w:p>
          <w:p w:rsidR="001364DF" w:rsidRPr="00E61CA4" w:rsidRDefault="001364DF" w:rsidP="00F95383">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r w:rsidRPr="00E61CA4">
              <w:rPr>
                <w:sz w:val="28"/>
                <w:szCs w:val="28"/>
              </w:rPr>
              <w:t>13,0</w:t>
            </w:r>
          </w:p>
          <w:p w:rsidR="001364DF" w:rsidRPr="00E61CA4" w:rsidRDefault="001364DF" w:rsidP="00F95383">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p>
          <w:p w:rsidR="001364DF" w:rsidRPr="00E61CA4" w:rsidRDefault="001364DF" w:rsidP="00F95383">
            <w:pPr>
              <w:snapToGrid w:val="0"/>
              <w:jc w:val="center"/>
              <w:rPr>
                <w:sz w:val="28"/>
                <w:szCs w:val="28"/>
              </w:rPr>
            </w:pPr>
            <w:r w:rsidRPr="00E61CA4">
              <w:rPr>
                <w:sz w:val="28"/>
                <w:szCs w:val="28"/>
              </w:rPr>
              <w:t>13,0</w:t>
            </w:r>
          </w:p>
          <w:p w:rsidR="001364DF" w:rsidRPr="00E61CA4" w:rsidRDefault="001364DF" w:rsidP="00F95383">
            <w:pPr>
              <w:snapToGrid w:val="0"/>
              <w:jc w:val="center"/>
              <w:rPr>
                <w:sz w:val="28"/>
                <w:szCs w:val="28"/>
              </w:rPr>
            </w:pP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7"/>
                <w:szCs w:val="27"/>
              </w:rPr>
            </w:pPr>
            <w:r w:rsidRPr="00E61CA4">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222</w:t>
            </w:r>
          </w:p>
          <w:p w:rsidR="001364DF" w:rsidRPr="00E61CA4" w:rsidRDefault="001364DF" w:rsidP="00F95383">
            <w:pPr>
              <w:jc w:val="center"/>
              <w:rPr>
                <w:sz w:val="28"/>
                <w:szCs w:val="28"/>
              </w:rPr>
            </w:pPr>
          </w:p>
          <w:p w:rsidR="001364DF" w:rsidRPr="00E61CA4" w:rsidRDefault="001364DF" w:rsidP="00F95383">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257</w:t>
            </w:r>
          </w:p>
          <w:p w:rsidR="001364DF" w:rsidRPr="00E61CA4" w:rsidRDefault="001364DF" w:rsidP="00F95383">
            <w:pPr>
              <w:jc w:val="center"/>
              <w:rPr>
                <w:sz w:val="28"/>
                <w:szCs w:val="28"/>
              </w:rPr>
            </w:pPr>
          </w:p>
          <w:p w:rsidR="001364DF" w:rsidRPr="00E61CA4" w:rsidRDefault="001364DF" w:rsidP="00F95383">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465</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465</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465</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7"/>
                <w:szCs w:val="27"/>
              </w:rPr>
            </w:pPr>
            <w:r w:rsidRPr="00E61CA4">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7"/>
                <w:szCs w:val="27"/>
              </w:rPr>
              <w:t xml:space="preserve">Отношение среднемесячной заработной платы педагогических работников           </w:t>
            </w:r>
            <w:r w:rsidRPr="00E61CA4">
              <w:rPr>
                <w:sz w:val="27"/>
                <w:szCs w:val="27"/>
              </w:rPr>
              <w:lastRenderedPageBreak/>
              <w:t>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7"/>
                <w:szCs w:val="27"/>
              </w:rPr>
            </w:pPr>
            <w:r w:rsidRPr="00E61CA4">
              <w:rPr>
                <w:sz w:val="28"/>
                <w:szCs w:val="28"/>
              </w:rPr>
              <w:lastRenderedPageBreak/>
              <w:t>12.</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7"/>
                <w:szCs w:val="27"/>
              </w:rPr>
            </w:pPr>
            <w:r w:rsidRPr="00E61CA4">
              <w:rPr>
                <w:sz w:val="27"/>
                <w:szCs w:val="27"/>
              </w:rPr>
              <w:t>Среднегодовая</w:t>
            </w:r>
          </w:p>
          <w:p w:rsidR="001364DF" w:rsidRPr="00E61CA4" w:rsidRDefault="001364DF" w:rsidP="00F95383">
            <w:pPr>
              <w:jc w:val="center"/>
              <w:rPr>
                <w:sz w:val="27"/>
                <w:szCs w:val="27"/>
              </w:rPr>
            </w:pPr>
            <w:r w:rsidRPr="00E61CA4">
              <w:rPr>
                <w:sz w:val="27"/>
                <w:szCs w:val="27"/>
              </w:rPr>
              <w:t>численность обучающихся</w:t>
            </w:r>
          </w:p>
          <w:p w:rsidR="001364DF" w:rsidRPr="00E61CA4" w:rsidRDefault="001364DF" w:rsidP="00F95383">
            <w:pPr>
              <w:jc w:val="center"/>
              <w:rPr>
                <w:sz w:val="27"/>
                <w:szCs w:val="27"/>
              </w:rPr>
            </w:pPr>
            <w:r w:rsidRPr="00E61CA4">
              <w:rPr>
                <w:sz w:val="27"/>
                <w:szCs w:val="27"/>
              </w:rPr>
              <w:t xml:space="preserve"> 1-4 классов муниципальных общеобразовательных учреждений</w:t>
            </w:r>
          </w:p>
          <w:p w:rsidR="001364DF" w:rsidRPr="00E61CA4" w:rsidRDefault="001364DF" w:rsidP="00F95383">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528</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528</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528</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13.</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7"/>
                <w:szCs w:val="27"/>
              </w:rPr>
            </w:pPr>
            <w:r w:rsidRPr="00E61CA4">
              <w:rPr>
                <w:sz w:val="27"/>
                <w:szCs w:val="27"/>
              </w:rPr>
              <w:t>Среднегодовая численность обучающихся 1-4 классов из малоимущих семей,</w:t>
            </w:r>
          </w:p>
          <w:p w:rsidR="001364DF" w:rsidRPr="00E61CA4" w:rsidRDefault="001364DF" w:rsidP="00F95383">
            <w:pPr>
              <w:jc w:val="center"/>
              <w:rPr>
                <w:sz w:val="27"/>
                <w:szCs w:val="27"/>
              </w:rPr>
            </w:pPr>
            <w:r w:rsidRPr="00E61CA4">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0</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100</w:t>
            </w:r>
          </w:p>
        </w:tc>
      </w:tr>
      <w:tr w:rsidR="001364DF" w:rsidRPr="00E61CA4" w:rsidTr="00F95383">
        <w:trPr>
          <w:trHeight w:val="3023"/>
        </w:trPr>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7"/>
                <w:szCs w:val="27"/>
              </w:rPr>
            </w:pPr>
            <w:r w:rsidRPr="00E61CA4">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7"/>
                <w:szCs w:val="27"/>
              </w:rPr>
            </w:pPr>
            <w:r w:rsidRPr="00E61CA4">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ListParagraph"/>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чел</w:t>
            </w:r>
            <w:r w:rsidRPr="00E61CA4">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ListParagraph"/>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ListParagraph"/>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pStyle w:val="ListParagraph"/>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ListParagraph"/>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ListParagraph"/>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597</w:t>
            </w:r>
          </w:p>
        </w:tc>
      </w:tr>
      <w:tr w:rsidR="001364DF" w:rsidRPr="00E61CA4" w:rsidTr="00F95383">
        <w:trPr>
          <w:trHeight w:val="2408"/>
        </w:trPr>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7"/>
                <w:szCs w:val="27"/>
              </w:rPr>
            </w:pPr>
            <w:r w:rsidRPr="00E61CA4">
              <w:rPr>
                <w:sz w:val="28"/>
                <w:szCs w:val="28"/>
              </w:rPr>
              <w:lastRenderedPageBreak/>
              <w:t>16.</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7"/>
                <w:szCs w:val="27"/>
              </w:rPr>
            </w:pPr>
            <w:r w:rsidRPr="00E61CA4">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517</w:t>
            </w:r>
          </w:p>
          <w:p w:rsidR="001364DF" w:rsidRPr="00E61CA4" w:rsidRDefault="001364DF" w:rsidP="00F95383">
            <w:pPr>
              <w:jc w:val="center"/>
            </w:pPr>
            <w:r w:rsidRPr="00E61CA4">
              <w:t>т.ч.</w:t>
            </w:r>
          </w:p>
          <w:p w:rsidR="001364DF" w:rsidRPr="00E61CA4" w:rsidRDefault="001364DF" w:rsidP="00F95383">
            <w:pPr>
              <w:jc w:val="center"/>
            </w:pPr>
            <w:r w:rsidRPr="00E61CA4">
              <w:t>за счет местного бюджета</w:t>
            </w:r>
          </w:p>
          <w:p w:rsidR="001364DF" w:rsidRPr="00E61CA4" w:rsidRDefault="001364DF" w:rsidP="00F95383">
            <w:pPr>
              <w:jc w:val="center"/>
              <w:rPr>
                <w:sz w:val="28"/>
                <w:szCs w:val="28"/>
              </w:rPr>
            </w:pPr>
            <w:r w:rsidRPr="00E61CA4">
              <w:t>317</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518</w:t>
            </w:r>
          </w:p>
          <w:p w:rsidR="001364DF" w:rsidRPr="00E61CA4" w:rsidRDefault="001364DF" w:rsidP="00F95383">
            <w:pPr>
              <w:jc w:val="center"/>
            </w:pPr>
            <w:r w:rsidRPr="00E61CA4">
              <w:t>т.ч.</w:t>
            </w:r>
          </w:p>
          <w:p w:rsidR="001364DF" w:rsidRPr="00E61CA4" w:rsidRDefault="001364DF" w:rsidP="00F95383">
            <w:pPr>
              <w:jc w:val="center"/>
            </w:pPr>
            <w:r w:rsidRPr="00E61CA4">
              <w:t>за счет местного бюджета</w:t>
            </w:r>
          </w:p>
          <w:p w:rsidR="001364DF" w:rsidRPr="00E61CA4" w:rsidRDefault="001364DF" w:rsidP="00F95383">
            <w:pPr>
              <w:jc w:val="center"/>
            </w:pPr>
          </w:p>
          <w:p w:rsidR="001364DF" w:rsidRPr="00E61CA4" w:rsidRDefault="001364DF" w:rsidP="00F95383">
            <w:pPr>
              <w:jc w:val="center"/>
              <w:rPr>
                <w:sz w:val="28"/>
                <w:szCs w:val="28"/>
              </w:rPr>
            </w:pPr>
            <w:r w:rsidRPr="00E61CA4">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518</w:t>
            </w:r>
          </w:p>
          <w:p w:rsidR="001364DF" w:rsidRPr="00E61CA4" w:rsidRDefault="001364DF" w:rsidP="00F95383">
            <w:pPr>
              <w:jc w:val="center"/>
            </w:pPr>
            <w:r w:rsidRPr="00E61CA4">
              <w:t>т.ч.</w:t>
            </w:r>
          </w:p>
          <w:p w:rsidR="001364DF" w:rsidRPr="00E61CA4" w:rsidRDefault="001364DF" w:rsidP="00F95383">
            <w:pPr>
              <w:jc w:val="center"/>
            </w:pPr>
            <w:r w:rsidRPr="00E61CA4">
              <w:t>за счет местного бюджета</w:t>
            </w:r>
          </w:p>
          <w:p w:rsidR="001364DF" w:rsidRPr="00E61CA4" w:rsidRDefault="001364DF" w:rsidP="00F95383">
            <w:pPr>
              <w:jc w:val="center"/>
            </w:pPr>
          </w:p>
          <w:p w:rsidR="001364DF" w:rsidRPr="00E61CA4" w:rsidRDefault="001364DF" w:rsidP="00F95383">
            <w:pPr>
              <w:jc w:val="center"/>
            </w:pPr>
            <w:r w:rsidRPr="00E61CA4">
              <w:t>318</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518</w:t>
            </w:r>
          </w:p>
          <w:p w:rsidR="001364DF" w:rsidRPr="00E61CA4" w:rsidRDefault="001364DF" w:rsidP="00F95383">
            <w:pPr>
              <w:jc w:val="center"/>
            </w:pPr>
            <w:r w:rsidRPr="00E61CA4">
              <w:t>т.ч.</w:t>
            </w:r>
          </w:p>
          <w:p w:rsidR="001364DF" w:rsidRPr="00E61CA4" w:rsidRDefault="001364DF" w:rsidP="00F95383">
            <w:pPr>
              <w:jc w:val="center"/>
            </w:pPr>
            <w:r w:rsidRPr="00E61CA4">
              <w:t>за счет местного бюджета</w:t>
            </w:r>
          </w:p>
          <w:p w:rsidR="001364DF" w:rsidRPr="00E61CA4" w:rsidRDefault="001364DF" w:rsidP="00F95383">
            <w:pPr>
              <w:jc w:val="center"/>
            </w:pPr>
          </w:p>
          <w:p w:rsidR="001364DF" w:rsidRPr="00E61CA4" w:rsidRDefault="001364DF" w:rsidP="00F95383">
            <w:pPr>
              <w:jc w:val="center"/>
            </w:pPr>
            <w:r w:rsidRPr="00E61CA4">
              <w:t>318</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518</w:t>
            </w:r>
          </w:p>
          <w:p w:rsidR="001364DF" w:rsidRPr="00E61CA4" w:rsidRDefault="001364DF" w:rsidP="00F95383">
            <w:pPr>
              <w:jc w:val="center"/>
            </w:pPr>
            <w:r w:rsidRPr="00E61CA4">
              <w:t>т.ч.</w:t>
            </w:r>
          </w:p>
          <w:p w:rsidR="001364DF" w:rsidRPr="00E61CA4" w:rsidRDefault="001364DF" w:rsidP="00F95383">
            <w:pPr>
              <w:jc w:val="center"/>
            </w:pPr>
            <w:r w:rsidRPr="00E61CA4">
              <w:t>за счет местного бюджета</w:t>
            </w:r>
          </w:p>
          <w:p w:rsidR="001364DF" w:rsidRPr="00E61CA4" w:rsidRDefault="001364DF" w:rsidP="00F95383">
            <w:pPr>
              <w:jc w:val="center"/>
            </w:pPr>
          </w:p>
          <w:p w:rsidR="001364DF" w:rsidRPr="00E61CA4" w:rsidRDefault="001364DF" w:rsidP="00F95383">
            <w:pPr>
              <w:jc w:val="center"/>
            </w:pPr>
            <w:r w:rsidRPr="00E61CA4">
              <w:t>318</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pStyle w:val="ListParagraph"/>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ListParagraph"/>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ListParagraph"/>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597</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6</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7"/>
                <w:szCs w:val="27"/>
              </w:rPr>
            </w:pPr>
            <w:r w:rsidRPr="00E61CA4">
              <w:rPr>
                <w:sz w:val="27"/>
                <w:szCs w:val="27"/>
              </w:rPr>
              <w:t>Количество муниципальных образовательных организаций, к которым осущест</w:t>
            </w:r>
          </w:p>
          <w:p w:rsidR="001364DF" w:rsidRPr="00E61CA4" w:rsidRDefault="001364DF" w:rsidP="00F95383">
            <w:pPr>
              <w:jc w:val="center"/>
              <w:rPr>
                <w:sz w:val="28"/>
                <w:szCs w:val="28"/>
              </w:rPr>
            </w:pPr>
            <w:r w:rsidRPr="00E61CA4">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lang w:val="en-US"/>
              </w:rPr>
            </w:pPr>
            <w:r w:rsidRPr="00E61CA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lang w:val="en-US"/>
              </w:rPr>
            </w:pPr>
            <w:r w:rsidRPr="00E61CA4">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8</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w:t>
            </w:r>
            <w:r w:rsidRPr="00E61CA4">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w:t>
            </w:r>
            <w:r w:rsidRPr="00E61CA4">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18</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w:t>
            </w:r>
            <w:r w:rsidRPr="00E61CA4">
              <w:rPr>
                <w:sz w:val="27"/>
                <w:szCs w:val="27"/>
              </w:rPr>
              <w:lastRenderedPageBreak/>
              <w:t xml:space="preserve">района </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шт</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0</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8"/>
                <w:szCs w:val="28"/>
              </w:rPr>
              <w:lastRenderedPageBreak/>
              <w:t>22.</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0</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both"/>
              <w:rPr>
                <w:sz w:val="28"/>
                <w:szCs w:val="28"/>
              </w:rPr>
            </w:pPr>
            <w:r w:rsidRPr="00E61CA4">
              <w:rPr>
                <w:sz w:val="28"/>
                <w:szCs w:val="28"/>
              </w:rPr>
              <w:t>Число граждан или обучающихся, заключивших договор целевой подготовки педагога по программе бакалавриата</w:t>
            </w:r>
          </w:p>
          <w:p w:rsidR="001364DF" w:rsidRPr="00E61CA4" w:rsidRDefault="001364DF" w:rsidP="00F95383">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0</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8"/>
                <w:szCs w:val="28"/>
              </w:rPr>
              <w:t>24.</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16</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8"/>
                <w:szCs w:val="28"/>
              </w:rPr>
              <w:t>25.</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16</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7"/>
                <w:szCs w:val="27"/>
              </w:rPr>
            </w:pPr>
            <w:r w:rsidRPr="00E61CA4">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172</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1364DF" w:rsidRPr="00E61CA4" w:rsidRDefault="001364DF" w:rsidP="00F95383">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 xml:space="preserve">Охват обучающихся </w:t>
            </w:r>
            <w:r w:rsidRPr="00E61CA4">
              <w:rPr>
                <w:sz w:val="28"/>
                <w:szCs w:val="28"/>
              </w:rPr>
              <w:lastRenderedPageBreak/>
              <w:t>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23</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lastRenderedPageBreak/>
              <w:t>29.</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rPr>
                <w:sz w:val="28"/>
                <w:szCs w:val="28"/>
              </w:rPr>
            </w:pPr>
            <w:r w:rsidRPr="00E61CA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color w:val="404040"/>
                <w:sz w:val="28"/>
                <w:szCs w:val="28"/>
              </w:rPr>
            </w:pPr>
            <w:r w:rsidRPr="00E61CA4">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color w:val="404040"/>
                <w:sz w:val="28"/>
                <w:szCs w:val="28"/>
              </w:rPr>
            </w:pPr>
            <w:r w:rsidRPr="00E61CA4">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color w:val="404040"/>
                <w:sz w:val="28"/>
                <w:szCs w:val="28"/>
              </w:rPr>
            </w:pPr>
            <w:r w:rsidRPr="00E61CA4">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color w:val="404040"/>
                <w:sz w:val="28"/>
                <w:szCs w:val="28"/>
              </w:rPr>
            </w:pPr>
            <w:r w:rsidRPr="00E61CA4">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color w:val="404040"/>
                <w:sz w:val="28"/>
                <w:szCs w:val="28"/>
              </w:rPr>
            </w:pPr>
            <w:r w:rsidRPr="00E61CA4">
              <w:rPr>
                <w:color w:val="404040"/>
                <w:sz w:val="28"/>
                <w:szCs w:val="28"/>
              </w:rPr>
              <w:t>-</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30.</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both"/>
              <w:rPr>
                <w:sz w:val="28"/>
                <w:szCs w:val="28"/>
              </w:rPr>
            </w:pPr>
            <w:r w:rsidRPr="00E61CA4">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both"/>
              <w:rPr>
                <w:sz w:val="27"/>
                <w:szCs w:val="27"/>
              </w:rPr>
            </w:pPr>
            <w:r w:rsidRPr="00E61CA4">
              <w:rPr>
                <w:sz w:val="28"/>
                <w:szCs w:val="28"/>
              </w:rPr>
              <w:t xml:space="preserve">Количество общеобразовательных организаций, расположенных </w:t>
            </w:r>
            <w:r w:rsidRPr="00E61CA4">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1364DF" w:rsidRPr="00E61CA4" w:rsidRDefault="001364DF" w:rsidP="00F95383">
            <w:pPr>
              <w:jc w:val="both"/>
              <w:rPr>
                <w:b/>
                <w:sz w:val="28"/>
                <w:szCs w:val="28"/>
              </w:rPr>
            </w:pPr>
            <w:r w:rsidRPr="00E61CA4">
              <w:rPr>
                <w:sz w:val="27"/>
                <w:szCs w:val="27"/>
              </w:rPr>
              <w:t>капитальный ремонт спортивного зала</w:t>
            </w:r>
            <w:r w:rsidRPr="00E61CA4">
              <w:rPr>
                <w:b/>
                <w:sz w:val="28"/>
                <w:szCs w:val="28"/>
              </w:rPr>
              <w:t xml:space="preserve">       </w:t>
            </w:r>
          </w:p>
          <w:p w:rsidR="001364DF" w:rsidRPr="00E61CA4" w:rsidRDefault="001364DF" w:rsidP="00F95383">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af2"/>
              <w:spacing w:after="0" w:line="240" w:lineRule="auto"/>
              <w:ind w:left="0"/>
              <w:jc w:val="both"/>
              <w:rPr>
                <w:rFonts w:ascii="Times New Roman" w:hAnsi="Times New Roman" w:cs="Times New Roman"/>
                <w:color w:val="2C2D2E"/>
                <w:sz w:val="27"/>
                <w:szCs w:val="27"/>
                <w:shd w:val="clear" w:color="auto" w:fill="FFFFFF"/>
              </w:rPr>
            </w:pPr>
            <w:r w:rsidRPr="00E61CA4">
              <w:rPr>
                <w:rFonts w:ascii="Times New Roman" w:hAnsi="Times New Roman" w:cs="Times New Roman"/>
                <w:color w:val="2C2D2E"/>
                <w:sz w:val="27"/>
                <w:szCs w:val="27"/>
                <w:shd w:val="clear" w:color="auto" w:fill="FFFFFF"/>
              </w:rPr>
              <w:t xml:space="preserve">Количество муниципальных </w:t>
            </w:r>
            <w:r w:rsidRPr="00E61CA4">
              <w:rPr>
                <w:rFonts w:ascii="Times New Roman" w:hAnsi="Times New Roman" w:cs="Times New Roman"/>
                <w:color w:val="2C2D2E"/>
                <w:sz w:val="27"/>
                <w:szCs w:val="27"/>
                <w:shd w:val="clear" w:color="auto" w:fill="FFFFFF"/>
              </w:rPr>
              <w:lastRenderedPageBreak/>
              <w:t>дошкольных образовательных организаций Ивановской области, осуществивших мероприятия по благоустройству территорий</w:t>
            </w:r>
          </w:p>
          <w:p w:rsidR="001364DF" w:rsidRPr="00E61CA4" w:rsidRDefault="001364DF" w:rsidP="00F95383">
            <w:pPr>
              <w:pStyle w:val="af2"/>
              <w:spacing w:after="0" w:line="240" w:lineRule="auto"/>
              <w:ind w:left="0"/>
              <w:jc w:val="center"/>
              <w:rPr>
                <w:rFonts w:ascii="Times New Roman" w:hAnsi="Times New Roman" w:cs="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af2"/>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7"/>
                <w:szCs w:val="27"/>
              </w:rPr>
              <w:lastRenderedPageBreak/>
              <w:t>шт</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af2"/>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af2"/>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pStyle w:val="af2"/>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af2"/>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af2"/>
              <w:spacing w:after="0" w:line="240" w:lineRule="auto"/>
              <w:ind w:left="0"/>
              <w:jc w:val="center"/>
              <w:rPr>
                <w:rFonts w:ascii="Times New Roman" w:hAnsi="Times New Roman" w:cs="Times New Roman"/>
                <w:sz w:val="27"/>
                <w:szCs w:val="27"/>
              </w:rPr>
            </w:pPr>
            <w:r w:rsidRPr="00E61CA4">
              <w:rPr>
                <w:rFonts w:ascii="Times New Roman" w:hAnsi="Times New Roman" w:cs="Times New Roman"/>
                <w:sz w:val="27"/>
                <w:szCs w:val="27"/>
              </w:rPr>
              <w:t>-</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lastRenderedPageBreak/>
              <w:t>33.</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7"/>
                <w:szCs w:val="27"/>
              </w:rPr>
            </w:pPr>
            <w:r w:rsidRPr="00E61CA4">
              <w:rPr>
                <w:sz w:val="28"/>
                <w:szCs w:val="28"/>
              </w:rPr>
              <w:t xml:space="preserve">Количество общеобразовательных организаций, расположенных </w:t>
            </w:r>
            <w:r w:rsidRPr="00E61CA4">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1364DF" w:rsidRPr="00E61CA4" w:rsidRDefault="001364DF" w:rsidP="00F95383">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Количество общеобразовательных организаций, которым предусмотрен капитальный ремонт здания</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35.</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af2"/>
              <w:spacing w:after="0" w:line="240" w:lineRule="auto"/>
              <w:ind w:left="0"/>
              <w:jc w:val="center"/>
              <w:rPr>
                <w:rFonts w:ascii="Times New Roman" w:hAnsi="Times New Roman" w:cs="Times New Roman"/>
                <w:color w:val="2C2D2E"/>
                <w:sz w:val="28"/>
                <w:szCs w:val="28"/>
                <w:shd w:val="clear" w:color="auto" w:fill="FFFFFF"/>
              </w:rPr>
            </w:pPr>
            <w:r w:rsidRPr="00E61CA4">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af2"/>
              <w:spacing w:after="0" w:line="240" w:lineRule="auto"/>
              <w:ind w:left="0"/>
              <w:jc w:val="center"/>
              <w:rPr>
                <w:rFonts w:ascii="Times New Roman" w:hAnsi="Times New Roman" w:cs="Times New Roman"/>
              </w:rPr>
            </w:pPr>
            <w:r w:rsidRPr="00E61CA4">
              <w:rPr>
                <w:rFonts w:ascii="Times New Roman" w:hAnsi="Times New Roman" w:cs="Times New Roman"/>
              </w:rPr>
              <w:t>шт</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36.</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 xml:space="preserve">Доля детей в возрасте от 5 до 18 лет, использующих сертификаты дополнительного образования </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2</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37.</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 xml:space="preserve">Охват детей в возрасте от 5 до 18 лет, имеющих право на получение дополнительного </w:t>
            </w:r>
            <w:r w:rsidRPr="00E61CA4">
              <w:rPr>
                <w:sz w:val="28"/>
                <w:szCs w:val="28"/>
              </w:rPr>
              <w:lastRenderedPageBreak/>
              <w:t>образования в рамках системы персонифицированного финансирования</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23</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lastRenderedPageBreak/>
              <w:t>38.</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Количество общеобразовательных организаций, которым созданы (обновлены) материально-технические базы муниципальных 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msolistparagraph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 xml:space="preserve">39. </w:t>
            </w:r>
          </w:p>
        </w:tc>
        <w:tc>
          <w:tcPr>
            <w:tcW w:w="2977"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4</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4</w:t>
            </w:r>
          </w:p>
        </w:tc>
        <w:tc>
          <w:tcPr>
            <w:tcW w:w="1164"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4</w:t>
            </w:r>
          </w:p>
        </w:tc>
      </w:tr>
    </w:tbl>
    <w:p w:rsidR="001364DF" w:rsidRPr="00E61CA4" w:rsidRDefault="001364DF" w:rsidP="001364DF"/>
    <w:p w:rsidR="001364DF" w:rsidRPr="00E61CA4" w:rsidRDefault="001364DF" w:rsidP="001364DF">
      <w:pPr>
        <w:spacing w:after="240"/>
        <w:jc w:val="center"/>
        <w:rPr>
          <w:b/>
          <w:sz w:val="28"/>
          <w:szCs w:val="28"/>
        </w:rPr>
      </w:pPr>
    </w:p>
    <w:p w:rsidR="001364DF" w:rsidRPr="00E61CA4" w:rsidRDefault="001364DF" w:rsidP="001364DF">
      <w:pPr>
        <w:spacing w:after="240"/>
        <w:jc w:val="center"/>
        <w:rPr>
          <w:sz w:val="28"/>
          <w:szCs w:val="28"/>
        </w:rPr>
      </w:pPr>
      <w:r w:rsidRPr="00E61CA4">
        <w:rPr>
          <w:b/>
          <w:sz w:val="28"/>
          <w:szCs w:val="28"/>
        </w:rPr>
        <w:t>5. Ресурсное обеспечение муниципальной программы</w:t>
      </w:r>
    </w:p>
    <w:p w:rsidR="001364DF" w:rsidRPr="00E61CA4" w:rsidRDefault="001364DF" w:rsidP="001364DF">
      <w:pPr>
        <w:spacing w:after="120"/>
        <w:ind w:left="357"/>
        <w:jc w:val="center"/>
        <w:rPr>
          <w:sz w:val="28"/>
          <w:szCs w:val="28"/>
        </w:rPr>
      </w:pPr>
      <w:r w:rsidRPr="00E61CA4">
        <w:rPr>
          <w:sz w:val="28"/>
          <w:szCs w:val="28"/>
        </w:rPr>
        <w:t>Таблица 5. Ресурсное обеспечение реализации Программы</w:t>
      </w:r>
    </w:p>
    <w:p w:rsidR="001364DF" w:rsidRPr="00E61CA4" w:rsidRDefault="001364DF" w:rsidP="001364DF">
      <w:pPr>
        <w:ind w:left="360"/>
        <w:jc w:val="center"/>
        <w:rPr>
          <w:sz w:val="28"/>
          <w:szCs w:val="28"/>
        </w:rPr>
      </w:pPr>
    </w:p>
    <w:tbl>
      <w:tblPr>
        <w:tblW w:w="10492" w:type="dxa"/>
        <w:tblInd w:w="-601" w:type="dxa"/>
        <w:tblLayout w:type="fixed"/>
        <w:tblLook w:val="0000"/>
      </w:tblPr>
      <w:tblGrid>
        <w:gridCol w:w="709"/>
        <w:gridCol w:w="2268"/>
        <w:gridCol w:w="1559"/>
        <w:gridCol w:w="1559"/>
        <w:gridCol w:w="1559"/>
        <w:gridCol w:w="1419"/>
        <w:gridCol w:w="1419"/>
      </w:tblGrid>
      <w:tr w:rsidR="001364DF" w:rsidRPr="00E61CA4" w:rsidTr="00F95383">
        <w:trPr>
          <w:trHeight w:val="980"/>
        </w:trPr>
        <w:tc>
          <w:tcPr>
            <w:tcW w:w="709" w:type="dxa"/>
            <w:vMerge w:val="restart"/>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1364DF" w:rsidRPr="00E61CA4" w:rsidRDefault="001364DF" w:rsidP="00F95383">
            <w:pPr>
              <w:jc w:val="center"/>
              <w:rPr>
                <w:sz w:val="28"/>
                <w:szCs w:val="28"/>
              </w:rPr>
            </w:pPr>
            <w:r w:rsidRPr="00E61CA4">
              <w:rPr>
                <w:sz w:val="28"/>
                <w:szCs w:val="28"/>
              </w:rPr>
              <w:t>Наименование</w:t>
            </w:r>
          </w:p>
          <w:p w:rsidR="001364DF" w:rsidRPr="00E61CA4" w:rsidRDefault="001364DF" w:rsidP="00F95383">
            <w:pPr>
              <w:jc w:val="center"/>
              <w:rPr>
                <w:sz w:val="28"/>
                <w:szCs w:val="28"/>
              </w:rPr>
            </w:pPr>
            <w:r w:rsidRPr="00E61CA4">
              <w:rPr>
                <w:sz w:val="28"/>
                <w:szCs w:val="28"/>
              </w:rPr>
              <w:t>подпрограммы / Источник</w:t>
            </w:r>
          </w:p>
          <w:p w:rsidR="001364DF" w:rsidRPr="00E61CA4" w:rsidRDefault="001364DF" w:rsidP="00F95383">
            <w:pPr>
              <w:jc w:val="center"/>
              <w:rPr>
                <w:sz w:val="28"/>
                <w:szCs w:val="28"/>
              </w:rPr>
            </w:pPr>
            <w:r w:rsidRPr="00E61CA4">
              <w:rPr>
                <w:sz w:val="28"/>
                <w:szCs w:val="28"/>
              </w:rPr>
              <w:t>ресурсного</w:t>
            </w:r>
          </w:p>
          <w:p w:rsidR="001364DF" w:rsidRPr="00E61CA4" w:rsidRDefault="001364DF" w:rsidP="00F95383">
            <w:pPr>
              <w:jc w:val="center"/>
              <w:rPr>
                <w:sz w:val="28"/>
                <w:szCs w:val="28"/>
              </w:rPr>
            </w:pPr>
            <w:r w:rsidRPr="00E61CA4">
              <w:rPr>
                <w:sz w:val="28"/>
                <w:szCs w:val="28"/>
              </w:rPr>
              <w:t>обеспечения</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rPr>
                <w:sz w:val="28"/>
                <w:szCs w:val="28"/>
              </w:rPr>
            </w:pPr>
            <w:r w:rsidRPr="00E61CA4">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rPr>
                <w:sz w:val="28"/>
                <w:szCs w:val="28"/>
              </w:rPr>
              <w:t>Сумма, руб.</w:t>
            </w:r>
          </w:p>
        </w:tc>
      </w:tr>
      <w:tr w:rsidR="001364DF" w:rsidRPr="00E61CA4" w:rsidTr="00F95383">
        <w:trPr>
          <w:trHeight w:val="778"/>
        </w:trPr>
        <w:tc>
          <w:tcPr>
            <w:tcW w:w="709" w:type="dxa"/>
            <w:vMerge/>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t>2021</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rPr>
                <w:sz w:val="28"/>
                <w:szCs w:val="28"/>
              </w:rPr>
            </w:pPr>
            <w:r w:rsidRPr="00E61CA4">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2023</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2024</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2025</w:t>
            </w:r>
          </w:p>
        </w:tc>
      </w:tr>
      <w:tr w:rsidR="001364DF" w:rsidRPr="00E61CA4" w:rsidTr="00F95383">
        <w:trPr>
          <w:trHeight w:val="431"/>
        </w:trPr>
        <w:tc>
          <w:tcPr>
            <w:tcW w:w="709" w:type="dxa"/>
            <w:vMerge w:val="restart"/>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Программа всего:</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208396245,87</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242999676,80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r w:rsidRPr="00E61CA4">
              <w:t>262482291,59</w:t>
            </w:r>
          </w:p>
          <w:p w:rsidR="001364DF" w:rsidRPr="00E61CA4" w:rsidRDefault="001364DF" w:rsidP="00F95383">
            <w:pPr>
              <w:jc w:val="center"/>
            </w:pP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214558919,21</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215167570,08</w:t>
            </w:r>
          </w:p>
        </w:tc>
      </w:tr>
      <w:tr w:rsidR="001364DF" w:rsidRPr="00E61CA4" w:rsidTr="00F95383">
        <w:tc>
          <w:tcPr>
            <w:tcW w:w="709" w:type="dxa"/>
            <w:vMerge/>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18196295,60</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39154185,71</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13814970,47</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13852235,83</w:t>
            </w:r>
          </w:p>
        </w:tc>
      </w:tr>
      <w:tr w:rsidR="001364DF" w:rsidRPr="00E61CA4" w:rsidTr="00F95383">
        <w:tc>
          <w:tcPr>
            <w:tcW w:w="709" w:type="dxa"/>
            <w:vMerge/>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102451489,77</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140362845,84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127083770,73</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121288267,96</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121474386,16</w:t>
            </w:r>
          </w:p>
        </w:tc>
      </w:tr>
      <w:tr w:rsidR="001364DF" w:rsidRPr="00E61CA4" w:rsidTr="00F95383">
        <w:tc>
          <w:tcPr>
            <w:tcW w:w="709" w:type="dxa"/>
            <w:vMerge/>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87748460,50</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88350327,35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96 244 335,15</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79455680,78</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79840948,09</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lastRenderedPageBreak/>
              <w:t>2.</w:t>
            </w: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Аналитические подпрограммы:</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snapToGrid w:val="0"/>
              <w:jc w:val="center"/>
            </w:pP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Подпрограмма "Реализация дошкольных образовательных программ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68268941,38</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99002330,26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78181420,30</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73946716,72</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73818811,72</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33896124,00</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61342027,87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39223344,00</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39630993,00</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39630993,00</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34372817,38</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37660302,39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38958076,30</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34315723,72</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34187818,72</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94878843,84</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100518687,12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135979750,06</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99587100,94</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99967283,52</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10719718,00</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r w:rsidRPr="00E61CA4">
              <w:t>33350911,24</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8011696,00</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8011696,00</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64812178,24</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73827923,91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81536900,01</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78637839,00</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78637839,00</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vAlign w:val="center"/>
          </w:tcPr>
          <w:p w:rsidR="001364DF" w:rsidRPr="00E61CA4" w:rsidRDefault="001364DF" w:rsidP="00F95383">
            <w:pPr>
              <w:jc w:val="center"/>
            </w:pPr>
            <w:r w:rsidRPr="00E61CA4">
              <w:t>19346947,60</w:t>
            </w:r>
          </w:p>
        </w:tc>
        <w:tc>
          <w:tcPr>
            <w:tcW w:w="1559" w:type="dxa"/>
            <w:tcBorders>
              <w:top w:val="single" w:sz="4" w:space="0" w:color="000000"/>
              <w:left w:val="single" w:sz="4" w:space="0" w:color="000000"/>
              <w:bottom w:val="single" w:sz="4" w:space="0" w:color="000000"/>
              <w:right w:val="single" w:sz="4" w:space="0" w:color="000000"/>
            </w:tcBorders>
            <w:vAlign w:val="center"/>
          </w:tcPr>
          <w:p w:rsidR="001364DF" w:rsidRPr="00E61CA4" w:rsidRDefault="001364DF" w:rsidP="00F95383">
            <w:pPr>
              <w:jc w:val="center"/>
            </w:pPr>
            <w:r w:rsidRPr="00E61CA4">
              <w:t>17978213,21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64DF" w:rsidRPr="00E61CA4" w:rsidRDefault="001364DF" w:rsidP="00F95383">
            <w:pPr>
              <w:jc w:val="center"/>
            </w:pPr>
            <w:r w:rsidRPr="00E61CA4">
              <w:t>21091938,81</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12937565,94</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13317748,52</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15255517,29</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15376861,23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15168453,98</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11002148,88</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11002148,88</w:t>
            </w:r>
          </w:p>
        </w:tc>
      </w:tr>
      <w:tr w:rsidR="001364DF" w:rsidRPr="00E61CA4" w:rsidTr="00F95383">
        <w:trPr>
          <w:trHeight w:val="773"/>
        </w:trPr>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0,00</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0,00</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0,00</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 xml:space="preserve">областной </w:t>
            </w:r>
            <w:r w:rsidRPr="00E61CA4">
              <w:rPr>
                <w:sz w:val="28"/>
                <w:szCs w:val="28"/>
              </w:rPr>
              <w:lastRenderedPageBreak/>
              <w:t>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lastRenderedPageBreak/>
              <w:t>2107610,88</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2638343,44</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0,00</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13147906,41</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12902516,60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12530110,54</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11002148,88</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11002148,88</w:t>
            </w:r>
          </w:p>
        </w:tc>
      </w:tr>
      <w:tr w:rsidR="001364DF" w:rsidRPr="00E61CA4" w:rsidTr="00F95383">
        <w:tc>
          <w:tcPr>
            <w:tcW w:w="709" w:type="dxa"/>
            <w:tcBorders>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r w:rsidRPr="00E61CA4">
              <w:rPr>
                <w:sz w:val="28"/>
                <w:szCs w:val="28"/>
              </w:rPr>
              <w:t>2.4</w:t>
            </w:r>
          </w:p>
        </w:tc>
        <w:tc>
          <w:tcPr>
            <w:tcW w:w="2268" w:type="dxa"/>
            <w:tcBorders>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Подпрограмма «Укрепление пожарной безопасности образовательных учреждений Комсомольского муниципального района»</w:t>
            </w:r>
          </w:p>
        </w:tc>
        <w:tc>
          <w:tcPr>
            <w:tcW w:w="1559" w:type="dxa"/>
            <w:tcBorders>
              <w:left w:val="single" w:sz="4" w:space="0" w:color="000000"/>
              <w:bottom w:val="single" w:sz="4" w:space="0" w:color="000000"/>
            </w:tcBorders>
            <w:shd w:val="clear" w:color="auto" w:fill="auto"/>
          </w:tcPr>
          <w:p w:rsidR="001364DF" w:rsidRPr="00E61CA4" w:rsidRDefault="001364DF" w:rsidP="00F95383">
            <w:pPr>
              <w:jc w:val="center"/>
            </w:pPr>
            <w:r w:rsidRPr="00E61CA4">
              <w:t>4378669,22</w:t>
            </w:r>
          </w:p>
          <w:p w:rsidR="001364DF" w:rsidRPr="00E61CA4" w:rsidRDefault="001364DF" w:rsidP="00F95383">
            <w:pPr>
              <w:jc w:val="center"/>
            </w:pPr>
          </w:p>
        </w:tc>
        <w:tc>
          <w:tcPr>
            <w:tcW w:w="1559" w:type="dxa"/>
            <w:tcBorders>
              <w:left w:val="single" w:sz="4" w:space="0" w:color="000000"/>
              <w:bottom w:val="single" w:sz="4" w:space="0" w:color="000000"/>
              <w:right w:val="single" w:sz="4" w:space="0" w:color="000000"/>
            </w:tcBorders>
          </w:tcPr>
          <w:p w:rsidR="001364DF" w:rsidRPr="00E61CA4" w:rsidRDefault="001364DF" w:rsidP="00F95383">
            <w:pPr>
              <w:jc w:val="center"/>
            </w:pPr>
            <w:r w:rsidRPr="00E61CA4">
              <w:t>1335090,83</w:t>
            </w:r>
          </w:p>
        </w:tc>
        <w:tc>
          <w:tcPr>
            <w:tcW w:w="1559" w:type="dxa"/>
            <w:tcBorders>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1299052,44</w:t>
            </w:r>
          </w:p>
        </w:tc>
        <w:tc>
          <w:tcPr>
            <w:tcW w:w="1419" w:type="dxa"/>
            <w:tcBorders>
              <w:left w:val="single" w:sz="4" w:space="0" w:color="000000"/>
              <w:bottom w:val="single" w:sz="4" w:space="0" w:color="000000"/>
              <w:right w:val="single" w:sz="4" w:space="0" w:color="000000"/>
            </w:tcBorders>
          </w:tcPr>
          <w:p w:rsidR="001364DF" w:rsidRPr="00E61CA4" w:rsidRDefault="001364DF" w:rsidP="00F95383">
            <w:pPr>
              <w:jc w:val="center"/>
            </w:pPr>
            <w:r w:rsidRPr="00E61CA4">
              <w:t>1290003,36</w:t>
            </w:r>
          </w:p>
        </w:tc>
        <w:tc>
          <w:tcPr>
            <w:tcW w:w="1419" w:type="dxa"/>
            <w:tcBorders>
              <w:left w:val="single" w:sz="4" w:space="0" w:color="000000"/>
              <w:bottom w:val="single" w:sz="4" w:space="0" w:color="000000"/>
              <w:right w:val="single" w:sz="4" w:space="0" w:color="000000"/>
            </w:tcBorders>
          </w:tcPr>
          <w:p w:rsidR="001364DF" w:rsidRPr="00E61CA4" w:rsidRDefault="001364DF" w:rsidP="00F95383">
            <w:pPr>
              <w:jc w:val="center"/>
            </w:pPr>
            <w:r w:rsidRPr="00E61CA4">
              <w:t>1290003,36</w:t>
            </w:r>
          </w:p>
        </w:tc>
      </w:tr>
      <w:tr w:rsidR="001364DF" w:rsidRPr="00E61CA4" w:rsidTr="00F95383">
        <w:tc>
          <w:tcPr>
            <w:tcW w:w="709" w:type="dxa"/>
            <w:tcBorders>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областной бюджет</w:t>
            </w:r>
          </w:p>
        </w:tc>
        <w:tc>
          <w:tcPr>
            <w:tcW w:w="1559" w:type="dxa"/>
            <w:tcBorders>
              <w:left w:val="single" w:sz="4" w:space="0" w:color="000000"/>
              <w:bottom w:val="single" w:sz="4" w:space="0" w:color="000000"/>
            </w:tcBorders>
            <w:shd w:val="clear" w:color="auto" w:fill="auto"/>
          </w:tcPr>
          <w:p w:rsidR="001364DF" w:rsidRPr="00E61CA4" w:rsidRDefault="001364DF" w:rsidP="00F95383">
            <w:pPr>
              <w:jc w:val="center"/>
            </w:pPr>
            <w:r w:rsidRPr="00E61CA4">
              <w:t>0,00</w:t>
            </w:r>
          </w:p>
        </w:tc>
        <w:tc>
          <w:tcPr>
            <w:tcW w:w="1559" w:type="dxa"/>
            <w:tcBorders>
              <w:left w:val="single" w:sz="4" w:space="0" w:color="000000"/>
              <w:bottom w:val="single" w:sz="4" w:space="0" w:color="000000"/>
              <w:right w:val="single" w:sz="4" w:space="0" w:color="000000"/>
            </w:tcBorders>
          </w:tcPr>
          <w:p w:rsidR="001364DF" w:rsidRPr="00E61CA4" w:rsidRDefault="001364DF" w:rsidP="00F95383">
            <w:pPr>
              <w:jc w:val="center"/>
            </w:pPr>
            <w:r w:rsidRPr="00E61CA4">
              <w:t>0,00</w:t>
            </w:r>
          </w:p>
        </w:tc>
        <w:tc>
          <w:tcPr>
            <w:tcW w:w="1559" w:type="dxa"/>
            <w:tcBorders>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0,00</w:t>
            </w:r>
          </w:p>
        </w:tc>
        <w:tc>
          <w:tcPr>
            <w:tcW w:w="1419" w:type="dxa"/>
            <w:tcBorders>
              <w:left w:val="single" w:sz="4" w:space="0" w:color="000000"/>
              <w:bottom w:val="single" w:sz="4" w:space="0" w:color="000000"/>
              <w:right w:val="single" w:sz="4" w:space="0" w:color="000000"/>
            </w:tcBorders>
          </w:tcPr>
          <w:p w:rsidR="001364DF" w:rsidRPr="00E61CA4" w:rsidRDefault="001364DF" w:rsidP="00F95383">
            <w:pPr>
              <w:jc w:val="center"/>
            </w:pPr>
            <w:r w:rsidRPr="00E61CA4">
              <w:t>0,00</w:t>
            </w:r>
          </w:p>
        </w:tc>
        <w:tc>
          <w:tcPr>
            <w:tcW w:w="1419" w:type="dxa"/>
            <w:tcBorders>
              <w:left w:val="single" w:sz="4" w:space="0" w:color="000000"/>
              <w:bottom w:val="single" w:sz="4" w:space="0" w:color="000000"/>
              <w:right w:val="single" w:sz="4" w:space="0" w:color="000000"/>
            </w:tcBorders>
          </w:tcPr>
          <w:p w:rsidR="001364DF" w:rsidRPr="00E61CA4" w:rsidRDefault="001364DF" w:rsidP="00F95383">
            <w:pPr>
              <w:jc w:val="center"/>
            </w:pPr>
            <w:r w:rsidRPr="00E61CA4">
              <w:t>0,00</w:t>
            </w:r>
          </w:p>
        </w:tc>
      </w:tr>
      <w:tr w:rsidR="001364DF" w:rsidRPr="00E61CA4" w:rsidTr="00F95383">
        <w:tc>
          <w:tcPr>
            <w:tcW w:w="709" w:type="dxa"/>
            <w:tcBorders>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местный бюджет</w:t>
            </w:r>
          </w:p>
        </w:tc>
        <w:tc>
          <w:tcPr>
            <w:tcW w:w="1559" w:type="dxa"/>
            <w:tcBorders>
              <w:left w:val="single" w:sz="4" w:space="0" w:color="000000"/>
              <w:bottom w:val="single" w:sz="4" w:space="0" w:color="000000"/>
            </w:tcBorders>
            <w:shd w:val="clear" w:color="auto" w:fill="auto"/>
          </w:tcPr>
          <w:p w:rsidR="001364DF" w:rsidRPr="00E61CA4" w:rsidRDefault="001364DF" w:rsidP="00F95383">
            <w:pPr>
              <w:jc w:val="center"/>
            </w:pPr>
            <w:r w:rsidRPr="00E61CA4">
              <w:t>4378669,22</w:t>
            </w:r>
          </w:p>
        </w:tc>
        <w:tc>
          <w:tcPr>
            <w:tcW w:w="1559" w:type="dxa"/>
            <w:tcBorders>
              <w:left w:val="single" w:sz="4" w:space="0" w:color="000000"/>
              <w:bottom w:val="single" w:sz="4" w:space="0" w:color="000000"/>
              <w:right w:val="single" w:sz="4" w:space="0" w:color="000000"/>
            </w:tcBorders>
          </w:tcPr>
          <w:p w:rsidR="001364DF" w:rsidRPr="00E61CA4" w:rsidRDefault="001364DF" w:rsidP="00F95383">
            <w:pPr>
              <w:jc w:val="center"/>
            </w:pPr>
            <w:r w:rsidRPr="00E61CA4">
              <w:t>1335090,83</w:t>
            </w:r>
          </w:p>
        </w:tc>
        <w:tc>
          <w:tcPr>
            <w:tcW w:w="1559" w:type="dxa"/>
            <w:tcBorders>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1299052,44</w:t>
            </w:r>
          </w:p>
        </w:tc>
        <w:tc>
          <w:tcPr>
            <w:tcW w:w="1419" w:type="dxa"/>
            <w:tcBorders>
              <w:left w:val="single" w:sz="4" w:space="0" w:color="000000"/>
              <w:bottom w:val="single" w:sz="4" w:space="0" w:color="000000"/>
              <w:right w:val="single" w:sz="4" w:space="0" w:color="000000"/>
            </w:tcBorders>
          </w:tcPr>
          <w:p w:rsidR="001364DF" w:rsidRPr="00E61CA4" w:rsidRDefault="001364DF" w:rsidP="00F95383">
            <w:pPr>
              <w:jc w:val="center"/>
            </w:pPr>
            <w:r w:rsidRPr="00E61CA4">
              <w:t>1290003,36</w:t>
            </w:r>
          </w:p>
        </w:tc>
        <w:tc>
          <w:tcPr>
            <w:tcW w:w="1419" w:type="dxa"/>
            <w:tcBorders>
              <w:left w:val="single" w:sz="4" w:space="0" w:color="000000"/>
              <w:bottom w:val="single" w:sz="4" w:space="0" w:color="000000"/>
              <w:right w:val="single" w:sz="4" w:space="0" w:color="000000"/>
            </w:tcBorders>
          </w:tcPr>
          <w:p w:rsidR="001364DF" w:rsidRPr="00E61CA4" w:rsidRDefault="001364DF" w:rsidP="00F95383">
            <w:pPr>
              <w:jc w:val="center"/>
            </w:pPr>
            <w:r w:rsidRPr="00E61CA4">
              <w:t>1290003,36</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Подпрограмма "Реализация мер поддержки детей в сфере образования Комсомольского муниципального района".</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10254824,12</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12483188,32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16416267,92</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14504584,75</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14650258,13</w:t>
            </w:r>
          </w:p>
        </w:tc>
      </w:tr>
      <w:tr w:rsidR="001364DF" w:rsidRPr="00E61CA4" w:rsidTr="00F95383">
        <w:trPr>
          <w:trHeight w:val="698"/>
        </w:trPr>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5596020,74</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5803274,47</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5803274,47</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5840539,83</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1564180,90</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2700174,43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3685183,28</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3019435,96</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3205554,16</w:t>
            </w:r>
          </w:p>
        </w:tc>
      </w:tr>
      <w:tr w:rsidR="001364DF" w:rsidRPr="00E61CA4" w:rsidTr="00F95383">
        <w:tc>
          <w:tcPr>
            <w:tcW w:w="709" w:type="dxa"/>
            <w:tcBorders>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местный бюджет</w:t>
            </w:r>
          </w:p>
        </w:tc>
        <w:tc>
          <w:tcPr>
            <w:tcW w:w="1559" w:type="dxa"/>
            <w:tcBorders>
              <w:left w:val="single" w:sz="4" w:space="0" w:color="000000"/>
              <w:bottom w:val="single" w:sz="4" w:space="0" w:color="000000"/>
            </w:tcBorders>
            <w:shd w:val="clear" w:color="auto" w:fill="auto"/>
          </w:tcPr>
          <w:p w:rsidR="001364DF" w:rsidRPr="00E61CA4" w:rsidRDefault="001364DF" w:rsidP="00F95383">
            <w:pPr>
              <w:jc w:val="center"/>
            </w:pPr>
            <w:r w:rsidRPr="00E61CA4">
              <w:t>3094622,48</w:t>
            </w:r>
          </w:p>
        </w:tc>
        <w:tc>
          <w:tcPr>
            <w:tcW w:w="1559" w:type="dxa"/>
            <w:tcBorders>
              <w:left w:val="single" w:sz="4" w:space="0" w:color="000000"/>
              <w:bottom w:val="single" w:sz="4" w:space="0" w:color="000000"/>
              <w:right w:val="single" w:sz="4" w:space="0" w:color="000000"/>
            </w:tcBorders>
          </w:tcPr>
          <w:p w:rsidR="001364DF" w:rsidRPr="00E61CA4" w:rsidRDefault="001364DF" w:rsidP="00F95383">
            <w:pPr>
              <w:jc w:val="center"/>
            </w:pPr>
            <w:r w:rsidRPr="00E61CA4">
              <w:t>4209060,28</w:t>
            </w:r>
          </w:p>
        </w:tc>
        <w:tc>
          <w:tcPr>
            <w:tcW w:w="1559" w:type="dxa"/>
            <w:tcBorders>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6927810,17</w:t>
            </w:r>
          </w:p>
        </w:tc>
        <w:tc>
          <w:tcPr>
            <w:tcW w:w="1419" w:type="dxa"/>
            <w:tcBorders>
              <w:left w:val="single" w:sz="4" w:space="0" w:color="000000"/>
              <w:bottom w:val="single" w:sz="4" w:space="0" w:color="000000"/>
              <w:right w:val="single" w:sz="4" w:space="0" w:color="000000"/>
            </w:tcBorders>
          </w:tcPr>
          <w:p w:rsidR="001364DF" w:rsidRPr="00E61CA4" w:rsidRDefault="001364DF" w:rsidP="00F95383">
            <w:pPr>
              <w:jc w:val="center"/>
            </w:pPr>
            <w:r w:rsidRPr="00E61CA4">
              <w:t>5681874,32</w:t>
            </w:r>
          </w:p>
        </w:tc>
        <w:tc>
          <w:tcPr>
            <w:tcW w:w="1419" w:type="dxa"/>
            <w:tcBorders>
              <w:left w:val="single" w:sz="4" w:space="0" w:color="000000"/>
              <w:bottom w:val="single" w:sz="4" w:space="0" w:color="000000"/>
              <w:right w:val="single" w:sz="4" w:space="0" w:color="000000"/>
            </w:tcBorders>
          </w:tcPr>
          <w:p w:rsidR="001364DF" w:rsidRPr="00E61CA4" w:rsidRDefault="001364DF" w:rsidP="00F95383">
            <w:pPr>
              <w:jc w:val="center"/>
            </w:pPr>
            <w:r w:rsidRPr="00E61CA4">
              <w:t>5604164,14</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r w:rsidRPr="00E61CA4">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Подпрограмма "Управление в сфере образования Комсомольского муниципального района"</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15359450,02</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14283519,04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15437346,89</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14228364,56</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14439064,47</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1880556,86</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r w:rsidRPr="00E61CA4">
              <w:t xml:space="preserve">             -</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71395,75</w:t>
            </w:r>
          </w:p>
          <w:p w:rsidR="001364DF" w:rsidRPr="00E61CA4" w:rsidRDefault="001364DF" w:rsidP="00F95383">
            <w:pPr>
              <w:jc w:val="center"/>
            </w:pP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w:t>
            </w:r>
          </w:p>
        </w:tc>
      </w:tr>
      <w:tr w:rsidR="001364DF" w:rsidRPr="00E61CA4" w:rsidTr="00F95383">
        <w:tc>
          <w:tcPr>
            <w:tcW w:w="70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1364DF" w:rsidRPr="00E61CA4" w:rsidRDefault="001364DF" w:rsidP="00F95383">
            <w:pPr>
              <w:jc w:val="center"/>
            </w:pPr>
            <w:r w:rsidRPr="00E61CA4">
              <w:t>13407497,41</w:t>
            </w:r>
          </w:p>
        </w:tc>
        <w:tc>
          <w:tcPr>
            <w:tcW w:w="155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14265144,04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64DF" w:rsidRPr="00E61CA4" w:rsidRDefault="001364DF" w:rsidP="00F95383">
            <w:pPr>
              <w:jc w:val="center"/>
            </w:pPr>
            <w:r w:rsidRPr="00E61CA4">
              <w:t>15437346,89</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14228364,56</w:t>
            </w:r>
          </w:p>
        </w:tc>
        <w:tc>
          <w:tcPr>
            <w:tcW w:w="1419" w:type="dxa"/>
            <w:tcBorders>
              <w:top w:val="single" w:sz="4" w:space="0" w:color="000000"/>
              <w:left w:val="single" w:sz="4" w:space="0" w:color="000000"/>
              <w:bottom w:val="single" w:sz="4" w:space="0" w:color="000000"/>
              <w:right w:val="single" w:sz="4" w:space="0" w:color="000000"/>
            </w:tcBorders>
          </w:tcPr>
          <w:p w:rsidR="001364DF" w:rsidRPr="00E61CA4" w:rsidRDefault="001364DF" w:rsidP="00F95383">
            <w:pPr>
              <w:jc w:val="center"/>
            </w:pPr>
            <w:r w:rsidRPr="00E61CA4">
              <w:t>14439064,47</w:t>
            </w:r>
          </w:p>
        </w:tc>
      </w:tr>
    </w:tbl>
    <w:p w:rsidR="001364DF" w:rsidRPr="00E61CA4" w:rsidRDefault="001364DF" w:rsidP="001364DF"/>
    <w:p w:rsidR="001364DF" w:rsidRPr="00E61CA4" w:rsidRDefault="001364DF" w:rsidP="001364DF">
      <w:pPr>
        <w:jc w:val="right"/>
        <w:rPr>
          <w:sz w:val="28"/>
          <w:szCs w:val="28"/>
        </w:rPr>
      </w:pPr>
    </w:p>
    <w:p w:rsidR="001364DF" w:rsidRPr="00E61CA4" w:rsidRDefault="001364DF" w:rsidP="001364DF">
      <w:pPr>
        <w:jc w:val="right"/>
        <w:rPr>
          <w:sz w:val="28"/>
          <w:szCs w:val="28"/>
        </w:rPr>
      </w:pPr>
    </w:p>
    <w:p w:rsidR="001364DF" w:rsidRPr="00E61CA4" w:rsidRDefault="001364DF" w:rsidP="001364DF">
      <w:pPr>
        <w:jc w:val="right"/>
        <w:rPr>
          <w:sz w:val="28"/>
          <w:szCs w:val="28"/>
        </w:rPr>
      </w:pPr>
    </w:p>
    <w:p w:rsidR="001364DF" w:rsidRPr="00E61CA4" w:rsidRDefault="001364DF" w:rsidP="001364DF">
      <w:pPr>
        <w:jc w:val="right"/>
        <w:rPr>
          <w:sz w:val="28"/>
          <w:szCs w:val="28"/>
        </w:rPr>
      </w:pPr>
    </w:p>
    <w:p w:rsidR="001364DF" w:rsidRPr="00E61CA4" w:rsidRDefault="001364DF" w:rsidP="001364DF">
      <w:pPr>
        <w:jc w:val="right"/>
        <w:rPr>
          <w:sz w:val="28"/>
          <w:szCs w:val="28"/>
        </w:rPr>
      </w:pPr>
    </w:p>
    <w:p w:rsidR="00E61CA4" w:rsidRPr="00E61CA4" w:rsidRDefault="00E61CA4" w:rsidP="001364DF">
      <w:pPr>
        <w:jc w:val="right"/>
        <w:rPr>
          <w:sz w:val="22"/>
          <w:szCs w:val="22"/>
        </w:rPr>
      </w:pPr>
    </w:p>
    <w:p w:rsidR="001364DF" w:rsidRPr="00E61CA4" w:rsidRDefault="001364DF" w:rsidP="001364DF">
      <w:pPr>
        <w:jc w:val="right"/>
        <w:rPr>
          <w:sz w:val="22"/>
          <w:szCs w:val="22"/>
        </w:rPr>
      </w:pPr>
      <w:r w:rsidRPr="00E61CA4">
        <w:rPr>
          <w:sz w:val="22"/>
          <w:szCs w:val="22"/>
        </w:rPr>
        <w:lastRenderedPageBreak/>
        <w:t>Приложение 1 к муниципальной программе</w:t>
      </w:r>
    </w:p>
    <w:p w:rsidR="001364DF" w:rsidRPr="00E61CA4" w:rsidRDefault="001364DF" w:rsidP="001364DF">
      <w:pPr>
        <w:jc w:val="right"/>
        <w:rPr>
          <w:sz w:val="22"/>
          <w:szCs w:val="22"/>
        </w:rPr>
      </w:pPr>
      <w:r w:rsidRPr="00E61CA4">
        <w:rPr>
          <w:sz w:val="22"/>
          <w:szCs w:val="22"/>
        </w:rPr>
        <w:t xml:space="preserve"> «Развитие    образования    Комсомольского </w:t>
      </w:r>
    </w:p>
    <w:p w:rsidR="001364DF" w:rsidRPr="00E61CA4" w:rsidRDefault="001364DF" w:rsidP="001364DF">
      <w:pPr>
        <w:jc w:val="right"/>
        <w:rPr>
          <w:sz w:val="22"/>
          <w:szCs w:val="22"/>
        </w:rPr>
      </w:pPr>
      <w:r w:rsidRPr="00E61CA4">
        <w:rPr>
          <w:sz w:val="22"/>
          <w:szCs w:val="22"/>
        </w:rPr>
        <w:t xml:space="preserve">   муниципального района» </w:t>
      </w:r>
    </w:p>
    <w:p w:rsidR="001364DF" w:rsidRPr="00E61CA4" w:rsidRDefault="001364DF" w:rsidP="001364DF">
      <w:pPr>
        <w:jc w:val="right"/>
        <w:rPr>
          <w:sz w:val="22"/>
          <w:szCs w:val="22"/>
        </w:rPr>
      </w:pPr>
    </w:p>
    <w:p w:rsidR="001364DF" w:rsidRPr="00E61CA4" w:rsidRDefault="001364DF" w:rsidP="001364DF">
      <w:pPr>
        <w:rPr>
          <w:b/>
          <w:sz w:val="28"/>
          <w:szCs w:val="28"/>
        </w:rPr>
      </w:pPr>
    </w:p>
    <w:p w:rsidR="001364DF" w:rsidRPr="00E61CA4" w:rsidRDefault="001364DF" w:rsidP="001364DF">
      <w:pPr>
        <w:jc w:val="center"/>
        <w:rPr>
          <w:b/>
          <w:sz w:val="28"/>
          <w:szCs w:val="28"/>
        </w:rPr>
      </w:pPr>
    </w:p>
    <w:p w:rsidR="001364DF" w:rsidRPr="00E61CA4" w:rsidRDefault="001364DF" w:rsidP="001364DF">
      <w:pPr>
        <w:jc w:val="center"/>
        <w:rPr>
          <w:b/>
          <w:sz w:val="28"/>
          <w:szCs w:val="28"/>
        </w:rPr>
      </w:pPr>
    </w:p>
    <w:p w:rsidR="001364DF" w:rsidRPr="00E61CA4" w:rsidRDefault="001364DF" w:rsidP="001364DF">
      <w:pPr>
        <w:jc w:val="center"/>
        <w:rPr>
          <w:b/>
          <w:sz w:val="28"/>
          <w:szCs w:val="28"/>
        </w:rPr>
      </w:pPr>
    </w:p>
    <w:p w:rsidR="001364DF" w:rsidRPr="00E61CA4" w:rsidRDefault="001364DF" w:rsidP="001364DF">
      <w:pPr>
        <w:jc w:val="center"/>
        <w:rPr>
          <w:b/>
          <w:sz w:val="28"/>
          <w:szCs w:val="28"/>
        </w:rPr>
      </w:pPr>
      <w:r w:rsidRPr="00E61CA4">
        <w:rPr>
          <w:b/>
          <w:sz w:val="28"/>
          <w:szCs w:val="28"/>
        </w:rPr>
        <w:t>Подпрограмма</w:t>
      </w:r>
    </w:p>
    <w:p w:rsidR="001364DF" w:rsidRPr="00E61CA4" w:rsidRDefault="001364DF" w:rsidP="001364DF">
      <w:pPr>
        <w:jc w:val="center"/>
        <w:rPr>
          <w:b/>
          <w:sz w:val="28"/>
          <w:szCs w:val="28"/>
        </w:rPr>
      </w:pPr>
      <w:r w:rsidRPr="00E61CA4">
        <w:rPr>
          <w:b/>
          <w:sz w:val="28"/>
          <w:szCs w:val="28"/>
        </w:rPr>
        <w:t>«Реализация дошкольных образовательных программ в Комсомольском  муниципальном районе»</w:t>
      </w:r>
    </w:p>
    <w:p w:rsidR="001364DF" w:rsidRPr="00E61CA4" w:rsidRDefault="001364DF" w:rsidP="001364DF">
      <w:pPr>
        <w:jc w:val="center"/>
        <w:rPr>
          <w:sz w:val="28"/>
          <w:szCs w:val="28"/>
        </w:rPr>
      </w:pPr>
    </w:p>
    <w:p w:rsidR="001364DF" w:rsidRPr="00E61CA4" w:rsidRDefault="001364DF" w:rsidP="00D115BA">
      <w:pPr>
        <w:pStyle w:val="af2"/>
        <w:numPr>
          <w:ilvl w:val="0"/>
          <w:numId w:val="28"/>
        </w:numPr>
        <w:spacing w:after="0" w:line="240" w:lineRule="auto"/>
        <w:ind w:left="1920"/>
        <w:contextualSpacing/>
        <w:jc w:val="center"/>
        <w:rPr>
          <w:rFonts w:ascii="Times New Roman" w:hAnsi="Times New Roman" w:cs="Times New Roman"/>
          <w:b/>
          <w:sz w:val="28"/>
          <w:szCs w:val="28"/>
        </w:rPr>
      </w:pPr>
      <w:r w:rsidRPr="00E61CA4">
        <w:rPr>
          <w:rFonts w:ascii="Times New Roman" w:hAnsi="Times New Roman" w:cs="Times New Roman"/>
          <w:b/>
          <w:sz w:val="28"/>
          <w:szCs w:val="28"/>
        </w:rPr>
        <w:t>Паспорт подпрограммы</w:t>
      </w:r>
    </w:p>
    <w:p w:rsidR="001364DF" w:rsidRPr="00E61CA4" w:rsidRDefault="001364DF" w:rsidP="001364DF">
      <w:pPr>
        <w:pStyle w:val="af2"/>
        <w:spacing w:after="0" w:line="240" w:lineRule="auto"/>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1364DF" w:rsidRPr="00E61CA4" w:rsidTr="00F95383">
        <w:tc>
          <w:tcPr>
            <w:tcW w:w="4017"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Наименование подпрограммы</w:t>
            </w:r>
          </w:p>
        </w:tc>
        <w:tc>
          <w:tcPr>
            <w:tcW w:w="5339" w:type="dxa"/>
          </w:tcPr>
          <w:p w:rsidR="001364DF" w:rsidRPr="00E61CA4" w:rsidRDefault="001364DF" w:rsidP="00F95383">
            <w:pPr>
              <w:contextualSpacing/>
              <w:jc w:val="center"/>
              <w:rPr>
                <w:sz w:val="28"/>
                <w:szCs w:val="28"/>
              </w:rPr>
            </w:pPr>
            <w:r w:rsidRPr="00E61CA4">
              <w:rPr>
                <w:sz w:val="28"/>
                <w:szCs w:val="28"/>
              </w:rPr>
              <w:t>Реализация дошкольных образовательных программ в Комсомольском муниципальном районе</w:t>
            </w:r>
          </w:p>
        </w:tc>
      </w:tr>
      <w:tr w:rsidR="001364DF" w:rsidRPr="00E61CA4" w:rsidTr="00F95383">
        <w:tc>
          <w:tcPr>
            <w:tcW w:w="4017"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Срок реализации подпрограммы</w:t>
            </w:r>
          </w:p>
        </w:tc>
        <w:tc>
          <w:tcPr>
            <w:tcW w:w="5339" w:type="dxa"/>
          </w:tcPr>
          <w:p w:rsidR="001364DF" w:rsidRPr="00E61CA4" w:rsidRDefault="001364DF" w:rsidP="00F95383">
            <w:pPr>
              <w:contextualSpacing/>
              <w:jc w:val="center"/>
              <w:rPr>
                <w:sz w:val="28"/>
                <w:szCs w:val="28"/>
              </w:rPr>
            </w:pPr>
            <w:r w:rsidRPr="00E61CA4">
              <w:rPr>
                <w:sz w:val="28"/>
                <w:szCs w:val="28"/>
              </w:rPr>
              <w:t>2021-2025 годы</w:t>
            </w:r>
          </w:p>
        </w:tc>
      </w:tr>
      <w:tr w:rsidR="001364DF" w:rsidRPr="00E61CA4" w:rsidTr="00F95383">
        <w:tc>
          <w:tcPr>
            <w:tcW w:w="4017"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Ответственный исполнитель подпрограммы</w:t>
            </w:r>
          </w:p>
        </w:tc>
        <w:tc>
          <w:tcPr>
            <w:tcW w:w="5339"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Управление образования Администрации Комсомольского муниципального района</w:t>
            </w:r>
          </w:p>
        </w:tc>
      </w:tr>
      <w:tr w:rsidR="001364DF" w:rsidRPr="00E61CA4" w:rsidTr="00F95383">
        <w:tc>
          <w:tcPr>
            <w:tcW w:w="4017"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Исполнители основных мероприятий (мероприятий) подпрограммы</w:t>
            </w:r>
          </w:p>
        </w:tc>
        <w:tc>
          <w:tcPr>
            <w:tcW w:w="5339" w:type="dxa"/>
          </w:tcPr>
          <w:p w:rsidR="001364DF" w:rsidRPr="00E61CA4" w:rsidRDefault="001364DF" w:rsidP="00F95383">
            <w:pPr>
              <w:jc w:val="center"/>
              <w:rPr>
                <w:sz w:val="28"/>
                <w:szCs w:val="28"/>
              </w:rPr>
            </w:pPr>
            <w:r w:rsidRPr="00E61CA4">
              <w:rPr>
                <w:sz w:val="28"/>
                <w:szCs w:val="28"/>
              </w:rPr>
              <w:t>Дошкольные образовательные учреждения Комсомольского муниципального района</w:t>
            </w:r>
          </w:p>
        </w:tc>
      </w:tr>
      <w:tr w:rsidR="001364DF" w:rsidRPr="00E61CA4" w:rsidTr="00F95383">
        <w:tc>
          <w:tcPr>
            <w:tcW w:w="4017"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Задачи подпрограммы</w:t>
            </w:r>
          </w:p>
          <w:p w:rsidR="001364DF" w:rsidRPr="00E61CA4" w:rsidRDefault="001364DF" w:rsidP="00F95383">
            <w:pPr>
              <w:pStyle w:val="af2"/>
              <w:spacing w:after="0" w:line="240" w:lineRule="auto"/>
              <w:ind w:left="0"/>
              <w:rPr>
                <w:rFonts w:ascii="Times New Roman" w:hAnsi="Times New Roman" w:cs="Times New Roman"/>
                <w:sz w:val="28"/>
                <w:szCs w:val="28"/>
              </w:rPr>
            </w:pPr>
          </w:p>
          <w:p w:rsidR="001364DF" w:rsidRPr="00E61CA4" w:rsidRDefault="001364DF" w:rsidP="00F95383">
            <w:pPr>
              <w:pStyle w:val="af2"/>
              <w:spacing w:after="0" w:line="240" w:lineRule="auto"/>
              <w:ind w:left="0"/>
              <w:rPr>
                <w:rFonts w:ascii="Times New Roman" w:hAnsi="Times New Roman" w:cs="Times New Roman"/>
                <w:sz w:val="28"/>
                <w:szCs w:val="28"/>
              </w:rPr>
            </w:pPr>
          </w:p>
          <w:p w:rsidR="001364DF" w:rsidRPr="00E61CA4" w:rsidRDefault="001364DF" w:rsidP="00F95383">
            <w:pPr>
              <w:pStyle w:val="af2"/>
              <w:spacing w:after="0" w:line="240" w:lineRule="auto"/>
              <w:ind w:left="0"/>
              <w:rPr>
                <w:rFonts w:ascii="Times New Roman" w:hAnsi="Times New Roman" w:cs="Times New Roman"/>
                <w:sz w:val="28"/>
                <w:szCs w:val="28"/>
              </w:rPr>
            </w:pP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 xml:space="preserve">  </w:t>
            </w:r>
          </w:p>
        </w:tc>
        <w:tc>
          <w:tcPr>
            <w:tcW w:w="5339" w:type="dxa"/>
          </w:tcPr>
          <w:p w:rsidR="001364DF" w:rsidRPr="00E61CA4" w:rsidRDefault="001364DF" w:rsidP="00F95383">
            <w:pPr>
              <w:jc w:val="center"/>
              <w:rPr>
                <w:sz w:val="28"/>
                <w:szCs w:val="28"/>
              </w:rPr>
            </w:pPr>
            <w:r w:rsidRPr="00E61CA4">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1364DF" w:rsidRPr="00E61CA4" w:rsidTr="00F95383">
        <w:trPr>
          <w:trHeight w:val="1298"/>
        </w:trPr>
        <w:tc>
          <w:tcPr>
            <w:tcW w:w="4017"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Объемы ресурсного обеспечения подпрограммы</w:t>
            </w:r>
          </w:p>
        </w:tc>
        <w:tc>
          <w:tcPr>
            <w:tcW w:w="5339"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Общий объем:</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2021 год – 68 268 941,38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2022 год – 99 002 330,26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2023 год –78 181 420,30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2024 год –73 946 716,72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2025 год –73 818 811,72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бюджетные ассигнования:</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местный бюджет:</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2021 год – 34 372 817,38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2022 год-  37 660 302,39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2023 год –38 958 076,30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2024 год – 34 315 723,72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2025 год – 34 187 818,72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-областной бюджет:</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2021 год – 33 896 124,00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 xml:space="preserve">2022 год – 61 342 027,87 руб. </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2023 год – 39 223 344,00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lastRenderedPageBreak/>
              <w:t>2024 год – 39 630 993,00 руб.</w:t>
            </w:r>
          </w:p>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2025 год – 39 630 993,00 руб.</w:t>
            </w:r>
          </w:p>
          <w:p w:rsidR="001364DF" w:rsidRPr="00E61CA4" w:rsidRDefault="001364DF" w:rsidP="00F95383">
            <w:pPr>
              <w:rPr>
                <w:sz w:val="28"/>
                <w:szCs w:val="28"/>
              </w:rPr>
            </w:pPr>
            <w:r w:rsidRPr="00E61CA4">
              <w:rPr>
                <w:sz w:val="28"/>
                <w:szCs w:val="28"/>
              </w:rPr>
              <w:t>-федеральный бюджет:</w:t>
            </w:r>
          </w:p>
          <w:p w:rsidR="001364DF" w:rsidRPr="00E61CA4" w:rsidRDefault="001364DF" w:rsidP="00F95383">
            <w:pPr>
              <w:spacing w:after="100" w:afterAutospacing="1"/>
              <w:rPr>
                <w:sz w:val="28"/>
                <w:szCs w:val="28"/>
              </w:rPr>
            </w:pPr>
            <w:r w:rsidRPr="00E61CA4">
              <w:rPr>
                <w:sz w:val="28"/>
                <w:szCs w:val="28"/>
              </w:rPr>
              <w:t>2021 год -0,00 руб.</w:t>
            </w:r>
          </w:p>
          <w:p w:rsidR="001364DF" w:rsidRPr="00E61CA4" w:rsidRDefault="001364DF" w:rsidP="00F95383">
            <w:pPr>
              <w:spacing w:after="100" w:afterAutospacing="1"/>
              <w:rPr>
                <w:sz w:val="28"/>
                <w:szCs w:val="28"/>
              </w:rPr>
            </w:pPr>
            <w:r w:rsidRPr="00E61CA4">
              <w:rPr>
                <w:sz w:val="28"/>
                <w:szCs w:val="28"/>
              </w:rPr>
              <w:t>2022 год- 0,00 руб.</w:t>
            </w:r>
          </w:p>
          <w:p w:rsidR="001364DF" w:rsidRPr="00E61CA4" w:rsidRDefault="001364DF" w:rsidP="00F95383">
            <w:pPr>
              <w:spacing w:after="100" w:afterAutospacing="1"/>
              <w:rPr>
                <w:sz w:val="28"/>
                <w:szCs w:val="28"/>
              </w:rPr>
            </w:pPr>
            <w:r w:rsidRPr="00E61CA4">
              <w:rPr>
                <w:sz w:val="28"/>
                <w:szCs w:val="28"/>
              </w:rPr>
              <w:t>2023 год – 0,00 руб.</w:t>
            </w:r>
          </w:p>
          <w:p w:rsidR="001364DF" w:rsidRPr="00E61CA4" w:rsidRDefault="001364DF" w:rsidP="00F95383">
            <w:pPr>
              <w:spacing w:after="100" w:afterAutospacing="1"/>
              <w:rPr>
                <w:sz w:val="28"/>
                <w:szCs w:val="28"/>
              </w:rPr>
            </w:pPr>
            <w:r w:rsidRPr="00E61CA4">
              <w:rPr>
                <w:sz w:val="28"/>
                <w:szCs w:val="28"/>
              </w:rPr>
              <w:t>2024 год – 0,00 руб.</w:t>
            </w:r>
          </w:p>
          <w:p w:rsidR="001364DF" w:rsidRPr="00E61CA4" w:rsidRDefault="001364DF" w:rsidP="00F95383">
            <w:pPr>
              <w:spacing w:after="100" w:afterAutospacing="1"/>
              <w:rPr>
                <w:sz w:val="28"/>
                <w:szCs w:val="28"/>
              </w:rPr>
            </w:pPr>
            <w:r w:rsidRPr="00E61CA4">
              <w:rPr>
                <w:sz w:val="28"/>
                <w:szCs w:val="28"/>
              </w:rPr>
              <w:t>2025 год – 0,00 руб.</w:t>
            </w:r>
          </w:p>
        </w:tc>
      </w:tr>
      <w:tr w:rsidR="001364DF" w:rsidRPr="00E61CA4" w:rsidTr="00F95383">
        <w:trPr>
          <w:trHeight w:val="1152"/>
        </w:trPr>
        <w:tc>
          <w:tcPr>
            <w:tcW w:w="4017"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Численность детей обучающихся                в муниципальных дошкольных образовательных учреждениях</w:t>
            </w:r>
          </w:p>
        </w:tc>
      </w:tr>
    </w:tbl>
    <w:p w:rsidR="001364DF" w:rsidRPr="00E61CA4" w:rsidRDefault="001364DF" w:rsidP="00D115BA">
      <w:pPr>
        <w:pStyle w:val="af2"/>
        <w:numPr>
          <w:ilvl w:val="0"/>
          <w:numId w:val="28"/>
        </w:numPr>
        <w:spacing w:before="240" w:after="0" w:line="240" w:lineRule="auto"/>
        <w:ind w:left="714" w:hanging="357"/>
        <w:contextualSpacing/>
        <w:jc w:val="center"/>
        <w:rPr>
          <w:rFonts w:ascii="Times New Roman" w:hAnsi="Times New Roman" w:cs="Times New Roman"/>
          <w:b/>
          <w:sz w:val="28"/>
          <w:szCs w:val="28"/>
        </w:rPr>
      </w:pPr>
      <w:r w:rsidRPr="00E61CA4">
        <w:rPr>
          <w:rFonts w:ascii="Times New Roman" w:hAnsi="Times New Roman" w:cs="Times New Roman"/>
          <w:b/>
          <w:sz w:val="28"/>
          <w:szCs w:val="28"/>
        </w:rPr>
        <w:t>Характеристика основных мероприятий подпрограммы муниципальной программы</w:t>
      </w:r>
    </w:p>
    <w:p w:rsidR="001364DF" w:rsidRPr="00E61CA4" w:rsidRDefault="001364DF" w:rsidP="001364DF">
      <w:pPr>
        <w:pStyle w:val="af2"/>
        <w:spacing w:after="0" w:line="240" w:lineRule="auto"/>
        <w:ind w:left="360"/>
        <w:rPr>
          <w:rFonts w:ascii="Times New Roman" w:hAnsi="Times New Roman" w:cs="Times New Roman"/>
          <w:b/>
          <w:sz w:val="28"/>
          <w:szCs w:val="28"/>
        </w:rPr>
      </w:pPr>
    </w:p>
    <w:p w:rsidR="001364DF" w:rsidRPr="00E61CA4" w:rsidRDefault="001364DF" w:rsidP="001364DF">
      <w:pPr>
        <w:pStyle w:val="af2"/>
        <w:spacing w:after="0" w:line="240" w:lineRule="auto"/>
        <w:ind w:left="0" w:firstLine="709"/>
        <w:jc w:val="both"/>
        <w:rPr>
          <w:rFonts w:ascii="Times New Roman" w:hAnsi="Times New Roman" w:cs="Times New Roman"/>
          <w:sz w:val="28"/>
          <w:szCs w:val="28"/>
        </w:rPr>
      </w:pPr>
      <w:r w:rsidRPr="00E61CA4">
        <w:rPr>
          <w:rFonts w:ascii="Times New Roman" w:hAnsi="Times New Roman" w:cs="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1364DF" w:rsidRPr="00E61CA4" w:rsidRDefault="001364DF" w:rsidP="00D115BA">
      <w:pPr>
        <w:pStyle w:val="af2"/>
        <w:numPr>
          <w:ilvl w:val="0"/>
          <w:numId w:val="31"/>
        </w:numPr>
        <w:spacing w:after="0" w:line="240" w:lineRule="auto"/>
        <w:contextualSpacing/>
        <w:jc w:val="both"/>
        <w:rPr>
          <w:rFonts w:ascii="Times New Roman" w:hAnsi="Times New Roman" w:cs="Times New Roman"/>
          <w:sz w:val="28"/>
          <w:szCs w:val="28"/>
        </w:rPr>
      </w:pPr>
      <w:r w:rsidRPr="00E61CA4">
        <w:rPr>
          <w:rFonts w:ascii="Times New Roman" w:hAnsi="Times New Roman" w:cs="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1364DF" w:rsidRPr="00E61CA4" w:rsidRDefault="001364DF" w:rsidP="00D115BA">
      <w:pPr>
        <w:pStyle w:val="af2"/>
        <w:numPr>
          <w:ilvl w:val="0"/>
          <w:numId w:val="31"/>
        </w:numPr>
        <w:spacing w:after="120" w:line="240" w:lineRule="auto"/>
        <w:ind w:left="714" w:hanging="357"/>
        <w:contextualSpacing/>
        <w:jc w:val="both"/>
        <w:rPr>
          <w:rFonts w:ascii="Times New Roman" w:hAnsi="Times New Roman" w:cs="Times New Roman"/>
          <w:sz w:val="28"/>
          <w:szCs w:val="28"/>
        </w:rPr>
      </w:pPr>
      <w:r w:rsidRPr="00E61CA4">
        <w:rPr>
          <w:rFonts w:ascii="Times New Roman" w:hAnsi="Times New Roman" w:cs="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1364DF" w:rsidRPr="00E61CA4" w:rsidRDefault="001364DF" w:rsidP="00D115BA">
      <w:pPr>
        <w:pStyle w:val="af2"/>
        <w:numPr>
          <w:ilvl w:val="0"/>
          <w:numId w:val="28"/>
        </w:numPr>
        <w:spacing w:before="120" w:after="240" w:line="240" w:lineRule="auto"/>
        <w:ind w:left="357" w:hanging="357"/>
        <w:contextualSpacing/>
        <w:jc w:val="center"/>
        <w:rPr>
          <w:rFonts w:ascii="Times New Roman" w:hAnsi="Times New Roman" w:cs="Times New Roman"/>
          <w:b/>
          <w:sz w:val="28"/>
          <w:szCs w:val="28"/>
        </w:rPr>
      </w:pPr>
      <w:r w:rsidRPr="00E61CA4">
        <w:rPr>
          <w:rFonts w:ascii="Times New Roman" w:hAnsi="Times New Roman" w:cs="Times New Roman"/>
          <w:b/>
          <w:sz w:val="28"/>
          <w:szCs w:val="28"/>
        </w:rPr>
        <w:t>Ожидаемые результаты</w:t>
      </w:r>
    </w:p>
    <w:p w:rsidR="001364DF" w:rsidRPr="00E61CA4" w:rsidRDefault="001364DF" w:rsidP="001364DF">
      <w:pPr>
        <w:pStyle w:val="af2"/>
        <w:spacing w:after="240" w:line="240" w:lineRule="auto"/>
        <w:ind w:left="357"/>
        <w:rPr>
          <w:rFonts w:ascii="Times New Roman" w:hAnsi="Times New Roman" w:cs="Times New Roman"/>
          <w:sz w:val="28"/>
          <w:szCs w:val="28"/>
        </w:rPr>
      </w:pPr>
    </w:p>
    <w:p w:rsidR="001364DF" w:rsidRPr="00E61CA4" w:rsidRDefault="001364DF" w:rsidP="001364DF">
      <w:pPr>
        <w:pStyle w:val="af2"/>
        <w:spacing w:after="0" w:line="240" w:lineRule="auto"/>
        <w:ind w:left="0" w:firstLine="709"/>
        <w:jc w:val="both"/>
        <w:rPr>
          <w:rFonts w:ascii="Times New Roman" w:hAnsi="Times New Roman" w:cs="Times New Roman"/>
          <w:sz w:val="28"/>
          <w:szCs w:val="28"/>
        </w:rPr>
      </w:pPr>
      <w:r w:rsidRPr="00E61CA4">
        <w:rPr>
          <w:rFonts w:ascii="Times New Roman" w:hAnsi="Times New Roman" w:cs="Times New Roman"/>
          <w:sz w:val="28"/>
          <w:szCs w:val="28"/>
        </w:rPr>
        <w:t>Благодаря реализации подпрограммы планируется обеспечить в 2021-2025 годах:</w:t>
      </w:r>
    </w:p>
    <w:p w:rsidR="001364DF" w:rsidRPr="00E61CA4" w:rsidRDefault="001364DF" w:rsidP="00D115BA">
      <w:pPr>
        <w:pStyle w:val="af2"/>
        <w:numPr>
          <w:ilvl w:val="0"/>
          <w:numId w:val="29"/>
        </w:numPr>
        <w:spacing w:after="0" w:line="240" w:lineRule="auto"/>
        <w:contextualSpacing/>
        <w:jc w:val="both"/>
        <w:rPr>
          <w:rFonts w:ascii="Times New Roman" w:hAnsi="Times New Roman" w:cs="Times New Roman"/>
          <w:sz w:val="28"/>
          <w:szCs w:val="28"/>
        </w:rPr>
      </w:pPr>
      <w:r w:rsidRPr="00E61CA4">
        <w:rPr>
          <w:rFonts w:ascii="Times New Roman" w:hAnsi="Times New Roman" w:cs="Times New Roman"/>
          <w:sz w:val="28"/>
          <w:szCs w:val="28"/>
        </w:rPr>
        <w:t>реализацию программ дошкольного образования для 597 детей,</w:t>
      </w:r>
      <w:r w:rsidRPr="00E61CA4">
        <w:rPr>
          <w:rFonts w:ascii="Times New Roman" w:hAnsi="Times New Roman" w:cs="Times New Roman"/>
          <w:color w:val="FF0000"/>
          <w:sz w:val="28"/>
          <w:szCs w:val="28"/>
        </w:rPr>
        <w:t xml:space="preserve"> </w:t>
      </w:r>
      <w:r w:rsidRPr="00E61CA4">
        <w:rPr>
          <w:rFonts w:ascii="Times New Roman" w:hAnsi="Times New Roman" w:cs="Times New Roman"/>
          <w:sz w:val="28"/>
          <w:szCs w:val="28"/>
        </w:rPr>
        <w:t>обучающихся в муниципальных дошкольных образовательных учреждениях;</w:t>
      </w:r>
    </w:p>
    <w:p w:rsidR="001364DF" w:rsidRPr="00E61CA4" w:rsidRDefault="001364DF" w:rsidP="00D115BA">
      <w:pPr>
        <w:pStyle w:val="af2"/>
        <w:numPr>
          <w:ilvl w:val="0"/>
          <w:numId w:val="29"/>
        </w:numPr>
        <w:spacing w:after="120" w:line="240" w:lineRule="auto"/>
        <w:ind w:left="714" w:hanging="357"/>
        <w:contextualSpacing/>
        <w:jc w:val="both"/>
        <w:rPr>
          <w:rFonts w:ascii="Times New Roman" w:hAnsi="Times New Roman" w:cs="Times New Roman"/>
          <w:sz w:val="28"/>
          <w:szCs w:val="28"/>
        </w:rPr>
      </w:pPr>
      <w:r w:rsidRPr="00E61CA4">
        <w:rPr>
          <w:rFonts w:ascii="Times New Roman" w:hAnsi="Times New Roman" w:cs="Times New Roman"/>
          <w:sz w:val="28"/>
          <w:szCs w:val="28"/>
        </w:rPr>
        <w:t>содержание в дошкольных образовательных учреждениях 13 чел.,         детей-сирот и детей, оставшихся без попечения родителей, детей-инвалидов.</w:t>
      </w:r>
    </w:p>
    <w:p w:rsidR="001364DF" w:rsidRPr="00E61CA4" w:rsidRDefault="001364DF" w:rsidP="001364DF">
      <w:pPr>
        <w:pStyle w:val="af2"/>
        <w:spacing w:after="0" w:line="240" w:lineRule="auto"/>
        <w:ind w:left="0" w:firstLine="709"/>
        <w:jc w:val="both"/>
        <w:rPr>
          <w:rFonts w:ascii="Times New Roman" w:hAnsi="Times New Roman" w:cs="Times New Roman"/>
          <w:sz w:val="28"/>
          <w:szCs w:val="28"/>
        </w:rPr>
      </w:pPr>
      <w:r w:rsidRPr="00E61CA4">
        <w:rPr>
          <w:rFonts w:ascii="Times New Roman" w:hAnsi="Times New Roman" w:cs="Times New Roman"/>
          <w:sz w:val="28"/>
          <w:szCs w:val="28"/>
        </w:rPr>
        <w:lastRenderedPageBreak/>
        <w:t>Целевые показатели реализации подпрограммы представлены в нижеследующей таблице.</w:t>
      </w:r>
    </w:p>
    <w:p w:rsidR="001364DF" w:rsidRPr="00E61CA4" w:rsidRDefault="001364DF" w:rsidP="001364DF">
      <w:pPr>
        <w:pStyle w:val="af2"/>
        <w:spacing w:after="0" w:line="240" w:lineRule="auto"/>
        <w:ind w:left="0" w:firstLine="709"/>
        <w:jc w:val="both"/>
        <w:rPr>
          <w:rFonts w:ascii="Times New Roman" w:hAnsi="Times New Roman" w:cs="Times New Roman"/>
          <w:sz w:val="28"/>
          <w:szCs w:val="28"/>
        </w:rPr>
      </w:pPr>
      <w:r w:rsidRPr="00E61CA4">
        <w:rPr>
          <w:rFonts w:ascii="Times New Roman" w:hAnsi="Times New Roman" w:cs="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1364DF" w:rsidRPr="00E61CA4" w:rsidRDefault="001364DF" w:rsidP="00D115BA">
      <w:pPr>
        <w:pStyle w:val="af2"/>
        <w:numPr>
          <w:ilvl w:val="0"/>
          <w:numId w:val="28"/>
        </w:numPr>
        <w:spacing w:after="120" w:line="240" w:lineRule="auto"/>
        <w:ind w:left="1920"/>
        <w:contextualSpacing/>
        <w:jc w:val="center"/>
        <w:rPr>
          <w:rFonts w:ascii="Times New Roman" w:hAnsi="Times New Roman" w:cs="Times New Roman"/>
          <w:b/>
          <w:sz w:val="28"/>
          <w:szCs w:val="28"/>
        </w:rPr>
      </w:pPr>
      <w:r w:rsidRPr="00E61CA4">
        <w:rPr>
          <w:rFonts w:ascii="Times New Roman" w:hAnsi="Times New Roman" w:cs="Times New Roman"/>
          <w:b/>
          <w:sz w:val="28"/>
          <w:szCs w:val="28"/>
        </w:rPr>
        <w:t>Целевые индикаторы (показатели) подпрограммы</w:t>
      </w:r>
    </w:p>
    <w:p w:rsidR="001364DF" w:rsidRPr="00E61CA4" w:rsidRDefault="001364DF" w:rsidP="001364DF">
      <w:pPr>
        <w:pStyle w:val="af2"/>
        <w:spacing w:after="0" w:line="240" w:lineRule="auto"/>
        <w:jc w:val="center"/>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13"/>
        <w:gridCol w:w="2967"/>
        <w:gridCol w:w="1233"/>
        <w:gridCol w:w="933"/>
        <w:gridCol w:w="933"/>
        <w:gridCol w:w="933"/>
        <w:gridCol w:w="933"/>
        <w:gridCol w:w="917"/>
      </w:tblGrid>
      <w:tr w:rsidR="001364DF" w:rsidRPr="00E61CA4" w:rsidTr="00F95383">
        <w:tc>
          <w:tcPr>
            <w:tcW w:w="613" w:type="dxa"/>
          </w:tcPr>
          <w:p w:rsidR="001364DF" w:rsidRPr="00E61CA4" w:rsidRDefault="001364DF" w:rsidP="00F95383">
            <w:pPr>
              <w:pStyle w:val="af2"/>
              <w:spacing w:after="0" w:line="240" w:lineRule="auto"/>
              <w:ind w:left="0"/>
              <w:jc w:val="center"/>
              <w:rPr>
                <w:rFonts w:ascii="Times New Roman" w:hAnsi="Times New Roman" w:cs="Times New Roman"/>
                <w:sz w:val="24"/>
                <w:szCs w:val="24"/>
              </w:rPr>
            </w:pPr>
            <w:r w:rsidRPr="00E61CA4">
              <w:rPr>
                <w:rFonts w:ascii="Times New Roman" w:hAnsi="Times New Roman" w:cs="Times New Roman"/>
                <w:sz w:val="24"/>
                <w:szCs w:val="24"/>
              </w:rPr>
              <w:t>№ п/п</w:t>
            </w:r>
          </w:p>
        </w:tc>
        <w:tc>
          <w:tcPr>
            <w:tcW w:w="2967" w:type="dxa"/>
          </w:tcPr>
          <w:p w:rsidR="001364DF" w:rsidRPr="00E61CA4" w:rsidRDefault="001364DF" w:rsidP="00F95383">
            <w:pPr>
              <w:pStyle w:val="af2"/>
              <w:spacing w:after="0" w:line="240" w:lineRule="auto"/>
              <w:ind w:left="0"/>
              <w:jc w:val="center"/>
              <w:rPr>
                <w:rFonts w:ascii="Times New Roman" w:hAnsi="Times New Roman" w:cs="Times New Roman"/>
              </w:rPr>
            </w:pPr>
            <w:r w:rsidRPr="00E61CA4">
              <w:rPr>
                <w:rFonts w:ascii="Times New Roman" w:hAnsi="Times New Roman" w:cs="Times New Roman"/>
              </w:rPr>
              <w:t>Наименование показателя</w:t>
            </w:r>
          </w:p>
        </w:tc>
        <w:tc>
          <w:tcPr>
            <w:tcW w:w="1233" w:type="dxa"/>
          </w:tcPr>
          <w:p w:rsidR="001364DF" w:rsidRPr="00E61CA4" w:rsidRDefault="001364DF" w:rsidP="00F95383">
            <w:pPr>
              <w:pStyle w:val="af2"/>
              <w:spacing w:after="0" w:line="240" w:lineRule="auto"/>
              <w:ind w:left="0"/>
              <w:jc w:val="center"/>
              <w:rPr>
                <w:rFonts w:ascii="Times New Roman" w:hAnsi="Times New Roman" w:cs="Times New Roman"/>
              </w:rPr>
            </w:pPr>
            <w:r w:rsidRPr="00E61CA4">
              <w:rPr>
                <w:rFonts w:ascii="Times New Roman" w:hAnsi="Times New Roman" w:cs="Times New Roman"/>
              </w:rPr>
              <w:t>Ед.</w:t>
            </w:r>
          </w:p>
          <w:p w:rsidR="001364DF" w:rsidRPr="00E61CA4" w:rsidRDefault="001364DF" w:rsidP="00F95383">
            <w:pPr>
              <w:pStyle w:val="af2"/>
              <w:spacing w:after="0" w:line="240" w:lineRule="auto"/>
              <w:ind w:left="0"/>
              <w:jc w:val="center"/>
              <w:rPr>
                <w:rFonts w:ascii="Times New Roman" w:hAnsi="Times New Roman" w:cs="Times New Roman"/>
              </w:rPr>
            </w:pPr>
            <w:r w:rsidRPr="00E61CA4">
              <w:rPr>
                <w:rFonts w:ascii="Times New Roman" w:hAnsi="Times New Roman" w:cs="Times New Roman"/>
              </w:rPr>
              <w:t>измерения</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2021</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2022</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2023</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2024</w:t>
            </w:r>
          </w:p>
        </w:tc>
        <w:tc>
          <w:tcPr>
            <w:tcW w:w="917"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2025</w:t>
            </w:r>
          </w:p>
        </w:tc>
      </w:tr>
      <w:tr w:rsidR="001364DF" w:rsidRPr="00E61CA4" w:rsidTr="00F95383">
        <w:tc>
          <w:tcPr>
            <w:tcW w:w="61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1</w:t>
            </w:r>
          </w:p>
        </w:tc>
        <w:tc>
          <w:tcPr>
            <w:tcW w:w="2967" w:type="dxa"/>
          </w:tcPr>
          <w:p w:rsidR="001364DF" w:rsidRPr="00E61CA4" w:rsidRDefault="001364DF" w:rsidP="00F95383">
            <w:pPr>
              <w:pStyle w:val="af2"/>
              <w:spacing w:after="0" w:line="240" w:lineRule="auto"/>
              <w:ind w:left="0"/>
              <w:jc w:val="center"/>
              <w:rPr>
                <w:rFonts w:ascii="Times New Roman" w:hAnsi="Times New Roman" w:cs="Times New Roman"/>
              </w:rPr>
            </w:pPr>
            <w:r w:rsidRPr="00E61CA4">
              <w:rPr>
                <w:rFonts w:ascii="Times New Roman" w:hAnsi="Times New Roman" w:cs="Times New Roman"/>
              </w:rPr>
              <w:t>Численность детей обучающихся в муниципальных дошкольных образовательных учреждениях</w:t>
            </w:r>
          </w:p>
        </w:tc>
        <w:tc>
          <w:tcPr>
            <w:tcW w:w="1233" w:type="dxa"/>
          </w:tcPr>
          <w:p w:rsidR="001364DF" w:rsidRPr="00E61CA4" w:rsidRDefault="001364DF" w:rsidP="00F95383">
            <w:pPr>
              <w:pStyle w:val="af2"/>
              <w:spacing w:after="0" w:line="240" w:lineRule="auto"/>
              <w:ind w:left="0"/>
              <w:jc w:val="center"/>
              <w:rPr>
                <w:rFonts w:ascii="Times New Roman" w:hAnsi="Times New Roman" w:cs="Times New Roman"/>
              </w:rPr>
            </w:pPr>
            <w:r w:rsidRPr="00E61CA4">
              <w:rPr>
                <w:rFonts w:ascii="Times New Roman" w:hAnsi="Times New Roman" w:cs="Times New Roman"/>
              </w:rPr>
              <w:t>Чел.</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632</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623</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597</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597</w:t>
            </w:r>
          </w:p>
        </w:tc>
        <w:tc>
          <w:tcPr>
            <w:tcW w:w="917"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597</w:t>
            </w:r>
          </w:p>
        </w:tc>
      </w:tr>
      <w:tr w:rsidR="001364DF" w:rsidRPr="00E61CA4" w:rsidTr="00F95383">
        <w:tc>
          <w:tcPr>
            <w:tcW w:w="61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2</w:t>
            </w:r>
          </w:p>
        </w:tc>
        <w:tc>
          <w:tcPr>
            <w:tcW w:w="2967" w:type="dxa"/>
          </w:tcPr>
          <w:p w:rsidR="001364DF" w:rsidRPr="00E61CA4" w:rsidRDefault="001364DF" w:rsidP="00F95383">
            <w:pPr>
              <w:pStyle w:val="af2"/>
              <w:spacing w:after="0" w:line="240" w:lineRule="auto"/>
              <w:ind w:left="0"/>
              <w:jc w:val="center"/>
              <w:rPr>
                <w:rFonts w:ascii="Times New Roman" w:hAnsi="Times New Roman" w:cs="Times New Roman"/>
                <w:color w:val="2C2D2E"/>
                <w:shd w:val="clear" w:color="auto" w:fill="FFFFFF"/>
              </w:rPr>
            </w:pPr>
            <w:r w:rsidRPr="00E61CA4">
              <w:rPr>
                <w:rFonts w:ascii="Times New Roman" w:hAnsi="Times New Roman" w:cs="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1364DF" w:rsidRPr="00E61CA4" w:rsidRDefault="001364DF" w:rsidP="00F95383">
            <w:pPr>
              <w:pStyle w:val="af2"/>
              <w:spacing w:after="0" w:line="240" w:lineRule="auto"/>
              <w:ind w:left="0"/>
              <w:jc w:val="center"/>
              <w:rPr>
                <w:rFonts w:ascii="Times New Roman" w:hAnsi="Times New Roman" w:cs="Times New Roman"/>
              </w:rPr>
            </w:pPr>
          </w:p>
        </w:tc>
        <w:tc>
          <w:tcPr>
            <w:tcW w:w="1233" w:type="dxa"/>
          </w:tcPr>
          <w:p w:rsidR="001364DF" w:rsidRPr="00E61CA4" w:rsidRDefault="001364DF" w:rsidP="00F95383">
            <w:pPr>
              <w:pStyle w:val="af2"/>
              <w:spacing w:after="0" w:line="240" w:lineRule="auto"/>
              <w:ind w:left="0"/>
              <w:jc w:val="center"/>
              <w:rPr>
                <w:rFonts w:ascii="Times New Roman" w:hAnsi="Times New Roman" w:cs="Times New Roman"/>
              </w:rPr>
            </w:pPr>
            <w:r w:rsidRPr="00E61CA4">
              <w:rPr>
                <w:rFonts w:ascii="Times New Roman" w:hAnsi="Times New Roman" w:cs="Times New Roman"/>
              </w:rPr>
              <w:t>шт</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3</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w:t>
            </w:r>
          </w:p>
        </w:tc>
        <w:tc>
          <w:tcPr>
            <w:tcW w:w="917"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w:t>
            </w:r>
          </w:p>
        </w:tc>
      </w:tr>
      <w:tr w:rsidR="001364DF" w:rsidRPr="00E61CA4" w:rsidTr="00F95383">
        <w:tc>
          <w:tcPr>
            <w:tcW w:w="61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3</w:t>
            </w:r>
          </w:p>
        </w:tc>
        <w:tc>
          <w:tcPr>
            <w:tcW w:w="2967" w:type="dxa"/>
          </w:tcPr>
          <w:p w:rsidR="001364DF" w:rsidRPr="00E61CA4" w:rsidRDefault="001364DF" w:rsidP="00F95383">
            <w:pPr>
              <w:pStyle w:val="af2"/>
              <w:spacing w:after="0" w:line="240" w:lineRule="auto"/>
              <w:ind w:left="0"/>
              <w:jc w:val="center"/>
              <w:rPr>
                <w:rFonts w:ascii="Times New Roman" w:hAnsi="Times New Roman" w:cs="Times New Roman"/>
                <w:color w:val="2C2D2E"/>
                <w:sz w:val="28"/>
                <w:szCs w:val="28"/>
                <w:shd w:val="clear" w:color="auto" w:fill="FFFFFF"/>
              </w:rPr>
            </w:pPr>
            <w:r w:rsidRPr="00E61CA4">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1233" w:type="dxa"/>
          </w:tcPr>
          <w:p w:rsidR="001364DF" w:rsidRPr="00E61CA4" w:rsidRDefault="001364DF" w:rsidP="00F95383">
            <w:pPr>
              <w:pStyle w:val="af2"/>
              <w:spacing w:after="0" w:line="240" w:lineRule="auto"/>
              <w:ind w:left="0"/>
              <w:jc w:val="center"/>
              <w:rPr>
                <w:rFonts w:ascii="Times New Roman" w:hAnsi="Times New Roman" w:cs="Times New Roman"/>
              </w:rPr>
            </w:pPr>
            <w:r w:rsidRPr="00E61CA4">
              <w:rPr>
                <w:rFonts w:ascii="Times New Roman" w:hAnsi="Times New Roman" w:cs="Times New Roman"/>
              </w:rPr>
              <w:t>шт</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1</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2</w:t>
            </w:r>
          </w:p>
        </w:tc>
        <w:tc>
          <w:tcPr>
            <w:tcW w:w="933"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w:t>
            </w:r>
          </w:p>
        </w:tc>
        <w:tc>
          <w:tcPr>
            <w:tcW w:w="917"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w:t>
            </w:r>
          </w:p>
        </w:tc>
      </w:tr>
    </w:tbl>
    <w:p w:rsidR="001364DF" w:rsidRPr="00E61CA4" w:rsidRDefault="001364DF" w:rsidP="001364DF">
      <w:pPr>
        <w:pStyle w:val="af2"/>
        <w:spacing w:after="0" w:line="240" w:lineRule="auto"/>
        <w:ind w:left="0"/>
        <w:jc w:val="both"/>
        <w:rPr>
          <w:rFonts w:ascii="Times New Roman" w:hAnsi="Times New Roman" w:cs="Times New Roman"/>
          <w:sz w:val="28"/>
          <w:szCs w:val="28"/>
        </w:rPr>
      </w:pPr>
    </w:p>
    <w:p w:rsidR="001364DF" w:rsidRPr="00E61CA4" w:rsidRDefault="001364DF" w:rsidP="001364DF">
      <w:pPr>
        <w:pStyle w:val="af2"/>
        <w:spacing w:after="240" w:line="240" w:lineRule="auto"/>
        <w:ind w:left="0" w:firstLine="709"/>
        <w:jc w:val="both"/>
        <w:rPr>
          <w:rFonts w:ascii="Times New Roman" w:hAnsi="Times New Roman" w:cs="Times New Roman"/>
          <w:sz w:val="28"/>
          <w:szCs w:val="28"/>
        </w:rPr>
      </w:pPr>
      <w:r w:rsidRPr="00E61CA4">
        <w:rPr>
          <w:rFonts w:ascii="Times New Roman" w:hAnsi="Times New Roman" w:cs="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1364DF" w:rsidRPr="00E61CA4" w:rsidRDefault="001364DF" w:rsidP="001364DF">
      <w:pPr>
        <w:pStyle w:val="af2"/>
        <w:spacing w:after="0" w:line="240" w:lineRule="auto"/>
        <w:jc w:val="both"/>
        <w:rPr>
          <w:rFonts w:ascii="Times New Roman" w:hAnsi="Times New Roman" w:cs="Times New Roman"/>
          <w:sz w:val="28"/>
          <w:szCs w:val="28"/>
        </w:rPr>
      </w:pPr>
    </w:p>
    <w:p w:rsidR="001364DF" w:rsidRPr="00E61CA4" w:rsidRDefault="001364DF" w:rsidP="00D115BA">
      <w:pPr>
        <w:pStyle w:val="af2"/>
        <w:numPr>
          <w:ilvl w:val="0"/>
          <w:numId w:val="28"/>
        </w:numPr>
        <w:spacing w:before="240" w:after="0" w:line="240" w:lineRule="auto"/>
        <w:ind w:left="714" w:hanging="357"/>
        <w:contextualSpacing/>
        <w:jc w:val="center"/>
        <w:rPr>
          <w:rFonts w:ascii="Times New Roman" w:hAnsi="Times New Roman" w:cs="Times New Roman"/>
          <w:b/>
          <w:sz w:val="28"/>
          <w:szCs w:val="28"/>
        </w:rPr>
      </w:pPr>
      <w:r w:rsidRPr="00E61CA4">
        <w:rPr>
          <w:rFonts w:ascii="Times New Roman" w:hAnsi="Times New Roman" w:cs="Times New Roman"/>
          <w:b/>
          <w:sz w:val="28"/>
          <w:szCs w:val="28"/>
        </w:rPr>
        <w:t>Мероприятия подпрограммы</w:t>
      </w:r>
    </w:p>
    <w:p w:rsidR="001364DF" w:rsidRPr="00E61CA4" w:rsidRDefault="001364DF" w:rsidP="001364DF">
      <w:pPr>
        <w:pStyle w:val="af2"/>
        <w:spacing w:after="0" w:line="240" w:lineRule="auto"/>
        <w:ind w:left="360"/>
        <w:jc w:val="center"/>
        <w:rPr>
          <w:rFonts w:ascii="Times New Roman" w:hAnsi="Times New Roman" w:cs="Times New Roman"/>
          <w:sz w:val="28"/>
          <w:szCs w:val="28"/>
        </w:rPr>
      </w:pPr>
    </w:p>
    <w:p w:rsidR="001364DF" w:rsidRPr="00E61CA4" w:rsidRDefault="001364DF" w:rsidP="001364DF">
      <w:pPr>
        <w:pStyle w:val="af2"/>
        <w:spacing w:after="240" w:line="240" w:lineRule="auto"/>
        <w:ind w:left="0" w:firstLine="709"/>
        <w:rPr>
          <w:rFonts w:ascii="Times New Roman" w:hAnsi="Times New Roman" w:cs="Times New Roman"/>
          <w:sz w:val="28"/>
          <w:szCs w:val="28"/>
        </w:rPr>
      </w:pPr>
      <w:r w:rsidRPr="00E61CA4">
        <w:rPr>
          <w:rFonts w:ascii="Times New Roman" w:hAnsi="Times New Roman" w:cs="Times New Roman"/>
          <w:sz w:val="28"/>
          <w:szCs w:val="28"/>
        </w:rPr>
        <w:t>Реализация подпрограммы предполагает выполнение следующих мероприятий:</w:t>
      </w:r>
    </w:p>
    <w:p w:rsidR="001364DF" w:rsidRPr="00E61CA4" w:rsidRDefault="001364DF" w:rsidP="00D115BA">
      <w:pPr>
        <w:numPr>
          <w:ilvl w:val="0"/>
          <w:numId w:val="30"/>
        </w:numPr>
        <w:spacing w:after="120"/>
        <w:ind w:left="714" w:hanging="357"/>
        <w:jc w:val="both"/>
        <w:rPr>
          <w:sz w:val="28"/>
          <w:szCs w:val="28"/>
        </w:rPr>
      </w:pPr>
      <w:r w:rsidRPr="00E61CA4">
        <w:rPr>
          <w:sz w:val="28"/>
          <w:szCs w:val="28"/>
        </w:rPr>
        <w:t>Финансовое обеспечение государственных гарантий реализации прав на получение дошкольного образования и воспитания.</w:t>
      </w:r>
    </w:p>
    <w:p w:rsidR="001364DF" w:rsidRPr="00E61CA4" w:rsidRDefault="001364DF" w:rsidP="00D115BA">
      <w:pPr>
        <w:numPr>
          <w:ilvl w:val="0"/>
          <w:numId w:val="30"/>
        </w:numPr>
        <w:spacing w:after="120"/>
        <w:ind w:left="714" w:hanging="357"/>
        <w:jc w:val="both"/>
        <w:rPr>
          <w:sz w:val="28"/>
          <w:szCs w:val="28"/>
        </w:rPr>
      </w:pPr>
      <w:r w:rsidRPr="00E61CA4">
        <w:rPr>
          <w:sz w:val="28"/>
          <w:szCs w:val="28"/>
        </w:rPr>
        <w:t>Укрепление материально-технической базы муниципальных дошкольных образовательных организаций.</w:t>
      </w:r>
    </w:p>
    <w:p w:rsidR="001364DF" w:rsidRPr="00E61CA4" w:rsidRDefault="001364DF" w:rsidP="00D115BA">
      <w:pPr>
        <w:numPr>
          <w:ilvl w:val="0"/>
          <w:numId w:val="30"/>
        </w:numPr>
        <w:spacing w:after="120"/>
        <w:ind w:left="714" w:hanging="357"/>
        <w:jc w:val="both"/>
        <w:rPr>
          <w:sz w:val="28"/>
          <w:szCs w:val="28"/>
        </w:rPr>
      </w:pPr>
      <w:r w:rsidRPr="00E61CA4">
        <w:rPr>
          <w:sz w:val="28"/>
          <w:szCs w:val="28"/>
        </w:rPr>
        <w:t>Осуществление ремонта в муниципальных дошкольных образовательных организациях.</w:t>
      </w:r>
    </w:p>
    <w:p w:rsidR="001364DF" w:rsidRPr="00E61CA4" w:rsidRDefault="001364DF" w:rsidP="00D115BA">
      <w:pPr>
        <w:numPr>
          <w:ilvl w:val="0"/>
          <w:numId w:val="30"/>
        </w:numPr>
        <w:spacing w:after="120"/>
        <w:ind w:left="714" w:hanging="357"/>
        <w:jc w:val="both"/>
        <w:rPr>
          <w:sz w:val="28"/>
          <w:szCs w:val="28"/>
        </w:rPr>
      </w:pPr>
      <w:r w:rsidRPr="00E61CA4">
        <w:rPr>
          <w:sz w:val="28"/>
          <w:szCs w:val="28"/>
        </w:rPr>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1364DF" w:rsidRPr="00E61CA4" w:rsidRDefault="001364DF" w:rsidP="00D115BA">
      <w:pPr>
        <w:numPr>
          <w:ilvl w:val="0"/>
          <w:numId w:val="30"/>
        </w:numPr>
        <w:spacing w:after="120" w:line="276" w:lineRule="auto"/>
        <w:ind w:left="714" w:hanging="357"/>
        <w:jc w:val="both"/>
        <w:rPr>
          <w:sz w:val="28"/>
          <w:szCs w:val="28"/>
        </w:rPr>
      </w:pPr>
      <w:r w:rsidRPr="00E61CA4">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1364DF" w:rsidRPr="00E61CA4" w:rsidRDefault="001364DF" w:rsidP="00D115BA">
      <w:pPr>
        <w:numPr>
          <w:ilvl w:val="0"/>
          <w:numId w:val="28"/>
        </w:numPr>
        <w:spacing w:after="120"/>
        <w:ind w:left="714" w:hanging="357"/>
        <w:jc w:val="both"/>
        <w:rPr>
          <w:b/>
          <w:sz w:val="28"/>
          <w:szCs w:val="28"/>
        </w:rPr>
      </w:pPr>
      <w:r w:rsidRPr="00E61CA4">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1364DF" w:rsidRPr="00E61CA4" w:rsidRDefault="001364DF" w:rsidP="00D115BA">
      <w:pPr>
        <w:pStyle w:val="af2"/>
        <w:numPr>
          <w:ilvl w:val="0"/>
          <w:numId w:val="30"/>
        </w:numPr>
        <w:spacing w:after="120"/>
        <w:contextualSpacing/>
        <w:jc w:val="center"/>
        <w:rPr>
          <w:rFonts w:ascii="Times New Roman" w:hAnsi="Times New Roman" w:cs="Times New Roman"/>
          <w:b/>
          <w:sz w:val="28"/>
          <w:szCs w:val="28"/>
        </w:rPr>
      </w:pPr>
      <w:r w:rsidRPr="00E61CA4">
        <w:rPr>
          <w:rFonts w:ascii="Times New Roman" w:hAnsi="Times New Roman" w:cs="Times New Roman"/>
          <w:b/>
          <w:sz w:val="28"/>
          <w:szCs w:val="28"/>
        </w:rPr>
        <w:t>Ресурсное обеспечение мероприятий подпрограммы</w:t>
      </w:r>
    </w:p>
    <w:tbl>
      <w:tblPr>
        <w:tblpPr w:leftFromText="180" w:rightFromText="180" w:vertAnchor="text" w:horzAnchor="page" w:tblpX="1060" w:tblpY="228"/>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1699"/>
        <w:gridCol w:w="1861"/>
        <w:gridCol w:w="1683"/>
        <w:gridCol w:w="1701"/>
        <w:gridCol w:w="1701"/>
        <w:gridCol w:w="1559"/>
      </w:tblGrid>
      <w:tr w:rsidR="001364DF" w:rsidRPr="00E61CA4" w:rsidTr="00F95383">
        <w:trPr>
          <w:trHeight w:val="1252"/>
        </w:trPr>
        <w:tc>
          <w:tcPr>
            <w:tcW w:w="536"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 п/п</w:t>
            </w:r>
          </w:p>
        </w:tc>
        <w:tc>
          <w:tcPr>
            <w:tcW w:w="1699"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 xml:space="preserve">Наименование мероприятий, </w:t>
            </w:r>
          </w:p>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источник ресурсного обеспечения</w:t>
            </w:r>
          </w:p>
        </w:tc>
        <w:tc>
          <w:tcPr>
            <w:tcW w:w="186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2021</w:t>
            </w:r>
          </w:p>
        </w:tc>
        <w:tc>
          <w:tcPr>
            <w:tcW w:w="1683"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2022</w:t>
            </w:r>
          </w:p>
        </w:tc>
        <w:tc>
          <w:tcPr>
            <w:tcW w:w="170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2023</w:t>
            </w:r>
          </w:p>
        </w:tc>
        <w:tc>
          <w:tcPr>
            <w:tcW w:w="170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2024</w:t>
            </w:r>
          </w:p>
        </w:tc>
        <w:tc>
          <w:tcPr>
            <w:tcW w:w="1559"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2025</w:t>
            </w:r>
          </w:p>
        </w:tc>
      </w:tr>
      <w:tr w:rsidR="001364DF" w:rsidRPr="00E61CA4" w:rsidTr="00F95383">
        <w:trPr>
          <w:trHeight w:val="240"/>
        </w:trPr>
        <w:tc>
          <w:tcPr>
            <w:tcW w:w="536" w:type="dxa"/>
          </w:tcPr>
          <w:p w:rsidR="001364DF" w:rsidRPr="00E61CA4" w:rsidRDefault="001364DF" w:rsidP="00F95383">
            <w:pPr>
              <w:pStyle w:val="af2"/>
              <w:spacing w:after="0" w:line="240" w:lineRule="auto"/>
              <w:ind w:left="0"/>
              <w:rPr>
                <w:rFonts w:ascii="Times New Roman" w:hAnsi="Times New Roman" w:cs="Times New Roman"/>
                <w:sz w:val="18"/>
                <w:szCs w:val="18"/>
              </w:rPr>
            </w:pPr>
          </w:p>
        </w:tc>
        <w:tc>
          <w:tcPr>
            <w:tcW w:w="1699" w:type="dxa"/>
          </w:tcPr>
          <w:p w:rsidR="001364DF" w:rsidRPr="00E61CA4" w:rsidRDefault="001364DF" w:rsidP="00F95383">
            <w:pPr>
              <w:pStyle w:val="af2"/>
              <w:spacing w:after="0" w:line="240" w:lineRule="auto"/>
              <w:ind w:left="0"/>
              <w:rPr>
                <w:rFonts w:ascii="Times New Roman" w:hAnsi="Times New Roman" w:cs="Times New Roman"/>
                <w:sz w:val="18"/>
                <w:szCs w:val="18"/>
              </w:rPr>
            </w:pPr>
            <w:r w:rsidRPr="00E61CA4">
              <w:rPr>
                <w:rFonts w:ascii="Times New Roman" w:hAnsi="Times New Roman" w:cs="Times New Roman"/>
                <w:sz w:val="18"/>
                <w:szCs w:val="18"/>
              </w:rPr>
              <w:t>Подпрограмма, всего:</w:t>
            </w:r>
          </w:p>
        </w:tc>
        <w:tc>
          <w:tcPr>
            <w:tcW w:w="186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68268941,38</w:t>
            </w:r>
          </w:p>
        </w:tc>
        <w:tc>
          <w:tcPr>
            <w:tcW w:w="1683"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99002330,26</w:t>
            </w:r>
          </w:p>
        </w:tc>
        <w:tc>
          <w:tcPr>
            <w:tcW w:w="170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78181420,30</w:t>
            </w:r>
          </w:p>
        </w:tc>
        <w:tc>
          <w:tcPr>
            <w:tcW w:w="170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73946716,72</w:t>
            </w:r>
          </w:p>
        </w:tc>
        <w:tc>
          <w:tcPr>
            <w:tcW w:w="1559"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73818811,72</w:t>
            </w:r>
          </w:p>
        </w:tc>
      </w:tr>
      <w:tr w:rsidR="001364DF" w:rsidRPr="00E61CA4" w:rsidTr="00F95383">
        <w:trPr>
          <w:trHeight w:val="227"/>
        </w:trPr>
        <w:tc>
          <w:tcPr>
            <w:tcW w:w="536" w:type="dxa"/>
          </w:tcPr>
          <w:p w:rsidR="001364DF" w:rsidRPr="00E61CA4" w:rsidRDefault="001364DF" w:rsidP="00F95383">
            <w:pPr>
              <w:pStyle w:val="af2"/>
              <w:spacing w:after="0" w:line="240" w:lineRule="auto"/>
              <w:ind w:left="0"/>
              <w:rPr>
                <w:rFonts w:ascii="Times New Roman" w:hAnsi="Times New Roman" w:cs="Times New Roman"/>
                <w:sz w:val="18"/>
                <w:szCs w:val="18"/>
              </w:rPr>
            </w:pPr>
          </w:p>
        </w:tc>
        <w:tc>
          <w:tcPr>
            <w:tcW w:w="1699"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-бюджетные ассигнования</w:t>
            </w:r>
          </w:p>
        </w:tc>
        <w:tc>
          <w:tcPr>
            <w:tcW w:w="186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p>
        </w:tc>
        <w:tc>
          <w:tcPr>
            <w:tcW w:w="1683"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p>
        </w:tc>
        <w:tc>
          <w:tcPr>
            <w:tcW w:w="170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p>
        </w:tc>
        <w:tc>
          <w:tcPr>
            <w:tcW w:w="170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p>
        </w:tc>
        <w:tc>
          <w:tcPr>
            <w:tcW w:w="1559"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p>
        </w:tc>
      </w:tr>
      <w:tr w:rsidR="001364DF" w:rsidRPr="00E61CA4" w:rsidTr="00F95383">
        <w:trPr>
          <w:trHeight w:val="252"/>
        </w:trPr>
        <w:tc>
          <w:tcPr>
            <w:tcW w:w="536" w:type="dxa"/>
          </w:tcPr>
          <w:p w:rsidR="001364DF" w:rsidRPr="00E61CA4" w:rsidRDefault="001364DF" w:rsidP="00F95383">
            <w:pPr>
              <w:pStyle w:val="af2"/>
              <w:spacing w:after="0" w:line="240" w:lineRule="auto"/>
              <w:ind w:left="0"/>
              <w:rPr>
                <w:rFonts w:ascii="Times New Roman" w:hAnsi="Times New Roman" w:cs="Times New Roman"/>
                <w:sz w:val="18"/>
                <w:szCs w:val="18"/>
              </w:rPr>
            </w:pPr>
          </w:p>
        </w:tc>
        <w:tc>
          <w:tcPr>
            <w:tcW w:w="1699"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-местный бюджет</w:t>
            </w:r>
          </w:p>
        </w:tc>
        <w:tc>
          <w:tcPr>
            <w:tcW w:w="186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34372817,38</w:t>
            </w:r>
          </w:p>
        </w:tc>
        <w:tc>
          <w:tcPr>
            <w:tcW w:w="1683"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37660302,39</w:t>
            </w:r>
          </w:p>
        </w:tc>
        <w:tc>
          <w:tcPr>
            <w:tcW w:w="170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38958076,30</w:t>
            </w:r>
          </w:p>
        </w:tc>
        <w:tc>
          <w:tcPr>
            <w:tcW w:w="170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34315723,72</w:t>
            </w:r>
          </w:p>
        </w:tc>
        <w:tc>
          <w:tcPr>
            <w:tcW w:w="1559"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34187818,72</w:t>
            </w:r>
          </w:p>
        </w:tc>
      </w:tr>
      <w:tr w:rsidR="001364DF" w:rsidRPr="00E61CA4" w:rsidTr="00F95383">
        <w:trPr>
          <w:trHeight w:val="252"/>
        </w:trPr>
        <w:tc>
          <w:tcPr>
            <w:tcW w:w="536" w:type="dxa"/>
          </w:tcPr>
          <w:p w:rsidR="001364DF" w:rsidRPr="00E61CA4" w:rsidRDefault="001364DF" w:rsidP="00F95383">
            <w:pPr>
              <w:pStyle w:val="af2"/>
              <w:spacing w:after="0" w:line="240" w:lineRule="auto"/>
              <w:ind w:left="0"/>
              <w:rPr>
                <w:rFonts w:ascii="Times New Roman" w:hAnsi="Times New Roman" w:cs="Times New Roman"/>
                <w:sz w:val="18"/>
                <w:szCs w:val="18"/>
              </w:rPr>
            </w:pPr>
          </w:p>
        </w:tc>
        <w:tc>
          <w:tcPr>
            <w:tcW w:w="1699"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-областной бюджет</w:t>
            </w:r>
          </w:p>
        </w:tc>
        <w:tc>
          <w:tcPr>
            <w:tcW w:w="186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33896124,00</w:t>
            </w:r>
          </w:p>
        </w:tc>
        <w:tc>
          <w:tcPr>
            <w:tcW w:w="1683"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61342027,87</w:t>
            </w:r>
          </w:p>
        </w:tc>
        <w:tc>
          <w:tcPr>
            <w:tcW w:w="170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39223344,00</w:t>
            </w:r>
          </w:p>
        </w:tc>
        <w:tc>
          <w:tcPr>
            <w:tcW w:w="1701"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39630993,00</w:t>
            </w:r>
          </w:p>
        </w:tc>
        <w:tc>
          <w:tcPr>
            <w:tcW w:w="1559" w:type="dxa"/>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39630993,00</w:t>
            </w:r>
          </w:p>
        </w:tc>
      </w:tr>
      <w:tr w:rsidR="001364DF" w:rsidRPr="00E61CA4" w:rsidTr="00F95383">
        <w:trPr>
          <w:trHeight w:val="330"/>
        </w:trPr>
        <w:tc>
          <w:tcPr>
            <w:tcW w:w="536" w:type="dxa"/>
            <w:tcBorders>
              <w:bottom w:val="single" w:sz="4" w:space="0" w:color="auto"/>
            </w:tcBorders>
          </w:tcPr>
          <w:p w:rsidR="001364DF" w:rsidRPr="00E61CA4" w:rsidRDefault="001364DF" w:rsidP="00F95383">
            <w:pPr>
              <w:rPr>
                <w:sz w:val="18"/>
                <w:szCs w:val="18"/>
              </w:rPr>
            </w:pPr>
            <w:r w:rsidRPr="00E61CA4">
              <w:rPr>
                <w:sz w:val="18"/>
                <w:szCs w:val="18"/>
              </w:rPr>
              <w:t>1</w:t>
            </w:r>
          </w:p>
        </w:tc>
        <w:tc>
          <w:tcPr>
            <w:tcW w:w="1699" w:type="dxa"/>
            <w:tcBorders>
              <w:bottom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b/>
                <w:i/>
                <w:sz w:val="18"/>
                <w:szCs w:val="18"/>
              </w:rPr>
            </w:pPr>
            <w:r w:rsidRPr="00E61CA4">
              <w:rPr>
                <w:rFonts w:ascii="Times New Roman" w:hAnsi="Times New Roman" w:cs="Times New Roman"/>
                <w:b/>
                <w:i/>
                <w:sz w:val="18"/>
                <w:szCs w:val="18"/>
              </w:rPr>
              <w:t>Основное мероприятие «Развитие дошкольного образования»</w:t>
            </w:r>
          </w:p>
        </w:tc>
        <w:tc>
          <w:tcPr>
            <w:tcW w:w="1861" w:type="dxa"/>
            <w:tcBorders>
              <w:bottom w:val="single" w:sz="4" w:space="0" w:color="auto"/>
            </w:tcBorders>
          </w:tcPr>
          <w:p w:rsidR="001364DF" w:rsidRPr="00E61CA4" w:rsidRDefault="001364DF" w:rsidP="00F95383">
            <w:pPr>
              <w:jc w:val="center"/>
              <w:rPr>
                <w:sz w:val="18"/>
                <w:szCs w:val="18"/>
              </w:rPr>
            </w:pPr>
            <w:r w:rsidRPr="00E61CA4">
              <w:rPr>
                <w:sz w:val="18"/>
                <w:szCs w:val="18"/>
              </w:rPr>
              <w:t>67859480,38</w:t>
            </w:r>
          </w:p>
        </w:tc>
        <w:tc>
          <w:tcPr>
            <w:tcW w:w="1683" w:type="dxa"/>
            <w:tcBorders>
              <w:bottom w:val="single" w:sz="4" w:space="0" w:color="auto"/>
            </w:tcBorders>
          </w:tcPr>
          <w:p w:rsidR="001364DF" w:rsidRPr="00E61CA4" w:rsidRDefault="001364DF" w:rsidP="00F95383">
            <w:pPr>
              <w:jc w:val="center"/>
              <w:rPr>
                <w:sz w:val="18"/>
                <w:szCs w:val="18"/>
              </w:rPr>
            </w:pPr>
            <w:r w:rsidRPr="00E61CA4">
              <w:rPr>
                <w:sz w:val="18"/>
                <w:szCs w:val="18"/>
              </w:rPr>
              <w:t>98545306,26</w:t>
            </w:r>
          </w:p>
        </w:tc>
        <w:tc>
          <w:tcPr>
            <w:tcW w:w="1701" w:type="dxa"/>
            <w:tcBorders>
              <w:bottom w:val="single" w:sz="4" w:space="0" w:color="auto"/>
            </w:tcBorders>
          </w:tcPr>
          <w:p w:rsidR="001364DF" w:rsidRPr="00E61CA4" w:rsidRDefault="001364DF" w:rsidP="00F95383">
            <w:pPr>
              <w:jc w:val="center"/>
              <w:rPr>
                <w:sz w:val="18"/>
                <w:szCs w:val="18"/>
              </w:rPr>
            </w:pPr>
            <w:r w:rsidRPr="00E61CA4">
              <w:rPr>
                <w:sz w:val="18"/>
                <w:szCs w:val="18"/>
              </w:rPr>
              <w:t>77784475,30</w:t>
            </w:r>
          </w:p>
        </w:tc>
        <w:tc>
          <w:tcPr>
            <w:tcW w:w="1701" w:type="dxa"/>
            <w:tcBorders>
              <w:bottom w:val="single" w:sz="4" w:space="0" w:color="auto"/>
            </w:tcBorders>
          </w:tcPr>
          <w:p w:rsidR="001364DF" w:rsidRPr="00E61CA4" w:rsidRDefault="001364DF" w:rsidP="00F95383">
            <w:pPr>
              <w:jc w:val="center"/>
              <w:rPr>
                <w:iCs/>
                <w:sz w:val="18"/>
                <w:szCs w:val="18"/>
              </w:rPr>
            </w:pPr>
            <w:r w:rsidRPr="00E61CA4">
              <w:rPr>
                <w:iCs/>
                <w:sz w:val="18"/>
                <w:szCs w:val="18"/>
              </w:rPr>
              <w:t>73549771,72</w:t>
            </w:r>
          </w:p>
          <w:p w:rsidR="001364DF" w:rsidRPr="00E61CA4" w:rsidRDefault="001364DF" w:rsidP="00F95383">
            <w:pPr>
              <w:jc w:val="center"/>
              <w:rPr>
                <w:sz w:val="18"/>
                <w:szCs w:val="18"/>
              </w:rPr>
            </w:pPr>
          </w:p>
        </w:tc>
        <w:tc>
          <w:tcPr>
            <w:tcW w:w="1559" w:type="dxa"/>
            <w:tcBorders>
              <w:bottom w:val="single" w:sz="4" w:space="0" w:color="auto"/>
            </w:tcBorders>
          </w:tcPr>
          <w:p w:rsidR="001364DF" w:rsidRPr="00E61CA4" w:rsidRDefault="001364DF" w:rsidP="00F95383">
            <w:pPr>
              <w:jc w:val="center"/>
              <w:rPr>
                <w:iCs/>
                <w:sz w:val="18"/>
                <w:szCs w:val="18"/>
              </w:rPr>
            </w:pPr>
            <w:r w:rsidRPr="00E61CA4">
              <w:rPr>
                <w:iCs/>
                <w:sz w:val="18"/>
                <w:szCs w:val="18"/>
              </w:rPr>
              <w:t>73421866,72</w:t>
            </w:r>
          </w:p>
          <w:p w:rsidR="001364DF" w:rsidRPr="00E61CA4" w:rsidRDefault="001364DF" w:rsidP="00F95383">
            <w:pPr>
              <w:jc w:val="center"/>
              <w:rPr>
                <w:sz w:val="18"/>
                <w:szCs w:val="18"/>
              </w:rPr>
            </w:pPr>
          </w:p>
        </w:tc>
      </w:tr>
      <w:tr w:rsidR="001364DF" w:rsidRPr="00E61CA4" w:rsidTr="00F95383">
        <w:trPr>
          <w:trHeight w:val="4812"/>
        </w:trPr>
        <w:tc>
          <w:tcPr>
            <w:tcW w:w="536" w:type="dxa"/>
            <w:tcBorders>
              <w:top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1.1</w:t>
            </w:r>
          </w:p>
        </w:tc>
        <w:tc>
          <w:tcPr>
            <w:tcW w:w="1699" w:type="dxa"/>
            <w:tcBorders>
              <w:top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Оказание муниципальной услуги «Предоставление дошкольного образования и воспитания»</w:t>
            </w:r>
          </w:p>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 xml:space="preserve">в т.ч. </w:t>
            </w:r>
          </w:p>
          <w:p w:rsidR="001364DF" w:rsidRPr="00E61CA4" w:rsidRDefault="001364DF" w:rsidP="00F95383">
            <w:pPr>
              <w:jc w:val="center"/>
              <w:rPr>
                <w:sz w:val="18"/>
                <w:szCs w:val="18"/>
              </w:rPr>
            </w:pPr>
            <w:r w:rsidRPr="00E61CA4">
              <w:rPr>
                <w:sz w:val="18"/>
                <w:szCs w:val="18"/>
              </w:rPr>
              <w:t>-федеральный бюджет</w:t>
            </w:r>
          </w:p>
          <w:p w:rsidR="001364DF" w:rsidRPr="00E61CA4" w:rsidRDefault="001364DF" w:rsidP="00F95383">
            <w:pPr>
              <w:tabs>
                <w:tab w:val="center" w:pos="1397"/>
              </w:tabs>
              <w:jc w:val="center"/>
              <w:rPr>
                <w:sz w:val="18"/>
                <w:szCs w:val="18"/>
              </w:rPr>
            </w:pPr>
            <w:r w:rsidRPr="00E61CA4">
              <w:rPr>
                <w:sz w:val="18"/>
                <w:szCs w:val="18"/>
              </w:rPr>
              <w:t>-областной бюджет</w:t>
            </w:r>
          </w:p>
          <w:p w:rsidR="001364DF" w:rsidRPr="00E61CA4" w:rsidRDefault="001364DF" w:rsidP="00F95383">
            <w:pPr>
              <w:jc w:val="center"/>
              <w:rPr>
                <w:sz w:val="18"/>
                <w:szCs w:val="18"/>
                <w:lang w:eastAsia="en-US"/>
              </w:rPr>
            </w:pPr>
            <w:r w:rsidRPr="00E61CA4">
              <w:rPr>
                <w:sz w:val="18"/>
                <w:szCs w:val="18"/>
              </w:rPr>
              <w:t>- муниципальный бюджет</w:t>
            </w:r>
          </w:p>
        </w:tc>
        <w:tc>
          <w:tcPr>
            <w:tcW w:w="1861" w:type="dxa"/>
            <w:tcBorders>
              <w:top w:val="single" w:sz="4" w:space="0" w:color="auto"/>
            </w:tcBorders>
          </w:tcPr>
          <w:p w:rsidR="001364DF" w:rsidRPr="00E61CA4" w:rsidRDefault="001364DF" w:rsidP="00F95383">
            <w:pPr>
              <w:jc w:val="center"/>
              <w:rPr>
                <w:sz w:val="18"/>
                <w:szCs w:val="18"/>
              </w:rPr>
            </w:pPr>
            <w:r w:rsidRPr="00E61CA4">
              <w:rPr>
                <w:sz w:val="18"/>
                <w:szCs w:val="18"/>
              </w:rPr>
              <w:t>34372817,38</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34372817,38</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tc>
        <w:tc>
          <w:tcPr>
            <w:tcW w:w="1683" w:type="dxa"/>
            <w:tcBorders>
              <w:top w:val="single" w:sz="4" w:space="0" w:color="auto"/>
            </w:tcBorders>
          </w:tcPr>
          <w:p w:rsidR="001364DF" w:rsidRPr="00E61CA4" w:rsidRDefault="001364DF" w:rsidP="00F95383">
            <w:pPr>
              <w:jc w:val="center"/>
              <w:rPr>
                <w:sz w:val="18"/>
                <w:szCs w:val="18"/>
              </w:rPr>
            </w:pPr>
            <w:r w:rsidRPr="00E61CA4">
              <w:rPr>
                <w:sz w:val="18"/>
                <w:szCs w:val="18"/>
              </w:rPr>
              <w:t>36547670,81</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36547670,81</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tc>
        <w:tc>
          <w:tcPr>
            <w:tcW w:w="1701" w:type="dxa"/>
            <w:tcBorders>
              <w:top w:val="single" w:sz="4" w:space="0" w:color="auto"/>
            </w:tcBorders>
          </w:tcPr>
          <w:p w:rsidR="001364DF" w:rsidRPr="00E61CA4" w:rsidRDefault="001364DF" w:rsidP="00F95383">
            <w:pPr>
              <w:jc w:val="center"/>
              <w:rPr>
                <w:sz w:val="18"/>
                <w:szCs w:val="18"/>
              </w:rPr>
            </w:pPr>
            <w:r w:rsidRPr="00E61CA4">
              <w:rPr>
                <w:sz w:val="18"/>
                <w:szCs w:val="18"/>
              </w:rPr>
              <w:t>38355476,99</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38355476,99</w:t>
            </w:r>
          </w:p>
        </w:tc>
        <w:tc>
          <w:tcPr>
            <w:tcW w:w="1701" w:type="dxa"/>
            <w:tcBorders>
              <w:top w:val="single" w:sz="4" w:space="0" w:color="auto"/>
            </w:tcBorders>
          </w:tcPr>
          <w:p w:rsidR="001364DF" w:rsidRPr="00E61CA4" w:rsidRDefault="001364DF" w:rsidP="00F95383">
            <w:pPr>
              <w:jc w:val="center"/>
              <w:rPr>
                <w:sz w:val="18"/>
                <w:szCs w:val="18"/>
              </w:rPr>
            </w:pPr>
            <w:r w:rsidRPr="00E61CA4">
              <w:rPr>
                <w:sz w:val="18"/>
                <w:szCs w:val="18"/>
              </w:rPr>
              <w:t>34315723,72</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34315723,72</w:t>
            </w:r>
          </w:p>
        </w:tc>
        <w:tc>
          <w:tcPr>
            <w:tcW w:w="1559" w:type="dxa"/>
            <w:tcBorders>
              <w:top w:val="single" w:sz="4" w:space="0" w:color="auto"/>
            </w:tcBorders>
          </w:tcPr>
          <w:p w:rsidR="001364DF" w:rsidRPr="00E61CA4" w:rsidRDefault="001364DF" w:rsidP="00F95383">
            <w:pPr>
              <w:jc w:val="center"/>
              <w:rPr>
                <w:sz w:val="18"/>
                <w:szCs w:val="18"/>
              </w:rPr>
            </w:pPr>
            <w:r w:rsidRPr="00E61CA4">
              <w:rPr>
                <w:sz w:val="18"/>
                <w:szCs w:val="18"/>
              </w:rPr>
              <w:t>34187818,72</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34187818,72</w:t>
            </w:r>
          </w:p>
        </w:tc>
      </w:tr>
      <w:tr w:rsidR="001364DF" w:rsidRPr="00E61CA4" w:rsidTr="00F95383">
        <w:trPr>
          <w:trHeight w:val="4812"/>
        </w:trPr>
        <w:tc>
          <w:tcPr>
            <w:tcW w:w="536" w:type="dxa"/>
            <w:tcBorders>
              <w:top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lastRenderedPageBreak/>
              <w:t>1.2</w:t>
            </w: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tc>
        <w:tc>
          <w:tcPr>
            <w:tcW w:w="1699" w:type="dxa"/>
            <w:tcBorders>
              <w:top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1364DF" w:rsidRPr="00E61CA4" w:rsidRDefault="001364DF" w:rsidP="00F95383">
            <w:pPr>
              <w:jc w:val="center"/>
              <w:rPr>
                <w:sz w:val="18"/>
                <w:szCs w:val="18"/>
              </w:rPr>
            </w:pPr>
            <w:r w:rsidRPr="00E61CA4">
              <w:rPr>
                <w:sz w:val="18"/>
                <w:szCs w:val="18"/>
              </w:rPr>
              <w:t>-федеральный бюджет</w:t>
            </w:r>
          </w:p>
          <w:p w:rsidR="001364DF" w:rsidRPr="00E61CA4" w:rsidRDefault="001364DF" w:rsidP="00F95383">
            <w:pPr>
              <w:tabs>
                <w:tab w:val="center" w:pos="1397"/>
              </w:tabs>
              <w:jc w:val="center"/>
              <w:rPr>
                <w:sz w:val="18"/>
                <w:szCs w:val="18"/>
              </w:rPr>
            </w:pPr>
            <w:r w:rsidRPr="00E61CA4">
              <w:rPr>
                <w:sz w:val="18"/>
                <w:szCs w:val="18"/>
              </w:rPr>
              <w:t>-областной бюджет</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 муниципальный бюджет</w:t>
            </w:r>
          </w:p>
        </w:tc>
        <w:tc>
          <w:tcPr>
            <w:tcW w:w="1861" w:type="dxa"/>
            <w:tcBorders>
              <w:top w:val="single" w:sz="4" w:space="0" w:color="auto"/>
            </w:tcBorders>
          </w:tcPr>
          <w:p w:rsidR="001364DF" w:rsidRPr="00E61CA4" w:rsidRDefault="001364DF" w:rsidP="00F95383">
            <w:pPr>
              <w:rPr>
                <w:sz w:val="18"/>
                <w:szCs w:val="18"/>
              </w:rPr>
            </w:pPr>
            <w:r w:rsidRPr="00E61CA4">
              <w:rPr>
                <w:sz w:val="18"/>
                <w:szCs w:val="18"/>
              </w:rPr>
              <w:t>33486663,00</w:t>
            </w: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r w:rsidRPr="00E61CA4">
              <w:rPr>
                <w:sz w:val="18"/>
                <w:szCs w:val="18"/>
              </w:rPr>
              <w:t xml:space="preserve">         -</w:t>
            </w:r>
          </w:p>
          <w:p w:rsidR="001364DF" w:rsidRPr="00E61CA4" w:rsidRDefault="001364DF" w:rsidP="00F95383">
            <w:pPr>
              <w:rPr>
                <w:sz w:val="18"/>
                <w:szCs w:val="18"/>
              </w:rPr>
            </w:pPr>
            <w:r w:rsidRPr="00E61CA4">
              <w:rPr>
                <w:sz w:val="18"/>
                <w:szCs w:val="18"/>
              </w:rPr>
              <w:t>33486663,00</w:t>
            </w:r>
          </w:p>
          <w:p w:rsidR="001364DF" w:rsidRPr="00E61CA4" w:rsidRDefault="001364DF" w:rsidP="00F95383">
            <w:pPr>
              <w:rPr>
                <w:sz w:val="18"/>
                <w:szCs w:val="18"/>
              </w:rPr>
            </w:pPr>
            <w:r w:rsidRPr="00E61CA4">
              <w:rPr>
                <w:sz w:val="18"/>
                <w:szCs w:val="18"/>
              </w:rPr>
              <w:t>-</w:t>
            </w:r>
          </w:p>
        </w:tc>
        <w:tc>
          <w:tcPr>
            <w:tcW w:w="1683" w:type="dxa"/>
            <w:tcBorders>
              <w:top w:val="single" w:sz="4" w:space="0" w:color="auto"/>
            </w:tcBorders>
          </w:tcPr>
          <w:p w:rsidR="001364DF" w:rsidRPr="00E61CA4" w:rsidRDefault="001364DF" w:rsidP="00F95383">
            <w:pPr>
              <w:jc w:val="center"/>
              <w:rPr>
                <w:sz w:val="18"/>
                <w:szCs w:val="18"/>
              </w:rPr>
            </w:pPr>
            <w:r w:rsidRPr="00E61CA4">
              <w:rPr>
                <w:sz w:val="18"/>
                <w:szCs w:val="18"/>
              </w:rPr>
              <w:t>35145808,00</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35145808,00</w:t>
            </w: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tc>
        <w:tc>
          <w:tcPr>
            <w:tcW w:w="1701" w:type="dxa"/>
            <w:tcBorders>
              <w:top w:val="single" w:sz="4" w:space="0" w:color="auto"/>
            </w:tcBorders>
          </w:tcPr>
          <w:p w:rsidR="001364DF" w:rsidRPr="00E61CA4" w:rsidRDefault="001364DF" w:rsidP="00F95383">
            <w:pPr>
              <w:jc w:val="center"/>
              <w:rPr>
                <w:sz w:val="18"/>
                <w:szCs w:val="18"/>
              </w:rPr>
            </w:pPr>
            <w:r w:rsidRPr="00E61CA4">
              <w:rPr>
                <w:sz w:val="18"/>
                <w:szCs w:val="18"/>
              </w:rPr>
              <w:t>38826399,00</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38826399,00</w:t>
            </w:r>
          </w:p>
          <w:p w:rsidR="001364DF" w:rsidRPr="00E61CA4" w:rsidRDefault="001364DF" w:rsidP="00F95383">
            <w:pPr>
              <w:jc w:val="center"/>
              <w:rPr>
                <w:sz w:val="18"/>
                <w:szCs w:val="18"/>
              </w:rPr>
            </w:pPr>
            <w:r w:rsidRPr="00E61CA4">
              <w:rPr>
                <w:sz w:val="18"/>
                <w:szCs w:val="18"/>
              </w:rPr>
              <w:t>-</w:t>
            </w:r>
          </w:p>
        </w:tc>
        <w:tc>
          <w:tcPr>
            <w:tcW w:w="1701" w:type="dxa"/>
            <w:tcBorders>
              <w:top w:val="single" w:sz="4" w:space="0" w:color="auto"/>
            </w:tcBorders>
          </w:tcPr>
          <w:p w:rsidR="001364DF" w:rsidRPr="00E61CA4" w:rsidRDefault="001364DF" w:rsidP="00F95383">
            <w:pPr>
              <w:jc w:val="center"/>
              <w:rPr>
                <w:sz w:val="18"/>
                <w:szCs w:val="18"/>
              </w:rPr>
            </w:pPr>
            <w:r w:rsidRPr="00E61CA4">
              <w:rPr>
                <w:sz w:val="18"/>
                <w:szCs w:val="18"/>
              </w:rPr>
              <w:t>39234048,00</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39234048,00</w:t>
            </w:r>
          </w:p>
          <w:p w:rsidR="001364DF" w:rsidRPr="00E61CA4" w:rsidRDefault="001364DF" w:rsidP="00F95383">
            <w:pPr>
              <w:jc w:val="center"/>
              <w:rPr>
                <w:sz w:val="18"/>
                <w:szCs w:val="18"/>
              </w:rPr>
            </w:pPr>
            <w:r w:rsidRPr="00E61CA4">
              <w:rPr>
                <w:sz w:val="18"/>
                <w:szCs w:val="18"/>
              </w:rPr>
              <w:t>-</w:t>
            </w:r>
          </w:p>
        </w:tc>
        <w:tc>
          <w:tcPr>
            <w:tcW w:w="1559" w:type="dxa"/>
            <w:tcBorders>
              <w:top w:val="single" w:sz="4" w:space="0" w:color="auto"/>
            </w:tcBorders>
          </w:tcPr>
          <w:p w:rsidR="001364DF" w:rsidRPr="00E61CA4" w:rsidRDefault="001364DF" w:rsidP="00F95383">
            <w:pPr>
              <w:jc w:val="center"/>
              <w:rPr>
                <w:sz w:val="18"/>
                <w:szCs w:val="18"/>
              </w:rPr>
            </w:pPr>
            <w:r w:rsidRPr="00E61CA4">
              <w:rPr>
                <w:sz w:val="18"/>
                <w:szCs w:val="18"/>
              </w:rPr>
              <w:t>39234048,00</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39234048,00</w:t>
            </w:r>
          </w:p>
          <w:p w:rsidR="001364DF" w:rsidRPr="00E61CA4" w:rsidRDefault="001364DF" w:rsidP="00F95383">
            <w:pPr>
              <w:jc w:val="center"/>
              <w:rPr>
                <w:sz w:val="18"/>
                <w:szCs w:val="18"/>
              </w:rPr>
            </w:pPr>
            <w:r w:rsidRPr="00E61CA4">
              <w:rPr>
                <w:sz w:val="18"/>
                <w:szCs w:val="18"/>
              </w:rPr>
              <w:t>-</w:t>
            </w:r>
          </w:p>
        </w:tc>
      </w:tr>
      <w:tr w:rsidR="001364DF" w:rsidRPr="00E61CA4" w:rsidTr="00F95383">
        <w:trPr>
          <w:trHeight w:val="1977"/>
        </w:trPr>
        <w:tc>
          <w:tcPr>
            <w:tcW w:w="536" w:type="dxa"/>
            <w:tcBorders>
              <w:bottom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1.3</w:t>
            </w:r>
          </w:p>
        </w:tc>
        <w:tc>
          <w:tcPr>
            <w:tcW w:w="1699" w:type="dxa"/>
            <w:tcBorders>
              <w:bottom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Благоустройство территорий муниципальных дошкольных образовательных организаций  Ивановской области</w:t>
            </w:r>
          </w:p>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в т.ч.</w:t>
            </w:r>
          </w:p>
          <w:p w:rsidR="001364DF" w:rsidRPr="00E61CA4" w:rsidRDefault="001364DF" w:rsidP="00F95383">
            <w:pPr>
              <w:jc w:val="center"/>
              <w:rPr>
                <w:sz w:val="18"/>
                <w:szCs w:val="18"/>
              </w:rPr>
            </w:pPr>
            <w:r w:rsidRPr="00E61CA4">
              <w:rPr>
                <w:sz w:val="18"/>
                <w:szCs w:val="18"/>
              </w:rPr>
              <w:t>-федеральный бюджет</w:t>
            </w:r>
          </w:p>
          <w:p w:rsidR="001364DF" w:rsidRPr="00E61CA4" w:rsidRDefault="001364DF" w:rsidP="00F95383">
            <w:pPr>
              <w:tabs>
                <w:tab w:val="center" w:pos="1397"/>
              </w:tabs>
              <w:jc w:val="center"/>
              <w:rPr>
                <w:sz w:val="18"/>
                <w:szCs w:val="18"/>
              </w:rPr>
            </w:pPr>
            <w:r w:rsidRPr="00E61CA4">
              <w:rPr>
                <w:sz w:val="18"/>
                <w:szCs w:val="18"/>
              </w:rPr>
              <w:t>-областной бюджет</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 муниципальный бюджет</w:t>
            </w:r>
          </w:p>
        </w:tc>
        <w:tc>
          <w:tcPr>
            <w:tcW w:w="1861" w:type="dxa"/>
            <w:tcBorders>
              <w:bottom w:val="single" w:sz="4" w:space="0" w:color="auto"/>
            </w:tcBorders>
          </w:tcPr>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jc w:val="center"/>
              <w:rPr>
                <w:b/>
                <w:sz w:val="18"/>
                <w:szCs w:val="18"/>
                <w:lang w:eastAsia="en-US"/>
              </w:rPr>
            </w:pPr>
          </w:p>
          <w:p w:rsidR="001364DF" w:rsidRPr="00E61CA4" w:rsidRDefault="001364DF" w:rsidP="00F95383">
            <w:pPr>
              <w:jc w:val="center"/>
              <w:rPr>
                <w:b/>
                <w:sz w:val="18"/>
                <w:szCs w:val="18"/>
                <w:lang w:eastAsia="en-US"/>
              </w:rPr>
            </w:pPr>
          </w:p>
          <w:p w:rsidR="001364DF" w:rsidRPr="00E61CA4" w:rsidRDefault="001364DF" w:rsidP="00F95383">
            <w:pPr>
              <w:tabs>
                <w:tab w:val="left" w:pos="601"/>
              </w:tabs>
              <w:jc w:val="center"/>
              <w:rPr>
                <w:b/>
                <w:sz w:val="18"/>
                <w:szCs w:val="18"/>
                <w:lang w:eastAsia="en-US"/>
              </w:rPr>
            </w:pPr>
            <w:r w:rsidRPr="00E61CA4">
              <w:rPr>
                <w:b/>
                <w:sz w:val="18"/>
                <w:szCs w:val="18"/>
                <w:lang w:eastAsia="en-US"/>
              </w:rPr>
              <w:t>-</w:t>
            </w:r>
          </w:p>
          <w:p w:rsidR="001364DF" w:rsidRPr="00E61CA4" w:rsidRDefault="001364DF" w:rsidP="00F95383">
            <w:pPr>
              <w:tabs>
                <w:tab w:val="left" w:pos="601"/>
              </w:tabs>
              <w:jc w:val="center"/>
              <w:rPr>
                <w:b/>
                <w:sz w:val="18"/>
                <w:szCs w:val="18"/>
                <w:lang w:eastAsia="en-US"/>
              </w:rPr>
            </w:pPr>
            <w:r w:rsidRPr="00E61CA4">
              <w:rPr>
                <w:b/>
                <w:sz w:val="18"/>
                <w:szCs w:val="18"/>
                <w:lang w:eastAsia="en-US"/>
              </w:rPr>
              <w:t>-</w:t>
            </w:r>
          </w:p>
          <w:p w:rsidR="001364DF" w:rsidRPr="00E61CA4" w:rsidRDefault="001364DF" w:rsidP="00F95383">
            <w:pPr>
              <w:tabs>
                <w:tab w:val="left" w:pos="601"/>
              </w:tabs>
              <w:jc w:val="center"/>
              <w:rPr>
                <w:sz w:val="18"/>
                <w:szCs w:val="18"/>
                <w:lang w:eastAsia="en-US"/>
              </w:rPr>
            </w:pPr>
            <w:r w:rsidRPr="00E61CA4">
              <w:rPr>
                <w:b/>
                <w:sz w:val="18"/>
                <w:szCs w:val="18"/>
                <w:lang w:eastAsia="en-US"/>
              </w:rPr>
              <w:t>-</w:t>
            </w:r>
          </w:p>
        </w:tc>
        <w:tc>
          <w:tcPr>
            <w:tcW w:w="1683" w:type="dxa"/>
            <w:tcBorders>
              <w:bottom w:val="single" w:sz="4" w:space="0" w:color="auto"/>
            </w:tcBorders>
          </w:tcPr>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4599195,87</w:t>
            </w:r>
          </w:p>
          <w:p w:rsidR="001364DF" w:rsidRPr="00E61CA4" w:rsidRDefault="001364DF" w:rsidP="00F95383">
            <w:pPr>
              <w:jc w:val="center"/>
              <w:rPr>
                <w:sz w:val="18"/>
                <w:szCs w:val="18"/>
                <w:lang w:eastAsia="en-US"/>
              </w:rPr>
            </w:pPr>
          </w:p>
          <w:p w:rsidR="001364DF" w:rsidRPr="00E61CA4" w:rsidRDefault="001364DF" w:rsidP="00F95383">
            <w:pPr>
              <w:jc w:val="center"/>
              <w:rPr>
                <w:sz w:val="18"/>
                <w:szCs w:val="18"/>
                <w:lang w:eastAsia="en-US"/>
              </w:rPr>
            </w:pPr>
          </w:p>
          <w:p w:rsidR="001364DF" w:rsidRPr="00E61CA4" w:rsidRDefault="001364DF" w:rsidP="00F95383">
            <w:pPr>
              <w:tabs>
                <w:tab w:val="left" w:pos="601"/>
              </w:tabs>
              <w:jc w:val="center"/>
              <w:rPr>
                <w:sz w:val="18"/>
                <w:szCs w:val="18"/>
                <w:lang w:eastAsia="en-US"/>
              </w:rPr>
            </w:pPr>
            <w:r w:rsidRPr="00E61CA4">
              <w:rPr>
                <w:sz w:val="18"/>
                <w:szCs w:val="18"/>
                <w:lang w:eastAsia="en-US"/>
              </w:rPr>
              <w:t>-</w:t>
            </w:r>
          </w:p>
          <w:p w:rsidR="001364DF" w:rsidRPr="00E61CA4" w:rsidRDefault="001364DF" w:rsidP="00F95383">
            <w:pPr>
              <w:tabs>
                <w:tab w:val="left" w:pos="601"/>
              </w:tabs>
              <w:jc w:val="center"/>
              <w:rPr>
                <w:sz w:val="18"/>
                <w:szCs w:val="18"/>
                <w:lang w:eastAsia="en-US"/>
              </w:rPr>
            </w:pPr>
            <w:r w:rsidRPr="00E61CA4">
              <w:rPr>
                <w:sz w:val="18"/>
                <w:szCs w:val="18"/>
                <w:lang w:eastAsia="en-US"/>
              </w:rPr>
              <w:t>4599195,87</w:t>
            </w:r>
          </w:p>
          <w:p w:rsidR="001364DF" w:rsidRPr="00E61CA4" w:rsidRDefault="001364DF" w:rsidP="00F95383">
            <w:pPr>
              <w:tabs>
                <w:tab w:val="left" w:pos="601"/>
              </w:tabs>
              <w:jc w:val="center"/>
              <w:rPr>
                <w:sz w:val="18"/>
                <w:szCs w:val="18"/>
                <w:lang w:eastAsia="en-US"/>
              </w:rPr>
            </w:pPr>
            <w:r w:rsidRPr="00E61CA4">
              <w:rPr>
                <w:sz w:val="18"/>
                <w:szCs w:val="18"/>
                <w:lang w:eastAsia="en-US"/>
              </w:rPr>
              <w:t>-</w:t>
            </w:r>
          </w:p>
        </w:tc>
        <w:tc>
          <w:tcPr>
            <w:tcW w:w="1701" w:type="dxa"/>
            <w:tcBorders>
              <w:bottom w:val="single" w:sz="4" w:space="0" w:color="auto"/>
            </w:tcBorders>
          </w:tcPr>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tc>
        <w:tc>
          <w:tcPr>
            <w:tcW w:w="1701" w:type="dxa"/>
            <w:tcBorders>
              <w:bottom w:val="single" w:sz="4" w:space="0" w:color="auto"/>
            </w:tcBorders>
          </w:tcPr>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tc>
        <w:tc>
          <w:tcPr>
            <w:tcW w:w="1559" w:type="dxa"/>
            <w:tcBorders>
              <w:bottom w:val="single" w:sz="4" w:space="0" w:color="auto"/>
            </w:tcBorders>
          </w:tcPr>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tc>
      </w:tr>
      <w:tr w:rsidR="001364DF" w:rsidRPr="00E61CA4" w:rsidTr="00F95383">
        <w:trPr>
          <w:trHeight w:val="1977"/>
        </w:trPr>
        <w:tc>
          <w:tcPr>
            <w:tcW w:w="536" w:type="dxa"/>
            <w:tcBorders>
              <w:bottom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1.4</w:t>
            </w:r>
          </w:p>
        </w:tc>
        <w:tc>
          <w:tcPr>
            <w:tcW w:w="1699" w:type="dxa"/>
            <w:tcBorders>
              <w:bottom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Реализация мероприятий по капитальному ремонту объектов образования (капитальный ремонт     МКДОУ</w:t>
            </w:r>
          </w:p>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№17 «Белочка-2022год»,</w:t>
            </w:r>
          </w:p>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д.с.Радуга,д.с.Березка-2023 год)</w:t>
            </w:r>
          </w:p>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в т.ч.</w:t>
            </w:r>
          </w:p>
          <w:p w:rsidR="001364DF" w:rsidRPr="00E61CA4" w:rsidRDefault="001364DF" w:rsidP="00F95383">
            <w:pPr>
              <w:jc w:val="center"/>
              <w:rPr>
                <w:sz w:val="18"/>
                <w:szCs w:val="18"/>
              </w:rPr>
            </w:pPr>
            <w:r w:rsidRPr="00E61CA4">
              <w:rPr>
                <w:sz w:val="18"/>
                <w:szCs w:val="18"/>
              </w:rPr>
              <w:t>-федеральный бюджет</w:t>
            </w:r>
          </w:p>
          <w:p w:rsidR="001364DF" w:rsidRPr="00E61CA4" w:rsidRDefault="001364DF" w:rsidP="00F95383">
            <w:pPr>
              <w:tabs>
                <w:tab w:val="center" w:pos="1397"/>
              </w:tabs>
              <w:jc w:val="center"/>
              <w:rPr>
                <w:sz w:val="18"/>
                <w:szCs w:val="18"/>
              </w:rPr>
            </w:pPr>
            <w:r w:rsidRPr="00E61CA4">
              <w:rPr>
                <w:sz w:val="18"/>
                <w:szCs w:val="18"/>
              </w:rPr>
              <w:t>-областной бюджет</w:t>
            </w:r>
          </w:p>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 муниципальный бюджет</w:t>
            </w:r>
          </w:p>
        </w:tc>
        <w:tc>
          <w:tcPr>
            <w:tcW w:w="1861" w:type="dxa"/>
            <w:tcBorders>
              <w:bottom w:val="single" w:sz="4" w:space="0" w:color="auto"/>
            </w:tcBorders>
          </w:tcPr>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jc w:val="center"/>
              <w:rPr>
                <w:b/>
                <w:sz w:val="18"/>
                <w:szCs w:val="18"/>
                <w:lang w:eastAsia="en-US"/>
              </w:rPr>
            </w:pPr>
          </w:p>
          <w:p w:rsidR="001364DF" w:rsidRPr="00E61CA4" w:rsidRDefault="001364DF" w:rsidP="00F95383">
            <w:pPr>
              <w:jc w:val="center"/>
              <w:rPr>
                <w:b/>
                <w:sz w:val="18"/>
                <w:szCs w:val="18"/>
                <w:lang w:eastAsia="en-US"/>
              </w:rPr>
            </w:pPr>
          </w:p>
          <w:p w:rsidR="001364DF" w:rsidRPr="00E61CA4" w:rsidRDefault="001364DF" w:rsidP="00F95383">
            <w:pPr>
              <w:jc w:val="center"/>
              <w:rPr>
                <w:b/>
                <w:sz w:val="18"/>
                <w:szCs w:val="18"/>
                <w:lang w:eastAsia="en-US"/>
              </w:rPr>
            </w:pPr>
          </w:p>
          <w:p w:rsidR="001364DF" w:rsidRPr="00E61CA4" w:rsidRDefault="001364DF" w:rsidP="00F95383">
            <w:pPr>
              <w:jc w:val="center"/>
              <w:rPr>
                <w:b/>
                <w:sz w:val="18"/>
                <w:szCs w:val="18"/>
                <w:lang w:eastAsia="en-US"/>
              </w:rPr>
            </w:pPr>
          </w:p>
          <w:p w:rsidR="001364DF" w:rsidRPr="00E61CA4" w:rsidRDefault="001364DF" w:rsidP="00F95383">
            <w:pPr>
              <w:jc w:val="center"/>
              <w:rPr>
                <w:b/>
                <w:sz w:val="18"/>
                <w:szCs w:val="18"/>
                <w:lang w:eastAsia="en-US"/>
              </w:rPr>
            </w:pPr>
          </w:p>
          <w:p w:rsidR="001364DF" w:rsidRPr="00E61CA4" w:rsidRDefault="001364DF" w:rsidP="00F95383">
            <w:pPr>
              <w:jc w:val="center"/>
              <w:rPr>
                <w:b/>
                <w:sz w:val="18"/>
                <w:szCs w:val="18"/>
                <w:lang w:eastAsia="en-US"/>
              </w:rPr>
            </w:pPr>
          </w:p>
          <w:p w:rsidR="001364DF" w:rsidRPr="00E61CA4" w:rsidRDefault="001364DF" w:rsidP="00F95383">
            <w:pPr>
              <w:jc w:val="center"/>
              <w:rPr>
                <w:b/>
                <w:sz w:val="18"/>
                <w:szCs w:val="18"/>
                <w:lang w:eastAsia="en-US"/>
              </w:rPr>
            </w:pPr>
          </w:p>
          <w:p w:rsidR="001364DF" w:rsidRPr="00E61CA4" w:rsidRDefault="001364DF" w:rsidP="00F95383">
            <w:pPr>
              <w:jc w:val="center"/>
              <w:rPr>
                <w:b/>
                <w:sz w:val="18"/>
                <w:szCs w:val="18"/>
                <w:lang w:eastAsia="en-US"/>
              </w:rPr>
            </w:pPr>
          </w:p>
          <w:p w:rsidR="001364DF" w:rsidRPr="00E61CA4" w:rsidRDefault="001364DF" w:rsidP="00F95383">
            <w:pPr>
              <w:jc w:val="center"/>
              <w:rPr>
                <w:b/>
                <w:sz w:val="18"/>
                <w:szCs w:val="18"/>
                <w:lang w:eastAsia="en-US"/>
              </w:rPr>
            </w:pPr>
          </w:p>
          <w:p w:rsidR="001364DF" w:rsidRPr="00E61CA4" w:rsidRDefault="001364DF" w:rsidP="00F95383">
            <w:pPr>
              <w:jc w:val="center"/>
              <w:rPr>
                <w:b/>
                <w:sz w:val="18"/>
                <w:szCs w:val="18"/>
                <w:lang w:eastAsia="en-US"/>
              </w:rPr>
            </w:pPr>
          </w:p>
          <w:p w:rsidR="001364DF" w:rsidRPr="00E61CA4" w:rsidRDefault="001364DF" w:rsidP="00F95383">
            <w:pPr>
              <w:jc w:val="center"/>
              <w:rPr>
                <w:b/>
                <w:sz w:val="18"/>
                <w:szCs w:val="18"/>
                <w:lang w:eastAsia="en-US"/>
              </w:rPr>
            </w:pPr>
          </w:p>
          <w:p w:rsidR="001364DF" w:rsidRPr="00E61CA4" w:rsidRDefault="001364DF" w:rsidP="00F95383">
            <w:pPr>
              <w:tabs>
                <w:tab w:val="left" w:pos="601"/>
              </w:tabs>
              <w:jc w:val="center"/>
              <w:rPr>
                <w:b/>
                <w:sz w:val="18"/>
                <w:szCs w:val="18"/>
                <w:lang w:eastAsia="en-US"/>
              </w:rPr>
            </w:pPr>
            <w:r w:rsidRPr="00E61CA4">
              <w:rPr>
                <w:b/>
                <w:sz w:val="18"/>
                <w:szCs w:val="18"/>
                <w:lang w:eastAsia="en-US"/>
              </w:rPr>
              <w:t>-</w:t>
            </w:r>
          </w:p>
          <w:p w:rsidR="001364DF" w:rsidRPr="00E61CA4" w:rsidRDefault="001364DF" w:rsidP="00F95383">
            <w:pPr>
              <w:tabs>
                <w:tab w:val="left" w:pos="601"/>
              </w:tabs>
              <w:jc w:val="center"/>
              <w:rPr>
                <w:b/>
                <w:sz w:val="18"/>
                <w:szCs w:val="18"/>
                <w:lang w:eastAsia="en-US"/>
              </w:rPr>
            </w:pPr>
            <w:r w:rsidRPr="00E61CA4">
              <w:rPr>
                <w:b/>
                <w:sz w:val="18"/>
                <w:szCs w:val="18"/>
                <w:lang w:eastAsia="en-US"/>
              </w:rPr>
              <w:t>-</w:t>
            </w:r>
          </w:p>
          <w:p w:rsidR="001364DF" w:rsidRPr="00E61CA4" w:rsidRDefault="001364DF" w:rsidP="00F95383">
            <w:pPr>
              <w:tabs>
                <w:tab w:val="left" w:pos="601"/>
              </w:tabs>
              <w:jc w:val="center"/>
              <w:rPr>
                <w:sz w:val="18"/>
                <w:szCs w:val="18"/>
                <w:lang w:eastAsia="en-US"/>
              </w:rPr>
            </w:pPr>
            <w:r w:rsidRPr="00E61CA4">
              <w:rPr>
                <w:b/>
                <w:sz w:val="18"/>
                <w:szCs w:val="18"/>
                <w:lang w:eastAsia="en-US"/>
              </w:rPr>
              <w:t>-</w:t>
            </w:r>
          </w:p>
        </w:tc>
        <w:tc>
          <w:tcPr>
            <w:tcW w:w="1683" w:type="dxa"/>
            <w:tcBorders>
              <w:bottom w:val="single" w:sz="4" w:space="0" w:color="auto"/>
            </w:tcBorders>
          </w:tcPr>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21052631,58</w:t>
            </w: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tabs>
                <w:tab w:val="left" w:pos="601"/>
              </w:tabs>
              <w:jc w:val="center"/>
              <w:rPr>
                <w:sz w:val="18"/>
                <w:szCs w:val="18"/>
                <w:lang w:eastAsia="en-US"/>
              </w:rPr>
            </w:pPr>
            <w:r w:rsidRPr="00E61CA4">
              <w:rPr>
                <w:sz w:val="18"/>
                <w:szCs w:val="18"/>
                <w:lang w:eastAsia="en-US"/>
              </w:rPr>
              <w:t>-</w:t>
            </w:r>
          </w:p>
          <w:p w:rsidR="001364DF" w:rsidRPr="00E61CA4" w:rsidRDefault="001364DF" w:rsidP="00F95383">
            <w:pPr>
              <w:tabs>
                <w:tab w:val="left" w:pos="601"/>
              </w:tabs>
              <w:jc w:val="center"/>
              <w:rPr>
                <w:sz w:val="18"/>
                <w:szCs w:val="18"/>
                <w:lang w:eastAsia="en-US"/>
              </w:rPr>
            </w:pPr>
            <w:r w:rsidRPr="00E61CA4">
              <w:rPr>
                <w:sz w:val="18"/>
                <w:szCs w:val="18"/>
                <w:lang w:eastAsia="en-US"/>
              </w:rPr>
              <w:t>20000000,00</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1052631,58</w:t>
            </w:r>
          </w:p>
        </w:tc>
        <w:tc>
          <w:tcPr>
            <w:tcW w:w="1701" w:type="dxa"/>
            <w:tcBorders>
              <w:bottom w:val="single" w:sz="4" w:space="0" w:color="auto"/>
            </w:tcBorders>
          </w:tcPr>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lastRenderedPageBreak/>
              <w:t>602599,31</w:t>
            </w: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602599,31</w:t>
            </w: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tc>
        <w:tc>
          <w:tcPr>
            <w:tcW w:w="1701" w:type="dxa"/>
            <w:tcBorders>
              <w:bottom w:val="single" w:sz="4" w:space="0" w:color="auto"/>
            </w:tcBorders>
          </w:tcPr>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lastRenderedPageBreak/>
              <w:t>-</w:t>
            </w: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tc>
        <w:tc>
          <w:tcPr>
            <w:tcW w:w="1559" w:type="dxa"/>
            <w:tcBorders>
              <w:bottom w:val="single" w:sz="4" w:space="0" w:color="auto"/>
            </w:tcBorders>
          </w:tcPr>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lastRenderedPageBreak/>
              <w:t>-</w:t>
            </w: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w:t>
            </w:r>
          </w:p>
        </w:tc>
      </w:tr>
      <w:tr w:rsidR="001364DF" w:rsidRPr="00E61CA4" w:rsidTr="00F95383">
        <w:trPr>
          <w:trHeight w:val="485"/>
        </w:trPr>
        <w:tc>
          <w:tcPr>
            <w:tcW w:w="536" w:type="dxa"/>
            <w:tcBorders>
              <w:top w:val="single" w:sz="4" w:space="0" w:color="auto"/>
              <w:bottom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lastRenderedPageBreak/>
              <w:t>1.5</w:t>
            </w:r>
          </w:p>
        </w:tc>
        <w:tc>
          <w:tcPr>
            <w:tcW w:w="1699" w:type="dxa"/>
            <w:tcBorders>
              <w:top w:val="single" w:sz="4" w:space="0" w:color="auto"/>
              <w:bottom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20"/>
                <w:szCs w:val="20"/>
              </w:rPr>
            </w:pPr>
            <w:r w:rsidRPr="00E61CA4">
              <w:rPr>
                <w:rFonts w:ascii="Times New Roman" w:hAnsi="Times New Roman" w:cs="Times New Roman"/>
                <w:sz w:val="20"/>
                <w:szCs w:val="20"/>
              </w:rPr>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w:t>
            </w:r>
          </w:p>
          <w:p w:rsidR="001364DF" w:rsidRPr="00E61CA4" w:rsidRDefault="001364DF" w:rsidP="00F95383">
            <w:pPr>
              <w:pStyle w:val="af2"/>
              <w:spacing w:after="0" w:line="240" w:lineRule="auto"/>
              <w:ind w:left="0"/>
              <w:jc w:val="center"/>
              <w:rPr>
                <w:rFonts w:ascii="Times New Roman" w:hAnsi="Times New Roman" w:cs="Times New Roman"/>
                <w:sz w:val="20"/>
                <w:szCs w:val="20"/>
              </w:rPr>
            </w:pPr>
            <w:r w:rsidRPr="00E61CA4">
              <w:rPr>
                <w:rFonts w:ascii="Times New Roman" w:hAnsi="Times New Roman" w:cs="Times New Roman"/>
                <w:sz w:val="20"/>
                <w:szCs w:val="20"/>
              </w:rPr>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pStyle w:val="af2"/>
              <w:spacing w:after="0" w:line="240" w:lineRule="auto"/>
              <w:ind w:left="0"/>
              <w:jc w:val="center"/>
              <w:rPr>
                <w:rFonts w:ascii="Times New Roman" w:hAnsi="Times New Roman" w:cs="Times New Roman"/>
                <w:b/>
                <w:i/>
                <w:sz w:val="18"/>
                <w:szCs w:val="18"/>
              </w:rPr>
            </w:pPr>
            <w:r w:rsidRPr="00E61CA4">
              <w:rPr>
                <w:rFonts w:ascii="Times New Roman" w:hAnsi="Times New Roman" w:cs="Times New Roman"/>
                <w:sz w:val="20"/>
                <w:szCs w:val="20"/>
              </w:rPr>
              <w:t xml:space="preserve">-муниципальный бюджет  </w:t>
            </w:r>
          </w:p>
        </w:tc>
        <w:tc>
          <w:tcPr>
            <w:tcW w:w="1861" w:type="dxa"/>
            <w:tcBorders>
              <w:top w:val="single" w:sz="4" w:space="0" w:color="auto"/>
              <w:bottom w:val="single" w:sz="4" w:space="0" w:color="auto"/>
            </w:tcBorders>
          </w:tcPr>
          <w:p w:rsidR="001364DF" w:rsidRPr="00E61CA4" w:rsidRDefault="001364DF" w:rsidP="00F95383">
            <w:pPr>
              <w:rPr>
                <w:sz w:val="18"/>
                <w:szCs w:val="18"/>
              </w:rPr>
            </w:pPr>
          </w:p>
        </w:tc>
        <w:tc>
          <w:tcPr>
            <w:tcW w:w="1683" w:type="dxa"/>
            <w:tcBorders>
              <w:top w:val="single" w:sz="4" w:space="0" w:color="auto"/>
              <w:bottom w:val="single" w:sz="4" w:space="0" w:color="auto"/>
            </w:tcBorders>
          </w:tcPr>
          <w:p w:rsidR="001364DF" w:rsidRPr="00E61CA4" w:rsidRDefault="001364DF" w:rsidP="00F95383">
            <w:pPr>
              <w:rPr>
                <w:sz w:val="18"/>
                <w:szCs w:val="18"/>
              </w:rPr>
            </w:pPr>
            <w:r w:rsidRPr="00E61CA4">
              <w:rPr>
                <w:sz w:val="18"/>
                <w:szCs w:val="18"/>
              </w:rPr>
              <w:t xml:space="preserve">   1200000,00</w:t>
            </w: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1140000,00</w:t>
            </w:r>
          </w:p>
          <w:p w:rsidR="001364DF" w:rsidRPr="00E61CA4" w:rsidRDefault="001364DF" w:rsidP="00F95383">
            <w:pPr>
              <w:jc w:val="center"/>
              <w:rPr>
                <w:sz w:val="18"/>
                <w:szCs w:val="18"/>
              </w:rPr>
            </w:pPr>
            <w:r w:rsidRPr="00E61CA4">
              <w:rPr>
                <w:sz w:val="18"/>
                <w:szCs w:val="18"/>
              </w:rPr>
              <w:t>60000,00</w:t>
            </w:r>
          </w:p>
        </w:tc>
        <w:tc>
          <w:tcPr>
            <w:tcW w:w="1701" w:type="dxa"/>
            <w:tcBorders>
              <w:top w:val="single" w:sz="4" w:space="0" w:color="auto"/>
              <w:bottom w:val="single" w:sz="4" w:space="0" w:color="auto"/>
            </w:tcBorders>
          </w:tcPr>
          <w:p w:rsidR="001364DF" w:rsidRPr="00E61CA4" w:rsidRDefault="001364DF" w:rsidP="00F95383">
            <w:pPr>
              <w:rPr>
                <w:sz w:val="18"/>
                <w:szCs w:val="18"/>
              </w:rPr>
            </w:pPr>
          </w:p>
        </w:tc>
        <w:tc>
          <w:tcPr>
            <w:tcW w:w="1701" w:type="dxa"/>
            <w:tcBorders>
              <w:top w:val="single" w:sz="4" w:space="0" w:color="auto"/>
              <w:bottom w:val="single" w:sz="4" w:space="0" w:color="auto"/>
            </w:tcBorders>
          </w:tcPr>
          <w:p w:rsidR="001364DF" w:rsidRPr="00E61CA4" w:rsidRDefault="001364DF" w:rsidP="00F95383">
            <w:pPr>
              <w:rPr>
                <w:sz w:val="18"/>
                <w:szCs w:val="18"/>
              </w:rPr>
            </w:pPr>
          </w:p>
        </w:tc>
        <w:tc>
          <w:tcPr>
            <w:tcW w:w="1559" w:type="dxa"/>
            <w:tcBorders>
              <w:top w:val="single" w:sz="4" w:space="0" w:color="auto"/>
              <w:bottom w:val="single" w:sz="4" w:space="0" w:color="auto"/>
            </w:tcBorders>
          </w:tcPr>
          <w:p w:rsidR="001364DF" w:rsidRPr="00E61CA4" w:rsidRDefault="001364DF" w:rsidP="00F95383">
            <w:pPr>
              <w:jc w:val="center"/>
              <w:rPr>
                <w:sz w:val="18"/>
                <w:szCs w:val="18"/>
              </w:rPr>
            </w:pPr>
          </w:p>
        </w:tc>
      </w:tr>
      <w:tr w:rsidR="001364DF" w:rsidRPr="00E61CA4" w:rsidTr="00F95383">
        <w:trPr>
          <w:trHeight w:val="485"/>
        </w:trPr>
        <w:tc>
          <w:tcPr>
            <w:tcW w:w="536" w:type="dxa"/>
            <w:tcBorders>
              <w:top w:val="single" w:sz="4" w:space="0" w:color="auto"/>
              <w:bottom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18"/>
                <w:szCs w:val="18"/>
              </w:rPr>
            </w:pPr>
          </w:p>
          <w:p w:rsidR="001364DF" w:rsidRPr="00E61CA4" w:rsidRDefault="001364DF" w:rsidP="00F95383">
            <w:pPr>
              <w:pStyle w:val="af2"/>
              <w:tabs>
                <w:tab w:val="center" w:pos="229"/>
              </w:tabs>
              <w:ind w:left="0"/>
              <w:jc w:val="center"/>
              <w:rPr>
                <w:rFonts w:ascii="Times New Roman" w:hAnsi="Times New Roman" w:cs="Times New Roman"/>
                <w:sz w:val="18"/>
                <w:szCs w:val="18"/>
              </w:rPr>
            </w:pPr>
            <w:r w:rsidRPr="00E61CA4">
              <w:rPr>
                <w:rFonts w:ascii="Times New Roman" w:hAnsi="Times New Roman" w:cs="Times New Roman"/>
                <w:sz w:val="18"/>
                <w:szCs w:val="18"/>
              </w:rPr>
              <w:t>2</w:t>
            </w:r>
          </w:p>
        </w:tc>
        <w:tc>
          <w:tcPr>
            <w:tcW w:w="1699" w:type="dxa"/>
            <w:tcBorders>
              <w:top w:val="single" w:sz="4" w:space="0" w:color="auto"/>
              <w:bottom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b/>
                <w:i/>
                <w:sz w:val="18"/>
                <w:szCs w:val="18"/>
              </w:rPr>
            </w:pPr>
            <w:r w:rsidRPr="00E61CA4">
              <w:rPr>
                <w:rFonts w:ascii="Times New Roman" w:hAnsi="Times New Roman" w:cs="Times New Roman"/>
                <w:b/>
                <w:i/>
                <w:sz w:val="18"/>
                <w:szCs w:val="18"/>
              </w:rPr>
              <w:t>Основное мероприятие «Финансовое обеспечение представление мер социальной поддержки в сфере дошкольного образования»</w:t>
            </w:r>
          </w:p>
          <w:p w:rsidR="001364DF" w:rsidRPr="00E61CA4" w:rsidRDefault="001364DF" w:rsidP="00F95383">
            <w:pPr>
              <w:pStyle w:val="af2"/>
              <w:ind w:left="0"/>
              <w:jc w:val="center"/>
              <w:rPr>
                <w:rFonts w:ascii="Times New Roman" w:hAnsi="Times New Roman" w:cs="Times New Roman"/>
                <w:sz w:val="18"/>
                <w:szCs w:val="18"/>
              </w:rPr>
            </w:pPr>
          </w:p>
        </w:tc>
        <w:tc>
          <w:tcPr>
            <w:tcW w:w="1861" w:type="dxa"/>
            <w:tcBorders>
              <w:top w:val="single" w:sz="4" w:space="0" w:color="auto"/>
              <w:bottom w:val="single" w:sz="4" w:space="0" w:color="auto"/>
            </w:tcBorders>
          </w:tcPr>
          <w:p w:rsidR="001364DF" w:rsidRPr="00E61CA4" w:rsidRDefault="001364DF" w:rsidP="00F95383">
            <w:pP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409461,00</w:t>
            </w:r>
          </w:p>
        </w:tc>
        <w:tc>
          <w:tcPr>
            <w:tcW w:w="1683" w:type="dxa"/>
            <w:tcBorders>
              <w:top w:val="single" w:sz="4" w:space="0" w:color="auto"/>
              <w:bottom w:val="single" w:sz="4" w:space="0" w:color="auto"/>
            </w:tcBorders>
          </w:tcPr>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jc w:val="center"/>
              <w:rPr>
                <w:sz w:val="18"/>
                <w:szCs w:val="18"/>
              </w:rPr>
            </w:pPr>
            <w:r w:rsidRPr="00E61CA4">
              <w:rPr>
                <w:sz w:val="18"/>
                <w:szCs w:val="18"/>
              </w:rPr>
              <w:t>457024,00</w:t>
            </w:r>
          </w:p>
        </w:tc>
        <w:tc>
          <w:tcPr>
            <w:tcW w:w="1701" w:type="dxa"/>
            <w:tcBorders>
              <w:top w:val="single" w:sz="4" w:space="0" w:color="auto"/>
              <w:bottom w:val="single" w:sz="4" w:space="0" w:color="auto"/>
            </w:tcBorders>
          </w:tcPr>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jc w:val="center"/>
              <w:rPr>
                <w:sz w:val="18"/>
                <w:szCs w:val="18"/>
              </w:rPr>
            </w:pPr>
            <w:r w:rsidRPr="00E61CA4">
              <w:rPr>
                <w:sz w:val="18"/>
                <w:szCs w:val="18"/>
              </w:rPr>
              <w:t>396945,00</w:t>
            </w:r>
          </w:p>
        </w:tc>
        <w:tc>
          <w:tcPr>
            <w:tcW w:w="1701" w:type="dxa"/>
            <w:tcBorders>
              <w:top w:val="single" w:sz="4" w:space="0" w:color="auto"/>
              <w:bottom w:val="single" w:sz="4" w:space="0" w:color="auto"/>
            </w:tcBorders>
          </w:tcPr>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r w:rsidRPr="00E61CA4">
              <w:rPr>
                <w:sz w:val="18"/>
                <w:szCs w:val="18"/>
              </w:rPr>
              <w:t>396945,00</w:t>
            </w:r>
          </w:p>
        </w:tc>
        <w:tc>
          <w:tcPr>
            <w:tcW w:w="1559" w:type="dxa"/>
            <w:tcBorders>
              <w:top w:val="single" w:sz="4" w:space="0" w:color="auto"/>
              <w:bottom w:val="single" w:sz="4" w:space="0" w:color="auto"/>
            </w:tcBorders>
          </w:tcPr>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396945,00</w:t>
            </w:r>
          </w:p>
        </w:tc>
      </w:tr>
      <w:tr w:rsidR="001364DF" w:rsidRPr="00E61CA4" w:rsidTr="00F95383">
        <w:trPr>
          <w:trHeight w:val="485"/>
        </w:trPr>
        <w:tc>
          <w:tcPr>
            <w:tcW w:w="536" w:type="dxa"/>
            <w:tcBorders>
              <w:top w:val="single" w:sz="4" w:space="0" w:color="auto"/>
              <w:bottom w:val="single" w:sz="4" w:space="0" w:color="auto"/>
            </w:tcBorders>
          </w:tcPr>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2.1</w:t>
            </w:r>
          </w:p>
        </w:tc>
        <w:tc>
          <w:tcPr>
            <w:tcW w:w="1699" w:type="dxa"/>
            <w:tcBorders>
              <w:top w:val="single" w:sz="4" w:space="0" w:color="auto"/>
              <w:bottom w:val="single" w:sz="4" w:space="0" w:color="auto"/>
            </w:tcBorders>
          </w:tcPr>
          <w:p w:rsidR="001364DF" w:rsidRPr="00E61CA4" w:rsidRDefault="001364DF" w:rsidP="00F95383">
            <w:pPr>
              <w:pStyle w:val="af2"/>
              <w:spacing w:after="0" w:line="240" w:lineRule="auto"/>
              <w:ind w:left="0"/>
              <w:jc w:val="center"/>
              <w:rPr>
                <w:rFonts w:ascii="Times New Roman" w:hAnsi="Times New Roman" w:cs="Times New Roman"/>
                <w:sz w:val="18"/>
                <w:szCs w:val="18"/>
              </w:rPr>
            </w:pPr>
            <w:r w:rsidRPr="00E61CA4">
              <w:rPr>
                <w:rFonts w:ascii="Times New Roman" w:hAnsi="Times New Roman" w:cs="Times New Roman"/>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w:t>
            </w:r>
            <w:r w:rsidRPr="00E61CA4">
              <w:rPr>
                <w:rFonts w:ascii="Times New Roman" w:hAnsi="Times New Roman" w:cs="Times New Roman"/>
                <w:sz w:val="18"/>
                <w:szCs w:val="18"/>
              </w:rPr>
              <w:lastRenderedPageBreak/>
              <w:t>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1364DF" w:rsidRPr="00E61CA4" w:rsidRDefault="001364DF" w:rsidP="00F95383">
            <w:pPr>
              <w:jc w:val="center"/>
              <w:rPr>
                <w:sz w:val="18"/>
                <w:szCs w:val="18"/>
              </w:rPr>
            </w:pPr>
            <w:r w:rsidRPr="00E61CA4">
              <w:rPr>
                <w:sz w:val="18"/>
                <w:szCs w:val="18"/>
              </w:rPr>
              <w:t>-федеральный бюджет</w:t>
            </w:r>
          </w:p>
          <w:p w:rsidR="001364DF" w:rsidRPr="00E61CA4" w:rsidRDefault="001364DF" w:rsidP="00F95383">
            <w:pPr>
              <w:tabs>
                <w:tab w:val="center" w:pos="1397"/>
              </w:tabs>
              <w:jc w:val="center"/>
              <w:rPr>
                <w:sz w:val="18"/>
                <w:szCs w:val="18"/>
              </w:rPr>
            </w:pPr>
            <w:r w:rsidRPr="00E61CA4">
              <w:rPr>
                <w:sz w:val="18"/>
                <w:szCs w:val="18"/>
              </w:rPr>
              <w:t>-областной бюджет</w:t>
            </w:r>
          </w:p>
          <w:p w:rsidR="001364DF" w:rsidRPr="00E61CA4" w:rsidRDefault="001364DF" w:rsidP="00F95383">
            <w:pPr>
              <w:pStyle w:val="af2"/>
              <w:ind w:left="0"/>
              <w:jc w:val="center"/>
              <w:rPr>
                <w:rFonts w:ascii="Times New Roman" w:hAnsi="Times New Roman" w:cs="Times New Roman"/>
                <w:sz w:val="18"/>
                <w:szCs w:val="18"/>
              </w:rPr>
            </w:pPr>
            <w:r w:rsidRPr="00E61CA4">
              <w:rPr>
                <w:rFonts w:ascii="Times New Roman" w:hAnsi="Times New Roman" w:cs="Times New Roman"/>
                <w:sz w:val="18"/>
                <w:szCs w:val="18"/>
              </w:rPr>
              <w:t>- муниципальный бюджет</w:t>
            </w:r>
          </w:p>
        </w:tc>
        <w:tc>
          <w:tcPr>
            <w:tcW w:w="1861" w:type="dxa"/>
            <w:tcBorders>
              <w:top w:val="single" w:sz="4" w:space="0" w:color="auto"/>
              <w:bottom w:val="single" w:sz="4" w:space="0" w:color="auto"/>
            </w:tcBorders>
          </w:tcPr>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409461,00</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409461,00</w:t>
            </w: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tc>
        <w:tc>
          <w:tcPr>
            <w:tcW w:w="1683" w:type="dxa"/>
            <w:tcBorders>
              <w:top w:val="single" w:sz="4" w:space="0" w:color="auto"/>
              <w:bottom w:val="single" w:sz="4" w:space="0" w:color="auto"/>
            </w:tcBorders>
          </w:tcPr>
          <w:p w:rsidR="001364DF" w:rsidRPr="00E61CA4" w:rsidRDefault="001364DF" w:rsidP="00F95383">
            <w:pPr>
              <w:rPr>
                <w:sz w:val="18"/>
                <w:szCs w:val="18"/>
              </w:rPr>
            </w:pPr>
          </w:p>
          <w:p w:rsidR="001364DF" w:rsidRPr="00E61CA4" w:rsidRDefault="001364DF" w:rsidP="00F95383">
            <w:pPr>
              <w:jc w:val="center"/>
              <w:rPr>
                <w:sz w:val="18"/>
                <w:szCs w:val="18"/>
              </w:rPr>
            </w:pPr>
            <w:r w:rsidRPr="00E61CA4">
              <w:rPr>
                <w:sz w:val="18"/>
                <w:szCs w:val="18"/>
              </w:rPr>
              <w:t>457024,00</w:t>
            </w: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457024,00</w:t>
            </w:r>
          </w:p>
          <w:p w:rsidR="001364DF" w:rsidRPr="00E61CA4" w:rsidRDefault="001364DF" w:rsidP="00F95383">
            <w:pPr>
              <w:jc w:val="center"/>
              <w:rPr>
                <w:sz w:val="18"/>
                <w:szCs w:val="18"/>
              </w:rPr>
            </w:pPr>
            <w:r w:rsidRPr="00E61CA4">
              <w:rPr>
                <w:sz w:val="18"/>
                <w:szCs w:val="18"/>
              </w:rPr>
              <w:t>-</w:t>
            </w:r>
          </w:p>
        </w:tc>
        <w:tc>
          <w:tcPr>
            <w:tcW w:w="1701" w:type="dxa"/>
            <w:tcBorders>
              <w:top w:val="single" w:sz="4" w:space="0" w:color="auto"/>
              <w:bottom w:val="single" w:sz="4" w:space="0" w:color="auto"/>
            </w:tcBorders>
          </w:tcPr>
          <w:p w:rsidR="001364DF" w:rsidRPr="00E61CA4" w:rsidRDefault="001364DF" w:rsidP="00F95383">
            <w:pPr>
              <w:rPr>
                <w:sz w:val="18"/>
                <w:szCs w:val="18"/>
              </w:rPr>
            </w:pPr>
          </w:p>
          <w:p w:rsidR="001364DF" w:rsidRPr="00E61CA4" w:rsidRDefault="001364DF" w:rsidP="00F95383">
            <w:pPr>
              <w:jc w:val="center"/>
              <w:rPr>
                <w:sz w:val="18"/>
                <w:szCs w:val="18"/>
              </w:rPr>
            </w:pPr>
            <w:r w:rsidRPr="00E61CA4">
              <w:rPr>
                <w:sz w:val="18"/>
                <w:szCs w:val="18"/>
              </w:rPr>
              <w:t>396945,00</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396945,00</w:t>
            </w:r>
          </w:p>
          <w:p w:rsidR="001364DF" w:rsidRPr="00E61CA4" w:rsidRDefault="001364DF" w:rsidP="00F95383">
            <w:pPr>
              <w:jc w:val="center"/>
              <w:rPr>
                <w:sz w:val="18"/>
                <w:szCs w:val="18"/>
              </w:rPr>
            </w:pPr>
            <w:r w:rsidRPr="00E61CA4">
              <w:rPr>
                <w:sz w:val="18"/>
                <w:szCs w:val="18"/>
              </w:rPr>
              <w:t>-</w:t>
            </w:r>
          </w:p>
        </w:tc>
        <w:tc>
          <w:tcPr>
            <w:tcW w:w="1701" w:type="dxa"/>
            <w:tcBorders>
              <w:top w:val="single" w:sz="4" w:space="0" w:color="auto"/>
              <w:bottom w:val="single" w:sz="4" w:space="0" w:color="auto"/>
            </w:tcBorders>
          </w:tcPr>
          <w:p w:rsidR="001364DF" w:rsidRPr="00E61CA4" w:rsidRDefault="001364DF" w:rsidP="00F95383">
            <w:pPr>
              <w:rPr>
                <w:sz w:val="18"/>
                <w:szCs w:val="18"/>
              </w:rPr>
            </w:pPr>
          </w:p>
          <w:p w:rsidR="001364DF" w:rsidRPr="00E61CA4" w:rsidRDefault="001364DF" w:rsidP="00F95383">
            <w:pPr>
              <w:jc w:val="center"/>
              <w:rPr>
                <w:sz w:val="18"/>
                <w:szCs w:val="18"/>
              </w:rPr>
            </w:pPr>
            <w:r w:rsidRPr="00E61CA4">
              <w:rPr>
                <w:sz w:val="18"/>
                <w:szCs w:val="18"/>
              </w:rPr>
              <w:t>396945,00</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396945,00</w:t>
            </w:r>
          </w:p>
          <w:p w:rsidR="001364DF" w:rsidRPr="00E61CA4" w:rsidRDefault="001364DF" w:rsidP="00F95383">
            <w:pPr>
              <w:jc w:val="center"/>
              <w:rPr>
                <w:sz w:val="18"/>
                <w:szCs w:val="18"/>
              </w:rPr>
            </w:pPr>
            <w:r w:rsidRPr="00E61CA4">
              <w:rPr>
                <w:sz w:val="18"/>
                <w:szCs w:val="18"/>
              </w:rPr>
              <w:t>-</w:t>
            </w:r>
          </w:p>
        </w:tc>
        <w:tc>
          <w:tcPr>
            <w:tcW w:w="1559" w:type="dxa"/>
            <w:tcBorders>
              <w:top w:val="single" w:sz="4" w:space="0" w:color="auto"/>
              <w:bottom w:val="single" w:sz="4" w:space="0" w:color="auto"/>
            </w:tcBorders>
          </w:tcPr>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396945,00</w:t>
            </w: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p>
          <w:p w:rsidR="001364DF" w:rsidRPr="00E61CA4" w:rsidRDefault="001364DF" w:rsidP="00F95383">
            <w:pPr>
              <w:jc w:val="center"/>
              <w:rPr>
                <w:sz w:val="18"/>
                <w:szCs w:val="18"/>
              </w:rPr>
            </w:pPr>
            <w:r w:rsidRPr="00E61CA4">
              <w:rPr>
                <w:sz w:val="18"/>
                <w:szCs w:val="18"/>
              </w:rPr>
              <w:t>-</w:t>
            </w:r>
          </w:p>
          <w:p w:rsidR="001364DF" w:rsidRPr="00E61CA4" w:rsidRDefault="001364DF" w:rsidP="00F95383">
            <w:pPr>
              <w:jc w:val="center"/>
              <w:rPr>
                <w:sz w:val="18"/>
                <w:szCs w:val="18"/>
              </w:rPr>
            </w:pPr>
            <w:r w:rsidRPr="00E61CA4">
              <w:rPr>
                <w:sz w:val="18"/>
                <w:szCs w:val="18"/>
              </w:rPr>
              <w:t>396945,00</w:t>
            </w:r>
          </w:p>
          <w:p w:rsidR="001364DF" w:rsidRPr="00E61CA4" w:rsidRDefault="001364DF" w:rsidP="00F95383">
            <w:pPr>
              <w:jc w:val="center"/>
              <w:rPr>
                <w:sz w:val="18"/>
                <w:szCs w:val="18"/>
              </w:rPr>
            </w:pPr>
            <w:r w:rsidRPr="00E61CA4">
              <w:rPr>
                <w:sz w:val="18"/>
                <w:szCs w:val="18"/>
              </w:rPr>
              <w:t>-</w:t>
            </w:r>
          </w:p>
        </w:tc>
      </w:tr>
    </w:tbl>
    <w:p w:rsidR="001364DF" w:rsidRPr="00E61CA4" w:rsidRDefault="001364DF" w:rsidP="001364DF">
      <w:pPr>
        <w:jc w:val="both"/>
        <w:rPr>
          <w:sz w:val="18"/>
          <w:szCs w:val="18"/>
        </w:rPr>
      </w:pPr>
    </w:p>
    <w:p w:rsidR="001364DF" w:rsidRPr="00E61CA4" w:rsidRDefault="001364DF" w:rsidP="001364DF">
      <w:pPr>
        <w:jc w:val="both"/>
        <w:rPr>
          <w:sz w:val="18"/>
          <w:szCs w:val="18"/>
        </w:rPr>
      </w:pPr>
    </w:p>
    <w:p w:rsidR="001364DF" w:rsidRPr="00E61CA4" w:rsidRDefault="001364DF" w:rsidP="001364DF">
      <w:pPr>
        <w:tabs>
          <w:tab w:val="left" w:pos="2745"/>
        </w:tabs>
        <w:rPr>
          <w:sz w:val="18"/>
          <w:szCs w:val="18"/>
        </w:rPr>
      </w:pPr>
    </w:p>
    <w:p w:rsidR="001364DF" w:rsidRPr="00E61CA4" w:rsidRDefault="001364DF" w:rsidP="001364DF">
      <w:pPr>
        <w:tabs>
          <w:tab w:val="left" w:pos="2745"/>
        </w:tabs>
        <w:rPr>
          <w:sz w:val="18"/>
          <w:szCs w:val="18"/>
        </w:rPr>
      </w:pPr>
    </w:p>
    <w:p w:rsidR="001364DF" w:rsidRPr="00E61CA4" w:rsidRDefault="001364DF" w:rsidP="001364DF">
      <w:pPr>
        <w:tabs>
          <w:tab w:val="left" w:pos="2745"/>
        </w:tabs>
        <w:rPr>
          <w:sz w:val="18"/>
          <w:szCs w:val="18"/>
        </w:rPr>
      </w:pPr>
    </w:p>
    <w:p w:rsidR="001364DF" w:rsidRPr="00E61CA4" w:rsidRDefault="001364DF" w:rsidP="001364DF">
      <w:pPr>
        <w:tabs>
          <w:tab w:val="left" w:pos="2745"/>
        </w:tabs>
        <w:rPr>
          <w:sz w:val="18"/>
          <w:szCs w:val="18"/>
        </w:rPr>
      </w:pPr>
    </w:p>
    <w:p w:rsidR="001364DF" w:rsidRPr="00E61CA4" w:rsidRDefault="001364DF" w:rsidP="001364DF">
      <w:pPr>
        <w:rPr>
          <w:sz w:val="18"/>
          <w:szCs w:val="1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E61CA4" w:rsidRPr="00E61CA4" w:rsidRDefault="00E61CA4" w:rsidP="001364DF">
      <w:pPr>
        <w:jc w:val="right"/>
        <w:rPr>
          <w:sz w:val="22"/>
          <w:szCs w:val="22"/>
        </w:rPr>
      </w:pPr>
    </w:p>
    <w:p w:rsidR="001364DF" w:rsidRPr="00E61CA4" w:rsidRDefault="001364DF" w:rsidP="001364DF">
      <w:pPr>
        <w:jc w:val="right"/>
        <w:rPr>
          <w:sz w:val="22"/>
          <w:szCs w:val="22"/>
        </w:rPr>
      </w:pPr>
      <w:r w:rsidRPr="00E61CA4">
        <w:rPr>
          <w:sz w:val="22"/>
          <w:szCs w:val="22"/>
        </w:rPr>
        <w:lastRenderedPageBreak/>
        <w:t>Приложение 2 к муниципальной программе</w:t>
      </w:r>
    </w:p>
    <w:p w:rsidR="001364DF" w:rsidRPr="00E61CA4" w:rsidRDefault="001364DF" w:rsidP="001364DF">
      <w:pPr>
        <w:jc w:val="right"/>
        <w:rPr>
          <w:sz w:val="22"/>
          <w:szCs w:val="22"/>
        </w:rPr>
      </w:pPr>
      <w:r w:rsidRPr="00E61CA4">
        <w:rPr>
          <w:sz w:val="22"/>
          <w:szCs w:val="22"/>
        </w:rPr>
        <w:t xml:space="preserve"> «Развитие    образования    Комсомольского </w:t>
      </w:r>
    </w:p>
    <w:p w:rsidR="001364DF" w:rsidRPr="00E61CA4" w:rsidRDefault="001364DF" w:rsidP="001364DF">
      <w:pPr>
        <w:jc w:val="right"/>
        <w:rPr>
          <w:sz w:val="22"/>
          <w:szCs w:val="22"/>
        </w:rPr>
      </w:pPr>
      <w:r w:rsidRPr="00E61CA4">
        <w:rPr>
          <w:sz w:val="22"/>
          <w:szCs w:val="22"/>
        </w:rPr>
        <w:t xml:space="preserve">   муниципального района» </w:t>
      </w:r>
    </w:p>
    <w:p w:rsidR="001364DF" w:rsidRPr="00E61CA4" w:rsidRDefault="001364DF" w:rsidP="001364DF">
      <w:pPr>
        <w:jc w:val="right"/>
        <w:rPr>
          <w:sz w:val="22"/>
          <w:szCs w:val="22"/>
        </w:rPr>
      </w:pPr>
    </w:p>
    <w:p w:rsidR="001364DF" w:rsidRPr="00E61CA4" w:rsidRDefault="001364DF" w:rsidP="001364DF">
      <w:pPr>
        <w:jc w:val="right"/>
        <w:rPr>
          <w:sz w:val="22"/>
          <w:szCs w:val="22"/>
        </w:rPr>
      </w:pPr>
    </w:p>
    <w:p w:rsidR="001364DF" w:rsidRPr="00E61CA4" w:rsidRDefault="001364DF" w:rsidP="001364DF"/>
    <w:p w:rsidR="001364DF" w:rsidRPr="00E61CA4" w:rsidRDefault="001364DF" w:rsidP="001364DF"/>
    <w:p w:rsidR="001364DF" w:rsidRPr="00E61CA4" w:rsidRDefault="001364DF" w:rsidP="001364DF"/>
    <w:p w:rsidR="001364DF" w:rsidRPr="00E61CA4" w:rsidRDefault="001364DF" w:rsidP="001364DF">
      <w:pPr>
        <w:rPr>
          <w:b/>
          <w:sz w:val="28"/>
          <w:szCs w:val="28"/>
        </w:rPr>
      </w:pPr>
    </w:p>
    <w:p w:rsidR="001364DF" w:rsidRPr="00E61CA4" w:rsidRDefault="001364DF" w:rsidP="001364DF">
      <w:pPr>
        <w:tabs>
          <w:tab w:val="left" w:pos="4440"/>
        </w:tabs>
        <w:rPr>
          <w:b/>
          <w:sz w:val="28"/>
          <w:szCs w:val="28"/>
        </w:rPr>
      </w:pPr>
      <w:r w:rsidRPr="00E61CA4">
        <w:rPr>
          <w:b/>
          <w:sz w:val="28"/>
          <w:szCs w:val="28"/>
        </w:rPr>
        <w:tab/>
        <w:t>Подпрограмма</w:t>
      </w:r>
    </w:p>
    <w:p w:rsidR="001364DF" w:rsidRPr="00E61CA4" w:rsidRDefault="001364DF" w:rsidP="001364DF">
      <w:pPr>
        <w:tabs>
          <w:tab w:val="left" w:pos="4440"/>
        </w:tabs>
        <w:jc w:val="center"/>
        <w:rPr>
          <w:b/>
          <w:sz w:val="28"/>
          <w:szCs w:val="28"/>
        </w:rPr>
      </w:pPr>
      <w:r w:rsidRPr="00E61CA4">
        <w:rPr>
          <w:b/>
          <w:sz w:val="28"/>
          <w:szCs w:val="28"/>
        </w:rPr>
        <w:t xml:space="preserve">«Реализация образовательных программ начального общего, </w:t>
      </w:r>
    </w:p>
    <w:p w:rsidR="001364DF" w:rsidRPr="00E61CA4" w:rsidRDefault="001364DF" w:rsidP="001364DF">
      <w:pPr>
        <w:tabs>
          <w:tab w:val="left" w:pos="4440"/>
        </w:tabs>
        <w:jc w:val="center"/>
        <w:rPr>
          <w:b/>
        </w:rPr>
      </w:pPr>
      <w:r w:rsidRPr="00E61CA4">
        <w:rPr>
          <w:b/>
          <w:sz w:val="28"/>
          <w:szCs w:val="28"/>
        </w:rPr>
        <w:t>основного общего, среднего основного образования в Комсомольском муниципальном районе»</w:t>
      </w:r>
    </w:p>
    <w:p w:rsidR="001364DF" w:rsidRPr="00E61CA4" w:rsidRDefault="001364DF" w:rsidP="001364DF"/>
    <w:p w:rsidR="001364DF" w:rsidRPr="00E61CA4" w:rsidRDefault="001364DF" w:rsidP="001364DF"/>
    <w:p w:rsidR="001364DF" w:rsidRPr="00E61CA4" w:rsidRDefault="001364DF" w:rsidP="001364DF">
      <w:pPr>
        <w:tabs>
          <w:tab w:val="left" w:pos="2340"/>
        </w:tabs>
        <w:jc w:val="center"/>
        <w:rPr>
          <w:b/>
          <w:sz w:val="28"/>
          <w:szCs w:val="28"/>
        </w:rPr>
      </w:pPr>
      <w:r w:rsidRPr="00E61CA4">
        <w:rPr>
          <w:b/>
          <w:sz w:val="28"/>
          <w:szCs w:val="28"/>
        </w:rPr>
        <w:t>1. Паспорт подпрограммы</w:t>
      </w:r>
    </w:p>
    <w:p w:rsidR="001364DF" w:rsidRPr="00E61CA4" w:rsidRDefault="001364DF" w:rsidP="001364DF">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1364DF" w:rsidRPr="00E61CA4" w:rsidTr="00F95383">
        <w:tc>
          <w:tcPr>
            <w:tcW w:w="3655"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Наименование подпрограммы</w:t>
            </w:r>
          </w:p>
        </w:tc>
        <w:tc>
          <w:tcPr>
            <w:tcW w:w="5996" w:type="dxa"/>
          </w:tcPr>
          <w:p w:rsidR="001364DF" w:rsidRPr="00E61CA4" w:rsidRDefault="001364DF" w:rsidP="00F95383">
            <w:pPr>
              <w:tabs>
                <w:tab w:val="left" w:pos="4440"/>
              </w:tabs>
              <w:jc w:val="center"/>
              <w:rPr>
                <w:sz w:val="28"/>
                <w:szCs w:val="28"/>
              </w:rPr>
            </w:pPr>
            <w:r w:rsidRPr="00E61CA4">
              <w:rPr>
                <w:sz w:val="28"/>
                <w:szCs w:val="28"/>
              </w:rPr>
              <w:t>Реализация образовательных программ начального общего,</w:t>
            </w:r>
          </w:p>
          <w:p w:rsidR="001364DF" w:rsidRPr="00E61CA4" w:rsidRDefault="001364DF" w:rsidP="00F95383">
            <w:pPr>
              <w:jc w:val="center"/>
              <w:rPr>
                <w:sz w:val="28"/>
                <w:szCs w:val="28"/>
              </w:rPr>
            </w:pPr>
            <w:r w:rsidRPr="00E61CA4">
              <w:rPr>
                <w:sz w:val="28"/>
                <w:szCs w:val="28"/>
              </w:rPr>
              <w:t>основного общего, среднего основного образования в Комсомольском муниципальном районе</w:t>
            </w:r>
          </w:p>
        </w:tc>
      </w:tr>
      <w:tr w:rsidR="001364DF" w:rsidRPr="00E61CA4" w:rsidTr="00F95383">
        <w:tc>
          <w:tcPr>
            <w:tcW w:w="3655"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Срок реализации подпрограммы</w:t>
            </w:r>
          </w:p>
        </w:tc>
        <w:tc>
          <w:tcPr>
            <w:tcW w:w="5996" w:type="dxa"/>
          </w:tcPr>
          <w:p w:rsidR="001364DF" w:rsidRPr="00E61CA4" w:rsidRDefault="001364DF" w:rsidP="00F95383">
            <w:pPr>
              <w:jc w:val="center"/>
              <w:rPr>
                <w:sz w:val="28"/>
                <w:szCs w:val="28"/>
              </w:rPr>
            </w:pPr>
            <w:r w:rsidRPr="00E61CA4">
              <w:rPr>
                <w:sz w:val="28"/>
                <w:szCs w:val="28"/>
              </w:rPr>
              <w:t>2021-2025 годы</w:t>
            </w:r>
          </w:p>
        </w:tc>
      </w:tr>
      <w:tr w:rsidR="001364DF" w:rsidRPr="00E61CA4" w:rsidTr="00F95383">
        <w:tc>
          <w:tcPr>
            <w:tcW w:w="3655"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Ответственный исполнитель подпрограммы</w:t>
            </w:r>
          </w:p>
        </w:tc>
        <w:tc>
          <w:tcPr>
            <w:tcW w:w="5996"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Управление образования Администрации Комсомольского муниципального района</w:t>
            </w:r>
          </w:p>
        </w:tc>
      </w:tr>
      <w:tr w:rsidR="001364DF" w:rsidRPr="00E61CA4" w:rsidTr="00F95383">
        <w:tc>
          <w:tcPr>
            <w:tcW w:w="3655" w:type="dxa"/>
          </w:tcPr>
          <w:p w:rsidR="001364DF" w:rsidRPr="00E61CA4" w:rsidRDefault="001364DF" w:rsidP="00F95383">
            <w:pPr>
              <w:rPr>
                <w:sz w:val="28"/>
                <w:szCs w:val="28"/>
              </w:rPr>
            </w:pPr>
            <w:r w:rsidRPr="00E61CA4">
              <w:rPr>
                <w:sz w:val="28"/>
                <w:szCs w:val="28"/>
              </w:rPr>
              <w:t>Исполнители основных мероприятий (мероприятий)     подпрограммы</w:t>
            </w:r>
          </w:p>
        </w:tc>
        <w:tc>
          <w:tcPr>
            <w:tcW w:w="5996" w:type="dxa"/>
          </w:tcPr>
          <w:p w:rsidR="001364DF" w:rsidRPr="00E61CA4" w:rsidRDefault="001364DF" w:rsidP="00F95383">
            <w:pPr>
              <w:jc w:val="center"/>
              <w:rPr>
                <w:sz w:val="28"/>
                <w:szCs w:val="28"/>
              </w:rPr>
            </w:pPr>
            <w:r w:rsidRPr="00E61CA4">
              <w:rPr>
                <w:sz w:val="28"/>
                <w:szCs w:val="28"/>
              </w:rPr>
              <w:t>Общеобразовательные учреждения Комсомольского муниципального района</w:t>
            </w:r>
          </w:p>
        </w:tc>
      </w:tr>
      <w:tr w:rsidR="001364DF" w:rsidRPr="00E61CA4" w:rsidTr="00F95383">
        <w:tc>
          <w:tcPr>
            <w:tcW w:w="3655" w:type="dxa"/>
          </w:tcPr>
          <w:p w:rsidR="001364DF" w:rsidRPr="00E61CA4" w:rsidRDefault="001364DF" w:rsidP="00F95383">
            <w:pPr>
              <w:rPr>
                <w:sz w:val="28"/>
                <w:szCs w:val="28"/>
              </w:rPr>
            </w:pPr>
            <w:r w:rsidRPr="00E61CA4">
              <w:rPr>
                <w:sz w:val="28"/>
                <w:szCs w:val="28"/>
              </w:rPr>
              <w:t>Задачи  подпрограммы</w:t>
            </w:r>
          </w:p>
        </w:tc>
        <w:tc>
          <w:tcPr>
            <w:tcW w:w="5996" w:type="dxa"/>
          </w:tcPr>
          <w:p w:rsidR="001364DF" w:rsidRPr="00E61CA4" w:rsidRDefault="001364DF" w:rsidP="00F95383">
            <w:pPr>
              <w:jc w:val="center"/>
              <w:rPr>
                <w:sz w:val="28"/>
                <w:szCs w:val="28"/>
              </w:rPr>
            </w:pPr>
            <w:r w:rsidRPr="00E61CA4">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1364DF" w:rsidRPr="00E61CA4" w:rsidTr="00F95383">
        <w:tc>
          <w:tcPr>
            <w:tcW w:w="3655" w:type="dxa"/>
          </w:tcPr>
          <w:p w:rsidR="001364DF" w:rsidRPr="00E61CA4" w:rsidRDefault="001364DF" w:rsidP="00F95383">
            <w:pPr>
              <w:rPr>
                <w:sz w:val="28"/>
                <w:szCs w:val="28"/>
              </w:rPr>
            </w:pPr>
            <w:r w:rsidRPr="00E61CA4">
              <w:rPr>
                <w:sz w:val="28"/>
                <w:szCs w:val="28"/>
              </w:rPr>
              <w:t>Объемы ресурсного обеспечения подпрограммы</w:t>
            </w:r>
          </w:p>
        </w:tc>
        <w:tc>
          <w:tcPr>
            <w:tcW w:w="5996"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 xml:space="preserve">Общий объем: </w:t>
            </w:r>
          </w:p>
          <w:p w:rsidR="001364DF" w:rsidRPr="00E61CA4" w:rsidRDefault="001364DF" w:rsidP="00F95383">
            <w:pPr>
              <w:rPr>
                <w:sz w:val="28"/>
                <w:szCs w:val="28"/>
              </w:rPr>
            </w:pPr>
            <w:r w:rsidRPr="00E61CA4">
              <w:rPr>
                <w:sz w:val="28"/>
                <w:szCs w:val="28"/>
              </w:rPr>
              <w:t>2021 год – 94 878 843,84 руб.</w:t>
            </w:r>
          </w:p>
          <w:p w:rsidR="001364DF" w:rsidRPr="00E61CA4" w:rsidRDefault="001364DF" w:rsidP="00F95383">
            <w:pPr>
              <w:rPr>
                <w:sz w:val="28"/>
                <w:szCs w:val="28"/>
              </w:rPr>
            </w:pPr>
            <w:r w:rsidRPr="00E61CA4">
              <w:rPr>
                <w:sz w:val="28"/>
                <w:szCs w:val="28"/>
              </w:rPr>
              <w:t>2022 год – 100 518 687,12  руб.</w:t>
            </w:r>
          </w:p>
          <w:p w:rsidR="001364DF" w:rsidRPr="00E61CA4" w:rsidRDefault="001364DF" w:rsidP="00F95383">
            <w:pPr>
              <w:rPr>
                <w:sz w:val="28"/>
                <w:szCs w:val="28"/>
              </w:rPr>
            </w:pPr>
            <w:r w:rsidRPr="00E61CA4">
              <w:rPr>
                <w:sz w:val="28"/>
                <w:szCs w:val="28"/>
              </w:rPr>
              <w:t>2023год – 135 979 750,06  руб.</w:t>
            </w:r>
          </w:p>
          <w:p w:rsidR="001364DF" w:rsidRPr="00E61CA4" w:rsidRDefault="001364DF" w:rsidP="00F95383">
            <w:pPr>
              <w:rPr>
                <w:sz w:val="28"/>
                <w:szCs w:val="28"/>
              </w:rPr>
            </w:pPr>
            <w:r w:rsidRPr="00E61CA4">
              <w:rPr>
                <w:sz w:val="28"/>
                <w:szCs w:val="28"/>
              </w:rPr>
              <w:t>2024 год -  99 587 100,94 руб.</w:t>
            </w:r>
          </w:p>
          <w:p w:rsidR="001364DF" w:rsidRPr="00E61CA4" w:rsidRDefault="001364DF" w:rsidP="00F95383">
            <w:pPr>
              <w:rPr>
                <w:sz w:val="28"/>
                <w:szCs w:val="28"/>
              </w:rPr>
            </w:pPr>
            <w:r w:rsidRPr="00E61CA4">
              <w:rPr>
                <w:sz w:val="28"/>
                <w:szCs w:val="28"/>
              </w:rPr>
              <w:t>2025 год – 99 967 283,52 руб.</w:t>
            </w:r>
          </w:p>
          <w:p w:rsidR="001364DF" w:rsidRPr="00E61CA4" w:rsidRDefault="001364DF" w:rsidP="00F95383">
            <w:pPr>
              <w:rPr>
                <w:sz w:val="28"/>
                <w:szCs w:val="28"/>
              </w:rPr>
            </w:pPr>
            <w:r w:rsidRPr="00E61CA4">
              <w:rPr>
                <w:sz w:val="28"/>
                <w:szCs w:val="28"/>
              </w:rPr>
              <w:t>бюджетные ассигнования:</w:t>
            </w:r>
          </w:p>
          <w:p w:rsidR="001364DF" w:rsidRPr="00E61CA4" w:rsidRDefault="001364DF" w:rsidP="00F95383">
            <w:pPr>
              <w:rPr>
                <w:sz w:val="28"/>
                <w:szCs w:val="28"/>
              </w:rPr>
            </w:pPr>
            <w:r w:rsidRPr="00E61CA4">
              <w:rPr>
                <w:sz w:val="28"/>
                <w:szCs w:val="28"/>
              </w:rPr>
              <w:t>местный бюджет:</w:t>
            </w:r>
          </w:p>
          <w:p w:rsidR="001364DF" w:rsidRPr="00E61CA4" w:rsidRDefault="001364DF" w:rsidP="00F95383">
            <w:pPr>
              <w:rPr>
                <w:sz w:val="28"/>
                <w:szCs w:val="28"/>
              </w:rPr>
            </w:pPr>
            <w:r w:rsidRPr="00E61CA4">
              <w:rPr>
                <w:sz w:val="28"/>
                <w:szCs w:val="28"/>
              </w:rPr>
              <w:t>2021 год – 19 346 947,60  руб.</w:t>
            </w:r>
          </w:p>
          <w:p w:rsidR="001364DF" w:rsidRPr="00E61CA4" w:rsidRDefault="001364DF" w:rsidP="00F95383">
            <w:pPr>
              <w:rPr>
                <w:sz w:val="28"/>
                <w:szCs w:val="28"/>
              </w:rPr>
            </w:pPr>
            <w:r w:rsidRPr="00E61CA4">
              <w:rPr>
                <w:sz w:val="28"/>
                <w:szCs w:val="28"/>
              </w:rPr>
              <w:t>2022 год -  17 978 213,21руб.</w:t>
            </w:r>
          </w:p>
          <w:p w:rsidR="001364DF" w:rsidRPr="00E61CA4" w:rsidRDefault="001364DF" w:rsidP="00F95383">
            <w:pPr>
              <w:rPr>
                <w:sz w:val="28"/>
                <w:szCs w:val="28"/>
              </w:rPr>
            </w:pPr>
            <w:r w:rsidRPr="00E61CA4">
              <w:rPr>
                <w:sz w:val="28"/>
                <w:szCs w:val="28"/>
              </w:rPr>
              <w:t>2023 год-  21 091 938,81  руб.</w:t>
            </w:r>
          </w:p>
          <w:p w:rsidR="001364DF" w:rsidRPr="00E61CA4" w:rsidRDefault="001364DF" w:rsidP="00F95383">
            <w:pPr>
              <w:rPr>
                <w:sz w:val="28"/>
                <w:szCs w:val="28"/>
              </w:rPr>
            </w:pPr>
            <w:r w:rsidRPr="00E61CA4">
              <w:rPr>
                <w:sz w:val="28"/>
                <w:szCs w:val="28"/>
              </w:rPr>
              <w:t>2024 год – 12 937 565,94 руб.</w:t>
            </w:r>
          </w:p>
          <w:p w:rsidR="001364DF" w:rsidRPr="00E61CA4" w:rsidRDefault="001364DF" w:rsidP="00F95383">
            <w:pPr>
              <w:rPr>
                <w:sz w:val="28"/>
                <w:szCs w:val="28"/>
              </w:rPr>
            </w:pPr>
            <w:r w:rsidRPr="00E61CA4">
              <w:rPr>
                <w:sz w:val="28"/>
                <w:szCs w:val="28"/>
              </w:rPr>
              <w:t>2025 год – 13 317 748,52  руб.</w:t>
            </w:r>
          </w:p>
          <w:p w:rsidR="001364DF" w:rsidRPr="00E61CA4" w:rsidRDefault="001364DF" w:rsidP="00F95383">
            <w:pPr>
              <w:rPr>
                <w:sz w:val="28"/>
                <w:szCs w:val="28"/>
              </w:rPr>
            </w:pPr>
            <w:r w:rsidRPr="00E61CA4">
              <w:rPr>
                <w:sz w:val="28"/>
                <w:szCs w:val="28"/>
              </w:rPr>
              <w:t>-областной бюджет:</w:t>
            </w:r>
          </w:p>
          <w:p w:rsidR="001364DF" w:rsidRPr="00E61CA4" w:rsidRDefault="001364DF" w:rsidP="00F95383">
            <w:pPr>
              <w:rPr>
                <w:sz w:val="28"/>
                <w:szCs w:val="28"/>
              </w:rPr>
            </w:pPr>
            <w:r w:rsidRPr="00E61CA4">
              <w:rPr>
                <w:sz w:val="28"/>
                <w:szCs w:val="28"/>
              </w:rPr>
              <w:t>2021год  -  64 812 178,24 руб.</w:t>
            </w:r>
          </w:p>
          <w:p w:rsidR="001364DF" w:rsidRPr="00E61CA4" w:rsidRDefault="001364DF" w:rsidP="00F95383">
            <w:pPr>
              <w:rPr>
                <w:sz w:val="28"/>
                <w:szCs w:val="28"/>
              </w:rPr>
            </w:pPr>
            <w:r w:rsidRPr="00E61CA4">
              <w:rPr>
                <w:sz w:val="28"/>
                <w:szCs w:val="28"/>
              </w:rPr>
              <w:t>2022 год – 73 827 923,91 руб.</w:t>
            </w:r>
          </w:p>
          <w:p w:rsidR="001364DF" w:rsidRPr="00E61CA4" w:rsidRDefault="001364DF" w:rsidP="00F95383">
            <w:pPr>
              <w:rPr>
                <w:sz w:val="28"/>
                <w:szCs w:val="28"/>
              </w:rPr>
            </w:pPr>
            <w:r w:rsidRPr="00E61CA4">
              <w:rPr>
                <w:sz w:val="28"/>
                <w:szCs w:val="28"/>
              </w:rPr>
              <w:lastRenderedPageBreak/>
              <w:t>2023 год- 81 536 900,01 руб.</w:t>
            </w:r>
          </w:p>
          <w:p w:rsidR="001364DF" w:rsidRPr="00E61CA4" w:rsidRDefault="001364DF" w:rsidP="00F95383">
            <w:pPr>
              <w:rPr>
                <w:sz w:val="28"/>
                <w:szCs w:val="28"/>
              </w:rPr>
            </w:pPr>
            <w:r w:rsidRPr="00E61CA4">
              <w:rPr>
                <w:sz w:val="28"/>
                <w:szCs w:val="28"/>
              </w:rPr>
              <w:t>2024 год – 78 637 839,00 руб.</w:t>
            </w:r>
          </w:p>
          <w:p w:rsidR="001364DF" w:rsidRPr="00E61CA4" w:rsidRDefault="001364DF" w:rsidP="00F95383">
            <w:pPr>
              <w:rPr>
                <w:sz w:val="28"/>
                <w:szCs w:val="28"/>
              </w:rPr>
            </w:pPr>
            <w:r w:rsidRPr="00E61CA4">
              <w:rPr>
                <w:sz w:val="28"/>
                <w:szCs w:val="28"/>
              </w:rPr>
              <w:t>2025 год – 78 637 839,00 руб.</w:t>
            </w:r>
          </w:p>
          <w:p w:rsidR="001364DF" w:rsidRPr="00E61CA4" w:rsidRDefault="001364DF" w:rsidP="00F95383">
            <w:pPr>
              <w:rPr>
                <w:sz w:val="28"/>
                <w:szCs w:val="28"/>
              </w:rPr>
            </w:pPr>
            <w:r w:rsidRPr="00E61CA4">
              <w:rPr>
                <w:sz w:val="28"/>
                <w:szCs w:val="28"/>
              </w:rPr>
              <w:t>- федеральный бюджет</w:t>
            </w:r>
          </w:p>
          <w:p w:rsidR="001364DF" w:rsidRPr="00E61CA4" w:rsidRDefault="001364DF" w:rsidP="00F95383">
            <w:pPr>
              <w:rPr>
                <w:sz w:val="28"/>
                <w:szCs w:val="28"/>
              </w:rPr>
            </w:pPr>
            <w:r w:rsidRPr="00E61CA4">
              <w:rPr>
                <w:sz w:val="28"/>
                <w:szCs w:val="28"/>
              </w:rPr>
              <w:t xml:space="preserve">2021 год – 10 719 718,00 руб. </w:t>
            </w:r>
          </w:p>
          <w:p w:rsidR="001364DF" w:rsidRPr="00E61CA4" w:rsidRDefault="001364DF" w:rsidP="00F95383">
            <w:pPr>
              <w:rPr>
                <w:sz w:val="28"/>
                <w:szCs w:val="28"/>
              </w:rPr>
            </w:pPr>
            <w:r w:rsidRPr="00E61CA4">
              <w:rPr>
                <w:sz w:val="28"/>
                <w:szCs w:val="28"/>
              </w:rPr>
              <w:t>2022 год – 8 712 550,00 руб.</w:t>
            </w:r>
          </w:p>
          <w:p w:rsidR="001364DF" w:rsidRPr="00E61CA4" w:rsidRDefault="001364DF" w:rsidP="00F95383">
            <w:pPr>
              <w:rPr>
                <w:sz w:val="28"/>
                <w:szCs w:val="28"/>
              </w:rPr>
            </w:pPr>
            <w:r w:rsidRPr="00E61CA4">
              <w:rPr>
                <w:sz w:val="28"/>
                <w:szCs w:val="28"/>
              </w:rPr>
              <w:t>2023год – 33 350 911,24 руб.</w:t>
            </w:r>
          </w:p>
          <w:p w:rsidR="001364DF" w:rsidRPr="00E61CA4" w:rsidRDefault="001364DF" w:rsidP="00F95383">
            <w:pPr>
              <w:rPr>
                <w:sz w:val="28"/>
                <w:szCs w:val="28"/>
              </w:rPr>
            </w:pPr>
            <w:r w:rsidRPr="00E61CA4">
              <w:rPr>
                <w:sz w:val="28"/>
                <w:szCs w:val="28"/>
              </w:rPr>
              <w:t>2024 год – 8 011 696,00 руб.</w:t>
            </w:r>
          </w:p>
          <w:p w:rsidR="001364DF" w:rsidRPr="00E61CA4" w:rsidRDefault="001364DF" w:rsidP="00F95383">
            <w:pPr>
              <w:rPr>
                <w:sz w:val="28"/>
                <w:szCs w:val="28"/>
              </w:rPr>
            </w:pPr>
            <w:r w:rsidRPr="00E61CA4">
              <w:rPr>
                <w:sz w:val="28"/>
                <w:szCs w:val="28"/>
              </w:rPr>
              <w:t>2025 год – 8 011 696,00 руб.</w:t>
            </w:r>
          </w:p>
          <w:p w:rsidR="001364DF" w:rsidRPr="00E61CA4" w:rsidRDefault="001364DF" w:rsidP="00F95383">
            <w:pPr>
              <w:rPr>
                <w:sz w:val="28"/>
                <w:szCs w:val="28"/>
              </w:rPr>
            </w:pPr>
          </w:p>
        </w:tc>
      </w:tr>
      <w:tr w:rsidR="001364DF" w:rsidRPr="00E61CA4" w:rsidTr="00F95383">
        <w:tc>
          <w:tcPr>
            <w:tcW w:w="3655" w:type="dxa"/>
          </w:tcPr>
          <w:p w:rsidR="001364DF" w:rsidRPr="00E61CA4" w:rsidRDefault="001364DF" w:rsidP="00F95383">
            <w:pPr>
              <w:tabs>
                <w:tab w:val="left" w:pos="3240"/>
              </w:tabs>
              <w:ind w:left="111"/>
              <w:rPr>
                <w:sz w:val="28"/>
                <w:szCs w:val="28"/>
              </w:rPr>
            </w:pPr>
            <w:r w:rsidRPr="00E61CA4">
              <w:rPr>
                <w:sz w:val="28"/>
                <w:szCs w:val="28"/>
              </w:rPr>
              <w:lastRenderedPageBreak/>
              <w:t xml:space="preserve">Ожидаемые результаты </w:t>
            </w:r>
          </w:p>
          <w:p w:rsidR="001364DF" w:rsidRPr="00E61CA4" w:rsidRDefault="001364DF" w:rsidP="00F95383">
            <w:pPr>
              <w:rPr>
                <w:sz w:val="28"/>
                <w:szCs w:val="28"/>
              </w:rPr>
            </w:pPr>
            <w:r w:rsidRPr="00E61CA4">
              <w:rPr>
                <w:sz w:val="28"/>
                <w:szCs w:val="28"/>
              </w:rPr>
              <w:t>реализации подпрограммы</w:t>
            </w:r>
          </w:p>
        </w:tc>
        <w:tc>
          <w:tcPr>
            <w:tcW w:w="5996" w:type="dxa"/>
          </w:tcPr>
          <w:p w:rsidR="001364DF" w:rsidRPr="00E61CA4" w:rsidRDefault="001364DF" w:rsidP="00F95383">
            <w:pPr>
              <w:tabs>
                <w:tab w:val="left" w:pos="3240"/>
              </w:tabs>
              <w:ind w:left="111"/>
              <w:jc w:val="center"/>
              <w:rPr>
                <w:sz w:val="28"/>
                <w:szCs w:val="28"/>
              </w:rPr>
            </w:pPr>
            <w:r w:rsidRPr="00E61CA4">
              <w:rPr>
                <w:sz w:val="28"/>
                <w:szCs w:val="28"/>
              </w:rPr>
              <w:t>Численность обучающихся (1-11классы)           в муниципальных общеобразовательных организациях (на начало года).</w:t>
            </w:r>
          </w:p>
        </w:tc>
      </w:tr>
    </w:tbl>
    <w:p w:rsidR="001364DF" w:rsidRPr="00E61CA4" w:rsidRDefault="001364DF" w:rsidP="001364DF">
      <w:pPr>
        <w:tabs>
          <w:tab w:val="left" w:pos="3240"/>
        </w:tabs>
        <w:rPr>
          <w:sz w:val="28"/>
          <w:szCs w:val="28"/>
        </w:rPr>
      </w:pPr>
    </w:p>
    <w:p w:rsidR="001364DF" w:rsidRPr="00E61CA4" w:rsidRDefault="001364DF" w:rsidP="001364DF">
      <w:pPr>
        <w:tabs>
          <w:tab w:val="left" w:pos="3240"/>
        </w:tabs>
        <w:jc w:val="center"/>
        <w:rPr>
          <w:b/>
          <w:sz w:val="28"/>
          <w:szCs w:val="28"/>
        </w:rPr>
      </w:pPr>
    </w:p>
    <w:p w:rsidR="001364DF" w:rsidRPr="00E61CA4" w:rsidRDefault="001364DF" w:rsidP="001364DF">
      <w:pPr>
        <w:tabs>
          <w:tab w:val="left" w:pos="3240"/>
        </w:tabs>
        <w:jc w:val="center"/>
        <w:rPr>
          <w:b/>
          <w:sz w:val="28"/>
          <w:szCs w:val="28"/>
        </w:rPr>
      </w:pPr>
    </w:p>
    <w:p w:rsidR="001364DF" w:rsidRPr="00E61CA4" w:rsidRDefault="001364DF" w:rsidP="001364DF">
      <w:pPr>
        <w:tabs>
          <w:tab w:val="left" w:pos="3240"/>
        </w:tabs>
        <w:jc w:val="center"/>
        <w:rPr>
          <w:b/>
          <w:sz w:val="28"/>
          <w:szCs w:val="28"/>
        </w:rPr>
      </w:pPr>
      <w:r w:rsidRPr="00E61CA4">
        <w:rPr>
          <w:b/>
          <w:sz w:val="28"/>
          <w:szCs w:val="28"/>
        </w:rPr>
        <w:t>2. Характеристика основных мероприятий подпрограммы муниципальной программы</w:t>
      </w:r>
    </w:p>
    <w:p w:rsidR="001364DF" w:rsidRPr="00E61CA4" w:rsidRDefault="001364DF" w:rsidP="001364DF">
      <w:pPr>
        <w:tabs>
          <w:tab w:val="left" w:pos="4440"/>
        </w:tabs>
        <w:spacing w:before="120"/>
        <w:ind w:firstLine="709"/>
        <w:jc w:val="both"/>
        <w:rPr>
          <w:sz w:val="28"/>
          <w:szCs w:val="28"/>
        </w:rPr>
      </w:pPr>
      <w:r w:rsidRPr="00E61CA4">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1364DF" w:rsidRPr="00E61CA4" w:rsidRDefault="001364DF" w:rsidP="00D115BA">
      <w:pPr>
        <w:numPr>
          <w:ilvl w:val="0"/>
          <w:numId w:val="33"/>
        </w:numPr>
        <w:jc w:val="both"/>
        <w:rPr>
          <w:sz w:val="28"/>
          <w:szCs w:val="28"/>
        </w:rPr>
      </w:pPr>
      <w:r w:rsidRPr="00E61CA4">
        <w:rPr>
          <w:sz w:val="28"/>
          <w:szCs w:val="28"/>
        </w:rPr>
        <w:t>Муниципальное казенное общеобразовательное учреждение Комсомольская средняя школа №1;</w:t>
      </w:r>
    </w:p>
    <w:p w:rsidR="001364DF" w:rsidRPr="00E61CA4" w:rsidRDefault="001364DF" w:rsidP="00D115BA">
      <w:pPr>
        <w:numPr>
          <w:ilvl w:val="0"/>
          <w:numId w:val="33"/>
        </w:numPr>
        <w:jc w:val="both"/>
        <w:rPr>
          <w:sz w:val="28"/>
          <w:szCs w:val="28"/>
        </w:rPr>
      </w:pPr>
      <w:r w:rsidRPr="00E61CA4">
        <w:rPr>
          <w:sz w:val="28"/>
          <w:szCs w:val="28"/>
        </w:rPr>
        <w:t>Муниципальное казенное общеобразовательное учреждение Комсомольская средняя школа №2;</w:t>
      </w:r>
    </w:p>
    <w:p w:rsidR="001364DF" w:rsidRPr="00E61CA4" w:rsidRDefault="001364DF" w:rsidP="00D115BA">
      <w:pPr>
        <w:numPr>
          <w:ilvl w:val="0"/>
          <w:numId w:val="33"/>
        </w:numPr>
        <w:jc w:val="both"/>
        <w:rPr>
          <w:sz w:val="28"/>
          <w:szCs w:val="28"/>
        </w:rPr>
      </w:pPr>
      <w:r w:rsidRPr="00E61CA4">
        <w:rPr>
          <w:sz w:val="28"/>
          <w:szCs w:val="28"/>
        </w:rPr>
        <w:t>Муниципальное казенное общеобразовательное учреждение Писцовская  средняя школа;</w:t>
      </w:r>
    </w:p>
    <w:p w:rsidR="001364DF" w:rsidRPr="00E61CA4" w:rsidRDefault="001364DF" w:rsidP="00D115BA">
      <w:pPr>
        <w:numPr>
          <w:ilvl w:val="0"/>
          <w:numId w:val="33"/>
        </w:numPr>
        <w:jc w:val="both"/>
        <w:rPr>
          <w:sz w:val="28"/>
          <w:szCs w:val="28"/>
        </w:rPr>
      </w:pPr>
      <w:r w:rsidRPr="00E61CA4">
        <w:rPr>
          <w:sz w:val="28"/>
          <w:szCs w:val="28"/>
        </w:rPr>
        <w:t>Муниципальное казенное общеобразовательное учреждение Подозерская средняя школа;</w:t>
      </w:r>
    </w:p>
    <w:p w:rsidR="001364DF" w:rsidRPr="00E61CA4" w:rsidRDefault="001364DF" w:rsidP="00D115BA">
      <w:pPr>
        <w:numPr>
          <w:ilvl w:val="0"/>
          <w:numId w:val="33"/>
        </w:numPr>
        <w:jc w:val="both"/>
        <w:rPr>
          <w:sz w:val="28"/>
          <w:szCs w:val="28"/>
        </w:rPr>
      </w:pPr>
      <w:r w:rsidRPr="00E61CA4">
        <w:rPr>
          <w:sz w:val="28"/>
          <w:szCs w:val="28"/>
        </w:rPr>
        <w:t>Муниципальное казенное общеобразовательное учреждение Марковская основная школа;</w:t>
      </w:r>
    </w:p>
    <w:p w:rsidR="001364DF" w:rsidRPr="00E61CA4" w:rsidRDefault="001364DF" w:rsidP="00D115BA">
      <w:pPr>
        <w:numPr>
          <w:ilvl w:val="0"/>
          <w:numId w:val="33"/>
        </w:numPr>
        <w:jc w:val="both"/>
        <w:rPr>
          <w:sz w:val="28"/>
          <w:szCs w:val="28"/>
        </w:rPr>
      </w:pPr>
      <w:r w:rsidRPr="00E61CA4">
        <w:rPr>
          <w:sz w:val="28"/>
          <w:szCs w:val="28"/>
        </w:rPr>
        <w:t>Муниципальное казенное общеобразовательное учреждение Иваньковская основная школа</w:t>
      </w:r>
      <w:r w:rsidRPr="00E61CA4">
        <w:t xml:space="preserve"> </w:t>
      </w:r>
      <w:r w:rsidRPr="00E61CA4">
        <w:rPr>
          <w:sz w:val="28"/>
          <w:szCs w:val="28"/>
        </w:rPr>
        <w:t>имени Героя Советского Союза Миловидова В.С.;</w:t>
      </w:r>
    </w:p>
    <w:p w:rsidR="001364DF" w:rsidRPr="00E61CA4" w:rsidRDefault="001364DF" w:rsidP="00D115BA">
      <w:pPr>
        <w:numPr>
          <w:ilvl w:val="0"/>
          <w:numId w:val="33"/>
        </w:numPr>
        <w:jc w:val="both"/>
        <w:rPr>
          <w:sz w:val="28"/>
          <w:szCs w:val="28"/>
        </w:rPr>
      </w:pPr>
      <w:r w:rsidRPr="00E61CA4">
        <w:rPr>
          <w:sz w:val="28"/>
          <w:szCs w:val="28"/>
        </w:rPr>
        <w:t>Муниципальное казенное общеобразовательное учреждение Седельницкая основная школа</w:t>
      </w:r>
      <w:r w:rsidRPr="00E61CA4">
        <w:t xml:space="preserve"> </w:t>
      </w:r>
      <w:r w:rsidRPr="00E61CA4">
        <w:rPr>
          <w:sz w:val="28"/>
          <w:szCs w:val="28"/>
        </w:rPr>
        <w:t>имени Главного маршала  авиации дважды Героя Советского Союза Новикова А.А.;</w:t>
      </w:r>
    </w:p>
    <w:p w:rsidR="001364DF" w:rsidRPr="00E61CA4" w:rsidRDefault="001364DF" w:rsidP="00D115BA">
      <w:pPr>
        <w:numPr>
          <w:ilvl w:val="0"/>
          <w:numId w:val="33"/>
        </w:numPr>
        <w:spacing w:after="180"/>
        <w:ind w:left="357" w:hanging="357"/>
        <w:jc w:val="both"/>
        <w:rPr>
          <w:sz w:val="28"/>
          <w:szCs w:val="28"/>
        </w:rPr>
      </w:pPr>
      <w:r w:rsidRPr="00E61CA4">
        <w:rPr>
          <w:sz w:val="28"/>
          <w:szCs w:val="28"/>
        </w:rPr>
        <w:t>Муниципальное казенное общеобразовательное учреждение Октябрьская основная школа.</w:t>
      </w:r>
    </w:p>
    <w:p w:rsidR="001364DF" w:rsidRPr="00E61CA4" w:rsidRDefault="001364DF" w:rsidP="001364DF">
      <w:pPr>
        <w:spacing w:after="240"/>
        <w:jc w:val="both"/>
        <w:rPr>
          <w:sz w:val="28"/>
          <w:szCs w:val="28"/>
        </w:rPr>
      </w:pPr>
      <w:r w:rsidRPr="00E61CA4">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1364DF" w:rsidRPr="00E61CA4" w:rsidRDefault="001364DF" w:rsidP="001364DF">
      <w:pPr>
        <w:spacing w:after="240"/>
        <w:jc w:val="both"/>
        <w:rPr>
          <w:sz w:val="28"/>
          <w:szCs w:val="28"/>
        </w:rPr>
      </w:pPr>
      <w:r w:rsidRPr="00E61CA4">
        <w:rPr>
          <w:sz w:val="28"/>
          <w:szCs w:val="28"/>
        </w:rPr>
        <w:t xml:space="preserve">С 01.09.2020 г. обеспечить осуществление  выплат  ежемесячного денежного вознаграждения за классное руководство педагогическим работникам </w:t>
      </w:r>
      <w:r w:rsidRPr="00E61CA4">
        <w:rPr>
          <w:sz w:val="28"/>
          <w:szCs w:val="28"/>
        </w:rPr>
        <w:lastRenderedPageBreak/>
        <w:t>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1364DF" w:rsidRPr="00E61CA4" w:rsidRDefault="001364DF" w:rsidP="001364DF">
      <w:pPr>
        <w:spacing w:after="240"/>
        <w:jc w:val="both"/>
        <w:rPr>
          <w:sz w:val="28"/>
          <w:szCs w:val="28"/>
        </w:rPr>
      </w:pPr>
      <w:r w:rsidRPr="00E61CA4">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E61CA4">
        <w:rPr>
          <w:sz w:val="28"/>
          <w:szCs w:val="28"/>
          <w:lang w:val="en-US"/>
        </w:rPr>
        <w:t>COVID</w:t>
      </w:r>
      <w:r w:rsidRPr="00E61CA4">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1364DF" w:rsidRPr="00E61CA4" w:rsidRDefault="001364DF" w:rsidP="001364DF">
      <w:pPr>
        <w:rPr>
          <w:sz w:val="28"/>
          <w:szCs w:val="28"/>
        </w:rPr>
      </w:pPr>
    </w:p>
    <w:p w:rsidR="001364DF" w:rsidRPr="00E61CA4" w:rsidRDefault="001364DF" w:rsidP="001364DF">
      <w:pPr>
        <w:rPr>
          <w:sz w:val="28"/>
          <w:szCs w:val="28"/>
        </w:rPr>
      </w:pPr>
    </w:p>
    <w:p w:rsidR="001364DF" w:rsidRPr="00E61CA4" w:rsidRDefault="001364DF" w:rsidP="001364DF">
      <w:pPr>
        <w:tabs>
          <w:tab w:val="left" w:pos="1545"/>
        </w:tabs>
        <w:rPr>
          <w:b/>
          <w:sz w:val="28"/>
          <w:szCs w:val="28"/>
        </w:rPr>
      </w:pPr>
      <w:r w:rsidRPr="00E61CA4">
        <w:rPr>
          <w:sz w:val="28"/>
          <w:szCs w:val="28"/>
        </w:rPr>
        <w:tab/>
      </w:r>
      <w:r w:rsidRPr="00E61CA4">
        <w:rPr>
          <w:b/>
          <w:sz w:val="28"/>
          <w:szCs w:val="28"/>
        </w:rPr>
        <w:t>3. Ожидаемые результаты реализации подпрограммы</w:t>
      </w:r>
    </w:p>
    <w:p w:rsidR="001364DF" w:rsidRPr="00E61CA4" w:rsidRDefault="001364DF" w:rsidP="001364DF">
      <w:pPr>
        <w:rPr>
          <w:sz w:val="28"/>
          <w:szCs w:val="28"/>
        </w:rPr>
      </w:pPr>
    </w:p>
    <w:p w:rsidR="001364DF" w:rsidRPr="00E61CA4" w:rsidRDefault="001364DF" w:rsidP="001364DF">
      <w:pPr>
        <w:spacing w:after="240"/>
        <w:ind w:firstLine="709"/>
        <w:jc w:val="both"/>
        <w:rPr>
          <w:sz w:val="28"/>
          <w:szCs w:val="28"/>
        </w:rPr>
      </w:pPr>
      <w:r w:rsidRPr="00E61CA4">
        <w:rPr>
          <w:sz w:val="28"/>
          <w:szCs w:val="28"/>
        </w:rPr>
        <w:t>Благодаря реализации подпрограммы планируется обеспечить в 2021-2025 годах:</w:t>
      </w:r>
    </w:p>
    <w:p w:rsidR="001364DF" w:rsidRPr="00E61CA4" w:rsidRDefault="001364DF" w:rsidP="001364DF">
      <w:pPr>
        <w:spacing w:after="240"/>
        <w:jc w:val="both"/>
        <w:rPr>
          <w:sz w:val="28"/>
          <w:szCs w:val="28"/>
        </w:rPr>
      </w:pPr>
      <w:r w:rsidRPr="00E61CA4">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1364DF" w:rsidRPr="00E61CA4" w:rsidRDefault="001364DF" w:rsidP="001364DF">
      <w:pPr>
        <w:spacing w:after="240"/>
        <w:jc w:val="both"/>
        <w:rPr>
          <w:sz w:val="28"/>
          <w:szCs w:val="28"/>
        </w:rPr>
      </w:pPr>
      <w:r w:rsidRPr="00E61CA4">
        <w:rPr>
          <w:sz w:val="28"/>
          <w:szCs w:val="28"/>
        </w:rPr>
        <w:t xml:space="preserve">        Целевые показатели реализации подпрограммы представлены в нижеследующей таблице.</w:t>
      </w:r>
    </w:p>
    <w:p w:rsidR="001364DF" w:rsidRPr="00E61CA4" w:rsidRDefault="001364DF" w:rsidP="001364DF">
      <w:pPr>
        <w:spacing w:after="240"/>
        <w:jc w:val="both"/>
        <w:rPr>
          <w:sz w:val="28"/>
          <w:szCs w:val="28"/>
        </w:rPr>
      </w:pPr>
      <w:r w:rsidRPr="00E61CA4">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1364DF" w:rsidRPr="00E61CA4" w:rsidRDefault="001364DF" w:rsidP="001364DF">
      <w:pPr>
        <w:tabs>
          <w:tab w:val="left" w:pos="3765"/>
        </w:tabs>
        <w:jc w:val="center"/>
        <w:rPr>
          <w:b/>
          <w:sz w:val="28"/>
          <w:szCs w:val="28"/>
        </w:rPr>
      </w:pPr>
      <w:r w:rsidRPr="00E61CA4">
        <w:rPr>
          <w:b/>
          <w:sz w:val="28"/>
          <w:szCs w:val="28"/>
        </w:rPr>
        <w:t>4.  Целевые индикаторы (показатели)  подпрограммы</w:t>
      </w:r>
    </w:p>
    <w:p w:rsidR="001364DF" w:rsidRPr="00E61CA4" w:rsidRDefault="001364DF" w:rsidP="001364DF">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1364DF" w:rsidRPr="00E61CA4" w:rsidTr="00F95383">
        <w:tc>
          <w:tcPr>
            <w:tcW w:w="606" w:type="dxa"/>
          </w:tcPr>
          <w:p w:rsidR="001364DF" w:rsidRPr="00E61CA4" w:rsidRDefault="001364DF" w:rsidP="00F95383">
            <w:pPr>
              <w:jc w:val="center"/>
              <w:rPr>
                <w:sz w:val="28"/>
                <w:szCs w:val="28"/>
              </w:rPr>
            </w:pPr>
            <w:r w:rsidRPr="00E61CA4">
              <w:rPr>
                <w:sz w:val="28"/>
                <w:szCs w:val="28"/>
              </w:rPr>
              <w:t>№ п/п</w:t>
            </w:r>
          </w:p>
        </w:tc>
        <w:tc>
          <w:tcPr>
            <w:tcW w:w="2922" w:type="dxa"/>
          </w:tcPr>
          <w:p w:rsidR="001364DF" w:rsidRPr="00E61CA4" w:rsidRDefault="001364DF" w:rsidP="00F95383">
            <w:pPr>
              <w:jc w:val="center"/>
              <w:rPr>
                <w:sz w:val="28"/>
                <w:szCs w:val="28"/>
              </w:rPr>
            </w:pPr>
            <w:r w:rsidRPr="00E61CA4">
              <w:rPr>
                <w:sz w:val="28"/>
                <w:szCs w:val="28"/>
              </w:rPr>
              <w:t>Наименование показателя</w:t>
            </w:r>
          </w:p>
        </w:tc>
        <w:tc>
          <w:tcPr>
            <w:tcW w:w="729" w:type="dxa"/>
          </w:tcPr>
          <w:p w:rsidR="001364DF" w:rsidRPr="00E61CA4" w:rsidRDefault="001364DF" w:rsidP="00F95383">
            <w:pPr>
              <w:jc w:val="center"/>
              <w:rPr>
                <w:sz w:val="28"/>
                <w:szCs w:val="28"/>
              </w:rPr>
            </w:pPr>
            <w:r w:rsidRPr="00E61CA4">
              <w:rPr>
                <w:sz w:val="28"/>
                <w:szCs w:val="28"/>
              </w:rPr>
              <w:t>Ед.</w:t>
            </w:r>
          </w:p>
          <w:p w:rsidR="001364DF" w:rsidRPr="00E61CA4" w:rsidRDefault="001364DF" w:rsidP="00F95383">
            <w:pPr>
              <w:jc w:val="center"/>
              <w:rPr>
                <w:sz w:val="28"/>
                <w:szCs w:val="28"/>
              </w:rPr>
            </w:pPr>
            <w:r w:rsidRPr="00E61CA4">
              <w:rPr>
                <w:sz w:val="28"/>
                <w:szCs w:val="28"/>
              </w:rPr>
              <w:t>изм.</w:t>
            </w:r>
          </w:p>
        </w:tc>
        <w:tc>
          <w:tcPr>
            <w:tcW w:w="1022" w:type="dxa"/>
          </w:tcPr>
          <w:p w:rsidR="001364DF" w:rsidRPr="00E61CA4" w:rsidRDefault="001364DF" w:rsidP="00F95383">
            <w:pPr>
              <w:jc w:val="center"/>
              <w:rPr>
                <w:sz w:val="28"/>
                <w:szCs w:val="28"/>
              </w:rPr>
            </w:pPr>
            <w:r w:rsidRPr="00E61CA4">
              <w:rPr>
                <w:sz w:val="28"/>
                <w:szCs w:val="28"/>
              </w:rPr>
              <w:t>2021</w:t>
            </w:r>
          </w:p>
        </w:tc>
        <w:tc>
          <w:tcPr>
            <w:tcW w:w="1022" w:type="dxa"/>
          </w:tcPr>
          <w:p w:rsidR="001364DF" w:rsidRPr="00E61CA4" w:rsidRDefault="001364DF" w:rsidP="00F95383">
            <w:pPr>
              <w:jc w:val="center"/>
              <w:rPr>
                <w:sz w:val="28"/>
                <w:szCs w:val="28"/>
              </w:rPr>
            </w:pPr>
            <w:r w:rsidRPr="00E61CA4">
              <w:rPr>
                <w:sz w:val="28"/>
                <w:szCs w:val="28"/>
              </w:rPr>
              <w:t>2022</w:t>
            </w:r>
          </w:p>
        </w:tc>
        <w:tc>
          <w:tcPr>
            <w:tcW w:w="1022" w:type="dxa"/>
          </w:tcPr>
          <w:p w:rsidR="001364DF" w:rsidRPr="00E61CA4" w:rsidRDefault="001364DF" w:rsidP="00F95383">
            <w:pPr>
              <w:jc w:val="center"/>
              <w:rPr>
                <w:sz w:val="28"/>
                <w:szCs w:val="28"/>
              </w:rPr>
            </w:pPr>
            <w:r w:rsidRPr="00E61CA4">
              <w:rPr>
                <w:sz w:val="28"/>
                <w:szCs w:val="28"/>
              </w:rPr>
              <w:t>2023</w:t>
            </w:r>
          </w:p>
        </w:tc>
        <w:tc>
          <w:tcPr>
            <w:tcW w:w="1022" w:type="dxa"/>
          </w:tcPr>
          <w:p w:rsidR="001364DF" w:rsidRPr="00E61CA4" w:rsidRDefault="001364DF" w:rsidP="00F95383">
            <w:pPr>
              <w:jc w:val="center"/>
              <w:rPr>
                <w:sz w:val="28"/>
                <w:szCs w:val="28"/>
              </w:rPr>
            </w:pPr>
            <w:r w:rsidRPr="00E61CA4">
              <w:rPr>
                <w:sz w:val="28"/>
                <w:szCs w:val="28"/>
              </w:rPr>
              <w:t>2024</w:t>
            </w:r>
          </w:p>
        </w:tc>
        <w:tc>
          <w:tcPr>
            <w:tcW w:w="1022" w:type="dxa"/>
          </w:tcPr>
          <w:p w:rsidR="001364DF" w:rsidRPr="00E61CA4" w:rsidRDefault="001364DF" w:rsidP="00F95383">
            <w:pPr>
              <w:jc w:val="center"/>
              <w:rPr>
                <w:sz w:val="28"/>
                <w:szCs w:val="28"/>
              </w:rPr>
            </w:pPr>
            <w:r w:rsidRPr="00E61CA4">
              <w:rPr>
                <w:sz w:val="28"/>
                <w:szCs w:val="28"/>
              </w:rPr>
              <w:t>2025</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t>1.</w:t>
            </w:r>
          </w:p>
        </w:tc>
        <w:tc>
          <w:tcPr>
            <w:tcW w:w="2922" w:type="dxa"/>
          </w:tcPr>
          <w:p w:rsidR="001364DF" w:rsidRPr="00E61CA4" w:rsidRDefault="001364DF" w:rsidP="00F95383">
            <w:pPr>
              <w:jc w:val="center"/>
              <w:rPr>
                <w:sz w:val="28"/>
                <w:szCs w:val="28"/>
              </w:rPr>
            </w:pPr>
            <w:r w:rsidRPr="00E61CA4">
              <w:rPr>
                <w:sz w:val="28"/>
                <w:szCs w:val="28"/>
              </w:rPr>
              <w:t>Численность учащихся</w:t>
            </w:r>
          </w:p>
          <w:p w:rsidR="001364DF" w:rsidRPr="00E61CA4" w:rsidRDefault="001364DF" w:rsidP="00F95383">
            <w:pPr>
              <w:jc w:val="center"/>
              <w:rPr>
                <w:sz w:val="28"/>
                <w:szCs w:val="28"/>
              </w:rPr>
            </w:pPr>
            <w:r w:rsidRPr="00E61CA4">
              <w:rPr>
                <w:sz w:val="28"/>
                <w:szCs w:val="28"/>
              </w:rPr>
              <w:t>(1-11 классы) в муниципальных общеобразовательных организациях</w:t>
            </w:r>
          </w:p>
          <w:p w:rsidR="001364DF" w:rsidRPr="00E61CA4" w:rsidRDefault="001364DF" w:rsidP="00F95383">
            <w:pPr>
              <w:jc w:val="center"/>
              <w:rPr>
                <w:sz w:val="28"/>
                <w:szCs w:val="28"/>
              </w:rPr>
            </w:pPr>
            <w:r w:rsidRPr="00E61CA4">
              <w:rPr>
                <w:sz w:val="28"/>
                <w:szCs w:val="28"/>
              </w:rPr>
              <w:t>(на начало года)</w:t>
            </w:r>
          </w:p>
        </w:tc>
        <w:tc>
          <w:tcPr>
            <w:tcW w:w="729" w:type="dxa"/>
          </w:tcPr>
          <w:p w:rsidR="001364DF" w:rsidRPr="00E61CA4" w:rsidRDefault="001364DF" w:rsidP="00F95383">
            <w:pPr>
              <w:rPr>
                <w:sz w:val="28"/>
                <w:szCs w:val="28"/>
              </w:rPr>
            </w:pPr>
            <w:r w:rsidRPr="00E61CA4">
              <w:rPr>
                <w:sz w:val="28"/>
                <w:szCs w:val="28"/>
              </w:rPr>
              <w:t>чел.</w:t>
            </w:r>
          </w:p>
        </w:tc>
        <w:tc>
          <w:tcPr>
            <w:tcW w:w="1022" w:type="dxa"/>
          </w:tcPr>
          <w:p w:rsidR="001364DF" w:rsidRPr="00E61CA4" w:rsidRDefault="001364DF" w:rsidP="00F95383">
            <w:pPr>
              <w:jc w:val="center"/>
              <w:rPr>
                <w:sz w:val="28"/>
                <w:szCs w:val="28"/>
              </w:rPr>
            </w:pPr>
            <w:r w:rsidRPr="00E61CA4">
              <w:rPr>
                <w:sz w:val="28"/>
                <w:szCs w:val="28"/>
              </w:rPr>
              <w:t>1377</w:t>
            </w:r>
          </w:p>
        </w:tc>
        <w:tc>
          <w:tcPr>
            <w:tcW w:w="1022" w:type="dxa"/>
          </w:tcPr>
          <w:p w:rsidR="001364DF" w:rsidRPr="00E61CA4" w:rsidRDefault="001364DF" w:rsidP="00F95383">
            <w:pPr>
              <w:jc w:val="center"/>
              <w:rPr>
                <w:sz w:val="28"/>
                <w:szCs w:val="28"/>
              </w:rPr>
            </w:pPr>
            <w:r w:rsidRPr="00E61CA4">
              <w:rPr>
                <w:sz w:val="28"/>
                <w:szCs w:val="28"/>
              </w:rPr>
              <w:t>1403</w:t>
            </w:r>
          </w:p>
        </w:tc>
        <w:tc>
          <w:tcPr>
            <w:tcW w:w="1022" w:type="dxa"/>
          </w:tcPr>
          <w:p w:rsidR="001364DF" w:rsidRPr="00E61CA4" w:rsidRDefault="001364DF" w:rsidP="00F95383">
            <w:pPr>
              <w:jc w:val="center"/>
              <w:rPr>
                <w:sz w:val="28"/>
                <w:szCs w:val="28"/>
              </w:rPr>
            </w:pPr>
            <w:r w:rsidRPr="00E61CA4">
              <w:rPr>
                <w:sz w:val="28"/>
                <w:szCs w:val="28"/>
              </w:rPr>
              <w:t>1393</w:t>
            </w:r>
          </w:p>
        </w:tc>
        <w:tc>
          <w:tcPr>
            <w:tcW w:w="1022" w:type="dxa"/>
          </w:tcPr>
          <w:p w:rsidR="001364DF" w:rsidRPr="00E61CA4" w:rsidRDefault="001364DF" w:rsidP="00F95383">
            <w:pPr>
              <w:jc w:val="center"/>
              <w:rPr>
                <w:sz w:val="28"/>
                <w:szCs w:val="28"/>
              </w:rPr>
            </w:pPr>
            <w:r w:rsidRPr="00E61CA4">
              <w:rPr>
                <w:sz w:val="28"/>
                <w:szCs w:val="28"/>
              </w:rPr>
              <w:t>1393</w:t>
            </w:r>
          </w:p>
        </w:tc>
        <w:tc>
          <w:tcPr>
            <w:tcW w:w="1022" w:type="dxa"/>
          </w:tcPr>
          <w:p w:rsidR="001364DF" w:rsidRPr="00E61CA4" w:rsidRDefault="001364DF" w:rsidP="00F95383">
            <w:pPr>
              <w:jc w:val="center"/>
              <w:rPr>
                <w:sz w:val="28"/>
                <w:szCs w:val="28"/>
              </w:rPr>
            </w:pPr>
            <w:r w:rsidRPr="00E61CA4">
              <w:rPr>
                <w:sz w:val="28"/>
                <w:szCs w:val="28"/>
              </w:rPr>
              <w:t>1393</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lastRenderedPageBreak/>
              <w:t>2.</w:t>
            </w:r>
          </w:p>
        </w:tc>
        <w:tc>
          <w:tcPr>
            <w:tcW w:w="2922" w:type="dxa"/>
          </w:tcPr>
          <w:p w:rsidR="001364DF" w:rsidRPr="00E61CA4" w:rsidRDefault="001364DF" w:rsidP="00F95383">
            <w:pPr>
              <w:jc w:val="center"/>
              <w:rPr>
                <w:sz w:val="28"/>
                <w:szCs w:val="28"/>
              </w:rPr>
            </w:pPr>
            <w:r w:rsidRPr="00E61CA4">
              <w:rPr>
                <w:sz w:val="28"/>
                <w:szCs w:val="28"/>
              </w:rPr>
              <w:t>Среднегодовое число</w:t>
            </w:r>
          </w:p>
          <w:p w:rsidR="001364DF" w:rsidRPr="00E61CA4" w:rsidRDefault="001364DF" w:rsidP="00F95383">
            <w:pPr>
              <w:jc w:val="center"/>
              <w:rPr>
                <w:sz w:val="28"/>
                <w:szCs w:val="28"/>
              </w:rPr>
            </w:pPr>
            <w:r w:rsidRPr="00E61CA4">
              <w:rPr>
                <w:sz w:val="28"/>
                <w:szCs w:val="28"/>
              </w:rPr>
              <w:t>лиц обучающихся по  дополнительным общеобразовательным</w:t>
            </w:r>
          </w:p>
          <w:p w:rsidR="001364DF" w:rsidRPr="00E61CA4" w:rsidRDefault="001364DF" w:rsidP="00F95383">
            <w:pPr>
              <w:jc w:val="center"/>
              <w:rPr>
                <w:sz w:val="28"/>
                <w:szCs w:val="28"/>
              </w:rPr>
            </w:pPr>
            <w:r w:rsidRPr="00E61CA4">
              <w:rPr>
                <w:sz w:val="28"/>
                <w:szCs w:val="28"/>
              </w:rPr>
              <w:t>программам</w:t>
            </w:r>
          </w:p>
        </w:tc>
        <w:tc>
          <w:tcPr>
            <w:tcW w:w="729" w:type="dxa"/>
          </w:tcPr>
          <w:p w:rsidR="001364DF" w:rsidRPr="00E61CA4" w:rsidRDefault="001364DF" w:rsidP="00F95383">
            <w:pPr>
              <w:jc w:val="center"/>
              <w:rPr>
                <w:sz w:val="28"/>
                <w:szCs w:val="28"/>
              </w:rPr>
            </w:pPr>
            <w:r w:rsidRPr="00E61CA4">
              <w:rPr>
                <w:sz w:val="28"/>
                <w:szCs w:val="28"/>
              </w:rPr>
              <w:t>чел.</w:t>
            </w:r>
          </w:p>
        </w:tc>
        <w:tc>
          <w:tcPr>
            <w:tcW w:w="1022" w:type="dxa"/>
          </w:tcPr>
          <w:p w:rsidR="001364DF" w:rsidRPr="00E61CA4" w:rsidRDefault="001364DF" w:rsidP="00F95383">
            <w:pPr>
              <w:jc w:val="center"/>
              <w:rPr>
                <w:sz w:val="28"/>
                <w:szCs w:val="28"/>
              </w:rPr>
            </w:pPr>
            <w:r w:rsidRPr="00E61CA4">
              <w:rPr>
                <w:sz w:val="28"/>
                <w:szCs w:val="28"/>
              </w:rPr>
              <w:t>1377</w:t>
            </w:r>
          </w:p>
        </w:tc>
        <w:tc>
          <w:tcPr>
            <w:tcW w:w="1022" w:type="dxa"/>
          </w:tcPr>
          <w:p w:rsidR="001364DF" w:rsidRPr="00E61CA4" w:rsidRDefault="001364DF" w:rsidP="00F95383">
            <w:pPr>
              <w:jc w:val="center"/>
              <w:rPr>
                <w:sz w:val="28"/>
                <w:szCs w:val="28"/>
              </w:rPr>
            </w:pPr>
            <w:r w:rsidRPr="00E61CA4">
              <w:rPr>
                <w:sz w:val="28"/>
                <w:szCs w:val="28"/>
              </w:rPr>
              <w:t>1403</w:t>
            </w:r>
          </w:p>
        </w:tc>
        <w:tc>
          <w:tcPr>
            <w:tcW w:w="1022" w:type="dxa"/>
          </w:tcPr>
          <w:p w:rsidR="001364DF" w:rsidRPr="00E61CA4" w:rsidRDefault="001364DF" w:rsidP="00F95383">
            <w:pPr>
              <w:jc w:val="center"/>
              <w:rPr>
                <w:sz w:val="28"/>
                <w:szCs w:val="28"/>
              </w:rPr>
            </w:pPr>
            <w:r w:rsidRPr="00E61CA4">
              <w:rPr>
                <w:sz w:val="28"/>
                <w:szCs w:val="28"/>
              </w:rPr>
              <w:t>1393</w:t>
            </w:r>
          </w:p>
        </w:tc>
        <w:tc>
          <w:tcPr>
            <w:tcW w:w="1022" w:type="dxa"/>
          </w:tcPr>
          <w:p w:rsidR="001364DF" w:rsidRPr="00E61CA4" w:rsidRDefault="001364DF" w:rsidP="00F95383">
            <w:pPr>
              <w:jc w:val="center"/>
              <w:rPr>
                <w:sz w:val="28"/>
                <w:szCs w:val="28"/>
              </w:rPr>
            </w:pPr>
            <w:r w:rsidRPr="00E61CA4">
              <w:rPr>
                <w:sz w:val="28"/>
                <w:szCs w:val="28"/>
              </w:rPr>
              <w:t>1393</w:t>
            </w:r>
          </w:p>
        </w:tc>
        <w:tc>
          <w:tcPr>
            <w:tcW w:w="1022" w:type="dxa"/>
          </w:tcPr>
          <w:p w:rsidR="001364DF" w:rsidRPr="00E61CA4" w:rsidRDefault="001364DF" w:rsidP="00F95383">
            <w:pPr>
              <w:jc w:val="center"/>
              <w:rPr>
                <w:sz w:val="28"/>
                <w:szCs w:val="28"/>
              </w:rPr>
            </w:pPr>
            <w:r w:rsidRPr="00E61CA4">
              <w:rPr>
                <w:sz w:val="28"/>
                <w:szCs w:val="28"/>
              </w:rPr>
              <w:t>1393</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t>3.</w:t>
            </w:r>
          </w:p>
        </w:tc>
        <w:tc>
          <w:tcPr>
            <w:tcW w:w="2922" w:type="dxa"/>
          </w:tcPr>
          <w:p w:rsidR="001364DF" w:rsidRPr="00E61CA4" w:rsidRDefault="001364DF" w:rsidP="00F95383">
            <w:pPr>
              <w:jc w:val="center"/>
              <w:rPr>
                <w:sz w:val="28"/>
                <w:szCs w:val="28"/>
              </w:rPr>
            </w:pPr>
            <w:r w:rsidRPr="00E61CA4">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1364DF" w:rsidRPr="00E61CA4" w:rsidRDefault="001364DF" w:rsidP="00F95383">
            <w:pPr>
              <w:jc w:val="center"/>
              <w:rPr>
                <w:sz w:val="28"/>
                <w:szCs w:val="28"/>
              </w:rPr>
            </w:pPr>
          </w:p>
        </w:tc>
        <w:tc>
          <w:tcPr>
            <w:tcW w:w="729" w:type="dxa"/>
          </w:tcPr>
          <w:p w:rsidR="001364DF" w:rsidRPr="00E61CA4" w:rsidRDefault="001364DF" w:rsidP="00F95383">
            <w:pPr>
              <w:jc w:val="center"/>
              <w:rPr>
                <w:sz w:val="28"/>
                <w:szCs w:val="28"/>
              </w:rPr>
            </w:pPr>
            <w:r w:rsidRPr="00E61CA4">
              <w:rPr>
                <w:sz w:val="28"/>
                <w:szCs w:val="28"/>
              </w:rPr>
              <w:t>%</w:t>
            </w:r>
          </w:p>
        </w:tc>
        <w:tc>
          <w:tcPr>
            <w:tcW w:w="1022" w:type="dxa"/>
          </w:tcPr>
          <w:p w:rsidR="001364DF" w:rsidRPr="00E61CA4" w:rsidRDefault="001364DF" w:rsidP="00F95383">
            <w:pPr>
              <w:jc w:val="center"/>
              <w:rPr>
                <w:sz w:val="28"/>
                <w:szCs w:val="28"/>
              </w:rPr>
            </w:pPr>
            <w:r w:rsidRPr="00E61CA4">
              <w:rPr>
                <w:sz w:val="28"/>
                <w:szCs w:val="28"/>
              </w:rPr>
              <w:t>100</w:t>
            </w:r>
          </w:p>
        </w:tc>
        <w:tc>
          <w:tcPr>
            <w:tcW w:w="1022" w:type="dxa"/>
          </w:tcPr>
          <w:p w:rsidR="001364DF" w:rsidRPr="00E61CA4" w:rsidRDefault="001364DF" w:rsidP="00F95383">
            <w:pPr>
              <w:jc w:val="center"/>
              <w:rPr>
                <w:sz w:val="28"/>
                <w:szCs w:val="28"/>
              </w:rPr>
            </w:pPr>
            <w:r w:rsidRPr="00E61CA4">
              <w:rPr>
                <w:sz w:val="28"/>
                <w:szCs w:val="28"/>
              </w:rPr>
              <w:t>100</w:t>
            </w:r>
          </w:p>
        </w:tc>
        <w:tc>
          <w:tcPr>
            <w:tcW w:w="1022" w:type="dxa"/>
          </w:tcPr>
          <w:p w:rsidR="001364DF" w:rsidRPr="00E61CA4" w:rsidRDefault="001364DF" w:rsidP="00F95383">
            <w:pPr>
              <w:jc w:val="center"/>
              <w:rPr>
                <w:sz w:val="28"/>
                <w:szCs w:val="28"/>
              </w:rPr>
            </w:pPr>
            <w:r w:rsidRPr="00E61CA4">
              <w:rPr>
                <w:sz w:val="28"/>
                <w:szCs w:val="28"/>
              </w:rPr>
              <w:t>100</w:t>
            </w:r>
          </w:p>
        </w:tc>
        <w:tc>
          <w:tcPr>
            <w:tcW w:w="1022" w:type="dxa"/>
          </w:tcPr>
          <w:p w:rsidR="001364DF" w:rsidRPr="00E61CA4" w:rsidRDefault="001364DF" w:rsidP="00F95383">
            <w:pPr>
              <w:jc w:val="center"/>
              <w:rPr>
                <w:sz w:val="28"/>
                <w:szCs w:val="28"/>
              </w:rPr>
            </w:pPr>
            <w:r w:rsidRPr="00E61CA4">
              <w:rPr>
                <w:sz w:val="28"/>
                <w:szCs w:val="28"/>
              </w:rPr>
              <w:t>100</w:t>
            </w:r>
          </w:p>
        </w:tc>
        <w:tc>
          <w:tcPr>
            <w:tcW w:w="1022" w:type="dxa"/>
          </w:tcPr>
          <w:p w:rsidR="001364DF" w:rsidRPr="00E61CA4" w:rsidRDefault="001364DF" w:rsidP="00F95383">
            <w:pPr>
              <w:jc w:val="center"/>
              <w:rPr>
                <w:sz w:val="28"/>
                <w:szCs w:val="28"/>
              </w:rPr>
            </w:pPr>
            <w:r w:rsidRPr="00E61CA4">
              <w:rPr>
                <w:sz w:val="28"/>
                <w:szCs w:val="28"/>
              </w:rPr>
              <w:t>100</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t>4.</w:t>
            </w:r>
          </w:p>
        </w:tc>
        <w:tc>
          <w:tcPr>
            <w:tcW w:w="2922" w:type="dxa"/>
          </w:tcPr>
          <w:p w:rsidR="001364DF" w:rsidRPr="00E61CA4" w:rsidRDefault="001364DF" w:rsidP="00F95383">
            <w:pPr>
              <w:jc w:val="center"/>
              <w:rPr>
                <w:sz w:val="28"/>
                <w:szCs w:val="28"/>
              </w:rPr>
            </w:pPr>
            <w:r w:rsidRPr="00E61CA4">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1364DF" w:rsidRPr="00E61CA4" w:rsidRDefault="001364DF" w:rsidP="00F95383">
            <w:pPr>
              <w:jc w:val="center"/>
              <w:rPr>
                <w:sz w:val="28"/>
                <w:szCs w:val="28"/>
              </w:rPr>
            </w:pPr>
            <w:r w:rsidRPr="00E61CA4">
              <w:rPr>
                <w:sz w:val="28"/>
                <w:szCs w:val="28"/>
              </w:rPr>
              <w:t>%</w:t>
            </w:r>
          </w:p>
        </w:tc>
        <w:tc>
          <w:tcPr>
            <w:tcW w:w="1022" w:type="dxa"/>
          </w:tcPr>
          <w:p w:rsidR="001364DF" w:rsidRPr="00E61CA4" w:rsidRDefault="001364DF" w:rsidP="00F95383">
            <w:pPr>
              <w:jc w:val="center"/>
              <w:rPr>
                <w:sz w:val="28"/>
                <w:szCs w:val="28"/>
              </w:rPr>
            </w:pPr>
            <w:r w:rsidRPr="00E61CA4">
              <w:rPr>
                <w:sz w:val="28"/>
                <w:szCs w:val="28"/>
              </w:rPr>
              <w:t>100</w:t>
            </w:r>
          </w:p>
        </w:tc>
        <w:tc>
          <w:tcPr>
            <w:tcW w:w="1022" w:type="dxa"/>
          </w:tcPr>
          <w:p w:rsidR="001364DF" w:rsidRPr="00E61CA4" w:rsidRDefault="001364DF" w:rsidP="00F95383">
            <w:pPr>
              <w:jc w:val="center"/>
              <w:rPr>
                <w:sz w:val="28"/>
                <w:szCs w:val="28"/>
              </w:rPr>
            </w:pPr>
            <w:r w:rsidRPr="00E61CA4">
              <w:rPr>
                <w:sz w:val="28"/>
                <w:szCs w:val="28"/>
              </w:rPr>
              <w:t>100</w:t>
            </w:r>
          </w:p>
        </w:tc>
        <w:tc>
          <w:tcPr>
            <w:tcW w:w="1022" w:type="dxa"/>
          </w:tcPr>
          <w:p w:rsidR="001364DF" w:rsidRPr="00E61CA4" w:rsidRDefault="001364DF" w:rsidP="00F95383">
            <w:pPr>
              <w:jc w:val="center"/>
              <w:rPr>
                <w:sz w:val="28"/>
                <w:szCs w:val="28"/>
              </w:rPr>
            </w:pPr>
            <w:r w:rsidRPr="00E61CA4">
              <w:rPr>
                <w:sz w:val="28"/>
                <w:szCs w:val="28"/>
              </w:rPr>
              <w:t>100</w:t>
            </w:r>
          </w:p>
        </w:tc>
        <w:tc>
          <w:tcPr>
            <w:tcW w:w="1022" w:type="dxa"/>
          </w:tcPr>
          <w:p w:rsidR="001364DF" w:rsidRPr="00E61CA4" w:rsidRDefault="001364DF" w:rsidP="00F95383">
            <w:pPr>
              <w:jc w:val="center"/>
              <w:rPr>
                <w:sz w:val="28"/>
                <w:szCs w:val="28"/>
              </w:rPr>
            </w:pPr>
            <w:r w:rsidRPr="00E61CA4">
              <w:rPr>
                <w:sz w:val="28"/>
                <w:szCs w:val="28"/>
              </w:rPr>
              <w:t>100</w:t>
            </w:r>
          </w:p>
        </w:tc>
        <w:tc>
          <w:tcPr>
            <w:tcW w:w="1022" w:type="dxa"/>
          </w:tcPr>
          <w:p w:rsidR="001364DF" w:rsidRPr="00E61CA4" w:rsidRDefault="001364DF" w:rsidP="00F95383">
            <w:pPr>
              <w:jc w:val="center"/>
              <w:rPr>
                <w:sz w:val="28"/>
                <w:szCs w:val="28"/>
              </w:rPr>
            </w:pPr>
            <w:r w:rsidRPr="00E61CA4">
              <w:rPr>
                <w:sz w:val="28"/>
                <w:szCs w:val="28"/>
              </w:rPr>
              <w:t>100</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t>5.</w:t>
            </w:r>
          </w:p>
        </w:tc>
        <w:tc>
          <w:tcPr>
            <w:tcW w:w="2922" w:type="dxa"/>
          </w:tcPr>
          <w:p w:rsidR="001364DF" w:rsidRPr="00E61CA4" w:rsidRDefault="001364DF" w:rsidP="00F95383">
            <w:pPr>
              <w:jc w:val="center"/>
              <w:rPr>
                <w:sz w:val="28"/>
                <w:szCs w:val="28"/>
              </w:rPr>
            </w:pPr>
            <w:r w:rsidRPr="00E61CA4">
              <w:rPr>
                <w:sz w:val="28"/>
                <w:szCs w:val="28"/>
              </w:rPr>
              <w:t>Доля учащихся в общеобразовательных организациях, отвечающих современным требованиям</w:t>
            </w:r>
          </w:p>
        </w:tc>
        <w:tc>
          <w:tcPr>
            <w:tcW w:w="729" w:type="dxa"/>
          </w:tcPr>
          <w:p w:rsidR="001364DF" w:rsidRPr="00E61CA4" w:rsidRDefault="001364DF" w:rsidP="00F95383">
            <w:pPr>
              <w:jc w:val="center"/>
              <w:rPr>
                <w:sz w:val="28"/>
                <w:szCs w:val="28"/>
              </w:rPr>
            </w:pPr>
            <w:r w:rsidRPr="00E61CA4">
              <w:rPr>
                <w:sz w:val="28"/>
                <w:szCs w:val="28"/>
              </w:rPr>
              <w:t>%</w:t>
            </w:r>
          </w:p>
        </w:tc>
        <w:tc>
          <w:tcPr>
            <w:tcW w:w="1022" w:type="dxa"/>
          </w:tcPr>
          <w:p w:rsidR="001364DF" w:rsidRPr="00E61CA4" w:rsidRDefault="001364DF" w:rsidP="00F95383">
            <w:pPr>
              <w:jc w:val="center"/>
              <w:rPr>
                <w:sz w:val="28"/>
                <w:szCs w:val="28"/>
              </w:rPr>
            </w:pPr>
            <w:r w:rsidRPr="00E61CA4">
              <w:rPr>
                <w:sz w:val="28"/>
                <w:szCs w:val="28"/>
              </w:rPr>
              <w:t>100</w:t>
            </w:r>
          </w:p>
        </w:tc>
        <w:tc>
          <w:tcPr>
            <w:tcW w:w="1022" w:type="dxa"/>
          </w:tcPr>
          <w:p w:rsidR="001364DF" w:rsidRPr="00E61CA4" w:rsidRDefault="001364DF" w:rsidP="00F95383">
            <w:pPr>
              <w:jc w:val="center"/>
              <w:rPr>
                <w:sz w:val="28"/>
                <w:szCs w:val="28"/>
              </w:rPr>
            </w:pPr>
            <w:r w:rsidRPr="00E61CA4">
              <w:rPr>
                <w:sz w:val="28"/>
                <w:szCs w:val="28"/>
              </w:rPr>
              <w:t>100</w:t>
            </w:r>
          </w:p>
        </w:tc>
        <w:tc>
          <w:tcPr>
            <w:tcW w:w="1022" w:type="dxa"/>
          </w:tcPr>
          <w:p w:rsidR="001364DF" w:rsidRPr="00E61CA4" w:rsidRDefault="001364DF" w:rsidP="00F95383">
            <w:pPr>
              <w:jc w:val="center"/>
              <w:rPr>
                <w:sz w:val="28"/>
                <w:szCs w:val="28"/>
              </w:rPr>
            </w:pPr>
            <w:r w:rsidRPr="00E61CA4">
              <w:rPr>
                <w:sz w:val="28"/>
                <w:szCs w:val="28"/>
              </w:rPr>
              <w:t>100</w:t>
            </w:r>
          </w:p>
        </w:tc>
        <w:tc>
          <w:tcPr>
            <w:tcW w:w="1022" w:type="dxa"/>
          </w:tcPr>
          <w:p w:rsidR="001364DF" w:rsidRPr="00E61CA4" w:rsidRDefault="001364DF" w:rsidP="00F95383">
            <w:pPr>
              <w:jc w:val="center"/>
              <w:rPr>
                <w:sz w:val="28"/>
                <w:szCs w:val="28"/>
              </w:rPr>
            </w:pPr>
            <w:r w:rsidRPr="00E61CA4">
              <w:rPr>
                <w:sz w:val="28"/>
                <w:szCs w:val="28"/>
              </w:rPr>
              <w:t>100</w:t>
            </w:r>
          </w:p>
        </w:tc>
        <w:tc>
          <w:tcPr>
            <w:tcW w:w="1022" w:type="dxa"/>
          </w:tcPr>
          <w:p w:rsidR="001364DF" w:rsidRPr="00E61CA4" w:rsidRDefault="001364DF" w:rsidP="00F95383">
            <w:pPr>
              <w:jc w:val="center"/>
              <w:rPr>
                <w:sz w:val="28"/>
                <w:szCs w:val="28"/>
              </w:rPr>
            </w:pPr>
            <w:r w:rsidRPr="00E61CA4">
              <w:rPr>
                <w:sz w:val="28"/>
                <w:szCs w:val="28"/>
              </w:rPr>
              <w:t>100</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t>6.</w:t>
            </w:r>
          </w:p>
        </w:tc>
        <w:tc>
          <w:tcPr>
            <w:tcW w:w="2922" w:type="dxa"/>
          </w:tcPr>
          <w:p w:rsidR="001364DF" w:rsidRPr="00E61CA4" w:rsidRDefault="001364DF" w:rsidP="00F95383">
            <w:pPr>
              <w:jc w:val="center"/>
              <w:rPr>
                <w:sz w:val="28"/>
                <w:szCs w:val="28"/>
              </w:rPr>
            </w:pPr>
            <w:r w:rsidRPr="00E61CA4">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1364DF" w:rsidRPr="00E61CA4" w:rsidRDefault="001364DF" w:rsidP="00F95383">
            <w:pPr>
              <w:rPr>
                <w:sz w:val="28"/>
                <w:szCs w:val="28"/>
              </w:rPr>
            </w:pPr>
          </w:p>
        </w:tc>
        <w:tc>
          <w:tcPr>
            <w:tcW w:w="729" w:type="dxa"/>
          </w:tcPr>
          <w:p w:rsidR="001364DF" w:rsidRPr="00E61CA4" w:rsidRDefault="001364DF" w:rsidP="00F95383">
            <w:pPr>
              <w:rPr>
                <w:sz w:val="28"/>
                <w:szCs w:val="28"/>
              </w:rPr>
            </w:pPr>
            <w:r w:rsidRPr="00E61CA4">
              <w:rPr>
                <w:sz w:val="28"/>
                <w:szCs w:val="28"/>
              </w:rPr>
              <w:t>%</w:t>
            </w:r>
          </w:p>
        </w:tc>
        <w:tc>
          <w:tcPr>
            <w:tcW w:w="1022" w:type="dxa"/>
          </w:tcPr>
          <w:p w:rsidR="001364DF" w:rsidRPr="00E61CA4" w:rsidRDefault="001364DF" w:rsidP="00F95383">
            <w:pPr>
              <w:jc w:val="center"/>
              <w:rPr>
                <w:color w:val="404040"/>
                <w:sz w:val="28"/>
                <w:szCs w:val="28"/>
              </w:rPr>
            </w:pPr>
            <w:r w:rsidRPr="00E61CA4">
              <w:rPr>
                <w:color w:val="404040"/>
                <w:sz w:val="28"/>
                <w:szCs w:val="28"/>
              </w:rPr>
              <w:t>75</w:t>
            </w:r>
          </w:p>
        </w:tc>
        <w:tc>
          <w:tcPr>
            <w:tcW w:w="1022" w:type="dxa"/>
          </w:tcPr>
          <w:p w:rsidR="001364DF" w:rsidRPr="00E61CA4" w:rsidRDefault="001364DF" w:rsidP="00F95383">
            <w:pPr>
              <w:jc w:val="center"/>
              <w:rPr>
                <w:color w:val="404040"/>
                <w:sz w:val="28"/>
                <w:szCs w:val="28"/>
              </w:rPr>
            </w:pPr>
            <w:r w:rsidRPr="00E61CA4">
              <w:rPr>
                <w:color w:val="404040"/>
                <w:sz w:val="28"/>
                <w:szCs w:val="28"/>
              </w:rPr>
              <w:t>75</w:t>
            </w:r>
          </w:p>
        </w:tc>
        <w:tc>
          <w:tcPr>
            <w:tcW w:w="1022" w:type="dxa"/>
          </w:tcPr>
          <w:p w:rsidR="001364DF" w:rsidRPr="00E61CA4" w:rsidRDefault="001364DF" w:rsidP="00F95383">
            <w:pPr>
              <w:jc w:val="center"/>
              <w:rPr>
                <w:color w:val="404040"/>
                <w:sz w:val="28"/>
                <w:szCs w:val="28"/>
              </w:rPr>
            </w:pPr>
            <w:r w:rsidRPr="00E61CA4">
              <w:rPr>
                <w:color w:val="404040"/>
                <w:sz w:val="28"/>
                <w:szCs w:val="28"/>
              </w:rPr>
              <w:t>75</w:t>
            </w:r>
          </w:p>
        </w:tc>
        <w:tc>
          <w:tcPr>
            <w:tcW w:w="1022" w:type="dxa"/>
          </w:tcPr>
          <w:p w:rsidR="001364DF" w:rsidRPr="00E61CA4" w:rsidRDefault="001364DF" w:rsidP="00F95383">
            <w:pPr>
              <w:jc w:val="center"/>
              <w:rPr>
                <w:color w:val="404040"/>
                <w:sz w:val="28"/>
                <w:szCs w:val="28"/>
              </w:rPr>
            </w:pPr>
            <w:r w:rsidRPr="00E61CA4">
              <w:rPr>
                <w:color w:val="404040"/>
                <w:sz w:val="28"/>
                <w:szCs w:val="28"/>
              </w:rPr>
              <w:t>75</w:t>
            </w:r>
          </w:p>
        </w:tc>
        <w:tc>
          <w:tcPr>
            <w:tcW w:w="1022" w:type="dxa"/>
          </w:tcPr>
          <w:p w:rsidR="001364DF" w:rsidRPr="00E61CA4" w:rsidRDefault="001364DF" w:rsidP="00F95383">
            <w:pPr>
              <w:jc w:val="center"/>
              <w:rPr>
                <w:color w:val="404040"/>
                <w:sz w:val="28"/>
                <w:szCs w:val="28"/>
              </w:rPr>
            </w:pPr>
            <w:r w:rsidRPr="00E61CA4">
              <w:rPr>
                <w:color w:val="404040"/>
                <w:sz w:val="28"/>
                <w:szCs w:val="28"/>
              </w:rPr>
              <w:t>75</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t>7.</w:t>
            </w:r>
          </w:p>
        </w:tc>
        <w:tc>
          <w:tcPr>
            <w:tcW w:w="2922" w:type="dxa"/>
          </w:tcPr>
          <w:p w:rsidR="001364DF" w:rsidRPr="00E61CA4" w:rsidRDefault="001364DF" w:rsidP="00F95383">
            <w:pPr>
              <w:jc w:val="center"/>
              <w:rPr>
                <w:sz w:val="28"/>
                <w:szCs w:val="28"/>
              </w:rPr>
            </w:pPr>
            <w:r w:rsidRPr="00E61CA4">
              <w:rPr>
                <w:sz w:val="28"/>
                <w:szCs w:val="28"/>
              </w:rPr>
              <w:t xml:space="preserve">Доля муниципальных общеобразовательных </w:t>
            </w:r>
            <w:r w:rsidRPr="00E61CA4">
              <w:rPr>
                <w:sz w:val="28"/>
                <w:szCs w:val="28"/>
              </w:rPr>
              <w:lastRenderedPageBreak/>
              <w:t>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E61CA4">
              <w:rPr>
                <w:sz w:val="28"/>
                <w:szCs w:val="28"/>
                <w:lang w:val="en-US"/>
              </w:rPr>
              <w:t>COVID</w:t>
            </w:r>
            <w:r w:rsidRPr="00E61CA4">
              <w:rPr>
                <w:sz w:val="28"/>
                <w:szCs w:val="28"/>
              </w:rPr>
              <w:t xml:space="preserve"> 19), к общему количеству муниципальных общеобразовательных организаций</w:t>
            </w:r>
          </w:p>
        </w:tc>
        <w:tc>
          <w:tcPr>
            <w:tcW w:w="729" w:type="dxa"/>
          </w:tcPr>
          <w:p w:rsidR="001364DF" w:rsidRPr="00E61CA4" w:rsidRDefault="001364DF" w:rsidP="00F95383">
            <w:pPr>
              <w:rPr>
                <w:sz w:val="28"/>
                <w:szCs w:val="28"/>
              </w:rPr>
            </w:pPr>
            <w:r w:rsidRPr="00E61CA4">
              <w:rPr>
                <w:sz w:val="28"/>
                <w:szCs w:val="28"/>
              </w:rPr>
              <w:lastRenderedPageBreak/>
              <w:t>%</w:t>
            </w:r>
          </w:p>
        </w:tc>
        <w:tc>
          <w:tcPr>
            <w:tcW w:w="1022" w:type="dxa"/>
          </w:tcPr>
          <w:p w:rsidR="001364DF" w:rsidRPr="00E61CA4" w:rsidRDefault="001364DF" w:rsidP="00F95383">
            <w:pPr>
              <w:jc w:val="center"/>
              <w:rPr>
                <w:color w:val="404040"/>
                <w:sz w:val="28"/>
                <w:szCs w:val="28"/>
              </w:rPr>
            </w:pPr>
            <w:r w:rsidRPr="00E61CA4">
              <w:rPr>
                <w:color w:val="404040"/>
                <w:sz w:val="28"/>
                <w:szCs w:val="28"/>
              </w:rPr>
              <w:t>0</w:t>
            </w:r>
          </w:p>
        </w:tc>
        <w:tc>
          <w:tcPr>
            <w:tcW w:w="1022" w:type="dxa"/>
          </w:tcPr>
          <w:p w:rsidR="001364DF" w:rsidRPr="00E61CA4" w:rsidRDefault="001364DF" w:rsidP="00F95383">
            <w:pPr>
              <w:jc w:val="center"/>
              <w:rPr>
                <w:color w:val="404040"/>
                <w:sz w:val="28"/>
                <w:szCs w:val="28"/>
              </w:rPr>
            </w:pPr>
            <w:r w:rsidRPr="00E61CA4">
              <w:rPr>
                <w:color w:val="404040"/>
                <w:sz w:val="28"/>
                <w:szCs w:val="28"/>
              </w:rPr>
              <w:t>100</w:t>
            </w:r>
          </w:p>
        </w:tc>
        <w:tc>
          <w:tcPr>
            <w:tcW w:w="1022" w:type="dxa"/>
          </w:tcPr>
          <w:p w:rsidR="001364DF" w:rsidRPr="00E61CA4" w:rsidRDefault="001364DF" w:rsidP="00F95383">
            <w:pPr>
              <w:jc w:val="center"/>
              <w:rPr>
                <w:color w:val="404040"/>
                <w:sz w:val="28"/>
                <w:szCs w:val="28"/>
              </w:rPr>
            </w:pPr>
            <w:r w:rsidRPr="00E61CA4">
              <w:rPr>
                <w:color w:val="404040"/>
                <w:sz w:val="28"/>
                <w:szCs w:val="28"/>
              </w:rPr>
              <w:t>0</w:t>
            </w:r>
          </w:p>
        </w:tc>
        <w:tc>
          <w:tcPr>
            <w:tcW w:w="1022" w:type="dxa"/>
          </w:tcPr>
          <w:p w:rsidR="001364DF" w:rsidRPr="00E61CA4" w:rsidRDefault="001364DF" w:rsidP="00F95383">
            <w:pPr>
              <w:jc w:val="center"/>
              <w:rPr>
                <w:color w:val="404040"/>
                <w:sz w:val="28"/>
                <w:szCs w:val="28"/>
              </w:rPr>
            </w:pPr>
            <w:r w:rsidRPr="00E61CA4">
              <w:rPr>
                <w:color w:val="404040"/>
                <w:sz w:val="28"/>
                <w:szCs w:val="28"/>
              </w:rPr>
              <w:t>0</w:t>
            </w:r>
          </w:p>
        </w:tc>
        <w:tc>
          <w:tcPr>
            <w:tcW w:w="1022" w:type="dxa"/>
          </w:tcPr>
          <w:p w:rsidR="001364DF" w:rsidRPr="00E61CA4" w:rsidRDefault="001364DF" w:rsidP="00F95383">
            <w:pPr>
              <w:jc w:val="center"/>
              <w:rPr>
                <w:color w:val="404040"/>
                <w:sz w:val="28"/>
                <w:szCs w:val="28"/>
              </w:rPr>
            </w:pPr>
            <w:r w:rsidRPr="00E61CA4">
              <w:rPr>
                <w:color w:val="404040"/>
                <w:sz w:val="28"/>
                <w:szCs w:val="28"/>
              </w:rPr>
              <w:t>0</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lastRenderedPageBreak/>
              <w:t>8.</w:t>
            </w:r>
          </w:p>
        </w:tc>
        <w:tc>
          <w:tcPr>
            <w:tcW w:w="2922" w:type="dxa"/>
          </w:tcPr>
          <w:p w:rsidR="001364DF" w:rsidRPr="00E61CA4" w:rsidRDefault="001364DF" w:rsidP="00F95383">
            <w:pPr>
              <w:jc w:val="center"/>
              <w:rPr>
                <w:sz w:val="28"/>
                <w:szCs w:val="28"/>
              </w:rPr>
            </w:pPr>
            <w:r w:rsidRPr="00E61CA4">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1364DF" w:rsidRPr="00E61CA4" w:rsidRDefault="001364DF" w:rsidP="00F95383">
            <w:pPr>
              <w:rPr>
                <w:sz w:val="28"/>
                <w:szCs w:val="28"/>
              </w:rPr>
            </w:pPr>
            <w:r w:rsidRPr="00E61CA4">
              <w:rPr>
                <w:sz w:val="28"/>
                <w:szCs w:val="28"/>
              </w:rPr>
              <w:t>ед.</w:t>
            </w:r>
          </w:p>
        </w:tc>
        <w:tc>
          <w:tcPr>
            <w:tcW w:w="1022" w:type="dxa"/>
          </w:tcPr>
          <w:p w:rsidR="001364DF" w:rsidRPr="00E61CA4" w:rsidRDefault="001364DF" w:rsidP="00F95383">
            <w:pPr>
              <w:jc w:val="center"/>
              <w:rPr>
                <w:color w:val="404040"/>
                <w:sz w:val="28"/>
                <w:szCs w:val="28"/>
              </w:rPr>
            </w:pPr>
            <w:r w:rsidRPr="00E61CA4">
              <w:rPr>
                <w:color w:val="404040"/>
                <w:sz w:val="28"/>
                <w:szCs w:val="28"/>
              </w:rPr>
              <w:t>1</w:t>
            </w:r>
          </w:p>
        </w:tc>
        <w:tc>
          <w:tcPr>
            <w:tcW w:w="1022" w:type="dxa"/>
          </w:tcPr>
          <w:p w:rsidR="001364DF" w:rsidRPr="00E61CA4" w:rsidRDefault="001364DF" w:rsidP="00F95383">
            <w:pPr>
              <w:jc w:val="center"/>
              <w:rPr>
                <w:color w:val="404040"/>
                <w:sz w:val="28"/>
                <w:szCs w:val="28"/>
              </w:rPr>
            </w:pPr>
            <w:r w:rsidRPr="00E61CA4">
              <w:rPr>
                <w:color w:val="404040"/>
                <w:sz w:val="28"/>
                <w:szCs w:val="28"/>
              </w:rPr>
              <w:t>-</w:t>
            </w:r>
          </w:p>
        </w:tc>
        <w:tc>
          <w:tcPr>
            <w:tcW w:w="1022" w:type="dxa"/>
          </w:tcPr>
          <w:p w:rsidR="001364DF" w:rsidRPr="00E61CA4" w:rsidRDefault="001364DF" w:rsidP="00F95383">
            <w:pPr>
              <w:jc w:val="center"/>
              <w:rPr>
                <w:color w:val="404040"/>
                <w:sz w:val="28"/>
                <w:szCs w:val="28"/>
              </w:rPr>
            </w:pPr>
            <w:r w:rsidRPr="00E61CA4">
              <w:rPr>
                <w:color w:val="404040"/>
                <w:sz w:val="28"/>
                <w:szCs w:val="28"/>
              </w:rPr>
              <w:t>-</w:t>
            </w:r>
          </w:p>
        </w:tc>
        <w:tc>
          <w:tcPr>
            <w:tcW w:w="1022" w:type="dxa"/>
          </w:tcPr>
          <w:p w:rsidR="001364DF" w:rsidRPr="00E61CA4" w:rsidRDefault="001364DF" w:rsidP="00F95383">
            <w:pPr>
              <w:jc w:val="center"/>
              <w:rPr>
                <w:color w:val="404040"/>
                <w:sz w:val="28"/>
                <w:szCs w:val="28"/>
              </w:rPr>
            </w:pPr>
            <w:r w:rsidRPr="00E61CA4">
              <w:rPr>
                <w:color w:val="404040"/>
                <w:sz w:val="28"/>
                <w:szCs w:val="28"/>
              </w:rPr>
              <w:t>-</w:t>
            </w:r>
          </w:p>
        </w:tc>
        <w:tc>
          <w:tcPr>
            <w:tcW w:w="1022" w:type="dxa"/>
          </w:tcPr>
          <w:p w:rsidR="001364DF" w:rsidRPr="00E61CA4" w:rsidRDefault="001364DF" w:rsidP="00F95383">
            <w:pPr>
              <w:jc w:val="center"/>
              <w:rPr>
                <w:color w:val="404040"/>
                <w:sz w:val="28"/>
                <w:szCs w:val="28"/>
              </w:rPr>
            </w:pPr>
            <w:r w:rsidRPr="00E61CA4">
              <w:rPr>
                <w:color w:val="404040"/>
                <w:sz w:val="28"/>
                <w:szCs w:val="28"/>
              </w:rPr>
              <w:t>-</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t>9.</w:t>
            </w:r>
          </w:p>
        </w:tc>
        <w:tc>
          <w:tcPr>
            <w:tcW w:w="2922" w:type="dxa"/>
          </w:tcPr>
          <w:p w:rsidR="001364DF" w:rsidRPr="00E61CA4" w:rsidRDefault="001364DF" w:rsidP="00F95383">
            <w:pPr>
              <w:jc w:val="both"/>
              <w:rPr>
                <w:sz w:val="27"/>
                <w:szCs w:val="27"/>
              </w:rPr>
            </w:pPr>
            <w:r w:rsidRPr="00E61CA4">
              <w:rPr>
                <w:sz w:val="28"/>
                <w:szCs w:val="28"/>
              </w:rPr>
              <w:t xml:space="preserve">Количество общеобразовательных организаций, расположенных </w:t>
            </w:r>
            <w:r w:rsidRPr="00E61CA4">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1364DF" w:rsidRPr="00E61CA4" w:rsidRDefault="001364DF" w:rsidP="00F95383">
            <w:pPr>
              <w:jc w:val="both"/>
              <w:rPr>
                <w:b/>
                <w:sz w:val="28"/>
                <w:szCs w:val="28"/>
              </w:rPr>
            </w:pPr>
            <w:r w:rsidRPr="00E61CA4">
              <w:rPr>
                <w:sz w:val="27"/>
                <w:szCs w:val="27"/>
              </w:rPr>
              <w:t>капитальный ремонт спортивного зала</w:t>
            </w:r>
            <w:r w:rsidRPr="00E61CA4">
              <w:rPr>
                <w:b/>
                <w:sz w:val="28"/>
                <w:szCs w:val="28"/>
              </w:rPr>
              <w:t xml:space="preserve">       </w:t>
            </w:r>
          </w:p>
          <w:p w:rsidR="001364DF" w:rsidRPr="00E61CA4" w:rsidRDefault="001364DF" w:rsidP="00F95383">
            <w:pPr>
              <w:jc w:val="center"/>
              <w:rPr>
                <w:sz w:val="28"/>
                <w:szCs w:val="28"/>
              </w:rPr>
            </w:pPr>
          </w:p>
        </w:tc>
        <w:tc>
          <w:tcPr>
            <w:tcW w:w="729"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t>10.</w:t>
            </w:r>
          </w:p>
        </w:tc>
        <w:tc>
          <w:tcPr>
            <w:tcW w:w="2922" w:type="dxa"/>
          </w:tcPr>
          <w:p w:rsidR="001364DF" w:rsidRPr="00E61CA4" w:rsidRDefault="001364DF" w:rsidP="00F95383">
            <w:pPr>
              <w:jc w:val="center"/>
              <w:rPr>
                <w:sz w:val="27"/>
                <w:szCs w:val="27"/>
              </w:rPr>
            </w:pPr>
            <w:r w:rsidRPr="00E61CA4">
              <w:rPr>
                <w:sz w:val="28"/>
                <w:szCs w:val="28"/>
              </w:rPr>
              <w:t xml:space="preserve">Количество </w:t>
            </w:r>
            <w:r w:rsidRPr="00E61CA4">
              <w:rPr>
                <w:sz w:val="28"/>
                <w:szCs w:val="28"/>
              </w:rPr>
              <w:lastRenderedPageBreak/>
              <w:t xml:space="preserve">общеобразовательных организаций, расположенных </w:t>
            </w:r>
            <w:r w:rsidRPr="00E61CA4">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1364DF" w:rsidRPr="00E61CA4" w:rsidRDefault="001364DF" w:rsidP="00F95383">
            <w:pPr>
              <w:jc w:val="both"/>
              <w:rPr>
                <w:sz w:val="28"/>
                <w:szCs w:val="28"/>
              </w:rPr>
            </w:pPr>
          </w:p>
        </w:tc>
        <w:tc>
          <w:tcPr>
            <w:tcW w:w="729"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lastRenderedPageBreak/>
              <w:t>ед.</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lastRenderedPageBreak/>
              <w:t>11.</w:t>
            </w:r>
          </w:p>
        </w:tc>
        <w:tc>
          <w:tcPr>
            <w:tcW w:w="2922" w:type="dxa"/>
          </w:tcPr>
          <w:p w:rsidR="001364DF" w:rsidRPr="00E61CA4" w:rsidRDefault="001364DF" w:rsidP="00F95383">
            <w:pPr>
              <w:jc w:val="center"/>
              <w:rPr>
                <w:sz w:val="28"/>
                <w:szCs w:val="28"/>
              </w:rPr>
            </w:pPr>
            <w:r w:rsidRPr="00E61CA4">
              <w:rPr>
                <w:sz w:val="28"/>
                <w:szCs w:val="28"/>
              </w:rPr>
              <w:t>Количество общеобразовательных организаций, которым предусмотрен капитальный ремонт здания</w:t>
            </w:r>
          </w:p>
        </w:tc>
        <w:tc>
          <w:tcPr>
            <w:tcW w:w="729"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t>12.</w:t>
            </w:r>
          </w:p>
        </w:tc>
        <w:tc>
          <w:tcPr>
            <w:tcW w:w="2922" w:type="dxa"/>
          </w:tcPr>
          <w:p w:rsidR="001364DF" w:rsidRPr="00E61CA4" w:rsidRDefault="001364DF" w:rsidP="00F95383">
            <w:pPr>
              <w:jc w:val="center"/>
              <w:rPr>
                <w:sz w:val="28"/>
                <w:szCs w:val="28"/>
              </w:rPr>
            </w:pPr>
            <w:r w:rsidRPr="00E61CA4">
              <w:rPr>
                <w:sz w:val="28"/>
                <w:szCs w:val="28"/>
              </w:rPr>
              <w:t>Количество общеобразовательных организаций, которым созданы (обновлены) материально-технические базы муниципальных образовательных организаций</w:t>
            </w:r>
          </w:p>
        </w:tc>
        <w:tc>
          <w:tcPr>
            <w:tcW w:w="729"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2</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r>
      <w:tr w:rsidR="001364DF" w:rsidRPr="00E61CA4" w:rsidTr="00F95383">
        <w:tc>
          <w:tcPr>
            <w:tcW w:w="606" w:type="dxa"/>
          </w:tcPr>
          <w:p w:rsidR="001364DF" w:rsidRPr="00E61CA4" w:rsidRDefault="001364DF" w:rsidP="00F95383">
            <w:pPr>
              <w:jc w:val="center"/>
              <w:rPr>
                <w:sz w:val="28"/>
                <w:szCs w:val="28"/>
              </w:rPr>
            </w:pPr>
            <w:r w:rsidRPr="00E61CA4">
              <w:rPr>
                <w:sz w:val="28"/>
                <w:szCs w:val="28"/>
              </w:rPr>
              <w:t>13.</w:t>
            </w:r>
          </w:p>
        </w:tc>
        <w:tc>
          <w:tcPr>
            <w:tcW w:w="2922" w:type="dxa"/>
          </w:tcPr>
          <w:p w:rsidR="001364DF" w:rsidRPr="00E61CA4" w:rsidRDefault="001364DF" w:rsidP="00F95383">
            <w:pPr>
              <w:jc w:val="center"/>
              <w:rPr>
                <w:sz w:val="28"/>
                <w:szCs w:val="28"/>
              </w:rPr>
            </w:pPr>
            <w:r w:rsidRPr="00E61CA4">
              <w:rPr>
                <w:sz w:val="28"/>
                <w:szCs w:val="28"/>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729"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4</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4</w:t>
            </w:r>
          </w:p>
        </w:tc>
        <w:tc>
          <w:tcPr>
            <w:tcW w:w="1022"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4</w:t>
            </w:r>
          </w:p>
        </w:tc>
      </w:tr>
    </w:tbl>
    <w:p w:rsidR="001364DF" w:rsidRPr="00E61CA4" w:rsidRDefault="001364DF" w:rsidP="001364DF">
      <w:pPr>
        <w:tabs>
          <w:tab w:val="left" w:pos="2550"/>
        </w:tabs>
        <w:spacing w:before="200" w:after="120"/>
        <w:jc w:val="center"/>
        <w:rPr>
          <w:sz w:val="28"/>
          <w:szCs w:val="28"/>
        </w:rPr>
      </w:pPr>
      <w:r w:rsidRPr="00E61CA4">
        <w:rPr>
          <w:b/>
          <w:sz w:val="28"/>
          <w:szCs w:val="28"/>
        </w:rPr>
        <w:t>5. Мероприятия подпрограммы</w:t>
      </w:r>
    </w:p>
    <w:p w:rsidR="001364DF" w:rsidRPr="00E61CA4" w:rsidRDefault="001364DF" w:rsidP="001364DF">
      <w:pPr>
        <w:tabs>
          <w:tab w:val="left" w:pos="2550"/>
        </w:tabs>
        <w:spacing w:after="120"/>
        <w:ind w:firstLine="709"/>
        <w:jc w:val="both"/>
        <w:rPr>
          <w:sz w:val="28"/>
          <w:szCs w:val="28"/>
        </w:rPr>
      </w:pPr>
      <w:r w:rsidRPr="00E61CA4">
        <w:rPr>
          <w:sz w:val="28"/>
          <w:szCs w:val="28"/>
        </w:rPr>
        <w:t xml:space="preserve"> Реализация подпрограммы предполагает выполнение следующих мероприятий:</w:t>
      </w:r>
    </w:p>
    <w:p w:rsidR="001364DF" w:rsidRPr="00E61CA4" w:rsidRDefault="001364DF" w:rsidP="00D115BA">
      <w:pPr>
        <w:numPr>
          <w:ilvl w:val="0"/>
          <w:numId w:val="32"/>
        </w:numPr>
        <w:spacing w:after="160"/>
        <w:ind w:left="777"/>
        <w:jc w:val="both"/>
        <w:rPr>
          <w:sz w:val="28"/>
          <w:szCs w:val="28"/>
        </w:rPr>
      </w:pPr>
      <w:r w:rsidRPr="00E61CA4">
        <w:rPr>
          <w:sz w:val="28"/>
          <w:szCs w:val="28"/>
        </w:rPr>
        <w:lastRenderedPageBreak/>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1364DF" w:rsidRPr="00E61CA4" w:rsidRDefault="001364DF" w:rsidP="00D115BA">
      <w:pPr>
        <w:numPr>
          <w:ilvl w:val="0"/>
          <w:numId w:val="32"/>
        </w:numPr>
        <w:spacing w:after="160"/>
        <w:ind w:left="777"/>
        <w:jc w:val="both"/>
        <w:rPr>
          <w:sz w:val="28"/>
          <w:szCs w:val="28"/>
        </w:rPr>
      </w:pPr>
      <w:r w:rsidRPr="00E61CA4">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1364DF" w:rsidRPr="00E61CA4" w:rsidRDefault="001364DF" w:rsidP="00D115BA">
      <w:pPr>
        <w:numPr>
          <w:ilvl w:val="0"/>
          <w:numId w:val="32"/>
        </w:numPr>
        <w:spacing w:after="160"/>
        <w:ind w:left="777"/>
        <w:jc w:val="both"/>
        <w:rPr>
          <w:sz w:val="28"/>
          <w:szCs w:val="28"/>
        </w:rPr>
      </w:pPr>
      <w:r w:rsidRPr="00E61CA4">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1364DF" w:rsidRPr="00E61CA4" w:rsidRDefault="001364DF" w:rsidP="00D115BA">
      <w:pPr>
        <w:numPr>
          <w:ilvl w:val="0"/>
          <w:numId w:val="32"/>
        </w:numPr>
        <w:spacing w:after="160"/>
        <w:ind w:left="777"/>
        <w:jc w:val="both"/>
        <w:rPr>
          <w:sz w:val="28"/>
          <w:szCs w:val="28"/>
        </w:rPr>
      </w:pPr>
      <w:r w:rsidRPr="00E61CA4">
        <w:rPr>
          <w:sz w:val="28"/>
          <w:szCs w:val="28"/>
        </w:rPr>
        <w:t>Расходы на осуществление  мероприятий по созданию условий для инклюзивного обучения детей-инвалидов.</w:t>
      </w:r>
    </w:p>
    <w:p w:rsidR="001364DF" w:rsidRPr="00E61CA4" w:rsidRDefault="001364DF" w:rsidP="00D115BA">
      <w:pPr>
        <w:numPr>
          <w:ilvl w:val="0"/>
          <w:numId w:val="32"/>
        </w:numPr>
        <w:spacing w:after="160"/>
        <w:ind w:left="777"/>
        <w:jc w:val="both"/>
        <w:rPr>
          <w:sz w:val="28"/>
          <w:szCs w:val="28"/>
        </w:rPr>
      </w:pPr>
      <w:r w:rsidRPr="00E61CA4">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1364DF" w:rsidRPr="00E61CA4" w:rsidRDefault="001364DF" w:rsidP="00D115BA">
      <w:pPr>
        <w:numPr>
          <w:ilvl w:val="0"/>
          <w:numId w:val="32"/>
        </w:numPr>
        <w:spacing w:after="160"/>
        <w:ind w:left="777"/>
        <w:jc w:val="both"/>
        <w:rPr>
          <w:sz w:val="28"/>
          <w:szCs w:val="28"/>
        </w:rPr>
      </w:pPr>
      <w:r w:rsidRPr="00E61CA4">
        <w:rPr>
          <w:sz w:val="28"/>
          <w:szCs w:val="28"/>
        </w:rPr>
        <w:t>Приобретение учебников для муниципальных общеобразовательных учреждений (пополнение библиотечного фонда).</w:t>
      </w:r>
    </w:p>
    <w:p w:rsidR="001364DF" w:rsidRPr="00E61CA4" w:rsidRDefault="001364DF" w:rsidP="00D115BA">
      <w:pPr>
        <w:numPr>
          <w:ilvl w:val="0"/>
          <w:numId w:val="32"/>
        </w:numPr>
        <w:spacing w:after="160"/>
        <w:ind w:left="777"/>
        <w:jc w:val="both"/>
        <w:rPr>
          <w:sz w:val="28"/>
          <w:szCs w:val="28"/>
        </w:rPr>
      </w:pPr>
      <w:r w:rsidRPr="00E61CA4">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1364DF" w:rsidRPr="00E61CA4" w:rsidRDefault="001364DF" w:rsidP="00D115BA">
      <w:pPr>
        <w:numPr>
          <w:ilvl w:val="0"/>
          <w:numId w:val="32"/>
        </w:numPr>
        <w:spacing w:after="160"/>
        <w:ind w:left="777"/>
        <w:jc w:val="both"/>
        <w:rPr>
          <w:sz w:val="28"/>
          <w:szCs w:val="28"/>
        </w:rPr>
      </w:pPr>
      <w:r w:rsidRPr="00E61CA4">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1364DF" w:rsidRPr="00E61CA4" w:rsidRDefault="001364DF" w:rsidP="001364DF">
      <w:pPr>
        <w:jc w:val="both"/>
        <w:rPr>
          <w:sz w:val="27"/>
          <w:szCs w:val="27"/>
        </w:rPr>
      </w:pPr>
      <w:r w:rsidRPr="00E61CA4">
        <w:rPr>
          <w:b/>
          <w:sz w:val="28"/>
          <w:szCs w:val="28"/>
        </w:rPr>
        <w:t xml:space="preserve">     </w:t>
      </w:r>
      <w:r w:rsidRPr="00E61CA4">
        <w:rPr>
          <w:sz w:val="28"/>
          <w:szCs w:val="28"/>
        </w:rPr>
        <w:t>9.</w:t>
      </w:r>
      <w:r w:rsidRPr="00E61CA4">
        <w:rPr>
          <w:b/>
          <w:sz w:val="28"/>
          <w:szCs w:val="28"/>
        </w:rPr>
        <w:t xml:space="preserve"> </w:t>
      </w:r>
      <w:r w:rsidRPr="00E61CA4">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1364DF" w:rsidRPr="00E61CA4" w:rsidRDefault="001364DF" w:rsidP="001364DF">
      <w:pPr>
        <w:jc w:val="both"/>
        <w:rPr>
          <w:sz w:val="27"/>
          <w:szCs w:val="27"/>
        </w:rPr>
      </w:pPr>
    </w:p>
    <w:p w:rsidR="001364DF" w:rsidRPr="00E61CA4" w:rsidRDefault="001364DF" w:rsidP="001364DF">
      <w:pPr>
        <w:jc w:val="both"/>
        <w:rPr>
          <w:sz w:val="27"/>
          <w:szCs w:val="27"/>
        </w:rPr>
      </w:pPr>
      <w:r w:rsidRPr="00E61CA4">
        <w:rPr>
          <w:sz w:val="27"/>
          <w:szCs w:val="27"/>
        </w:rPr>
        <w:t xml:space="preserve">   10.</w:t>
      </w:r>
      <w:r w:rsidRPr="00E61CA4">
        <w:t xml:space="preserve"> </w:t>
      </w:r>
      <w:r w:rsidRPr="00E61CA4">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1364DF" w:rsidRPr="00E61CA4" w:rsidRDefault="001364DF" w:rsidP="001364DF">
      <w:pPr>
        <w:jc w:val="both"/>
        <w:rPr>
          <w:sz w:val="27"/>
          <w:szCs w:val="27"/>
        </w:rPr>
      </w:pPr>
      <w:r w:rsidRPr="00E61CA4">
        <w:rPr>
          <w:sz w:val="27"/>
          <w:szCs w:val="27"/>
        </w:rPr>
        <w:t xml:space="preserve">    </w:t>
      </w:r>
    </w:p>
    <w:p w:rsidR="001364DF" w:rsidRPr="00E61CA4" w:rsidRDefault="001364DF" w:rsidP="001364DF">
      <w:pPr>
        <w:jc w:val="both"/>
        <w:rPr>
          <w:sz w:val="27"/>
          <w:szCs w:val="27"/>
        </w:rPr>
      </w:pPr>
      <w:r w:rsidRPr="00E61CA4">
        <w:rPr>
          <w:sz w:val="27"/>
          <w:szCs w:val="27"/>
        </w:rPr>
        <w:t xml:space="preserve">    11. Капитальный ремонт здания Комсомольская СШ№1,Писцовская СШ</w:t>
      </w:r>
    </w:p>
    <w:p w:rsidR="001364DF" w:rsidRPr="00E61CA4" w:rsidRDefault="001364DF" w:rsidP="001364DF">
      <w:pPr>
        <w:jc w:val="both"/>
        <w:rPr>
          <w:b/>
          <w:sz w:val="27"/>
          <w:szCs w:val="27"/>
        </w:rPr>
      </w:pPr>
      <w:r w:rsidRPr="00E61CA4">
        <w:rPr>
          <w:b/>
          <w:sz w:val="27"/>
          <w:szCs w:val="27"/>
        </w:rPr>
        <w:t xml:space="preserve"> </w:t>
      </w:r>
    </w:p>
    <w:p w:rsidR="001364DF" w:rsidRPr="00E61CA4" w:rsidRDefault="001364DF" w:rsidP="001364DF">
      <w:pPr>
        <w:jc w:val="both"/>
        <w:rPr>
          <w:b/>
          <w:sz w:val="28"/>
          <w:szCs w:val="28"/>
        </w:rPr>
      </w:pPr>
    </w:p>
    <w:p w:rsidR="001364DF" w:rsidRPr="00E61CA4" w:rsidRDefault="001364DF" w:rsidP="001364DF">
      <w:pPr>
        <w:jc w:val="both"/>
        <w:rPr>
          <w:b/>
          <w:sz w:val="28"/>
          <w:szCs w:val="28"/>
        </w:rPr>
      </w:pPr>
      <w:r w:rsidRPr="00E61CA4">
        <w:rPr>
          <w:b/>
          <w:sz w:val="28"/>
          <w:szCs w:val="28"/>
        </w:rPr>
        <w:t xml:space="preserve">  6. Ресурсное обеспечение мероприятий подпрограммы</w:t>
      </w:r>
    </w:p>
    <w:p w:rsidR="001364DF" w:rsidRPr="00E61CA4" w:rsidRDefault="001364DF" w:rsidP="001364DF">
      <w:pPr>
        <w:rPr>
          <w:b/>
          <w:sz w:val="28"/>
          <w:szCs w:val="28"/>
        </w:rPr>
      </w:pPr>
    </w:p>
    <w:p w:rsidR="001364DF" w:rsidRPr="00E61CA4" w:rsidRDefault="001364DF" w:rsidP="001364DF">
      <w:pPr>
        <w:jc w:val="right"/>
        <w:rPr>
          <w:sz w:val="28"/>
          <w:szCs w:val="28"/>
        </w:rPr>
      </w:pPr>
      <w:r w:rsidRPr="00E61CA4">
        <w:rPr>
          <w:sz w:val="28"/>
          <w:szCs w:val="28"/>
        </w:rPr>
        <w:t xml:space="preserve">     (руб.)</w:t>
      </w:r>
    </w:p>
    <w:tbl>
      <w:tblPr>
        <w:tblW w:w="1091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60"/>
        <w:gridCol w:w="1700"/>
        <w:gridCol w:w="1701"/>
        <w:gridCol w:w="1560"/>
        <w:gridCol w:w="1560"/>
      </w:tblGrid>
      <w:tr w:rsidR="001364DF" w:rsidRPr="00E61CA4" w:rsidTr="00F95383">
        <w:tc>
          <w:tcPr>
            <w:tcW w:w="644" w:type="dxa"/>
          </w:tcPr>
          <w:p w:rsidR="001364DF" w:rsidRPr="00E61CA4" w:rsidRDefault="001364DF" w:rsidP="00F95383">
            <w:pPr>
              <w:jc w:val="center"/>
            </w:pPr>
            <w:r w:rsidRPr="00E61CA4">
              <w:lastRenderedPageBreak/>
              <w:t>№</w:t>
            </w:r>
          </w:p>
          <w:p w:rsidR="001364DF" w:rsidRPr="00E61CA4" w:rsidRDefault="001364DF" w:rsidP="00F95383">
            <w:pPr>
              <w:jc w:val="center"/>
            </w:pPr>
            <w:r w:rsidRPr="00E61CA4">
              <w:t>п/п</w:t>
            </w:r>
          </w:p>
        </w:tc>
        <w:tc>
          <w:tcPr>
            <w:tcW w:w="2192" w:type="dxa"/>
          </w:tcPr>
          <w:p w:rsidR="001364DF" w:rsidRPr="00E61CA4" w:rsidRDefault="001364DF" w:rsidP="00F95383">
            <w:pPr>
              <w:jc w:val="center"/>
            </w:pPr>
            <w:r w:rsidRPr="00E61CA4">
              <w:t>Наименование мероприятия/</w:t>
            </w:r>
          </w:p>
          <w:p w:rsidR="001364DF" w:rsidRPr="00E61CA4" w:rsidRDefault="001364DF" w:rsidP="00F95383">
            <w:pPr>
              <w:jc w:val="center"/>
            </w:pPr>
            <w:r w:rsidRPr="00E61CA4">
              <w:t>Источник ресурсного обеспечения</w:t>
            </w:r>
          </w:p>
          <w:p w:rsidR="001364DF" w:rsidRPr="00E61CA4" w:rsidRDefault="001364DF" w:rsidP="00F95383">
            <w:pPr>
              <w:jc w:val="center"/>
            </w:pPr>
          </w:p>
        </w:tc>
        <w:tc>
          <w:tcPr>
            <w:tcW w:w="1560"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2021</w:t>
            </w:r>
          </w:p>
        </w:tc>
        <w:tc>
          <w:tcPr>
            <w:tcW w:w="1700"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2022</w:t>
            </w:r>
          </w:p>
        </w:tc>
        <w:tc>
          <w:tcPr>
            <w:tcW w:w="1701"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2023</w:t>
            </w:r>
          </w:p>
          <w:p w:rsidR="001364DF" w:rsidRPr="00E61CA4" w:rsidRDefault="001364DF" w:rsidP="00F95383">
            <w:pPr>
              <w:jc w:val="center"/>
            </w:pPr>
          </w:p>
          <w:p w:rsidR="001364DF" w:rsidRPr="00E61CA4" w:rsidRDefault="001364DF" w:rsidP="00F95383">
            <w:pPr>
              <w:jc w:val="center"/>
            </w:pPr>
          </w:p>
        </w:tc>
        <w:tc>
          <w:tcPr>
            <w:tcW w:w="1560"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2024</w:t>
            </w:r>
          </w:p>
        </w:tc>
        <w:tc>
          <w:tcPr>
            <w:tcW w:w="1560"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2025</w:t>
            </w:r>
          </w:p>
        </w:tc>
      </w:tr>
      <w:tr w:rsidR="001364DF" w:rsidRPr="00E61CA4" w:rsidTr="00F95383">
        <w:tc>
          <w:tcPr>
            <w:tcW w:w="644" w:type="dxa"/>
          </w:tcPr>
          <w:p w:rsidR="001364DF" w:rsidRPr="00E61CA4" w:rsidRDefault="001364DF" w:rsidP="00F95383"/>
        </w:tc>
        <w:tc>
          <w:tcPr>
            <w:tcW w:w="2192" w:type="dxa"/>
          </w:tcPr>
          <w:p w:rsidR="001364DF" w:rsidRPr="00E61CA4" w:rsidRDefault="001364DF" w:rsidP="00F95383">
            <w:pPr>
              <w:jc w:val="center"/>
            </w:pPr>
            <w:r w:rsidRPr="00E61CA4">
              <w:t>Подпрограмма, всего:</w:t>
            </w:r>
          </w:p>
        </w:tc>
        <w:tc>
          <w:tcPr>
            <w:tcW w:w="1560" w:type="dxa"/>
          </w:tcPr>
          <w:p w:rsidR="001364DF" w:rsidRPr="00E61CA4" w:rsidRDefault="001364DF" w:rsidP="00F95383">
            <w:pPr>
              <w:jc w:val="center"/>
            </w:pPr>
            <w:r w:rsidRPr="00E61CA4">
              <w:t>94878843,84</w:t>
            </w:r>
          </w:p>
        </w:tc>
        <w:tc>
          <w:tcPr>
            <w:tcW w:w="1700" w:type="dxa"/>
          </w:tcPr>
          <w:p w:rsidR="001364DF" w:rsidRPr="00E61CA4" w:rsidRDefault="001364DF" w:rsidP="00F95383">
            <w:pPr>
              <w:jc w:val="center"/>
            </w:pPr>
            <w:r w:rsidRPr="00E61CA4">
              <w:t>100518687,12</w:t>
            </w:r>
          </w:p>
        </w:tc>
        <w:tc>
          <w:tcPr>
            <w:tcW w:w="1701" w:type="dxa"/>
          </w:tcPr>
          <w:p w:rsidR="001364DF" w:rsidRPr="00E61CA4" w:rsidRDefault="001364DF" w:rsidP="00F95383">
            <w:pPr>
              <w:jc w:val="center"/>
            </w:pPr>
            <w:r w:rsidRPr="00E61CA4">
              <w:t>135979750,06</w:t>
            </w:r>
          </w:p>
        </w:tc>
        <w:tc>
          <w:tcPr>
            <w:tcW w:w="1560" w:type="dxa"/>
          </w:tcPr>
          <w:p w:rsidR="001364DF" w:rsidRPr="00E61CA4" w:rsidRDefault="001364DF" w:rsidP="00F95383">
            <w:pPr>
              <w:jc w:val="center"/>
            </w:pPr>
            <w:r w:rsidRPr="00E61CA4">
              <w:t>99587100,94</w:t>
            </w:r>
          </w:p>
        </w:tc>
        <w:tc>
          <w:tcPr>
            <w:tcW w:w="1560" w:type="dxa"/>
          </w:tcPr>
          <w:p w:rsidR="001364DF" w:rsidRPr="00E61CA4" w:rsidRDefault="001364DF" w:rsidP="00F95383">
            <w:pPr>
              <w:jc w:val="center"/>
            </w:pPr>
            <w:r w:rsidRPr="00E61CA4">
              <w:t>99967283,52</w:t>
            </w:r>
          </w:p>
        </w:tc>
      </w:tr>
      <w:tr w:rsidR="001364DF" w:rsidRPr="00E61CA4" w:rsidTr="00F95383">
        <w:tc>
          <w:tcPr>
            <w:tcW w:w="644" w:type="dxa"/>
          </w:tcPr>
          <w:p w:rsidR="001364DF" w:rsidRPr="00E61CA4" w:rsidRDefault="001364DF" w:rsidP="00F95383">
            <w:pPr>
              <w:jc w:val="center"/>
            </w:pPr>
          </w:p>
        </w:tc>
        <w:tc>
          <w:tcPr>
            <w:tcW w:w="2192" w:type="dxa"/>
          </w:tcPr>
          <w:p w:rsidR="001364DF" w:rsidRPr="00E61CA4" w:rsidRDefault="001364DF" w:rsidP="00F95383">
            <w:pPr>
              <w:jc w:val="center"/>
            </w:pPr>
            <w:r w:rsidRPr="00E61CA4">
              <w:t>- бюджетные ассигнования</w:t>
            </w:r>
          </w:p>
        </w:tc>
        <w:tc>
          <w:tcPr>
            <w:tcW w:w="1560" w:type="dxa"/>
          </w:tcPr>
          <w:p w:rsidR="001364DF" w:rsidRPr="00E61CA4" w:rsidRDefault="001364DF" w:rsidP="00F95383">
            <w:pPr>
              <w:jc w:val="center"/>
            </w:pPr>
          </w:p>
        </w:tc>
        <w:tc>
          <w:tcPr>
            <w:tcW w:w="1700" w:type="dxa"/>
          </w:tcPr>
          <w:p w:rsidR="001364DF" w:rsidRPr="00E61CA4" w:rsidRDefault="001364DF" w:rsidP="00F95383">
            <w:pPr>
              <w:jc w:val="center"/>
            </w:pPr>
          </w:p>
        </w:tc>
        <w:tc>
          <w:tcPr>
            <w:tcW w:w="1701" w:type="dxa"/>
          </w:tcPr>
          <w:p w:rsidR="001364DF" w:rsidRPr="00E61CA4" w:rsidRDefault="001364DF" w:rsidP="00F95383">
            <w:pPr>
              <w:jc w:val="center"/>
            </w:pPr>
          </w:p>
        </w:tc>
        <w:tc>
          <w:tcPr>
            <w:tcW w:w="1560" w:type="dxa"/>
          </w:tcPr>
          <w:p w:rsidR="001364DF" w:rsidRPr="00E61CA4" w:rsidRDefault="001364DF" w:rsidP="00F95383">
            <w:pPr>
              <w:jc w:val="center"/>
            </w:pPr>
          </w:p>
        </w:tc>
        <w:tc>
          <w:tcPr>
            <w:tcW w:w="1560" w:type="dxa"/>
          </w:tcPr>
          <w:p w:rsidR="001364DF" w:rsidRPr="00E61CA4" w:rsidRDefault="001364DF" w:rsidP="00F95383">
            <w:pPr>
              <w:jc w:val="center"/>
            </w:pPr>
          </w:p>
        </w:tc>
      </w:tr>
      <w:tr w:rsidR="001364DF" w:rsidRPr="00E61CA4" w:rsidTr="00F95383">
        <w:tc>
          <w:tcPr>
            <w:tcW w:w="644" w:type="dxa"/>
          </w:tcPr>
          <w:p w:rsidR="001364DF" w:rsidRPr="00E61CA4" w:rsidRDefault="001364DF" w:rsidP="00F95383">
            <w:pPr>
              <w:jc w:val="center"/>
            </w:pPr>
          </w:p>
        </w:tc>
        <w:tc>
          <w:tcPr>
            <w:tcW w:w="2192" w:type="dxa"/>
          </w:tcPr>
          <w:p w:rsidR="001364DF" w:rsidRPr="00E61CA4" w:rsidRDefault="001364DF" w:rsidP="00F95383">
            <w:pPr>
              <w:jc w:val="center"/>
            </w:pPr>
            <w:r w:rsidRPr="00E61CA4">
              <w:t>-местный бюджет</w:t>
            </w:r>
          </w:p>
        </w:tc>
        <w:tc>
          <w:tcPr>
            <w:tcW w:w="1560" w:type="dxa"/>
          </w:tcPr>
          <w:p w:rsidR="001364DF" w:rsidRPr="00E61CA4" w:rsidRDefault="001364DF" w:rsidP="00F95383">
            <w:pPr>
              <w:jc w:val="center"/>
            </w:pPr>
            <w:r w:rsidRPr="00E61CA4">
              <w:t>19346947,60</w:t>
            </w:r>
          </w:p>
        </w:tc>
        <w:tc>
          <w:tcPr>
            <w:tcW w:w="1700" w:type="dxa"/>
          </w:tcPr>
          <w:p w:rsidR="001364DF" w:rsidRPr="00E61CA4" w:rsidRDefault="001364DF" w:rsidP="00F95383">
            <w:pPr>
              <w:jc w:val="center"/>
            </w:pPr>
            <w:r w:rsidRPr="00E61CA4">
              <w:t>17978213,21</w:t>
            </w:r>
          </w:p>
        </w:tc>
        <w:tc>
          <w:tcPr>
            <w:tcW w:w="1701" w:type="dxa"/>
          </w:tcPr>
          <w:p w:rsidR="001364DF" w:rsidRPr="00E61CA4" w:rsidRDefault="001364DF" w:rsidP="00F95383">
            <w:pPr>
              <w:jc w:val="center"/>
            </w:pPr>
            <w:r w:rsidRPr="00E61CA4">
              <w:t>21091938,81</w:t>
            </w:r>
          </w:p>
        </w:tc>
        <w:tc>
          <w:tcPr>
            <w:tcW w:w="1560" w:type="dxa"/>
          </w:tcPr>
          <w:p w:rsidR="001364DF" w:rsidRPr="00E61CA4" w:rsidRDefault="001364DF" w:rsidP="00F95383">
            <w:pPr>
              <w:jc w:val="center"/>
            </w:pPr>
            <w:r w:rsidRPr="00E61CA4">
              <w:t>12937565,94</w:t>
            </w:r>
          </w:p>
          <w:p w:rsidR="001364DF" w:rsidRPr="00E61CA4" w:rsidRDefault="001364DF" w:rsidP="00F95383">
            <w:pPr>
              <w:jc w:val="center"/>
            </w:pPr>
          </w:p>
        </w:tc>
        <w:tc>
          <w:tcPr>
            <w:tcW w:w="1560" w:type="dxa"/>
          </w:tcPr>
          <w:p w:rsidR="001364DF" w:rsidRPr="00E61CA4" w:rsidRDefault="001364DF" w:rsidP="00F95383">
            <w:pPr>
              <w:jc w:val="center"/>
            </w:pPr>
            <w:r w:rsidRPr="00E61CA4">
              <w:t>13317748,52</w:t>
            </w:r>
          </w:p>
        </w:tc>
      </w:tr>
      <w:tr w:rsidR="001364DF" w:rsidRPr="00E61CA4" w:rsidTr="00F95383">
        <w:tc>
          <w:tcPr>
            <w:tcW w:w="644" w:type="dxa"/>
          </w:tcPr>
          <w:p w:rsidR="001364DF" w:rsidRPr="00E61CA4" w:rsidRDefault="001364DF" w:rsidP="00F95383">
            <w:pPr>
              <w:jc w:val="center"/>
            </w:pPr>
          </w:p>
        </w:tc>
        <w:tc>
          <w:tcPr>
            <w:tcW w:w="2192" w:type="dxa"/>
          </w:tcPr>
          <w:p w:rsidR="001364DF" w:rsidRPr="00E61CA4" w:rsidRDefault="001364DF" w:rsidP="00F95383">
            <w:pPr>
              <w:jc w:val="center"/>
            </w:pPr>
            <w:r w:rsidRPr="00E61CA4">
              <w:t>-областной бюджет</w:t>
            </w:r>
          </w:p>
        </w:tc>
        <w:tc>
          <w:tcPr>
            <w:tcW w:w="1560" w:type="dxa"/>
          </w:tcPr>
          <w:p w:rsidR="001364DF" w:rsidRPr="00E61CA4" w:rsidRDefault="001364DF" w:rsidP="00F95383">
            <w:pPr>
              <w:jc w:val="center"/>
            </w:pPr>
            <w:r w:rsidRPr="00E61CA4">
              <w:t>64812178,24</w:t>
            </w:r>
          </w:p>
        </w:tc>
        <w:tc>
          <w:tcPr>
            <w:tcW w:w="1700" w:type="dxa"/>
          </w:tcPr>
          <w:p w:rsidR="001364DF" w:rsidRPr="00E61CA4" w:rsidRDefault="001364DF" w:rsidP="00F95383">
            <w:pPr>
              <w:jc w:val="center"/>
            </w:pPr>
            <w:r w:rsidRPr="00E61CA4">
              <w:t>73827923,91</w:t>
            </w:r>
          </w:p>
        </w:tc>
        <w:tc>
          <w:tcPr>
            <w:tcW w:w="1701" w:type="dxa"/>
          </w:tcPr>
          <w:p w:rsidR="001364DF" w:rsidRPr="00E61CA4" w:rsidRDefault="001364DF" w:rsidP="00F95383">
            <w:pPr>
              <w:jc w:val="center"/>
            </w:pPr>
            <w:r w:rsidRPr="00E61CA4">
              <w:t>81536900,01</w:t>
            </w:r>
          </w:p>
        </w:tc>
        <w:tc>
          <w:tcPr>
            <w:tcW w:w="1560" w:type="dxa"/>
          </w:tcPr>
          <w:p w:rsidR="001364DF" w:rsidRPr="00E61CA4" w:rsidRDefault="001364DF" w:rsidP="00F95383">
            <w:pPr>
              <w:jc w:val="center"/>
            </w:pPr>
            <w:r w:rsidRPr="00E61CA4">
              <w:t>78637839,00</w:t>
            </w:r>
          </w:p>
        </w:tc>
        <w:tc>
          <w:tcPr>
            <w:tcW w:w="1560" w:type="dxa"/>
          </w:tcPr>
          <w:p w:rsidR="001364DF" w:rsidRPr="00E61CA4" w:rsidRDefault="001364DF" w:rsidP="00F95383">
            <w:pPr>
              <w:jc w:val="center"/>
            </w:pPr>
            <w:r w:rsidRPr="00E61CA4">
              <w:t>78637839,00</w:t>
            </w:r>
          </w:p>
        </w:tc>
      </w:tr>
      <w:tr w:rsidR="001364DF" w:rsidRPr="00E61CA4" w:rsidTr="00F95383">
        <w:tc>
          <w:tcPr>
            <w:tcW w:w="644" w:type="dxa"/>
          </w:tcPr>
          <w:p w:rsidR="001364DF" w:rsidRPr="00E61CA4" w:rsidRDefault="001364DF" w:rsidP="00F95383">
            <w:pPr>
              <w:jc w:val="center"/>
            </w:pPr>
          </w:p>
        </w:tc>
        <w:tc>
          <w:tcPr>
            <w:tcW w:w="2192" w:type="dxa"/>
          </w:tcPr>
          <w:p w:rsidR="001364DF" w:rsidRPr="00E61CA4" w:rsidRDefault="001364DF" w:rsidP="00F95383">
            <w:pPr>
              <w:tabs>
                <w:tab w:val="left" w:pos="700"/>
                <w:tab w:val="left" w:pos="1545"/>
              </w:tabs>
              <w:jc w:val="center"/>
            </w:pPr>
            <w:r w:rsidRPr="00E61CA4">
              <w:t>-федеральный бюджет</w:t>
            </w:r>
          </w:p>
        </w:tc>
        <w:tc>
          <w:tcPr>
            <w:tcW w:w="1560" w:type="dxa"/>
          </w:tcPr>
          <w:p w:rsidR="001364DF" w:rsidRPr="00E61CA4" w:rsidRDefault="001364DF" w:rsidP="00F95383">
            <w:pPr>
              <w:jc w:val="center"/>
            </w:pPr>
            <w:r w:rsidRPr="00E61CA4">
              <w:t>10719718,00</w:t>
            </w:r>
          </w:p>
        </w:tc>
        <w:tc>
          <w:tcPr>
            <w:tcW w:w="1700" w:type="dxa"/>
          </w:tcPr>
          <w:p w:rsidR="001364DF" w:rsidRPr="00E61CA4" w:rsidRDefault="001364DF" w:rsidP="00F95383">
            <w:pPr>
              <w:jc w:val="center"/>
            </w:pPr>
            <w:r w:rsidRPr="00E61CA4">
              <w:t>8712550,00</w:t>
            </w:r>
          </w:p>
        </w:tc>
        <w:tc>
          <w:tcPr>
            <w:tcW w:w="1701" w:type="dxa"/>
          </w:tcPr>
          <w:p w:rsidR="001364DF" w:rsidRPr="00E61CA4" w:rsidRDefault="001364DF" w:rsidP="00F95383">
            <w:pPr>
              <w:jc w:val="center"/>
            </w:pPr>
            <w:r w:rsidRPr="00E61CA4">
              <w:t>33350911,24</w:t>
            </w:r>
          </w:p>
        </w:tc>
        <w:tc>
          <w:tcPr>
            <w:tcW w:w="1560" w:type="dxa"/>
          </w:tcPr>
          <w:p w:rsidR="001364DF" w:rsidRPr="00E61CA4" w:rsidRDefault="001364DF" w:rsidP="00F95383">
            <w:pPr>
              <w:jc w:val="center"/>
            </w:pPr>
            <w:r w:rsidRPr="00E61CA4">
              <w:t>8011696,00</w:t>
            </w:r>
          </w:p>
        </w:tc>
        <w:tc>
          <w:tcPr>
            <w:tcW w:w="1560" w:type="dxa"/>
          </w:tcPr>
          <w:p w:rsidR="001364DF" w:rsidRPr="00E61CA4" w:rsidRDefault="001364DF" w:rsidP="00F95383">
            <w:pPr>
              <w:jc w:val="center"/>
            </w:pPr>
            <w:r w:rsidRPr="00E61CA4">
              <w:t>8011696,00</w:t>
            </w:r>
          </w:p>
        </w:tc>
      </w:tr>
      <w:tr w:rsidR="001364DF" w:rsidRPr="00E61CA4" w:rsidTr="00F95383">
        <w:trPr>
          <w:trHeight w:val="681"/>
        </w:trPr>
        <w:tc>
          <w:tcPr>
            <w:tcW w:w="644" w:type="dxa"/>
          </w:tcPr>
          <w:p w:rsidR="001364DF" w:rsidRPr="00E61CA4" w:rsidRDefault="001364DF" w:rsidP="00F95383">
            <w:pPr>
              <w:jc w:val="center"/>
            </w:pPr>
            <w:r w:rsidRPr="00E61CA4">
              <w:t>1.</w:t>
            </w:r>
          </w:p>
          <w:p w:rsidR="001364DF" w:rsidRPr="00E61CA4" w:rsidRDefault="001364DF" w:rsidP="00F95383">
            <w:pPr>
              <w:jc w:val="center"/>
            </w:pPr>
          </w:p>
        </w:tc>
        <w:tc>
          <w:tcPr>
            <w:tcW w:w="2192" w:type="dxa"/>
          </w:tcPr>
          <w:p w:rsidR="001364DF" w:rsidRPr="00E61CA4" w:rsidRDefault="001364DF" w:rsidP="00F95383">
            <w:pPr>
              <w:jc w:val="center"/>
              <w:rPr>
                <w:b/>
                <w:i/>
              </w:rPr>
            </w:pPr>
            <w:r w:rsidRPr="00E61CA4">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1364DF" w:rsidRPr="00E61CA4" w:rsidRDefault="001364DF" w:rsidP="00F95383">
            <w:pPr>
              <w:jc w:val="center"/>
              <w:rPr>
                <w:b/>
                <w:i/>
              </w:rPr>
            </w:pPr>
          </w:p>
        </w:tc>
        <w:tc>
          <w:tcPr>
            <w:tcW w:w="1560" w:type="dxa"/>
          </w:tcPr>
          <w:p w:rsidR="001364DF" w:rsidRPr="00E61CA4" w:rsidRDefault="001364DF" w:rsidP="00F95383">
            <w:pPr>
              <w:jc w:val="center"/>
            </w:pPr>
            <w:r w:rsidRPr="00E61CA4">
              <w:t>90678785,28</w:t>
            </w:r>
          </w:p>
        </w:tc>
        <w:tc>
          <w:tcPr>
            <w:tcW w:w="1700" w:type="dxa"/>
          </w:tcPr>
          <w:p w:rsidR="001364DF" w:rsidRPr="00E61CA4" w:rsidRDefault="001364DF" w:rsidP="00F95383">
            <w:pPr>
              <w:jc w:val="center"/>
            </w:pPr>
            <w:r w:rsidRPr="00E61CA4">
              <w:t>94898998,27</w:t>
            </w:r>
          </w:p>
          <w:p w:rsidR="001364DF" w:rsidRPr="00E61CA4" w:rsidRDefault="001364DF" w:rsidP="00F95383"/>
        </w:tc>
        <w:tc>
          <w:tcPr>
            <w:tcW w:w="1701" w:type="dxa"/>
          </w:tcPr>
          <w:p w:rsidR="001364DF" w:rsidRPr="00E61CA4" w:rsidRDefault="001364DF" w:rsidP="00F95383">
            <w:pPr>
              <w:jc w:val="center"/>
            </w:pPr>
            <w:r w:rsidRPr="00E61CA4">
              <w:t>104739013,80</w:t>
            </w:r>
          </w:p>
        </w:tc>
        <w:tc>
          <w:tcPr>
            <w:tcW w:w="1560" w:type="dxa"/>
          </w:tcPr>
          <w:p w:rsidR="001364DF" w:rsidRPr="00E61CA4" w:rsidRDefault="001364DF" w:rsidP="00F95383">
            <w:pPr>
              <w:jc w:val="center"/>
            </w:pPr>
            <w:r w:rsidRPr="00E61CA4">
              <w:t>95660098,62</w:t>
            </w:r>
          </w:p>
        </w:tc>
        <w:tc>
          <w:tcPr>
            <w:tcW w:w="1560" w:type="dxa"/>
          </w:tcPr>
          <w:p w:rsidR="001364DF" w:rsidRPr="00E61CA4" w:rsidRDefault="001364DF" w:rsidP="00F95383">
            <w:pPr>
              <w:jc w:val="center"/>
            </w:pPr>
            <w:r w:rsidRPr="00E61CA4">
              <w:t>96700737,52</w:t>
            </w:r>
          </w:p>
        </w:tc>
      </w:tr>
      <w:tr w:rsidR="001364DF" w:rsidRPr="00E61CA4" w:rsidTr="00F95383">
        <w:trPr>
          <w:trHeight w:val="699"/>
        </w:trPr>
        <w:tc>
          <w:tcPr>
            <w:tcW w:w="644" w:type="dxa"/>
          </w:tcPr>
          <w:p w:rsidR="001364DF" w:rsidRPr="00E61CA4" w:rsidRDefault="001364DF" w:rsidP="00F95383">
            <w:pPr>
              <w:jc w:val="center"/>
            </w:pPr>
          </w:p>
          <w:p w:rsidR="001364DF" w:rsidRPr="00E61CA4" w:rsidRDefault="001364DF" w:rsidP="00F95383">
            <w:pPr>
              <w:jc w:val="center"/>
            </w:pPr>
            <w:r w:rsidRPr="00E61CA4">
              <w:t>1.1</w:t>
            </w:r>
          </w:p>
        </w:tc>
        <w:tc>
          <w:tcPr>
            <w:tcW w:w="2192" w:type="dxa"/>
          </w:tcPr>
          <w:p w:rsidR="001364DF" w:rsidRPr="00E61CA4" w:rsidRDefault="001364DF" w:rsidP="00F95383">
            <w:pPr>
              <w:jc w:val="center"/>
            </w:pPr>
          </w:p>
          <w:p w:rsidR="001364DF" w:rsidRPr="00E61CA4" w:rsidRDefault="001364DF" w:rsidP="00F95383">
            <w:pPr>
              <w:jc w:val="center"/>
            </w:pPr>
            <w:r w:rsidRPr="00E61CA4">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ind w:left="-185" w:firstLine="185"/>
              <w:jc w:val="center"/>
            </w:pPr>
            <w:r w:rsidRPr="00E61CA4">
              <w:t>- муниципальный бюджет</w:t>
            </w:r>
          </w:p>
        </w:tc>
        <w:tc>
          <w:tcPr>
            <w:tcW w:w="1560" w:type="dxa"/>
          </w:tcPr>
          <w:p w:rsidR="001364DF" w:rsidRPr="00E61CA4" w:rsidRDefault="001364DF" w:rsidP="00F95383"/>
          <w:p w:rsidR="001364DF" w:rsidRPr="00E61CA4" w:rsidRDefault="001364DF" w:rsidP="00F95383">
            <w:pPr>
              <w:jc w:val="center"/>
            </w:pPr>
            <w:r w:rsidRPr="00E61CA4">
              <w:t>19346523,39</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19346523,39</w:t>
            </w:r>
          </w:p>
        </w:tc>
        <w:tc>
          <w:tcPr>
            <w:tcW w:w="1700" w:type="dxa"/>
          </w:tcPr>
          <w:p w:rsidR="001364DF" w:rsidRPr="00E61CA4" w:rsidRDefault="001364DF" w:rsidP="00F95383">
            <w:pPr>
              <w:jc w:val="center"/>
            </w:pPr>
          </w:p>
          <w:p w:rsidR="001364DF" w:rsidRPr="00E61CA4" w:rsidRDefault="001364DF" w:rsidP="00F95383">
            <w:pPr>
              <w:jc w:val="center"/>
            </w:pPr>
            <w:r w:rsidRPr="00E61CA4">
              <w:t>17807054,23</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17807054,23</w:t>
            </w:r>
          </w:p>
          <w:p w:rsidR="001364DF" w:rsidRPr="00E61CA4" w:rsidRDefault="001364DF" w:rsidP="00F95383">
            <w:pPr>
              <w:jc w:val="center"/>
            </w:pPr>
          </w:p>
          <w:p w:rsidR="001364DF" w:rsidRPr="00E61CA4" w:rsidRDefault="001364DF" w:rsidP="00F95383">
            <w:pPr>
              <w:jc w:val="center"/>
            </w:pPr>
          </w:p>
        </w:tc>
        <w:tc>
          <w:tcPr>
            <w:tcW w:w="1701" w:type="dxa"/>
          </w:tcPr>
          <w:p w:rsidR="001364DF" w:rsidRPr="00E61CA4" w:rsidRDefault="001364DF" w:rsidP="00F95383">
            <w:pPr>
              <w:jc w:val="center"/>
            </w:pPr>
          </w:p>
          <w:p w:rsidR="001364DF" w:rsidRPr="00E61CA4" w:rsidRDefault="001364DF" w:rsidP="00F95383">
            <w:pPr>
              <w:jc w:val="center"/>
            </w:pPr>
            <w:r w:rsidRPr="00E61CA4">
              <w:t>20884967,55</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20884967,55</w:t>
            </w:r>
          </w:p>
          <w:p w:rsidR="001364DF" w:rsidRPr="00E61CA4" w:rsidRDefault="001364DF" w:rsidP="00F95383">
            <w:pPr>
              <w:jc w:val="center"/>
            </w:pPr>
          </w:p>
        </w:tc>
        <w:tc>
          <w:tcPr>
            <w:tcW w:w="1560" w:type="dxa"/>
          </w:tcPr>
          <w:p w:rsidR="001364DF" w:rsidRPr="00E61CA4" w:rsidRDefault="001364DF" w:rsidP="00F95383">
            <w:pPr>
              <w:jc w:val="center"/>
            </w:pPr>
          </w:p>
          <w:p w:rsidR="001364DF" w:rsidRPr="00E61CA4" w:rsidRDefault="001364DF" w:rsidP="00F95383">
            <w:pPr>
              <w:jc w:val="center"/>
            </w:pPr>
            <w:r w:rsidRPr="00E61CA4">
              <w:t>10694539,62</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10694539,62</w:t>
            </w:r>
          </w:p>
          <w:p w:rsidR="001364DF" w:rsidRPr="00E61CA4" w:rsidRDefault="001364DF" w:rsidP="00F95383">
            <w:r w:rsidRPr="00E61CA4">
              <w:t xml:space="preserve">  </w:t>
            </w:r>
          </w:p>
          <w:p w:rsidR="001364DF" w:rsidRPr="00E61CA4" w:rsidRDefault="001364DF" w:rsidP="00F95383"/>
          <w:p w:rsidR="001364DF" w:rsidRPr="00E61CA4" w:rsidRDefault="001364DF" w:rsidP="00F95383">
            <w:pPr>
              <w:jc w:val="center"/>
            </w:pPr>
          </w:p>
        </w:tc>
        <w:tc>
          <w:tcPr>
            <w:tcW w:w="1560" w:type="dxa"/>
          </w:tcPr>
          <w:p w:rsidR="001364DF" w:rsidRPr="00E61CA4" w:rsidRDefault="001364DF" w:rsidP="00F95383">
            <w:pPr>
              <w:jc w:val="center"/>
            </w:pPr>
          </w:p>
          <w:p w:rsidR="001364DF" w:rsidRPr="00E61CA4" w:rsidRDefault="001364DF" w:rsidP="00F95383">
            <w:pPr>
              <w:jc w:val="center"/>
            </w:pPr>
            <w:r w:rsidRPr="00E61CA4">
              <w:t>11735178,52</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11735178,52</w:t>
            </w:r>
          </w:p>
        </w:tc>
      </w:tr>
      <w:tr w:rsidR="001364DF" w:rsidRPr="00E61CA4" w:rsidTr="00F95383">
        <w:trPr>
          <w:trHeight w:val="699"/>
        </w:trPr>
        <w:tc>
          <w:tcPr>
            <w:tcW w:w="644" w:type="dxa"/>
          </w:tcPr>
          <w:p w:rsidR="001364DF" w:rsidRPr="00E61CA4" w:rsidRDefault="001364DF" w:rsidP="00F95383">
            <w:r w:rsidRPr="00E61CA4">
              <w:t>1.2</w:t>
            </w:r>
          </w:p>
        </w:tc>
        <w:tc>
          <w:tcPr>
            <w:tcW w:w="2192" w:type="dxa"/>
          </w:tcPr>
          <w:p w:rsidR="001364DF" w:rsidRPr="00E61CA4" w:rsidRDefault="001364DF" w:rsidP="00F95383">
            <w:pPr>
              <w:jc w:val="center"/>
            </w:pPr>
            <w:r w:rsidRPr="00E61CA4">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w:t>
            </w:r>
            <w:r w:rsidRPr="00E61CA4">
              <w:lastRenderedPageBreak/>
              <w:t>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pPr>
            <w:r w:rsidRPr="00E61CA4">
              <w:t>- муниципальный бюджет</w:t>
            </w:r>
          </w:p>
        </w:tc>
        <w:tc>
          <w:tcPr>
            <w:tcW w:w="1560" w:type="dxa"/>
          </w:tcPr>
          <w:p w:rsidR="001364DF" w:rsidRPr="00E61CA4" w:rsidRDefault="001364DF" w:rsidP="00F95383">
            <w:pPr>
              <w:jc w:val="center"/>
            </w:pPr>
            <w:r w:rsidRPr="00E61CA4">
              <w:lastRenderedPageBreak/>
              <w:t>6562080,00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6562080,00</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700" w:type="dxa"/>
          </w:tcPr>
          <w:p w:rsidR="001364DF" w:rsidRPr="00E61CA4" w:rsidRDefault="001364DF" w:rsidP="00F95383">
            <w:pPr>
              <w:jc w:val="center"/>
            </w:pPr>
            <w:r w:rsidRPr="00E61CA4">
              <w:lastRenderedPageBreak/>
              <w:t>6327720,00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6327720,00</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701" w:type="dxa"/>
          </w:tcPr>
          <w:p w:rsidR="001364DF" w:rsidRPr="00E61CA4" w:rsidRDefault="001364DF" w:rsidP="00F95383">
            <w:pPr>
              <w:jc w:val="center"/>
            </w:pPr>
            <w:r w:rsidRPr="00E61CA4">
              <w:lastRenderedPageBreak/>
              <w:t>6249600,00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6249600,00</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lastRenderedPageBreak/>
              <w:t>6327720,00</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6327720,00</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lastRenderedPageBreak/>
              <w:t>6327720,00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6327720,00</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tc>
      </w:tr>
      <w:tr w:rsidR="001364DF" w:rsidRPr="00E61CA4" w:rsidTr="00F95383">
        <w:trPr>
          <w:trHeight w:val="1130"/>
        </w:trPr>
        <w:tc>
          <w:tcPr>
            <w:tcW w:w="644" w:type="dxa"/>
          </w:tcPr>
          <w:p w:rsidR="001364DF" w:rsidRPr="00E61CA4" w:rsidRDefault="001364DF" w:rsidP="00F95383">
            <w:pPr>
              <w:jc w:val="center"/>
            </w:pPr>
            <w:r w:rsidRPr="00E61CA4">
              <w:lastRenderedPageBreak/>
              <w:t>1.3</w:t>
            </w:r>
          </w:p>
        </w:tc>
        <w:tc>
          <w:tcPr>
            <w:tcW w:w="2192" w:type="dxa"/>
          </w:tcPr>
          <w:p w:rsidR="001364DF" w:rsidRPr="00E61CA4" w:rsidRDefault="001364DF" w:rsidP="00F95383">
            <w:pPr>
              <w:jc w:val="center"/>
            </w:pPr>
            <w:r w:rsidRPr="00E61CA4">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lastRenderedPageBreak/>
              <w:t>-областной бюджет</w:t>
            </w:r>
          </w:p>
          <w:p w:rsidR="001364DF" w:rsidRPr="00E61CA4" w:rsidRDefault="001364DF" w:rsidP="00F95383">
            <w:pPr>
              <w:jc w:val="center"/>
            </w:pPr>
            <w:r w:rsidRPr="00E61CA4">
              <w:t>- муниципальный бюджет</w:t>
            </w:r>
          </w:p>
          <w:p w:rsidR="001364DF" w:rsidRPr="00E61CA4" w:rsidRDefault="001364DF" w:rsidP="00F95383"/>
        </w:tc>
        <w:tc>
          <w:tcPr>
            <w:tcW w:w="1560" w:type="dxa"/>
          </w:tcPr>
          <w:p w:rsidR="001364DF" w:rsidRPr="00E61CA4" w:rsidRDefault="001364DF" w:rsidP="00F95383">
            <w:pPr>
              <w:jc w:val="center"/>
            </w:pPr>
            <w:r w:rsidRPr="00E61CA4">
              <w:lastRenderedPageBreak/>
              <w:t>64770181,89</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lastRenderedPageBreak/>
              <w:t>64770181,89</w:t>
            </w:r>
          </w:p>
          <w:p w:rsidR="001364DF" w:rsidRPr="00E61CA4" w:rsidRDefault="001364DF" w:rsidP="00F95383">
            <w:pPr>
              <w:jc w:val="center"/>
            </w:pPr>
            <w:r w:rsidRPr="00E61CA4">
              <w:t>-</w:t>
            </w:r>
          </w:p>
        </w:tc>
        <w:tc>
          <w:tcPr>
            <w:tcW w:w="1700" w:type="dxa"/>
          </w:tcPr>
          <w:p w:rsidR="001364DF" w:rsidRPr="00E61CA4" w:rsidRDefault="001364DF" w:rsidP="00F95383">
            <w:pPr>
              <w:jc w:val="center"/>
            </w:pPr>
            <w:r w:rsidRPr="00E61CA4">
              <w:lastRenderedPageBreak/>
              <w:t>70556437,62</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lastRenderedPageBreak/>
              <w:t>70556437,62</w:t>
            </w:r>
          </w:p>
          <w:p w:rsidR="001364DF" w:rsidRPr="00E61CA4" w:rsidRDefault="001364DF" w:rsidP="00F95383">
            <w:r w:rsidRPr="00E61CA4">
              <w:t xml:space="preserve">           -</w:t>
            </w:r>
          </w:p>
        </w:tc>
        <w:tc>
          <w:tcPr>
            <w:tcW w:w="1701" w:type="dxa"/>
          </w:tcPr>
          <w:p w:rsidR="001364DF" w:rsidRPr="00E61CA4" w:rsidRDefault="001364DF" w:rsidP="00F95383">
            <w:r w:rsidRPr="00E61CA4">
              <w:lastRenderedPageBreak/>
              <w:t>77604446,25</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lastRenderedPageBreak/>
              <w:t>77604446,25</w:t>
            </w:r>
          </w:p>
          <w:p w:rsidR="001364DF" w:rsidRPr="00E61CA4" w:rsidRDefault="001364DF" w:rsidP="00F95383">
            <w:pPr>
              <w:jc w:val="center"/>
            </w:pPr>
            <w:r w:rsidRPr="00E61CA4">
              <w:t xml:space="preserve">           -</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tc>
        <w:tc>
          <w:tcPr>
            <w:tcW w:w="1560" w:type="dxa"/>
          </w:tcPr>
          <w:p w:rsidR="001364DF" w:rsidRPr="00E61CA4" w:rsidRDefault="001364DF" w:rsidP="00F95383">
            <w:r w:rsidRPr="00E61CA4">
              <w:lastRenderedPageBreak/>
              <w:t>78637839,00</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lastRenderedPageBreak/>
              <w:t>78637839,00</w:t>
            </w:r>
          </w:p>
          <w:p w:rsidR="001364DF" w:rsidRPr="00E61CA4" w:rsidRDefault="001364DF" w:rsidP="00F95383">
            <w:pPr>
              <w:jc w:val="center"/>
            </w:pPr>
            <w:r w:rsidRPr="00E61CA4">
              <w:t xml:space="preserve">           -</w:t>
            </w:r>
          </w:p>
        </w:tc>
        <w:tc>
          <w:tcPr>
            <w:tcW w:w="1560" w:type="dxa"/>
          </w:tcPr>
          <w:p w:rsidR="001364DF" w:rsidRPr="00E61CA4" w:rsidRDefault="001364DF" w:rsidP="00F95383">
            <w:r w:rsidRPr="00E61CA4">
              <w:lastRenderedPageBreak/>
              <w:t>78637839,00</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lastRenderedPageBreak/>
              <w:t>78637839,00</w:t>
            </w:r>
          </w:p>
          <w:p w:rsidR="001364DF" w:rsidRPr="00E61CA4" w:rsidRDefault="001364DF" w:rsidP="00F95383">
            <w:r w:rsidRPr="00E61CA4">
              <w:t xml:space="preserve">           -</w:t>
            </w:r>
          </w:p>
        </w:tc>
      </w:tr>
      <w:tr w:rsidR="001364DF" w:rsidRPr="00E61CA4" w:rsidTr="00F95383">
        <w:trPr>
          <w:trHeight w:val="62"/>
        </w:trPr>
        <w:tc>
          <w:tcPr>
            <w:tcW w:w="644" w:type="dxa"/>
          </w:tcPr>
          <w:p w:rsidR="001364DF" w:rsidRPr="00E61CA4" w:rsidRDefault="001364DF" w:rsidP="00F95383">
            <w:pPr>
              <w:jc w:val="center"/>
            </w:pPr>
            <w:r w:rsidRPr="00E61CA4">
              <w:lastRenderedPageBreak/>
              <w:t>1.4</w:t>
            </w:r>
          </w:p>
        </w:tc>
        <w:tc>
          <w:tcPr>
            <w:tcW w:w="2192" w:type="dxa"/>
          </w:tcPr>
          <w:p w:rsidR="001364DF" w:rsidRPr="00E61CA4" w:rsidRDefault="001364DF" w:rsidP="00F95383">
            <w:pPr>
              <w:jc w:val="center"/>
            </w:pPr>
            <w:r w:rsidRPr="00E61CA4">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jc w:val="center"/>
            </w:pPr>
            <w:r w:rsidRPr="00E61CA4">
              <w:t>- областной бюджет</w:t>
            </w:r>
          </w:p>
          <w:p w:rsidR="001364DF" w:rsidRPr="00E61CA4" w:rsidRDefault="001364DF" w:rsidP="00F95383">
            <w:pPr>
              <w:jc w:val="center"/>
            </w:pPr>
            <w:r w:rsidRPr="00E61CA4">
              <w:t>- муниципальный бюджет</w:t>
            </w:r>
          </w:p>
        </w:tc>
        <w:tc>
          <w:tcPr>
            <w:tcW w:w="1560"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tc>
        <w:tc>
          <w:tcPr>
            <w:tcW w:w="1700" w:type="dxa"/>
          </w:tcPr>
          <w:p w:rsidR="001364DF" w:rsidRPr="00E61CA4" w:rsidRDefault="001364DF" w:rsidP="00F95383">
            <w:pPr>
              <w:jc w:val="center"/>
            </w:pPr>
            <w:r w:rsidRPr="00E61CA4">
              <w:t>207786,42</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197397,09</w:t>
            </w:r>
          </w:p>
          <w:p w:rsidR="001364DF" w:rsidRPr="00E61CA4" w:rsidRDefault="001364DF" w:rsidP="00F95383">
            <w:pPr>
              <w:jc w:val="center"/>
            </w:pPr>
            <w:r w:rsidRPr="00E61CA4">
              <w:t>10389,33</w:t>
            </w:r>
          </w:p>
          <w:p w:rsidR="001364DF" w:rsidRPr="00E61CA4" w:rsidRDefault="001364DF" w:rsidP="00F95383">
            <w:pPr>
              <w:jc w:val="center"/>
            </w:pPr>
          </w:p>
        </w:tc>
        <w:tc>
          <w:tcPr>
            <w:tcW w:w="1701"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tc>
        <w:tc>
          <w:tcPr>
            <w:tcW w:w="1560"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tc>
        <w:tc>
          <w:tcPr>
            <w:tcW w:w="1560" w:type="dxa"/>
          </w:tcPr>
          <w:p w:rsidR="001364DF" w:rsidRPr="00E61CA4" w:rsidRDefault="001364DF" w:rsidP="00F95383">
            <w:pPr>
              <w:jc w:val="center"/>
            </w:pPr>
          </w:p>
        </w:tc>
      </w:tr>
      <w:tr w:rsidR="001364DF" w:rsidRPr="00E61CA4" w:rsidTr="00F95383">
        <w:trPr>
          <w:trHeight w:val="62"/>
        </w:trPr>
        <w:tc>
          <w:tcPr>
            <w:tcW w:w="644" w:type="dxa"/>
          </w:tcPr>
          <w:p w:rsidR="001364DF" w:rsidRPr="00E61CA4" w:rsidRDefault="001364DF" w:rsidP="00F95383">
            <w:pPr>
              <w:jc w:val="center"/>
            </w:pPr>
            <w:r w:rsidRPr="00E61CA4">
              <w:t>2.</w:t>
            </w:r>
          </w:p>
        </w:tc>
        <w:tc>
          <w:tcPr>
            <w:tcW w:w="2192" w:type="dxa"/>
          </w:tcPr>
          <w:p w:rsidR="001364DF" w:rsidRPr="00E61CA4" w:rsidRDefault="001364DF" w:rsidP="00F95383">
            <w:pPr>
              <w:jc w:val="center"/>
            </w:pPr>
            <w:r w:rsidRPr="00E61CA4">
              <w:rPr>
                <w:b/>
                <w:i/>
              </w:rPr>
              <w:t>Основное мероприятие «Мероприятия по капитальному ремонту объектов общего образования Комсомольского муниципального района»</w:t>
            </w:r>
          </w:p>
        </w:tc>
        <w:tc>
          <w:tcPr>
            <w:tcW w:w="1560" w:type="dxa"/>
          </w:tcPr>
          <w:p w:rsidR="001364DF" w:rsidRPr="00E61CA4" w:rsidRDefault="001364DF" w:rsidP="00F95383">
            <w:pPr>
              <w:jc w:val="center"/>
            </w:pPr>
            <w:r w:rsidRPr="00E61CA4">
              <w:t>-</w:t>
            </w:r>
          </w:p>
        </w:tc>
        <w:tc>
          <w:tcPr>
            <w:tcW w:w="1700" w:type="dxa"/>
          </w:tcPr>
          <w:p w:rsidR="001364DF" w:rsidRPr="00E61CA4" w:rsidRDefault="001364DF" w:rsidP="00F95383">
            <w:pPr>
              <w:jc w:val="center"/>
            </w:pPr>
            <w:r w:rsidRPr="00E61CA4">
              <w:t>1800000,00</w:t>
            </w:r>
          </w:p>
          <w:p w:rsidR="001364DF" w:rsidRPr="00E61CA4" w:rsidRDefault="001364DF" w:rsidP="00F95383">
            <w:pPr>
              <w:jc w:val="center"/>
            </w:pPr>
          </w:p>
        </w:tc>
        <w:tc>
          <w:tcPr>
            <w:tcW w:w="1701" w:type="dxa"/>
          </w:tcPr>
          <w:p w:rsidR="001364DF" w:rsidRPr="00E61CA4" w:rsidRDefault="001364DF" w:rsidP="00F95383">
            <w:pPr>
              <w:jc w:val="center"/>
            </w:pPr>
            <w:r w:rsidRPr="00E61CA4">
              <w:t>28941288,17</w:t>
            </w:r>
          </w:p>
        </w:tc>
        <w:tc>
          <w:tcPr>
            <w:tcW w:w="1560" w:type="dxa"/>
          </w:tcPr>
          <w:p w:rsidR="001364DF" w:rsidRPr="00E61CA4" w:rsidRDefault="001364DF" w:rsidP="00F95383">
            <w:pPr>
              <w:jc w:val="center"/>
            </w:pPr>
            <w:r w:rsidRPr="00E61CA4">
              <w:t>2243026,32</w:t>
            </w:r>
          </w:p>
        </w:tc>
        <w:tc>
          <w:tcPr>
            <w:tcW w:w="1560" w:type="dxa"/>
          </w:tcPr>
          <w:p w:rsidR="001364DF" w:rsidRPr="00E61CA4" w:rsidRDefault="001364DF" w:rsidP="00F95383">
            <w:pPr>
              <w:jc w:val="center"/>
            </w:pPr>
            <w:r w:rsidRPr="00E61CA4">
              <w:t>1582570,00</w:t>
            </w:r>
          </w:p>
        </w:tc>
      </w:tr>
      <w:tr w:rsidR="001364DF" w:rsidRPr="00E61CA4" w:rsidTr="00F95383">
        <w:trPr>
          <w:trHeight w:val="62"/>
        </w:trPr>
        <w:tc>
          <w:tcPr>
            <w:tcW w:w="644" w:type="dxa"/>
          </w:tcPr>
          <w:p w:rsidR="001364DF" w:rsidRPr="00E61CA4" w:rsidRDefault="001364DF" w:rsidP="00F95383">
            <w:pPr>
              <w:jc w:val="center"/>
            </w:pPr>
            <w:r w:rsidRPr="00E61CA4">
              <w:t>2.1</w:t>
            </w:r>
          </w:p>
        </w:tc>
        <w:tc>
          <w:tcPr>
            <w:tcW w:w="2192" w:type="dxa"/>
          </w:tcPr>
          <w:p w:rsidR="001364DF" w:rsidRPr="00E61CA4" w:rsidRDefault="001364DF" w:rsidP="00F95383">
            <w:pPr>
              <w:jc w:val="center"/>
            </w:pPr>
            <w:r w:rsidRPr="00E61CA4">
              <w:t>Разработка (корректировка) проектной документации на капитальный ремонт объектов общего образования                  (муниципального казенного образовательного учреждения Комсомольская СШ№1,Писцовская СШ),</w:t>
            </w:r>
          </w:p>
          <w:p w:rsidR="001364DF" w:rsidRPr="00E61CA4" w:rsidRDefault="001364DF" w:rsidP="00F95383">
            <w:pPr>
              <w:jc w:val="center"/>
            </w:pPr>
            <w:r w:rsidRPr="00E61CA4">
              <w:t xml:space="preserve">в т.ч. </w:t>
            </w:r>
          </w:p>
          <w:p w:rsidR="001364DF" w:rsidRPr="00E61CA4" w:rsidRDefault="001364DF" w:rsidP="00F95383">
            <w:pPr>
              <w:jc w:val="center"/>
            </w:pPr>
            <w:r w:rsidRPr="00E61CA4">
              <w:t>-федеральный бюджет</w:t>
            </w:r>
          </w:p>
          <w:p w:rsidR="001364DF" w:rsidRPr="00E61CA4" w:rsidRDefault="001364DF" w:rsidP="00F95383">
            <w:pPr>
              <w:jc w:val="center"/>
            </w:pPr>
            <w:r w:rsidRPr="00E61CA4">
              <w:t>- областной бюджет</w:t>
            </w:r>
          </w:p>
          <w:p w:rsidR="001364DF" w:rsidRPr="00E61CA4" w:rsidRDefault="001364DF" w:rsidP="00F95383">
            <w:pPr>
              <w:jc w:val="center"/>
            </w:pPr>
            <w:r w:rsidRPr="00E61CA4">
              <w:t>- муниципальный бюджет</w:t>
            </w:r>
          </w:p>
        </w:tc>
        <w:tc>
          <w:tcPr>
            <w:tcW w:w="1560"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tc>
        <w:tc>
          <w:tcPr>
            <w:tcW w:w="1700" w:type="dxa"/>
          </w:tcPr>
          <w:p w:rsidR="001364DF" w:rsidRPr="00E61CA4" w:rsidRDefault="001364DF" w:rsidP="00F95383">
            <w:pPr>
              <w:jc w:val="center"/>
            </w:pPr>
            <w:r w:rsidRPr="00E61CA4">
              <w:t>1800000,00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1710000,00</w:t>
            </w:r>
          </w:p>
          <w:p w:rsidR="001364DF" w:rsidRPr="00E61CA4" w:rsidRDefault="001364DF" w:rsidP="00F95383">
            <w:pPr>
              <w:jc w:val="center"/>
            </w:pPr>
            <w:r w:rsidRPr="00E61CA4">
              <w:t>90000,00</w:t>
            </w:r>
          </w:p>
          <w:p w:rsidR="001364DF" w:rsidRPr="00E61CA4" w:rsidRDefault="001364DF" w:rsidP="00F95383">
            <w:pPr>
              <w:jc w:val="center"/>
            </w:pPr>
          </w:p>
          <w:p w:rsidR="001364DF" w:rsidRPr="00E61CA4" w:rsidRDefault="001364DF" w:rsidP="00F95383">
            <w:pPr>
              <w:jc w:val="center"/>
            </w:pPr>
          </w:p>
        </w:tc>
        <w:tc>
          <w:tcPr>
            <w:tcW w:w="1701"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tc>
        <w:tc>
          <w:tcPr>
            <w:tcW w:w="1560" w:type="dxa"/>
          </w:tcPr>
          <w:p w:rsidR="001364DF" w:rsidRPr="00E61CA4" w:rsidRDefault="001364DF" w:rsidP="00F95383">
            <w:pPr>
              <w:jc w:val="center"/>
            </w:pPr>
            <w:r w:rsidRPr="00E61CA4">
              <w:t>2243026,32</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2243026,32</w:t>
            </w:r>
          </w:p>
          <w:p w:rsidR="001364DF" w:rsidRPr="00E61CA4" w:rsidRDefault="001364DF" w:rsidP="00F95383">
            <w:pPr>
              <w:jc w:val="center"/>
            </w:pPr>
          </w:p>
          <w:p w:rsidR="001364DF" w:rsidRPr="00E61CA4" w:rsidRDefault="001364DF" w:rsidP="00F95383">
            <w:pPr>
              <w:jc w:val="center"/>
            </w:pPr>
          </w:p>
        </w:tc>
        <w:tc>
          <w:tcPr>
            <w:tcW w:w="1560" w:type="dxa"/>
          </w:tcPr>
          <w:p w:rsidR="001364DF" w:rsidRPr="00E61CA4" w:rsidRDefault="001364DF" w:rsidP="00F95383">
            <w:pPr>
              <w:jc w:val="center"/>
            </w:pPr>
            <w:r w:rsidRPr="00E61CA4">
              <w:t>1582570,00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1582570,00</w:t>
            </w:r>
          </w:p>
          <w:p w:rsidR="001364DF" w:rsidRPr="00E61CA4" w:rsidRDefault="001364DF" w:rsidP="00F95383">
            <w:pPr>
              <w:jc w:val="center"/>
            </w:pPr>
          </w:p>
          <w:p w:rsidR="001364DF" w:rsidRPr="00E61CA4" w:rsidRDefault="001364DF" w:rsidP="00F95383">
            <w:pPr>
              <w:jc w:val="center"/>
            </w:pPr>
          </w:p>
        </w:tc>
      </w:tr>
      <w:tr w:rsidR="001364DF" w:rsidRPr="00E61CA4" w:rsidTr="00F95383">
        <w:trPr>
          <w:trHeight w:val="62"/>
        </w:trPr>
        <w:tc>
          <w:tcPr>
            <w:tcW w:w="644" w:type="dxa"/>
          </w:tcPr>
          <w:p w:rsidR="001364DF" w:rsidRPr="00E61CA4" w:rsidRDefault="001364DF" w:rsidP="00F95383">
            <w:pPr>
              <w:jc w:val="center"/>
            </w:pPr>
            <w:r w:rsidRPr="00E61CA4">
              <w:t>2.2</w:t>
            </w:r>
          </w:p>
        </w:tc>
        <w:tc>
          <w:tcPr>
            <w:tcW w:w="2192" w:type="dxa"/>
          </w:tcPr>
          <w:p w:rsidR="001364DF" w:rsidRPr="00E61CA4" w:rsidRDefault="001364DF" w:rsidP="00F95383">
            <w:pPr>
              <w:jc w:val="center"/>
            </w:pPr>
            <w:r w:rsidRPr="00E61CA4">
              <w:t>Реализация мероприятий по модернизации школьных систем образования (Модернизация школьных систем образования) Марковская ОШ</w:t>
            </w:r>
          </w:p>
          <w:p w:rsidR="001364DF" w:rsidRPr="00E61CA4" w:rsidRDefault="001364DF" w:rsidP="00F95383">
            <w:pPr>
              <w:jc w:val="center"/>
            </w:pPr>
            <w:r w:rsidRPr="00E61CA4">
              <w:t xml:space="preserve">в т.ч. </w:t>
            </w:r>
          </w:p>
          <w:p w:rsidR="001364DF" w:rsidRPr="00E61CA4" w:rsidRDefault="001364DF" w:rsidP="00F95383">
            <w:pPr>
              <w:jc w:val="center"/>
            </w:pPr>
            <w:r w:rsidRPr="00E61CA4">
              <w:lastRenderedPageBreak/>
              <w:t>-федеральный бюджет</w:t>
            </w:r>
          </w:p>
          <w:p w:rsidR="001364DF" w:rsidRPr="00E61CA4" w:rsidRDefault="001364DF" w:rsidP="00F95383">
            <w:pPr>
              <w:jc w:val="center"/>
            </w:pPr>
            <w:r w:rsidRPr="00E61CA4">
              <w:t>- областной бюджет</w:t>
            </w:r>
          </w:p>
          <w:p w:rsidR="001364DF" w:rsidRPr="00E61CA4" w:rsidRDefault="001364DF" w:rsidP="00F95383">
            <w:pPr>
              <w:jc w:val="center"/>
            </w:pPr>
            <w:r w:rsidRPr="00E61CA4">
              <w:t>- муниципальный бюджет</w:t>
            </w:r>
          </w:p>
        </w:tc>
        <w:tc>
          <w:tcPr>
            <w:tcW w:w="1560" w:type="dxa"/>
          </w:tcPr>
          <w:p w:rsidR="001364DF" w:rsidRPr="00E61CA4" w:rsidRDefault="001364DF" w:rsidP="00F95383">
            <w:pPr>
              <w:jc w:val="center"/>
            </w:pPr>
            <w:r w:rsidRPr="00E61CA4">
              <w:lastRenderedPageBreak/>
              <w:t>-</w:t>
            </w:r>
          </w:p>
        </w:tc>
        <w:tc>
          <w:tcPr>
            <w:tcW w:w="1700" w:type="dxa"/>
          </w:tcPr>
          <w:p w:rsidR="001364DF" w:rsidRPr="00E61CA4" w:rsidRDefault="001364DF" w:rsidP="00F95383">
            <w:pPr>
              <w:jc w:val="center"/>
            </w:pPr>
            <w:r w:rsidRPr="00E61CA4">
              <w:t>-</w:t>
            </w:r>
          </w:p>
        </w:tc>
        <w:tc>
          <w:tcPr>
            <w:tcW w:w="1701" w:type="dxa"/>
          </w:tcPr>
          <w:p w:rsidR="001364DF" w:rsidRPr="00E61CA4" w:rsidRDefault="001364DF" w:rsidP="00F95383">
            <w:pPr>
              <w:jc w:val="center"/>
            </w:pPr>
            <w:r w:rsidRPr="00E61CA4">
              <w:t>28941288,17</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lastRenderedPageBreak/>
              <w:t>26816600,00</w:t>
            </w:r>
          </w:p>
          <w:p w:rsidR="001364DF" w:rsidRPr="00E61CA4" w:rsidRDefault="001364DF" w:rsidP="00F95383">
            <w:pPr>
              <w:jc w:val="center"/>
            </w:pPr>
            <w:r w:rsidRPr="00E61CA4">
              <w:t>2018453,76</w:t>
            </w:r>
          </w:p>
          <w:p w:rsidR="001364DF" w:rsidRPr="00E61CA4" w:rsidRDefault="001364DF" w:rsidP="00F95383">
            <w:pPr>
              <w:jc w:val="center"/>
            </w:pPr>
            <w:r w:rsidRPr="00E61CA4">
              <w:t>106234,41</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tc>
        <w:tc>
          <w:tcPr>
            <w:tcW w:w="1560" w:type="dxa"/>
          </w:tcPr>
          <w:p w:rsidR="001364DF" w:rsidRPr="00E61CA4" w:rsidRDefault="001364DF" w:rsidP="00F95383">
            <w:pPr>
              <w:jc w:val="center"/>
            </w:pPr>
            <w:r w:rsidRPr="00E61CA4">
              <w:lastRenderedPageBreak/>
              <w:t>-</w:t>
            </w:r>
          </w:p>
        </w:tc>
        <w:tc>
          <w:tcPr>
            <w:tcW w:w="1560" w:type="dxa"/>
          </w:tcPr>
          <w:p w:rsidR="001364DF" w:rsidRPr="00E61CA4" w:rsidRDefault="001364DF" w:rsidP="00F95383">
            <w:pPr>
              <w:jc w:val="center"/>
            </w:pPr>
            <w:r w:rsidRPr="00E61CA4">
              <w:t>-</w:t>
            </w:r>
          </w:p>
        </w:tc>
      </w:tr>
      <w:tr w:rsidR="001364DF" w:rsidRPr="00E61CA4" w:rsidTr="00F95383">
        <w:trPr>
          <w:trHeight w:val="714"/>
        </w:trPr>
        <w:tc>
          <w:tcPr>
            <w:tcW w:w="644" w:type="dxa"/>
          </w:tcPr>
          <w:p w:rsidR="001364DF" w:rsidRPr="00E61CA4" w:rsidRDefault="001364DF" w:rsidP="00F95383">
            <w:pPr>
              <w:jc w:val="center"/>
            </w:pPr>
            <w:r w:rsidRPr="00E61CA4">
              <w:lastRenderedPageBreak/>
              <w:t>3</w:t>
            </w:r>
          </w:p>
          <w:p w:rsidR="001364DF" w:rsidRPr="00E61CA4" w:rsidRDefault="001364DF" w:rsidP="00F95383">
            <w:pPr>
              <w:jc w:val="center"/>
            </w:pPr>
          </w:p>
        </w:tc>
        <w:tc>
          <w:tcPr>
            <w:tcW w:w="2192" w:type="dxa"/>
          </w:tcPr>
          <w:p w:rsidR="001364DF" w:rsidRPr="00E61CA4" w:rsidRDefault="001364DF" w:rsidP="00F95383">
            <w:pPr>
              <w:jc w:val="center"/>
            </w:pPr>
          </w:p>
          <w:p w:rsidR="001364DF" w:rsidRPr="00E61CA4" w:rsidRDefault="001364DF" w:rsidP="00F95383">
            <w:pPr>
              <w:jc w:val="center"/>
              <w:rPr>
                <w:b/>
                <w:i/>
              </w:rPr>
            </w:pPr>
            <w:r w:rsidRPr="00E61CA4">
              <w:rPr>
                <w:b/>
                <w:i/>
              </w:rPr>
              <w:t xml:space="preserve">Основное мероприятие «Наказы избирателей депутатам Ивановской областной </w:t>
            </w:r>
          </w:p>
          <w:p w:rsidR="001364DF" w:rsidRPr="00E61CA4" w:rsidRDefault="001364DF" w:rsidP="00F95383">
            <w:pPr>
              <w:jc w:val="center"/>
              <w:rPr>
                <w:b/>
                <w:i/>
              </w:rPr>
            </w:pPr>
            <w:r w:rsidRPr="00E61CA4">
              <w:rPr>
                <w:b/>
                <w:i/>
              </w:rPr>
              <w:t xml:space="preserve"> Думы»</w:t>
            </w:r>
          </w:p>
          <w:p w:rsidR="001364DF" w:rsidRPr="00E61CA4" w:rsidRDefault="001364DF" w:rsidP="00F95383">
            <w:pPr>
              <w:tabs>
                <w:tab w:val="left" w:pos="1152"/>
                <w:tab w:val="center" w:pos="2661"/>
              </w:tabs>
              <w:jc w:val="center"/>
            </w:pPr>
          </w:p>
        </w:tc>
        <w:tc>
          <w:tcPr>
            <w:tcW w:w="1560"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tc>
        <w:tc>
          <w:tcPr>
            <w:tcW w:w="1700"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1410526,32</w:t>
            </w:r>
          </w:p>
          <w:p w:rsidR="001364DF" w:rsidRPr="00E61CA4" w:rsidRDefault="001364DF" w:rsidP="00F95383">
            <w:pPr>
              <w:jc w:val="center"/>
            </w:pPr>
          </w:p>
          <w:p w:rsidR="001364DF" w:rsidRPr="00E61CA4" w:rsidRDefault="001364DF" w:rsidP="00F95383">
            <w:pPr>
              <w:jc w:val="center"/>
            </w:pPr>
          </w:p>
        </w:tc>
        <w:tc>
          <w:tcPr>
            <w:tcW w:w="1701"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2014736,85</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tc>
        <w:tc>
          <w:tcPr>
            <w:tcW w:w="1560"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tc>
        <w:tc>
          <w:tcPr>
            <w:tcW w:w="1560" w:type="dxa"/>
          </w:tcPr>
          <w:p w:rsidR="001364DF" w:rsidRPr="00E61CA4" w:rsidRDefault="001364DF" w:rsidP="00F95383">
            <w:pPr>
              <w:jc w:val="center"/>
            </w:pPr>
          </w:p>
          <w:p w:rsidR="001364DF" w:rsidRPr="00E61CA4" w:rsidRDefault="001364DF" w:rsidP="00F95383"/>
          <w:p w:rsidR="001364DF" w:rsidRPr="00E61CA4" w:rsidRDefault="001364DF" w:rsidP="00F95383"/>
          <w:p w:rsidR="001364DF" w:rsidRPr="00E61CA4" w:rsidRDefault="001364DF" w:rsidP="00F95383">
            <w:pPr>
              <w:jc w:val="center"/>
            </w:pPr>
            <w:r w:rsidRPr="00E61CA4">
              <w:t>-</w:t>
            </w:r>
          </w:p>
        </w:tc>
      </w:tr>
      <w:tr w:rsidR="001364DF" w:rsidRPr="00E61CA4" w:rsidTr="00F95383">
        <w:trPr>
          <w:trHeight w:val="714"/>
        </w:trPr>
        <w:tc>
          <w:tcPr>
            <w:tcW w:w="644" w:type="dxa"/>
          </w:tcPr>
          <w:p w:rsidR="001364DF" w:rsidRPr="00E61CA4" w:rsidRDefault="001364DF" w:rsidP="00F95383">
            <w:pPr>
              <w:jc w:val="center"/>
            </w:pPr>
            <w:r w:rsidRPr="00E61CA4">
              <w:t>3.1</w:t>
            </w:r>
          </w:p>
        </w:tc>
        <w:tc>
          <w:tcPr>
            <w:tcW w:w="2192" w:type="dxa"/>
          </w:tcPr>
          <w:p w:rsidR="001364DF" w:rsidRPr="00E61CA4" w:rsidRDefault="001364DF" w:rsidP="00F95383">
            <w:pPr>
              <w:jc w:val="center"/>
            </w:pPr>
            <w:r w:rsidRPr="00E61CA4">
              <w:t>Укрепление материально-технической базы муниципальных образовательных организаций Ивановской области (текущий ремонт пищеблока, текущий ремонт актового зала, частичная замена оконных блоков и дверных проемов</w:t>
            </w:r>
          </w:p>
          <w:p w:rsidR="001364DF" w:rsidRPr="00E61CA4" w:rsidRDefault="001364DF" w:rsidP="00F95383">
            <w:pPr>
              <w:jc w:val="center"/>
            </w:pPr>
            <w:r w:rsidRPr="00E61CA4">
              <w:t>2022 г.-Комсомольская СШ№1,</w:t>
            </w:r>
          </w:p>
          <w:p w:rsidR="001364DF" w:rsidRPr="00E61CA4" w:rsidRDefault="001364DF" w:rsidP="00F95383">
            <w:pPr>
              <w:jc w:val="center"/>
            </w:pPr>
            <w:r w:rsidRPr="00E61CA4">
              <w:t>Комсомольская СШ№2; 2023 год-Писцовская СШ-капитальный ремонт кровли)</w:t>
            </w:r>
          </w:p>
          <w:p w:rsidR="001364DF" w:rsidRPr="00E61CA4" w:rsidRDefault="001364DF" w:rsidP="00F95383">
            <w:pPr>
              <w:jc w:val="center"/>
            </w:pPr>
            <w:r w:rsidRPr="00E61CA4">
              <w:t xml:space="preserve"> в т.ч.</w:t>
            </w:r>
          </w:p>
          <w:p w:rsidR="001364DF" w:rsidRPr="00E61CA4" w:rsidRDefault="001364DF" w:rsidP="00F95383">
            <w:pPr>
              <w:jc w:val="center"/>
            </w:pPr>
            <w:r w:rsidRPr="00E61CA4">
              <w:t>-федеральный бюджет</w:t>
            </w:r>
          </w:p>
          <w:p w:rsidR="001364DF" w:rsidRPr="00E61CA4" w:rsidRDefault="001364DF" w:rsidP="00F95383">
            <w:pPr>
              <w:jc w:val="center"/>
            </w:pPr>
            <w:r w:rsidRPr="00E61CA4">
              <w:t>-областной бюджет</w:t>
            </w:r>
          </w:p>
          <w:p w:rsidR="001364DF" w:rsidRPr="00E61CA4" w:rsidRDefault="001364DF" w:rsidP="00F95383">
            <w:pPr>
              <w:jc w:val="center"/>
            </w:pPr>
            <w:r w:rsidRPr="00E61CA4">
              <w:t>- муниципальный бюджет</w:t>
            </w:r>
          </w:p>
        </w:tc>
        <w:tc>
          <w:tcPr>
            <w:tcW w:w="1560" w:type="dxa"/>
          </w:tcPr>
          <w:p w:rsidR="001364DF" w:rsidRPr="00E61CA4" w:rsidRDefault="001364DF" w:rsidP="00F95383">
            <w:pPr>
              <w:jc w:val="center"/>
            </w:pPr>
            <w:r w:rsidRPr="00E61CA4">
              <w:t>-</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700" w:type="dxa"/>
          </w:tcPr>
          <w:p w:rsidR="001364DF" w:rsidRPr="00E61CA4" w:rsidRDefault="001364DF" w:rsidP="00F95383">
            <w:pPr>
              <w:jc w:val="center"/>
            </w:pPr>
            <w:r w:rsidRPr="00E61CA4">
              <w:t>1410526,32</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1340000,00</w:t>
            </w:r>
          </w:p>
          <w:p w:rsidR="001364DF" w:rsidRPr="00E61CA4" w:rsidRDefault="001364DF" w:rsidP="00F95383">
            <w:pPr>
              <w:jc w:val="center"/>
            </w:pPr>
            <w:r w:rsidRPr="00E61CA4">
              <w:t>70526,32</w:t>
            </w:r>
          </w:p>
          <w:p w:rsidR="001364DF" w:rsidRPr="00E61CA4" w:rsidRDefault="001364DF" w:rsidP="00F95383">
            <w:pPr>
              <w:jc w:val="center"/>
            </w:pPr>
          </w:p>
          <w:p w:rsidR="001364DF" w:rsidRPr="00E61CA4" w:rsidRDefault="001364DF" w:rsidP="00F95383">
            <w:pPr>
              <w:jc w:val="center"/>
            </w:pPr>
          </w:p>
        </w:tc>
        <w:tc>
          <w:tcPr>
            <w:tcW w:w="1701" w:type="dxa"/>
          </w:tcPr>
          <w:p w:rsidR="001364DF" w:rsidRPr="00E61CA4" w:rsidRDefault="001364DF" w:rsidP="00F95383">
            <w:pPr>
              <w:jc w:val="center"/>
            </w:pPr>
            <w:r w:rsidRPr="00E61CA4">
              <w:t>2014736,85</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1914000,00</w:t>
            </w:r>
          </w:p>
          <w:p w:rsidR="001364DF" w:rsidRPr="00E61CA4" w:rsidRDefault="001364DF" w:rsidP="00F95383">
            <w:pPr>
              <w:jc w:val="center"/>
            </w:pPr>
            <w:r w:rsidRPr="00E61CA4">
              <w:t>100736,85</w:t>
            </w:r>
          </w:p>
        </w:tc>
        <w:tc>
          <w:tcPr>
            <w:tcW w:w="1560"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rPr>
                <w:lang w:val="en-US"/>
              </w:rP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r>
      <w:tr w:rsidR="001364DF" w:rsidRPr="00E61CA4" w:rsidTr="00F95383">
        <w:tc>
          <w:tcPr>
            <w:tcW w:w="644" w:type="dxa"/>
          </w:tcPr>
          <w:p w:rsidR="001364DF" w:rsidRPr="00E61CA4" w:rsidRDefault="001364DF" w:rsidP="00F95383">
            <w:pPr>
              <w:jc w:val="center"/>
            </w:pPr>
            <w:r w:rsidRPr="00E61CA4">
              <w:t>4.</w:t>
            </w:r>
          </w:p>
        </w:tc>
        <w:tc>
          <w:tcPr>
            <w:tcW w:w="2192" w:type="dxa"/>
          </w:tcPr>
          <w:p w:rsidR="001364DF" w:rsidRPr="00E61CA4" w:rsidRDefault="001364DF" w:rsidP="00F95383">
            <w:pPr>
              <w:jc w:val="center"/>
              <w:rPr>
                <w:b/>
              </w:rPr>
            </w:pPr>
            <w:r w:rsidRPr="00E61CA4">
              <w:rPr>
                <w:b/>
              </w:rPr>
              <w:t xml:space="preserve">Региональный проект «Успех каждого </w:t>
            </w:r>
          </w:p>
          <w:p w:rsidR="001364DF" w:rsidRPr="00E61CA4" w:rsidRDefault="001364DF" w:rsidP="00F95383">
            <w:pPr>
              <w:jc w:val="center"/>
              <w:rPr>
                <w:b/>
              </w:rPr>
            </w:pPr>
            <w:r w:rsidRPr="00E61CA4">
              <w:rPr>
                <w:b/>
              </w:rPr>
              <w:t>ребенка»</w:t>
            </w:r>
          </w:p>
        </w:tc>
        <w:tc>
          <w:tcPr>
            <w:tcW w:w="1560" w:type="dxa"/>
          </w:tcPr>
          <w:p w:rsidR="001364DF" w:rsidRPr="00E61CA4" w:rsidRDefault="001364DF" w:rsidP="00F95383">
            <w:pPr>
              <w:jc w:val="center"/>
            </w:pPr>
            <w:r w:rsidRPr="00E61CA4">
              <w:t>2631164,74</w:t>
            </w:r>
          </w:p>
        </w:tc>
        <w:tc>
          <w:tcPr>
            <w:tcW w:w="1700" w:type="dxa"/>
          </w:tcPr>
          <w:p w:rsidR="001364DF" w:rsidRPr="00E61CA4" w:rsidRDefault="001364DF" w:rsidP="00F95383">
            <w:pPr>
              <w:jc w:val="center"/>
            </w:pPr>
            <w:r w:rsidRPr="00E61CA4">
              <w:t>2409162,53</w:t>
            </w:r>
          </w:p>
        </w:tc>
        <w:tc>
          <w:tcPr>
            <w:tcW w:w="1701"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tc>
        <w:tc>
          <w:tcPr>
            <w:tcW w:w="1560"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tc>
        <w:tc>
          <w:tcPr>
            <w:tcW w:w="1560" w:type="dxa"/>
          </w:tcPr>
          <w:p w:rsidR="001364DF" w:rsidRPr="00E61CA4" w:rsidRDefault="001364DF" w:rsidP="00F95383">
            <w:pPr>
              <w:jc w:val="center"/>
            </w:pPr>
            <w:r w:rsidRPr="00E61CA4">
              <w:t>-</w:t>
            </w:r>
          </w:p>
        </w:tc>
      </w:tr>
      <w:tr w:rsidR="001364DF" w:rsidRPr="00E61CA4" w:rsidTr="00F95383">
        <w:tc>
          <w:tcPr>
            <w:tcW w:w="644" w:type="dxa"/>
          </w:tcPr>
          <w:p w:rsidR="001364DF" w:rsidRPr="00E61CA4" w:rsidRDefault="001364DF" w:rsidP="00F95383">
            <w:pPr>
              <w:jc w:val="center"/>
            </w:pPr>
            <w:r w:rsidRPr="00E61CA4">
              <w:t>4.1</w:t>
            </w:r>
          </w:p>
        </w:tc>
        <w:tc>
          <w:tcPr>
            <w:tcW w:w="2192" w:type="dxa"/>
          </w:tcPr>
          <w:p w:rsidR="001364DF" w:rsidRPr="00E61CA4" w:rsidRDefault="001364DF" w:rsidP="00F95383">
            <w:pPr>
              <w:jc w:val="center"/>
            </w:pPr>
            <w:r w:rsidRPr="00E61CA4">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1364DF" w:rsidRPr="00E61CA4" w:rsidRDefault="001364DF" w:rsidP="00F95383">
            <w:pPr>
              <w:jc w:val="center"/>
            </w:pPr>
            <w:r w:rsidRPr="00E61CA4">
              <w:t xml:space="preserve">капитальный ремонт спортивного зала МКОУ Комсомольская СШ№1,приобрете-ние спортивного </w:t>
            </w:r>
            <w:r w:rsidRPr="00E61CA4">
              <w:lastRenderedPageBreak/>
              <w:t>оборудования и инвентаря)</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jc w:val="center"/>
            </w:pPr>
            <w:r w:rsidRPr="00E61CA4">
              <w:t>-областной бюджет</w:t>
            </w:r>
          </w:p>
          <w:p w:rsidR="001364DF" w:rsidRPr="00E61CA4" w:rsidRDefault="001364DF" w:rsidP="00F95383">
            <w:pPr>
              <w:jc w:val="center"/>
            </w:pPr>
            <w:r w:rsidRPr="00E61CA4">
              <w:t>-муниципальный бюджет</w:t>
            </w:r>
          </w:p>
        </w:tc>
        <w:tc>
          <w:tcPr>
            <w:tcW w:w="1560" w:type="dxa"/>
          </w:tcPr>
          <w:p w:rsidR="001364DF" w:rsidRPr="00E61CA4" w:rsidRDefault="001364DF" w:rsidP="00F95383">
            <w:pPr>
              <w:jc w:val="center"/>
            </w:pPr>
            <w:r w:rsidRPr="00E61CA4">
              <w:lastRenderedPageBreak/>
              <w:t>2631164,74</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2604590,00</w:t>
            </w:r>
          </w:p>
          <w:p w:rsidR="001364DF" w:rsidRPr="00E61CA4" w:rsidRDefault="001364DF" w:rsidP="00F95383">
            <w:pPr>
              <w:jc w:val="center"/>
            </w:pPr>
            <w:r w:rsidRPr="00E61CA4">
              <w:t>26308,99</w:t>
            </w:r>
          </w:p>
          <w:p w:rsidR="001364DF" w:rsidRPr="00E61CA4" w:rsidRDefault="001364DF" w:rsidP="00F95383">
            <w:pPr>
              <w:jc w:val="center"/>
            </w:pPr>
            <w:r w:rsidRPr="00E61CA4">
              <w:t>265,75</w:t>
            </w:r>
          </w:p>
          <w:p w:rsidR="001364DF" w:rsidRPr="00E61CA4" w:rsidRDefault="001364DF" w:rsidP="00F95383">
            <w:pPr>
              <w:jc w:val="center"/>
            </w:pPr>
          </w:p>
        </w:tc>
        <w:tc>
          <w:tcPr>
            <w:tcW w:w="1700" w:type="dxa"/>
          </w:tcPr>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701" w:type="dxa"/>
          </w:tcPr>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tc>
        <w:tc>
          <w:tcPr>
            <w:tcW w:w="1560" w:type="dxa"/>
          </w:tcPr>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tc>
        <w:tc>
          <w:tcPr>
            <w:tcW w:w="1560" w:type="dxa"/>
          </w:tcPr>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tc>
      </w:tr>
      <w:tr w:rsidR="001364DF" w:rsidRPr="00E61CA4" w:rsidTr="00F95383">
        <w:tc>
          <w:tcPr>
            <w:tcW w:w="644" w:type="dxa"/>
          </w:tcPr>
          <w:p w:rsidR="001364DF" w:rsidRPr="00E61CA4" w:rsidRDefault="001364DF" w:rsidP="00F95383">
            <w:pPr>
              <w:jc w:val="center"/>
            </w:pPr>
            <w:r w:rsidRPr="00E61CA4">
              <w:lastRenderedPageBreak/>
              <w:t>4.2</w:t>
            </w:r>
          </w:p>
        </w:tc>
        <w:tc>
          <w:tcPr>
            <w:tcW w:w="2192" w:type="dxa"/>
          </w:tcPr>
          <w:p w:rsidR="001364DF" w:rsidRPr="00E61CA4" w:rsidRDefault="001364DF" w:rsidP="00F95383">
            <w:pPr>
              <w:jc w:val="center"/>
            </w:pPr>
            <w:r w:rsidRPr="00E61CA4">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1364DF" w:rsidRPr="00E61CA4" w:rsidRDefault="001364DF" w:rsidP="00F95383">
            <w:pPr>
              <w:jc w:val="center"/>
            </w:pPr>
            <w:r w:rsidRPr="00E61CA4">
              <w:t>(капитальный ремонт спортивного зала МКОУ Комсомольская СШ№2,приобретение спортивного оборудования и инвентаря)</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jc w:val="center"/>
            </w:pPr>
            <w:r w:rsidRPr="00E61CA4">
              <w:t>-областной бюджет</w:t>
            </w:r>
          </w:p>
          <w:p w:rsidR="001364DF" w:rsidRPr="00E61CA4" w:rsidRDefault="001364DF" w:rsidP="00F95383">
            <w:pPr>
              <w:jc w:val="center"/>
            </w:pPr>
            <w:r w:rsidRPr="00E61CA4">
              <w:t>-муниципальный бюджет</w:t>
            </w:r>
          </w:p>
        </w:tc>
        <w:tc>
          <w:tcPr>
            <w:tcW w:w="1560"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700" w:type="dxa"/>
          </w:tcPr>
          <w:p w:rsidR="001364DF" w:rsidRPr="00E61CA4" w:rsidRDefault="001364DF" w:rsidP="00F95383">
            <w:pPr>
              <w:jc w:val="center"/>
            </w:pPr>
            <w:r w:rsidRPr="00E61CA4">
              <w:t>2409162,53</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2384830,00</w:t>
            </w:r>
          </w:p>
          <w:p w:rsidR="001364DF" w:rsidRPr="00E61CA4" w:rsidRDefault="001364DF" w:rsidP="00F95383">
            <w:pPr>
              <w:jc w:val="center"/>
            </w:pPr>
            <w:r w:rsidRPr="00E61CA4">
              <w:t>24089,20</w:t>
            </w:r>
          </w:p>
          <w:p w:rsidR="001364DF" w:rsidRPr="00E61CA4" w:rsidRDefault="001364DF" w:rsidP="00F95383">
            <w:pPr>
              <w:jc w:val="center"/>
            </w:pPr>
            <w:r w:rsidRPr="00E61CA4">
              <w:t>243,33</w:t>
            </w:r>
          </w:p>
        </w:tc>
        <w:tc>
          <w:tcPr>
            <w:tcW w:w="1701"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r>
      <w:tr w:rsidR="001364DF" w:rsidRPr="00E61CA4" w:rsidTr="00F95383">
        <w:trPr>
          <w:trHeight w:val="1125"/>
        </w:trPr>
        <w:tc>
          <w:tcPr>
            <w:tcW w:w="644" w:type="dxa"/>
          </w:tcPr>
          <w:p w:rsidR="001364DF" w:rsidRPr="00E61CA4" w:rsidRDefault="001364DF" w:rsidP="00F95383">
            <w:pPr>
              <w:jc w:val="center"/>
            </w:pPr>
            <w:r w:rsidRPr="00E61CA4">
              <w:t>5.</w:t>
            </w:r>
          </w:p>
        </w:tc>
        <w:tc>
          <w:tcPr>
            <w:tcW w:w="2192" w:type="dxa"/>
          </w:tcPr>
          <w:p w:rsidR="001364DF" w:rsidRPr="00E61CA4" w:rsidRDefault="001364DF" w:rsidP="00F95383">
            <w:pPr>
              <w:jc w:val="center"/>
              <w:rPr>
                <w:b/>
                <w:i/>
              </w:rPr>
            </w:pPr>
            <w:r w:rsidRPr="00E61CA4">
              <w:rPr>
                <w:b/>
              </w:rPr>
              <w:t>Региональный проект</w:t>
            </w:r>
            <w:r w:rsidRPr="00E61CA4">
              <w:rPr>
                <w:b/>
                <w:i/>
              </w:rPr>
              <w:t xml:space="preserve"> </w:t>
            </w:r>
          </w:p>
          <w:p w:rsidR="001364DF" w:rsidRPr="00E61CA4" w:rsidRDefault="001364DF" w:rsidP="00F95383">
            <w:pPr>
              <w:jc w:val="center"/>
              <w:rPr>
                <w:b/>
                <w:i/>
              </w:rPr>
            </w:pPr>
            <w:r w:rsidRPr="00E61CA4">
              <w:rPr>
                <w:b/>
                <w:i/>
              </w:rPr>
              <w:t>«Современная школа»</w:t>
            </w:r>
          </w:p>
        </w:tc>
        <w:tc>
          <w:tcPr>
            <w:tcW w:w="1560"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1568893,82</w:t>
            </w:r>
          </w:p>
        </w:tc>
        <w:tc>
          <w:tcPr>
            <w:tcW w:w="1700"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tc>
        <w:tc>
          <w:tcPr>
            <w:tcW w:w="1701"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tc>
        <w:tc>
          <w:tcPr>
            <w:tcW w:w="1560"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tc>
        <w:tc>
          <w:tcPr>
            <w:tcW w:w="1560"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tc>
      </w:tr>
      <w:tr w:rsidR="001364DF" w:rsidRPr="00E61CA4" w:rsidTr="00F95383">
        <w:trPr>
          <w:trHeight w:val="1125"/>
        </w:trPr>
        <w:tc>
          <w:tcPr>
            <w:tcW w:w="644" w:type="dxa"/>
          </w:tcPr>
          <w:p w:rsidR="001364DF" w:rsidRPr="00E61CA4" w:rsidRDefault="001364DF" w:rsidP="00F95383">
            <w:pPr>
              <w:jc w:val="center"/>
            </w:pPr>
            <w:r w:rsidRPr="00E61CA4">
              <w:t>5.1</w:t>
            </w:r>
          </w:p>
        </w:tc>
        <w:tc>
          <w:tcPr>
            <w:tcW w:w="2192" w:type="dxa"/>
          </w:tcPr>
          <w:p w:rsidR="001364DF" w:rsidRPr="00E61CA4" w:rsidRDefault="001364DF" w:rsidP="00F95383">
            <w:pPr>
              <w:jc w:val="center"/>
            </w:pPr>
            <w:r w:rsidRPr="00E61CA4">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1364DF" w:rsidRPr="00E61CA4" w:rsidRDefault="001364DF" w:rsidP="00F95383">
            <w:pPr>
              <w:jc w:val="center"/>
            </w:pPr>
            <w:r w:rsidRPr="00E61CA4">
              <w:t xml:space="preserve">в т.ч. </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rPr>
                <w:b/>
              </w:rPr>
            </w:pPr>
            <w:r w:rsidRPr="00E61CA4">
              <w:t>- муниципальный бюджет</w:t>
            </w:r>
          </w:p>
        </w:tc>
        <w:tc>
          <w:tcPr>
            <w:tcW w:w="1560"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700" w:type="dxa"/>
          </w:tcPr>
          <w:p w:rsidR="001364DF" w:rsidRPr="00E61CA4" w:rsidRDefault="001364DF" w:rsidP="00F95383">
            <w:pPr>
              <w:jc w:val="center"/>
            </w:pPr>
            <w:r w:rsidRPr="00E61CA4">
              <w:t>-</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701" w:type="dxa"/>
          </w:tcPr>
          <w:p w:rsidR="001364DF" w:rsidRPr="00E61CA4" w:rsidRDefault="001364DF" w:rsidP="00F95383">
            <w:pPr>
              <w:jc w:val="center"/>
            </w:pPr>
            <w:r w:rsidRPr="00E61CA4">
              <w:t>-</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r>
      <w:tr w:rsidR="001364DF" w:rsidRPr="00E61CA4" w:rsidTr="00F95383">
        <w:tc>
          <w:tcPr>
            <w:tcW w:w="644" w:type="dxa"/>
          </w:tcPr>
          <w:p w:rsidR="001364DF" w:rsidRPr="00E61CA4" w:rsidRDefault="001364DF" w:rsidP="00F95383">
            <w:pPr>
              <w:jc w:val="center"/>
            </w:pPr>
            <w:r w:rsidRPr="00E61CA4">
              <w:t>5.2</w:t>
            </w:r>
          </w:p>
        </w:tc>
        <w:tc>
          <w:tcPr>
            <w:tcW w:w="2192" w:type="dxa"/>
          </w:tcPr>
          <w:p w:rsidR="001364DF" w:rsidRPr="00E61CA4" w:rsidRDefault="001364DF" w:rsidP="00F95383">
            <w:pPr>
              <w:jc w:val="center"/>
            </w:pPr>
            <w:r w:rsidRPr="00E61CA4">
              <w:t xml:space="preserve">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w:t>
            </w:r>
            <w:r w:rsidRPr="00E61CA4">
              <w:lastRenderedPageBreak/>
              <w:t>сельской местности и малых городах</w:t>
            </w:r>
          </w:p>
          <w:p w:rsidR="001364DF" w:rsidRPr="00E61CA4" w:rsidRDefault="001364DF" w:rsidP="00F95383">
            <w:pPr>
              <w:jc w:val="center"/>
            </w:pPr>
            <w:r w:rsidRPr="00E61CA4">
              <w:t xml:space="preserve">в т.ч. </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rPr>
                <w:b/>
                <w:i/>
              </w:rPr>
            </w:pPr>
            <w:r w:rsidRPr="00E61CA4">
              <w:t>- муниципальный бюджет</w:t>
            </w:r>
          </w:p>
        </w:tc>
        <w:tc>
          <w:tcPr>
            <w:tcW w:w="1560" w:type="dxa"/>
          </w:tcPr>
          <w:p w:rsidR="001364DF" w:rsidRPr="00E61CA4" w:rsidRDefault="001364DF" w:rsidP="00F95383">
            <w:pPr>
              <w:jc w:val="center"/>
            </w:pPr>
            <w:r w:rsidRPr="00E61CA4">
              <w:lastRenderedPageBreak/>
              <w:t>1568893,82</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1553048,00</w:t>
            </w:r>
          </w:p>
          <w:p w:rsidR="001364DF" w:rsidRPr="00E61CA4" w:rsidRDefault="001364DF" w:rsidP="00F95383">
            <w:pPr>
              <w:jc w:val="center"/>
            </w:pPr>
            <w:r w:rsidRPr="00E61CA4">
              <w:t>15687,36</w:t>
            </w:r>
          </w:p>
          <w:p w:rsidR="001364DF" w:rsidRPr="00E61CA4" w:rsidRDefault="001364DF" w:rsidP="00F95383">
            <w:pPr>
              <w:jc w:val="center"/>
            </w:pPr>
            <w:r w:rsidRPr="00E61CA4">
              <w:t>158,46</w:t>
            </w:r>
          </w:p>
        </w:tc>
        <w:tc>
          <w:tcPr>
            <w:tcW w:w="1700" w:type="dxa"/>
          </w:tcPr>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tc>
        <w:tc>
          <w:tcPr>
            <w:tcW w:w="1701" w:type="dxa"/>
          </w:tcPr>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lastRenderedPageBreak/>
              <w:t>-</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tc>
        <w:tc>
          <w:tcPr>
            <w:tcW w:w="1560" w:type="dxa"/>
          </w:tcPr>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r>
      <w:tr w:rsidR="001364DF" w:rsidRPr="00E61CA4" w:rsidTr="00F95383">
        <w:tc>
          <w:tcPr>
            <w:tcW w:w="644" w:type="dxa"/>
          </w:tcPr>
          <w:p w:rsidR="001364DF" w:rsidRPr="00E61CA4" w:rsidRDefault="001364DF" w:rsidP="00F95383">
            <w:pPr>
              <w:jc w:val="center"/>
            </w:pPr>
            <w:r w:rsidRPr="00E61CA4">
              <w:lastRenderedPageBreak/>
              <w:t>6.</w:t>
            </w:r>
          </w:p>
        </w:tc>
        <w:tc>
          <w:tcPr>
            <w:tcW w:w="2192" w:type="dxa"/>
          </w:tcPr>
          <w:p w:rsidR="001364DF" w:rsidRPr="00E61CA4" w:rsidRDefault="001364DF" w:rsidP="00F95383">
            <w:pPr>
              <w:jc w:val="center"/>
              <w:rPr>
                <w:sz w:val="21"/>
                <w:szCs w:val="21"/>
              </w:rPr>
            </w:pPr>
            <w:r w:rsidRPr="00E61CA4">
              <w:rPr>
                <w:b/>
                <w:color w:val="22272F"/>
                <w:sz w:val="21"/>
                <w:szCs w:val="21"/>
              </w:rPr>
              <w:t>Региональный проект</w:t>
            </w:r>
            <w:r w:rsidRPr="00E61CA4">
              <w:rPr>
                <w:color w:val="22272F"/>
                <w:sz w:val="21"/>
                <w:szCs w:val="21"/>
              </w:rPr>
              <w:t xml:space="preserve"> </w:t>
            </w:r>
            <w:r w:rsidRPr="00E61CA4">
              <w:rPr>
                <w:b/>
                <w:i/>
                <w:color w:val="22272F"/>
                <w:sz w:val="21"/>
                <w:szCs w:val="21"/>
              </w:rPr>
              <w:t>"Патриотическое воспитание граждан Российской Федерации"</w:t>
            </w:r>
          </w:p>
        </w:tc>
        <w:tc>
          <w:tcPr>
            <w:tcW w:w="1560" w:type="dxa"/>
          </w:tcPr>
          <w:p w:rsidR="001364DF" w:rsidRPr="00E61CA4" w:rsidRDefault="001364DF" w:rsidP="00F95383">
            <w:pPr>
              <w:jc w:val="center"/>
            </w:pPr>
            <w:r w:rsidRPr="00E61CA4">
              <w:t>-</w:t>
            </w:r>
          </w:p>
        </w:tc>
        <w:tc>
          <w:tcPr>
            <w:tcW w:w="1700" w:type="dxa"/>
          </w:tcPr>
          <w:p w:rsidR="001364DF" w:rsidRPr="00E61CA4" w:rsidRDefault="001364DF" w:rsidP="00F95383">
            <w:pPr>
              <w:jc w:val="center"/>
            </w:pPr>
            <w:r w:rsidRPr="00E61CA4">
              <w:t>-</w:t>
            </w:r>
          </w:p>
        </w:tc>
        <w:tc>
          <w:tcPr>
            <w:tcW w:w="1701" w:type="dxa"/>
          </w:tcPr>
          <w:p w:rsidR="001364DF" w:rsidRPr="00E61CA4" w:rsidRDefault="001364DF" w:rsidP="00F95383">
            <w:pPr>
              <w:jc w:val="center"/>
            </w:pPr>
            <w:r w:rsidRPr="00E61CA4">
              <w:t>284711,24</w:t>
            </w:r>
          </w:p>
        </w:tc>
        <w:tc>
          <w:tcPr>
            <w:tcW w:w="1560" w:type="dxa"/>
          </w:tcPr>
          <w:p w:rsidR="001364DF" w:rsidRPr="00E61CA4" w:rsidRDefault="001364DF" w:rsidP="00F95383">
            <w:pPr>
              <w:jc w:val="center"/>
            </w:pPr>
            <w:r w:rsidRPr="00E61CA4">
              <w:t>1683976,00</w:t>
            </w:r>
          </w:p>
        </w:tc>
        <w:tc>
          <w:tcPr>
            <w:tcW w:w="1560" w:type="dxa"/>
          </w:tcPr>
          <w:p w:rsidR="001364DF" w:rsidRPr="00E61CA4" w:rsidRDefault="001364DF" w:rsidP="00F95383">
            <w:pPr>
              <w:jc w:val="center"/>
            </w:pPr>
            <w:r w:rsidRPr="00E61CA4">
              <w:t>1683976,00</w:t>
            </w:r>
          </w:p>
        </w:tc>
      </w:tr>
      <w:tr w:rsidR="001364DF" w:rsidRPr="00E61CA4" w:rsidTr="00F95383">
        <w:tc>
          <w:tcPr>
            <w:tcW w:w="644" w:type="dxa"/>
          </w:tcPr>
          <w:p w:rsidR="001364DF" w:rsidRPr="00E61CA4" w:rsidRDefault="001364DF" w:rsidP="00F95383">
            <w:pPr>
              <w:jc w:val="center"/>
            </w:pPr>
            <w:r w:rsidRPr="00E61CA4">
              <w:t>6.1</w:t>
            </w:r>
          </w:p>
        </w:tc>
        <w:tc>
          <w:tcPr>
            <w:tcW w:w="2192" w:type="dxa"/>
          </w:tcPr>
          <w:p w:rsidR="001364DF" w:rsidRPr="00E61CA4" w:rsidRDefault="001364DF" w:rsidP="00F95383">
            <w:pPr>
              <w:jc w:val="center"/>
              <w:rPr>
                <w:color w:val="22272F"/>
              </w:rPr>
            </w:pPr>
            <w:r w:rsidRPr="00E61CA4">
              <w:rPr>
                <w:color w:val="22272F"/>
              </w:rPr>
              <w:t>Проведение мероприятий по обеспечению деятельности советников</w:t>
            </w:r>
          </w:p>
          <w:p w:rsidR="001364DF" w:rsidRPr="00E61CA4" w:rsidRDefault="001364DF" w:rsidP="00F95383">
            <w:pPr>
              <w:jc w:val="center"/>
              <w:rPr>
                <w:color w:val="22272F"/>
              </w:rPr>
            </w:pPr>
            <w:r w:rsidRPr="00E61CA4">
              <w:rPr>
                <w:color w:val="22272F"/>
              </w:rPr>
              <w:t>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1364DF" w:rsidRPr="00E61CA4" w:rsidRDefault="001364DF" w:rsidP="00F95383">
            <w:pPr>
              <w:jc w:val="center"/>
            </w:pPr>
            <w:r w:rsidRPr="00E61CA4">
              <w:t xml:space="preserve">в т.ч. </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pPr>
            <w:r w:rsidRPr="00E61CA4">
              <w:t>- муниципальный бюджет</w:t>
            </w:r>
          </w:p>
        </w:tc>
        <w:tc>
          <w:tcPr>
            <w:tcW w:w="1560" w:type="dxa"/>
          </w:tcPr>
          <w:p w:rsidR="001364DF" w:rsidRPr="00E61CA4" w:rsidRDefault="001364DF" w:rsidP="00F95383">
            <w:pPr>
              <w:jc w:val="center"/>
            </w:pPr>
            <w:r w:rsidRPr="00E61CA4">
              <w:t>-</w:t>
            </w:r>
          </w:p>
        </w:tc>
        <w:tc>
          <w:tcPr>
            <w:tcW w:w="1700" w:type="dxa"/>
          </w:tcPr>
          <w:p w:rsidR="001364DF" w:rsidRPr="00E61CA4" w:rsidRDefault="001364DF" w:rsidP="00F95383">
            <w:pPr>
              <w:jc w:val="center"/>
            </w:pPr>
            <w:r w:rsidRPr="00E61CA4">
              <w:t>-</w:t>
            </w:r>
          </w:p>
        </w:tc>
        <w:tc>
          <w:tcPr>
            <w:tcW w:w="1701" w:type="dxa"/>
          </w:tcPr>
          <w:p w:rsidR="001364DF" w:rsidRPr="00E61CA4" w:rsidRDefault="001364DF" w:rsidP="00F95383">
            <w:pPr>
              <w:jc w:val="center"/>
            </w:pPr>
            <w:r w:rsidRPr="00E61CA4">
              <w:t>284711,24</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284711,24</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tc>
        <w:tc>
          <w:tcPr>
            <w:tcW w:w="1560" w:type="dxa"/>
          </w:tcPr>
          <w:p w:rsidR="001364DF" w:rsidRPr="00E61CA4" w:rsidRDefault="001364DF" w:rsidP="00F95383">
            <w:pPr>
              <w:jc w:val="center"/>
            </w:pPr>
            <w:r w:rsidRPr="00E61CA4">
              <w:t>1683976,00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1683976,00</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t>1683976,00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1683976,00</w:t>
            </w:r>
          </w:p>
          <w:p w:rsidR="001364DF" w:rsidRPr="00E61CA4" w:rsidRDefault="001364DF" w:rsidP="00F95383">
            <w:pPr>
              <w:jc w:val="center"/>
            </w:pPr>
            <w:r w:rsidRPr="00E61CA4">
              <w:t>-</w:t>
            </w:r>
          </w:p>
          <w:p w:rsidR="001364DF" w:rsidRPr="00E61CA4" w:rsidRDefault="001364DF" w:rsidP="00F95383">
            <w:pPr>
              <w:jc w:val="center"/>
            </w:pPr>
            <w:r w:rsidRPr="00E61CA4">
              <w:t>-</w:t>
            </w:r>
          </w:p>
        </w:tc>
      </w:tr>
    </w:tbl>
    <w:p w:rsidR="001364DF" w:rsidRPr="00E61CA4" w:rsidRDefault="001364DF" w:rsidP="001364DF">
      <w:pPr>
        <w:jc w:val="right"/>
      </w:pPr>
    </w:p>
    <w:p w:rsidR="001364DF" w:rsidRPr="00E61CA4" w:rsidRDefault="001364DF" w:rsidP="001364DF">
      <w:pPr>
        <w:jc w:val="right"/>
        <w:rPr>
          <w:sz w:val="22"/>
          <w:szCs w:val="22"/>
        </w:rPr>
      </w:pPr>
    </w:p>
    <w:p w:rsidR="001364DF" w:rsidRPr="00E61CA4" w:rsidRDefault="001364DF" w:rsidP="001364DF">
      <w:pPr>
        <w:jc w:val="right"/>
        <w:rPr>
          <w:sz w:val="22"/>
          <w:szCs w:val="22"/>
        </w:rPr>
      </w:pPr>
    </w:p>
    <w:p w:rsidR="001364DF" w:rsidRPr="00E61CA4" w:rsidRDefault="001364DF" w:rsidP="001364DF">
      <w:pPr>
        <w:jc w:val="right"/>
        <w:rPr>
          <w:sz w:val="22"/>
          <w:szCs w:val="22"/>
        </w:rPr>
      </w:pPr>
    </w:p>
    <w:p w:rsidR="001364DF" w:rsidRPr="00E61CA4" w:rsidRDefault="001364DF" w:rsidP="001364DF">
      <w:pPr>
        <w:rPr>
          <w:sz w:val="22"/>
          <w:szCs w:val="22"/>
        </w:rPr>
      </w:pPr>
    </w:p>
    <w:p w:rsidR="001364DF" w:rsidRPr="00E61CA4" w:rsidRDefault="001364DF" w:rsidP="001364DF">
      <w:pPr>
        <w:rPr>
          <w:sz w:val="22"/>
          <w:szCs w:val="22"/>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right"/>
        <w:rPr>
          <w:sz w:val="22"/>
          <w:szCs w:val="22"/>
        </w:rPr>
      </w:pPr>
    </w:p>
    <w:p w:rsidR="001364DF" w:rsidRPr="00E61CA4" w:rsidRDefault="001364DF" w:rsidP="001364DF">
      <w:pPr>
        <w:jc w:val="right"/>
        <w:rPr>
          <w:sz w:val="22"/>
          <w:szCs w:val="22"/>
        </w:rPr>
      </w:pPr>
      <w:r w:rsidRPr="00E61CA4">
        <w:rPr>
          <w:sz w:val="22"/>
          <w:szCs w:val="22"/>
        </w:rPr>
        <w:t>Приложение 3 к муниципальной программе</w:t>
      </w:r>
    </w:p>
    <w:p w:rsidR="001364DF" w:rsidRPr="00E61CA4" w:rsidRDefault="001364DF" w:rsidP="001364DF">
      <w:pPr>
        <w:jc w:val="right"/>
        <w:rPr>
          <w:sz w:val="22"/>
          <w:szCs w:val="22"/>
        </w:rPr>
      </w:pPr>
      <w:r w:rsidRPr="00E61CA4">
        <w:rPr>
          <w:sz w:val="22"/>
          <w:szCs w:val="22"/>
        </w:rPr>
        <w:t xml:space="preserve"> «Развитие    образования    Комсомольского </w:t>
      </w:r>
    </w:p>
    <w:p w:rsidR="001364DF" w:rsidRPr="00E61CA4" w:rsidRDefault="001364DF" w:rsidP="001364DF">
      <w:pPr>
        <w:jc w:val="right"/>
        <w:rPr>
          <w:sz w:val="22"/>
          <w:szCs w:val="22"/>
        </w:rPr>
      </w:pPr>
      <w:r w:rsidRPr="00E61CA4">
        <w:rPr>
          <w:sz w:val="22"/>
          <w:szCs w:val="22"/>
        </w:rPr>
        <w:t xml:space="preserve">   муниципального района» </w:t>
      </w:r>
    </w:p>
    <w:p w:rsidR="001364DF" w:rsidRPr="00E61CA4" w:rsidRDefault="001364DF" w:rsidP="001364DF">
      <w:pPr>
        <w:jc w:val="right"/>
        <w:rPr>
          <w:sz w:val="22"/>
          <w:szCs w:val="22"/>
        </w:rPr>
      </w:pPr>
    </w:p>
    <w:p w:rsidR="001364DF" w:rsidRPr="00E61CA4" w:rsidRDefault="001364DF" w:rsidP="001364DF">
      <w:pPr>
        <w:jc w:val="center"/>
        <w:rPr>
          <w:b/>
          <w:sz w:val="28"/>
          <w:szCs w:val="28"/>
        </w:rPr>
      </w:pPr>
      <w:r w:rsidRPr="00E61CA4">
        <w:rPr>
          <w:b/>
          <w:sz w:val="28"/>
          <w:szCs w:val="28"/>
        </w:rPr>
        <w:t>Подпрограмма</w:t>
      </w:r>
    </w:p>
    <w:p w:rsidR="001364DF" w:rsidRPr="00E61CA4" w:rsidRDefault="001364DF" w:rsidP="001364DF">
      <w:pPr>
        <w:jc w:val="center"/>
        <w:rPr>
          <w:b/>
          <w:sz w:val="28"/>
          <w:szCs w:val="28"/>
        </w:rPr>
      </w:pPr>
      <w:r w:rsidRPr="00E61CA4">
        <w:rPr>
          <w:b/>
          <w:sz w:val="28"/>
          <w:szCs w:val="28"/>
        </w:rPr>
        <w:t>«Реализация образовательных программ по предоставлению дополнительного образования</w:t>
      </w:r>
    </w:p>
    <w:p w:rsidR="001364DF" w:rsidRPr="00E61CA4" w:rsidRDefault="001364DF" w:rsidP="001364DF">
      <w:pPr>
        <w:jc w:val="center"/>
        <w:rPr>
          <w:b/>
          <w:sz w:val="28"/>
          <w:szCs w:val="28"/>
        </w:rPr>
      </w:pPr>
      <w:r w:rsidRPr="00E61CA4">
        <w:rPr>
          <w:b/>
          <w:sz w:val="28"/>
          <w:szCs w:val="28"/>
        </w:rPr>
        <w:t xml:space="preserve"> в Комсомольском муниципальном районе»</w:t>
      </w:r>
    </w:p>
    <w:p w:rsidR="001364DF" w:rsidRPr="00E61CA4" w:rsidRDefault="001364DF" w:rsidP="001364DF">
      <w:pPr>
        <w:jc w:val="center"/>
        <w:rPr>
          <w:sz w:val="28"/>
          <w:szCs w:val="28"/>
        </w:rPr>
      </w:pPr>
    </w:p>
    <w:p w:rsidR="001364DF" w:rsidRPr="00E61CA4" w:rsidRDefault="001364DF" w:rsidP="001364DF">
      <w:pPr>
        <w:tabs>
          <w:tab w:val="left" w:pos="2340"/>
        </w:tabs>
        <w:jc w:val="center"/>
        <w:rPr>
          <w:b/>
          <w:sz w:val="28"/>
          <w:szCs w:val="28"/>
        </w:rPr>
      </w:pPr>
      <w:r w:rsidRPr="00E61CA4">
        <w:rPr>
          <w:b/>
          <w:sz w:val="28"/>
          <w:szCs w:val="28"/>
        </w:rPr>
        <w:t>1. Паспорт подпрограммы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1364DF" w:rsidRPr="00E61CA4" w:rsidTr="00F95383">
        <w:tc>
          <w:tcPr>
            <w:tcW w:w="2448"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Наименование подпрограммы</w:t>
            </w:r>
          </w:p>
        </w:tc>
        <w:tc>
          <w:tcPr>
            <w:tcW w:w="7333" w:type="dxa"/>
          </w:tcPr>
          <w:p w:rsidR="001364DF" w:rsidRPr="00E61CA4" w:rsidRDefault="001364DF" w:rsidP="00F95383">
            <w:pPr>
              <w:jc w:val="center"/>
              <w:rPr>
                <w:sz w:val="28"/>
                <w:szCs w:val="28"/>
              </w:rPr>
            </w:pPr>
            <w:r w:rsidRPr="00E61CA4">
              <w:rPr>
                <w:sz w:val="28"/>
                <w:szCs w:val="28"/>
              </w:rPr>
              <w:t>Реализация образовательных программ по предоставлению дополнительного образования в</w:t>
            </w:r>
          </w:p>
          <w:p w:rsidR="001364DF" w:rsidRPr="00E61CA4" w:rsidRDefault="001364DF" w:rsidP="00F95383">
            <w:pPr>
              <w:jc w:val="center"/>
              <w:rPr>
                <w:sz w:val="28"/>
                <w:szCs w:val="28"/>
              </w:rPr>
            </w:pPr>
            <w:r w:rsidRPr="00E61CA4">
              <w:rPr>
                <w:sz w:val="28"/>
                <w:szCs w:val="28"/>
              </w:rPr>
              <w:t>Комсомольском муниципальном районе</w:t>
            </w:r>
          </w:p>
        </w:tc>
      </w:tr>
      <w:tr w:rsidR="001364DF" w:rsidRPr="00E61CA4" w:rsidTr="00F95383">
        <w:tc>
          <w:tcPr>
            <w:tcW w:w="2448"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Срок реализации подпрограммы</w:t>
            </w:r>
          </w:p>
        </w:tc>
        <w:tc>
          <w:tcPr>
            <w:tcW w:w="7333" w:type="dxa"/>
            <w:vAlign w:val="center"/>
          </w:tcPr>
          <w:p w:rsidR="001364DF" w:rsidRPr="00E61CA4" w:rsidRDefault="001364DF" w:rsidP="00F95383">
            <w:pPr>
              <w:jc w:val="center"/>
              <w:rPr>
                <w:sz w:val="28"/>
                <w:szCs w:val="28"/>
              </w:rPr>
            </w:pPr>
            <w:r w:rsidRPr="00E61CA4">
              <w:rPr>
                <w:sz w:val="28"/>
                <w:szCs w:val="28"/>
              </w:rPr>
              <w:t>2021-2025 годы</w:t>
            </w:r>
          </w:p>
        </w:tc>
      </w:tr>
      <w:tr w:rsidR="001364DF" w:rsidRPr="00E61CA4" w:rsidTr="00F95383">
        <w:tc>
          <w:tcPr>
            <w:tcW w:w="2448"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Ответственный исполнитель подпрограммы</w:t>
            </w:r>
          </w:p>
        </w:tc>
        <w:tc>
          <w:tcPr>
            <w:tcW w:w="7333" w:type="dxa"/>
            <w:vAlign w:val="center"/>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Управление образования Администрации Комсомольского муниципального района</w:t>
            </w:r>
          </w:p>
        </w:tc>
      </w:tr>
      <w:tr w:rsidR="001364DF" w:rsidRPr="00E61CA4" w:rsidTr="00F95383">
        <w:trPr>
          <w:trHeight w:val="1667"/>
        </w:trPr>
        <w:tc>
          <w:tcPr>
            <w:tcW w:w="2448" w:type="dxa"/>
          </w:tcPr>
          <w:p w:rsidR="001364DF" w:rsidRPr="00E61CA4" w:rsidRDefault="001364DF" w:rsidP="00F95383">
            <w:pPr>
              <w:jc w:val="center"/>
              <w:rPr>
                <w:sz w:val="28"/>
                <w:szCs w:val="28"/>
              </w:rPr>
            </w:pPr>
            <w:r w:rsidRPr="00E61CA4">
              <w:rPr>
                <w:sz w:val="28"/>
                <w:szCs w:val="28"/>
              </w:rPr>
              <w:t>Исполнители основных мероприятий (мероприятий)</w:t>
            </w:r>
          </w:p>
          <w:p w:rsidR="001364DF" w:rsidRPr="00E61CA4" w:rsidRDefault="001364DF" w:rsidP="00F95383">
            <w:pPr>
              <w:jc w:val="center"/>
              <w:rPr>
                <w:sz w:val="28"/>
                <w:szCs w:val="28"/>
              </w:rPr>
            </w:pPr>
            <w:r w:rsidRPr="00E61CA4">
              <w:rPr>
                <w:sz w:val="28"/>
                <w:szCs w:val="28"/>
              </w:rPr>
              <w:t>подпрограммы</w:t>
            </w:r>
          </w:p>
        </w:tc>
        <w:tc>
          <w:tcPr>
            <w:tcW w:w="7333" w:type="dxa"/>
          </w:tcPr>
          <w:p w:rsidR="001364DF" w:rsidRPr="00E61CA4" w:rsidRDefault="001364DF" w:rsidP="00F95383">
            <w:pPr>
              <w:jc w:val="center"/>
              <w:rPr>
                <w:sz w:val="28"/>
                <w:szCs w:val="28"/>
              </w:rPr>
            </w:pPr>
            <w:r w:rsidRPr="00E61CA4">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1364DF" w:rsidRPr="00E61CA4" w:rsidTr="00F95383">
        <w:tc>
          <w:tcPr>
            <w:tcW w:w="2448" w:type="dxa"/>
          </w:tcPr>
          <w:p w:rsidR="001364DF" w:rsidRPr="00E61CA4" w:rsidRDefault="001364DF" w:rsidP="00F95383">
            <w:pPr>
              <w:jc w:val="center"/>
              <w:rPr>
                <w:sz w:val="28"/>
                <w:szCs w:val="28"/>
              </w:rPr>
            </w:pPr>
            <w:r w:rsidRPr="00E61CA4">
              <w:rPr>
                <w:sz w:val="28"/>
                <w:szCs w:val="28"/>
              </w:rPr>
              <w:t>Задачи подпрограммы</w:t>
            </w:r>
          </w:p>
        </w:tc>
        <w:tc>
          <w:tcPr>
            <w:tcW w:w="7333" w:type="dxa"/>
          </w:tcPr>
          <w:p w:rsidR="001364DF" w:rsidRPr="00E61CA4" w:rsidRDefault="001364DF" w:rsidP="00F95383">
            <w:pPr>
              <w:jc w:val="center"/>
              <w:rPr>
                <w:sz w:val="28"/>
                <w:szCs w:val="28"/>
              </w:rPr>
            </w:pPr>
            <w:r w:rsidRPr="00E61CA4">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1364DF" w:rsidRPr="00E61CA4" w:rsidRDefault="001364DF" w:rsidP="00F95383">
            <w:pPr>
              <w:jc w:val="center"/>
              <w:rPr>
                <w:sz w:val="28"/>
                <w:szCs w:val="28"/>
              </w:rPr>
            </w:pPr>
            <w:r w:rsidRPr="00E61CA4">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1364DF" w:rsidRPr="00E61CA4" w:rsidTr="00F95383">
        <w:tc>
          <w:tcPr>
            <w:tcW w:w="2448" w:type="dxa"/>
          </w:tcPr>
          <w:p w:rsidR="001364DF" w:rsidRPr="00E61CA4" w:rsidRDefault="001364DF" w:rsidP="00F95383">
            <w:pPr>
              <w:jc w:val="center"/>
              <w:rPr>
                <w:sz w:val="28"/>
                <w:szCs w:val="28"/>
              </w:rPr>
            </w:pPr>
            <w:r w:rsidRPr="00E61CA4">
              <w:rPr>
                <w:sz w:val="28"/>
                <w:szCs w:val="28"/>
              </w:rPr>
              <w:t>Объемы ресурсного обеспечения подпрограммы</w:t>
            </w:r>
          </w:p>
        </w:tc>
        <w:tc>
          <w:tcPr>
            <w:tcW w:w="7333" w:type="dxa"/>
          </w:tcPr>
          <w:p w:rsidR="001364DF" w:rsidRPr="00E61CA4" w:rsidRDefault="001364DF" w:rsidP="00F95383">
            <w:pPr>
              <w:rPr>
                <w:sz w:val="28"/>
                <w:szCs w:val="28"/>
              </w:rPr>
            </w:pPr>
            <w:r w:rsidRPr="00E61CA4">
              <w:rPr>
                <w:sz w:val="28"/>
                <w:szCs w:val="28"/>
              </w:rPr>
              <w:t>Общий объем бюджетных ассигнований:</w:t>
            </w:r>
          </w:p>
          <w:p w:rsidR="001364DF" w:rsidRPr="00E61CA4" w:rsidRDefault="001364DF" w:rsidP="00F95383">
            <w:pPr>
              <w:pStyle w:val="Pro-Tab"/>
              <w:ind w:left="-321" w:firstLine="321"/>
              <w:rPr>
                <w:rFonts w:ascii="Times New Roman" w:hAnsi="Times New Roman"/>
                <w:sz w:val="28"/>
                <w:szCs w:val="28"/>
              </w:rPr>
            </w:pPr>
            <w:r w:rsidRPr="00E61CA4">
              <w:rPr>
                <w:rFonts w:ascii="Times New Roman" w:hAnsi="Times New Roman"/>
                <w:sz w:val="28"/>
                <w:szCs w:val="28"/>
              </w:rPr>
              <w:t>2021год – 15 255 517,29 руб.</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2022 год – 15 376 861,23  руб.</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2023 год – 15 168 453,98 руб.</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2024 год – 11 002 148,88 руб.</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2025 год  - 11 002 148,88 руб.</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бюджетные ассигнования:</w:t>
            </w:r>
          </w:p>
          <w:p w:rsidR="001364DF" w:rsidRPr="00E61CA4" w:rsidRDefault="001364DF" w:rsidP="00F95383">
            <w:pPr>
              <w:rPr>
                <w:sz w:val="28"/>
                <w:szCs w:val="28"/>
              </w:rPr>
            </w:pPr>
            <w:r w:rsidRPr="00E61CA4">
              <w:rPr>
                <w:sz w:val="28"/>
                <w:szCs w:val="28"/>
              </w:rPr>
              <w:t>- местный бюджет:</w:t>
            </w:r>
          </w:p>
          <w:p w:rsidR="001364DF" w:rsidRPr="00E61CA4" w:rsidRDefault="001364DF" w:rsidP="00F95383">
            <w:pPr>
              <w:rPr>
                <w:sz w:val="28"/>
                <w:szCs w:val="28"/>
              </w:rPr>
            </w:pPr>
            <w:r w:rsidRPr="00E61CA4">
              <w:rPr>
                <w:sz w:val="28"/>
                <w:szCs w:val="28"/>
              </w:rPr>
              <w:t>2021 год – 13 147 906,41 руб.</w:t>
            </w:r>
          </w:p>
          <w:p w:rsidR="001364DF" w:rsidRPr="00E61CA4" w:rsidRDefault="001364DF" w:rsidP="00F95383">
            <w:pPr>
              <w:rPr>
                <w:sz w:val="28"/>
                <w:szCs w:val="28"/>
              </w:rPr>
            </w:pPr>
            <w:r w:rsidRPr="00E61CA4">
              <w:rPr>
                <w:sz w:val="28"/>
                <w:szCs w:val="28"/>
              </w:rPr>
              <w:t>2022 год – 12 902 516,60 руб.</w:t>
            </w:r>
          </w:p>
          <w:p w:rsidR="001364DF" w:rsidRPr="00E61CA4" w:rsidRDefault="001364DF" w:rsidP="00F95383">
            <w:pPr>
              <w:rPr>
                <w:sz w:val="28"/>
                <w:szCs w:val="28"/>
              </w:rPr>
            </w:pPr>
            <w:r w:rsidRPr="00E61CA4">
              <w:rPr>
                <w:sz w:val="28"/>
                <w:szCs w:val="28"/>
              </w:rPr>
              <w:t>2023 год – 12 530 110,54 руб.</w:t>
            </w:r>
          </w:p>
          <w:p w:rsidR="001364DF" w:rsidRPr="00E61CA4" w:rsidRDefault="001364DF" w:rsidP="00F95383">
            <w:pPr>
              <w:rPr>
                <w:sz w:val="28"/>
                <w:szCs w:val="28"/>
              </w:rPr>
            </w:pPr>
            <w:r w:rsidRPr="00E61CA4">
              <w:rPr>
                <w:sz w:val="28"/>
                <w:szCs w:val="28"/>
              </w:rPr>
              <w:t>2024 год – 11 002 148,88  руб.</w:t>
            </w:r>
          </w:p>
          <w:p w:rsidR="001364DF" w:rsidRPr="00E61CA4" w:rsidRDefault="001364DF" w:rsidP="00F95383">
            <w:pPr>
              <w:rPr>
                <w:sz w:val="28"/>
                <w:szCs w:val="28"/>
              </w:rPr>
            </w:pPr>
            <w:r w:rsidRPr="00E61CA4">
              <w:rPr>
                <w:sz w:val="28"/>
                <w:szCs w:val="28"/>
              </w:rPr>
              <w:t>2025 год – 11 002 148,88 руб.</w:t>
            </w:r>
          </w:p>
          <w:p w:rsidR="001364DF" w:rsidRPr="00E61CA4" w:rsidRDefault="001364DF" w:rsidP="00F95383">
            <w:pPr>
              <w:rPr>
                <w:sz w:val="28"/>
                <w:szCs w:val="28"/>
              </w:rPr>
            </w:pPr>
            <w:r w:rsidRPr="00E61CA4">
              <w:rPr>
                <w:sz w:val="28"/>
                <w:szCs w:val="28"/>
              </w:rPr>
              <w:lastRenderedPageBreak/>
              <w:t>- областной бюджет:</w:t>
            </w:r>
          </w:p>
          <w:p w:rsidR="001364DF" w:rsidRPr="00E61CA4" w:rsidRDefault="001364DF" w:rsidP="00F95383">
            <w:pPr>
              <w:rPr>
                <w:sz w:val="28"/>
                <w:szCs w:val="28"/>
              </w:rPr>
            </w:pPr>
            <w:r w:rsidRPr="00E61CA4">
              <w:rPr>
                <w:sz w:val="28"/>
                <w:szCs w:val="28"/>
              </w:rPr>
              <w:t>2021 год-  2 107 610,88 руб.</w:t>
            </w:r>
          </w:p>
          <w:p w:rsidR="001364DF" w:rsidRPr="00E61CA4" w:rsidRDefault="001364DF" w:rsidP="00F95383">
            <w:pPr>
              <w:rPr>
                <w:sz w:val="28"/>
                <w:szCs w:val="28"/>
              </w:rPr>
            </w:pPr>
            <w:r w:rsidRPr="00E61CA4">
              <w:rPr>
                <w:sz w:val="28"/>
                <w:szCs w:val="28"/>
              </w:rPr>
              <w:t xml:space="preserve">2022 год  - 2 474 344,63 руб. </w:t>
            </w:r>
          </w:p>
          <w:p w:rsidR="001364DF" w:rsidRPr="00E61CA4" w:rsidRDefault="001364DF" w:rsidP="00F95383">
            <w:pPr>
              <w:rPr>
                <w:sz w:val="28"/>
                <w:szCs w:val="28"/>
              </w:rPr>
            </w:pPr>
            <w:r w:rsidRPr="00E61CA4">
              <w:rPr>
                <w:sz w:val="28"/>
                <w:szCs w:val="28"/>
              </w:rPr>
              <w:t>2023 год – 2 638 343,44 руб.</w:t>
            </w:r>
          </w:p>
          <w:p w:rsidR="001364DF" w:rsidRPr="00E61CA4" w:rsidRDefault="001364DF" w:rsidP="00F95383">
            <w:pPr>
              <w:rPr>
                <w:sz w:val="28"/>
                <w:szCs w:val="28"/>
              </w:rPr>
            </w:pPr>
            <w:r w:rsidRPr="00E61CA4">
              <w:rPr>
                <w:sz w:val="28"/>
                <w:szCs w:val="28"/>
              </w:rPr>
              <w:t>2024 год – 0,00 руб.</w:t>
            </w:r>
          </w:p>
          <w:p w:rsidR="001364DF" w:rsidRPr="00E61CA4" w:rsidRDefault="001364DF" w:rsidP="00F95383">
            <w:pPr>
              <w:rPr>
                <w:sz w:val="28"/>
                <w:szCs w:val="28"/>
              </w:rPr>
            </w:pPr>
            <w:r w:rsidRPr="00E61CA4">
              <w:rPr>
                <w:sz w:val="28"/>
                <w:szCs w:val="28"/>
              </w:rPr>
              <w:t>2025 год – 0,00 руб.</w:t>
            </w:r>
          </w:p>
          <w:p w:rsidR="001364DF" w:rsidRPr="00E61CA4" w:rsidRDefault="001364DF" w:rsidP="00F95383">
            <w:pPr>
              <w:rPr>
                <w:sz w:val="28"/>
                <w:szCs w:val="28"/>
              </w:rPr>
            </w:pPr>
            <w:r w:rsidRPr="00E61CA4">
              <w:rPr>
                <w:sz w:val="28"/>
                <w:szCs w:val="28"/>
              </w:rPr>
              <w:t>- федеральный бюджет</w:t>
            </w:r>
          </w:p>
          <w:p w:rsidR="001364DF" w:rsidRPr="00E61CA4" w:rsidRDefault="001364DF" w:rsidP="00F95383">
            <w:pPr>
              <w:rPr>
                <w:sz w:val="28"/>
                <w:szCs w:val="28"/>
              </w:rPr>
            </w:pPr>
            <w:r w:rsidRPr="00E61CA4">
              <w:rPr>
                <w:sz w:val="28"/>
                <w:szCs w:val="28"/>
              </w:rPr>
              <w:t>2021  год-  0,00 руб.</w:t>
            </w:r>
          </w:p>
          <w:p w:rsidR="001364DF" w:rsidRPr="00E61CA4" w:rsidRDefault="001364DF" w:rsidP="00F95383">
            <w:pPr>
              <w:rPr>
                <w:sz w:val="28"/>
                <w:szCs w:val="28"/>
              </w:rPr>
            </w:pPr>
            <w:r w:rsidRPr="00E61CA4">
              <w:rPr>
                <w:sz w:val="28"/>
                <w:szCs w:val="28"/>
              </w:rPr>
              <w:t>2022 год – 0,00 руб.</w:t>
            </w:r>
          </w:p>
          <w:p w:rsidR="001364DF" w:rsidRPr="00E61CA4" w:rsidRDefault="001364DF" w:rsidP="00F95383">
            <w:pPr>
              <w:rPr>
                <w:sz w:val="28"/>
                <w:szCs w:val="28"/>
              </w:rPr>
            </w:pPr>
            <w:r w:rsidRPr="00E61CA4">
              <w:rPr>
                <w:sz w:val="28"/>
                <w:szCs w:val="28"/>
              </w:rPr>
              <w:t>2023 год – 0,00 руб.</w:t>
            </w:r>
          </w:p>
          <w:p w:rsidR="001364DF" w:rsidRPr="00E61CA4" w:rsidRDefault="001364DF" w:rsidP="00F95383">
            <w:pPr>
              <w:rPr>
                <w:sz w:val="28"/>
                <w:szCs w:val="28"/>
              </w:rPr>
            </w:pPr>
            <w:r w:rsidRPr="00E61CA4">
              <w:rPr>
                <w:sz w:val="28"/>
                <w:szCs w:val="28"/>
              </w:rPr>
              <w:t>2024 год – 0,00 руб.</w:t>
            </w:r>
          </w:p>
          <w:p w:rsidR="001364DF" w:rsidRPr="00E61CA4" w:rsidRDefault="001364DF" w:rsidP="00F95383">
            <w:pPr>
              <w:rPr>
                <w:sz w:val="28"/>
                <w:szCs w:val="28"/>
              </w:rPr>
            </w:pPr>
            <w:r w:rsidRPr="00E61CA4">
              <w:rPr>
                <w:sz w:val="28"/>
                <w:szCs w:val="28"/>
              </w:rPr>
              <w:t>2025 год – 0,00 руб.</w:t>
            </w:r>
          </w:p>
        </w:tc>
      </w:tr>
      <w:tr w:rsidR="001364DF" w:rsidRPr="00E61CA4" w:rsidTr="00F95383">
        <w:tc>
          <w:tcPr>
            <w:tcW w:w="2448" w:type="dxa"/>
          </w:tcPr>
          <w:p w:rsidR="001364DF" w:rsidRPr="00E61CA4" w:rsidRDefault="001364DF" w:rsidP="00F95383">
            <w:pPr>
              <w:jc w:val="center"/>
              <w:rPr>
                <w:sz w:val="28"/>
                <w:szCs w:val="28"/>
              </w:rPr>
            </w:pPr>
            <w:r w:rsidRPr="00E61CA4">
              <w:rPr>
                <w:sz w:val="28"/>
                <w:szCs w:val="28"/>
              </w:rPr>
              <w:lastRenderedPageBreak/>
              <w:t>Ожидаемые результаты реализации подпрограммы</w:t>
            </w:r>
          </w:p>
        </w:tc>
        <w:tc>
          <w:tcPr>
            <w:tcW w:w="7333" w:type="dxa"/>
          </w:tcPr>
          <w:p w:rsidR="001364DF" w:rsidRPr="00E61CA4" w:rsidRDefault="001364DF" w:rsidP="00F95383">
            <w:pPr>
              <w:jc w:val="center"/>
              <w:rPr>
                <w:sz w:val="28"/>
                <w:szCs w:val="28"/>
              </w:rPr>
            </w:pPr>
            <w:r w:rsidRPr="00E61CA4">
              <w:rPr>
                <w:sz w:val="28"/>
                <w:szCs w:val="28"/>
              </w:rPr>
              <w:t>Среднегодовое число детей, обучающихся по   дополнительным общеобразовательным программам</w:t>
            </w:r>
          </w:p>
        </w:tc>
      </w:tr>
    </w:tbl>
    <w:p w:rsidR="001364DF" w:rsidRPr="00E61CA4" w:rsidRDefault="001364DF" w:rsidP="001364DF">
      <w:pPr>
        <w:jc w:val="center"/>
        <w:rPr>
          <w:b/>
          <w:sz w:val="28"/>
          <w:szCs w:val="28"/>
        </w:rPr>
      </w:pPr>
    </w:p>
    <w:p w:rsidR="001364DF" w:rsidRPr="00E61CA4" w:rsidRDefault="001364DF" w:rsidP="001364DF">
      <w:pPr>
        <w:jc w:val="center"/>
        <w:rPr>
          <w:b/>
          <w:sz w:val="28"/>
          <w:szCs w:val="28"/>
        </w:rPr>
      </w:pPr>
      <w:r w:rsidRPr="00E61CA4">
        <w:rPr>
          <w:b/>
          <w:sz w:val="28"/>
          <w:szCs w:val="28"/>
        </w:rPr>
        <w:t>2. Характеристика основных мероприятий подпрограммы муниципальной программы</w:t>
      </w:r>
    </w:p>
    <w:p w:rsidR="001364DF" w:rsidRPr="00E61CA4" w:rsidRDefault="001364DF" w:rsidP="001364DF">
      <w:pPr>
        <w:jc w:val="center"/>
        <w:rPr>
          <w:sz w:val="28"/>
          <w:szCs w:val="28"/>
        </w:rPr>
      </w:pPr>
    </w:p>
    <w:p w:rsidR="001364DF" w:rsidRPr="00E61CA4" w:rsidRDefault="001364DF" w:rsidP="001364DF">
      <w:pPr>
        <w:jc w:val="both"/>
        <w:rPr>
          <w:sz w:val="28"/>
          <w:szCs w:val="28"/>
        </w:rPr>
      </w:pPr>
      <w:r w:rsidRPr="00E61CA4">
        <w:rPr>
          <w:sz w:val="28"/>
          <w:szCs w:val="28"/>
        </w:rPr>
        <w:t xml:space="preserve"> </w:t>
      </w:r>
      <w:r w:rsidRPr="00E61CA4">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1364DF" w:rsidRPr="00E61CA4" w:rsidRDefault="001364DF" w:rsidP="001364DF">
      <w:pPr>
        <w:shd w:val="clear" w:color="auto" w:fill="FFFFFF"/>
        <w:spacing w:after="120"/>
        <w:ind w:left="-284" w:firstLine="709"/>
        <w:jc w:val="both"/>
        <w:rPr>
          <w:b/>
          <w:bCs/>
          <w:sz w:val="28"/>
          <w:szCs w:val="28"/>
        </w:rPr>
      </w:pPr>
      <w:r w:rsidRPr="00E61CA4">
        <w:rPr>
          <w:sz w:val="28"/>
          <w:szCs w:val="28"/>
        </w:rPr>
        <w:t xml:space="preserve">2.1. Оказание муниципальной услуги </w:t>
      </w:r>
      <w:r w:rsidRPr="00E61CA4">
        <w:rPr>
          <w:b/>
          <w:bCs/>
          <w:sz w:val="28"/>
          <w:szCs w:val="28"/>
        </w:rPr>
        <w:t>«</w:t>
      </w:r>
      <w:r w:rsidRPr="00E61CA4">
        <w:rPr>
          <w:sz w:val="28"/>
          <w:szCs w:val="28"/>
        </w:rPr>
        <w:t>Предоставление  дополнительного  образования детям</w:t>
      </w:r>
      <w:r w:rsidRPr="00E61CA4">
        <w:rPr>
          <w:bCs/>
          <w:sz w:val="28"/>
          <w:szCs w:val="28"/>
        </w:rPr>
        <w:t>»</w:t>
      </w:r>
      <w:r w:rsidRPr="00E61CA4">
        <w:rPr>
          <w:b/>
          <w:bCs/>
          <w:sz w:val="28"/>
          <w:szCs w:val="28"/>
        </w:rPr>
        <w:t xml:space="preserve"> </w:t>
      </w:r>
      <w:r w:rsidRPr="00E61CA4">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1364DF" w:rsidRPr="00E61CA4" w:rsidRDefault="001364DF" w:rsidP="001364DF">
      <w:pPr>
        <w:pStyle w:val="af5"/>
        <w:spacing w:before="0" w:beforeAutospacing="0" w:after="120" w:afterAutospacing="0"/>
        <w:ind w:firstLine="567"/>
        <w:jc w:val="both"/>
        <w:rPr>
          <w:color w:val="000000"/>
          <w:sz w:val="28"/>
          <w:szCs w:val="28"/>
        </w:rPr>
      </w:pPr>
      <w:r w:rsidRPr="00E61CA4">
        <w:tab/>
      </w:r>
      <w:r w:rsidRPr="00E61CA4">
        <w:rPr>
          <w:sz w:val="28"/>
          <w:szCs w:val="28"/>
        </w:rPr>
        <w:t>Количество детей, обучающихся в учреждениях дополнительного образования детей,  не снижается</w:t>
      </w:r>
      <w:r w:rsidRPr="00E61CA4">
        <w:rPr>
          <w:color w:val="000000"/>
          <w:sz w:val="28"/>
          <w:szCs w:val="28"/>
        </w:rPr>
        <w:t xml:space="preserve">  (в 2018 году – 1809 чел., в 2019 году - 1809 чел.)</w:t>
      </w:r>
      <w:r w:rsidRPr="00E61CA4">
        <w:rPr>
          <w:sz w:val="28"/>
          <w:szCs w:val="28"/>
        </w:rPr>
        <w:t>.</w:t>
      </w:r>
      <w:r w:rsidRPr="00E61CA4">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E61CA4">
        <w:rPr>
          <w:sz w:val="28"/>
          <w:szCs w:val="28"/>
        </w:rPr>
        <w:t>Обучение осуществляется на бесплатной основе.</w:t>
      </w:r>
    </w:p>
    <w:p w:rsidR="001364DF" w:rsidRPr="00E61CA4" w:rsidRDefault="001364DF" w:rsidP="001364DF">
      <w:pPr>
        <w:ind w:firstLine="708"/>
        <w:jc w:val="both"/>
        <w:rPr>
          <w:sz w:val="28"/>
          <w:szCs w:val="28"/>
        </w:rPr>
      </w:pPr>
      <w:r w:rsidRPr="00E61CA4">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1364DF" w:rsidRPr="00E61CA4" w:rsidRDefault="001364DF" w:rsidP="001364DF">
      <w:pPr>
        <w:ind w:firstLine="708"/>
        <w:jc w:val="both"/>
        <w:rPr>
          <w:sz w:val="28"/>
          <w:szCs w:val="28"/>
        </w:rPr>
      </w:pPr>
      <w:r w:rsidRPr="00E61CA4">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1364DF" w:rsidRPr="00E61CA4" w:rsidRDefault="001364DF" w:rsidP="001364DF">
      <w:pPr>
        <w:ind w:firstLine="708"/>
        <w:jc w:val="both"/>
        <w:rPr>
          <w:sz w:val="28"/>
          <w:szCs w:val="28"/>
        </w:rPr>
      </w:pPr>
      <w:r w:rsidRPr="00E61CA4">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1364DF" w:rsidRPr="00E61CA4" w:rsidRDefault="001364DF" w:rsidP="001364DF">
      <w:pPr>
        <w:spacing w:after="240"/>
        <w:ind w:firstLine="709"/>
        <w:jc w:val="both"/>
        <w:rPr>
          <w:sz w:val="28"/>
          <w:szCs w:val="28"/>
        </w:rPr>
      </w:pPr>
      <w:r w:rsidRPr="00E61CA4">
        <w:rPr>
          <w:sz w:val="28"/>
          <w:szCs w:val="28"/>
        </w:rPr>
        <w:lastRenderedPageBreak/>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1364DF" w:rsidRPr="00E61CA4" w:rsidRDefault="001364DF" w:rsidP="001364DF">
      <w:pPr>
        <w:spacing w:after="240"/>
        <w:ind w:firstLine="709"/>
        <w:jc w:val="both"/>
        <w:rPr>
          <w:sz w:val="28"/>
          <w:szCs w:val="28"/>
        </w:rPr>
      </w:pPr>
      <w:r w:rsidRPr="00E61CA4">
        <w:rPr>
          <w:sz w:val="28"/>
          <w:szCs w:val="28"/>
        </w:rPr>
        <w:t>В целях реализации мероприятий регионального проекта «Успех каждого ребенка» и обеспечения равной доступности качественного дополнительного образования в  Комсомольском муниципальном районе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С целью обеспечения использования сертификатов дополнительного образования управления образования Комсомольского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Комсомольском муниципальном районе.</w:t>
      </w:r>
    </w:p>
    <w:p w:rsidR="001364DF" w:rsidRPr="00E61CA4" w:rsidRDefault="001364DF" w:rsidP="001364DF">
      <w:pPr>
        <w:spacing w:after="360"/>
        <w:jc w:val="center"/>
        <w:rPr>
          <w:b/>
          <w:sz w:val="28"/>
          <w:szCs w:val="28"/>
        </w:rPr>
      </w:pPr>
      <w:r w:rsidRPr="00E61CA4">
        <w:rPr>
          <w:b/>
          <w:sz w:val="28"/>
          <w:szCs w:val="28"/>
        </w:rPr>
        <w:t>3. Ожидаемые  результаты реализации подпрограммы</w:t>
      </w:r>
    </w:p>
    <w:p w:rsidR="001364DF" w:rsidRPr="00E61CA4" w:rsidRDefault="001364DF" w:rsidP="001364DF">
      <w:pPr>
        <w:spacing w:after="120"/>
        <w:ind w:firstLine="709"/>
        <w:jc w:val="both"/>
        <w:rPr>
          <w:sz w:val="28"/>
          <w:szCs w:val="28"/>
        </w:rPr>
      </w:pPr>
      <w:r w:rsidRPr="00E61CA4">
        <w:rPr>
          <w:sz w:val="28"/>
          <w:szCs w:val="28"/>
        </w:rPr>
        <w:t>Реализация подпрограммы в 2021-2025 г.г. позволит обеспечить функционирование муниципальных учреждений дополнительного образования детей.</w:t>
      </w:r>
    </w:p>
    <w:p w:rsidR="001364DF" w:rsidRPr="00E61CA4" w:rsidRDefault="001364DF" w:rsidP="001364DF">
      <w:pPr>
        <w:spacing w:after="240"/>
        <w:jc w:val="both"/>
        <w:rPr>
          <w:sz w:val="28"/>
          <w:szCs w:val="28"/>
        </w:rPr>
      </w:pPr>
      <w:r w:rsidRPr="00E61CA4">
        <w:rPr>
          <w:sz w:val="28"/>
          <w:szCs w:val="28"/>
        </w:rPr>
        <w:t xml:space="preserve">          Качество предоставляемой муниципальной услуги  будет повышаться.</w:t>
      </w:r>
    </w:p>
    <w:p w:rsidR="001364DF" w:rsidRPr="00E61CA4" w:rsidRDefault="001364DF" w:rsidP="001364DF">
      <w:pPr>
        <w:jc w:val="center"/>
        <w:rPr>
          <w:sz w:val="28"/>
          <w:szCs w:val="28"/>
        </w:rPr>
      </w:pPr>
      <w:r w:rsidRPr="00E61CA4">
        <w:rPr>
          <w:b/>
          <w:sz w:val="28"/>
          <w:szCs w:val="28"/>
        </w:rPr>
        <w:t>4.</w:t>
      </w:r>
      <w:r w:rsidRPr="00E61CA4">
        <w:rPr>
          <w:sz w:val="28"/>
          <w:szCs w:val="28"/>
        </w:rPr>
        <w:t xml:space="preserve"> </w:t>
      </w:r>
      <w:r w:rsidRPr="00E61CA4">
        <w:rPr>
          <w:b/>
          <w:sz w:val="28"/>
          <w:szCs w:val="28"/>
        </w:rPr>
        <w:t>Целевые индикаторы (показатели)  подпрограммы</w:t>
      </w:r>
    </w:p>
    <w:p w:rsidR="001364DF" w:rsidRPr="00E61CA4" w:rsidRDefault="001364DF" w:rsidP="001364DF">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7"/>
        <w:gridCol w:w="3070"/>
        <w:gridCol w:w="957"/>
        <w:gridCol w:w="931"/>
        <w:gridCol w:w="932"/>
        <w:gridCol w:w="931"/>
        <w:gridCol w:w="932"/>
        <w:gridCol w:w="932"/>
      </w:tblGrid>
      <w:tr w:rsidR="001364DF" w:rsidRPr="00E61CA4" w:rsidTr="00F95383">
        <w:tc>
          <w:tcPr>
            <w:tcW w:w="921" w:type="dxa"/>
            <w:vMerge w:val="restart"/>
          </w:tcPr>
          <w:p w:rsidR="001364DF" w:rsidRPr="00E61CA4" w:rsidRDefault="001364DF" w:rsidP="00F95383">
            <w:pPr>
              <w:jc w:val="center"/>
              <w:rPr>
                <w:sz w:val="28"/>
                <w:szCs w:val="28"/>
              </w:rPr>
            </w:pPr>
            <w:r w:rsidRPr="00E61CA4">
              <w:rPr>
                <w:sz w:val="28"/>
                <w:szCs w:val="28"/>
              </w:rPr>
              <w:t>№</w:t>
            </w:r>
          </w:p>
          <w:p w:rsidR="001364DF" w:rsidRPr="00E61CA4" w:rsidRDefault="001364DF" w:rsidP="00F95383">
            <w:pPr>
              <w:jc w:val="center"/>
              <w:rPr>
                <w:sz w:val="28"/>
                <w:szCs w:val="28"/>
              </w:rPr>
            </w:pPr>
            <w:r w:rsidRPr="00E61CA4">
              <w:rPr>
                <w:sz w:val="28"/>
                <w:szCs w:val="28"/>
              </w:rPr>
              <w:t>п/п</w:t>
            </w:r>
          </w:p>
        </w:tc>
        <w:tc>
          <w:tcPr>
            <w:tcW w:w="3072" w:type="dxa"/>
            <w:vMerge w:val="restart"/>
          </w:tcPr>
          <w:p w:rsidR="001364DF" w:rsidRPr="00E61CA4" w:rsidRDefault="001364DF" w:rsidP="00F95383">
            <w:pPr>
              <w:jc w:val="center"/>
              <w:rPr>
                <w:sz w:val="28"/>
                <w:szCs w:val="28"/>
              </w:rPr>
            </w:pPr>
            <w:r w:rsidRPr="00E61CA4">
              <w:rPr>
                <w:sz w:val="28"/>
                <w:szCs w:val="28"/>
              </w:rPr>
              <w:t>Наименование</w:t>
            </w:r>
          </w:p>
          <w:p w:rsidR="001364DF" w:rsidRPr="00E61CA4" w:rsidRDefault="001364DF" w:rsidP="00F95383">
            <w:pPr>
              <w:jc w:val="center"/>
              <w:rPr>
                <w:sz w:val="28"/>
                <w:szCs w:val="28"/>
              </w:rPr>
            </w:pPr>
            <w:r w:rsidRPr="00E61CA4">
              <w:rPr>
                <w:sz w:val="28"/>
                <w:szCs w:val="28"/>
              </w:rPr>
              <w:t>целевого</w:t>
            </w:r>
          </w:p>
          <w:p w:rsidR="001364DF" w:rsidRPr="00E61CA4" w:rsidRDefault="001364DF" w:rsidP="00F95383">
            <w:pPr>
              <w:jc w:val="center"/>
              <w:rPr>
                <w:sz w:val="28"/>
                <w:szCs w:val="28"/>
              </w:rPr>
            </w:pPr>
            <w:r w:rsidRPr="00E61CA4">
              <w:rPr>
                <w:sz w:val="28"/>
                <w:szCs w:val="28"/>
              </w:rPr>
              <w:t>индикатора (показателя)</w:t>
            </w:r>
          </w:p>
        </w:tc>
        <w:tc>
          <w:tcPr>
            <w:tcW w:w="984" w:type="dxa"/>
            <w:vMerge w:val="restart"/>
          </w:tcPr>
          <w:p w:rsidR="001364DF" w:rsidRPr="00E61CA4" w:rsidRDefault="001364DF" w:rsidP="00F95383">
            <w:pPr>
              <w:jc w:val="center"/>
              <w:rPr>
                <w:sz w:val="28"/>
                <w:szCs w:val="28"/>
              </w:rPr>
            </w:pPr>
            <w:r w:rsidRPr="00E61CA4">
              <w:rPr>
                <w:sz w:val="28"/>
                <w:szCs w:val="28"/>
              </w:rPr>
              <w:t>Ед. изм.</w:t>
            </w:r>
          </w:p>
        </w:tc>
        <w:tc>
          <w:tcPr>
            <w:tcW w:w="4743" w:type="dxa"/>
            <w:gridSpan w:val="5"/>
          </w:tcPr>
          <w:p w:rsidR="001364DF" w:rsidRPr="00E61CA4" w:rsidRDefault="001364DF" w:rsidP="00F95383">
            <w:pPr>
              <w:jc w:val="center"/>
              <w:rPr>
                <w:sz w:val="28"/>
                <w:szCs w:val="28"/>
              </w:rPr>
            </w:pPr>
            <w:r w:rsidRPr="00E61CA4">
              <w:rPr>
                <w:sz w:val="28"/>
                <w:szCs w:val="28"/>
              </w:rPr>
              <w:t>Значение целевых индикаторов</w:t>
            </w:r>
          </w:p>
          <w:p w:rsidR="001364DF" w:rsidRPr="00E61CA4" w:rsidRDefault="001364DF" w:rsidP="00F95383">
            <w:pPr>
              <w:jc w:val="center"/>
              <w:rPr>
                <w:sz w:val="28"/>
                <w:szCs w:val="28"/>
              </w:rPr>
            </w:pPr>
            <w:r w:rsidRPr="00E61CA4">
              <w:rPr>
                <w:sz w:val="28"/>
                <w:szCs w:val="28"/>
              </w:rPr>
              <w:t>(показателей)</w:t>
            </w:r>
          </w:p>
        </w:tc>
      </w:tr>
      <w:tr w:rsidR="001364DF" w:rsidRPr="00E61CA4" w:rsidTr="00F95383">
        <w:trPr>
          <w:trHeight w:val="330"/>
        </w:trPr>
        <w:tc>
          <w:tcPr>
            <w:tcW w:w="0" w:type="auto"/>
            <w:vMerge/>
            <w:vAlign w:val="center"/>
          </w:tcPr>
          <w:p w:rsidR="001364DF" w:rsidRPr="00E61CA4" w:rsidRDefault="001364DF" w:rsidP="00F95383">
            <w:pPr>
              <w:rPr>
                <w:b/>
                <w:sz w:val="28"/>
                <w:szCs w:val="28"/>
              </w:rPr>
            </w:pPr>
          </w:p>
        </w:tc>
        <w:tc>
          <w:tcPr>
            <w:tcW w:w="0" w:type="auto"/>
            <w:vMerge/>
            <w:vAlign w:val="center"/>
          </w:tcPr>
          <w:p w:rsidR="001364DF" w:rsidRPr="00E61CA4" w:rsidRDefault="001364DF" w:rsidP="00F95383">
            <w:pPr>
              <w:rPr>
                <w:b/>
                <w:sz w:val="28"/>
                <w:szCs w:val="28"/>
              </w:rPr>
            </w:pPr>
          </w:p>
        </w:tc>
        <w:tc>
          <w:tcPr>
            <w:tcW w:w="0" w:type="auto"/>
            <w:vMerge/>
            <w:vAlign w:val="center"/>
          </w:tcPr>
          <w:p w:rsidR="001364DF" w:rsidRPr="00E61CA4" w:rsidRDefault="001364DF" w:rsidP="00F95383">
            <w:pPr>
              <w:rPr>
                <w:b/>
                <w:sz w:val="28"/>
                <w:szCs w:val="28"/>
              </w:rPr>
            </w:pPr>
          </w:p>
        </w:tc>
        <w:tc>
          <w:tcPr>
            <w:tcW w:w="948" w:type="dxa"/>
          </w:tcPr>
          <w:p w:rsidR="001364DF" w:rsidRPr="00E61CA4" w:rsidRDefault="001364DF" w:rsidP="00F95383">
            <w:pPr>
              <w:jc w:val="center"/>
              <w:rPr>
                <w:sz w:val="28"/>
                <w:szCs w:val="28"/>
              </w:rPr>
            </w:pPr>
            <w:r w:rsidRPr="00E61CA4">
              <w:rPr>
                <w:sz w:val="28"/>
                <w:szCs w:val="28"/>
              </w:rPr>
              <w:t>2021</w:t>
            </w:r>
          </w:p>
        </w:tc>
        <w:tc>
          <w:tcPr>
            <w:tcW w:w="949" w:type="dxa"/>
          </w:tcPr>
          <w:p w:rsidR="001364DF" w:rsidRPr="00E61CA4" w:rsidRDefault="001364DF" w:rsidP="00F95383">
            <w:pPr>
              <w:jc w:val="center"/>
              <w:rPr>
                <w:sz w:val="28"/>
                <w:szCs w:val="28"/>
              </w:rPr>
            </w:pPr>
            <w:r w:rsidRPr="00E61CA4">
              <w:rPr>
                <w:sz w:val="28"/>
                <w:szCs w:val="28"/>
              </w:rPr>
              <w:t>2022</w:t>
            </w:r>
          </w:p>
        </w:tc>
        <w:tc>
          <w:tcPr>
            <w:tcW w:w="948" w:type="dxa"/>
          </w:tcPr>
          <w:p w:rsidR="001364DF" w:rsidRPr="00E61CA4" w:rsidRDefault="001364DF" w:rsidP="00F95383">
            <w:pPr>
              <w:jc w:val="center"/>
              <w:rPr>
                <w:sz w:val="28"/>
                <w:szCs w:val="28"/>
              </w:rPr>
            </w:pPr>
            <w:r w:rsidRPr="00E61CA4">
              <w:rPr>
                <w:sz w:val="28"/>
                <w:szCs w:val="28"/>
              </w:rPr>
              <w:t>2023</w:t>
            </w:r>
          </w:p>
        </w:tc>
        <w:tc>
          <w:tcPr>
            <w:tcW w:w="949" w:type="dxa"/>
          </w:tcPr>
          <w:p w:rsidR="001364DF" w:rsidRPr="00E61CA4" w:rsidRDefault="001364DF" w:rsidP="00F95383">
            <w:pPr>
              <w:jc w:val="center"/>
              <w:rPr>
                <w:sz w:val="28"/>
                <w:szCs w:val="28"/>
              </w:rPr>
            </w:pPr>
            <w:r w:rsidRPr="00E61CA4">
              <w:rPr>
                <w:sz w:val="28"/>
                <w:szCs w:val="28"/>
              </w:rPr>
              <w:t>2024</w:t>
            </w:r>
          </w:p>
        </w:tc>
        <w:tc>
          <w:tcPr>
            <w:tcW w:w="949" w:type="dxa"/>
          </w:tcPr>
          <w:p w:rsidR="001364DF" w:rsidRPr="00E61CA4" w:rsidRDefault="001364DF" w:rsidP="00F95383">
            <w:pPr>
              <w:jc w:val="center"/>
              <w:rPr>
                <w:sz w:val="28"/>
                <w:szCs w:val="28"/>
              </w:rPr>
            </w:pPr>
            <w:r w:rsidRPr="00E61CA4">
              <w:rPr>
                <w:sz w:val="28"/>
                <w:szCs w:val="28"/>
              </w:rPr>
              <w:t>2025</w:t>
            </w:r>
          </w:p>
        </w:tc>
      </w:tr>
      <w:tr w:rsidR="001364DF" w:rsidRPr="00E61CA4" w:rsidTr="00F95383">
        <w:trPr>
          <w:trHeight w:val="330"/>
        </w:trPr>
        <w:tc>
          <w:tcPr>
            <w:tcW w:w="921" w:type="dxa"/>
          </w:tcPr>
          <w:p w:rsidR="001364DF" w:rsidRPr="00E61CA4" w:rsidRDefault="001364DF" w:rsidP="00F95383">
            <w:pPr>
              <w:jc w:val="center"/>
              <w:rPr>
                <w:sz w:val="28"/>
                <w:szCs w:val="28"/>
              </w:rPr>
            </w:pPr>
            <w:r w:rsidRPr="00E61CA4">
              <w:rPr>
                <w:sz w:val="28"/>
                <w:szCs w:val="28"/>
              </w:rPr>
              <w:t>1.</w:t>
            </w:r>
          </w:p>
        </w:tc>
        <w:tc>
          <w:tcPr>
            <w:tcW w:w="3072" w:type="dxa"/>
          </w:tcPr>
          <w:p w:rsidR="001364DF" w:rsidRPr="00E61CA4" w:rsidRDefault="001364DF" w:rsidP="00F95383">
            <w:pPr>
              <w:jc w:val="center"/>
              <w:rPr>
                <w:sz w:val="28"/>
                <w:szCs w:val="28"/>
              </w:rPr>
            </w:pPr>
            <w:r w:rsidRPr="00E61CA4">
              <w:rPr>
                <w:sz w:val="28"/>
                <w:szCs w:val="28"/>
              </w:rPr>
              <w:t>Среднегодовое</w:t>
            </w:r>
          </w:p>
          <w:p w:rsidR="001364DF" w:rsidRPr="00E61CA4" w:rsidRDefault="001364DF" w:rsidP="00F95383">
            <w:pPr>
              <w:jc w:val="center"/>
              <w:rPr>
                <w:sz w:val="28"/>
                <w:szCs w:val="28"/>
              </w:rPr>
            </w:pPr>
            <w:r w:rsidRPr="00E61CA4">
              <w:rPr>
                <w:sz w:val="28"/>
                <w:szCs w:val="28"/>
              </w:rPr>
              <w:t xml:space="preserve">число лиц, обучающихся по  дополнительным общеразвивающим программам </w:t>
            </w:r>
          </w:p>
        </w:tc>
        <w:tc>
          <w:tcPr>
            <w:tcW w:w="984" w:type="dxa"/>
          </w:tcPr>
          <w:p w:rsidR="001364DF" w:rsidRPr="00E61CA4" w:rsidRDefault="001364DF" w:rsidP="00F95383">
            <w:pPr>
              <w:jc w:val="center"/>
              <w:rPr>
                <w:sz w:val="28"/>
                <w:szCs w:val="28"/>
              </w:rPr>
            </w:pPr>
            <w:r w:rsidRPr="00E61CA4">
              <w:rPr>
                <w:sz w:val="28"/>
                <w:szCs w:val="28"/>
              </w:rPr>
              <w:t>чел.</w:t>
            </w:r>
          </w:p>
        </w:tc>
        <w:tc>
          <w:tcPr>
            <w:tcW w:w="948" w:type="dxa"/>
          </w:tcPr>
          <w:p w:rsidR="001364DF" w:rsidRPr="00E61CA4" w:rsidRDefault="001364DF" w:rsidP="00F95383">
            <w:pPr>
              <w:jc w:val="center"/>
              <w:rPr>
                <w:sz w:val="28"/>
                <w:szCs w:val="28"/>
              </w:rPr>
            </w:pPr>
            <w:r w:rsidRPr="00E61CA4">
              <w:rPr>
                <w:sz w:val="28"/>
                <w:szCs w:val="28"/>
              </w:rPr>
              <w:t>1809</w:t>
            </w:r>
          </w:p>
        </w:tc>
        <w:tc>
          <w:tcPr>
            <w:tcW w:w="949" w:type="dxa"/>
          </w:tcPr>
          <w:p w:rsidR="001364DF" w:rsidRPr="00E61CA4" w:rsidRDefault="001364DF" w:rsidP="00F95383">
            <w:pPr>
              <w:jc w:val="center"/>
              <w:rPr>
                <w:sz w:val="28"/>
                <w:szCs w:val="28"/>
              </w:rPr>
            </w:pPr>
            <w:r w:rsidRPr="00E61CA4">
              <w:rPr>
                <w:sz w:val="28"/>
                <w:szCs w:val="28"/>
              </w:rPr>
              <w:t>1809</w:t>
            </w:r>
          </w:p>
        </w:tc>
        <w:tc>
          <w:tcPr>
            <w:tcW w:w="948" w:type="dxa"/>
          </w:tcPr>
          <w:p w:rsidR="001364DF" w:rsidRPr="00E61CA4" w:rsidRDefault="001364DF" w:rsidP="00F95383">
            <w:pPr>
              <w:jc w:val="center"/>
              <w:rPr>
                <w:sz w:val="28"/>
                <w:szCs w:val="28"/>
              </w:rPr>
            </w:pPr>
            <w:r w:rsidRPr="00E61CA4">
              <w:rPr>
                <w:sz w:val="28"/>
                <w:szCs w:val="28"/>
              </w:rPr>
              <w:t>1684</w:t>
            </w:r>
          </w:p>
        </w:tc>
        <w:tc>
          <w:tcPr>
            <w:tcW w:w="949" w:type="dxa"/>
          </w:tcPr>
          <w:p w:rsidR="001364DF" w:rsidRPr="00E61CA4" w:rsidRDefault="001364DF" w:rsidP="00F95383">
            <w:pPr>
              <w:jc w:val="center"/>
              <w:rPr>
                <w:sz w:val="28"/>
                <w:szCs w:val="28"/>
              </w:rPr>
            </w:pPr>
            <w:r w:rsidRPr="00E61CA4">
              <w:rPr>
                <w:sz w:val="28"/>
                <w:szCs w:val="28"/>
              </w:rPr>
              <w:t>1684</w:t>
            </w:r>
          </w:p>
        </w:tc>
        <w:tc>
          <w:tcPr>
            <w:tcW w:w="949" w:type="dxa"/>
          </w:tcPr>
          <w:p w:rsidR="001364DF" w:rsidRPr="00E61CA4" w:rsidRDefault="001364DF" w:rsidP="00F95383">
            <w:pPr>
              <w:jc w:val="center"/>
              <w:rPr>
                <w:sz w:val="28"/>
                <w:szCs w:val="28"/>
              </w:rPr>
            </w:pPr>
            <w:r w:rsidRPr="00E61CA4">
              <w:rPr>
                <w:sz w:val="28"/>
                <w:szCs w:val="28"/>
              </w:rPr>
              <w:t>1684</w:t>
            </w:r>
          </w:p>
        </w:tc>
      </w:tr>
      <w:tr w:rsidR="001364DF" w:rsidRPr="00E61CA4" w:rsidTr="00F95383">
        <w:trPr>
          <w:trHeight w:val="330"/>
        </w:trPr>
        <w:tc>
          <w:tcPr>
            <w:tcW w:w="921" w:type="dxa"/>
          </w:tcPr>
          <w:p w:rsidR="001364DF" w:rsidRPr="00E61CA4" w:rsidRDefault="001364DF" w:rsidP="00F95383">
            <w:pPr>
              <w:jc w:val="center"/>
              <w:rPr>
                <w:sz w:val="28"/>
                <w:szCs w:val="28"/>
              </w:rPr>
            </w:pPr>
            <w:r w:rsidRPr="00E61CA4">
              <w:rPr>
                <w:sz w:val="28"/>
                <w:szCs w:val="28"/>
              </w:rPr>
              <w:t>2.</w:t>
            </w:r>
          </w:p>
        </w:tc>
        <w:tc>
          <w:tcPr>
            <w:tcW w:w="3072" w:type="dxa"/>
          </w:tcPr>
          <w:p w:rsidR="001364DF" w:rsidRPr="00E61CA4" w:rsidRDefault="001364DF" w:rsidP="00F95383">
            <w:pPr>
              <w:jc w:val="center"/>
              <w:rPr>
                <w:sz w:val="28"/>
                <w:szCs w:val="28"/>
              </w:rPr>
            </w:pPr>
            <w:r w:rsidRPr="00E61CA4">
              <w:rPr>
                <w:sz w:val="28"/>
                <w:szCs w:val="28"/>
              </w:rPr>
              <w:t>Доля детей, обучающихся по дополнительным</w:t>
            </w:r>
          </w:p>
          <w:p w:rsidR="001364DF" w:rsidRPr="00E61CA4" w:rsidRDefault="001364DF" w:rsidP="00F95383">
            <w:pPr>
              <w:jc w:val="center"/>
              <w:rPr>
                <w:sz w:val="28"/>
                <w:szCs w:val="28"/>
              </w:rPr>
            </w:pPr>
            <w:r w:rsidRPr="00E61CA4">
              <w:rPr>
                <w:sz w:val="28"/>
                <w:szCs w:val="28"/>
              </w:rPr>
              <w:lastRenderedPageBreak/>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1364DF" w:rsidRPr="00E61CA4" w:rsidRDefault="001364DF" w:rsidP="00F95383">
            <w:pPr>
              <w:rPr>
                <w:sz w:val="28"/>
                <w:szCs w:val="28"/>
              </w:rPr>
            </w:pPr>
            <w:r w:rsidRPr="00E61CA4">
              <w:rPr>
                <w:sz w:val="28"/>
                <w:szCs w:val="28"/>
              </w:rPr>
              <w:lastRenderedPageBreak/>
              <w:t>%</w:t>
            </w:r>
          </w:p>
        </w:tc>
        <w:tc>
          <w:tcPr>
            <w:tcW w:w="948" w:type="dxa"/>
          </w:tcPr>
          <w:p w:rsidR="001364DF" w:rsidRPr="00E61CA4" w:rsidRDefault="001364DF" w:rsidP="00F95383">
            <w:pPr>
              <w:jc w:val="center"/>
              <w:rPr>
                <w:sz w:val="28"/>
                <w:szCs w:val="28"/>
              </w:rPr>
            </w:pPr>
            <w:r w:rsidRPr="00E61CA4">
              <w:rPr>
                <w:sz w:val="28"/>
                <w:szCs w:val="28"/>
              </w:rPr>
              <w:t>13,0</w:t>
            </w:r>
          </w:p>
        </w:tc>
        <w:tc>
          <w:tcPr>
            <w:tcW w:w="949" w:type="dxa"/>
          </w:tcPr>
          <w:p w:rsidR="001364DF" w:rsidRPr="00E61CA4" w:rsidRDefault="001364DF" w:rsidP="00F95383">
            <w:pPr>
              <w:jc w:val="center"/>
              <w:rPr>
                <w:sz w:val="28"/>
                <w:szCs w:val="28"/>
              </w:rPr>
            </w:pPr>
            <w:r w:rsidRPr="00E61CA4">
              <w:rPr>
                <w:sz w:val="28"/>
                <w:szCs w:val="28"/>
              </w:rPr>
              <w:t>13,0</w:t>
            </w:r>
          </w:p>
        </w:tc>
        <w:tc>
          <w:tcPr>
            <w:tcW w:w="948" w:type="dxa"/>
          </w:tcPr>
          <w:p w:rsidR="001364DF" w:rsidRPr="00E61CA4" w:rsidRDefault="001364DF" w:rsidP="00F95383">
            <w:pPr>
              <w:jc w:val="center"/>
              <w:rPr>
                <w:sz w:val="28"/>
                <w:szCs w:val="28"/>
              </w:rPr>
            </w:pPr>
            <w:r w:rsidRPr="00E61CA4">
              <w:rPr>
                <w:sz w:val="28"/>
                <w:szCs w:val="28"/>
              </w:rPr>
              <w:t>13,0</w:t>
            </w:r>
          </w:p>
        </w:tc>
        <w:tc>
          <w:tcPr>
            <w:tcW w:w="949" w:type="dxa"/>
          </w:tcPr>
          <w:p w:rsidR="001364DF" w:rsidRPr="00E61CA4" w:rsidRDefault="001364DF" w:rsidP="00F95383">
            <w:pPr>
              <w:jc w:val="center"/>
              <w:rPr>
                <w:sz w:val="28"/>
                <w:szCs w:val="28"/>
              </w:rPr>
            </w:pPr>
            <w:r w:rsidRPr="00E61CA4">
              <w:rPr>
                <w:sz w:val="28"/>
                <w:szCs w:val="28"/>
              </w:rPr>
              <w:t>13,0</w:t>
            </w:r>
          </w:p>
        </w:tc>
        <w:tc>
          <w:tcPr>
            <w:tcW w:w="949" w:type="dxa"/>
          </w:tcPr>
          <w:p w:rsidR="001364DF" w:rsidRPr="00E61CA4" w:rsidRDefault="001364DF" w:rsidP="00F95383">
            <w:pPr>
              <w:jc w:val="center"/>
              <w:rPr>
                <w:sz w:val="28"/>
                <w:szCs w:val="28"/>
              </w:rPr>
            </w:pPr>
            <w:r w:rsidRPr="00E61CA4">
              <w:rPr>
                <w:sz w:val="28"/>
                <w:szCs w:val="28"/>
              </w:rPr>
              <w:t>13,0</w:t>
            </w:r>
          </w:p>
        </w:tc>
      </w:tr>
      <w:tr w:rsidR="001364DF" w:rsidRPr="00E61CA4" w:rsidTr="00F95383">
        <w:trPr>
          <w:trHeight w:val="330"/>
        </w:trPr>
        <w:tc>
          <w:tcPr>
            <w:tcW w:w="921" w:type="dxa"/>
          </w:tcPr>
          <w:p w:rsidR="001364DF" w:rsidRPr="00E61CA4" w:rsidRDefault="001364DF" w:rsidP="00F95383">
            <w:pPr>
              <w:jc w:val="center"/>
              <w:rPr>
                <w:sz w:val="28"/>
                <w:szCs w:val="28"/>
              </w:rPr>
            </w:pPr>
            <w:r w:rsidRPr="00E61CA4">
              <w:rPr>
                <w:sz w:val="28"/>
                <w:szCs w:val="28"/>
              </w:rPr>
              <w:lastRenderedPageBreak/>
              <w:t>3.</w:t>
            </w:r>
          </w:p>
        </w:tc>
        <w:tc>
          <w:tcPr>
            <w:tcW w:w="3072" w:type="dxa"/>
          </w:tcPr>
          <w:p w:rsidR="001364DF" w:rsidRPr="00E61CA4" w:rsidRDefault="001364DF" w:rsidP="00F95383">
            <w:pPr>
              <w:jc w:val="center"/>
              <w:rPr>
                <w:sz w:val="28"/>
                <w:szCs w:val="28"/>
              </w:rPr>
            </w:pPr>
            <w:r w:rsidRPr="00E61CA4">
              <w:rPr>
                <w:sz w:val="28"/>
                <w:szCs w:val="28"/>
              </w:rPr>
              <w:t>Отношение средней заработной платы педагогических работников   государственных        (муниципальных) организаций дополнительного образования детей к средней заработной плате учителей в Ивановской области</w:t>
            </w:r>
          </w:p>
        </w:tc>
        <w:tc>
          <w:tcPr>
            <w:tcW w:w="984" w:type="dxa"/>
          </w:tcPr>
          <w:p w:rsidR="001364DF" w:rsidRPr="00E61CA4" w:rsidRDefault="001364DF" w:rsidP="00F95383">
            <w:pPr>
              <w:jc w:val="center"/>
              <w:rPr>
                <w:sz w:val="28"/>
                <w:szCs w:val="28"/>
              </w:rPr>
            </w:pPr>
            <w:r w:rsidRPr="00E61CA4">
              <w:rPr>
                <w:sz w:val="28"/>
                <w:szCs w:val="28"/>
              </w:rPr>
              <w:t>%</w:t>
            </w:r>
          </w:p>
        </w:tc>
        <w:tc>
          <w:tcPr>
            <w:tcW w:w="948" w:type="dxa"/>
          </w:tcPr>
          <w:p w:rsidR="001364DF" w:rsidRPr="00E61CA4" w:rsidRDefault="001364DF" w:rsidP="00F95383">
            <w:pPr>
              <w:jc w:val="center"/>
              <w:rPr>
                <w:sz w:val="28"/>
                <w:szCs w:val="28"/>
              </w:rPr>
            </w:pPr>
            <w:r w:rsidRPr="00E61CA4">
              <w:rPr>
                <w:sz w:val="28"/>
                <w:szCs w:val="28"/>
              </w:rPr>
              <w:t>100</w:t>
            </w:r>
          </w:p>
        </w:tc>
        <w:tc>
          <w:tcPr>
            <w:tcW w:w="949" w:type="dxa"/>
          </w:tcPr>
          <w:p w:rsidR="001364DF" w:rsidRPr="00E61CA4" w:rsidRDefault="001364DF" w:rsidP="00F95383">
            <w:pPr>
              <w:jc w:val="center"/>
              <w:rPr>
                <w:sz w:val="28"/>
                <w:szCs w:val="28"/>
              </w:rPr>
            </w:pPr>
            <w:r w:rsidRPr="00E61CA4">
              <w:rPr>
                <w:sz w:val="28"/>
                <w:szCs w:val="28"/>
              </w:rPr>
              <w:t>100</w:t>
            </w:r>
          </w:p>
        </w:tc>
        <w:tc>
          <w:tcPr>
            <w:tcW w:w="948" w:type="dxa"/>
          </w:tcPr>
          <w:p w:rsidR="001364DF" w:rsidRPr="00E61CA4" w:rsidRDefault="001364DF" w:rsidP="00F95383">
            <w:pPr>
              <w:jc w:val="center"/>
              <w:rPr>
                <w:sz w:val="28"/>
                <w:szCs w:val="28"/>
              </w:rPr>
            </w:pPr>
            <w:r w:rsidRPr="00E61CA4">
              <w:rPr>
                <w:sz w:val="28"/>
                <w:szCs w:val="28"/>
              </w:rPr>
              <w:t>100</w:t>
            </w:r>
          </w:p>
        </w:tc>
        <w:tc>
          <w:tcPr>
            <w:tcW w:w="949" w:type="dxa"/>
          </w:tcPr>
          <w:p w:rsidR="001364DF" w:rsidRPr="00E61CA4" w:rsidRDefault="001364DF" w:rsidP="00F95383">
            <w:pPr>
              <w:jc w:val="center"/>
              <w:rPr>
                <w:sz w:val="28"/>
                <w:szCs w:val="28"/>
              </w:rPr>
            </w:pPr>
            <w:r w:rsidRPr="00E61CA4">
              <w:rPr>
                <w:sz w:val="28"/>
                <w:szCs w:val="28"/>
              </w:rPr>
              <w:t>100</w:t>
            </w:r>
          </w:p>
        </w:tc>
        <w:tc>
          <w:tcPr>
            <w:tcW w:w="949" w:type="dxa"/>
          </w:tcPr>
          <w:p w:rsidR="001364DF" w:rsidRPr="00E61CA4" w:rsidRDefault="001364DF" w:rsidP="00F95383">
            <w:pPr>
              <w:jc w:val="center"/>
              <w:rPr>
                <w:sz w:val="28"/>
                <w:szCs w:val="28"/>
              </w:rPr>
            </w:pPr>
            <w:r w:rsidRPr="00E61CA4">
              <w:rPr>
                <w:sz w:val="28"/>
                <w:szCs w:val="28"/>
              </w:rPr>
              <w:t>100</w:t>
            </w:r>
          </w:p>
        </w:tc>
      </w:tr>
      <w:tr w:rsidR="001364DF" w:rsidRPr="00E61CA4" w:rsidTr="00F95383">
        <w:trPr>
          <w:trHeight w:val="330"/>
        </w:trPr>
        <w:tc>
          <w:tcPr>
            <w:tcW w:w="921" w:type="dxa"/>
          </w:tcPr>
          <w:p w:rsidR="001364DF" w:rsidRPr="00E61CA4" w:rsidRDefault="001364DF" w:rsidP="00F95383">
            <w:pPr>
              <w:jc w:val="center"/>
              <w:rPr>
                <w:sz w:val="28"/>
                <w:szCs w:val="28"/>
              </w:rPr>
            </w:pPr>
            <w:r w:rsidRPr="00E61CA4">
              <w:rPr>
                <w:sz w:val="28"/>
                <w:szCs w:val="28"/>
              </w:rPr>
              <w:t>4.</w:t>
            </w:r>
          </w:p>
        </w:tc>
        <w:tc>
          <w:tcPr>
            <w:tcW w:w="3072" w:type="dxa"/>
          </w:tcPr>
          <w:p w:rsidR="001364DF" w:rsidRPr="00E61CA4" w:rsidRDefault="001364DF" w:rsidP="00F95383">
            <w:pPr>
              <w:jc w:val="center"/>
              <w:rPr>
                <w:sz w:val="28"/>
                <w:szCs w:val="28"/>
              </w:rPr>
            </w:pPr>
            <w:r w:rsidRPr="00E61CA4">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1364DF" w:rsidRPr="00E61CA4" w:rsidRDefault="001364DF" w:rsidP="00F95383">
            <w:pPr>
              <w:jc w:val="center"/>
              <w:rPr>
                <w:sz w:val="28"/>
                <w:szCs w:val="28"/>
              </w:rPr>
            </w:pPr>
          </w:p>
        </w:tc>
        <w:tc>
          <w:tcPr>
            <w:tcW w:w="984" w:type="dxa"/>
          </w:tcPr>
          <w:p w:rsidR="001364DF" w:rsidRPr="00E61CA4" w:rsidRDefault="001364DF" w:rsidP="00F95383">
            <w:pPr>
              <w:jc w:val="center"/>
              <w:rPr>
                <w:sz w:val="28"/>
                <w:szCs w:val="28"/>
              </w:rPr>
            </w:pPr>
            <w:r w:rsidRPr="00E61CA4">
              <w:rPr>
                <w:sz w:val="28"/>
                <w:szCs w:val="28"/>
              </w:rPr>
              <w:t>Ед.</w:t>
            </w:r>
          </w:p>
        </w:tc>
        <w:tc>
          <w:tcPr>
            <w:tcW w:w="948" w:type="dxa"/>
          </w:tcPr>
          <w:p w:rsidR="001364DF" w:rsidRPr="00E61CA4" w:rsidRDefault="001364DF" w:rsidP="00F95383">
            <w:pPr>
              <w:jc w:val="center"/>
              <w:rPr>
                <w:sz w:val="28"/>
                <w:szCs w:val="28"/>
              </w:rPr>
            </w:pPr>
            <w:r w:rsidRPr="00E61CA4">
              <w:rPr>
                <w:sz w:val="28"/>
                <w:szCs w:val="28"/>
              </w:rPr>
              <w:t>-</w:t>
            </w:r>
          </w:p>
        </w:tc>
        <w:tc>
          <w:tcPr>
            <w:tcW w:w="949" w:type="dxa"/>
          </w:tcPr>
          <w:p w:rsidR="001364DF" w:rsidRPr="00E61CA4" w:rsidRDefault="001364DF" w:rsidP="00F95383">
            <w:pPr>
              <w:jc w:val="center"/>
              <w:rPr>
                <w:sz w:val="28"/>
                <w:szCs w:val="28"/>
              </w:rPr>
            </w:pPr>
            <w:r w:rsidRPr="00E61CA4">
              <w:rPr>
                <w:sz w:val="28"/>
                <w:szCs w:val="28"/>
              </w:rPr>
              <w:t>-</w:t>
            </w:r>
          </w:p>
        </w:tc>
        <w:tc>
          <w:tcPr>
            <w:tcW w:w="948" w:type="dxa"/>
          </w:tcPr>
          <w:p w:rsidR="001364DF" w:rsidRPr="00E61CA4" w:rsidRDefault="001364DF" w:rsidP="00F95383">
            <w:pPr>
              <w:jc w:val="center"/>
              <w:rPr>
                <w:sz w:val="28"/>
                <w:szCs w:val="28"/>
              </w:rPr>
            </w:pPr>
            <w:r w:rsidRPr="00E61CA4">
              <w:rPr>
                <w:sz w:val="28"/>
                <w:szCs w:val="28"/>
              </w:rPr>
              <w:t>40</w:t>
            </w:r>
          </w:p>
        </w:tc>
        <w:tc>
          <w:tcPr>
            <w:tcW w:w="949" w:type="dxa"/>
          </w:tcPr>
          <w:p w:rsidR="001364DF" w:rsidRPr="00E61CA4" w:rsidRDefault="001364DF" w:rsidP="00F95383">
            <w:pPr>
              <w:jc w:val="center"/>
              <w:rPr>
                <w:sz w:val="28"/>
                <w:szCs w:val="28"/>
              </w:rPr>
            </w:pPr>
            <w:r w:rsidRPr="00E61CA4">
              <w:rPr>
                <w:sz w:val="28"/>
                <w:szCs w:val="28"/>
              </w:rPr>
              <w:t>-</w:t>
            </w:r>
          </w:p>
        </w:tc>
        <w:tc>
          <w:tcPr>
            <w:tcW w:w="949" w:type="dxa"/>
          </w:tcPr>
          <w:p w:rsidR="001364DF" w:rsidRPr="00E61CA4" w:rsidRDefault="001364DF" w:rsidP="00F95383">
            <w:pPr>
              <w:jc w:val="center"/>
              <w:rPr>
                <w:sz w:val="28"/>
                <w:szCs w:val="28"/>
              </w:rPr>
            </w:pPr>
            <w:r w:rsidRPr="00E61CA4">
              <w:rPr>
                <w:sz w:val="28"/>
                <w:szCs w:val="28"/>
              </w:rPr>
              <w:t>-</w:t>
            </w:r>
          </w:p>
        </w:tc>
      </w:tr>
      <w:tr w:rsidR="001364DF" w:rsidRPr="00E61CA4" w:rsidTr="00F95383">
        <w:trPr>
          <w:trHeight w:val="330"/>
        </w:trPr>
        <w:tc>
          <w:tcPr>
            <w:tcW w:w="921" w:type="dxa"/>
          </w:tcPr>
          <w:p w:rsidR="001364DF" w:rsidRPr="00E61CA4" w:rsidRDefault="001364DF" w:rsidP="00F95383">
            <w:pPr>
              <w:jc w:val="center"/>
              <w:rPr>
                <w:sz w:val="28"/>
                <w:szCs w:val="28"/>
              </w:rPr>
            </w:pPr>
            <w:r w:rsidRPr="00E61CA4">
              <w:rPr>
                <w:sz w:val="28"/>
                <w:szCs w:val="28"/>
              </w:rPr>
              <w:t>5.</w:t>
            </w:r>
          </w:p>
        </w:tc>
        <w:tc>
          <w:tcPr>
            <w:tcW w:w="3072" w:type="dxa"/>
          </w:tcPr>
          <w:p w:rsidR="001364DF" w:rsidRPr="00E61CA4" w:rsidRDefault="001364DF" w:rsidP="00F95383">
            <w:pPr>
              <w:jc w:val="center"/>
              <w:rPr>
                <w:sz w:val="28"/>
                <w:szCs w:val="28"/>
              </w:rPr>
            </w:pPr>
            <w:r w:rsidRPr="00E61CA4">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1364DF" w:rsidRPr="00E61CA4" w:rsidRDefault="001364DF" w:rsidP="00F95383">
            <w:pPr>
              <w:jc w:val="center"/>
              <w:rPr>
                <w:sz w:val="28"/>
                <w:szCs w:val="28"/>
              </w:rPr>
            </w:pPr>
            <w:r w:rsidRPr="00E61CA4">
              <w:rPr>
                <w:sz w:val="28"/>
                <w:szCs w:val="28"/>
              </w:rPr>
              <w:t>%</w:t>
            </w:r>
          </w:p>
        </w:tc>
        <w:tc>
          <w:tcPr>
            <w:tcW w:w="948" w:type="dxa"/>
          </w:tcPr>
          <w:p w:rsidR="001364DF" w:rsidRPr="00E61CA4" w:rsidRDefault="001364DF" w:rsidP="00F95383">
            <w:pPr>
              <w:jc w:val="center"/>
              <w:rPr>
                <w:sz w:val="28"/>
                <w:szCs w:val="28"/>
              </w:rPr>
            </w:pPr>
            <w:r w:rsidRPr="00E61CA4">
              <w:rPr>
                <w:sz w:val="28"/>
                <w:szCs w:val="28"/>
              </w:rPr>
              <w:t>-</w:t>
            </w:r>
          </w:p>
        </w:tc>
        <w:tc>
          <w:tcPr>
            <w:tcW w:w="949" w:type="dxa"/>
          </w:tcPr>
          <w:p w:rsidR="001364DF" w:rsidRPr="00E61CA4" w:rsidRDefault="001364DF" w:rsidP="00F95383">
            <w:pPr>
              <w:jc w:val="center"/>
              <w:rPr>
                <w:sz w:val="28"/>
                <w:szCs w:val="28"/>
              </w:rPr>
            </w:pPr>
            <w:r w:rsidRPr="00E61CA4">
              <w:rPr>
                <w:sz w:val="28"/>
                <w:szCs w:val="28"/>
              </w:rPr>
              <w:t>-</w:t>
            </w:r>
          </w:p>
        </w:tc>
        <w:tc>
          <w:tcPr>
            <w:tcW w:w="948" w:type="dxa"/>
          </w:tcPr>
          <w:p w:rsidR="001364DF" w:rsidRPr="00E61CA4" w:rsidRDefault="001364DF" w:rsidP="00F95383">
            <w:pPr>
              <w:jc w:val="center"/>
              <w:rPr>
                <w:sz w:val="28"/>
                <w:szCs w:val="28"/>
              </w:rPr>
            </w:pPr>
            <w:r w:rsidRPr="00E61CA4">
              <w:rPr>
                <w:sz w:val="28"/>
                <w:szCs w:val="28"/>
              </w:rPr>
              <w:t>23</w:t>
            </w:r>
          </w:p>
        </w:tc>
        <w:tc>
          <w:tcPr>
            <w:tcW w:w="949" w:type="dxa"/>
          </w:tcPr>
          <w:p w:rsidR="001364DF" w:rsidRPr="00E61CA4" w:rsidRDefault="001364DF" w:rsidP="00F95383">
            <w:pPr>
              <w:jc w:val="center"/>
              <w:rPr>
                <w:sz w:val="28"/>
                <w:szCs w:val="28"/>
              </w:rPr>
            </w:pPr>
            <w:r w:rsidRPr="00E61CA4">
              <w:rPr>
                <w:sz w:val="28"/>
                <w:szCs w:val="28"/>
              </w:rPr>
              <w:t>23</w:t>
            </w:r>
          </w:p>
        </w:tc>
        <w:tc>
          <w:tcPr>
            <w:tcW w:w="949" w:type="dxa"/>
          </w:tcPr>
          <w:p w:rsidR="001364DF" w:rsidRPr="00E61CA4" w:rsidRDefault="001364DF" w:rsidP="00F95383">
            <w:pPr>
              <w:jc w:val="center"/>
              <w:rPr>
                <w:sz w:val="28"/>
                <w:szCs w:val="28"/>
              </w:rPr>
            </w:pPr>
            <w:r w:rsidRPr="00E61CA4">
              <w:rPr>
                <w:sz w:val="28"/>
                <w:szCs w:val="28"/>
              </w:rPr>
              <w:t>23</w:t>
            </w:r>
          </w:p>
        </w:tc>
      </w:tr>
      <w:tr w:rsidR="001364DF" w:rsidRPr="00E61CA4" w:rsidTr="00F95383">
        <w:trPr>
          <w:trHeight w:val="330"/>
        </w:trPr>
        <w:tc>
          <w:tcPr>
            <w:tcW w:w="921" w:type="dxa"/>
          </w:tcPr>
          <w:p w:rsidR="001364DF" w:rsidRPr="00E61CA4" w:rsidRDefault="001364DF" w:rsidP="00F95383">
            <w:pPr>
              <w:jc w:val="center"/>
              <w:rPr>
                <w:sz w:val="28"/>
                <w:szCs w:val="28"/>
              </w:rPr>
            </w:pPr>
            <w:r w:rsidRPr="00E61CA4">
              <w:rPr>
                <w:sz w:val="28"/>
                <w:szCs w:val="28"/>
              </w:rPr>
              <w:t>6.</w:t>
            </w:r>
          </w:p>
        </w:tc>
        <w:tc>
          <w:tcPr>
            <w:tcW w:w="3072" w:type="dxa"/>
          </w:tcPr>
          <w:p w:rsidR="001364DF" w:rsidRPr="00E61CA4" w:rsidRDefault="001364DF" w:rsidP="00F95383">
            <w:pPr>
              <w:jc w:val="center"/>
              <w:rPr>
                <w:sz w:val="28"/>
                <w:szCs w:val="28"/>
              </w:rPr>
            </w:pPr>
            <w:r w:rsidRPr="00E61CA4">
              <w:rPr>
                <w:sz w:val="28"/>
                <w:szCs w:val="28"/>
              </w:rPr>
              <w:t xml:space="preserve">Доля детей в возрасте от 5 до 18 лет, использующих сертификаты дополнительного образования </w:t>
            </w:r>
          </w:p>
        </w:tc>
        <w:tc>
          <w:tcPr>
            <w:tcW w:w="984" w:type="dxa"/>
          </w:tcPr>
          <w:p w:rsidR="001364DF" w:rsidRPr="00E61CA4" w:rsidRDefault="001364DF" w:rsidP="00F95383">
            <w:pPr>
              <w:jc w:val="center"/>
              <w:rPr>
                <w:sz w:val="28"/>
                <w:szCs w:val="28"/>
              </w:rPr>
            </w:pPr>
            <w:r w:rsidRPr="00E61CA4">
              <w:rPr>
                <w:sz w:val="28"/>
                <w:szCs w:val="28"/>
              </w:rPr>
              <w:t>%</w:t>
            </w:r>
          </w:p>
        </w:tc>
        <w:tc>
          <w:tcPr>
            <w:tcW w:w="948" w:type="dxa"/>
          </w:tcPr>
          <w:p w:rsidR="001364DF" w:rsidRPr="00E61CA4" w:rsidRDefault="001364DF" w:rsidP="00F95383">
            <w:pPr>
              <w:jc w:val="center"/>
              <w:rPr>
                <w:sz w:val="28"/>
                <w:szCs w:val="28"/>
              </w:rPr>
            </w:pPr>
            <w:r w:rsidRPr="00E61CA4">
              <w:rPr>
                <w:sz w:val="28"/>
                <w:szCs w:val="28"/>
              </w:rPr>
              <w:t>-</w:t>
            </w:r>
          </w:p>
        </w:tc>
        <w:tc>
          <w:tcPr>
            <w:tcW w:w="949" w:type="dxa"/>
          </w:tcPr>
          <w:p w:rsidR="001364DF" w:rsidRPr="00E61CA4" w:rsidRDefault="001364DF" w:rsidP="00F95383">
            <w:pPr>
              <w:jc w:val="center"/>
              <w:rPr>
                <w:sz w:val="28"/>
                <w:szCs w:val="28"/>
              </w:rPr>
            </w:pPr>
            <w:r w:rsidRPr="00E61CA4">
              <w:rPr>
                <w:sz w:val="28"/>
                <w:szCs w:val="28"/>
              </w:rPr>
              <w:t>2</w:t>
            </w:r>
          </w:p>
        </w:tc>
        <w:tc>
          <w:tcPr>
            <w:tcW w:w="948" w:type="dxa"/>
          </w:tcPr>
          <w:p w:rsidR="001364DF" w:rsidRPr="00E61CA4" w:rsidRDefault="001364DF" w:rsidP="00F95383">
            <w:pPr>
              <w:jc w:val="center"/>
              <w:rPr>
                <w:sz w:val="28"/>
                <w:szCs w:val="28"/>
              </w:rPr>
            </w:pPr>
            <w:r w:rsidRPr="00E61CA4">
              <w:rPr>
                <w:sz w:val="28"/>
                <w:szCs w:val="28"/>
              </w:rPr>
              <w:t>2,0</w:t>
            </w:r>
          </w:p>
        </w:tc>
        <w:tc>
          <w:tcPr>
            <w:tcW w:w="949" w:type="dxa"/>
          </w:tcPr>
          <w:p w:rsidR="001364DF" w:rsidRPr="00E61CA4" w:rsidRDefault="001364DF" w:rsidP="00F95383">
            <w:pPr>
              <w:jc w:val="center"/>
              <w:rPr>
                <w:sz w:val="28"/>
                <w:szCs w:val="28"/>
              </w:rPr>
            </w:pPr>
            <w:r w:rsidRPr="00E61CA4">
              <w:rPr>
                <w:sz w:val="28"/>
                <w:szCs w:val="28"/>
              </w:rPr>
              <w:t>2,0</w:t>
            </w:r>
          </w:p>
        </w:tc>
        <w:tc>
          <w:tcPr>
            <w:tcW w:w="949" w:type="dxa"/>
          </w:tcPr>
          <w:p w:rsidR="001364DF" w:rsidRPr="00E61CA4" w:rsidRDefault="001364DF" w:rsidP="00F95383">
            <w:pPr>
              <w:jc w:val="center"/>
              <w:rPr>
                <w:sz w:val="28"/>
                <w:szCs w:val="28"/>
              </w:rPr>
            </w:pPr>
            <w:r w:rsidRPr="00E61CA4">
              <w:rPr>
                <w:sz w:val="28"/>
                <w:szCs w:val="28"/>
              </w:rPr>
              <w:t>2,0</w:t>
            </w:r>
          </w:p>
        </w:tc>
      </w:tr>
      <w:tr w:rsidR="001364DF" w:rsidRPr="00E61CA4" w:rsidTr="00F95383">
        <w:trPr>
          <w:trHeight w:val="330"/>
        </w:trPr>
        <w:tc>
          <w:tcPr>
            <w:tcW w:w="921" w:type="dxa"/>
          </w:tcPr>
          <w:p w:rsidR="001364DF" w:rsidRPr="00E61CA4" w:rsidRDefault="001364DF" w:rsidP="00F95383">
            <w:pPr>
              <w:jc w:val="center"/>
              <w:rPr>
                <w:sz w:val="28"/>
                <w:szCs w:val="28"/>
              </w:rPr>
            </w:pPr>
            <w:r w:rsidRPr="00E61CA4">
              <w:rPr>
                <w:sz w:val="28"/>
                <w:szCs w:val="28"/>
              </w:rPr>
              <w:lastRenderedPageBreak/>
              <w:t xml:space="preserve">7. </w:t>
            </w:r>
          </w:p>
        </w:tc>
        <w:tc>
          <w:tcPr>
            <w:tcW w:w="3072" w:type="dxa"/>
          </w:tcPr>
          <w:p w:rsidR="001364DF" w:rsidRPr="00E61CA4" w:rsidRDefault="001364DF" w:rsidP="00F95383">
            <w:pPr>
              <w:jc w:val="center"/>
              <w:rPr>
                <w:sz w:val="28"/>
                <w:szCs w:val="28"/>
              </w:rPr>
            </w:pPr>
            <w:r w:rsidRPr="00E61CA4">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984" w:type="dxa"/>
          </w:tcPr>
          <w:p w:rsidR="001364DF" w:rsidRPr="00E61CA4" w:rsidRDefault="001364DF" w:rsidP="00F95383">
            <w:pPr>
              <w:jc w:val="center"/>
              <w:rPr>
                <w:sz w:val="28"/>
                <w:szCs w:val="28"/>
              </w:rPr>
            </w:pPr>
            <w:r w:rsidRPr="00E61CA4">
              <w:rPr>
                <w:sz w:val="28"/>
                <w:szCs w:val="28"/>
              </w:rPr>
              <w:t>%</w:t>
            </w:r>
          </w:p>
        </w:tc>
        <w:tc>
          <w:tcPr>
            <w:tcW w:w="948" w:type="dxa"/>
          </w:tcPr>
          <w:p w:rsidR="001364DF" w:rsidRPr="00E61CA4" w:rsidRDefault="001364DF" w:rsidP="00F95383">
            <w:pPr>
              <w:jc w:val="center"/>
              <w:rPr>
                <w:sz w:val="28"/>
                <w:szCs w:val="28"/>
              </w:rPr>
            </w:pPr>
          </w:p>
        </w:tc>
        <w:tc>
          <w:tcPr>
            <w:tcW w:w="949" w:type="dxa"/>
          </w:tcPr>
          <w:p w:rsidR="001364DF" w:rsidRPr="00E61CA4" w:rsidRDefault="001364DF" w:rsidP="00F95383">
            <w:pPr>
              <w:jc w:val="center"/>
              <w:rPr>
                <w:sz w:val="28"/>
                <w:szCs w:val="28"/>
              </w:rPr>
            </w:pPr>
            <w:r w:rsidRPr="00E61CA4">
              <w:rPr>
                <w:sz w:val="28"/>
                <w:szCs w:val="28"/>
              </w:rPr>
              <w:t>25</w:t>
            </w:r>
          </w:p>
        </w:tc>
        <w:tc>
          <w:tcPr>
            <w:tcW w:w="948" w:type="dxa"/>
          </w:tcPr>
          <w:p w:rsidR="001364DF" w:rsidRPr="00E61CA4" w:rsidRDefault="001364DF" w:rsidP="00F95383">
            <w:pPr>
              <w:jc w:val="center"/>
              <w:rPr>
                <w:sz w:val="28"/>
                <w:szCs w:val="28"/>
              </w:rPr>
            </w:pPr>
            <w:r w:rsidRPr="00E61CA4">
              <w:rPr>
                <w:sz w:val="28"/>
                <w:szCs w:val="28"/>
              </w:rPr>
              <w:t>23</w:t>
            </w:r>
          </w:p>
        </w:tc>
        <w:tc>
          <w:tcPr>
            <w:tcW w:w="949" w:type="dxa"/>
          </w:tcPr>
          <w:p w:rsidR="001364DF" w:rsidRPr="00E61CA4" w:rsidRDefault="001364DF" w:rsidP="00F95383">
            <w:pPr>
              <w:jc w:val="center"/>
              <w:rPr>
                <w:sz w:val="28"/>
                <w:szCs w:val="28"/>
              </w:rPr>
            </w:pPr>
            <w:r w:rsidRPr="00E61CA4">
              <w:rPr>
                <w:sz w:val="28"/>
                <w:szCs w:val="28"/>
              </w:rPr>
              <w:t>23</w:t>
            </w:r>
          </w:p>
        </w:tc>
        <w:tc>
          <w:tcPr>
            <w:tcW w:w="949" w:type="dxa"/>
          </w:tcPr>
          <w:p w:rsidR="001364DF" w:rsidRPr="00E61CA4" w:rsidRDefault="001364DF" w:rsidP="00F95383">
            <w:pPr>
              <w:jc w:val="center"/>
              <w:rPr>
                <w:sz w:val="28"/>
                <w:szCs w:val="28"/>
              </w:rPr>
            </w:pPr>
            <w:r w:rsidRPr="00E61CA4">
              <w:rPr>
                <w:sz w:val="28"/>
                <w:szCs w:val="28"/>
              </w:rPr>
              <w:t>23</w:t>
            </w:r>
          </w:p>
        </w:tc>
      </w:tr>
    </w:tbl>
    <w:p w:rsidR="001364DF" w:rsidRPr="00E61CA4" w:rsidRDefault="001364DF" w:rsidP="001364DF">
      <w:pPr>
        <w:spacing w:after="360"/>
        <w:jc w:val="center"/>
        <w:rPr>
          <w:b/>
          <w:sz w:val="28"/>
          <w:szCs w:val="28"/>
        </w:rPr>
      </w:pPr>
    </w:p>
    <w:p w:rsidR="001364DF" w:rsidRPr="00E61CA4" w:rsidRDefault="001364DF" w:rsidP="001364DF">
      <w:pPr>
        <w:spacing w:after="360"/>
        <w:jc w:val="center"/>
        <w:rPr>
          <w:b/>
          <w:sz w:val="28"/>
          <w:szCs w:val="28"/>
        </w:rPr>
      </w:pPr>
      <w:r w:rsidRPr="00E61CA4">
        <w:rPr>
          <w:b/>
          <w:sz w:val="28"/>
          <w:szCs w:val="28"/>
        </w:rPr>
        <w:t>5. Мероприятия подпрограммы</w:t>
      </w:r>
    </w:p>
    <w:p w:rsidR="001364DF" w:rsidRPr="00E61CA4" w:rsidRDefault="001364DF" w:rsidP="001364DF">
      <w:pPr>
        <w:spacing w:after="120"/>
        <w:jc w:val="both"/>
        <w:rPr>
          <w:sz w:val="28"/>
          <w:szCs w:val="28"/>
        </w:rPr>
      </w:pPr>
      <w:r w:rsidRPr="00E61CA4">
        <w:rPr>
          <w:sz w:val="28"/>
          <w:szCs w:val="28"/>
        </w:rPr>
        <w:t>1. Оказание муниципальной услуги муниципальными образовательными организациями дополнительного образования детей.</w:t>
      </w:r>
    </w:p>
    <w:p w:rsidR="001364DF" w:rsidRPr="00E61CA4" w:rsidRDefault="001364DF" w:rsidP="001364DF">
      <w:pPr>
        <w:spacing w:after="120"/>
        <w:jc w:val="both"/>
        <w:rPr>
          <w:sz w:val="28"/>
          <w:szCs w:val="28"/>
        </w:rPr>
      </w:pPr>
      <w:r w:rsidRPr="00E61CA4">
        <w:rPr>
          <w:sz w:val="28"/>
          <w:szCs w:val="28"/>
        </w:rPr>
        <w:t>2. Укрепление материально-технической базы.</w:t>
      </w:r>
    </w:p>
    <w:p w:rsidR="001364DF" w:rsidRPr="00E61CA4" w:rsidRDefault="001364DF" w:rsidP="001364DF">
      <w:pPr>
        <w:spacing w:after="120"/>
        <w:jc w:val="both"/>
        <w:rPr>
          <w:sz w:val="28"/>
          <w:szCs w:val="28"/>
        </w:rPr>
      </w:pPr>
      <w:r w:rsidRPr="00E61CA4">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1364DF" w:rsidRPr="00E61CA4" w:rsidRDefault="001364DF" w:rsidP="001364DF">
      <w:pPr>
        <w:spacing w:after="120"/>
        <w:jc w:val="both"/>
        <w:rPr>
          <w:sz w:val="28"/>
          <w:szCs w:val="28"/>
        </w:rPr>
      </w:pPr>
      <w:r w:rsidRPr="00E61CA4">
        <w:rPr>
          <w:sz w:val="28"/>
          <w:szCs w:val="28"/>
        </w:rPr>
        <w:t>4. Расходы на осуществление ремонта в муниципальных организациях дополнительного образования детей.</w:t>
      </w:r>
    </w:p>
    <w:p w:rsidR="001364DF" w:rsidRPr="00E61CA4" w:rsidRDefault="001364DF" w:rsidP="001364DF">
      <w:pPr>
        <w:spacing w:after="120"/>
        <w:jc w:val="both"/>
        <w:rPr>
          <w:sz w:val="28"/>
          <w:szCs w:val="28"/>
        </w:rPr>
      </w:pPr>
      <w:r w:rsidRPr="00E61CA4">
        <w:rPr>
          <w:sz w:val="28"/>
          <w:szCs w:val="28"/>
        </w:rPr>
        <w:t>5. Расходы на погашение кредиторской задолженности муниципальных организаций дополнительного образования детей.</w:t>
      </w:r>
    </w:p>
    <w:p w:rsidR="001364DF" w:rsidRPr="00E61CA4" w:rsidRDefault="001364DF" w:rsidP="001364DF">
      <w:pPr>
        <w:spacing w:after="120"/>
        <w:jc w:val="both"/>
        <w:rPr>
          <w:sz w:val="28"/>
          <w:szCs w:val="28"/>
        </w:rPr>
      </w:pPr>
      <w:r w:rsidRPr="00E61CA4">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1364DF" w:rsidRPr="00E61CA4" w:rsidRDefault="001364DF" w:rsidP="001364DF">
      <w:pPr>
        <w:spacing w:after="120"/>
        <w:jc w:val="both"/>
        <w:rPr>
          <w:sz w:val="28"/>
          <w:szCs w:val="28"/>
        </w:rPr>
      </w:pPr>
      <w:r w:rsidRPr="00E61CA4">
        <w:rPr>
          <w:sz w:val="28"/>
          <w:szCs w:val="28"/>
        </w:rPr>
        <w:t>7.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образования за счет средств бюджетов бюджетной системы, легкость и оперативность смены осваиваемых образовательных программ.</w:t>
      </w:r>
    </w:p>
    <w:p w:rsidR="001364DF" w:rsidRPr="00E61CA4" w:rsidRDefault="001364DF" w:rsidP="001364DF">
      <w:pPr>
        <w:spacing w:after="240"/>
        <w:jc w:val="center"/>
        <w:rPr>
          <w:b/>
          <w:sz w:val="28"/>
          <w:szCs w:val="28"/>
        </w:rPr>
      </w:pPr>
    </w:p>
    <w:p w:rsidR="001364DF" w:rsidRPr="00E61CA4" w:rsidRDefault="001364DF" w:rsidP="001364DF">
      <w:pPr>
        <w:spacing w:after="240"/>
        <w:jc w:val="center"/>
        <w:rPr>
          <w:b/>
          <w:sz w:val="28"/>
          <w:szCs w:val="28"/>
        </w:rPr>
      </w:pPr>
      <w:r w:rsidRPr="00E61CA4">
        <w:rPr>
          <w:b/>
          <w:sz w:val="28"/>
          <w:szCs w:val="28"/>
        </w:rPr>
        <w:t>6. Ресурсное обеспечение мероприятий подпрограммы</w:t>
      </w:r>
    </w:p>
    <w:p w:rsidR="001364DF" w:rsidRPr="00E61CA4" w:rsidRDefault="001364DF" w:rsidP="001364DF">
      <w:pPr>
        <w:jc w:val="right"/>
        <w:rPr>
          <w:sz w:val="28"/>
          <w:szCs w:val="28"/>
        </w:rPr>
      </w:pPr>
      <w:r w:rsidRPr="00E61CA4">
        <w:rPr>
          <w:sz w:val="28"/>
          <w:szCs w:val="28"/>
        </w:rPr>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60"/>
        <w:gridCol w:w="1530"/>
        <w:gridCol w:w="1559"/>
        <w:gridCol w:w="1701"/>
        <w:gridCol w:w="1559"/>
      </w:tblGrid>
      <w:tr w:rsidR="001364DF" w:rsidRPr="00E61CA4" w:rsidTr="00F95383">
        <w:tc>
          <w:tcPr>
            <w:tcW w:w="425" w:type="dxa"/>
          </w:tcPr>
          <w:p w:rsidR="001364DF" w:rsidRPr="00E61CA4" w:rsidRDefault="001364DF" w:rsidP="00F95383">
            <w:pPr>
              <w:jc w:val="center"/>
            </w:pPr>
            <w:r w:rsidRPr="00E61CA4">
              <w:t>№</w:t>
            </w:r>
          </w:p>
          <w:p w:rsidR="001364DF" w:rsidRPr="00E61CA4" w:rsidRDefault="001364DF" w:rsidP="00F95383">
            <w:pPr>
              <w:jc w:val="center"/>
              <w:rPr>
                <w:sz w:val="28"/>
                <w:szCs w:val="28"/>
              </w:rPr>
            </w:pPr>
            <w:r w:rsidRPr="00E61CA4">
              <w:t>п/п</w:t>
            </w:r>
          </w:p>
        </w:tc>
        <w:tc>
          <w:tcPr>
            <w:tcW w:w="2865" w:type="dxa"/>
          </w:tcPr>
          <w:p w:rsidR="001364DF" w:rsidRPr="00E61CA4" w:rsidRDefault="001364DF" w:rsidP="00F95383">
            <w:pPr>
              <w:jc w:val="center"/>
              <w:rPr>
                <w:sz w:val="28"/>
                <w:szCs w:val="28"/>
              </w:rPr>
            </w:pPr>
            <w:r w:rsidRPr="00E61CA4">
              <w:rPr>
                <w:sz w:val="28"/>
                <w:szCs w:val="28"/>
              </w:rPr>
              <w:t>Наименование мероприятия/Источник ресурсного обеспечения</w:t>
            </w:r>
          </w:p>
        </w:tc>
        <w:tc>
          <w:tcPr>
            <w:tcW w:w="1560" w:type="dxa"/>
          </w:tcPr>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r w:rsidRPr="00E61CA4">
              <w:rPr>
                <w:sz w:val="28"/>
                <w:szCs w:val="28"/>
              </w:rPr>
              <w:t>2021</w:t>
            </w:r>
          </w:p>
        </w:tc>
        <w:tc>
          <w:tcPr>
            <w:tcW w:w="1530" w:type="dxa"/>
          </w:tcPr>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r w:rsidRPr="00E61CA4">
              <w:rPr>
                <w:sz w:val="28"/>
                <w:szCs w:val="28"/>
              </w:rPr>
              <w:t>2022</w:t>
            </w:r>
          </w:p>
        </w:tc>
        <w:tc>
          <w:tcPr>
            <w:tcW w:w="1559" w:type="dxa"/>
          </w:tcPr>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r w:rsidRPr="00E61CA4">
              <w:rPr>
                <w:sz w:val="28"/>
                <w:szCs w:val="28"/>
              </w:rPr>
              <w:t>2023</w:t>
            </w:r>
          </w:p>
        </w:tc>
        <w:tc>
          <w:tcPr>
            <w:tcW w:w="1701" w:type="dxa"/>
          </w:tcPr>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jc w:val="center"/>
              <w:rPr>
                <w:sz w:val="28"/>
                <w:szCs w:val="28"/>
              </w:rPr>
            </w:pPr>
            <w:r w:rsidRPr="00E61CA4">
              <w:rPr>
                <w:sz w:val="28"/>
                <w:szCs w:val="28"/>
              </w:rPr>
              <w:t>2024</w:t>
            </w:r>
          </w:p>
        </w:tc>
        <w:tc>
          <w:tcPr>
            <w:tcW w:w="1559" w:type="dxa"/>
          </w:tcPr>
          <w:p w:rsidR="001364DF" w:rsidRPr="00E61CA4" w:rsidRDefault="001364DF" w:rsidP="00F95383">
            <w:pPr>
              <w:jc w:val="center"/>
              <w:rPr>
                <w:sz w:val="28"/>
                <w:szCs w:val="28"/>
              </w:rPr>
            </w:pPr>
          </w:p>
          <w:p w:rsidR="001364DF" w:rsidRPr="00E61CA4" w:rsidRDefault="001364DF" w:rsidP="00F95383">
            <w:pPr>
              <w:jc w:val="center"/>
              <w:rPr>
                <w:sz w:val="28"/>
                <w:szCs w:val="28"/>
              </w:rPr>
            </w:pPr>
          </w:p>
          <w:p w:rsidR="001364DF" w:rsidRPr="00E61CA4" w:rsidRDefault="001364DF" w:rsidP="00F95383">
            <w:pPr>
              <w:ind w:right="34"/>
              <w:jc w:val="center"/>
              <w:rPr>
                <w:sz w:val="28"/>
                <w:szCs w:val="28"/>
              </w:rPr>
            </w:pPr>
            <w:r w:rsidRPr="00E61CA4">
              <w:rPr>
                <w:sz w:val="28"/>
                <w:szCs w:val="28"/>
              </w:rPr>
              <w:t>2025</w:t>
            </w:r>
          </w:p>
        </w:tc>
      </w:tr>
      <w:tr w:rsidR="001364DF" w:rsidRPr="00E61CA4" w:rsidTr="00F95383">
        <w:tc>
          <w:tcPr>
            <w:tcW w:w="425" w:type="dxa"/>
          </w:tcPr>
          <w:p w:rsidR="001364DF" w:rsidRPr="00E61CA4" w:rsidRDefault="001364DF" w:rsidP="00F95383">
            <w:pPr>
              <w:jc w:val="center"/>
              <w:rPr>
                <w:sz w:val="28"/>
                <w:szCs w:val="28"/>
              </w:rPr>
            </w:pPr>
          </w:p>
        </w:tc>
        <w:tc>
          <w:tcPr>
            <w:tcW w:w="2865" w:type="dxa"/>
          </w:tcPr>
          <w:p w:rsidR="001364DF" w:rsidRPr="00E61CA4" w:rsidRDefault="001364DF" w:rsidP="00F95383">
            <w:pPr>
              <w:jc w:val="center"/>
            </w:pPr>
            <w:r w:rsidRPr="00E61CA4">
              <w:t>Подпрограмма,</w:t>
            </w:r>
          </w:p>
          <w:p w:rsidR="001364DF" w:rsidRPr="00E61CA4" w:rsidRDefault="001364DF" w:rsidP="00F95383">
            <w:pPr>
              <w:jc w:val="center"/>
            </w:pPr>
            <w:r w:rsidRPr="00E61CA4">
              <w:t xml:space="preserve"> всего:</w:t>
            </w:r>
          </w:p>
        </w:tc>
        <w:tc>
          <w:tcPr>
            <w:tcW w:w="1560" w:type="dxa"/>
          </w:tcPr>
          <w:p w:rsidR="001364DF" w:rsidRPr="00E61CA4" w:rsidRDefault="001364DF" w:rsidP="00F95383">
            <w:pPr>
              <w:jc w:val="center"/>
            </w:pPr>
            <w:r w:rsidRPr="00E61CA4">
              <w:t>15255517,29</w:t>
            </w:r>
          </w:p>
        </w:tc>
        <w:tc>
          <w:tcPr>
            <w:tcW w:w="1530" w:type="dxa"/>
          </w:tcPr>
          <w:p w:rsidR="001364DF" w:rsidRPr="00E61CA4" w:rsidRDefault="001364DF" w:rsidP="00F95383">
            <w:pPr>
              <w:jc w:val="center"/>
            </w:pPr>
            <w:r w:rsidRPr="00E61CA4">
              <w:t>15376861,23</w:t>
            </w:r>
          </w:p>
        </w:tc>
        <w:tc>
          <w:tcPr>
            <w:tcW w:w="1559" w:type="dxa"/>
          </w:tcPr>
          <w:p w:rsidR="001364DF" w:rsidRPr="00E61CA4" w:rsidRDefault="001364DF" w:rsidP="00F95383">
            <w:pPr>
              <w:jc w:val="center"/>
            </w:pPr>
            <w:r w:rsidRPr="00E61CA4">
              <w:t>15168453,98</w:t>
            </w:r>
          </w:p>
        </w:tc>
        <w:tc>
          <w:tcPr>
            <w:tcW w:w="1701" w:type="dxa"/>
          </w:tcPr>
          <w:p w:rsidR="001364DF" w:rsidRPr="00E61CA4" w:rsidRDefault="001364DF" w:rsidP="00F95383">
            <w:pPr>
              <w:jc w:val="center"/>
            </w:pPr>
            <w:r w:rsidRPr="00E61CA4">
              <w:t>11002148,88</w:t>
            </w:r>
          </w:p>
        </w:tc>
        <w:tc>
          <w:tcPr>
            <w:tcW w:w="1559" w:type="dxa"/>
          </w:tcPr>
          <w:p w:rsidR="001364DF" w:rsidRPr="00E61CA4" w:rsidRDefault="001364DF" w:rsidP="00F95383">
            <w:pPr>
              <w:jc w:val="center"/>
            </w:pPr>
            <w:r w:rsidRPr="00E61CA4">
              <w:t>11002148,88</w:t>
            </w:r>
          </w:p>
        </w:tc>
      </w:tr>
      <w:tr w:rsidR="001364DF" w:rsidRPr="00E61CA4" w:rsidTr="00F95383">
        <w:tc>
          <w:tcPr>
            <w:tcW w:w="425" w:type="dxa"/>
          </w:tcPr>
          <w:p w:rsidR="001364DF" w:rsidRPr="00E61CA4" w:rsidRDefault="001364DF" w:rsidP="00F95383">
            <w:pPr>
              <w:jc w:val="center"/>
              <w:rPr>
                <w:sz w:val="28"/>
                <w:szCs w:val="28"/>
              </w:rPr>
            </w:pPr>
          </w:p>
        </w:tc>
        <w:tc>
          <w:tcPr>
            <w:tcW w:w="2865" w:type="dxa"/>
          </w:tcPr>
          <w:p w:rsidR="001364DF" w:rsidRPr="00E61CA4" w:rsidRDefault="001364DF" w:rsidP="00F95383">
            <w:pPr>
              <w:jc w:val="center"/>
            </w:pPr>
            <w:r w:rsidRPr="00E61CA4">
              <w:t>- бюджетные ассигнования</w:t>
            </w:r>
          </w:p>
        </w:tc>
        <w:tc>
          <w:tcPr>
            <w:tcW w:w="1560" w:type="dxa"/>
          </w:tcPr>
          <w:p w:rsidR="001364DF" w:rsidRPr="00E61CA4" w:rsidRDefault="001364DF" w:rsidP="00F95383">
            <w:pPr>
              <w:jc w:val="center"/>
            </w:pPr>
          </w:p>
        </w:tc>
        <w:tc>
          <w:tcPr>
            <w:tcW w:w="1530" w:type="dxa"/>
          </w:tcPr>
          <w:p w:rsidR="001364DF" w:rsidRPr="00E61CA4" w:rsidRDefault="001364DF" w:rsidP="00F95383">
            <w:pPr>
              <w:jc w:val="center"/>
            </w:pPr>
          </w:p>
        </w:tc>
        <w:tc>
          <w:tcPr>
            <w:tcW w:w="1559" w:type="dxa"/>
          </w:tcPr>
          <w:p w:rsidR="001364DF" w:rsidRPr="00E61CA4" w:rsidRDefault="001364DF" w:rsidP="00F95383">
            <w:pPr>
              <w:jc w:val="center"/>
            </w:pPr>
          </w:p>
        </w:tc>
        <w:tc>
          <w:tcPr>
            <w:tcW w:w="1701" w:type="dxa"/>
          </w:tcPr>
          <w:p w:rsidR="001364DF" w:rsidRPr="00E61CA4" w:rsidRDefault="001364DF" w:rsidP="00F95383">
            <w:pPr>
              <w:jc w:val="center"/>
            </w:pPr>
          </w:p>
        </w:tc>
        <w:tc>
          <w:tcPr>
            <w:tcW w:w="1559" w:type="dxa"/>
          </w:tcPr>
          <w:p w:rsidR="001364DF" w:rsidRPr="00E61CA4" w:rsidRDefault="001364DF" w:rsidP="00F95383">
            <w:pPr>
              <w:jc w:val="center"/>
            </w:pPr>
          </w:p>
        </w:tc>
      </w:tr>
      <w:tr w:rsidR="001364DF" w:rsidRPr="00E61CA4" w:rsidTr="00F95383">
        <w:tc>
          <w:tcPr>
            <w:tcW w:w="425" w:type="dxa"/>
          </w:tcPr>
          <w:p w:rsidR="001364DF" w:rsidRPr="00E61CA4" w:rsidRDefault="001364DF" w:rsidP="00F95383">
            <w:pPr>
              <w:jc w:val="center"/>
              <w:rPr>
                <w:sz w:val="28"/>
                <w:szCs w:val="28"/>
              </w:rPr>
            </w:pPr>
          </w:p>
        </w:tc>
        <w:tc>
          <w:tcPr>
            <w:tcW w:w="2865" w:type="dxa"/>
          </w:tcPr>
          <w:p w:rsidR="001364DF" w:rsidRPr="00E61CA4" w:rsidRDefault="001364DF" w:rsidP="00F95383">
            <w:pPr>
              <w:tabs>
                <w:tab w:val="left" w:pos="785"/>
                <w:tab w:val="center" w:pos="2232"/>
              </w:tabs>
              <w:jc w:val="center"/>
            </w:pPr>
            <w:r w:rsidRPr="00E61CA4">
              <w:t>-местный бюджет</w:t>
            </w:r>
          </w:p>
        </w:tc>
        <w:tc>
          <w:tcPr>
            <w:tcW w:w="1560" w:type="dxa"/>
          </w:tcPr>
          <w:p w:rsidR="001364DF" w:rsidRPr="00E61CA4" w:rsidRDefault="001364DF" w:rsidP="00F95383">
            <w:pPr>
              <w:jc w:val="center"/>
            </w:pPr>
            <w:r w:rsidRPr="00E61CA4">
              <w:t>13147906,41</w:t>
            </w:r>
          </w:p>
        </w:tc>
        <w:tc>
          <w:tcPr>
            <w:tcW w:w="1530" w:type="dxa"/>
          </w:tcPr>
          <w:p w:rsidR="001364DF" w:rsidRPr="00E61CA4" w:rsidRDefault="001364DF" w:rsidP="00F95383">
            <w:r w:rsidRPr="00E61CA4">
              <w:t>12902516,60</w:t>
            </w:r>
          </w:p>
        </w:tc>
        <w:tc>
          <w:tcPr>
            <w:tcW w:w="1559" w:type="dxa"/>
          </w:tcPr>
          <w:p w:rsidR="001364DF" w:rsidRPr="00E61CA4" w:rsidRDefault="001364DF" w:rsidP="00F95383">
            <w:pPr>
              <w:jc w:val="center"/>
            </w:pPr>
            <w:r w:rsidRPr="00E61CA4">
              <w:t>12530110,54</w:t>
            </w:r>
          </w:p>
        </w:tc>
        <w:tc>
          <w:tcPr>
            <w:tcW w:w="1701" w:type="dxa"/>
          </w:tcPr>
          <w:p w:rsidR="001364DF" w:rsidRPr="00E61CA4" w:rsidRDefault="001364DF" w:rsidP="00F95383">
            <w:pPr>
              <w:jc w:val="center"/>
            </w:pPr>
            <w:r w:rsidRPr="00E61CA4">
              <w:t>11002148,88</w:t>
            </w:r>
          </w:p>
        </w:tc>
        <w:tc>
          <w:tcPr>
            <w:tcW w:w="1559" w:type="dxa"/>
          </w:tcPr>
          <w:p w:rsidR="001364DF" w:rsidRPr="00E61CA4" w:rsidRDefault="001364DF" w:rsidP="00F95383">
            <w:pPr>
              <w:jc w:val="center"/>
            </w:pPr>
            <w:r w:rsidRPr="00E61CA4">
              <w:t>11002148,88</w:t>
            </w:r>
          </w:p>
        </w:tc>
      </w:tr>
      <w:tr w:rsidR="001364DF" w:rsidRPr="00E61CA4" w:rsidTr="00F95383">
        <w:tc>
          <w:tcPr>
            <w:tcW w:w="425" w:type="dxa"/>
            <w:tcBorders>
              <w:bottom w:val="single" w:sz="4" w:space="0" w:color="auto"/>
            </w:tcBorders>
          </w:tcPr>
          <w:p w:rsidR="001364DF" w:rsidRPr="00E61CA4" w:rsidRDefault="001364DF" w:rsidP="00F95383">
            <w:pPr>
              <w:jc w:val="center"/>
              <w:rPr>
                <w:sz w:val="28"/>
                <w:szCs w:val="28"/>
              </w:rPr>
            </w:pPr>
          </w:p>
        </w:tc>
        <w:tc>
          <w:tcPr>
            <w:tcW w:w="2865" w:type="dxa"/>
            <w:tcBorders>
              <w:bottom w:val="single" w:sz="4" w:space="0" w:color="auto"/>
            </w:tcBorders>
          </w:tcPr>
          <w:p w:rsidR="001364DF" w:rsidRPr="00E61CA4" w:rsidRDefault="001364DF" w:rsidP="00F95383">
            <w:pPr>
              <w:tabs>
                <w:tab w:val="left" w:pos="746"/>
                <w:tab w:val="center" w:pos="2232"/>
              </w:tabs>
              <w:jc w:val="center"/>
            </w:pPr>
            <w:r w:rsidRPr="00E61CA4">
              <w:t>- областной бюджет</w:t>
            </w:r>
          </w:p>
        </w:tc>
        <w:tc>
          <w:tcPr>
            <w:tcW w:w="1560" w:type="dxa"/>
            <w:tcBorders>
              <w:bottom w:val="single" w:sz="4" w:space="0" w:color="auto"/>
            </w:tcBorders>
          </w:tcPr>
          <w:p w:rsidR="001364DF" w:rsidRPr="00E61CA4" w:rsidRDefault="001364DF" w:rsidP="00F95383">
            <w:pPr>
              <w:jc w:val="center"/>
            </w:pPr>
            <w:r w:rsidRPr="00E61CA4">
              <w:t>2107610,88</w:t>
            </w:r>
          </w:p>
          <w:p w:rsidR="001364DF" w:rsidRPr="00E61CA4" w:rsidRDefault="001364DF" w:rsidP="00F95383">
            <w:pPr>
              <w:jc w:val="center"/>
            </w:pPr>
          </w:p>
        </w:tc>
        <w:tc>
          <w:tcPr>
            <w:tcW w:w="1530" w:type="dxa"/>
            <w:tcBorders>
              <w:bottom w:val="single" w:sz="4" w:space="0" w:color="auto"/>
            </w:tcBorders>
          </w:tcPr>
          <w:p w:rsidR="001364DF" w:rsidRPr="00E61CA4" w:rsidRDefault="001364DF" w:rsidP="00F95383">
            <w:pPr>
              <w:jc w:val="center"/>
            </w:pPr>
            <w:r w:rsidRPr="00E61CA4">
              <w:t>2474344,63</w:t>
            </w:r>
          </w:p>
        </w:tc>
        <w:tc>
          <w:tcPr>
            <w:tcW w:w="1559" w:type="dxa"/>
            <w:tcBorders>
              <w:bottom w:val="single" w:sz="4" w:space="0" w:color="auto"/>
            </w:tcBorders>
          </w:tcPr>
          <w:p w:rsidR="001364DF" w:rsidRPr="00E61CA4" w:rsidRDefault="001364DF" w:rsidP="00F95383">
            <w:pPr>
              <w:jc w:val="center"/>
            </w:pPr>
            <w:r w:rsidRPr="00E61CA4">
              <w:t>2638343,44</w:t>
            </w:r>
          </w:p>
        </w:tc>
        <w:tc>
          <w:tcPr>
            <w:tcW w:w="1701" w:type="dxa"/>
            <w:tcBorders>
              <w:bottom w:val="single" w:sz="4" w:space="0" w:color="auto"/>
            </w:tcBorders>
          </w:tcPr>
          <w:p w:rsidR="001364DF" w:rsidRPr="00E61CA4" w:rsidRDefault="001364DF" w:rsidP="00F95383">
            <w:pPr>
              <w:jc w:val="center"/>
            </w:pPr>
            <w:r w:rsidRPr="00E61CA4">
              <w:t>-</w:t>
            </w:r>
          </w:p>
        </w:tc>
        <w:tc>
          <w:tcPr>
            <w:tcW w:w="1559" w:type="dxa"/>
            <w:tcBorders>
              <w:bottom w:val="single" w:sz="4" w:space="0" w:color="auto"/>
            </w:tcBorders>
          </w:tcPr>
          <w:p w:rsidR="001364DF" w:rsidRPr="00E61CA4" w:rsidRDefault="001364DF" w:rsidP="00F95383">
            <w:pPr>
              <w:jc w:val="center"/>
            </w:pPr>
            <w:r w:rsidRPr="00E61CA4">
              <w:t>-</w:t>
            </w:r>
          </w:p>
        </w:tc>
      </w:tr>
      <w:tr w:rsidR="001364DF" w:rsidRPr="00E61CA4" w:rsidTr="00F95383">
        <w:trPr>
          <w:trHeight w:val="463"/>
        </w:trPr>
        <w:tc>
          <w:tcPr>
            <w:tcW w:w="425" w:type="dxa"/>
          </w:tcPr>
          <w:p w:rsidR="001364DF" w:rsidRPr="00E61CA4" w:rsidRDefault="001364DF" w:rsidP="00F95383">
            <w:pPr>
              <w:jc w:val="center"/>
              <w:rPr>
                <w:sz w:val="28"/>
                <w:szCs w:val="28"/>
              </w:rPr>
            </w:pPr>
          </w:p>
        </w:tc>
        <w:tc>
          <w:tcPr>
            <w:tcW w:w="2865" w:type="dxa"/>
          </w:tcPr>
          <w:p w:rsidR="001364DF" w:rsidRPr="00E61CA4" w:rsidRDefault="001364DF" w:rsidP="00F95383">
            <w:pPr>
              <w:tabs>
                <w:tab w:val="left" w:pos="314"/>
                <w:tab w:val="left" w:pos="497"/>
              </w:tabs>
              <w:jc w:val="center"/>
            </w:pPr>
            <w:r w:rsidRPr="00E61CA4">
              <w:t>-федеральный бюджет</w:t>
            </w:r>
          </w:p>
        </w:tc>
        <w:tc>
          <w:tcPr>
            <w:tcW w:w="1560" w:type="dxa"/>
          </w:tcPr>
          <w:p w:rsidR="001364DF" w:rsidRPr="00E61CA4" w:rsidRDefault="001364DF" w:rsidP="00F95383">
            <w:pPr>
              <w:jc w:val="center"/>
              <w:rPr>
                <w:b/>
              </w:rPr>
            </w:pPr>
            <w:r w:rsidRPr="00E61CA4">
              <w:rPr>
                <w:b/>
              </w:rPr>
              <w:t>-</w:t>
            </w:r>
          </w:p>
        </w:tc>
        <w:tc>
          <w:tcPr>
            <w:tcW w:w="1530" w:type="dxa"/>
          </w:tcPr>
          <w:p w:rsidR="001364DF" w:rsidRPr="00E61CA4" w:rsidRDefault="001364DF" w:rsidP="00F95383">
            <w:pPr>
              <w:jc w:val="center"/>
              <w:rPr>
                <w:b/>
              </w:rPr>
            </w:pPr>
            <w:r w:rsidRPr="00E61CA4">
              <w:rPr>
                <w:b/>
              </w:rPr>
              <w:t>-</w:t>
            </w:r>
          </w:p>
        </w:tc>
        <w:tc>
          <w:tcPr>
            <w:tcW w:w="1559" w:type="dxa"/>
          </w:tcPr>
          <w:p w:rsidR="001364DF" w:rsidRPr="00E61CA4" w:rsidRDefault="001364DF" w:rsidP="00F95383">
            <w:pPr>
              <w:jc w:val="center"/>
            </w:pPr>
            <w:r w:rsidRPr="00E61CA4">
              <w:t>-</w:t>
            </w:r>
          </w:p>
        </w:tc>
        <w:tc>
          <w:tcPr>
            <w:tcW w:w="1701" w:type="dxa"/>
          </w:tcPr>
          <w:p w:rsidR="001364DF" w:rsidRPr="00E61CA4" w:rsidRDefault="001364DF" w:rsidP="00F95383">
            <w:pPr>
              <w:jc w:val="center"/>
            </w:pPr>
            <w:r w:rsidRPr="00E61CA4">
              <w:t>-</w:t>
            </w:r>
          </w:p>
        </w:tc>
        <w:tc>
          <w:tcPr>
            <w:tcW w:w="1559" w:type="dxa"/>
          </w:tcPr>
          <w:p w:rsidR="001364DF" w:rsidRPr="00E61CA4" w:rsidRDefault="001364DF" w:rsidP="00F95383">
            <w:pPr>
              <w:jc w:val="center"/>
            </w:pPr>
            <w:r w:rsidRPr="00E61CA4">
              <w:t>-</w:t>
            </w:r>
          </w:p>
        </w:tc>
      </w:tr>
      <w:tr w:rsidR="001364DF" w:rsidRPr="00E61CA4" w:rsidTr="00F95383">
        <w:trPr>
          <w:trHeight w:val="1571"/>
        </w:trPr>
        <w:tc>
          <w:tcPr>
            <w:tcW w:w="425" w:type="dxa"/>
          </w:tcPr>
          <w:p w:rsidR="001364DF" w:rsidRPr="00E61CA4" w:rsidRDefault="001364DF" w:rsidP="00F95383">
            <w:pPr>
              <w:jc w:val="center"/>
            </w:pPr>
            <w:r w:rsidRPr="00E61CA4">
              <w:t>1.</w:t>
            </w:r>
          </w:p>
        </w:tc>
        <w:tc>
          <w:tcPr>
            <w:tcW w:w="2865" w:type="dxa"/>
          </w:tcPr>
          <w:p w:rsidR="001364DF" w:rsidRPr="00E61CA4" w:rsidRDefault="001364DF" w:rsidP="00F95383">
            <w:pPr>
              <w:tabs>
                <w:tab w:val="left" w:pos="314"/>
                <w:tab w:val="left" w:pos="497"/>
              </w:tabs>
            </w:pPr>
            <w:r w:rsidRPr="00E61CA4">
              <w:t>Основное мероприятие «Развитие дополнительного образования детей в сфере образования».</w:t>
            </w:r>
          </w:p>
        </w:tc>
        <w:tc>
          <w:tcPr>
            <w:tcW w:w="1560" w:type="dxa"/>
          </w:tcPr>
          <w:p w:rsidR="001364DF" w:rsidRPr="00E61CA4" w:rsidRDefault="001364DF" w:rsidP="00F95383">
            <w:bookmarkStart w:id="0" w:name="_GoBack"/>
            <w:bookmarkEnd w:id="0"/>
            <w:r w:rsidRPr="00E61CA4">
              <w:t>15255517,29</w:t>
            </w:r>
          </w:p>
          <w:p w:rsidR="001364DF" w:rsidRPr="00E61CA4" w:rsidRDefault="001364DF" w:rsidP="00F95383">
            <w:pPr>
              <w:jc w:val="center"/>
            </w:pPr>
          </w:p>
        </w:tc>
        <w:tc>
          <w:tcPr>
            <w:tcW w:w="1530" w:type="dxa"/>
          </w:tcPr>
          <w:p w:rsidR="001364DF" w:rsidRPr="00E61CA4" w:rsidRDefault="001364DF" w:rsidP="00F95383">
            <w:pPr>
              <w:jc w:val="center"/>
            </w:pPr>
            <w:r w:rsidRPr="00E61CA4">
              <w:t>13135111,23</w:t>
            </w:r>
          </w:p>
        </w:tc>
        <w:tc>
          <w:tcPr>
            <w:tcW w:w="1559" w:type="dxa"/>
          </w:tcPr>
          <w:p w:rsidR="001364DF" w:rsidRPr="00E61CA4" w:rsidRDefault="001364DF" w:rsidP="00F95383">
            <w:pPr>
              <w:jc w:val="center"/>
            </w:pPr>
            <w:r w:rsidRPr="00E61CA4">
              <w:t>10185153,98</w:t>
            </w:r>
          </w:p>
        </w:tc>
        <w:tc>
          <w:tcPr>
            <w:tcW w:w="1701" w:type="dxa"/>
          </w:tcPr>
          <w:p w:rsidR="001364DF" w:rsidRPr="00E61CA4" w:rsidRDefault="001364DF" w:rsidP="00F95383">
            <w:pPr>
              <w:jc w:val="center"/>
            </w:pPr>
            <w:r w:rsidRPr="00E61CA4">
              <w:t>5908200,97</w:t>
            </w:r>
          </w:p>
        </w:tc>
        <w:tc>
          <w:tcPr>
            <w:tcW w:w="1559" w:type="dxa"/>
          </w:tcPr>
          <w:p w:rsidR="001364DF" w:rsidRPr="00E61CA4" w:rsidRDefault="001364DF" w:rsidP="00F95383">
            <w:pPr>
              <w:jc w:val="center"/>
            </w:pPr>
            <w:r w:rsidRPr="00E61CA4">
              <w:t>5908200,97</w:t>
            </w:r>
          </w:p>
        </w:tc>
      </w:tr>
      <w:tr w:rsidR="001364DF" w:rsidRPr="00E61CA4" w:rsidTr="00F95383">
        <w:tc>
          <w:tcPr>
            <w:tcW w:w="425" w:type="dxa"/>
          </w:tcPr>
          <w:p w:rsidR="001364DF" w:rsidRPr="00E61CA4" w:rsidRDefault="001364DF" w:rsidP="00F95383">
            <w:pPr>
              <w:jc w:val="center"/>
              <w:rPr>
                <w:sz w:val="16"/>
                <w:szCs w:val="16"/>
              </w:rPr>
            </w:pPr>
            <w:r w:rsidRPr="00E61CA4">
              <w:rPr>
                <w:sz w:val="16"/>
                <w:szCs w:val="16"/>
              </w:rPr>
              <w:t>1.1</w:t>
            </w:r>
          </w:p>
        </w:tc>
        <w:tc>
          <w:tcPr>
            <w:tcW w:w="2865" w:type="dxa"/>
          </w:tcPr>
          <w:p w:rsidR="001364DF" w:rsidRPr="00E61CA4" w:rsidRDefault="001364DF" w:rsidP="00F95383">
            <w:pPr>
              <w:jc w:val="center"/>
            </w:pPr>
            <w:r w:rsidRPr="00E61CA4">
              <w:t xml:space="preserve">Оказание муниципальной услуги "Предоставление дополнительного образования детям" </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pPr>
            <w:r w:rsidRPr="00E61CA4">
              <w:t>- муниципальный бюджет</w:t>
            </w:r>
          </w:p>
        </w:tc>
        <w:tc>
          <w:tcPr>
            <w:tcW w:w="1560" w:type="dxa"/>
          </w:tcPr>
          <w:p w:rsidR="001364DF" w:rsidRPr="00E61CA4" w:rsidRDefault="001364DF" w:rsidP="00F95383">
            <w:pPr>
              <w:jc w:val="center"/>
            </w:pPr>
            <w:r w:rsidRPr="00E61CA4">
              <w:t>12482345,08</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12482345,08</w:t>
            </w:r>
          </w:p>
        </w:tc>
        <w:tc>
          <w:tcPr>
            <w:tcW w:w="1530" w:type="dxa"/>
          </w:tcPr>
          <w:p w:rsidR="001364DF" w:rsidRPr="00E61CA4" w:rsidRDefault="001364DF" w:rsidP="00F95383">
            <w:pPr>
              <w:jc w:val="center"/>
            </w:pPr>
            <w:r w:rsidRPr="00E61CA4">
              <w:t>9879394,61</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9879394,61</w:t>
            </w:r>
          </w:p>
        </w:tc>
        <w:tc>
          <w:tcPr>
            <w:tcW w:w="1559" w:type="dxa"/>
          </w:tcPr>
          <w:p w:rsidR="001364DF" w:rsidRPr="00E61CA4" w:rsidRDefault="001364DF" w:rsidP="00F95383">
            <w:pPr>
              <w:jc w:val="center"/>
            </w:pPr>
            <w:r w:rsidRPr="00E61CA4">
              <w:t>6713649,45</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6713649,45</w:t>
            </w:r>
          </w:p>
        </w:tc>
        <w:tc>
          <w:tcPr>
            <w:tcW w:w="1701" w:type="dxa"/>
          </w:tcPr>
          <w:p w:rsidR="001364DF" w:rsidRPr="00E61CA4" w:rsidRDefault="001364DF" w:rsidP="00F95383">
            <w:pPr>
              <w:jc w:val="center"/>
            </w:pPr>
            <w:r w:rsidRPr="00E61CA4">
              <w:t>5908200,97</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5908200,97</w:t>
            </w:r>
          </w:p>
        </w:tc>
        <w:tc>
          <w:tcPr>
            <w:tcW w:w="1559" w:type="dxa"/>
          </w:tcPr>
          <w:p w:rsidR="001364DF" w:rsidRPr="00E61CA4" w:rsidRDefault="001364DF" w:rsidP="00F95383">
            <w:pPr>
              <w:jc w:val="center"/>
            </w:pPr>
            <w:r w:rsidRPr="00E61CA4">
              <w:t>5908200,97</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5908200,97</w:t>
            </w:r>
          </w:p>
        </w:tc>
      </w:tr>
      <w:tr w:rsidR="001364DF" w:rsidRPr="00E61CA4" w:rsidTr="00F95383">
        <w:tc>
          <w:tcPr>
            <w:tcW w:w="425" w:type="dxa"/>
          </w:tcPr>
          <w:p w:rsidR="001364DF" w:rsidRPr="00E61CA4" w:rsidRDefault="001364DF" w:rsidP="00F95383">
            <w:pPr>
              <w:jc w:val="center"/>
              <w:rPr>
                <w:sz w:val="16"/>
                <w:szCs w:val="16"/>
              </w:rPr>
            </w:pPr>
            <w:r w:rsidRPr="00E61CA4">
              <w:rPr>
                <w:sz w:val="16"/>
                <w:szCs w:val="16"/>
              </w:rPr>
              <w:t>1.2</w:t>
            </w:r>
          </w:p>
        </w:tc>
        <w:tc>
          <w:tcPr>
            <w:tcW w:w="2865" w:type="dxa"/>
          </w:tcPr>
          <w:p w:rsidR="001364DF" w:rsidRPr="00E61CA4" w:rsidRDefault="001364DF" w:rsidP="00F95383">
            <w:pPr>
              <w:jc w:val="center"/>
            </w:pPr>
            <w:r w:rsidRPr="00E61CA4">
              <w:t>Софинансирование расходов, связанных с поэтапным доведением средней заработной платы педагогических работников иных  организаций дополнительного образования детей до средней заработной платы учителей в Ивановской области</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pPr>
            <w:r w:rsidRPr="00E61CA4">
              <w:t>- муниципальный бюджет</w:t>
            </w:r>
          </w:p>
        </w:tc>
        <w:tc>
          <w:tcPr>
            <w:tcW w:w="1560" w:type="dxa"/>
          </w:tcPr>
          <w:p w:rsidR="001364DF" w:rsidRPr="00E61CA4" w:rsidRDefault="001364DF" w:rsidP="00F95383">
            <w:pPr>
              <w:jc w:val="center"/>
            </w:pPr>
            <w:r w:rsidRPr="00E61CA4">
              <w:t>2107610,88</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2107610,88</w:t>
            </w:r>
          </w:p>
          <w:p w:rsidR="001364DF" w:rsidRPr="00E61CA4" w:rsidRDefault="001364DF" w:rsidP="00F95383">
            <w:pPr>
              <w:jc w:val="center"/>
            </w:pPr>
            <w:r w:rsidRPr="00E61CA4">
              <w:t>-</w:t>
            </w:r>
          </w:p>
          <w:p w:rsidR="001364DF" w:rsidRPr="00E61CA4" w:rsidRDefault="001364DF" w:rsidP="00F95383"/>
          <w:p w:rsidR="001364DF" w:rsidRPr="00E61CA4" w:rsidRDefault="001364DF" w:rsidP="00F95383"/>
        </w:tc>
        <w:tc>
          <w:tcPr>
            <w:tcW w:w="1530" w:type="dxa"/>
          </w:tcPr>
          <w:p w:rsidR="001364DF" w:rsidRPr="00E61CA4" w:rsidRDefault="001364DF" w:rsidP="00F95383">
            <w:pPr>
              <w:jc w:val="center"/>
            </w:pPr>
            <w:r w:rsidRPr="00E61CA4">
              <w:t>2474344,63</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2474344,63</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 w:rsidR="001364DF" w:rsidRPr="00E61CA4" w:rsidRDefault="001364DF" w:rsidP="00F95383"/>
        </w:tc>
        <w:tc>
          <w:tcPr>
            <w:tcW w:w="1559" w:type="dxa"/>
          </w:tcPr>
          <w:p w:rsidR="001364DF" w:rsidRPr="00E61CA4" w:rsidRDefault="001364DF" w:rsidP="00F95383">
            <w:pPr>
              <w:jc w:val="center"/>
            </w:pPr>
            <w:r w:rsidRPr="00E61CA4">
              <w:t>2638343,44</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2638343,44</w:t>
            </w:r>
          </w:p>
          <w:p w:rsidR="001364DF" w:rsidRPr="00E61CA4" w:rsidRDefault="001364DF" w:rsidP="00F95383">
            <w:pPr>
              <w:jc w:val="center"/>
            </w:pPr>
            <w:r w:rsidRPr="00E61CA4">
              <w:t>-</w:t>
            </w:r>
          </w:p>
        </w:tc>
        <w:tc>
          <w:tcPr>
            <w:tcW w:w="1701"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59"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tc>
      </w:tr>
      <w:tr w:rsidR="001364DF" w:rsidRPr="00E61CA4" w:rsidTr="00F95383">
        <w:tc>
          <w:tcPr>
            <w:tcW w:w="425" w:type="dxa"/>
          </w:tcPr>
          <w:p w:rsidR="001364DF" w:rsidRPr="00E61CA4" w:rsidRDefault="001364DF" w:rsidP="00F95383">
            <w:pPr>
              <w:jc w:val="center"/>
            </w:pPr>
            <w:r w:rsidRPr="00E61CA4">
              <w:t>1.3</w:t>
            </w:r>
          </w:p>
        </w:tc>
        <w:tc>
          <w:tcPr>
            <w:tcW w:w="2865" w:type="dxa"/>
          </w:tcPr>
          <w:p w:rsidR="001364DF" w:rsidRPr="00E61CA4" w:rsidRDefault="001364DF" w:rsidP="00F95383">
            <w:pPr>
              <w:jc w:val="center"/>
            </w:pPr>
            <w:r w:rsidRPr="00E61CA4">
              <w:t>Поэтапное доведение средней заработной платы педагогических работников иных организаций дополнительного образования детей до средней заработной платы учителей в Ивановской области</w:t>
            </w:r>
          </w:p>
          <w:p w:rsidR="001364DF" w:rsidRPr="00E61CA4" w:rsidRDefault="001364DF" w:rsidP="00F95383">
            <w:pPr>
              <w:jc w:val="center"/>
            </w:pPr>
            <w:r w:rsidRPr="00E61CA4">
              <w:t xml:space="preserve"> в т.ч.      </w:t>
            </w:r>
          </w:p>
          <w:p w:rsidR="001364DF" w:rsidRPr="00E61CA4" w:rsidRDefault="001364DF" w:rsidP="00F95383">
            <w:pPr>
              <w:jc w:val="center"/>
            </w:pPr>
            <w:r w:rsidRPr="00E61CA4">
              <w:t xml:space="preserve">  - 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pPr>
            <w:r w:rsidRPr="00E61CA4">
              <w:t>- муниципальный бюджет</w:t>
            </w:r>
          </w:p>
        </w:tc>
        <w:tc>
          <w:tcPr>
            <w:tcW w:w="1560" w:type="dxa"/>
          </w:tcPr>
          <w:p w:rsidR="001364DF" w:rsidRPr="00E61CA4" w:rsidRDefault="001364DF" w:rsidP="00F95383">
            <w:pPr>
              <w:jc w:val="center"/>
            </w:pPr>
            <w:r w:rsidRPr="00E61CA4">
              <w:t>665561,33</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665561,33</w:t>
            </w:r>
          </w:p>
        </w:tc>
        <w:tc>
          <w:tcPr>
            <w:tcW w:w="1530" w:type="dxa"/>
          </w:tcPr>
          <w:p w:rsidR="001364DF" w:rsidRPr="00E61CA4" w:rsidRDefault="001364DF" w:rsidP="00F95383">
            <w:pPr>
              <w:jc w:val="center"/>
            </w:pPr>
            <w:r w:rsidRPr="00E61CA4">
              <w:t>781371,99</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781371,99</w:t>
            </w:r>
          </w:p>
          <w:p w:rsidR="001364DF" w:rsidRPr="00E61CA4" w:rsidRDefault="001364DF" w:rsidP="00F95383">
            <w:pPr>
              <w:jc w:val="center"/>
            </w:pPr>
          </w:p>
        </w:tc>
        <w:tc>
          <w:tcPr>
            <w:tcW w:w="1559" w:type="dxa"/>
          </w:tcPr>
          <w:p w:rsidR="001364DF" w:rsidRPr="00E61CA4" w:rsidRDefault="001364DF" w:rsidP="00F95383">
            <w:pPr>
              <w:jc w:val="center"/>
            </w:pPr>
            <w:r w:rsidRPr="00E61CA4">
              <w:t>833161,09</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833161,09</w:t>
            </w:r>
          </w:p>
        </w:tc>
        <w:tc>
          <w:tcPr>
            <w:tcW w:w="1701"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59" w:type="dxa"/>
          </w:tcPr>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tc>
      </w:tr>
      <w:tr w:rsidR="001364DF" w:rsidRPr="00E61CA4" w:rsidTr="00F95383">
        <w:tc>
          <w:tcPr>
            <w:tcW w:w="425" w:type="dxa"/>
          </w:tcPr>
          <w:p w:rsidR="001364DF" w:rsidRPr="00E61CA4" w:rsidRDefault="001364DF" w:rsidP="00F95383">
            <w:pPr>
              <w:jc w:val="center"/>
            </w:pPr>
            <w:r w:rsidRPr="00E61CA4">
              <w:t>2.</w:t>
            </w:r>
          </w:p>
        </w:tc>
        <w:tc>
          <w:tcPr>
            <w:tcW w:w="2865" w:type="dxa"/>
          </w:tcPr>
          <w:p w:rsidR="001364DF" w:rsidRPr="00E61CA4" w:rsidRDefault="001364DF" w:rsidP="00F95383">
            <w:pPr>
              <w:jc w:val="center"/>
            </w:pPr>
            <w:r w:rsidRPr="00E61CA4">
              <w:t>Региональный проект «Успех каждого ребенка»</w:t>
            </w:r>
          </w:p>
        </w:tc>
        <w:tc>
          <w:tcPr>
            <w:tcW w:w="1560" w:type="dxa"/>
          </w:tcPr>
          <w:p w:rsidR="001364DF" w:rsidRPr="00E61CA4" w:rsidRDefault="001364DF" w:rsidP="00F95383">
            <w:pPr>
              <w:jc w:val="center"/>
            </w:pPr>
            <w:r w:rsidRPr="00E61CA4">
              <w:t>-</w:t>
            </w:r>
          </w:p>
        </w:tc>
        <w:tc>
          <w:tcPr>
            <w:tcW w:w="1530" w:type="dxa"/>
          </w:tcPr>
          <w:p w:rsidR="001364DF" w:rsidRPr="00E61CA4" w:rsidRDefault="001364DF" w:rsidP="00F95383">
            <w:pPr>
              <w:jc w:val="center"/>
            </w:pPr>
            <w:r w:rsidRPr="00E61CA4">
              <w:t>-</w:t>
            </w:r>
          </w:p>
        </w:tc>
        <w:tc>
          <w:tcPr>
            <w:tcW w:w="1559" w:type="dxa"/>
          </w:tcPr>
          <w:p w:rsidR="001364DF" w:rsidRPr="00E61CA4" w:rsidRDefault="001364DF" w:rsidP="00F95383">
            <w:pPr>
              <w:jc w:val="center"/>
            </w:pPr>
            <w:r w:rsidRPr="00E61CA4">
              <w:t>-</w:t>
            </w:r>
          </w:p>
        </w:tc>
        <w:tc>
          <w:tcPr>
            <w:tcW w:w="1701" w:type="dxa"/>
          </w:tcPr>
          <w:p w:rsidR="001364DF" w:rsidRPr="00E61CA4" w:rsidRDefault="001364DF" w:rsidP="00F95383">
            <w:pPr>
              <w:jc w:val="center"/>
            </w:pPr>
            <w:r w:rsidRPr="00E61CA4">
              <w:t>-</w:t>
            </w:r>
          </w:p>
          <w:p w:rsidR="001364DF" w:rsidRPr="00E61CA4" w:rsidRDefault="001364DF" w:rsidP="00F95383">
            <w:pPr>
              <w:jc w:val="center"/>
            </w:pPr>
          </w:p>
        </w:tc>
        <w:tc>
          <w:tcPr>
            <w:tcW w:w="1559" w:type="dxa"/>
          </w:tcPr>
          <w:p w:rsidR="001364DF" w:rsidRPr="00E61CA4" w:rsidRDefault="001364DF" w:rsidP="00F95383">
            <w:pPr>
              <w:jc w:val="center"/>
            </w:pPr>
            <w:r w:rsidRPr="00E61CA4">
              <w:t>-</w:t>
            </w:r>
          </w:p>
          <w:p w:rsidR="001364DF" w:rsidRPr="00E61CA4" w:rsidRDefault="001364DF" w:rsidP="00F95383">
            <w:pPr>
              <w:jc w:val="center"/>
            </w:pPr>
          </w:p>
        </w:tc>
      </w:tr>
      <w:tr w:rsidR="001364DF" w:rsidRPr="00E61CA4" w:rsidTr="00F95383">
        <w:tc>
          <w:tcPr>
            <w:tcW w:w="425" w:type="dxa"/>
          </w:tcPr>
          <w:p w:rsidR="001364DF" w:rsidRPr="00E61CA4" w:rsidRDefault="001364DF" w:rsidP="00F95383">
            <w:pPr>
              <w:jc w:val="center"/>
              <w:rPr>
                <w:sz w:val="16"/>
                <w:szCs w:val="16"/>
              </w:rPr>
            </w:pPr>
            <w:r w:rsidRPr="00E61CA4">
              <w:rPr>
                <w:sz w:val="16"/>
                <w:szCs w:val="16"/>
              </w:rPr>
              <w:t>2.1</w:t>
            </w:r>
          </w:p>
        </w:tc>
        <w:tc>
          <w:tcPr>
            <w:tcW w:w="2865" w:type="dxa"/>
          </w:tcPr>
          <w:p w:rsidR="001364DF" w:rsidRPr="00E61CA4" w:rsidRDefault="001364DF" w:rsidP="00F95383">
            <w:pPr>
              <w:jc w:val="center"/>
            </w:pPr>
            <w:r w:rsidRPr="00E61CA4">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pPr>
            <w:r w:rsidRPr="00E61CA4">
              <w:lastRenderedPageBreak/>
              <w:t>- муниципальный бюджет</w:t>
            </w:r>
          </w:p>
        </w:tc>
        <w:tc>
          <w:tcPr>
            <w:tcW w:w="1560" w:type="dxa"/>
          </w:tcPr>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lastRenderedPageBreak/>
              <w:t>-</w:t>
            </w:r>
          </w:p>
          <w:p w:rsidR="001364DF" w:rsidRPr="00E61CA4" w:rsidRDefault="001364DF" w:rsidP="00F95383">
            <w:pPr>
              <w:jc w:val="center"/>
            </w:pPr>
          </w:p>
        </w:tc>
        <w:tc>
          <w:tcPr>
            <w:tcW w:w="1530" w:type="dxa"/>
          </w:tcPr>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lastRenderedPageBreak/>
              <w:t>-</w:t>
            </w:r>
          </w:p>
        </w:tc>
        <w:tc>
          <w:tcPr>
            <w:tcW w:w="1559" w:type="dxa"/>
          </w:tcPr>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lastRenderedPageBreak/>
              <w:t>-</w:t>
            </w:r>
          </w:p>
          <w:p w:rsidR="001364DF" w:rsidRPr="00E61CA4" w:rsidRDefault="001364DF" w:rsidP="00F95383">
            <w:pPr>
              <w:jc w:val="center"/>
            </w:pPr>
          </w:p>
        </w:tc>
        <w:tc>
          <w:tcPr>
            <w:tcW w:w="1701" w:type="dxa"/>
          </w:tcPr>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tc>
        <w:tc>
          <w:tcPr>
            <w:tcW w:w="1559" w:type="dxa"/>
          </w:tcPr>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lastRenderedPageBreak/>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tc>
      </w:tr>
      <w:tr w:rsidR="001364DF" w:rsidRPr="00E61CA4" w:rsidTr="00F95383">
        <w:trPr>
          <w:trHeight w:val="3316"/>
        </w:trPr>
        <w:tc>
          <w:tcPr>
            <w:tcW w:w="425" w:type="dxa"/>
          </w:tcPr>
          <w:p w:rsidR="001364DF" w:rsidRPr="00E61CA4" w:rsidRDefault="001364DF" w:rsidP="00F95383">
            <w:pPr>
              <w:jc w:val="both"/>
              <w:rPr>
                <w:sz w:val="16"/>
                <w:szCs w:val="16"/>
              </w:rPr>
            </w:pPr>
            <w:r w:rsidRPr="00E61CA4">
              <w:rPr>
                <w:sz w:val="16"/>
                <w:szCs w:val="16"/>
              </w:rPr>
              <w:lastRenderedPageBreak/>
              <w:t>3.</w:t>
            </w:r>
          </w:p>
        </w:tc>
        <w:tc>
          <w:tcPr>
            <w:tcW w:w="2865" w:type="dxa"/>
          </w:tcPr>
          <w:p w:rsidR="001364DF" w:rsidRPr="00E61CA4" w:rsidRDefault="001364DF" w:rsidP="00F95383">
            <w:pPr>
              <w:jc w:val="center"/>
            </w:pPr>
            <w:r w:rsidRPr="00E61CA4">
              <w:t>Основное мероприятие «Обеспечение функционирования системы персонифицированного    финансирования дополнительного образования детей»</w:t>
            </w:r>
          </w:p>
          <w:p w:rsidR="001364DF" w:rsidRPr="00E61CA4" w:rsidRDefault="001364DF" w:rsidP="00F95383">
            <w:pPr>
              <w:jc w:val="center"/>
            </w:pPr>
            <w:r w:rsidRPr="00E61CA4">
              <w:t xml:space="preserve"> 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rPr>
                <w:sz w:val="28"/>
                <w:szCs w:val="28"/>
              </w:rPr>
            </w:pPr>
            <w:r w:rsidRPr="00E61CA4">
              <w:t>- муниципальный бюджет</w:t>
            </w:r>
          </w:p>
          <w:p w:rsidR="001364DF" w:rsidRPr="00E61CA4" w:rsidRDefault="001364DF" w:rsidP="00F95383">
            <w:pPr>
              <w:jc w:val="center"/>
            </w:pPr>
          </w:p>
        </w:tc>
        <w:tc>
          <w:tcPr>
            <w:tcW w:w="1560" w:type="dxa"/>
          </w:tcPr>
          <w:p w:rsidR="001364DF" w:rsidRPr="00E61CA4" w:rsidRDefault="001364DF" w:rsidP="00F95383">
            <w:pPr>
              <w:jc w:val="center"/>
            </w:pPr>
            <w:r w:rsidRPr="00E61CA4">
              <w:t>-</w:t>
            </w:r>
          </w:p>
        </w:tc>
        <w:tc>
          <w:tcPr>
            <w:tcW w:w="1530" w:type="dxa"/>
          </w:tcPr>
          <w:p w:rsidR="001364DF" w:rsidRPr="00E61CA4" w:rsidRDefault="001364DF" w:rsidP="00F95383">
            <w:pPr>
              <w:jc w:val="center"/>
            </w:pPr>
            <w:r w:rsidRPr="00E61CA4">
              <w:t>2241750,00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2241750,00</w:t>
            </w:r>
          </w:p>
        </w:tc>
        <w:tc>
          <w:tcPr>
            <w:tcW w:w="1559" w:type="dxa"/>
          </w:tcPr>
          <w:p w:rsidR="001364DF" w:rsidRPr="00E61CA4" w:rsidRDefault="001364DF" w:rsidP="00F95383">
            <w:pPr>
              <w:jc w:val="center"/>
            </w:pPr>
            <w:r w:rsidRPr="00E61CA4">
              <w:t>4983300,00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4983300,00</w:t>
            </w:r>
          </w:p>
          <w:p w:rsidR="001364DF" w:rsidRPr="00E61CA4" w:rsidRDefault="001364DF" w:rsidP="00F95383">
            <w:pPr>
              <w:jc w:val="center"/>
            </w:pPr>
          </w:p>
        </w:tc>
        <w:tc>
          <w:tcPr>
            <w:tcW w:w="1701" w:type="dxa"/>
          </w:tcPr>
          <w:p w:rsidR="001364DF" w:rsidRPr="00E61CA4" w:rsidRDefault="001364DF" w:rsidP="00F95383">
            <w:pPr>
              <w:jc w:val="center"/>
            </w:pPr>
            <w:r w:rsidRPr="00E61CA4">
              <w:t>5093947,91</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5093947,91</w:t>
            </w:r>
          </w:p>
        </w:tc>
        <w:tc>
          <w:tcPr>
            <w:tcW w:w="1559" w:type="dxa"/>
          </w:tcPr>
          <w:p w:rsidR="001364DF" w:rsidRPr="00E61CA4" w:rsidRDefault="001364DF" w:rsidP="00F95383">
            <w:pPr>
              <w:jc w:val="center"/>
            </w:pPr>
            <w:r w:rsidRPr="00E61CA4">
              <w:t>5093947,91</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5093947,91</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tc>
      </w:tr>
      <w:tr w:rsidR="001364DF" w:rsidRPr="00E61CA4" w:rsidTr="00F95383">
        <w:tc>
          <w:tcPr>
            <w:tcW w:w="425" w:type="dxa"/>
          </w:tcPr>
          <w:p w:rsidR="001364DF" w:rsidRPr="00E61CA4" w:rsidRDefault="001364DF" w:rsidP="00F95383">
            <w:pPr>
              <w:jc w:val="both"/>
              <w:rPr>
                <w:sz w:val="16"/>
                <w:szCs w:val="16"/>
              </w:rPr>
            </w:pPr>
            <w:r w:rsidRPr="00E61CA4">
              <w:rPr>
                <w:sz w:val="16"/>
                <w:szCs w:val="16"/>
              </w:rPr>
              <w:t>3.1</w:t>
            </w:r>
          </w:p>
        </w:tc>
        <w:tc>
          <w:tcPr>
            <w:tcW w:w="2865" w:type="dxa"/>
          </w:tcPr>
          <w:p w:rsidR="001364DF" w:rsidRPr="00E61CA4" w:rsidRDefault="001364DF" w:rsidP="00F95383">
            <w:pPr>
              <w:jc w:val="center"/>
            </w:pPr>
            <w:r w:rsidRPr="00E61CA4">
              <w:t>Обеспечение функционирования модели персонифицированного финансирования дополнительного образования детей</w:t>
            </w:r>
          </w:p>
          <w:p w:rsidR="001364DF" w:rsidRPr="00E61CA4" w:rsidRDefault="001364DF" w:rsidP="00F95383">
            <w:pPr>
              <w:jc w:val="center"/>
            </w:pPr>
            <w:r w:rsidRPr="00E61CA4">
              <w:t xml:space="preserve"> 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rPr>
                <w:sz w:val="28"/>
                <w:szCs w:val="28"/>
              </w:rPr>
            </w:pPr>
            <w:r w:rsidRPr="00E61CA4">
              <w:t>- муниципальный бюджет</w:t>
            </w:r>
          </w:p>
          <w:p w:rsidR="001364DF" w:rsidRPr="00E61CA4" w:rsidRDefault="001364DF" w:rsidP="00F95383">
            <w:pPr>
              <w:jc w:val="center"/>
            </w:pPr>
          </w:p>
        </w:tc>
        <w:tc>
          <w:tcPr>
            <w:tcW w:w="1560" w:type="dxa"/>
          </w:tcPr>
          <w:p w:rsidR="001364DF" w:rsidRPr="00E61CA4" w:rsidRDefault="001364DF" w:rsidP="00F95383">
            <w:pPr>
              <w:jc w:val="center"/>
            </w:pPr>
            <w:r w:rsidRPr="00E61CA4">
              <w:t>-</w:t>
            </w:r>
          </w:p>
        </w:tc>
        <w:tc>
          <w:tcPr>
            <w:tcW w:w="1530" w:type="dxa"/>
          </w:tcPr>
          <w:p w:rsidR="001364DF" w:rsidRPr="00E61CA4" w:rsidRDefault="001364DF" w:rsidP="00F95383">
            <w:pPr>
              <w:jc w:val="center"/>
            </w:pPr>
            <w:r w:rsidRPr="00E61CA4">
              <w:t>2241750,00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2241750,00</w:t>
            </w:r>
          </w:p>
          <w:p w:rsidR="001364DF" w:rsidRPr="00E61CA4" w:rsidRDefault="001364DF" w:rsidP="00F95383">
            <w:pPr>
              <w:jc w:val="center"/>
            </w:pPr>
          </w:p>
        </w:tc>
        <w:tc>
          <w:tcPr>
            <w:tcW w:w="1559" w:type="dxa"/>
          </w:tcPr>
          <w:p w:rsidR="001364DF" w:rsidRPr="00E61CA4" w:rsidRDefault="001364DF" w:rsidP="00F95383">
            <w:pPr>
              <w:jc w:val="center"/>
            </w:pPr>
            <w:r w:rsidRPr="00E61CA4">
              <w:t>4983300,00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4983300,00</w:t>
            </w:r>
          </w:p>
        </w:tc>
        <w:tc>
          <w:tcPr>
            <w:tcW w:w="1701" w:type="dxa"/>
          </w:tcPr>
          <w:p w:rsidR="001364DF" w:rsidRPr="00E61CA4" w:rsidRDefault="001364DF" w:rsidP="00F95383">
            <w:pPr>
              <w:jc w:val="center"/>
            </w:pPr>
            <w:r w:rsidRPr="00E61CA4">
              <w:t>5093947,91</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5093947,91</w:t>
            </w:r>
          </w:p>
        </w:tc>
        <w:tc>
          <w:tcPr>
            <w:tcW w:w="1559" w:type="dxa"/>
          </w:tcPr>
          <w:p w:rsidR="001364DF" w:rsidRPr="00E61CA4" w:rsidRDefault="001364DF" w:rsidP="00F95383">
            <w:pPr>
              <w:jc w:val="center"/>
            </w:pPr>
            <w:r w:rsidRPr="00E61CA4">
              <w:t>5093947,91</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5093947,91</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tc>
      </w:tr>
    </w:tbl>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1364DF" w:rsidRPr="00E61CA4" w:rsidRDefault="001364DF" w:rsidP="001364DF">
      <w:pPr>
        <w:jc w:val="right"/>
        <w:rPr>
          <w:sz w:val="22"/>
          <w:szCs w:val="22"/>
        </w:rPr>
      </w:pPr>
      <w:r w:rsidRPr="00E61CA4">
        <w:rPr>
          <w:sz w:val="22"/>
          <w:szCs w:val="22"/>
        </w:rPr>
        <w:lastRenderedPageBreak/>
        <w:t>Приложение 4 к муниципальной программе</w:t>
      </w:r>
    </w:p>
    <w:p w:rsidR="001364DF" w:rsidRPr="00E61CA4" w:rsidRDefault="001364DF" w:rsidP="001364DF">
      <w:pPr>
        <w:jc w:val="right"/>
        <w:rPr>
          <w:sz w:val="22"/>
          <w:szCs w:val="22"/>
        </w:rPr>
      </w:pPr>
      <w:r w:rsidRPr="00E61CA4">
        <w:rPr>
          <w:sz w:val="22"/>
          <w:szCs w:val="22"/>
        </w:rPr>
        <w:t xml:space="preserve"> «Развитие    образования    Комсомольского </w:t>
      </w:r>
    </w:p>
    <w:p w:rsidR="001364DF" w:rsidRPr="00E61CA4" w:rsidRDefault="001364DF" w:rsidP="001364DF">
      <w:pPr>
        <w:jc w:val="right"/>
        <w:rPr>
          <w:sz w:val="22"/>
          <w:szCs w:val="22"/>
        </w:rPr>
      </w:pPr>
      <w:r w:rsidRPr="00E61CA4">
        <w:rPr>
          <w:sz w:val="22"/>
          <w:szCs w:val="22"/>
        </w:rPr>
        <w:t xml:space="preserve">   муниципального района» </w:t>
      </w:r>
    </w:p>
    <w:p w:rsidR="001364DF" w:rsidRPr="00E61CA4" w:rsidRDefault="001364DF" w:rsidP="001364DF">
      <w:pPr>
        <w:jc w:val="right"/>
        <w:rPr>
          <w:sz w:val="22"/>
          <w:szCs w:val="22"/>
        </w:rPr>
      </w:pPr>
    </w:p>
    <w:p w:rsidR="001364DF" w:rsidRPr="00E61CA4" w:rsidRDefault="001364DF" w:rsidP="001364DF">
      <w:pPr>
        <w:pStyle w:val="31"/>
        <w:spacing w:before="0" w:after="0"/>
        <w:jc w:val="center"/>
        <w:rPr>
          <w:rFonts w:ascii="Times New Roman" w:hAnsi="Times New Roman"/>
          <w:b/>
          <w:color w:val="auto"/>
          <w:sz w:val="28"/>
          <w:szCs w:val="28"/>
        </w:rPr>
      </w:pPr>
    </w:p>
    <w:p w:rsidR="001364DF" w:rsidRPr="00E61CA4" w:rsidRDefault="001364DF" w:rsidP="001364DF">
      <w:pPr>
        <w:pStyle w:val="31"/>
        <w:spacing w:before="0" w:after="0"/>
        <w:jc w:val="center"/>
        <w:rPr>
          <w:rFonts w:ascii="Times New Roman" w:hAnsi="Times New Roman"/>
          <w:b/>
          <w:color w:val="auto"/>
          <w:sz w:val="28"/>
          <w:szCs w:val="28"/>
        </w:rPr>
      </w:pPr>
      <w:r w:rsidRPr="00E61CA4">
        <w:rPr>
          <w:rFonts w:ascii="Times New Roman" w:hAnsi="Times New Roman"/>
          <w:b/>
          <w:color w:val="auto"/>
          <w:sz w:val="28"/>
          <w:szCs w:val="28"/>
        </w:rPr>
        <w:t xml:space="preserve">Подпрограмма </w:t>
      </w:r>
    </w:p>
    <w:p w:rsidR="001364DF" w:rsidRPr="00E61CA4" w:rsidRDefault="001364DF" w:rsidP="001364DF">
      <w:pPr>
        <w:pStyle w:val="31"/>
        <w:spacing w:before="0" w:after="240"/>
        <w:jc w:val="center"/>
        <w:rPr>
          <w:rFonts w:ascii="Times New Roman" w:hAnsi="Times New Roman"/>
          <w:b/>
          <w:color w:val="auto"/>
          <w:sz w:val="28"/>
          <w:szCs w:val="28"/>
        </w:rPr>
      </w:pPr>
      <w:r w:rsidRPr="00E61CA4">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1364DF" w:rsidRPr="00E61CA4" w:rsidRDefault="001364DF" w:rsidP="00D115BA">
      <w:pPr>
        <w:pStyle w:val="41"/>
        <w:numPr>
          <w:ilvl w:val="0"/>
          <w:numId w:val="34"/>
        </w:numPr>
        <w:spacing w:before="0"/>
        <w:ind w:left="714" w:hanging="357"/>
        <w:jc w:val="center"/>
        <w:rPr>
          <w:rFonts w:ascii="Times New Roman" w:hAnsi="Times New Roman"/>
          <w:sz w:val="28"/>
        </w:rPr>
      </w:pPr>
      <w:r w:rsidRPr="00E61CA4">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1364DF" w:rsidRPr="00E61CA4" w:rsidTr="00F95383">
        <w:trPr>
          <w:cantSplit/>
        </w:trPr>
        <w:tc>
          <w:tcPr>
            <w:tcW w:w="3652" w:type="dxa"/>
          </w:tcPr>
          <w:p w:rsidR="001364DF" w:rsidRPr="00E61CA4" w:rsidRDefault="001364DF" w:rsidP="00F95383">
            <w:pPr>
              <w:pStyle w:val="Pro-Tab"/>
              <w:rPr>
                <w:rFonts w:ascii="Times New Roman" w:hAnsi="Times New Roman"/>
                <w:b/>
                <w:sz w:val="28"/>
                <w:szCs w:val="28"/>
              </w:rPr>
            </w:pPr>
            <w:r w:rsidRPr="00E61CA4">
              <w:rPr>
                <w:rFonts w:ascii="Times New Roman" w:hAnsi="Times New Roman"/>
                <w:sz w:val="28"/>
                <w:szCs w:val="28"/>
              </w:rPr>
              <w:t>Наименование подпрограммы</w:t>
            </w:r>
          </w:p>
        </w:tc>
        <w:tc>
          <w:tcPr>
            <w:tcW w:w="5812"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1364DF" w:rsidRPr="00E61CA4" w:rsidTr="00F95383">
        <w:trPr>
          <w:cantSplit/>
        </w:trPr>
        <w:tc>
          <w:tcPr>
            <w:tcW w:w="3652"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 xml:space="preserve">Срок реализации подпрограммы </w:t>
            </w:r>
          </w:p>
        </w:tc>
        <w:tc>
          <w:tcPr>
            <w:tcW w:w="5812" w:type="dxa"/>
            <w:vAlign w:val="center"/>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2021-2025 годы</w:t>
            </w:r>
          </w:p>
        </w:tc>
      </w:tr>
      <w:tr w:rsidR="001364DF" w:rsidRPr="00E61CA4" w:rsidTr="00F95383">
        <w:trPr>
          <w:cantSplit/>
        </w:trPr>
        <w:tc>
          <w:tcPr>
            <w:tcW w:w="3652"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Ответственный исполнитель подпрограммы</w:t>
            </w:r>
          </w:p>
        </w:tc>
        <w:tc>
          <w:tcPr>
            <w:tcW w:w="5812"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 xml:space="preserve">Управление образования Администрации Комсомольского муниципального района </w:t>
            </w:r>
          </w:p>
        </w:tc>
      </w:tr>
      <w:tr w:rsidR="001364DF" w:rsidRPr="00E61CA4" w:rsidTr="00F95383">
        <w:trPr>
          <w:cantSplit/>
        </w:trPr>
        <w:tc>
          <w:tcPr>
            <w:tcW w:w="3652"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Исполнители основных мероприятий (мероприятий) подпрограммы</w:t>
            </w:r>
          </w:p>
        </w:tc>
        <w:tc>
          <w:tcPr>
            <w:tcW w:w="5812" w:type="dxa"/>
            <w:vAlign w:val="center"/>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Образовательные учреждения Комсомольского муниципального района</w:t>
            </w:r>
          </w:p>
        </w:tc>
      </w:tr>
      <w:tr w:rsidR="001364DF" w:rsidRPr="00E61CA4" w:rsidTr="00F95383">
        <w:trPr>
          <w:cantSplit/>
        </w:trPr>
        <w:tc>
          <w:tcPr>
            <w:tcW w:w="3652" w:type="dxa"/>
            <w:tcBorders>
              <w:left w:val="single" w:sz="4" w:space="0" w:color="auto"/>
            </w:tcBorders>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Задачи подпрограммы</w:t>
            </w:r>
          </w:p>
        </w:tc>
        <w:tc>
          <w:tcPr>
            <w:tcW w:w="5812"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Обеспечение безопасных условий в образовательных учреждениях.</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Выполнение требований пожарной безопасности</w:t>
            </w:r>
          </w:p>
        </w:tc>
      </w:tr>
      <w:tr w:rsidR="001364DF" w:rsidRPr="00E61CA4" w:rsidTr="00F95383">
        <w:trPr>
          <w:cantSplit/>
        </w:trPr>
        <w:tc>
          <w:tcPr>
            <w:tcW w:w="3652" w:type="dxa"/>
            <w:tcBorders>
              <w:left w:val="single" w:sz="4" w:space="0" w:color="auto"/>
            </w:tcBorders>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Объемы ресурсного обеспечения подпрограммы</w:t>
            </w:r>
          </w:p>
        </w:tc>
        <w:tc>
          <w:tcPr>
            <w:tcW w:w="5812"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Общий объем бюджетных ассигнований:</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2021год – 4 378 669,22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2022 год – 1 335 090,83  руб.</w:t>
            </w:r>
          </w:p>
          <w:p w:rsidR="001364DF" w:rsidRPr="00E61CA4" w:rsidRDefault="001364DF" w:rsidP="00F95383">
            <w:pPr>
              <w:pStyle w:val="Pro-Tab"/>
              <w:rPr>
                <w:rFonts w:ascii="Times New Roman" w:hAnsi="Times New Roman"/>
                <w:sz w:val="28"/>
                <w:szCs w:val="28"/>
                <w:lang w:eastAsia="en-US"/>
              </w:rPr>
            </w:pPr>
            <w:r w:rsidRPr="00E61CA4">
              <w:rPr>
                <w:rFonts w:ascii="Times New Roman" w:hAnsi="Times New Roman"/>
                <w:sz w:val="28"/>
                <w:szCs w:val="28"/>
              </w:rPr>
              <w:t xml:space="preserve">2023 год – </w:t>
            </w:r>
            <w:r w:rsidRPr="00E61CA4">
              <w:rPr>
                <w:rFonts w:ascii="Times New Roman" w:hAnsi="Times New Roman"/>
                <w:sz w:val="28"/>
                <w:szCs w:val="28"/>
                <w:lang w:eastAsia="en-US"/>
              </w:rPr>
              <w:t>1 299 052,44 руб.</w:t>
            </w:r>
          </w:p>
          <w:p w:rsidR="001364DF" w:rsidRPr="00E61CA4" w:rsidRDefault="001364DF" w:rsidP="00F95383">
            <w:pPr>
              <w:pStyle w:val="Pro-Tab"/>
              <w:rPr>
                <w:rFonts w:ascii="Times New Roman" w:hAnsi="Times New Roman"/>
                <w:sz w:val="28"/>
                <w:szCs w:val="28"/>
                <w:lang w:eastAsia="en-US"/>
              </w:rPr>
            </w:pPr>
            <w:r w:rsidRPr="00E61CA4">
              <w:rPr>
                <w:rFonts w:ascii="Times New Roman" w:hAnsi="Times New Roman"/>
                <w:sz w:val="28"/>
                <w:szCs w:val="28"/>
                <w:lang w:eastAsia="en-US"/>
              </w:rPr>
              <w:t>2024год – 1 290 003,36  руб.</w:t>
            </w:r>
          </w:p>
          <w:p w:rsidR="001364DF" w:rsidRPr="00E61CA4" w:rsidRDefault="001364DF" w:rsidP="00F95383">
            <w:pPr>
              <w:pStyle w:val="Pro-Tab"/>
              <w:rPr>
                <w:rFonts w:ascii="Times New Roman" w:hAnsi="Times New Roman"/>
                <w:sz w:val="28"/>
                <w:szCs w:val="28"/>
                <w:lang w:eastAsia="en-US"/>
              </w:rPr>
            </w:pPr>
            <w:r w:rsidRPr="00E61CA4">
              <w:rPr>
                <w:rFonts w:ascii="Times New Roman" w:hAnsi="Times New Roman"/>
                <w:sz w:val="28"/>
                <w:szCs w:val="28"/>
                <w:lang w:eastAsia="en-US"/>
              </w:rPr>
              <w:t>2025 год – 1 290 003,36 руб.</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бюджетные ассигнования:</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-местный бюджет</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2021год – 4 378 669,22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2022 год – 1 335 090,83  руб.</w:t>
            </w:r>
          </w:p>
          <w:p w:rsidR="001364DF" w:rsidRPr="00E61CA4" w:rsidRDefault="001364DF" w:rsidP="00F95383">
            <w:pPr>
              <w:pStyle w:val="Pro-Tab"/>
              <w:rPr>
                <w:rFonts w:ascii="Times New Roman" w:hAnsi="Times New Roman"/>
                <w:sz w:val="28"/>
                <w:szCs w:val="28"/>
                <w:lang w:eastAsia="en-US"/>
              </w:rPr>
            </w:pPr>
            <w:r w:rsidRPr="00E61CA4">
              <w:rPr>
                <w:rFonts w:ascii="Times New Roman" w:hAnsi="Times New Roman"/>
                <w:sz w:val="28"/>
                <w:szCs w:val="28"/>
              </w:rPr>
              <w:t xml:space="preserve">2023 год – </w:t>
            </w:r>
            <w:r w:rsidRPr="00E61CA4">
              <w:rPr>
                <w:rFonts w:ascii="Times New Roman" w:hAnsi="Times New Roman"/>
                <w:sz w:val="28"/>
                <w:szCs w:val="28"/>
                <w:lang w:eastAsia="en-US"/>
              </w:rPr>
              <w:t>1 299 052,44 руб.</w:t>
            </w:r>
          </w:p>
          <w:p w:rsidR="001364DF" w:rsidRPr="00E61CA4" w:rsidRDefault="001364DF" w:rsidP="00F95383">
            <w:pPr>
              <w:pStyle w:val="Pro-Tab"/>
              <w:rPr>
                <w:rFonts w:ascii="Times New Roman" w:hAnsi="Times New Roman"/>
                <w:sz w:val="28"/>
                <w:szCs w:val="28"/>
                <w:lang w:eastAsia="en-US"/>
              </w:rPr>
            </w:pPr>
            <w:r w:rsidRPr="00E61CA4">
              <w:rPr>
                <w:rFonts w:ascii="Times New Roman" w:hAnsi="Times New Roman"/>
                <w:sz w:val="28"/>
                <w:szCs w:val="28"/>
                <w:lang w:eastAsia="en-US"/>
              </w:rPr>
              <w:t>2024год – 1 290 003,36  руб.</w:t>
            </w:r>
          </w:p>
          <w:p w:rsidR="001364DF" w:rsidRPr="00E61CA4" w:rsidRDefault="001364DF" w:rsidP="00F95383">
            <w:pPr>
              <w:pStyle w:val="Pro-Tab"/>
              <w:rPr>
                <w:rFonts w:ascii="Times New Roman" w:hAnsi="Times New Roman"/>
                <w:sz w:val="28"/>
                <w:szCs w:val="28"/>
                <w:lang w:eastAsia="en-US"/>
              </w:rPr>
            </w:pPr>
            <w:r w:rsidRPr="00E61CA4">
              <w:rPr>
                <w:rFonts w:ascii="Times New Roman" w:hAnsi="Times New Roman"/>
                <w:sz w:val="28"/>
                <w:szCs w:val="28"/>
                <w:lang w:eastAsia="en-US"/>
              </w:rPr>
              <w:t>2025 год – 1 290 003,36 руб.</w:t>
            </w:r>
          </w:p>
          <w:p w:rsidR="001364DF" w:rsidRPr="00E61CA4" w:rsidRDefault="001364DF" w:rsidP="00F95383">
            <w:pPr>
              <w:pStyle w:val="12"/>
              <w:tabs>
                <w:tab w:val="center" w:pos="3239"/>
              </w:tabs>
              <w:rPr>
                <w:rFonts w:ascii="Times New Roman" w:hAnsi="Times New Roman" w:cs="Times New Roman"/>
                <w:sz w:val="28"/>
                <w:szCs w:val="28"/>
              </w:rPr>
            </w:pPr>
          </w:p>
        </w:tc>
      </w:tr>
      <w:tr w:rsidR="001364DF" w:rsidRPr="00E61CA4" w:rsidTr="00F95383">
        <w:trPr>
          <w:cantSplit/>
        </w:trPr>
        <w:tc>
          <w:tcPr>
            <w:tcW w:w="3652" w:type="dxa"/>
          </w:tcPr>
          <w:p w:rsidR="001364DF" w:rsidRPr="00E61CA4" w:rsidRDefault="001364DF" w:rsidP="00F95383">
            <w:pPr>
              <w:pStyle w:val="Pro-Tab"/>
              <w:rPr>
                <w:rFonts w:ascii="Times New Roman" w:hAnsi="Times New Roman"/>
                <w:sz w:val="28"/>
                <w:szCs w:val="28"/>
              </w:rPr>
            </w:pPr>
          </w:p>
        </w:tc>
        <w:tc>
          <w:tcPr>
            <w:tcW w:w="5812" w:type="dxa"/>
          </w:tcPr>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-областной бюджет</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2021 год –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2022 год –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2023год –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2024 год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2025 год –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-федеральный бюджет</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2021 год –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2022год –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2023 год –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2024 год –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2025 год – 0,00 руб.</w:t>
            </w:r>
          </w:p>
        </w:tc>
      </w:tr>
      <w:tr w:rsidR="001364DF" w:rsidRPr="00E61CA4" w:rsidTr="00F953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1364DF" w:rsidRPr="00E61CA4" w:rsidRDefault="001364DF" w:rsidP="00F95383">
            <w:pPr>
              <w:pStyle w:val="41"/>
              <w:ind w:left="104"/>
              <w:rPr>
                <w:rFonts w:ascii="Times New Roman" w:hAnsi="Times New Roman"/>
                <w:b w:val="0"/>
                <w:sz w:val="28"/>
              </w:rPr>
            </w:pPr>
            <w:r w:rsidRPr="00E61CA4">
              <w:rPr>
                <w:rFonts w:ascii="Times New Roman" w:hAnsi="Times New Roman"/>
                <w:b w:val="0"/>
                <w:sz w:val="28"/>
              </w:rPr>
              <w:t>Ожидаемые результаты    реализации подпрограммы</w:t>
            </w:r>
          </w:p>
        </w:tc>
        <w:tc>
          <w:tcPr>
            <w:tcW w:w="5812" w:type="dxa"/>
          </w:tcPr>
          <w:p w:rsidR="001364DF" w:rsidRPr="00E61CA4" w:rsidRDefault="001364DF" w:rsidP="00F95383">
            <w:pPr>
              <w:pStyle w:val="41"/>
              <w:ind w:left="104"/>
              <w:rPr>
                <w:rFonts w:ascii="Times New Roman" w:hAnsi="Times New Roman"/>
                <w:b w:val="0"/>
                <w:sz w:val="28"/>
              </w:rPr>
            </w:pPr>
            <w:r w:rsidRPr="00E61CA4">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1364DF" w:rsidRPr="00E61CA4" w:rsidRDefault="001364DF" w:rsidP="001364DF">
      <w:pPr>
        <w:pStyle w:val="41"/>
        <w:spacing w:before="0" w:after="0"/>
        <w:rPr>
          <w:rFonts w:ascii="Times New Roman" w:hAnsi="Times New Roman"/>
          <w:b w:val="0"/>
          <w:sz w:val="28"/>
        </w:rPr>
      </w:pPr>
    </w:p>
    <w:p w:rsidR="001364DF" w:rsidRPr="00E61CA4" w:rsidRDefault="001364DF" w:rsidP="001364DF">
      <w:pPr>
        <w:pStyle w:val="41"/>
        <w:spacing w:before="0" w:after="0"/>
        <w:jc w:val="center"/>
        <w:rPr>
          <w:rFonts w:ascii="Times New Roman" w:hAnsi="Times New Roman"/>
          <w:b w:val="0"/>
          <w:sz w:val="28"/>
        </w:rPr>
      </w:pPr>
      <w:r w:rsidRPr="00E61CA4">
        <w:rPr>
          <w:rFonts w:ascii="Times New Roman" w:hAnsi="Times New Roman"/>
          <w:sz w:val="28"/>
        </w:rPr>
        <w:t>2.</w:t>
      </w:r>
      <w:r w:rsidRPr="00E61CA4">
        <w:rPr>
          <w:rFonts w:ascii="Times New Roman" w:hAnsi="Times New Roman"/>
          <w:b w:val="0"/>
          <w:sz w:val="28"/>
        </w:rPr>
        <w:t xml:space="preserve"> </w:t>
      </w:r>
      <w:r w:rsidRPr="00E61CA4">
        <w:rPr>
          <w:rFonts w:ascii="Times New Roman" w:hAnsi="Times New Roman"/>
          <w:sz w:val="28"/>
        </w:rPr>
        <w:t>Характеристика основных мероприятий подпрограммы муниципальной программы</w:t>
      </w:r>
    </w:p>
    <w:p w:rsidR="001364DF" w:rsidRPr="00E61CA4" w:rsidRDefault="001364DF" w:rsidP="001364DF">
      <w:pPr>
        <w:pStyle w:val="af5"/>
        <w:spacing w:before="120" w:beforeAutospacing="0"/>
        <w:ind w:firstLine="709"/>
        <w:jc w:val="both"/>
        <w:rPr>
          <w:sz w:val="28"/>
          <w:szCs w:val="28"/>
        </w:rPr>
      </w:pPr>
      <w:r w:rsidRPr="00E61CA4">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1364DF" w:rsidRPr="00E61CA4" w:rsidRDefault="001364DF" w:rsidP="001364DF">
      <w:pPr>
        <w:pStyle w:val="af5"/>
        <w:ind w:firstLine="709"/>
        <w:jc w:val="both"/>
        <w:rPr>
          <w:sz w:val="28"/>
          <w:szCs w:val="28"/>
        </w:rPr>
      </w:pPr>
      <w:r w:rsidRPr="00E61CA4">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1" w:name="OLE_LINK1"/>
      <w:bookmarkStart w:id="2" w:name="OLE_LINK2"/>
      <w:r w:rsidRPr="00E61CA4">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1"/>
    <w:bookmarkEnd w:id="2"/>
    <w:p w:rsidR="001364DF" w:rsidRPr="00E61CA4" w:rsidRDefault="001364DF" w:rsidP="001364DF">
      <w:pPr>
        <w:pStyle w:val="af5"/>
        <w:ind w:firstLine="709"/>
        <w:jc w:val="both"/>
        <w:rPr>
          <w:sz w:val="28"/>
          <w:szCs w:val="28"/>
        </w:rPr>
      </w:pPr>
      <w:r w:rsidRPr="00E61CA4">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1364DF" w:rsidRPr="00E61CA4" w:rsidRDefault="001364DF" w:rsidP="001364DF">
      <w:pPr>
        <w:pStyle w:val="41"/>
        <w:spacing w:before="0" w:after="0"/>
        <w:ind w:left="1069"/>
        <w:jc w:val="center"/>
        <w:rPr>
          <w:rFonts w:ascii="Times New Roman" w:hAnsi="Times New Roman"/>
          <w:b w:val="0"/>
          <w:sz w:val="28"/>
        </w:rPr>
      </w:pPr>
      <w:r w:rsidRPr="00E61CA4">
        <w:rPr>
          <w:rFonts w:ascii="Times New Roman" w:hAnsi="Times New Roman"/>
          <w:sz w:val="28"/>
        </w:rPr>
        <w:lastRenderedPageBreak/>
        <w:t>3. Ожидаемые результаты реализации подпрограммы</w:t>
      </w:r>
    </w:p>
    <w:p w:rsidR="001364DF" w:rsidRPr="00E61CA4" w:rsidRDefault="001364DF" w:rsidP="001364DF">
      <w:pPr>
        <w:pStyle w:val="af5"/>
        <w:ind w:firstLine="709"/>
        <w:jc w:val="both"/>
        <w:rPr>
          <w:sz w:val="28"/>
          <w:szCs w:val="28"/>
        </w:rPr>
      </w:pPr>
      <w:r w:rsidRPr="00E61CA4">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1364DF" w:rsidRPr="00E61CA4" w:rsidRDefault="001364DF" w:rsidP="001364DF">
      <w:pPr>
        <w:pStyle w:val="Pro-Gramma"/>
        <w:spacing w:before="0" w:line="240" w:lineRule="auto"/>
        <w:ind w:left="0" w:firstLine="709"/>
        <w:rPr>
          <w:rFonts w:ascii="Times New Roman" w:hAnsi="Times New Roman"/>
          <w:sz w:val="28"/>
          <w:szCs w:val="28"/>
        </w:rPr>
      </w:pPr>
      <w:r w:rsidRPr="00E61CA4">
        <w:rPr>
          <w:rFonts w:ascii="Times New Roman" w:hAnsi="Times New Roman"/>
          <w:sz w:val="28"/>
          <w:szCs w:val="28"/>
        </w:rPr>
        <w:t>Целевые показатели реализации подпрограммы представлены в нижеследующем разделе.</w:t>
      </w:r>
    </w:p>
    <w:p w:rsidR="001364DF" w:rsidRPr="00E61CA4" w:rsidRDefault="001364DF" w:rsidP="001364DF">
      <w:pPr>
        <w:pStyle w:val="Pro-Gramma"/>
        <w:spacing w:before="0" w:line="240" w:lineRule="auto"/>
        <w:ind w:left="0"/>
        <w:rPr>
          <w:rFonts w:ascii="Times New Roman" w:hAnsi="Times New Roman"/>
          <w:sz w:val="28"/>
          <w:szCs w:val="28"/>
        </w:rPr>
      </w:pPr>
    </w:p>
    <w:p w:rsidR="001364DF" w:rsidRPr="00E61CA4" w:rsidRDefault="001364DF" w:rsidP="001364DF">
      <w:pPr>
        <w:pStyle w:val="Pro-TabName"/>
        <w:spacing w:before="0" w:after="0"/>
        <w:jc w:val="center"/>
        <w:rPr>
          <w:rFonts w:ascii="Times New Roman" w:hAnsi="Times New Roman"/>
          <w:color w:val="auto"/>
          <w:sz w:val="28"/>
          <w:szCs w:val="28"/>
        </w:rPr>
      </w:pPr>
      <w:r w:rsidRPr="00E61CA4">
        <w:rPr>
          <w:rFonts w:ascii="Times New Roman" w:hAnsi="Times New Roman"/>
          <w:color w:val="auto"/>
          <w:sz w:val="28"/>
          <w:szCs w:val="28"/>
        </w:rPr>
        <w:t>4. Целевые индикаторы (показатели) подпрограммы</w:t>
      </w:r>
    </w:p>
    <w:p w:rsidR="001364DF" w:rsidRPr="00E61CA4" w:rsidRDefault="001364DF" w:rsidP="001364DF">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1364DF" w:rsidRPr="00E61CA4" w:rsidTr="00F95383">
        <w:trPr>
          <w:cantSplit/>
        </w:trPr>
        <w:tc>
          <w:tcPr>
            <w:tcW w:w="555" w:type="dxa"/>
          </w:tcPr>
          <w:p w:rsidR="001364DF" w:rsidRPr="00E61CA4" w:rsidRDefault="001364DF" w:rsidP="00F95383">
            <w:pPr>
              <w:pStyle w:val="Pro-Tab"/>
              <w:jc w:val="center"/>
              <w:rPr>
                <w:rFonts w:ascii="Times New Roman" w:hAnsi="Times New Roman"/>
                <w:sz w:val="20"/>
              </w:rPr>
            </w:pPr>
            <w:r w:rsidRPr="00E61CA4">
              <w:rPr>
                <w:rFonts w:ascii="Times New Roman" w:hAnsi="Times New Roman"/>
                <w:sz w:val="20"/>
              </w:rPr>
              <w:t>№ п/п</w:t>
            </w:r>
          </w:p>
        </w:tc>
        <w:tc>
          <w:tcPr>
            <w:tcW w:w="4231" w:type="dxa"/>
            <w:vAlign w:val="center"/>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Наименование показателя</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Ед. изм.</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2021</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2022</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2023</w:t>
            </w:r>
          </w:p>
        </w:tc>
        <w:tc>
          <w:tcPr>
            <w:tcW w:w="784"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2024</w:t>
            </w:r>
          </w:p>
        </w:tc>
        <w:tc>
          <w:tcPr>
            <w:tcW w:w="784"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2025</w:t>
            </w:r>
          </w:p>
        </w:tc>
      </w:tr>
      <w:tr w:rsidR="001364DF" w:rsidRPr="00E61CA4" w:rsidTr="00F95383">
        <w:trPr>
          <w:cantSplit/>
        </w:trPr>
        <w:tc>
          <w:tcPr>
            <w:tcW w:w="555"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4231"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ед.</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16</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16</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16</w:t>
            </w:r>
          </w:p>
        </w:tc>
        <w:tc>
          <w:tcPr>
            <w:tcW w:w="784"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16</w:t>
            </w:r>
          </w:p>
        </w:tc>
        <w:tc>
          <w:tcPr>
            <w:tcW w:w="784"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16</w:t>
            </w:r>
          </w:p>
        </w:tc>
      </w:tr>
      <w:tr w:rsidR="001364DF" w:rsidRPr="00E61CA4" w:rsidTr="00F95383">
        <w:trPr>
          <w:cantSplit/>
        </w:trPr>
        <w:tc>
          <w:tcPr>
            <w:tcW w:w="555"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2</w:t>
            </w:r>
          </w:p>
        </w:tc>
        <w:tc>
          <w:tcPr>
            <w:tcW w:w="4231"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Количество муниципальных образовательных организаций,</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1364DF" w:rsidRPr="00E61CA4" w:rsidRDefault="001364DF" w:rsidP="00F95383">
            <w:r w:rsidRPr="00E61CA4">
              <w:t>ед.</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16</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16</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16</w:t>
            </w:r>
          </w:p>
        </w:tc>
        <w:tc>
          <w:tcPr>
            <w:tcW w:w="784"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16</w:t>
            </w:r>
          </w:p>
        </w:tc>
        <w:tc>
          <w:tcPr>
            <w:tcW w:w="784"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16</w:t>
            </w:r>
          </w:p>
        </w:tc>
      </w:tr>
    </w:tbl>
    <w:p w:rsidR="001364DF" w:rsidRPr="00E61CA4" w:rsidRDefault="001364DF" w:rsidP="001364DF">
      <w:pPr>
        <w:pStyle w:val="Pro-Gramma"/>
        <w:spacing w:before="0" w:line="240" w:lineRule="auto"/>
        <w:ind w:left="0" w:firstLine="709"/>
        <w:rPr>
          <w:rFonts w:ascii="Times New Roman" w:hAnsi="Times New Roman"/>
          <w:sz w:val="28"/>
          <w:szCs w:val="28"/>
        </w:rPr>
      </w:pPr>
    </w:p>
    <w:p w:rsidR="001364DF" w:rsidRPr="00E61CA4" w:rsidRDefault="001364DF" w:rsidP="001364DF">
      <w:pPr>
        <w:pStyle w:val="41"/>
        <w:tabs>
          <w:tab w:val="left" w:pos="2540"/>
          <w:tab w:val="center" w:pos="5037"/>
        </w:tabs>
        <w:spacing w:before="0" w:after="0"/>
        <w:ind w:left="720"/>
        <w:rPr>
          <w:rFonts w:ascii="Times New Roman" w:hAnsi="Times New Roman"/>
          <w:sz w:val="28"/>
        </w:rPr>
      </w:pPr>
      <w:r w:rsidRPr="00E61CA4">
        <w:rPr>
          <w:rFonts w:ascii="Times New Roman" w:hAnsi="Times New Roman"/>
          <w:sz w:val="28"/>
        </w:rPr>
        <w:tab/>
        <w:t>5. Мероприятия подпрограммы</w:t>
      </w:r>
    </w:p>
    <w:p w:rsidR="001364DF" w:rsidRPr="00E61CA4" w:rsidRDefault="001364DF" w:rsidP="001364DF">
      <w:pPr>
        <w:pStyle w:val="Pro-Gramma"/>
        <w:spacing w:before="0" w:after="120" w:line="240" w:lineRule="auto"/>
        <w:ind w:left="0" w:firstLine="709"/>
        <w:rPr>
          <w:rFonts w:ascii="Times New Roman" w:hAnsi="Times New Roman"/>
          <w:sz w:val="28"/>
          <w:szCs w:val="28"/>
        </w:rPr>
      </w:pPr>
      <w:r w:rsidRPr="00E61CA4">
        <w:rPr>
          <w:rFonts w:ascii="Times New Roman" w:hAnsi="Times New Roman"/>
          <w:sz w:val="28"/>
          <w:szCs w:val="28"/>
        </w:rPr>
        <w:t>Реализация подпрограммы предполагает выполнение следующих мероприятий:</w:t>
      </w:r>
    </w:p>
    <w:p w:rsidR="001364DF" w:rsidRPr="00E61CA4" w:rsidRDefault="001364DF" w:rsidP="001364DF">
      <w:pPr>
        <w:pStyle w:val="Pro-List1"/>
        <w:spacing w:before="0" w:after="120" w:line="240" w:lineRule="auto"/>
        <w:ind w:left="-170" w:firstLine="0"/>
        <w:rPr>
          <w:rFonts w:ascii="Times New Roman" w:hAnsi="Times New Roman"/>
          <w:sz w:val="28"/>
          <w:szCs w:val="28"/>
        </w:rPr>
      </w:pPr>
      <w:r w:rsidRPr="00E61CA4">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1364DF" w:rsidRPr="00E61CA4" w:rsidRDefault="001364DF" w:rsidP="001364DF">
      <w:pPr>
        <w:pStyle w:val="Pro-List1"/>
        <w:spacing w:before="0" w:after="120" w:line="240" w:lineRule="auto"/>
        <w:ind w:left="-170" w:firstLine="0"/>
        <w:rPr>
          <w:rFonts w:ascii="Times New Roman" w:hAnsi="Times New Roman"/>
          <w:sz w:val="28"/>
          <w:szCs w:val="28"/>
        </w:rPr>
      </w:pPr>
      <w:r w:rsidRPr="00E61CA4">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1364DF" w:rsidRPr="00E61CA4" w:rsidRDefault="001364DF" w:rsidP="001364DF">
      <w:pPr>
        <w:pStyle w:val="Pro-Gramma"/>
        <w:spacing w:before="0" w:after="120" w:line="240" w:lineRule="auto"/>
        <w:ind w:left="-340" w:firstLine="709"/>
        <w:rPr>
          <w:rFonts w:ascii="Times New Roman" w:hAnsi="Times New Roman"/>
          <w:sz w:val="28"/>
          <w:szCs w:val="28"/>
        </w:rPr>
      </w:pPr>
      <w:r w:rsidRPr="00E61CA4">
        <w:rPr>
          <w:rFonts w:ascii="Times New Roman" w:hAnsi="Times New Roman"/>
          <w:sz w:val="28"/>
          <w:szCs w:val="28"/>
        </w:rPr>
        <w:t>Финансирование расходов осуществляется на основе составления и исполнения бюджетных смет.</w:t>
      </w:r>
    </w:p>
    <w:p w:rsidR="001364DF" w:rsidRPr="00E61CA4" w:rsidRDefault="001364DF" w:rsidP="001364DF">
      <w:pPr>
        <w:pStyle w:val="Pro-Gramma"/>
        <w:spacing w:before="0" w:line="240" w:lineRule="auto"/>
        <w:ind w:left="0" w:firstLine="709"/>
        <w:rPr>
          <w:rFonts w:ascii="Times New Roman" w:hAnsi="Times New Roman"/>
          <w:sz w:val="28"/>
          <w:szCs w:val="28"/>
        </w:rPr>
      </w:pPr>
    </w:p>
    <w:p w:rsidR="001364DF" w:rsidRPr="00E61CA4" w:rsidRDefault="001364DF" w:rsidP="001364DF">
      <w:pPr>
        <w:pStyle w:val="Pro-TabName"/>
        <w:spacing w:before="0" w:after="0"/>
        <w:ind w:left="720"/>
        <w:jc w:val="center"/>
        <w:rPr>
          <w:rFonts w:ascii="Times New Roman" w:hAnsi="Times New Roman"/>
          <w:color w:val="auto"/>
          <w:sz w:val="28"/>
          <w:szCs w:val="28"/>
        </w:rPr>
      </w:pPr>
      <w:r w:rsidRPr="00E61CA4">
        <w:rPr>
          <w:rFonts w:ascii="Times New Roman" w:hAnsi="Times New Roman"/>
          <w:color w:val="auto"/>
          <w:sz w:val="28"/>
          <w:szCs w:val="28"/>
        </w:rPr>
        <w:lastRenderedPageBreak/>
        <w:t>6. Ресурсное обеспечение мероприятий подпрограммы</w:t>
      </w:r>
      <w:r w:rsidRPr="00E61CA4">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8"/>
        <w:gridCol w:w="1418"/>
        <w:gridCol w:w="1417"/>
        <w:gridCol w:w="1417"/>
      </w:tblGrid>
      <w:tr w:rsidR="001364DF" w:rsidRPr="00E61CA4" w:rsidTr="00F95383">
        <w:trPr>
          <w:tblHeader/>
        </w:trPr>
        <w:tc>
          <w:tcPr>
            <w:tcW w:w="568" w:type="dxa"/>
            <w:tcBorders>
              <w:top w:val="single" w:sz="4" w:space="0" w:color="auto"/>
            </w:tcBorders>
          </w:tcPr>
          <w:p w:rsidR="001364DF" w:rsidRPr="00E61CA4" w:rsidRDefault="001364DF" w:rsidP="00F95383">
            <w:pPr>
              <w:keepNext/>
              <w:spacing w:before="40" w:after="40"/>
              <w:jc w:val="center"/>
            </w:pPr>
            <w:r w:rsidRPr="00E61CA4">
              <w:rPr>
                <w:sz w:val="22"/>
                <w:szCs w:val="22"/>
                <w:lang w:val="en-US"/>
              </w:rPr>
              <w:t>№</w:t>
            </w:r>
            <w:r w:rsidRPr="00E61CA4">
              <w:rPr>
                <w:sz w:val="22"/>
                <w:szCs w:val="22"/>
              </w:rPr>
              <w:t xml:space="preserve"> п/п</w:t>
            </w:r>
          </w:p>
        </w:tc>
        <w:tc>
          <w:tcPr>
            <w:tcW w:w="2268" w:type="dxa"/>
            <w:tcBorders>
              <w:top w:val="single" w:sz="4" w:space="0" w:color="auto"/>
            </w:tcBorders>
          </w:tcPr>
          <w:p w:rsidR="001364DF" w:rsidRPr="00E61CA4" w:rsidRDefault="001364DF" w:rsidP="00F95383">
            <w:pPr>
              <w:keepNext/>
              <w:spacing w:before="40" w:after="40"/>
              <w:jc w:val="center"/>
            </w:pPr>
            <w:r w:rsidRPr="00E61CA4">
              <w:t xml:space="preserve">Наименование мероприятия / </w:t>
            </w:r>
            <w:r w:rsidRPr="00E61CA4">
              <w:br/>
              <w:t>Источник ресурсного обеспечения</w:t>
            </w:r>
          </w:p>
        </w:tc>
        <w:tc>
          <w:tcPr>
            <w:tcW w:w="1417" w:type="dxa"/>
            <w:tcBorders>
              <w:top w:val="single" w:sz="4" w:space="0" w:color="auto"/>
            </w:tcBorders>
          </w:tcPr>
          <w:p w:rsidR="001364DF" w:rsidRPr="00E61CA4" w:rsidRDefault="001364DF" w:rsidP="00F95383">
            <w:pPr>
              <w:keepNext/>
              <w:spacing w:before="40" w:after="40"/>
              <w:jc w:val="center"/>
              <w:rPr>
                <w:sz w:val="26"/>
                <w:szCs w:val="26"/>
              </w:rPr>
            </w:pPr>
          </w:p>
          <w:p w:rsidR="001364DF" w:rsidRPr="00E61CA4" w:rsidRDefault="001364DF" w:rsidP="00F95383">
            <w:pPr>
              <w:jc w:val="center"/>
              <w:rPr>
                <w:sz w:val="26"/>
                <w:szCs w:val="26"/>
              </w:rPr>
            </w:pPr>
            <w:r w:rsidRPr="00E61CA4">
              <w:rPr>
                <w:sz w:val="26"/>
                <w:szCs w:val="26"/>
              </w:rPr>
              <w:t>2021</w:t>
            </w:r>
          </w:p>
        </w:tc>
        <w:tc>
          <w:tcPr>
            <w:tcW w:w="1418" w:type="dxa"/>
            <w:tcBorders>
              <w:top w:val="single" w:sz="4" w:space="0" w:color="auto"/>
            </w:tcBorders>
          </w:tcPr>
          <w:p w:rsidR="001364DF" w:rsidRPr="00E61CA4" w:rsidRDefault="001364DF" w:rsidP="00F95383">
            <w:pPr>
              <w:keepNext/>
              <w:spacing w:before="40" w:after="40"/>
              <w:jc w:val="center"/>
              <w:rPr>
                <w:sz w:val="26"/>
                <w:szCs w:val="26"/>
              </w:rPr>
            </w:pPr>
          </w:p>
          <w:p w:rsidR="001364DF" w:rsidRPr="00E61CA4" w:rsidRDefault="001364DF" w:rsidP="00F95383">
            <w:pPr>
              <w:jc w:val="center"/>
              <w:rPr>
                <w:sz w:val="26"/>
                <w:szCs w:val="26"/>
              </w:rPr>
            </w:pPr>
            <w:r w:rsidRPr="00E61CA4">
              <w:rPr>
                <w:sz w:val="26"/>
                <w:szCs w:val="26"/>
              </w:rPr>
              <w:t>2022</w:t>
            </w:r>
          </w:p>
        </w:tc>
        <w:tc>
          <w:tcPr>
            <w:tcW w:w="1418" w:type="dxa"/>
            <w:tcBorders>
              <w:top w:val="single" w:sz="4" w:space="0" w:color="auto"/>
            </w:tcBorders>
          </w:tcPr>
          <w:p w:rsidR="001364DF" w:rsidRPr="00E61CA4" w:rsidRDefault="001364DF" w:rsidP="00F95383">
            <w:pPr>
              <w:keepNext/>
              <w:spacing w:before="40" w:after="40"/>
              <w:jc w:val="center"/>
              <w:rPr>
                <w:sz w:val="26"/>
                <w:szCs w:val="26"/>
              </w:rPr>
            </w:pPr>
          </w:p>
          <w:p w:rsidR="001364DF" w:rsidRPr="00E61CA4" w:rsidRDefault="001364DF" w:rsidP="00F95383">
            <w:pPr>
              <w:keepNext/>
              <w:spacing w:before="40" w:after="40"/>
              <w:jc w:val="center"/>
              <w:rPr>
                <w:sz w:val="26"/>
                <w:szCs w:val="26"/>
              </w:rPr>
            </w:pPr>
            <w:r w:rsidRPr="00E61CA4">
              <w:rPr>
                <w:sz w:val="26"/>
                <w:szCs w:val="26"/>
              </w:rPr>
              <w:t>2023</w:t>
            </w:r>
          </w:p>
        </w:tc>
        <w:tc>
          <w:tcPr>
            <w:tcW w:w="1417" w:type="dxa"/>
            <w:tcBorders>
              <w:top w:val="single" w:sz="4" w:space="0" w:color="auto"/>
            </w:tcBorders>
          </w:tcPr>
          <w:p w:rsidR="001364DF" w:rsidRPr="00E61CA4" w:rsidRDefault="001364DF" w:rsidP="00F95383">
            <w:pPr>
              <w:keepNext/>
              <w:spacing w:before="40" w:after="40"/>
              <w:jc w:val="center"/>
              <w:rPr>
                <w:sz w:val="26"/>
                <w:szCs w:val="26"/>
              </w:rPr>
            </w:pPr>
          </w:p>
          <w:p w:rsidR="001364DF" w:rsidRPr="00E61CA4" w:rsidRDefault="001364DF" w:rsidP="00F95383">
            <w:pPr>
              <w:keepNext/>
              <w:spacing w:before="40" w:after="40"/>
              <w:jc w:val="center"/>
              <w:rPr>
                <w:sz w:val="26"/>
                <w:szCs w:val="26"/>
              </w:rPr>
            </w:pPr>
            <w:r w:rsidRPr="00E61CA4">
              <w:rPr>
                <w:sz w:val="26"/>
                <w:szCs w:val="26"/>
              </w:rPr>
              <w:t>2024</w:t>
            </w:r>
          </w:p>
        </w:tc>
        <w:tc>
          <w:tcPr>
            <w:tcW w:w="1417" w:type="dxa"/>
            <w:tcBorders>
              <w:top w:val="single" w:sz="4" w:space="0" w:color="auto"/>
            </w:tcBorders>
          </w:tcPr>
          <w:p w:rsidR="001364DF" w:rsidRPr="00E61CA4" w:rsidRDefault="001364DF" w:rsidP="00F95383">
            <w:pPr>
              <w:keepNext/>
              <w:spacing w:before="40" w:after="40"/>
              <w:jc w:val="center"/>
              <w:rPr>
                <w:sz w:val="26"/>
                <w:szCs w:val="26"/>
              </w:rPr>
            </w:pPr>
          </w:p>
          <w:p w:rsidR="001364DF" w:rsidRPr="00E61CA4" w:rsidRDefault="001364DF" w:rsidP="00F95383">
            <w:pPr>
              <w:keepNext/>
              <w:spacing w:before="40" w:after="40"/>
              <w:jc w:val="center"/>
              <w:rPr>
                <w:sz w:val="26"/>
                <w:szCs w:val="26"/>
              </w:rPr>
            </w:pPr>
            <w:r w:rsidRPr="00E61CA4">
              <w:rPr>
                <w:sz w:val="26"/>
                <w:szCs w:val="26"/>
              </w:rPr>
              <w:t>2025</w:t>
            </w:r>
          </w:p>
        </w:tc>
      </w:tr>
      <w:tr w:rsidR="001364DF" w:rsidRPr="00E61CA4" w:rsidTr="00F95383">
        <w:trPr>
          <w:cantSplit/>
        </w:trPr>
        <w:tc>
          <w:tcPr>
            <w:tcW w:w="568" w:type="dxa"/>
          </w:tcPr>
          <w:p w:rsidR="001364DF" w:rsidRPr="00E61CA4" w:rsidRDefault="001364DF" w:rsidP="00F95383">
            <w:pPr>
              <w:spacing w:before="40" w:after="40"/>
              <w:rPr>
                <w:sz w:val="28"/>
                <w:szCs w:val="28"/>
              </w:rPr>
            </w:pPr>
          </w:p>
        </w:tc>
        <w:tc>
          <w:tcPr>
            <w:tcW w:w="2268" w:type="dxa"/>
          </w:tcPr>
          <w:p w:rsidR="001364DF" w:rsidRPr="00E61CA4" w:rsidRDefault="001364DF" w:rsidP="00F95383">
            <w:pPr>
              <w:spacing w:before="40" w:after="40"/>
            </w:pPr>
            <w:r w:rsidRPr="00E61CA4">
              <w:t>Подпрограмма, всего:</w:t>
            </w:r>
          </w:p>
        </w:tc>
        <w:tc>
          <w:tcPr>
            <w:tcW w:w="1417" w:type="dxa"/>
          </w:tcPr>
          <w:p w:rsidR="001364DF" w:rsidRPr="00E61CA4" w:rsidRDefault="001364DF" w:rsidP="00F95383">
            <w:pPr>
              <w:spacing w:before="40" w:after="40"/>
              <w:jc w:val="center"/>
            </w:pPr>
            <w:r w:rsidRPr="00E61CA4">
              <w:t>4378669,22</w:t>
            </w:r>
          </w:p>
        </w:tc>
        <w:tc>
          <w:tcPr>
            <w:tcW w:w="1418" w:type="dxa"/>
          </w:tcPr>
          <w:p w:rsidR="001364DF" w:rsidRPr="00E61CA4" w:rsidRDefault="001364DF" w:rsidP="00F95383">
            <w:pPr>
              <w:spacing w:before="40" w:after="40"/>
              <w:jc w:val="center"/>
            </w:pPr>
            <w:r w:rsidRPr="00E61CA4">
              <w:t>1335090,83</w:t>
            </w:r>
          </w:p>
        </w:tc>
        <w:tc>
          <w:tcPr>
            <w:tcW w:w="1418" w:type="dxa"/>
          </w:tcPr>
          <w:p w:rsidR="001364DF" w:rsidRPr="00E61CA4" w:rsidRDefault="001364DF" w:rsidP="00F95383">
            <w:pPr>
              <w:spacing w:before="40" w:after="40"/>
              <w:jc w:val="center"/>
            </w:pPr>
            <w:r w:rsidRPr="00E61CA4">
              <w:t>1299052,44</w:t>
            </w:r>
          </w:p>
        </w:tc>
        <w:tc>
          <w:tcPr>
            <w:tcW w:w="1417" w:type="dxa"/>
          </w:tcPr>
          <w:p w:rsidR="001364DF" w:rsidRPr="00E61CA4" w:rsidRDefault="001364DF" w:rsidP="00F95383">
            <w:pPr>
              <w:spacing w:before="40" w:after="40"/>
              <w:jc w:val="center"/>
            </w:pPr>
            <w:r w:rsidRPr="00E61CA4">
              <w:t>1290003,36</w:t>
            </w:r>
          </w:p>
        </w:tc>
        <w:tc>
          <w:tcPr>
            <w:tcW w:w="1417" w:type="dxa"/>
          </w:tcPr>
          <w:p w:rsidR="001364DF" w:rsidRPr="00E61CA4" w:rsidRDefault="001364DF" w:rsidP="00F95383">
            <w:pPr>
              <w:spacing w:before="40" w:after="40"/>
              <w:jc w:val="center"/>
            </w:pPr>
            <w:r w:rsidRPr="00E61CA4">
              <w:t>1290003,36</w:t>
            </w:r>
          </w:p>
        </w:tc>
      </w:tr>
      <w:tr w:rsidR="001364DF" w:rsidRPr="00E61CA4" w:rsidTr="00F95383">
        <w:trPr>
          <w:cantSplit/>
        </w:trPr>
        <w:tc>
          <w:tcPr>
            <w:tcW w:w="568" w:type="dxa"/>
          </w:tcPr>
          <w:p w:rsidR="001364DF" w:rsidRPr="00E61CA4" w:rsidRDefault="001364DF" w:rsidP="00F95383">
            <w:pPr>
              <w:spacing w:before="40" w:after="40"/>
              <w:rPr>
                <w:sz w:val="28"/>
                <w:szCs w:val="28"/>
              </w:rPr>
            </w:pPr>
          </w:p>
        </w:tc>
        <w:tc>
          <w:tcPr>
            <w:tcW w:w="2268" w:type="dxa"/>
          </w:tcPr>
          <w:p w:rsidR="001364DF" w:rsidRPr="00E61CA4" w:rsidRDefault="001364DF" w:rsidP="00F95383">
            <w:pPr>
              <w:jc w:val="center"/>
            </w:pPr>
            <w:r w:rsidRPr="00E61CA4">
              <w:t>- бюджетные ассигнования</w:t>
            </w:r>
          </w:p>
        </w:tc>
        <w:tc>
          <w:tcPr>
            <w:tcW w:w="1417" w:type="dxa"/>
          </w:tcPr>
          <w:p w:rsidR="001364DF" w:rsidRPr="00E61CA4" w:rsidRDefault="001364DF" w:rsidP="00F95383">
            <w:pPr>
              <w:spacing w:before="40" w:after="40"/>
              <w:jc w:val="center"/>
            </w:pPr>
          </w:p>
        </w:tc>
        <w:tc>
          <w:tcPr>
            <w:tcW w:w="1418" w:type="dxa"/>
          </w:tcPr>
          <w:p w:rsidR="001364DF" w:rsidRPr="00E61CA4" w:rsidRDefault="001364DF" w:rsidP="00F95383">
            <w:pPr>
              <w:spacing w:before="40" w:after="40"/>
              <w:jc w:val="center"/>
            </w:pPr>
          </w:p>
        </w:tc>
        <w:tc>
          <w:tcPr>
            <w:tcW w:w="1418" w:type="dxa"/>
          </w:tcPr>
          <w:p w:rsidR="001364DF" w:rsidRPr="00E61CA4" w:rsidRDefault="001364DF" w:rsidP="00F95383">
            <w:pPr>
              <w:spacing w:before="40" w:after="40"/>
              <w:jc w:val="center"/>
            </w:pPr>
          </w:p>
        </w:tc>
        <w:tc>
          <w:tcPr>
            <w:tcW w:w="1417" w:type="dxa"/>
          </w:tcPr>
          <w:p w:rsidR="001364DF" w:rsidRPr="00E61CA4" w:rsidRDefault="001364DF" w:rsidP="00F95383">
            <w:pPr>
              <w:spacing w:before="40" w:after="40"/>
              <w:jc w:val="center"/>
            </w:pPr>
          </w:p>
        </w:tc>
        <w:tc>
          <w:tcPr>
            <w:tcW w:w="1417" w:type="dxa"/>
          </w:tcPr>
          <w:p w:rsidR="001364DF" w:rsidRPr="00E61CA4" w:rsidRDefault="001364DF" w:rsidP="00F95383">
            <w:pPr>
              <w:spacing w:before="40" w:after="40"/>
              <w:jc w:val="center"/>
            </w:pPr>
          </w:p>
        </w:tc>
      </w:tr>
      <w:tr w:rsidR="001364DF" w:rsidRPr="00E61CA4" w:rsidTr="00F95383">
        <w:trPr>
          <w:cantSplit/>
        </w:trPr>
        <w:tc>
          <w:tcPr>
            <w:tcW w:w="568" w:type="dxa"/>
          </w:tcPr>
          <w:p w:rsidR="001364DF" w:rsidRPr="00E61CA4" w:rsidRDefault="001364DF" w:rsidP="00F95383">
            <w:pPr>
              <w:spacing w:before="40" w:after="40"/>
              <w:rPr>
                <w:sz w:val="28"/>
                <w:szCs w:val="28"/>
              </w:rPr>
            </w:pPr>
          </w:p>
        </w:tc>
        <w:tc>
          <w:tcPr>
            <w:tcW w:w="2268" w:type="dxa"/>
          </w:tcPr>
          <w:p w:rsidR="001364DF" w:rsidRPr="00E61CA4" w:rsidRDefault="001364DF" w:rsidP="00F95383">
            <w:pPr>
              <w:tabs>
                <w:tab w:val="left" w:pos="602"/>
                <w:tab w:val="center" w:pos="1782"/>
              </w:tabs>
            </w:pPr>
            <w:r w:rsidRPr="00E61CA4">
              <w:t>-местный бюджет</w:t>
            </w:r>
          </w:p>
        </w:tc>
        <w:tc>
          <w:tcPr>
            <w:tcW w:w="1417" w:type="dxa"/>
          </w:tcPr>
          <w:p w:rsidR="001364DF" w:rsidRPr="00E61CA4" w:rsidRDefault="001364DF" w:rsidP="00F95383">
            <w:pPr>
              <w:spacing w:before="40" w:after="40"/>
              <w:jc w:val="center"/>
            </w:pPr>
            <w:r w:rsidRPr="00E61CA4">
              <w:t>4378669,22</w:t>
            </w:r>
          </w:p>
        </w:tc>
        <w:tc>
          <w:tcPr>
            <w:tcW w:w="1418" w:type="dxa"/>
          </w:tcPr>
          <w:p w:rsidR="001364DF" w:rsidRPr="00E61CA4" w:rsidRDefault="001364DF" w:rsidP="00F95383">
            <w:pPr>
              <w:spacing w:before="40" w:after="40"/>
              <w:jc w:val="center"/>
            </w:pPr>
            <w:r w:rsidRPr="00E61CA4">
              <w:t>1335090,83</w:t>
            </w:r>
          </w:p>
        </w:tc>
        <w:tc>
          <w:tcPr>
            <w:tcW w:w="1418" w:type="dxa"/>
          </w:tcPr>
          <w:p w:rsidR="001364DF" w:rsidRPr="00E61CA4" w:rsidRDefault="001364DF" w:rsidP="00F95383">
            <w:pPr>
              <w:spacing w:before="40" w:after="40"/>
              <w:jc w:val="center"/>
            </w:pPr>
            <w:r w:rsidRPr="00E61CA4">
              <w:t>1299052,44</w:t>
            </w:r>
          </w:p>
        </w:tc>
        <w:tc>
          <w:tcPr>
            <w:tcW w:w="1417" w:type="dxa"/>
          </w:tcPr>
          <w:p w:rsidR="001364DF" w:rsidRPr="00E61CA4" w:rsidRDefault="001364DF" w:rsidP="00F95383">
            <w:pPr>
              <w:spacing w:before="40" w:after="40"/>
              <w:jc w:val="center"/>
            </w:pPr>
            <w:r w:rsidRPr="00E61CA4">
              <w:t>1290003,36</w:t>
            </w:r>
          </w:p>
        </w:tc>
        <w:tc>
          <w:tcPr>
            <w:tcW w:w="1417" w:type="dxa"/>
          </w:tcPr>
          <w:p w:rsidR="001364DF" w:rsidRPr="00E61CA4" w:rsidRDefault="001364DF" w:rsidP="00F95383">
            <w:pPr>
              <w:spacing w:before="40" w:after="40"/>
              <w:jc w:val="center"/>
            </w:pPr>
            <w:r w:rsidRPr="00E61CA4">
              <w:t>1290003,36</w:t>
            </w:r>
          </w:p>
        </w:tc>
      </w:tr>
      <w:tr w:rsidR="001364DF" w:rsidRPr="00E61CA4" w:rsidTr="00F95383">
        <w:trPr>
          <w:cantSplit/>
        </w:trPr>
        <w:tc>
          <w:tcPr>
            <w:tcW w:w="568" w:type="dxa"/>
          </w:tcPr>
          <w:p w:rsidR="001364DF" w:rsidRPr="00E61CA4" w:rsidRDefault="001364DF" w:rsidP="00F95383">
            <w:pPr>
              <w:spacing w:before="40" w:after="40"/>
              <w:rPr>
                <w:sz w:val="28"/>
                <w:szCs w:val="28"/>
              </w:rPr>
            </w:pPr>
          </w:p>
        </w:tc>
        <w:tc>
          <w:tcPr>
            <w:tcW w:w="2268" w:type="dxa"/>
          </w:tcPr>
          <w:p w:rsidR="001364DF" w:rsidRPr="00E61CA4" w:rsidRDefault="001364DF" w:rsidP="00F95383">
            <w:pPr>
              <w:jc w:val="center"/>
            </w:pPr>
            <w:r w:rsidRPr="00E61CA4">
              <w:t>- областной бюджет</w:t>
            </w:r>
          </w:p>
        </w:tc>
        <w:tc>
          <w:tcPr>
            <w:tcW w:w="1417" w:type="dxa"/>
          </w:tcPr>
          <w:p w:rsidR="001364DF" w:rsidRPr="00E61CA4" w:rsidRDefault="001364DF" w:rsidP="00F95383">
            <w:pPr>
              <w:jc w:val="center"/>
              <w:rPr>
                <w:b/>
              </w:rPr>
            </w:pPr>
            <w:r w:rsidRPr="00E61CA4">
              <w:rPr>
                <w:b/>
              </w:rPr>
              <w:t>-</w:t>
            </w:r>
          </w:p>
        </w:tc>
        <w:tc>
          <w:tcPr>
            <w:tcW w:w="1418" w:type="dxa"/>
          </w:tcPr>
          <w:p w:rsidR="001364DF" w:rsidRPr="00E61CA4" w:rsidRDefault="001364DF" w:rsidP="00F95383">
            <w:pPr>
              <w:jc w:val="center"/>
              <w:rPr>
                <w:b/>
              </w:rPr>
            </w:pPr>
            <w:r w:rsidRPr="00E61CA4">
              <w:rPr>
                <w:b/>
              </w:rPr>
              <w:t>-</w:t>
            </w:r>
          </w:p>
        </w:tc>
        <w:tc>
          <w:tcPr>
            <w:tcW w:w="1418" w:type="dxa"/>
          </w:tcPr>
          <w:p w:rsidR="001364DF" w:rsidRPr="00E61CA4" w:rsidRDefault="001364DF" w:rsidP="00F95383">
            <w:pPr>
              <w:jc w:val="center"/>
              <w:rPr>
                <w:b/>
              </w:rPr>
            </w:pPr>
            <w:r w:rsidRPr="00E61CA4">
              <w:rPr>
                <w:b/>
              </w:rPr>
              <w:t>-</w:t>
            </w:r>
          </w:p>
        </w:tc>
        <w:tc>
          <w:tcPr>
            <w:tcW w:w="1417" w:type="dxa"/>
          </w:tcPr>
          <w:p w:rsidR="001364DF" w:rsidRPr="00E61CA4" w:rsidRDefault="001364DF" w:rsidP="00F95383">
            <w:pPr>
              <w:jc w:val="center"/>
              <w:rPr>
                <w:b/>
              </w:rPr>
            </w:pPr>
            <w:r w:rsidRPr="00E61CA4">
              <w:rPr>
                <w:b/>
              </w:rPr>
              <w:t>-</w:t>
            </w:r>
          </w:p>
        </w:tc>
        <w:tc>
          <w:tcPr>
            <w:tcW w:w="1417" w:type="dxa"/>
          </w:tcPr>
          <w:p w:rsidR="001364DF" w:rsidRPr="00E61CA4" w:rsidRDefault="001364DF" w:rsidP="00F95383">
            <w:pPr>
              <w:jc w:val="center"/>
              <w:rPr>
                <w:b/>
              </w:rPr>
            </w:pPr>
            <w:r w:rsidRPr="00E61CA4">
              <w:rPr>
                <w:b/>
              </w:rPr>
              <w:t>-</w:t>
            </w:r>
          </w:p>
        </w:tc>
      </w:tr>
      <w:tr w:rsidR="001364DF" w:rsidRPr="00E61CA4" w:rsidTr="00F95383">
        <w:trPr>
          <w:cantSplit/>
        </w:trPr>
        <w:tc>
          <w:tcPr>
            <w:tcW w:w="568" w:type="dxa"/>
          </w:tcPr>
          <w:p w:rsidR="001364DF" w:rsidRPr="00E61CA4" w:rsidRDefault="001364DF" w:rsidP="00F95383">
            <w:pPr>
              <w:spacing w:before="40" w:after="40"/>
              <w:rPr>
                <w:sz w:val="28"/>
                <w:szCs w:val="28"/>
              </w:rPr>
            </w:pPr>
          </w:p>
        </w:tc>
        <w:tc>
          <w:tcPr>
            <w:tcW w:w="2268" w:type="dxa"/>
          </w:tcPr>
          <w:p w:rsidR="001364DF" w:rsidRPr="00E61CA4" w:rsidRDefault="001364DF" w:rsidP="00F95383">
            <w:pPr>
              <w:tabs>
                <w:tab w:val="left" w:pos="524"/>
                <w:tab w:val="left" w:pos="792"/>
              </w:tabs>
            </w:pPr>
            <w:r w:rsidRPr="00E61CA4">
              <w:t xml:space="preserve"> -федеральный бюджет</w:t>
            </w:r>
          </w:p>
        </w:tc>
        <w:tc>
          <w:tcPr>
            <w:tcW w:w="1417" w:type="dxa"/>
          </w:tcPr>
          <w:p w:rsidR="001364DF" w:rsidRPr="00E61CA4" w:rsidRDefault="001364DF" w:rsidP="00F95383">
            <w:pPr>
              <w:jc w:val="center"/>
              <w:rPr>
                <w:b/>
              </w:rPr>
            </w:pPr>
            <w:r w:rsidRPr="00E61CA4">
              <w:rPr>
                <w:b/>
              </w:rPr>
              <w:t>-</w:t>
            </w:r>
          </w:p>
        </w:tc>
        <w:tc>
          <w:tcPr>
            <w:tcW w:w="1418" w:type="dxa"/>
          </w:tcPr>
          <w:p w:rsidR="001364DF" w:rsidRPr="00E61CA4" w:rsidRDefault="001364DF" w:rsidP="00F95383">
            <w:pPr>
              <w:jc w:val="center"/>
              <w:rPr>
                <w:b/>
              </w:rPr>
            </w:pPr>
            <w:r w:rsidRPr="00E61CA4">
              <w:rPr>
                <w:b/>
              </w:rPr>
              <w:t>-</w:t>
            </w:r>
          </w:p>
        </w:tc>
        <w:tc>
          <w:tcPr>
            <w:tcW w:w="1418" w:type="dxa"/>
          </w:tcPr>
          <w:p w:rsidR="001364DF" w:rsidRPr="00E61CA4" w:rsidRDefault="001364DF" w:rsidP="00F95383">
            <w:pPr>
              <w:jc w:val="center"/>
              <w:rPr>
                <w:b/>
              </w:rPr>
            </w:pPr>
            <w:r w:rsidRPr="00E61CA4">
              <w:rPr>
                <w:b/>
              </w:rPr>
              <w:t>-</w:t>
            </w:r>
          </w:p>
        </w:tc>
        <w:tc>
          <w:tcPr>
            <w:tcW w:w="1417" w:type="dxa"/>
          </w:tcPr>
          <w:p w:rsidR="001364DF" w:rsidRPr="00E61CA4" w:rsidRDefault="001364DF" w:rsidP="00F95383">
            <w:pPr>
              <w:jc w:val="center"/>
              <w:rPr>
                <w:b/>
              </w:rPr>
            </w:pPr>
            <w:r w:rsidRPr="00E61CA4">
              <w:rPr>
                <w:b/>
              </w:rPr>
              <w:t>-</w:t>
            </w:r>
          </w:p>
        </w:tc>
        <w:tc>
          <w:tcPr>
            <w:tcW w:w="1417" w:type="dxa"/>
          </w:tcPr>
          <w:p w:rsidR="001364DF" w:rsidRPr="00E61CA4" w:rsidRDefault="001364DF" w:rsidP="00F95383">
            <w:pPr>
              <w:jc w:val="center"/>
              <w:rPr>
                <w:b/>
              </w:rPr>
            </w:pPr>
            <w:r w:rsidRPr="00E61CA4">
              <w:rPr>
                <w:b/>
              </w:rPr>
              <w:t>-</w:t>
            </w:r>
          </w:p>
        </w:tc>
      </w:tr>
      <w:tr w:rsidR="001364DF" w:rsidRPr="00E61CA4" w:rsidTr="00F95383">
        <w:trPr>
          <w:cantSplit/>
          <w:trHeight w:val="833"/>
        </w:trPr>
        <w:tc>
          <w:tcPr>
            <w:tcW w:w="568" w:type="dxa"/>
          </w:tcPr>
          <w:p w:rsidR="001364DF" w:rsidRPr="00E61CA4" w:rsidRDefault="001364DF" w:rsidP="00F95383">
            <w:r w:rsidRPr="00E61CA4">
              <w:t>1.</w:t>
            </w:r>
          </w:p>
        </w:tc>
        <w:tc>
          <w:tcPr>
            <w:tcW w:w="2268" w:type="dxa"/>
          </w:tcPr>
          <w:p w:rsidR="001364DF" w:rsidRPr="00E61CA4" w:rsidRDefault="001364DF" w:rsidP="00F95383">
            <w:pPr>
              <w:tabs>
                <w:tab w:val="left" w:pos="524"/>
                <w:tab w:val="left" w:pos="792"/>
              </w:tabs>
            </w:pPr>
            <w:r w:rsidRPr="00E61CA4">
              <w:t>Основное мероприятие «Содействие развитию образования»</w:t>
            </w:r>
          </w:p>
        </w:tc>
        <w:tc>
          <w:tcPr>
            <w:tcW w:w="1417" w:type="dxa"/>
          </w:tcPr>
          <w:p w:rsidR="001364DF" w:rsidRPr="00E61CA4" w:rsidRDefault="001364DF" w:rsidP="00F95383">
            <w:pPr>
              <w:spacing w:before="40" w:after="40"/>
              <w:jc w:val="center"/>
            </w:pPr>
            <w:r w:rsidRPr="00E61CA4">
              <w:t>4378669,22</w:t>
            </w:r>
          </w:p>
        </w:tc>
        <w:tc>
          <w:tcPr>
            <w:tcW w:w="1418" w:type="dxa"/>
          </w:tcPr>
          <w:p w:rsidR="001364DF" w:rsidRPr="00E61CA4" w:rsidRDefault="001364DF" w:rsidP="00F95383">
            <w:pPr>
              <w:spacing w:before="40" w:after="40"/>
              <w:jc w:val="center"/>
            </w:pPr>
            <w:r w:rsidRPr="00E61CA4">
              <w:t>1335090,83</w:t>
            </w:r>
          </w:p>
        </w:tc>
        <w:tc>
          <w:tcPr>
            <w:tcW w:w="1418" w:type="dxa"/>
          </w:tcPr>
          <w:p w:rsidR="001364DF" w:rsidRPr="00E61CA4" w:rsidRDefault="001364DF" w:rsidP="00F95383">
            <w:pPr>
              <w:spacing w:before="40" w:after="40"/>
              <w:jc w:val="center"/>
            </w:pPr>
            <w:r w:rsidRPr="00E61CA4">
              <w:t>1299052,44</w:t>
            </w:r>
          </w:p>
        </w:tc>
        <w:tc>
          <w:tcPr>
            <w:tcW w:w="1417" w:type="dxa"/>
          </w:tcPr>
          <w:p w:rsidR="001364DF" w:rsidRPr="00E61CA4" w:rsidRDefault="001364DF" w:rsidP="00F95383">
            <w:pPr>
              <w:spacing w:before="40" w:after="40"/>
              <w:jc w:val="center"/>
            </w:pPr>
            <w:r w:rsidRPr="00E61CA4">
              <w:t>1290003,36</w:t>
            </w:r>
          </w:p>
        </w:tc>
        <w:tc>
          <w:tcPr>
            <w:tcW w:w="1417" w:type="dxa"/>
          </w:tcPr>
          <w:p w:rsidR="001364DF" w:rsidRPr="00E61CA4" w:rsidRDefault="001364DF" w:rsidP="00F95383">
            <w:pPr>
              <w:spacing w:before="40" w:after="40"/>
              <w:jc w:val="center"/>
            </w:pPr>
            <w:r w:rsidRPr="00E61CA4">
              <w:t>1290003,36</w:t>
            </w:r>
          </w:p>
        </w:tc>
      </w:tr>
      <w:tr w:rsidR="001364DF" w:rsidRPr="00E61CA4" w:rsidTr="00F95383">
        <w:trPr>
          <w:cantSplit/>
        </w:trPr>
        <w:tc>
          <w:tcPr>
            <w:tcW w:w="568" w:type="dxa"/>
          </w:tcPr>
          <w:p w:rsidR="001364DF" w:rsidRPr="00E61CA4" w:rsidRDefault="001364DF" w:rsidP="00F95383">
            <w:pPr>
              <w:spacing w:before="40" w:after="40"/>
              <w:jc w:val="center"/>
            </w:pPr>
            <w:r w:rsidRPr="00E61CA4">
              <w:t>1.1</w:t>
            </w:r>
          </w:p>
        </w:tc>
        <w:tc>
          <w:tcPr>
            <w:tcW w:w="2268" w:type="dxa"/>
          </w:tcPr>
          <w:p w:rsidR="001364DF" w:rsidRPr="00E61CA4" w:rsidRDefault="001364DF" w:rsidP="00F95383">
            <w:pPr>
              <w:spacing w:before="40" w:after="40"/>
              <w:jc w:val="center"/>
            </w:pPr>
            <w:r w:rsidRPr="00E61CA4">
              <w:t>Мероприятия по укреплению пожарной безопасности в т.ч.</w:t>
            </w:r>
          </w:p>
          <w:p w:rsidR="001364DF" w:rsidRPr="00E61CA4" w:rsidRDefault="001364DF" w:rsidP="00F95383">
            <w:pPr>
              <w:jc w:val="center"/>
            </w:pPr>
            <w:r w:rsidRPr="00E61CA4">
              <w:rPr>
                <w:i/>
              </w:rPr>
              <w:t>-</w:t>
            </w: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tabs>
                <w:tab w:val="left" w:pos="1702"/>
              </w:tabs>
              <w:spacing w:before="40" w:after="40"/>
              <w:jc w:val="center"/>
              <w:rPr>
                <w:i/>
              </w:rPr>
            </w:pPr>
            <w:r w:rsidRPr="00E61CA4">
              <w:rPr>
                <w:i/>
              </w:rPr>
              <w:t>-</w:t>
            </w:r>
            <w:r w:rsidRPr="00E61CA4">
              <w:t>муниципальный бюджет</w:t>
            </w:r>
            <w:r w:rsidRPr="00E61CA4">
              <w:rPr>
                <w:i/>
              </w:rPr>
              <w:t xml:space="preserve"> </w:t>
            </w:r>
          </w:p>
        </w:tc>
        <w:tc>
          <w:tcPr>
            <w:tcW w:w="1417" w:type="dxa"/>
          </w:tcPr>
          <w:p w:rsidR="001364DF" w:rsidRPr="00E61CA4" w:rsidRDefault="001364DF" w:rsidP="00F95383">
            <w:pPr>
              <w:spacing w:before="40" w:after="40"/>
              <w:jc w:val="center"/>
            </w:pPr>
            <w:r w:rsidRPr="00E61CA4">
              <w:t>4378669,22</w:t>
            </w: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r w:rsidRPr="00E61CA4">
              <w:t>-</w:t>
            </w:r>
          </w:p>
          <w:p w:rsidR="001364DF" w:rsidRPr="00E61CA4" w:rsidRDefault="001364DF" w:rsidP="00F95383">
            <w:pPr>
              <w:spacing w:before="40" w:after="40"/>
              <w:jc w:val="center"/>
            </w:pPr>
            <w:r w:rsidRPr="00E61CA4">
              <w:t>-</w:t>
            </w:r>
          </w:p>
          <w:p w:rsidR="001364DF" w:rsidRPr="00E61CA4" w:rsidRDefault="001364DF" w:rsidP="00F95383">
            <w:pPr>
              <w:spacing w:before="40" w:after="40"/>
              <w:jc w:val="center"/>
            </w:pPr>
            <w:r w:rsidRPr="00E61CA4">
              <w:t>4378669,00</w:t>
            </w:r>
          </w:p>
        </w:tc>
        <w:tc>
          <w:tcPr>
            <w:tcW w:w="1418" w:type="dxa"/>
          </w:tcPr>
          <w:p w:rsidR="001364DF" w:rsidRPr="00E61CA4" w:rsidRDefault="001364DF" w:rsidP="00F95383">
            <w:pPr>
              <w:spacing w:before="40" w:after="40"/>
              <w:jc w:val="center"/>
            </w:pPr>
            <w:r w:rsidRPr="00E61CA4">
              <w:t>1335090,83</w:t>
            </w: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r w:rsidRPr="00E61CA4">
              <w:t>-</w:t>
            </w:r>
          </w:p>
          <w:p w:rsidR="001364DF" w:rsidRPr="00E61CA4" w:rsidRDefault="001364DF" w:rsidP="00F95383">
            <w:pPr>
              <w:spacing w:before="40" w:after="40"/>
              <w:jc w:val="center"/>
            </w:pPr>
            <w:r w:rsidRPr="00E61CA4">
              <w:t>-</w:t>
            </w:r>
          </w:p>
          <w:p w:rsidR="001364DF" w:rsidRPr="00E61CA4" w:rsidRDefault="001364DF" w:rsidP="00F95383">
            <w:pPr>
              <w:spacing w:before="40" w:after="40"/>
              <w:jc w:val="center"/>
            </w:pPr>
            <w:r w:rsidRPr="00E61CA4">
              <w:t>1335090,83</w:t>
            </w:r>
          </w:p>
        </w:tc>
        <w:tc>
          <w:tcPr>
            <w:tcW w:w="1418" w:type="dxa"/>
          </w:tcPr>
          <w:p w:rsidR="001364DF" w:rsidRPr="00E61CA4" w:rsidRDefault="001364DF" w:rsidP="00F95383">
            <w:pPr>
              <w:spacing w:before="40" w:after="40"/>
              <w:jc w:val="center"/>
            </w:pPr>
            <w:r w:rsidRPr="00E61CA4">
              <w:t>1299052,44</w:t>
            </w: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r w:rsidRPr="00E61CA4">
              <w:t>-</w:t>
            </w:r>
          </w:p>
          <w:p w:rsidR="001364DF" w:rsidRPr="00E61CA4" w:rsidRDefault="001364DF" w:rsidP="00F95383">
            <w:pPr>
              <w:spacing w:before="40" w:after="40"/>
              <w:jc w:val="center"/>
            </w:pPr>
            <w:r w:rsidRPr="00E61CA4">
              <w:t>-</w:t>
            </w:r>
          </w:p>
          <w:p w:rsidR="001364DF" w:rsidRPr="00E61CA4" w:rsidRDefault="001364DF" w:rsidP="00F95383">
            <w:pPr>
              <w:spacing w:before="40" w:after="40"/>
              <w:jc w:val="center"/>
            </w:pPr>
            <w:r w:rsidRPr="00E61CA4">
              <w:t>1299052,44</w:t>
            </w:r>
          </w:p>
        </w:tc>
        <w:tc>
          <w:tcPr>
            <w:tcW w:w="1417" w:type="dxa"/>
          </w:tcPr>
          <w:p w:rsidR="001364DF" w:rsidRPr="00E61CA4" w:rsidRDefault="001364DF" w:rsidP="00F95383">
            <w:pPr>
              <w:spacing w:before="40" w:after="40"/>
              <w:jc w:val="center"/>
            </w:pPr>
            <w:r w:rsidRPr="00E61CA4">
              <w:t>1290003,36</w:t>
            </w: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r w:rsidRPr="00E61CA4">
              <w:t>-</w:t>
            </w:r>
          </w:p>
          <w:p w:rsidR="001364DF" w:rsidRPr="00E61CA4" w:rsidRDefault="001364DF" w:rsidP="00F95383">
            <w:pPr>
              <w:spacing w:before="40" w:after="40"/>
              <w:jc w:val="center"/>
            </w:pPr>
            <w:r w:rsidRPr="00E61CA4">
              <w:t>-</w:t>
            </w:r>
          </w:p>
          <w:p w:rsidR="001364DF" w:rsidRPr="00E61CA4" w:rsidRDefault="001364DF" w:rsidP="00F95383">
            <w:pPr>
              <w:spacing w:before="40" w:after="40"/>
              <w:jc w:val="center"/>
            </w:pPr>
            <w:r w:rsidRPr="00E61CA4">
              <w:t>1290003,36</w:t>
            </w:r>
          </w:p>
        </w:tc>
        <w:tc>
          <w:tcPr>
            <w:tcW w:w="1417" w:type="dxa"/>
          </w:tcPr>
          <w:p w:rsidR="001364DF" w:rsidRPr="00E61CA4" w:rsidRDefault="001364DF" w:rsidP="00F95383">
            <w:pPr>
              <w:spacing w:before="40" w:after="40"/>
              <w:jc w:val="center"/>
            </w:pPr>
            <w:r w:rsidRPr="00E61CA4">
              <w:t>1290003,36</w:t>
            </w: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r w:rsidRPr="00E61CA4">
              <w:t>-</w:t>
            </w:r>
          </w:p>
          <w:p w:rsidR="001364DF" w:rsidRPr="00E61CA4" w:rsidRDefault="001364DF" w:rsidP="00F95383">
            <w:pPr>
              <w:spacing w:before="40" w:after="40"/>
              <w:jc w:val="center"/>
            </w:pPr>
            <w:r w:rsidRPr="00E61CA4">
              <w:t>-</w:t>
            </w:r>
          </w:p>
          <w:p w:rsidR="001364DF" w:rsidRPr="00E61CA4" w:rsidRDefault="001364DF" w:rsidP="00F95383">
            <w:pPr>
              <w:spacing w:before="40" w:after="40"/>
              <w:jc w:val="center"/>
            </w:pPr>
            <w:r w:rsidRPr="00E61CA4">
              <w:t>1290003,36</w:t>
            </w:r>
          </w:p>
        </w:tc>
      </w:tr>
    </w:tbl>
    <w:p w:rsidR="001364DF" w:rsidRPr="00E61CA4" w:rsidRDefault="001364DF" w:rsidP="001364DF"/>
    <w:p w:rsidR="001364DF" w:rsidRPr="00E61CA4" w:rsidRDefault="001364DF" w:rsidP="001364DF">
      <w:pPr>
        <w:tabs>
          <w:tab w:val="left" w:pos="2745"/>
        </w:tabs>
        <w:rPr>
          <w:sz w:val="22"/>
          <w:szCs w:val="22"/>
        </w:rPr>
      </w:pPr>
    </w:p>
    <w:p w:rsidR="001364DF" w:rsidRPr="00E61CA4" w:rsidRDefault="001364DF" w:rsidP="001364DF">
      <w:pPr>
        <w:tabs>
          <w:tab w:val="left" w:pos="2745"/>
        </w:tabs>
        <w:rPr>
          <w:sz w:val="22"/>
          <w:szCs w:val="22"/>
        </w:rPr>
      </w:pPr>
    </w:p>
    <w:p w:rsidR="001364DF" w:rsidRPr="00E61CA4" w:rsidRDefault="001364DF" w:rsidP="001364DF">
      <w:pPr>
        <w:tabs>
          <w:tab w:val="left" w:pos="2745"/>
        </w:tabs>
        <w:rPr>
          <w:sz w:val="22"/>
          <w:szCs w:val="22"/>
        </w:rPr>
      </w:pPr>
    </w:p>
    <w:p w:rsidR="001364DF" w:rsidRPr="00E61CA4" w:rsidRDefault="001364DF" w:rsidP="001364DF">
      <w:pPr>
        <w:tabs>
          <w:tab w:val="left" w:pos="2745"/>
        </w:tabs>
        <w:rPr>
          <w:sz w:val="22"/>
          <w:szCs w:val="22"/>
        </w:rPr>
      </w:pPr>
    </w:p>
    <w:p w:rsidR="001364DF" w:rsidRPr="00E61CA4" w:rsidRDefault="001364DF" w:rsidP="001364DF">
      <w:pPr>
        <w:tabs>
          <w:tab w:val="left" w:pos="2745"/>
        </w:tabs>
        <w:rPr>
          <w:sz w:val="22"/>
          <w:szCs w:val="22"/>
        </w:rPr>
      </w:pPr>
    </w:p>
    <w:p w:rsidR="001364DF" w:rsidRPr="00E61CA4" w:rsidRDefault="001364DF" w:rsidP="001364DF">
      <w:pPr>
        <w:tabs>
          <w:tab w:val="left" w:pos="2745"/>
        </w:tabs>
        <w:rPr>
          <w:sz w:val="22"/>
          <w:szCs w:val="22"/>
        </w:rPr>
      </w:pPr>
    </w:p>
    <w:p w:rsidR="001364DF" w:rsidRPr="00E61CA4" w:rsidRDefault="001364DF" w:rsidP="001364DF">
      <w:pPr>
        <w:tabs>
          <w:tab w:val="left" w:pos="2745"/>
        </w:tabs>
        <w:rPr>
          <w:sz w:val="22"/>
          <w:szCs w:val="22"/>
        </w:rPr>
      </w:pPr>
    </w:p>
    <w:p w:rsidR="001364DF" w:rsidRPr="00E61CA4" w:rsidRDefault="001364DF" w:rsidP="001364DF"/>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E61CA4" w:rsidRPr="00E61CA4" w:rsidRDefault="00E61CA4"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right"/>
        <w:rPr>
          <w:sz w:val="22"/>
          <w:szCs w:val="22"/>
        </w:rPr>
      </w:pPr>
      <w:r w:rsidRPr="00E61CA4">
        <w:rPr>
          <w:sz w:val="22"/>
          <w:szCs w:val="22"/>
        </w:rPr>
        <w:lastRenderedPageBreak/>
        <w:t>Приложение 5 к муниципальной программе</w:t>
      </w:r>
    </w:p>
    <w:p w:rsidR="001364DF" w:rsidRPr="00E61CA4" w:rsidRDefault="001364DF" w:rsidP="001364DF">
      <w:pPr>
        <w:jc w:val="right"/>
        <w:rPr>
          <w:sz w:val="22"/>
          <w:szCs w:val="22"/>
        </w:rPr>
      </w:pPr>
      <w:r w:rsidRPr="00E61CA4">
        <w:rPr>
          <w:sz w:val="22"/>
          <w:szCs w:val="22"/>
        </w:rPr>
        <w:t xml:space="preserve"> «Развитие    образования    Комсомольского </w:t>
      </w:r>
    </w:p>
    <w:p w:rsidR="001364DF" w:rsidRPr="00E61CA4" w:rsidRDefault="001364DF" w:rsidP="001364DF">
      <w:pPr>
        <w:jc w:val="right"/>
        <w:rPr>
          <w:sz w:val="22"/>
          <w:szCs w:val="22"/>
        </w:rPr>
      </w:pPr>
      <w:r w:rsidRPr="00E61CA4">
        <w:rPr>
          <w:sz w:val="22"/>
          <w:szCs w:val="22"/>
        </w:rPr>
        <w:t xml:space="preserve">   муниципального района» </w:t>
      </w:r>
    </w:p>
    <w:p w:rsidR="001364DF" w:rsidRPr="00E61CA4" w:rsidRDefault="001364DF" w:rsidP="001364DF">
      <w:pPr>
        <w:jc w:val="right"/>
        <w:rPr>
          <w:sz w:val="22"/>
          <w:szCs w:val="22"/>
        </w:rPr>
      </w:pPr>
    </w:p>
    <w:p w:rsidR="001364DF" w:rsidRPr="00E61CA4" w:rsidRDefault="001364DF" w:rsidP="001364DF">
      <w:pPr>
        <w:jc w:val="center"/>
        <w:rPr>
          <w:b/>
          <w:sz w:val="28"/>
          <w:szCs w:val="28"/>
        </w:rPr>
      </w:pPr>
    </w:p>
    <w:p w:rsidR="001364DF" w:rsidRPr="00E61CA4" w:rsidRDefault="001364DF" w:rsidP="001364DF">
      <w:pPr>
        <w:jc w:val="center"/>
        <w:rPr>
          <w:b/>
          <w:sz w:val="28"/>
          <w:szCs w:val="28"/>
        </w:rPr>
      </w:pPr>
      <w:r w:rsidRPr="00E61CA4">
        <w:rPr>
          <w:b/>
          <w:sz w:val="28"/>
          <w:szCs w:val="28"/>
        </w:rPr>
        <w:t>Подпрограмма</w:t>
      </w:r>
    </w:p>
    <w:p w:rsidR="001364DF" w:rsidRPr="00E61CA4" w:rsidRDefault="001364DF" w:rsidP="001364DF">
      <w:pPr>
        <w:spacing w:after="240"/>
        <w:jc w:val="center"/>
        <w:rPr>
          <w:b/>
          <w:sz w:val="28"/>
          <w:szCs w:val="28"/>
        </w:rPr>
      </w:pPr>
      <w:r w:rsidRPr="00E61CA4">
        <w:rPr>
          <w:b/>
          <w:sz w:val="28"/>
          <w:szCs w:val="28"/>
        </w:rPr>
        <w:t>«Реализация мер поддержки детей в сфере образования Комсомольского муниципального района»</w:t>
      </w:r>
    </w:p>
    <w:p w:rsidR="001364DF" w:rsidRPr="00E61CA4" w:rsidRDefault="001364DF" w:rsidP="00D115BA">
      <w:pPr>
        <w:numPr>
          <w:ilvl w:val="0"/>
          <w:numId w:val="35"/>
        </w:numPr>
        <w:jc w:val="center"/>
        <w:rPr>
          <w:b/>
          <w:sz w:val="28"/>
          <w:szCs w:val="28"/>
        </w:rPr>
      </w:pPr>
      <w:r w:rsidRPr="00E61CA4">
        <w:rPr>
          <w:b/>
          <w:sz w:val="28"/>
          <w:szCs w:val="28"/>
        </w:rPr>
        <w:t>Паспорт подпрограммы</w:t>
      </w:r>
    </w:p>
    <w:p w:rsidR="001364DF" w:rsidRPr="00E61CA4" w:rsidRDefault="001364DF" w:rsidP="001364D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1364DF" w:rsidRPr="00E61CA4" w:rsidTr="00F95383">
        <w:tc>
          <w:tcPr>
            <w:tcW w:w="2660" w:type="dxa"/>
          </w:tcPr>
          <w:p w:rsidR="001364DF" w:rsidRPr="00E61CA4" w:rsidRDefault="001364DF" w:rsidP="00F95383">
            <w:pPr>
              <w:pStyle w:val="af2"/>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Наименование подпрограммы</w:t>
            </w:r>
          </w:p>
        </w:tc>
        <w:tc>
          <w:tcPr>
            <w:tcW w:w="6911" w:type="dxa"/>
          </w:tcPr>
          <w:p w:rsidR="001364DF" w:rsidRPr="00E61CA4" w:rsidRDefault="001364DF" w:rsidP="00F95383">
            <w:pPr>
              <w:jc w:val="center"/>
              <w:rPr>
                <w:sz w:val="28"/>
                <w:szCs w:val="28"/>
              </w:rPr>
            </w:pPr>
            <w:r w:rsidRPr="00E61CA4">
              <w:rPr>
                <w:sz w:val="28"/>
                <w:szCs w:val="28"/>
              </w:rPr>
              <w:t>Реализация мер поддержки детей в сфере образования Комсомольского муниципального района</w:t>
            </w:r>
          </w:p>
        </w:tc>
      </w:tr>
      <w:tr w:rsidR="001364DF" w:rsidRPr="00E61CA4" w:rsidTr="00F95383">
        <w:tc>
          <w:tcPr>
            <w:tcW w:w="2660" w:type="dxa"/>
          </w:tcPr>
          <w:p w:rsidR="001364DF" w:rsidRPr="00E61CA4" w:rsidRDefault="001364DF" w:rsidP="00F95383">
            <w:pPr>
              <w:pStyle w:val="af2"/>
              <w:spacing w:after="0" w:line="240" w:lineRule="auto"/>
              <w:ind w:left="0"/>
              <w:rPr>
                <w:rFonts w:ascii="Times New Roman" w:hAnsi="Times New Roman" w:cs="Times New Roman"/>
                <w:sz w:val="28"/>
                <w:szCs w:val="28"/>
              </w:rPr>
            </w:pPr>
            <w:r w:rsidRPr="00E61CA4">
              <w:rPr>
                <w:rFonts w:ascii="Times New Roman" w:hAnsi="Times New Roman" w:cs="Times New Roman"/>
                <w:sz w:val="28"/>
                <w:szCs w:val="28"/>
              </w:rPr>
              <w:t>Срок реализации подпрограммы</w:t>
            </w:r>
          </w:p>
        </w:tc>
        <w:tc>
          <w:tcPr>
            <w:tcW w:w="6911" w:type="dxa"/>
            <w:vAlign w:val="center"/>
          </w:tcPr>
          <w:p w:rsidR="001364DF" w:rsidRPr="00E61CA4" w:rsidRDefault="001364DF" w:rsidP="00F95383">
            <w:pPr>
              <w:jc w:val="center"/>
              <w:rPr>
                <w:sz w:val="28"/>
                <w:szCs w:val="28"/>
              </w:rPr>
            </w:pPr>
            <w:r w:rsidRPr="00E61CA4">
              <w:rPr>
                <w:sz w:val="28"/>
                <w:szCs w:val="28"/>
              </w:rPr>
              <w:t>2021-2025 годы</w:t>
            </w:r>
          </w:p>
        </w:tc>
      </w:tr>
      <w:tr w:rsidR="001364DF" w:rsidRPr="00E61CA4" w:rsidTr="00F95383">
        <w:tc>
          <w:tcPr>
            <w:tcW w:w="2660"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Ответственный исполнитель подпрограммы</w:t>
            </w:r>
          </w:p>
        </w:tc>
        <w:tc>
          <w:tcPr>
            <w:tcW w:w="6911"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Управление образования Администрации Комсомольского муниципального района</w:t>
            </w:r>
          </w:p>
        </w:tc>
      </w:tr>
      <w:tr w:rsidR="001364DF" w:rsidRPr="00E61CA4" w:rsidTr="00F95383">
        <w:tc>
          <w:tcPr>
            <w:tcW w:w="2660" w:type="dxa"/>
          </w:tcPr>
          <w:p w:rsidR="001364DF" w:rsidRPr="00E61CA4" w:rsidRDefault="001364DF" w:rsidP="00F95383">
            <w:pPr>
              <w:rPr>
                <w:sz w:val="28"/>
                <w:szCs w:val="28"/>
              </w:rPr>
            </w:pPr>
            <w:r w:rsidRPr="00E61CA4">
              <w:rPr>
                <w:sz w:val="28"/>
                <w:szCs w:val="28"/>
              </w:rPr>
              <w:t>Исполнители основных мероприятий (мероприятий)</w:t>
            </w:r>
          </w:p>
          <w:p w:rsidR="001364DF" w:rsidRPr="00E61CA4" w:rsidRDefault="001364DF" w:rsidP="00F95383">
            <w:pPr>
              <w:rPr>
                <w:sz w:val="28"/>
                <w:szCs w:val="28"/>
              </w:rPr>
            </w:pPr>
            <w:r w:rsidRPr="00E61CA4">
              <w:rPr>
                <w:sz w:val="28"/>
                <w:szCs w:val="28"/>
              </w:rPr>
              <w:t>подпрограммы</w:t>
            </w:r>
          </w:p>
        </w:tc>
        <w:tc>
          <w:tcPr>
            <w:tcW w:w="6911" w:type="dxa"/>
          </w:tcPr>
          <w:p w:rsidR="001364DF" w:rsidRPr="00E61CA4" w:rsidRDefault="001364DF" w:rsidP="00F95383">
            <w:pPr>
              <w:jc w:val="center"/>
              <w:rPr>
                <w:sz w:val="28"/>
                <w:szCs w:val="28"/>
              </w:rPr>
            </w:pPr>
            <w:r w:rsidRPr="00E61CA4">
              <w:rPr>
                <w:sz w:val="28"/>
                <w:szCs w:val="28"/>
              </w:rPr>
              <w:t>МКУ «Управление по ведению бухгалтерского учета и хозяйственной деятельности  учреждений образования</w:t>
            </w:r>
          </w:p>
          <w:p w:rsidR="001364DF" w:rsidRPr="00E61CA4" w:rsidRDefault="001364DF" w:rsidP="00F95383">
            <w:pPr>
              <w:jc w:val="center"/>
              <w:rPr>
                <w:sz w:val="28"/>
                <w:szCs w:val="28"/>
              </w:rPr>
            </w:pPr>
            <w:r w:rsidRPr="00E61CA4">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1364DF" w:rsidRPr="00E61CA4" w:rsidRDefault="001364DF" w:rsidP="00F95383">
            <w:pPr>
              <w:jc w:val="center"/>
              <w:rPr>
                <w:sz w:val="28"/>
                <w:szCs w:val="28"/>
              </w:rPr>
            </w:pPr>
          </w:p>
        </w:tc>
      </w:tr>
      <w:tr w:rsidR="001364DF" w:rsidRPr="00E61CA4" w:rsidTr="00F95383">
        <w:tc>
          <w:tcPr>
            <w:tcW w:w="2660" w:type="dxa"/>
          </w:tcPr>
          <w:p w:rsidR="001364DF" w:rsidRPr="00E61CA4" w:rsidRDefault="001364DF" w:rsidP="00F95383">
            <w:pPr>
              <w:rPr>
                <w:sz w:val="28"/>
                <w:szCs w:val="28"/>
              </w:rPr>
            </w:pPr>
            <w:r w:rsidRPr="00E61CA4">
              <w:rPr>
                <w:sz w:val="28"/>
                <w:szCs w:val="28"/>
              </w:rPr>
              <w:t>Задачи подпрограммы</w:t>
            </w:r>
          </w:p>
        </w:tc>
        <w:tc>
          <w:tcPr>
            <w:tcW w:w="6911" w:type="dxa"/>
          </w:tcPr>
          <w:p w:rsidR="001364DF" w:rsidRPr="00E61CA4" w:rsidRDefault="001364DF" w:rsidP="00F95383">
            <w:pPr>
              <w:jc w:val="center"/>
              <w:rPr>
                <w:sz w:val="28"/>
                <w:szCs w:val="28"/>
              </w:rPr>
            </w:pPr>
            <w:r w:rsidRPr="00E61CA4">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1364DF" w:rsidRPr="00E61CA4" w:rsidRDefault="001364DF" w:rsidP="00F95383">
            <w:pPr>
              <w:jc w:val="center"/>
              <w:rPr>
                <w:sz w:val="28"/>
                <w:szCs w:val="28"/>
              </w:rPr>
            </w:pPr>
            <w:r w:rsidRPr="00E61CA4">
              <w:rPr>
                <w:sz w:val="28"/>
                <w:szCs w:val="28"/>
              </w:rPr>
              <w:t>Организация питания обучающихся 1-4 классов муниципальных общеобразовательных организаций.</w:t>
            </w:r>
          </w:p>
          <w:p w:rsidR="001364DF" w:rsidRPr="00E61CA4" w:rsidRDefault="001364DF" w:rsidP="00F95383">
            <w:pPr>
              <w:jc w:val="center"/>
              <w:rPr>
                <w:sz w:val="28"/>
                <w:szCs w:val="28"/>
              </w:rPr>
            </w:pPr>
            <w:r w:rsidRPr="00E61CA4">
              <w:rPr>
                <w:sz w:val="28"/>
                <w:szCs w:val="28"/>
              </w:rPr>
              <w:t>Питание детей из многодетных семей и детей с ограниченными возможностями здоровья</w:t>
            </w:r>
          </w:p>
          <w:p w:rsidR="001364DF" w:rsidRPr="00E61CA4" w:rsidRDefault="001364DF" w:rsidP="00F95383">
            <w:pPr>
              <w:jc w:val="center"/>
              <w:rPr>
                <w:sz w:val="28"/>
                <w:szCs w:val="28"/>
              </w:rPr>
            </w:pPr>
          </w:p>
        </w:tc>
      </w:tr>
      <w:tr w:rsidR="001364DF" w:rsidRPr="00E61CA4" w:rsidTr="00F95383">
        <w:tc>
          <w:tcPr>
            <w:tcW w:w="2660" w:type="dxa"/>
          </w:tcPr>
          <w:p w:rsidR="001364DF" w:rsidRPr="00E61CA4" w:rsidRDefault="001364DF" w:rsidP="00F95383">
            <w:pPr>
              <w:rPr>
                <w:sz w:val="28"/>
                <w:szCs w:val="28"/>
              </w:rPr>
            </w:pPr>
            <w:r w:rsidRPr="00E61CA4">
              <w:rPr>
                <w:sz w:val="28"/>
                <w:szCs w:val="28"/>
              </w:rPr>
              <w:t>Объемы ресурсного обеспечения подпрограммы</w:t>
            </w:r>
          </w:p>
        </w:tc>
        <w:tc>
          <w:tcPr>
            <w:tcW w:w="6911" w:type="dxa"/>
          </w:tcPr>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Общий объем:</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2021 год – 10 254 824,12 руб.</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2022 год – 12 483 188,32 руб.</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2023 год – 16 416 267,92 руб.</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2024 год – 14 504 584,75 руб.</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2025 год – 14 650 258,13 руб.</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в т.ч.</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местный бюджет:</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2021 год – 3 094 622,48 руб.</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lastRenderedPageBreak/>
              <w:t>2022 год –4 209 060,28 руб.</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2023 год – 6 927 810,17  руб.</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2024 год- 5 681 874,32 руб.</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2025 год -5 604 164,14 руб.</w:t>
            </w:r>
          </w:p>
          <w:p w:rsidR="001364DF" w:rsidRPr="00E61CA4" w:rsidRDefault="001364DF" w:rsidP="00F95383">
            <w:pPr>
              <w:pStyle w:val="110"/>
              <w:spacing w:after="0" w:line="240" w:lineRule="auto"/>
              <w:ind w:left="0"/>
              <w:jc w:val="both"/>
              <w:rPr>
                <w:rFonts w:ascii="Times New Roman" w:hAnsi="Times New Roman" w:cs="Times New Roman"/>
                <w:sz w:val="28"/>
                <w:szCs w:val="28"/>
              </w:rPr>
            </w:pPr>
            <w:r w:rsidRPr="00E61CA4">
              <w:rPr>
                <w:rFonts w:ascii="Times New Roman" w:hAnsi="Times New Roman" w:cs="Times New Roman"/>
                <w:sz w:val="28"/>
                <w:szCs w:val="28"/>
              </w:rPr>
              <w:t>-областной бюджет:</w:t>
            </w:r>
          </w:p>
          <w:p w:rsidR="001364DF" w:rsidRPr="00E61CA4" w:rsidRDefault="001364DF" w:rsidP="00F95383">
            <w:pPr>
              <w:rPr>
                <w:sz w:val="28"/>
                <w:szCs w:val="28"/>
              </w:rPr>
            </w:pPr>
            <w:r w:rsidRPr="00E61CA4">
              <w:rPr>
                <w:sz w:val="28"/>
                <w:szCs w:val="28"/>
              </w:rPr>
              <w:t xml:space="preserve">2021год –  1 564 180,90 руб. </w:t>
            </w:r>
          </w:p>
          <w:p w:rsidR="001364DF" w:rsidRPr="00E61CA4" w:rsidRDefault="001364DF" w:rsidP="00F95383">
            <w:pPr>
              <w:rPr>
                <w:sz w:val="28"/>
                <w:szCs w:val="28"/>
              </w:rPr>
            </w:pPr>
            <w:r w:rsidRPr="00E61CA4">
              <w:rPr>
                <w:sz w:val="28"/>
                <w:szCs w:val="28"/>
              </w:rPr>
              <w:t>2022 год –2 700 174,43 руб.</w:t>
            </w:r>
          </w:p>
          <w:p w:rsidR="001364DF" w:rsidRPr="00E61CA4" w:rsidRDefault="001364DF" w:rsidP="00F95383">
            <w:pPr>
              <w:rPr>
                <w:sz w:val="28"/>
                <w:szCs w:val="28"/>
              </w:rPr>
            </w:pPr>
            <w:r w:rsidRPr="00E61CA4">
              <w:rPr>
                <w:sz w:val="28"/>
                <w:szCs w:val="28"/>
              </w:rPr>
              <w:t>2023 год – 3 685 183,28 руб.</w:t>
            </w:r>
          </w:p>
          <w:p w:rsidR="001364DF" w:rsidRPr="00E61CA4" w:rsidRDefault="001364DF" w:rsidP="00F95383">
            <w:pPr>
              <w:rPr>
                <w:sz w:val="28"/>
                <w:szCs w:val="28"/>
              </w:rPr>
            </w:pPr>
            <w:r w:rsidRPr="00E61CA4">
              <w:rPr>
                <w:sz w:val="28"/>
                <w:szCs w:val="28"/>
              </w:rPr>
              <w:t>2024 год – 3 019 435,96 руб.</w:t>
            </w:r>
          </w:p>
          <w:p w:rsidR="001364DF" w:rsidRPr="00E61CA4" w:rsidRDefault="001364DF" w:rsidP="00F95383">
            <w:pPr>
              <w:rPr>
                <w:sz w:val="28"/>
                <w:szCs w:val="28"/>
              </w:rPr>
            </w:pPr>
            <w:r w:rsidRPr="00E61CA4">
              <w:rPr>
                <w:sz w:val="28"/>
                <w:szCs w:val="28"/>
              </w:rPr>
              <w:t>2025 год-  3 205 554,16 руб.</w:t>
            </w:r>
          </w:p>
          <w:p w:rsidR="001364DF" w:rsidRPr="00E61CA4" w:rsidRDefault="001364DF" w:rsidP="00F95383">
            <w:pPr>
              <w:rPr>
                <w:sz w:val="28"/>
                <w:szCs w:val="28"/>
              </w:rPr>
            </w:pPr>
            <w:r w:rsidRPr="00E61CA4">
              <w:rPr>
                <w:sz w:val="28"/>
                <w:szCs w:val="28"/>
              </w:rPr>
              <w:t>-федеральный бюджет:</w:t>
            </w:r>
          </w:p>
          <w:p w:rsidR="001364DF" w:rsidRPr="00E61CA4" w:rsidRDefault="001364DF" w:rsidP="00F95383">
            <w:pPr>
              <w:rPr>
                <w:sz w:val="28"/>
                <w:szCs w:val="28"/>
              </w:rPr>
            </w:pPr>
            <w:r w:rsidRPr="00E61CA4">
              <w:rPr>
                <w:sz w:val="28"/>
                <w:szCs w:val="28"/>
              </w:rPr>
              <w:t>2021 год – 5  596 020,74 руб.</w:t>
            </w:r>
          </w:p>
          <w:p w:rsidR="001364DF" w:rsidRPr="00E61CA4" w:rsidRDefault="001364DF" w:rsidP="00F95383">
            <w:pPr>
              <w:rPr>
                <w:sz w:val="28"/>
                <w:szCs w:val="28"/>
              </w:rPr>
            </w:pPr>
            <w:r w:rsidRPr="00E61CA4">
              <w:rPr>
                <w:sz w:val="28"/>
                <w:szCs w:val="28"/>
              </w:rPr>
              <w:t>2022 год – 5 573 953,61 руб.</w:t>
            </w:r>
          </w:p>
          <w:p w:rsidR="001364DF" w:rsidRPr="00E61CA4" w:rsidRDefault="001364DF" w:rsidP="00F95383">
            <w:pPr>
              <w:rPr>
                <w:sz w:val="28"/>
                <w:szCs w:val="28"/>
              </w:rPr>
            </w:pPr>
            <w:r w:rsidRPr="00E61CA4">
              <w:rPr>
                <w:sz w:val="28"/>
                <w:szCs w:val="28"/>
              </w:rPr>
              <w:t>2023 год – 5 803 274,47 руб.</w:t>
            </w:r>
          </w:p>
          <w:p w:rsidR="001364DF" w:rsidRPr="00E61CA4" w:rsidRDefault="001364DF" w:rsidP="00F95383">
            <w:pPr>
              <w:rPr>
                <w:sz w:val="28"/>
                <w:szCs w:val="28"/>
              </w:rPr>
            </w:pPr>
            <w:r w:rsidRPr="00E61CA4">
              <w:rPr>
                <w:sz w:val="28"/>
                <w:szCs w:val="28"/>
              </w:rPr>
              <w:t>2024 год-  5 803 274,47 руб.</w:t>
            </w:r>
          </w:p>
          <w:p w:rsidR="001364DF" w:rsidRPr="00E61CA4" w:rsidRDefault="001364DF" w:rsidP="00F95383">
            <w:pPr>
              <w:rPr>
                <w:sz w:val="28"/>
                <w:szCs w:val="28"/>
              </w:rPr>
            </w:pPr>
            <w:r w:rsidRPr="00E61CA4">
              <w:rPr>
                <w:sz w:val="28"/>
                <w:szCs w:val="28"/>
              </w:rPr>
              <w:t>2025 год – 5 840 539,83руб.</w:t>
            </w:r>
          </w:p>
          <w:p w:rsidR="001364DF" w:rsidRPr="00E61CA4" w:rsidRDefault="001364DF" w:rsidP="00F95383">
            <w:pPr>
              <w:rPr>
                <w:sz w:val="28"/>
                <w:szCs w:val="28"/>
              </w:rPr>
            </w:pPr>
          </w:p>
        </w:tc>
      </w:tr>
      <w:tr w:rsidR="001364DF" w:rsidRPr="00E61CA4" w:rsidTr="00F95383">
        <w:tblPrEx>
          <w:tblLook w:val="0000"/>
        </w:tblPrEx>
        <w:trPr>
          <w:trHeight w:val="480"/>
        </w:trPr>
        <w:tc>
          <w:tcPr>
            <w:tcW w:w="2660" w:type="dxa"/>
          </w:tcPr>
          <w:p w:rsidR="001364DF" w:rsidRPr="00E61CA4" w:rsidRDefault="001364DF" w:rsidP="00F95383">
            <w:pPr>
              <w:rPr>
                <w:sz w:val="28"/>
                <w:szCs w:val="28"/>
              </w:rPr>
            </w:pPr>
            <w:r w:rsidRPr="00E61CA4">
              <w:rPr>
                <w:sz w:val="28"/>
                <w:szCs w:val="28"/>
              </w:rPr>
              <w:lastRenderedPageBreak/>
              <w:t>Ожидаемые результаты реализации подпрограммы</w:t>
            </w:r>
          </w:p>
        </w:tc>
        <w:tc>
          <w:tcPr>
            <w:tcW w:w="6911" w:type="dxa"/>
          </w:tcPr>
          <w:p w:rsidR="001364DF" w:rsidRPr="00E61CA4" w:rsidRDefault="001364DF" w:rsidP="00F95383">
            <w:pPr>
              <w:tabs>
                <w:tab w:val="left" w:pos="702"/>
              </w:tabs>
              <w:jc w:val="center"/>
              <w:rPr>
                <w:sz w:val="28"/>
                <w:szCs w:val="28"/>
              </w:rPr>
            </w:pPr>
            <w:r w:rsidRPr="00E61CA4">
              <w:rPr>
                <w:sz w:val="28"/>
                <w:szCs w:val="28"/>
              </w:rPr>
              <w:t>1. Среднегодовая численность обучающихся                    1-4 классов муниципальных общеобразовательных учреждений</w:t>
            </w:r>
          </w:p>
          <w:p w:rsidR="001364DF" w:rsidRPr="00E61CA4" w:rsidRDefault="001364DF" w:rsidP="00F95383">
            <w:pPr>
              <w:tabs>
                <w:tab w:val="left" w:pos="387"/>
              </w:tabs>
              <w:jc w:val="center"/>
              <w:rPr>
                <w:sz w:val="28"/>
                <w:szCs w:val="28"/>
              </w:rPr>
            </w:pPr>
            <w:r w:rsidRPr="00E61CA4">
              <w:rPr>
                <w:sz w:val="28"/>
                <w:szCs w:val="28"/>
              </w:rPr>
              <w:t>2. Количество детей, охваченных отдыхом  в лагерях дневного пребывания</w:t>
            </w:r>
          </w:p>
        </w:tc>
      </w:tr>
    </w:tbl>
    <w:p w:rsidR="001364DF" w:rsidRPr="00E61CA4" w:rsidRDefault="001364DF" w:rsidP="001364DF">
      <w:pPr>
        <w:jc w:val="center"/>
        <w:rPr>
          <w:sz w:val="28"/>
          <w:szCs w:val="28"/>
        </w:rPr>
      </w:pPr>
    </w:p>
    <w:p w:rsidR="001364DF" w:rsidRPr="00E61CA4" w:rsidRDefault="001364DF" w:rsidP="001364DF">
      <w:pPr>
        <w:spacing w:before="120" w:after="240"/>
        <w:jc w:val="center"/>
        <w:rPr>
          <w:b/>
          <w:sz w:val="28"/>
          <w:szCs w:val="28"/>
        </w:rPr>
      </w:pPr>
      <w:r w:rsidRPr="00E61CA4">
        <w:rPr>
          <w:b/>
          <w:sz w:val="28"/>
          <w:szCs w:val="28"/>
        </w:rPr>
        <w:t>2. Характеристика основных мероприятий подпрограммы муниципальной программы</w:t>
      </w:r>
    </w:p>
    <w:p w:rsidR="001364DF" w:rsidRPr="00E61CA4" w:rsidRDefault="001364DF" w:rsidP="001364DF">
      <w:pPr>
        <w:spacing w:after="240"/>
        <w:jc w:val="both"/>
        <w:rPr>
          <w:color w:val="800000"/>
          <w:sz w:val="28"/>
          <w:szCs w:val="28"/>
        </w:rPr>
      </w:pPr>
      <w:r w:rsidRPr="00E61CA4">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1364DF" w:rsidRPr="00E61CA4" w:rsidRDefault="001364DF" w:rsidP="001364DF">
      <w:pPr>
        <w:spacing w:after="240"/>
        <w:ind w:firstLine="709"/>
        <w:jc w:val="both"/>
        <w:rPr>
          <w:sz w:val="28"/>
          <w:szCs w:val="28"/>
        </w:rPr>
      </w:pPr>
      <w:r w:rsidRPr="00E61CA4">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1364DF" w:rsidRPr="00E61CA4" w:rsidRDefault="001364DF" w:rsidP="001364DF">
      <w:pPr>
        <w:pStyle w:val="11"/>
        <w:spacing w:after="240"/>
        <w:ind w:left="0" w:firstLine="709"/>
        <w:jc w:val="both"/>
        <w:rPr>
          <w:sz w:val="28"/>
          <w:szCs w:val="28"/>
        </w:rPr>
      </w:pPr>
      <w:r w:rsidRPr="00E61CA4">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1364DF" w:rsidRPr="00E61CA4" w:rsidRDefault="001364DF" w:rsidP="001364DF">
      <w:pPr>
        <w:spacing w:after="240"/>
        <w:ind w:firstLine="709"/>
        <w:jc w:val="both"/>
        <w:rPr>
          <w:sz w:val="28"/>
          <w:szCs w:val="28"/>
        </w:rPr>
      </w:pPr>
      <w:r w:rsidRPr="00E61CA4">
        <w:rPr>
          <w:sz w:val="28"/>
          <w:szCs w:val="28"/>
        </w:rPr>
        <w:t>2.2. Организация отдыха и оздоровления детей.</w:t>
      </w:r>
    </w:p>
    <w:p w:rsidR="001364DF" w:rsidRPr="00E61CA4" w:rsidRDefault="001364DF" w:rsidP="001364DF">
      <w:pPr>
        <w:tabs>
          <w:tab w:val="left" w:pos="720"/>
        </w:tabs>
        <w:spacing w:after="240"/>
        <w:ind w:firstLine="720"/>
        <w:jc w:val="both"/>
        <w:rPr>
          <w:sz w:val="28"/>
          <w:szCs w:val="28"/>
        </w:rPr>
      </w:pPr>
      <w:r w:rsidRPr="00E61CA4">
        <w:rPr>
          <w:sz w:val="28"/>
          <w:szCs w:val="28"/>
        </w:rPr>
        <w:lastRenderedPageBreak/>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1364DF" w:rsidRPr="00E61CA4" w:rsidRDefault="001364DF" w:rsidP="001364DF">
      <w:pPr>
        <w:spacing w:after="240"/>
        <w:ind w:firstLine="709"/>
        <w:jc w:val="both"/>
        <w:rPr>
          <w:sz w:val="28"/>
          <w:szCs w:val="28"/>
        </w:rPr>
      </w:pPr>
      <w:r w:rsidRPr="00E61CA4">
        <w:rPr>
          <w:sz w:val="28"/>
          <w:szCs w:val="28"/>
        </w:rPr>
        <w:t>2.3.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1364DF" w:rsidRPr="00E61CA4" w:rsidRDefault="001364DF" w:rsidP="001364DF">
      <w:pPr>
        <w:spacing w:after="240"/>
        <w:ind w:firstLine="709"/>
        <w:jc w:val="both"/>
        <w:rPr>
          <w:sz w:val="28"/>
          <w:szCs w:val="28"/>
        </w:rPr>
      </w:pPr>
      <w:r w:rsidRPr="00E61CA4">
        <w:rPr>
          <w:sz w:val="28"/>
          <w:szCs w:val="28"/>
        </w:rPr>
        <w:t>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обеспечить 100% учащихся начальной школы полноценным горячим питанием.</w:t>
      </w:r>
    </w:p>
    <w:p w:rsidR="001364DF" w:rsidRPr="00E61CA4" w:rsidRDefault="001364DF" w:rsidP="001364DF">
      <w:pPr>
        <w:spacing w:after="240"/>
        <w:ind w:firstLine="709"/>
        <w:jc w:val="both"/>
        <w:rPr>
          <w:sz w:val="28"/>
          <w:szCs w:val="28"/>
        </w:rPr>
      </w:pPr>
      <w:r w:rsidRPr="00E61CA4">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1364DF" w:rsidRPr="00E61CA4" w:rsidRDefault="001364DF" w:rsidP="001364DF">
      <w:pPr>
        <w:suppressAutoHyphens/>
        <w:spacing w:after="80"/>
        <w:ind w:left="360"/>
        <w:jc w:val="both"/>
        <w:rPr>
          <w:sz w:val="28"/>
          <w:szCs w:val="28"/>
        </w:rPr>
      </w:pPr>
      <w:r w:rsidRPr="00E61CA4">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1364DF" w:rsidRPr="00E61CA4" w:rsidRDefault="001364DF" w:rsidP="001364DF">
      <w:pPr>
        <w:spacing w:after="240"/>
        <w:ind w:firstLine="709"/>
        <w:jc w:val="both"/>
        <w:rPr>
          <w:sz w:val="28"/>
          <w:szCs w:val="28"/>
        </w:rPr>
      </w:pPr>
    </w:p>
    <w:p w:rsidR="001364DF" w:rsidRPr="00E61CA4" w:rsidRDefault="001364DF" w:rsidP="001364DF">
      <w:pPr>
        <w:spacing w:after="240"/>
        <w:ind w:firstLine="709"/>
        <w:jc w:val="both"/>
        <w:rPr>
          <w:sz w:val="28"/>
          <w:szCs w:val="28"/>
        </w:rPr>
      </w:pPr>
      <w:r w:rsidRPr="00E61CA4">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1364DF" w:rsidRPr="00E61CA4" w:rsidRDefault="001364DF" w:rsidP="001364DF">
      <w:pPr>
        <w:spacing w:after="240"/>
        <w:jc w:val="center"/>
        <w:rPr>
          <w:b/>
          <w:sz w:val="28"/>
          <w:szCs w:val="28"/>
        </w:rPr>
      </w:pPr>
      <w:r w:rsidRPr="00E61CA4">
        <w:rPr>
          <w:b/>
          <w:sz w:val="28"/>
          <w:szCs w:val="28"/>
        </w:rPr>
        <w:t>3. Ожидаемые  результаты реализации подпрограммы</w:t>
      </w:r>
    </w:p>
    <w:p w:rsidR="001364DF" w:rsidRPr="00E61CA4" w:rsidRDefault="001364DF" w:rsidP="001364DF">
      <w:pPr>
        <w:jc w:val="both"/>
        <w:rPr>
          <w:sz w:val="28"/>
          <w:szCs w:val="28"/>
        </w:rPr>
      </w:pPr>
      <w:r w:rsidRPr="00E61CA4">
        <w:rPr>
          <w:sz w:val="28"/>
          <w:szCs w:val="28"/>
        </w:rPr>
        <w:t xml:space="preserve">         Реализация подпрограммы в 2021-2025г.г. позволит обеспечить  в данный период:</w:t>
      </w:r>
    </w:p>
    <w:p w:rsidR="001364DF" w:rsidRPr="00E61CA4" w:rsidRDefault="001364DF" w:rsidP="00D115BA">
      <w:pPr>
        <w:numPr>
          <w:ilvl w:val="0"/>
          <w:numId w:val="36"/>
        </w:numPr>
        <w:jc w:val="both"/>
        <w:rPr>
          <w:sz w:val="28"/>
          <w:szCs w:val="28"/>
        </w:rPr>
      </w:pPr>
      <w:r w:rsidRPr="00E61CA4">
        <w:rPr>
          <w:sz w:val="28"/>
          <w:szCs w:val="28"/>
        </w:rPr>
        <w:t>горячим питанием всех обучающихся 1-4 классов муниципальных общеобразовательных школ (528-564 человек в соответствии с прогнозом на 2021-2025 г.г.);</w:t>
      </w:r>
    </w:p>
    <w:p w:rsidR="001364DF" w:rsidRPr="00E61CA4" w:rsidRDefault="001364DF" w:rsidP="00D115BA">
      <w:pPr>
        <w:numPr>
          <w:ilvl w:val="0"/>
          <w:numId w:val="36"/>
        </w:numPr>
        <w:jc w:val="both"/>
        <w:rPr>
          <w:sz w:val="28"/>
          <w:szCs w:val="28"/>
        </w:rPr>
      </w:pPr>
      <w:r w:rsidRPr="00E61CA4">
        <w:rPr>
          <w:sz w:val="28"/>
          <w:szCs w:val="28"/>
        </w:rPr>
        <w:lastRenderedPageBreak/>
        <w:t>горячим питанием детей из многодетных семей и детей с ограниченными возможностями здоровья;</w:t>
      </w:r>
    </w:p>
    <w:p w:rsidR="001364DF" w:rsidRPr="00E61CA4" w:rsidRDefault="001364DF" w:rsidP="00D115BA">
      <w:pPr>
        <w:numPr>
          <w:ilvl w:val="0"/>
          <w:numId w:val="36"/>
        </w:numPr>
        <w:jc w:val="both"/>
        <w:rPr>
          <w:sz w:val="28"/>
          <w:szCs w:val="28"/>
        </w:rPr>
      </w:pPr>
      <w:r w:rsidRPr="00E61CA4">
        <w:rPr>
          <w:sz w:val="28"/>
          <w:szCs w:val="28"/>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1364DF" w:rsidRPr="00E61CA4" w:rsidRDefault="001364DF" w:rsidP="00D115BA">
      <w:pPr>
        <w:numPr>
          <w:ilvl w:val="0"/>
          <w:numId w:val="36"/>
        </w:numPr>
        <w:spacing w:after="120"/>
        <w:ind w:left="357" w:hanging="357"/>
        <w:jc w:val="both"/>
        <w:rPr>
          <w:sz w:val="28"/>
          <w:szCs w:val="28"/>
        </w:rPr>
      </w:pPr>
      <w:r w:rsidRPr="00E61CA4">
        <w:rPr>
          <w:sz w:val="28"/>
          <w:szCs w:val="28"/>
        </w:rPr>
        <w:t>оказать материальную поддержку детям, нуждающимся в длительной гипоаллергенной диете и создании гипоаллергенного быта;</w:t>
      </w:r>
    </w:p>
    <w:p w:rsidR="001364DF" w:rsidRPr="00E61CA4" w:rsidRDefault="001364DF" w:rsidP="00D115BA">
      <w:pPr>
        <w:pStyle w:val="af2"/>
        <w:numPr>
          <w:ilvl w:val="0"/>
          <w:numId w:val="36"/>
        </w:numPr>
        <w:suppressAutoHyphens/>
        <w:spacing w:after="80"/>
        <w:contextualSpacing/>
        <w:jc w:val="both"/>
        <w:rPr>
          <w:rFonts w:ascii="Times New Roman" w:hAnsi="Times New Roman" w:cs="Times New Roman"/>
          <w:sz w:val="28"/>
          <w:szCs w:val="28"/>
        </w:rPr>
      </w:pPr>
      <w:r w:rsidRPr="00E61CA4">
        <w:rPr>
          <w:rFonts w:ascii="Times New Roman" w:hAnsi="Times New Roman" w:cs="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1364DF" w:rsidRPr="00E61CA4" w:rsidRDefault="001364DF" w:rsidP="001364DF">
      <w:pPr>
        <w:spacing w:after="120"/>
        <w:ind w:left="357"/>
        <w:jc w:val="both"/>
        <w:rPr>
          <w:sz w:val="28"/>
          <w:szCs w:val="28"/>
        </w:rPr>
      </w:pPr>
    </w:p>
    <w:p w:rsidR="001364DF" w:rsidRPr="00E61CA4" w:rsidRDefault="001364DF" w:rsidP="001364DF">
      <w:pPr>
        <w:spacing w:after="240"/>
        <w:jc w:val="center"/>
        <w:rPr>
          <w:b/>
          <w:sz w:val="28"/>
          <w:szCs w:val="28"/>
        </w:rPr>
      </w:pPr>
      <w:r w:rsidRPr="00E61CA4">
        <w:rPr>
          <w:b/>
          <w:sz w:val="28"/>
          <w:szCs w:val="28"/>
        </w:rPr>
        <w:t>4. Целевые индикаторы (показатели) подпрограммы</w:t>
      </w:r>
    </w:p>
    <w:p w:rsidR="001364DF" w:rsidRPr="00E61CA4" w:rsidRDefault="001364DF" w:rsidP="001364DF">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1364DF" w:rsidRPr="00E61CA4" w:rsidTr="00F95383">
        <w:tc>
          <w:tcPr>
            <w:tcW w:w="560" w:type="dxa"/>
            <w:vMerge w:val="restart"/>
          </w:tcPr>
          <w:p w:rsidR="001364DF" w:rsidRPr="00E61CA4" w:rsidRDefault="001364DF" w:rsidP="00F95383">
            <w:pPr>
              <w:jc w:val="center"/>
            </w:pPr>
            <w:r w:rsidRPr="00E61CA4">
              <w:t>№</w:t>
            </w:r>
          </w:p>
          <w:p w:rsidR="001364DF" w:rsidRPr="00E61CA4" w:rsidRDefault="001364DF" w:rsidP="00F95383">
            <w:pPr>
              <w:jc w:val="center"/>
            </w:pPr>
            <w:r w:rsidRPr="00E61CA4">
              <w:t>п/п</w:t>
            </w:r>
          </w:p>
        </w:tc>
        <w:tc>
          <w:tcPr>
            <w:tcW w:w="2919" w:type="dxa"/>
            <w:vMerge w:val="restart"/>
          </w:tcPr>
          <w:p w:rsidR="001364DF" w:rsidRPr="00E61CA4" w:rsidRDefault="001364DF" w:rsidP="00F95383">
            <w:pPr>
              <w:jc w:val="center"/>
            </w:pPr>
            <w:r w:rsidRPr="00E61CA4">
              <w:t>Наименование</w:t>
            </w:r>
          </w:p>
          <w:p w:rsidR="001364DF" w:rsidRPr="00E61CA4" w:rsidRDefault="001364DF" w:rsidP="00F95383">
            <w:pPr>
              <w:jc w:val="center"/>
            </w:pPr>
            <w:r w:rsidRPr="00E61CA4">
              <w:t>целевого</w:t>
            </w:r>
          </w:p>
          <w:p w:rsidR="001364DF" w:rsidRPr="00E61CA4" w:rsidRDefault="001364DF" w:rsidP="00F95383">
            <w:pPr>
              <w:jc w:val="center"/>
            </w:pPr>
            <w:r w:rsidRPr="00E61CA4">
              <w:t>индикатора (показателя)</w:t>
            </w:r>
          </w:p>
        </w:tc>
        <w:tc>
          <w:tcPr>
            <w:tcW w:w="709" w:type="dxa"/>
            <w:vMerge w:val="restart"/>
          </w:tcPr>
          <w:p w:rsidR="001364DF" w:rsidRPr="00E61CA4" w:rsidRDefault="001364DF" w:rsidP="00F95383">
            <w:pPr>
              <w:jc w:val="center"/>
            </w:pPr>
            <w:r w:rsidRPr="00E61CA4">
              <w:t>Ед. изм.</w:t>
            </w:r>
          </w:p>
        </w:tc>
        <w:tc>
          <w:tcPr>
            <w:tcW w:w="6095" w:type="dxa"/>
            <w:gridSpan w:val="5"/>
          </w:tcPr>
          <w:p w:rsidR="001364DF" w:rsidRPr="00E61CA4" w:rsidRDefault="001364DF" w:rsidP="00F95383">
            <w:pPr>
              <w:jc w:val="center"/>
            </w:pPr>
            <w:r w:rsidRPr="00E61CA4">
              <w:t>Значение целевых индикаторов</w:t>
            </w:r>
          </w:p>
          <w:p w:rsidR="001364DF" w:rsidRPr="00E61CA4" w:rsidRDefault="001364DF" w:rsidP="00F95383">
            <w:pPr>
              <w:jc w:val="center"/>
            </w:pPr>
            <w:r w:rsidRPr="00E61CA4">
              <w:t>(показателей)</w:t>
            </w:r>
          </w:p>
        </w:tc>
      </w:tr>
      <w:tr w:rsidR="001364DF" w:rsidRPr="00E61CA4" w:rsidTr="00F95383">
        <w:trPr>
          <w:trHeight w:val="330"/>
        </w:trPr>
        <w:tc>
          <w:tcPr>
            <w:tcW w:w="560" w:type="dxa"/>
            <w:vMerge/>
            <w:vAlign w:val="center"/>
          </w:tcPr>
          <w:p w:rsidR="001364DF" w:rsidRPr="00E61CA4" w:rsidRDefault="001364DF" w:rsidP="00F95383">
            <w:pPr>
              <w:rPr>
                <w:sz w:val="28"/>
                <w:szCs w:val="28"/>
              </w:rPr>
            </w:pPr>
          </w:p>
        </w:tc>
        <w:tc>
          <w:tcPr>
            <w:tcW w:w="2919" w:type="dxa"/>
            <w:vMerge/>
            <w:vAlign w:val="center"/>
          </w:tcPr>
          <w:p w:rsidR="001364DF" w:rsidRPr="00E61CA4" w:rsidRDefault="001364DF" w:rsidP="00F95383">
            <w:pPr>
              <w:rPr>
                <w:sz w:val="28"/>
                <w:szCs w:val="28"/>
              </w:rPr>
            </w:pPr>
          </w:p>
        </w:tc>
        <w:tc>
          <w:tcPr>
            <w:tcW w:w="709" w:type="dxa"/>
            <w:vMerge/>
            <w:vAlign w:val="center"/>
          </w:tcPr>
          <w:p w:rsidR="001364DF" w:rsidRPr="00E61CA4" w:rsidRDefault="001364DF" w:rsidP="00F95383">
            <w:pPr>
              <w:rPr>
                <w:sz w:val="28"/>
                <w:szCs w:val="28"/>
              </w:rPr>
            </w:pPr>
          </w:p>
        </w:tc>
        <w:tc>
          <w:tcPr>
            <w:tcW w:w="1219" w:type="dxa"/>
          </w:tcPr>
          <w:p w:rsidR="001364DF" w:rsidRPr="00E61CA4" w:rsidRDefault="001364DF" w:rsidP="00F95383">
            <w:pPr>
              <w:jc w:val="center"/>
              <w:rPr>
                <w:sz w:val="28"/>
                <w:szCs w:val="28"/>
              </w:rPr>
            </w:pPr>
            <w:r w:rsidRPr="00E61CA4">
              <w:rPr>
                <w:sz w:val="28"/>
                <w:szCs w:val="28"/>
              </w:rPr>
              <w:t>2021</w:t>
            </w:r>
          </w:p>
        </w:tc>
        <w:tc>
          <w:tcPr>
            <w:tcW w:w="1219" w:type="dxa"/>
          </w:tcPr>
          <w:p w:rsidR="001364DF" w:rsidRPr="00E61CA4" w:rsidRDefault="001364DF" w:rsidP="00F95383">
            <w:pPr>
              <w:jc w:val="center"/>
              <w:rPr>
                <w:sz w:val="28"/>
                <w:szCs w:val="28"/>
              </w:rPr>
            </w:pPr>
            <w:r w:rsidRPr="00E61CA4">
              <w:rPr>
                <w:sz w:val="28"/>
                <w:szCs w:val="28"/>
              </w:rPr>
              <w:t>2022</w:t>
            </w:r>
          </w:p>
        </w:tc>
        <w:tc>
          <w:tcPr>
            <w:tcW w:w="1219" w:type="dxa"/>
          </w:tcPr>
          <w:p w:rsidR="001364DF" w:rsidRPr="00E61CA4" w:rsidRDefault="001364DF" w:rsidP="00F95383">
            <w:pPr>
              <w:jc w:val="center"/>
              <w:rPr>
                <w:sz w:val="28"/>
                <w:szCs w:val="28"/>
              </w:rPr>
            </w:pPr>
            <w:r w:rsidRPr="00E61CA4">
              <w:rPr>
                <w:sz w:val="28"/>
                <w:szCs w:val="28"/>
              </w:rPr>
              <w:t>2023</w:t>
            </w:r>
          </w:p>
        </w:tc>
        <w:tc>
          <w:tcPr>
            <w:tcW w:w="1219" w:type="dxa"/>
          </w:tcPr>
          <w:p w:rsidR="001364DF" w:rsidRPr="00E61CA4" w:rsidRDefault="001364DF" w:rsidP="00F95383">
            <w:pPr>
              <w:jc w:val="center"/>
              <w:rPr>
                <w:sz w:val="28"/>
                <w:szCs w:val="28"/>
              </w:rPr>
            </w:pPr>
            <w:r w:rsidRPr="00E61CA4">
              <w:rPr>
                <w:sz w:val="28"/>
                <w:szCs w:val="28"/>
              </w:rPr>
              <w:t>2024</w:t>
            </w:r>
          </w:p>
        </w:tc>
        <w:tc>
          <w:tcPr>
            <w:tcW w:w="1219" w:type="dxa"/>
          </w:tcPr>
          <w:p w:rsidR="001364DF" w:rsidRPr="00E61CA4" w:rsidRDefault="001364DF" w:rsidP="00F95383">
            <w:pPr>
              <w:jc w:val="center"/>
              <w:rPr>
                <w:sz w:val="28"/>
                <w:szCs w:val="28"/>
              </w:rPr>
            </w:pPr>
            <w:r w:rsidRPr="00E61CA4">
              <w:rPr>
                <w:sz w:val="28"/>
                <w:szCs w:val="28"/>
              </w:rPr>
              <w:t>2025</w:t>
            </w:r>
          </w:p>
        </w:tc>
      </w:tr>
      <w:tr w:rsidR="001364DF" w:rsidRPr="00E61CA4" w:rsidTr="00F95383">
        <w:trPr>
          <w:trHeight w:val="330"/>
        </w:trPr>
        <w:tc>
          <w:tcPr>
            <w:tcW w:w="560" w:type="dxa"/>
          </w:tcPr>
          <w:p w:rsidR="001364DF" w:rsidRPr="00E61CA4" w:rsidRDefault="001364DF" w:rsidP="00F95383">
            <w:pPr>
              <w:jc w:val="center"/>
              <w:rPr>
                <w:sz w:val="28"/>
                <w:szCs w:val="28"/>
              </w:rPr>
            </w:pPr>
            <w:r w:rsidRPr="00E61CA4">
              <w:rPr>
                <w:sz w:val="28"/>
                <w:szCs w:val="28"/>
              </w:rPr>
              <w:t>1.</w:t>
            </w:r>
          </w:p>
        </w:tc>
        <w:tc>
          <w:tcPr>
            <w:tcW w:w="2919" w:type="dxa"/>
          </w:tcPr>
          <w:p w:rsidR="001364DF" w:rsidRPr="00E61CA4" w:rsidRDefault="001364DF" w:rsidP="00F95383">
            <w:pPr>
              <w:jc w:val="center"/>
              <w:rPr>
                <w:sz w:val="28"/>
                <w:szCs w:val="28"/>
              </w:rPr>
            </w:pPr>
            <w:r w:rsidRPr="00E61CA4">
              <w:rPr>
                <w:sz w:val="28"/>
                <w:szCs w:val="28"/>
              </w:rPr>
              <w:t>Среднегодовая</w:t>
            </w:r>
          </w:p>
          <w:p w:rsidR="001364DF" w:rsidRPr="00E61CA4" w:rsidRDefault="001364DF" w:rsidP="00F95383">
            <w:pPr>
              <w:jc w:val="center"/>
              <w:rPr>
                <w:sz w:val="28"/>
                <w:szCs w:val="28"/>
              </w:rPr>
            </w:pPr>
            <w:r w:rsidRPr="00E61CA4">
              <w:rPr>
                <w:sz w:val="28"/>
                <w:szCs w:val="28"/>
              </w:rPr>
              <w:t xml:space="preserve">численность обучающихся </w:t>
            </w:r>
          </w:p>
          <w:p w:rsidR="001364DF" w:rsidRPr="00E61CA4" w:rsidRDefault="001364DF" w:rsidP="00F95383">
            <w:pPr>
              <w:jc w:val="center"/>
              <w:rPr>
                <w:sz w:val="28"/>
                <w:szCs w:val="28"/>
              </w:rPr>
            </w:pPr>
            <w:r w:rsidRPr="00E61CA4">
              <w:rPr>
                <w:sz w:val="28"/>
                <w:szCs w:val="28"/>
              </w:rPr>
              <w:t>1-4 классов муниципальных общеобразовательных учреждений</w:t>
            </w:r>
          </w:p>
        </w:tc>
        <w:tc>
          <w:tcPr>
            <w:tcW w:w="709" w:type="dxa"/>
          </w:tcPr>
          <w:p w:rsidR="001364DF" w:rsidRPr="00E61CA4" w:rsidRDefault="001364DF" w:rsidP="00F95383">
            <w:pPr>
              <w:jc w:val="center"/>
            </w:pPr>
            <w:r w:rsidRPr="00E61CA4">
              <w:t>чел.</w:t>
            </w:r>
          </w:p>
        </w:tc>
        <w:tc>
          <w:tcPr>
            <w:tcW w:w="1219" w:type="dxa"/>
          </w:tcPr>
          <w:p w:rsidR="001364DF" w:rsidRPr="00E61CA4" w:rsidRDefault="001364DF" w:rsidP="00F95383">
            <w:pPr>
              <w:jc w:val="center"/>
              <w:rPr>
                <w:sz w:val="28"/>
                <w:szCs w:val="28"/>
              </w:rPr>
            </w:pPr>
            <w:r w:rsidRPr="00E61CA4">
              <w:rPr>
                <w:sz w:val="28"/>
                <w:szCs w:val="28"/>
              </w:rPr>
              <w:t>553</w:t>
            </w:r>
          </w:p>
        </w:tc>
        <w:tc>
          <w:tcPr>
            <w:tcW w:w="1219" w:type="dxa"/>
          </w:tcPr>
          <w:p w:rsidR="001364DF" w:rsidRPr="00E61CA4" w:rsidRDefault="001364DF" w:rsidP="00F95383">
            <w:pPr>
              <w:jc w:val="center"/>
              <w:rPr>
                <w:sz w:val="28"/>
                <w:szCs w:val="28"/>
              </w:rPr>
            </w:pPr>
            <w:r w:rsidRPr="00E61CA4">
              <w:rPr>
                <w:sz w:val="28"/>
                <w:szCs w:val="28"/>
              </w:rPr>
              <w:t>564</w:t>
            </w:r>
          </w:p>
        </w:tc>
        <w:tc>
          <w:tcPr>
            <w:tcW w:w="1219" w:type="dxa"/>
          </w:tcPr>
          <w:p w:rsidR="001364DF" w:rsidRPr="00E61CA4" w:rsidRDefault="001364DF" w:rsidP="00F95383">
            <w:pPr>
              <w:jc w:val="center"/>
              <w:rPr>
                <w:sz w:val="28"/>
                <w:szCs w:val="28"/>
              </w:rPr>
            </w:pPr>
            <w:r w:rsidRPr="00E61CA4">
              <w:rPr>
                <w:sz w:val="28"/>
                <w:szCs w:val="28"/>
              </w:rPr>
              <w:t>528</w:t>
            </w:r>
          </w:p>
        </w:tc>
        <w:tc>
          <w:tcPr>
            <w:tcW w:w="1219" w:type="dxa"/>
          </w:tcPr>
          <w:p w:rsidR="001364DF" w:rsidRPr="00E61CA4" w:rsidRDefault="001364DF" w:rsidP="00F95383">
            <w:pPr>
              <w:jc w:val="center"/>
              <w:rPr>
                <w:sz w:val="28"/>
                <w:szCs w:val="28"/>
              </w:rPr>
            </w:pPr>
            <w:r w:rsidRPr="00E61CA4">
              <w:rPr>
                <w:sz w:val="28"/>
                <w:szCs w:val="28"/>
              </w:rPr>
              <w:t>528</w:t>
            </w:r>
          </w:p>
        </w:tc>
        <w:tc>
          <w:tcPr>
            <w:tcW w:w="1219" w:type="dxa"/>
          </w:tcPr>
          <w:p w:rsidR="001364DF" w:rsidRPr="00E61CA4" w:rsidRDefault="001364DF" w:rsidP="00F95383">
            <w:pPr>
              <w:jc w:val="center"/>
              <w:rPr>
                <w:sz w:val="28"/>
                <w:szCs w:val="28"/>
              </w:rPr>
            </w:pPr>
            <w:r w:rsidRPr="00E61CA4">
              <w:rPr>
                <w:sz w:val="28"/>
                <w:szCs w:val="28"/>
              </w:rPr>
              <w:t>528</w:t>
            </w:r>
          </w:p>
        </w:tc>
      </w:tr>
      <w:tr w:rsidR="001364DF" w:rsidRPr="00E61CA4" w:rsidTr="00F95383">
        <w:trPr>
          <w:trHeight w:val="330"/>
        </w:trPr>
        <w:tc>
          <w:tcPr>
            <w:tcW w:w="560" w:type="dxa"/>
          </w:tcPr>
          <w:p w:rsidR="001364DF" w:rsidRPr="00E61CA4" w:rsidRDefault="001364DF" w:rsidP="00F95383">
            <w:pPr>
              <w:jc w:val="center"/>
              <w:rPr>
                <w:sz w:val="28"/>
                <w:szCs w:val="28"/>
              </w:rPr>
            </w:pPr>
            <w:r w:rsidRPr="00E61CA4">
              <w:rPr>
                <w:sz w:val="28"/>
                <w:szCs w:val="28"/>
              </w:rPr>
              <w:t>2.</w:t>
            </w:r>
          </w:p>
        </w:tc>
        <w:tc>
          <w:tcPr>
            <w:tcW w:w="2919" w:type="dxa"/>
          </w:tcPr>
          <w:p w:rsidR="001364DF" w:rsidRPr="00E61CA4" w:rsidRDefault="001364DF" w:rsidP="00F95383">
            <w:pPr>
              <w:jc w:val="center"/>
              <w:rPr>
                <w:sz w:val="28"/>
                <w:szCs w:val="28"/>
              </w:rPr>
            </w:pPr>
            <w:r w:rsidRPr="00E61CA4">
              <w:rPr>
                <w:sz w:val="28"/>
                <w:szCs w:val="28"/>
              </w:rPr>
              <w:t>Среднегодовая</w:t>
            </w:r>
          </w:p>
          <w:p w:rsidR="001364DF" w:rsidRPr="00E61CA4" w:rsidRDefault="001364DF" w:rsidP="00F95383">
            <w:pPr>
              <w:jc w:val="center"/>
              <w:rPr>
                <w:sz w:val="28"/>
                <w:szCs w:val="28"/>
              </w:rPr>
            </w:pPr>
            <w:r w:rsidRPr="00E61CA4">
              <w:rPr>
                <w:sz w:val="28"/>
                <w:szCs w:val="28"/>
              </w:rPr>
              <w:t xml:space="preserve">численность обучающихся </w:t>
            </w:r>
          </w:p>
          <w:p w:rsidR="001364DF" w:rsidRPr="00E61CA4" w:rsidRDefault="001364DF" w:rsidP="00F95383">
            <w:pPr>
              <w:jc w:val="center"/>
              <w:rPr>
                <w:sz w:val="28"/>
                <w:szCs w:val="28"/>
              </w:rPr>
            </w:pPr>
            <w:r w:rsidRPr="00E61CA4">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1364DF" w:rsidRPr="00E61CA4" w:rsidRDefault="001364DF" w:rsidP="00F95383">
            <w:pPr>
              <w:jc w:val="center"/>
            </w:pPr>
            <w:r w:rsidRPr="00E61CA4">
              <w:t>чел.</w:t>
            </w:r>
          </w:p>
        </w:tc>
        <w:tc>
          <w:tcPr>
            <w:tcW w:w="1219" w:type="dxa"/>
          </w:tcPr>
          <w:p w:rsidR="001364DF" w:rsidRPr="00E61CA4" w:rsidRDefault="001364DF" w:rsidP="00F95383">
            <w:pPr>
              <w:jc w:val="center"/>
              <w:rPr>
                <w:sz w:val="28"/>
                <w:szCs w:val="28"/>
              </w:rPr>
            </w:pPr>
            <w:r w:rsidRPr="00E61CA4">
              <w:rPr>
                <w:sz w:val="28"/>
                <w:szCs w:val="28"/>
              </w:rPr>
              <w:t>203</w:t>
            </w:r>
          </w:p>
        </w:tc>
        <w:tc>
          <w:tcPr>
            <w:tcW w:w="1219" w:type="dxa"/>
          </w:tcPr>
          <w:p w:rsidR="001364DF" w:rsidRPr="00E61CA4" w:rsidRDefault="001364DF" w:rsidP="00F95383">
            <w:pPr>
              <w:jc w:val="center"/>
              <w:rPr>
                <w:sz w:val="28"/>
                <w:szCs w:val="28"/>
              </w:rPr>
            </w:pPr>
            <w:r w:rsidRPr="00E61CA4">
              <w:rPr>
                <w:sz w:val="28"/>
                <w:szCs w:val="28"/>
              </w:rPr>
              <w:t>0</w:t>
            </w:r>
          </w:p>
        </w:tc>
        <w:tc>
          <w:tcPr>
            <w:tcW w:w="1219" w:type="dxa"/>
          </w:tcPr>
          <w:p w:rsidR="001364DF" w:rsidRPr="00E61CA4" w:rsidRDefault="001364DF" w:rsidP="00F95383">
            <w:pPr>
              <w:jc w:val="center"/>
              <w:rPr>
                <w:sz w:val="28"/>
                <w:szCs w:val="28"/>
              </w:rPr>
            </w:pPr>
            <w:r w:rsidRPr="00E61CA4">
              <w:rPr>
                <w:sz w:val="28"/>
                <w:szCs w:val="28"/>
              </w:rPr>
              <w:t>0</w:t>
            </w:r>
          </w:p>
        </w:tc>
        <w:tc>
          <w:tcPr>
            <w:tcW w:w="1219" w:type="dxa"/>
          </w:tcPr>
          <w:p w:rsidR="001364DF" w:rsidRPr="00E61CA4" w:rsidRDefault="001364DF" w:rsidP="00F95383">
            <w:pPr>
              <w:jc w:val="center"/>
              <w:rPr>
                <w:sz w:val="28"/>
                <w:szCs w:val="28"/>
              </w:rPr>
            </w:pPr>
            <w:r w:rsidRPr="00E61CA4">
              <w:rPr>
                <w:sz w:val="28"/>
                <w:szCs w:val="28"/>
              </w:rPr>
              <w:t>0</w:t>
            </w:r>
          </w:p>
        </w:tc>
        <w:tc>
          <w:tcPr>
            <w:tcW w:w="1219" w:type="dxa"/>
          </w:tcPr>
          <w:p w:rsidR="001364DF" w:rsidRPr="00E61CA4" w:rsidRDefault="001364DF" w:rsidP="00F95383">
            <w:pPr>
              <w:jc w:val="center"/>
              <w:rPr>
                <w:sz w:val="28"/>
                <w:szCs w:val="28"/>
              </w:rPr>
            </w:pPr>
            <w:r w:rsidRPr="00E61CA4">
              <w:rPr>
                <w:sz w:val="28"/>
                <w:szCs w:val="28"/>
              </w:rPr>
              <w:t>0</w:t>
            </w:r>
          </w:p>
        </w:tc>
      </w:tr>
      <w:tr w:rsidR="001364DF" w:rsidRPr="00E61CA4" w:rsidTr="00F95383">
        <w:trPr>
          <w:trHeight w:val="330"/>
        </w:trPr>
        <w:tc>
          <w:tcPr>
            <w:tcW w:w="560" w:type="dxa"/>
          </w:tcPr>
          <w:p w:rsidR="001364DF" w:rsidRPr="00E61CA4" w:rsidRDefault="001364DF" w:rsidP="00F95383">
            <w:pPr>
              <w:jc w:val="center"/>
              <w:rPr>
                <w:sz w:val="28"/>
                <w:szCs w:val="28"/>
              </w:rPr>
            </w:pPr>
            <w:r w:rsidRPr="00E61CA4">
              <w:rPr>
                <w:sz w:val="28"/>
                <w:szCs w:val="28"/>
              </w:rPr>
              <w:t>3.</w:t>
            </w:r>
          </w:p>
        </w:tc>
        <w:tc>
          <w:tcPr>
            <w:tcW w:w="2919" w:type="dxa"/>
          </w:tcPr>
          <w:p w:rsidR="001364DF" w:rsidRPr="00E61CA4" w:rsidRDefault="001364DF" w:rsidP="00F95383">
            <w:pPr>
              <w:jc w:val="center"/>
              <w:rPr>
                <w:sz w:val="28"/>
                <w:szCs w:val="28"/>
              </w:rPr>
            </w:pPr>
            <w:r w:rsidRPr="00E61CA4">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w:t>
            </w:r>
            <w:r w:rsidRPr="00E61CA4">
              <w:rPr>
                <w:sz w:val="28"/>
                <w:szCs w:val="28"/>
              </w:rPr>
              <w:lastRenderedPageBreak/>
              <w:t xml:space="preserve">начальное общее образование </w:t>
            </w:r>
          </w:p>
        </w:tc>
        <w:tc>
          <w:tcPr>
            <w:tcW w:w="709" w:type="dxa"/>
          </w:tcPr>
          <w:p w:rsidR="001364DF" w:rsidRPr="00E61CA4" w:rsidRDefault="001364DF" w:rsidP="00F95383">
            <w:pPr>
              <w:jc w:val="center"/>
            </w:pPr>
            <w:r w:rsidRPr="00E61CA4">
              <w:lastRenderedPageBreak/>
              <w:t>%</w:t>
            </w:r>
          </w:p>
        </w:tc>
        <w:tc>
          <w:tcPr>
            <w:tcW w:w="1219" w:type="dxa"/>
          </w:tcPr>
          <w:p w:rsidR="001364DF" w:rsidRPr="00E61CA4" w:rsidRDefault="001364DF" w:rsidP="00F95383">
            <w:pPr>
              <w:jc w:val="center"/>
              <w:rPr>
                <w:sz w:val="28"/>
                <w:szCs w:val="28"/>
              </w:rPr>
            </w:pPr>
            <w:r w:rsidRPr="00E61CA4">
              <w:rPr>
                <w:sz w:val="28"/>
                <w:szCs w:val="28"/>
              </w:rPr>
              <w:t>100</w:t>
            </w:r>
          </w:p>
        </w:tc>
        <w:tc>
          <w:tcPr>
            <w:tcW w:w="1219" w:type="dxa"/>
          </w:tcPr>
          <w:p w:rsidR="001364DF" w:rsidRPr="00E61CA4" w:rsidRDefault="001364DF" w:rsidP="00F95383">
            <w:pPr>
              <w:jc w:val="center"/>
              <w:rPr>
                <w:sz w:val="28"/>
                <w:szCs w:val="28"/>
              </w:rPr>
            </w:pPr>
            <w:r w:rsidRPr="00E61CA4">
              <w:rPr>
                <w:sz w:val="28"/>
                <w:szCs w:val="28"/>
              </w:rPr>
              <w:t>100</w:t>
            </w:r>
          </w:p>
        </w:tc>
        <w:tc>
          <w:tcPr>
            <w:tcW w:w="1219" w:type="dxa"/>
          </w:tcPr>
          <w:p w:rsidR="001364DF" w:rsidRPr="00E61CA4" w:rsidRDefault="001364DF" w:rsidP="00F95383">
            <w:pPr>
              <w:jc w:val="center"/>
              <w:rPr>
                <w:sz w:val="28"/>
                <w:szCs w:val="28"/>
              </w:rPr>
            </w:pPr>
            <w:r w:rsidRPr="00E61CA4">
              <w:rPr>
                <w:sz w:val="28"/>
                <w:szCs w:val="28"/>
              </w:rPr>
              <w:t>100</w:t>
            </w:r>
          </w:p>
        </w:tc>
        <w:tc>
          <w:tcPr>
            <w:tcW w:w="1219" w:type="dxa"/>
          </w:tcPr>
          <w:p w:rsidR="001364DF" w:rsidRPr="00E61CA4" w:rsidRDefault="001364DF" w:rsidP="00F95383">
            <w:pPr>
              <w:jc w:val="center"/>
              <w:rPr>
                <w:sz w:val="28"/>
                <w:szCs w:val="28"/>
              </w:rPr>
            </w:pPr>
            <w:r w:rsidRPr="00E61CA4">
              <w:rPr>
                <w:sz w:val="28"/>
                <w:szCs w:val="28"/>
              </w:rPr>
              <w:t>100</w:t>
            </w:r>
          </w:p>
        </w:tc>
        <w:tc>
          <w:tcPr>
            <w:tcW w:w="1219" w:type="dxa"/>
          </w:tcPr>
          <w:p w:rsidR="001364DF" w:rsidRPr="00E61CA4" w:rsidRDefault="001364DF" w:rsidP="00F95383">
            <w:pPr>
              <w:jc w:val="center"/>
              <w:rPr>
                <w:sz w:val="28"/>
                <w:szCs w:val="28"/>
              </w:rPr>
            </w:pPr>
            <w:r w:rsidRPr="00E61CA4">
              <w:rPr>
                <w:sz w:val="28"/>
                <w:szCs w:val="28"/>
              </w:rPr>
              <w:t>100</w:t>
            </w:r>
          </w:p>
        </w:tc>
      </w:tr>
      <w:tr w:rsidR="001364DF" w:rsidRPr="00E61CA4" w:rsidTr="00F95383">
        <w:trPr>
          <w:trHeight w:val="330"/>
        </w:trPr>
        <w:tc>
          <w:tcPr>
            <w:tcW w:w="560" w:type="dxa"/>
          </w:tcPr>
          <w:p w:rsidR="001364DF" w:rsidRPr="00E61CA4" w:rsidRDefault="001364DF" w:rsidP="00F95383">
            <w:pPr>
              <w:jc w:val="center"/>
              <w:rPr>
                <w:sz w:val="28"/>
                <w:szCs w:val="28"/>
              </w:rPr>
            </w:pPr>
            <w:r w:rsidRPr="00E61CA4">
              <w:rPr>
                <w:sz w:val="28"/>
                <w:szCs w:val="28"/>
              </w:rPr>
              <w:lastRenderedPageBreak/>
              <w:t>4.</w:t>
            </w:r>
          </w:p>
        </w:tc>
        <w:tc>
          <w:tcPr>
            <w:tcW w:w="2919" w:type="dxa"/>
          </w:tcPr>
          <w:p w:rsidR="001364DF" w:rsidRPr="00E61CA4" w:rsidRDefault="001364DF" w:rsidP="00F95383">
            <w:pPr>
              <w:jc w:val="center"/>
              <w:rPr>
                <w:sz w:val="28"/>
                <w:szCs w:val="28"/>
              </w:rPr>
            </w:pPr>
            <w:r w:rsidRPr="00E61CA4">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1364DF" w:rsidRPr="00E61CA4" w:rsidRDefault="001364DF" w:rsidP="00F95383">
            <w:pPr>
              <w:pStyle w:val="110"/>
              <w:spacing w:after="0" w:line="240" w:lineRule="auto"/>
              <w:ind w:left="0"/>
              <w:jc w:val="center"/>
              <w:rPr>
                <w:rFonts w:ascii="Times New Roman" w:hAnsi="Times New Roman" w:cs="Times New Roman"/>
                <w:sz w:val="24"/>
                <w:szCs w:val="24"/>
              </w:rPr>
            </w:pPr>
            <w:r w:rsidRPr="00E61CA4">
              <w:rPr>
                <w:rFonts w:ascii="Times New Roman" w:hAnsi="Times New Roman" w:cs="Times New Roman"/>
                <w:sz w:val="24"/>
                <w:szCs w:val="24"/>
              </w:rPr>
              <w:t>чел.</w:t>
            </w:r>
          </w:p>
        </w:tc>
        <w:tc>
          <w:tcPr>
            <w:tcW w:w="1219" w:type="dxa"/>
          </w:tcPr>
          <w:p w:rsidR="001364DF" w:rsidRPr="00E61CA4" w:rsidRDefault="001364DF" w:rsidP="00F95383">
            <w:pPr>
              <w:pStyle w:val="11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632</w:t>
            </w:r>
          </w:p>
        </w:tc>
        <w:tc>
          <w:tcPr>
            <w:tcW w:w="1219" w:type="dxa"/>
          </w:tcPr>
          <w:p w:rsidR="001364DF" w:rsidRPr="00E61CA4" w:rsidRDefault="001364DF" w:rsidP="00F95383">
            <w:pPr>
              <w:pStyle w:val="11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623</w:t>
            </w:r>
          </w:p>
        </w:tc>
        <w:tc>
          <w:tcPr>
            <w:tcW w:w="1219" w:type="dxa"/>
          </w:tcPr>
          <w:p w:rsidR="001364DF" w:rsidRPr="00E61CA4" w:rsidRDefault="001364DF" w:rsidP="00F95383">
            <w:pPr>
              <w:pStyle w:val="11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597</w:t>
            </w:r>
          </w:p>
        </w:tc>
        <w:tc>
          <w:tcPr>
            <w:tcW w:w="1219" w:type="dxa"/>
          </w:tcPr>
          <w:p w:rsidR="001364DF" w:rsidRPr="00E61CA4" w:rsidRDefault="001364DF" w:rsidP="00F95383">
            <w:pPr>
              <w:pStyle w:val="11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597</w:t>
            </w:r>
          </w:p>
        </w:tc>
        <w:tc>
          <w:tcPr>
            <w:tcW w:w="1219" w:type="dxa"/>
          </w:tcPr>
          <w:p w:rsidR="001364DF" w:rsidRPr="00E61CA4" w:rsidRDefault="001364DF" w:rsidP="00F95383">
            <w:pPr>
              <w:pStyle w:val="110"/>
              <w:spacing w:after="0" w:line="240" w:lineRule="auto"/>
              <w:ind w:left="0"/>
              <w:jc w:val="center"/>
              <w:rPr>
                <w:rFonts w:ascii="Times New Roman" w:hAnsi="Times New Roman" w:cs="Times New Roman"/>
                <w:sz w:val="28"/>
                <w:szCs w:val="28"/>
              </w:rPr>
            </w:pPr>
            <w:r w:rsidRPr="00E61CA4">
              <w:rPr>
                <w:rFonts w:ascii="Times New Roman" w:hAnsi="Times New Roman" w:cs="Times New Roman"/>
                <w:sz w:val="28"/>
                <w:szCs w:val="28"/>
              </w:rPr>
              <w:t>597</w:t>
            </w:r>
          </w:p>
        </w:tc>
      </w:tr>
      <w:tr w:rsidR="001364DF" w:rsidRPr="00E61CA4" w:rsidTr="00F95383">
        <w:trPr>
          <w:trHeight w:val="330"/>
        </w:trPr>
        <w:tc>
          <w:tcPr>
            <w:tcW w:w="560" w:type="dxa"/>
          </w:tcPr>
          <w:p w:rsidR="001364DF" w:rsidRPr="00E61CA4" w:rsidRDefault="001364DF" w:rsidP="00F95383">
            <w:pPr>
              <w:jc w:val="center"/>
              <w:rPr>
                <w:sz w:val="28"/>
                <w:szCs w:val="28"/>
              </w:rPr>
            </w:pPr>
            <w:r w:rsidRPr="00E61CA4">
              <w:rPr>
                <w:sz w:val="28"/>
                <w:szCs w:val="28"/>
              </w:rPr>
              <w:t>5.</w:t>
            </w:r>
          </w:p>
        </w:tc>
        <w:tc>
          <w:tcPr>
            <w:tcW w:w="2919" w:type="dxa"/>
          </w:tcPr>
          <w:p w:rsidR="001364DF" w:rsidRPr="00E61CA4" w:rsidRDefault="001364DF" w:rsidP="00F95383">
            <w:pPr>
              <w:jc w:val="center"/>
              <w:rPr>
                <w:sz w:val="28"/>
                <w:szCs w:val="28"/>
              </w:rPr>
            </w:pPr>
            <w:r w:rsidRPr="00E61CA4">
              <w:rPr>
                <w:sz w:val="28"/>
                <w:szCs w:val="28"/>
              </w:rPr>
              <w:t>Количество детей,  охваченных  отдыхом в лагерях дневного пребывания</w:t>
            </w:r>
          </w:p>
        </w:tc>
        <w:tc>
          <w:tcPr>
            <w:tcW w:w="709" w:type="dxa"/>
          </w:tcPr>
          <w:p w:rsidR="001364DF" w:rsidRPr="00E61CA4" w:rsidRDefault="001364DF" w:rsidP="00F95383">
            <w:pPr>
              <w:jc w:val="center"/>
            </w:pPr>
            <w:r w:rsidRPr="00E61CA4">
              <w:t>чел.</w:t>
            </w:r>
          </w:p>
        </w:tc>
        <w:tc>
          <w:tcPr>
            <w:tcW w:w="1219" w:type="dxa"/>
          </w:tcPr>
          <w:p w:rsidR="001364DF" w:rsidRPr="00E61CA4" w:rsidRDefault="001364DF" w:rsidP="00F95383">
            <w:pPr>
              <w:jc w:val="center"/>
              <w:rPr>
                <w:sz w:val="23"/>
                <w:szCs w:val="23"/>
              </w:rPr>
            </w:pPr>
            <w:r w:rsidRPr="00E61CA4">
              <w:rPr>
                <w:sz w:val="23"/>
                <w:szCs w:val="23"/>
              </w:rPr>
              <w:t>517, в т.ч. за счет местного бюджета</w:t>
            </w:r>
          </w:p>
          <w:p w:rsidR="001364DF" w:rsidRPr="00E61CA4" w:rsidRDefault="001364DF" w:rsidP="00F95383">
            <w:pPr>
              <w:jc w:val="center"/>
              <w:rPr>
                <w:sz w:val="23"/>
                <w:szCs w:val="23"/>
              </w:rPr>
            </w:pPr>
            <w:r w:rsidRPr="00E61CA4">
              <w:rPr>
                <w:sz w:val="23"/>
                <w:szCs w:val="23"/>
              </w:rPr>
              <w:t>317</w:t>
            </w:r>
          </w:p>
        </w:tc>
        <w:tc>
          <w:tcPr>
            <w:tcW w:w="1219" w:type="dxa"/>
          </w:tcPr>
          <w:p w:rsidR="001364DF" w:rsidRPr="00E61CA4" w:rsidRDefault="001364DF" w:rsidP="00F95383">
            <w:pPr>
              <w:jc w:val="center"/>
              <w:rPr>
                <w:sz w:val="23"/>
                <w:szCs w:val="23"/>
              </w:rPr>
            </w:pPr>
            <w:r w:rsidRPr="00E61CA4">
              <w:rPr>
                <w:sz w:val="23"/>
                <w:szCs w:val="23"/>
              </w:rPr>
              <w:t>518 в т.ч. за счет местного бюджета</w:t>
            </w:r>
          </w:p>
          <w:p w:rsidR="001364DF" w:rsidRPr="00E61CA4" w:rsidRDefault="001364DF" w:rsidP="00F95383">
            <w:pPr>
              <w:jc w:val="center"/>
              <w:rPr>
                <w:sz w:val="23"/>
                <w:szCs w:val="23"/>
              </w:rPr>
            </w:pPr>
            <w:r w:rsidRPr="00E61CA4">
              <w:rPr>
                <w:sz w:val="23"/>
                <w:szCs w:val="23"/>
              </w:rPr>
              <w:t>318</w:t>
            </w:r>
          </w:p>
        </w:tc>
        <w:tc>
          <w:tcPr>
            <w:tcW w:w="1219" w:type="dxa"/>
          </w:tcPr>
          <w:p w:rsidR="001364DF" w:rsidRPr="00E61CA4" w:rsidRDefault="001364DF" w:rsidP="00F95383">
            <w:pPr>
              <w:jc w:val="center"/>
              <w:rPr>
                <w:sz w:val="23"/>
                <w:szCs w:val="23"/>
              </w:rPr>
            </w:pPr>
            <w:r w:rsidRPr="00E61CA4">
              <w:rPr>
                <w:sz w:val="23"/>
                <w:szCs w:val="23"/>
              </w:rPr>
              <w:t>518 в т.ч. за счет местного бюджета</w:t>
            </w:r>
          </w:p>
          <w:p w:rsidR="001364DF" w:rsidRPr="00E61CA4" w:rsidRDefault="001364DF" w:rsidP="00F95383">
            <w:pPr>
              <w:jc w:val="center"/>
              <w:rPr>
                <w:sz w:val="23"/>
                <w:szCs w:val="23"/>
              </w:rPr>
            </w:pPr>
            <w:r w:rsidRPr="00E61CA4">
              <w:rPr>
                <w:sz w:val="23"/>
                <w:szCs w:val="23"/>
              </w:rPr>
              <w:t>318</w:t>
            </w:r>
          </w:p>
        </w:tc>
        <w:tc>
          <w:tcPr>
            <w:tcW w:w="1219" w:type="dxa"/>
          </w:tcPr>
          <w:p w:rsidR="001364DF" w:rsidRPr="00E61CA4" w:rsidRDefault="001364DF" w:rsidP="00F95383">
            <w:pPr>
              <w:jc w:val="center"/>
              <w:rPr>
                <w:sz w:val="23"/>
                <w:szCs w:val="23"/>
              </w:rPr>
            </w:pPr>
            <w:r w:rsidRPr="00E61CA4">
              <w:rPr>
                <w:sz w:val="23"/>
                <w:szCs w:val="23"/>
              </w:rPr>
              <w:t>518 в т.ч. за счет местного бюджета</w:t>
            </w:r>
          </w:p>
          <w:p w:rsidR="001364DF" w:rsidRPr="00E61CA4" w:rsidRDefault="001364DF" w:rsidP="00F95383">
            <w:pPr>
              <w:jc w:val="center"/>
              <w:rPr>
                <w:sz w:val="23"/>
                <w:szCs w:val="23"/>
              </w:rPr>
            </w:pPr>
            <w:r w:rsidRPr="00E61CA4">
              <w:rPr>
                <w:sz w:val="23"/>
                <w:szCs w:val="23"/>
              </w:rPr>
              <w:t>318</w:t>
            </w:r>
          </w:p>
        </w:tc>
        <w:tc>
          <w:tcPr>
            <w:tcW w:w="1219" w:type="dxa"/>
          </w:tcPr>
          <w:p w:rsidR="001364DF" w:rsidRPr="00E61CA4" w:rsidRDefault="001364DF" w:rsidP="00F95383">
            <w:pPr>
              <w:jc w:val="center"/>
              <w:rPr>
                <w:sz w:val="23"/>
                <w:szCs w:val="23"/>
              </w:rPr>
            </w:pPr>
            <w:r w:rsidRPr="00E61CA4">
              <w:rPr>
                <w:sz w:val="23"/>
                <w:szCs w:val="23"/>
              </w:rPr>
              <w:t>518 в т.ч. за счет местного бюджета</w:t>
            </w:r>
          </w:p>
          <w:p w:rsidR="001364DF" w:rsidRPr="00E61CA4" w:rsidRDefault="001364DF" w:rsidP="00F95383">
            <w:pPr>
              <w:jc w:val="center"/>
              <w:rPr>
                <w:sz w:val="23"/>
                <w:szCs w:val="23"/>
              </w:rPr>
            </w:pPr>
            <w:r w:rsidRPr="00E61CA4">
              <w:rPr>
                <w:sz w:val="23"/>
                <w:szCs w:val="23"/>
              </w:rPr>
              <w:t>318</w:t>
            </w:r>
          </w:p>
        </w:tc>
      </w:tr>
      <w:tr w:rsidR="001364DF" w:rsidRPr="00E61CA4" w:rsidTr="00F95383">
        <w:trPr>
          <w:trHeight w:val="2272"/>
        </w:trPr>
        <w:tc>
          <w:tcPr>
            <w:tcW w:w="560" w:type="dxa"/>
          </w:tcPr>
          <w:p w:rsidR="001364DF" w:rsidRPr="00E61CA4" w:rsidRDefault="001364DF" w:rsidP="00F95383">
            <w:pPr>
              <w:jc w:val="center"/>
              <w:rPr>
                <w:sz w:val="28"/>
                <w:szCs w:val="28"/>
              </w:rPr>
            </w:pPr>
            <w:r w:rsidRPr="00E61CA4">
              <w:rPr>
                <w:sz w:val="28"/>
                <w:szCs w:val="28"/>
              </w:rPr>
              <w:t>6.</w:t>
            </w:r>
          </w:p>
        </w:tc>
        <w:tc>
          <w:tcPr>
            <w:tcW w:w="2919" w:type="dxa"/>
          </w:tcPr>
          <w:p w:rsidR="001364DF" w:rsidRPr="00E61CA4" w:rsidRDefault="001364DF" w:rsidP="00F95383">
            <w:pPr>
              <w:jc w:val="center"/>
              <w:rPr>
                <w:sz w:val="28"/>
                <w:szCs w:val="28"/>
              </w:rPr>
            </w:pPr>
            <w:r w:rsidRPr="00E61CA4">
              <w:rPr>
                <w:sz w:val="28"/>
                <w:szCs w:val="28"/>
              </w:rPr>
              <w:t>Количество детей из многодетных семей и детей с ограниченными возможностями здоровья</w:t>
            </w:r>
          </w:p>
        </w:tc>
        <w:tc>
          <w:tcPr>
            <w:tcW w:w="709" w:type="dxa"/>
          </w:tcPr>
          <w:p w:rsidR="001364DF" w:rsidRPr="00E61CA4" w:rsidRDefault="001364DF" w:rsidP="00F95383"/>
          <w:p w:rsidR="001364DF" w:rsidRPr="00E61CA4" w:rsidRDefault="001364DF" w:rsidP="00F95383"/>
          <w:p w:rsidR="001364DF" w:rsidRPr="00E61CA4" w:rsidRDefault="001364DF" w:rsidP="00F95383">
            <w:pPr>
              <w:jc w:val="center"/>
            </w:pPr>
          </w:p>
          <w:p w:rsidR="001364DF" w:rsidRPr="00E61CA4" w:rsidRDefault="001364DF" w:rsidP="00F95383">
            <w:pPr>
              <w:jc w:val="center"/>
            </w:pPr>
            <w:r w:rsidRPr="00E61CA4">
              <w:t>чел.</w:t>
            </w:r>
          </w:p>
        </w:tc>
        <w:tc>
          <w:tcPr>
            <w:tcW w:w="1219"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222</w:t>
            </w:r>
          </w:p>
        </w:tc>
        <w:tc>
          <w:tcPr>
            <w:tcW w:w="1219"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257</w:t>
            </w:r>
          </w:p>
        </w:tc>
        <w:tc>
          <w:tcPr>
            <w:tcW w:w="1219"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465</w:t>
            </w:r>
          </w:p>
        </w:tc>
        <w:tc>
          <w:tcPr>
            <w:tcW w:w="1219"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465</w:t>
            </w:r>
          </w:p>
        </w:tc>
        <w:tc>
          <w:tcPr>
            <w:tcW w:w="1219" w:type="dxa"/>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465</w:t>
            </w:r>
          </w:p>
        </w:tc>
      </w:tr>
      <w:tr w:rsidR="001364DF" w:rsidRPr="00E61CA4" w:rsidTr="00F95383">
        <w:trPr>
          <w:trHeight w:val="2126"/>
        </w:trPr>
        <w:tc>
          <w:tcPr>
            <w:tcW w:w="560" w:type="dxa"/>
          </w:tcPr>
          <w:p w:rsidR="001364DF" w:rsidRPr="00E61CA4" w:rsidRDefault="001364DF" w:rsidP="00F95383">
            <w:pPr>
              <w:jc w:val="center"/>
              <w:rPr>
                <w:sz w:val="28"/>
                <w:szCs w:val="28"/>
              </w:rPr>
            </w:pPr>
            <w:r w:rsidRPr="00E61CA4">
              <w:rPr>
                <w:sz w:val="28"/>
                <w:szCs w:val="28"/>
              </w:rPr>
              <w:t>7</w:t>
            </w:r>
          </w:p>
          <w:p w:rsidR="001364DF" w:rsidRPr="00E61CA4" w:rsidRDefault="001364DF" w:rsidP="00F95383">
            <w:pPr>
              <w:jc w:val="center"/>
              <w:rPr>
                <w:sz w:val="28"/>
                <w:szCs w:val="28"/>
              </w:rPr>
            </w:pPr>
            <w:r w:rsidRPr="00E61CA4">
              <w:rPr>
                <w:sz w:val="28"/>
                <w:szCs w:val="28"/>
              </w:rPr>
              <w:t>.</w:t>
            </w:r>
          </w:p>
        </w:tc>
        <w:tc>
          <w:tcPr>
            <w:tcW w:w="2919" w:type="dxa"/>
          </w:tcPr>
          <w:p w:rsidR="001364DF" w:rsidRPr="00E61CA4" w:rsidRDefault="001364DF" w:rsidP="00F95383">
            <w:pPr>
              <w:jc w:val="center"/>
              <w:rPr>
                <w:sz w:val="28"/>
                <w:szCs w:val="28"/>
              </w:rPr>
            </w:pPr>
            <w:r w:rsidRPr="00E61CA4">
              <w:rPr>
                <w:sz w:val="28"/>
                <w:szCs w:val="28"/>
              </w:rPr>
              <w:t xml:space="preserve">Количество детей из многодетных семей </w:t>
            </w:r>
          </w:p>
        </w:tc>
        <w:tc>
          <w:tcPr>
            <w:tcW w:w="709" w:type="dxa"/>
          </w:tcPr>
          <w:p w:rsidR="001364DF" w:rsidRPr="00E61CA4" w:rsidRDefault="001364DF" w:rsidP="00F95383">
            <w:r w:rsidRPr="00E61CA4">
              <w:t>чел.</w:t>
            </w:r>
          </w:p>
        </w:tc>
        <w:tc>
          <w:tcPr>
            <w:tcW w:w="1219" w:type="dxa"/>
          </w:tcPr>
          <w:p w:rsidR="001364DF" w:rsidRPr="00E61CA4" w:rsidRDefault="001364DF" w:rsidP="00F95383">
            <w:pPr>
              <w:jc w:val="center"/>
            </w:pPr>
            <w:r w:rsidRPr="00E61CA4">
              <w:t>394</w:t>
            </w:r>
          </w:p>
        </w:tc>
        <w:tc>
          <w:tcPr>
            <w:tcW w:w="1219" w:type="dxa"/>
          </w:tcPr>
          <w:p w:rsidR="001364DF" w:rsidRPr="00E61CA4" w:rsidRDefault="001364DF" w:rsidP="00F95383">
            <w:pPr>
              <w:jc w:val="center"/>
            </w:pPr>
            <w:r w:rsidRPr="00E61CA4">
              <w:t>172</w:t>
            </w:r>
          </w:p>
        </w:tc>
        <w:tc>
          <w:tcPr>
            <w:tcW w:w="1219" w:type="dxa"/>
          </w:tcPr>
          <w:p w:rsidR="001364DF" w:rsidRPr="00E61CA4" w:rsidRDefault="001364DF" w:rsidP="00F95383">
            <w:pPr>
              <w:jc w:val="center"/>
            </w:pPr>
            <w:r w:rsidRPr="00E61CA4">
              <w:t>172</w:t>
            </w:r>
          </w:p>
        </w:tc>
        <w:tc>
          <w:tcPr>
            <w:tcW w:w="1219" w:type="dxa"/>
          </w:tcPr>
          <w:p w:rsidR="001364DF" w:rsidRPr="00E61CA4" w:rsidRDefault="001364DF" w:rsidP="00F95383">
            <w:pPr>
              <w:jc w:val="center"/>
            </w:pPr>
            <w:r w:rsidRPr="00E61CA4">
              <w:t>172</w:t>
            </w:r>
          </w:p>
        </w:tc>
        <w:tc>
          <w:tcPr>
            <w:tcW w:w="1219" w:type="dxa"/>
          </w:tcPr>
          <w:p w:rsidR="001364DF" w:rsidRPr="00E61CA4" w:rsidRDefault="001364DF" w:rsidP="00F95383">
            <w:pPr>
              <w:jc w:val="center"/>
            </w:pPr>
            <w:r w:rsidRPr="00E61CA4">
              <w:t>172</w:t>
            </w:r>
          </w:p>
        </w:tc>
      </w:tr>
    </w:tbl>
    <w:p w:rsidR="001364DF" w:rsidRPr="00E61CA4" w:rsidRDefault="001364DF" w:rsidP="001364DF">
      <w:pPr>
        <w:rPr>
          <w:sz w:val="28"/>
          <w:szCs w:val="28"/>
        </w:rPr>
      </w:pPr>
    </w:p>
    <w:p w:rsidR="001364DF" w:rsidRPr="00E61CA4" w:rsidRDefault="001364DF" w:rsidP="00D115BA">
      <w:pPr>
        <w:numPr>
          <w:ilvl w:val="0"/>
          <w:numId w:val="38"/>
        </w:numPr>
        <w:spacing w:after="240"/>
        <w:jc w:val="center"/>
        <w:rPr>
          <w:b/>
          <w:sz w:val="28"/>
          <w:szCs w:val="28"/>
        </w:rPr>
      </w:pPr>
      <w:r w:rsidRPr="00E61CA4">
        <w:rPr>
          <w:b/>
          <w:sz w:val="28"/>
          <w:szCs w:val="28"/>
        </w:rPr>
        <w:t>Мероприятия подпрограммы</w:t>
      </w:r>
    </w:p>
    <w:p w:rsidR="001364DF" w:rsidRPr="00E61CA4" w:rsidRDefault="001364DF" w:rsidP="00D115BA">
      <w:pPr>
        <w:numPr>
          <w:ilvl w:val="0"/>
          <w:numId w:val="37"/>
        </w:numPr>
        <w:spacing w:after="240"/>
        <w:ind w:left="357" w:firstLine="0"/>
        <w:rPr>
          <w:b/>
          <w:sz w:val="28"/>
          <w:szCs w:val="28"/>
        </w:rPr>
      </w:pPr>
      <w:r w:rsidRPr="00E61CA4">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1364DF" w:rsidRPr="00E61CA4" w:rsidRDefault="001364DF" w:rsidP="00D115BA">
      <w:pPr>
        <w:numPr>
          <w:ilvl w:val="0"/>
          <w:numId w:val="37"/>
        </w:numPr>
        <w:spacing w:after="240"/>
        <w:ind w:left="357" w:firstLine="0"/>
        <w:rPr>
          <w:b/>
          <w:sz w:val="28"/>
          <w:szCs w:val="28"/>
        </w:rPr>
      </w:pPr>
      <w:r w:rsidRPr="00E61CA4">
        <w:rPr>
          <w:sz w:val="28"/>
          <w:szCs w:val="28"/>
        </w:rPr>
        <w:t xml:space="preserve">Организация отдыха и оздоровления детей (организация питания).                         </w:t>
      </w:r>
    </w:p>
    <w:p w:rsidR="001364DF" w:rsidRPr="00E61CA4" w:rsidRDefault="001364DF" w:rsidP="00D115BA">
      <w:pPr>
        <w:numPr>
          <w:ilvl w:val="0"/>
          <w:numId w:val="37"/>
        </w:numPr>
        <w:spacing w:after="240"/>
        <w:ind w:left="357" w:firstLine="0"/>
        <w:rPr>
          <w:b/>
          <w:sz w:val="28"/>
          <w:szCs w:val="28"/>
        </w:rPr>
      </w:pPr>
      <w:r w:rsidRPr="00E61CA4">
        <w:rPr>
          <w:sz w:val="28"/>
          <w:szCs w:val="28"/>
        </w:rPr>
        <w:t>Организация отдыха и оздоровления детей (прочие расходы).</w:t>
      </w:r>
    </w:p>
    <w:p w:rsidR="001364DF" w:rsidRPr="00E61CA4" w:rsidRDefault="001364DF" w:rsidP="00D115BA">
      <w:pPr>
        <w:numPr>
          <w:ilvl w:val="0"/>
          <w:numId w:val="37"/>
        </w:numPr>
        <w:spacing w:after="240"/>
        <w:ind w:left="357" w:firstLine="0"/>
        <w:rPr>
          <w:b/>
          <w:sz w:val="28"/>
          <w:szCs w:val="28"/>
        </w:rPr>
      </w:pPr>
      <w:r w:rsidRPr="00E61CA4">
        <w:rPr>
          <w:sz w:val="28"/>
          <w:szCs w:val="28"/>
        </w:rPr>
        <w:t>Организация питания обучающихся 1-4 классов муниципальных общеобразовательных организаций.</w:t>
      </w:r>
    </w:p>
    <w:p w:rsidR="001364DF" w:rsidRPr="00E61CA4" w:rsidRDefault="001364DF" w:rsidP="00D115BA">
      <w:pPr>
        <w:numPr>
          <w:ilvl w:val="0"/>
          <w:numId w:val="37"/>
        </w:numPr>
        <w:spacing w:after="240"/>
        <w:ind w:left="357" w:firstLine="0"/>
        <w:rPr>
          <w:b/>
          <w:sz w:val="28"/>
          <w:szCs w:val="28"/>
        </w:rPr>
      </w:pPr>
      <w:r w:rsidRPr="00E61CA4">
        <w:rPr>
          <w:sz w:val="28"/>
          <w:szCs w:val="28"/>
        </w:rPr>
        <w:t>Организация питания детей из многодетных семей , детей инвалидов  и детей с ОВЗ.</w:t>
      </w:r>
    </w:p>
    <w:p w:rsidR="001364DF" w:rsidRPr="00E61CA4" w:rsidRDefault="001364DF" w:rsidP="00D115BA">
      <w:pPr>
        <w:numPr>
          <w:ilvl w:val="0"/>
          <w:numId w:val="37"/>
        </w:numPr>
        <w:spacing w:after="240"/>
        <w:ind w:left="357" w:firstLine="0"/>
        <w:rPr>
          <w:b/>
          <w:sz w:val="28"/>
          <w:szCs w:val="28"/>
        </w:rPr>
      </w:pPr>
      <w:r w:rsidRPr="00E61CA4">
        <w:rPr>
          <w:sz w:val="28"/>
          <w:szCs w:val="28"/>
        </w:rPr>
        <w:lastRenderedPageBreak/>
        <w:t>Оказание материальной поддержки детям, нуждающихся в длительной гипоаллергенной диете и создании гипоаллергенного быта.</w:t>
      </w:r>
    </w:p>
    <w:p w:rsidR="001364DF" w:rsidRPr="00E61CA4" w:rsidRDefault="001364DF" w:rsidP="001364DF">
      <w:pPr>
        <w:jc w:val="center"/>
        <w:rPr>
          <w:b/>
          <w:sz w:val="28"/>
          <w:szCs w:val="28"/>
        </w:rPr>
      </w:pPr>
      <w:r w:rsidRPr="00E61CA4">
        <w:rPr>
          <w:b/>
          <w:sz w:val="28"/>
          <w:szCs w:val="28"/>
        </w:rPr>
        <w:t>6. Ресурсное обеспечение мероприятий подпрограммы</w:t>
      </w:r>
    </w:p>
    <w:p w:rsidR="001364DF" w:rsidRPr="00E61CA4" w:rsidRDefault="001364DF" w:rsidP="001364DF">
      <w:pPr>
        <w:jc w:val="right"/>
        <w:rPr>
          <w:sz w:val="28"/>
          <w:szCs w:val="28"/>
        </w:rPr>
      </w:pPr>
      <w:r w:rsidRPr="00E61CA4">
        <w:rPr>
          <w:sz w:val="28"/>
          <w:szCs w:val="28"/>
        </w:rPr>
        <w:t xml:space="preserve"> (руб.)</w:t>
      </w:r>
    </w:p>
    <w:tbl>
      <w:tblPr>
        <w:tblW w:w="1063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559"/>
        <w:gridCol w:w="1559"/>
        <w:gridCol w:w="1559"/>
        <w:gridCol w:w="1560"/>
        <w:gridCol w:w="1560"/>
      </w:tblGrid>
      <w:tr w:rsidR="001364DF" w:rsidRPr="00E61CA4" w:rsidTr="00F95383">
        <w:tc>
          <w:tcPr>
            <w:tcW w:w="426" w:type="dxa"/>
          </w:tcPr>
          <w:p w:rsidR="001364DF" w:rsidRPr="00E61CA4" w:rsidRDefault="001364DF" w:rsidP="00F95383">
            <w:pPr>
              <w:jc w:val="center"/>
            </w:pPr>
            <w:r w:rsidRPr="00E61CA4">
              <w:t>№</w:t>
            </w:r>
          </w:p>
          <w:p w:rsidR="001364DF" w:rsidRPr="00E61CA4" w:rsidRDefault="001364DF" w:rsidP="00F95383">
            <w:pPr>
              <w:jc w:val="center"/>
            </w:pPr>
            <w:r w:rsidRPr="00E61CA4">
              <w:t>п/п</w:t>
            </w:r>
          </w:p>
        </w:tc>
        <w:tc>
          <w:tcPr>
            <w:tcW w:w="2410" w:type="dxa"/>
          </w:tcPr>
          <w:p w:rsidR="001364DF" w:rsidRPr="00E61CA4" w:rsidRDefault="001364DF" w:rsidP="00F95383">
            <w:pPr>
              <w:jc w:val="center"/>
              <w:rPr>
                <w:sz w:val="27"/>
                <w:szCs w:val="27"/>
              </w:rPr>
            </w:pPr>
            <w:r w:rsidRPr="00E61CA4">
              <w:rPr>
                <w:sz w:val="27"/>
                <w:szCs w:val="27"/>
              </w:rPr>
              <w:t>Наименование мероприятия/Источник ресурсного обеспечения</w:t>
            </w:r>
          </w:p>
        </w:tc>
        <w:tc>
          <w:tcPr>
            <w:tcW w:w="1559" w:type="dxa"/>
          </w:tcPr>
          <w:p w:rsidR="001364DF" w:rsidRPr="00E61CA4" w:rsidRDefault="001364DF" w:rsidP="00F95383">
            <w:pPr>
              <w:jc w:val="center"/>
              <w:rPr>
                <w:sz w:val="28"/>
                <w:szCs w:val="28"/>
              </w:rPr>
            </w:pPr>
            <w:r w:rsidRPr="00E61CA4">
              <w:rPr>
                <w:sz w:val="28"/>
                <w:szCs w:val="28"/>
              </w:rPr>
              <w:t>2021</w:t>
            </w:r>
          </w:p>
        </w:tc>
        <w:tc>
          <w:tcPr>
            <w:tcW w:w="1559" w:type="dxa"/>
          </w:tcPr>
          <w:p w:rsidR="001364DF" w:rsidRPr="00E61CA4" w:rsidRDefault="001364DF" w:rsidP="00F95383">
            <w:pPr>
              <w:jc w:val="center"/>
              <w:rPr>
                <w:sz w:val="28"/>
                <w:szCs w:val="28"/>
              </w:rPr>
            </w:pPr>
            <w:r w:rsidRPr="00E61CA4">
              <w:rPr>
                <w:sz w:val="28"/>
                <w:szCs w:val="28"/>
              </w:rPr>
              <w:t>2022</w:t>
            </w:r>
          </w:p>
        </w:tc>
        <w:tc>
          <w:tcPr>
            <w:tcW w:w="1559" w:type="dxa"/>
          </w:tcPr>
          <w:p w:rsidR="001364DF" w:rsidRPr="00E61CA4" w:rsidRDefault="001364DF" w:rsidP="00F95383">
            <w:pPr>
              <w:jc w:val="center"/>
              <w:rPr>
                <w:sz w:val="28"/>
                <w:szCs w:val="28"/>
              </w:rPr>
            </w:pPr>
            <w:r w:rsidRPr="00E61CA4">
              <w:rPr>
                <w:sz w:val="28"/>
                <w:szCs w:val="28"/>
              </w:rPr>
              <w:t>2023</w:t>
            </w:r>
          </w:p>
        </w:tc>
        <w:tc>
          <w:tcPr>
            <w:tcW w:w="1560" w:type="dxa"/>
          </w:tcPr>
          <w:p w:rsidR="001364DF" w:rsidRPr="00E61CA4" w:rsidRDefault="001364DF" w:rsidP="00F95383">
            <w:pPr>
              <w:jc w:val="center"/>
              <w:rPr>
                <w:sz w:val="28"/>
                <w:szCs w:val="28"/>
              </w:rPr>
            </w:pPr>
            <w:r w:rsidRPr="00E61CA4">
              <w:rPr>
                <w:sz w:val="28"/>
                <w:szCs w:val="28"/>
              </w:rPr>
              <w:t>2024</w:t>
            </w:r>
          </w:p>
        </w:tc>
        <w:tc>
          <w:tcPr>
            <w:tcW w:w="1560" w:type="dxa"/>
          </w:tcPr>
          <w:p w:rsidR="001364DF" w:rsidRPr="00E61CA4" w:rsidRDefault="001364DF" w:rsidP="00F95383">
            <w:pPr>
              <w:jc w:val="center"/>
              <w:rPr>
                <w:sz w:val="28"/>
                <w:szCs w:val="28"/>
              </w:rPr>
            </w:pPr>
            <w:r w:rsidRPr="00E61CA4">
              <w:rPr>
                <w:sz w:val="28"/>
                <w:szCs w:val="28"/>
              </w:rPr>
              <w:t>2025</w:t>
            </w:r>
          </w:p>
        </w:tc>
      </w:tr>
      <w:tr w:rsidR="001364DF" w:rsidRPr="00E61CA4" w:rsidTr="00F95383">
        <w:trPr>
          <w:trHeight w:val="841"/>
        </w:trPr>
        <w:tc>
          <w:tcPr>
            <w:tcW w:w="426" w:type="dxa"/>
          </w:tcPr>
          <w:p w:rsidR="001364DF" w:rsidRPr="00E61CA4" w:rsidRDefault="001364DF" w:rsidP="00F95383">
            <w:pPr>
              <w:jc w:val="center"/>
              <w:rPr>
                <w:b/>
                <w:sz w:val="28"/>
                <w:szCs w:val="28"/>
              </w:rPr>
            </w:pPr>
          </w:p>
        </w:tc>
        <w:tc>
          <w:tcPr>
            <w:tcW w:w="2410" w:type="dxa"/>
          </w:tcPr>
          <w:p w:rsidR="001364DF" w:rsidRPr="00E61CA4" w:rsidRDefault="001364DF" w:rsidP="00F95383">
            <w:pPr>
              <w:jc w:val="center"/>
            </w:pPr>
            <w:r w:rsidRPr="00E61CA4">
              <w:t>Подпрограмма, всего:</w:t>
            </w:r>
          </w:p>
          <w:p w:rsidR="001364DF" w:rsidRPr="00E61CA4" w:rsidRDefault="001364DF" w:rsidP="00F95383">
            <w:pPr>
              <w:tabs>
                <w:tab w:val="left" w:pos="2052"/>
              </w:tabs>
              <w:jc w:val="center"/>
            </w:pPr>
            <w:r w:rsidRPr="00E61CA4">
              <w:t xml:space="preserve">                                                                                                                                                    </w:t>
            </w:r>
          </w:p>
        </w:tc>
        <w:tc>
          <w:tcPr>
            <w:tcW w:w="1559" w:type="dxa"/>
          </w:tcPr>
          <w:p w:rsidR="001364DF" w:rsidRPr="00E61CA4" w:rsidRDefault="001364DF" w:rsidP="00F95383">
            <w:r w:rsidRPr="00E61CA4">
              <w:t>10254824,12</w:t>
            </w:r>
          </w:p>
        </w:tc>
        <w:tc>
          <w:tcPr>
            <w:tcW w:w="1559" w:type="dxa"/>
          </w:tcPr>
          <w:p w:rsidR="001364DF" w:rsidRPr="00E61CA4" w:rsidRDefault="001364DF" w:rsidP="00F95383">
            <w:pPr>
              <w:jc w:val="center"/>
            </w:pPr>
            <w:r w:rsidRPr="00E61CA4">
              <w:t>12483188,32</w:t>
            </w:r>
          </w:p>
        </w:tc>
        <w:tc>
          <w:tcPr>
            <w:tcW w:w="1559" w:type="dxa"/>
          </w:tcPr>
          <w:p w:rsidR="001364DF" w:rsidRPr="00E61CA4" w:rsidRDefault="001364DF" w:rsidP="00F95383">
            <w:pPr>
              <w:jc w:val="center"/>
            </w:pPr>
            <w:r w:rsidRPr="00E61CA4">
              <w:t>16416267,92</w:t>
            </w:r>
          </w:p>
        </w:tc>
        <w:tc>
          <w:tcPr>
            <w:tcW w:w="1560" w:type="dxa"/>
          </w:tcPr>
          <w:p w:rsidR="001364DF" w:rsidRPr="00E61CA4" w:rsidRDefault="001364DF" w:rsidP="00F95383">
            <w:pPr>
              <w:jc w:val="center"/>
            </w:pPr>
            <w:r w:rsidRPr="00E61CA4">
              <w:t>14504584,75</w:t>
            </w:r>
          </w:p>
        </w:tc>
        <w:tc>
          <w:tcPr>
            <w:tcW w:w="1560" w:type="dxa"/>
          </w:tcPr>
          <w:p w:rsidR="001364DF" w:rsidRPr="00E61CA4" w:rsidRDefault="001364DF" w:rsidP="00F95383">
            <w:pPr>
              <w:jc w:val="center"/>
            </w:pPr>
            <w:r w:rsidRPr="00E61CA4">
              <w:t>14650258,13</w:t>
            </w:r>
          </w:p>
        </w:tc>
      </w:tr>
      <w:tr w:rsidR="001364DF" w:rsidRPr="00E61CA4" w:rsidTr="00F95383">
        <w:tc>
          <w:tcPr>
            <w:tcW w:w="426" w:type="dxa"/>
          </w:tcPr>
          <w:p w:rsidR="001364DF" w:rsidRPr="00E61CA4" w:rsidRDefault="001364DF" w:rsidP="00F95383">
            <w:pPr>
              <w:jc w:val="center"/>
              <w:rPr>
                <w:b/>
                <w:sz w:val="28"/>
                <w:szCs w:val="28"/>
              </w:rPr>
            </w:pPr>
          </w:p>
        </w:tc>
        <w:tc>
          <w:tcPr>
            <w:tcW w:w="2410" w:type="dxa"/>
          </w:tcPr>
          <w:p w:rsidR="001364DF" w:rsidRPr="00E61CA4" w:rsidRDefault="001364DF" w:rsidP="00F95383">
            <w:pPr>
              <w:ind w:left="-134" w:hanging="134"/>
              <w:jc w:val="center"/>
            </w:pPr>
            <w:r w:rsidRPr="00E61CA4">
              <w:t>- бюджетные ассигнования</w:t>
            </w:r>
          </w:p>
        </w:tc>
        <w:tc>
          <w:tcPr>
            <w:tcW w:w="1559" w:type="dxa"/>
          </w:tcPr>
          <w:p w:rsidR="001364DF" w:rsidRPr="00E61CA4" w:rsidRDefault="001364DF" w:rsidP="00F95383"/>
        </w:tc>
        <w:tc>
          <w:tcPr>
            <w:tcW w:w="1559" w:type="dxa"/>
          </w:tcPr>
          <w:p w:rsidR="001364DF" w:rsidRPr="00E61CA4" w:rsidRDefault="001364DF" w:rsidP="00F95383">
            <w:pPr>
              <w:jc w:val="center"/>
            </w:pPr>
          </w:p>
        </w:tc>
        <w:tc>
          <w:tcPr>
            <w:tcW w:w="1559" w:type="dxa"/>
          </w:tcPr>
          <w:p w:rsidR="001364DF" w:rsidRPr="00E61CA4" w:rsidRDefault="001364DF" w:rsidP="00F95383"/>
        </w:tc>
        <w:tc>
          <w:tcPr>
            <w:tcW w:w="1560" w:type="dxa"/>
          </w:tcPr>
          <w:p w:rsidR="001364DF" w:rsidRPr="00E61CA4" w:rsidRDefault="001364DF" w:rsidP="00F95383">
            <w:pPr>
              <w:jc w:val="center"/>
            </w:pPr>
          </w:p>
        </w:tc>
        <w:tc>
          <w:tcPr>
            <w:tcW w:w="1560" w:type="dxa"/>
          </w:tcPr>
          <w:p w:rsidR="001364DF" w:rsidRPr="00E61CA4" w:rsidRDefault="001364DF" w:rsidP="00F95383">
            <w:pPr>
              <w:jc w:val="center"/>
            </w:pPr>
          </w:p>
        </w:tc>
      </w:tr>
      <w:tr w:rsidR="001364DF" w:rsidRPr="00E61CA4" w:rsidTr="00F95383">
        <w:tc>
          <w:tcPr>
            <w:tcW w:w="426" w:type="dxa"/>
          </w:tcPr>
          <w:p w:rsidR="001364DF" w:rsidRPr="00E61CA4" w:rsidRDefault="001364DF" w:rsidP="00F95383">
            <w:pPr>
              <w:jc w:val="right"/>
              <w:rPr>
                <w:b/>
                <w:sz w:val="28"/>
                <w:szCs w:val="28"/>
              </w:rPr>
            </w:pPr>
          </w:p>
        </w:tc>
        <w:tc>
          <w:tcPr>
            <w:tcW w:w="2410" w:type="dxa"/>
            <w:vAlign w:val="center"/>
          </w:tcPr>
          <w:p w:rsidR="001364DF" w:rsidRPr="00E61CA4" w:rsidRDefault="001364DF" w:rsidP="00F95383">
            <w:pPr>
              <w:ind w:left="-314"/>
              <w:jc w:val="center"/>
            </w:pPr>
            <w:r w:rsidRPr="00E61CA4">
              <w:t>-муниципальный бюджет</w:t>
            </w:r>
          </w:p>
        </w:tc>
        <w:tc>
          <w:tcPr>
            <w:tcW w:w="1559" w:type="dxa"/>
          </w:tcPr>
          <w:p w:rsidR="001364DF" w:rsidRPr="00E61CA4" w:rsidRDefault="001364DF" w:rsidP="00F95383">
            <w:r w:rsidRPr="00E61CA4">
              <w:t>3094622,48</w:t>
            </w:r>
          </w:p>
        </w:tc>
        <w:tc>
          <w:tcPr>
            <w:tcW w:w="1559" w:type="dxa"/>
          </w:tcPr>
          <w:p w:rsidR="001364DF" w:rsidRPr="00E61CA4" w:rsidRDefault="001364DF" w:rsidP="00F95383">
            <w:pPr>
              <w:jc w:val="center"/>
            </w:pPr>
            <w:r w:rsidRPr="00E61CA4">
              <w:t>4209060,28</w:t>
            </w:r>
          </w:p>
        </w:tc>
        <w:tc>
          <w:tcPr>
            <w:tcW w:w="1559" w:type="dxa"/>
          </w:tcPr>
          <w:p w:rsidR="001364DF" w:rsidRPr="00E61CA4" w:rsidRDefault="001364DF" w:rsidP="00F95383">
            <w:pPr>
              <w:jc w:val="center"/>
            </w:pPr>
            <w:r w:rsidRPr="00E61CA4">
              <w:t>6927810,17</w:t>
            </w:r>
          </w:p>
        </w:tc>
        <w:tc>
          <w:tcPr>
            <w:tcW w:w="1560" w:type="dxa"/>
          </w:tcPr>
          <w:p w:rsidR="001364DF" w:rsidRPr="00E61CA4" w:rsidRDefault="001364DF" w:rsidP="00F95383">
            <w:pPr>
              <w:jc w:val="center"/>
            </w:pPr>
            <w:r w:rsidRPr="00E61CA4">
              <w:t>5681874,32</w:t>
            </w:r>
          </w:p>
        </w:tc>
        <w:tc>
          <w:tcPr>
            <w:tcW w:w="1560" w:type="dxa"/>
          </w:tcPr>
          <w:p w:rsidR="001364DF" w:rsidRPr="00E61CA4" w:rsidRDefault="001364DF" w:rsidP="00F95383">
            <w:pPr>
              <w:jc w:val="center"/>
            </w:pPr>
            <w:r w:rsidRPr="00E61CA4">
              <w:t>5604164,14</w:t>
            </w:r>
          </w:p>
        </w:tc>
      </w:tr>
      <w:tr w:rsidR="001364DF" w:rsidRPr="00E61CA4" w:rsidTr="00F95383">
        <w:tc>
          <w:tcPr>
            <w:tcW w:w="426" w:type="dxa"/>
          </w:tcPr>
          <w:p w:rsidR="001364DF" w:rsidRPr="00E61CA4" w:rsidRDefault="001364DF" w:rsidP="00F95383">
            <w:pPr>
              <w:jc w:val="center"/>
              <w:rPr>
                <w:b/>
                <w:sz w:val="28"/>
                <w:szCs w:val="28"/>
              </w:rPr>
            </w:pPr>
          </w:p>
        </w:tc>
        <w:tc>
          <w:tcPr>
            <w:tcW w:w="2410" w:type="dxa"/>
          </w:tcPr>
          <w:p w:rsidR="001364DF" w:rsidRPr="00E61CA4" w:rsidRDefault="001364DF" w:rsidP="00F95383">
            <w:pPr>
              <w:tabs>
                <w:tab w:val="left" w:pos="46"/>
                <w:tab w:val="center" w:pos="2142"/>
              </w:tabs>
              <w:jc w:val="center"/>
            </w:pPr>
            <w:r w:rsidRPr="00E61CA4">
              <w:t>- областной бюджет</w:t>
            </w:r>
          </w:p>
        </w:tc>
        <w:tc>
          <w:tcPr>
            <w:tcW w:w="1559" w:type="dxa"/>
          </w:tcPr>
          <w:p w:rsidR="001364DF" w:rsidRPr="00E61CA4" w:rsidRDefault="001364DF" w:rsidP="00F95383">
            <w:r w:rsidRPr="00E61CA4">
              <w:t>1564180,90</w:t>
            </w:r>
          </w:p>
        </w:tc>
        <w:tc>
          <w:tcPr>
            <w:tcW w:w="1559" w:type="dxa"/>
          </w:tcPr>
          <w:p w:rsidR="001364DF" w:rsidRPr="00E61CA4" w:rsidRDefault="001364DF" w:rsidP="00F95383">
            <w:pPr>
              <w:jc w:val="center"/>
            </w:pPr>
            <w:r w:rsidRPr="00E61CA4">
              <w:t>2700174,43</w:t>
            </w:r>
          </w:p>
        </w:tc>
        <w:tc>
          <w:tcPr>
            <w:tcW w:w="1559" w:type="dxa"/>
          </w:tcPr>
          <w:p w:rsidR="001364DF" w:rsidRPr="00E61CA4" w:rsidRDefault="001364DF" w:rsidP="00F95383">
            <w:pPr>
              <w:jc w:val="center"/>
            </w:pPr>
            <w:r w:rsidRPr="00E61CA4">
              <w:t>3685183,28</w:t>
            </w:r>
          </w:p>
        </w:tc>
        <w:tc>
          <w:tcPr>
            <w:tcW w:w="1560" w:type="dxa"/>
          </w:tcPr>
          <w:p w:rsidR="001364DF" w:rsidRPr="00E61CA4" w:rsidRDefault="001364DF" w:rsidP="00F95383">
            <w:pPr>
              <w:jc w:val="center"/>
            </w:pPr>
            <w:r w:rsidRPr="00E61CA4">
              <w:t>3019435,96</w:t>
            </w:r>
          </w:p>
        </w:tc>
        <w:tc>
          <w:tcPr>
            <w:tcW w:w="1560" w:type="dxa"/>
          </w:tcPr>
          <w:p w:rsidR="001364DF" w:rsidRPr="00E61CA4" w:rsidRDefault="001364DF" w:rsidP="00F95383">
            <w:pPr>
              <w:jc w:val="center"/>
            </w:pPr>
            <w:r w:rsidRPr="00E61CA4">
              <w:t>3205554,16</w:t>
            </w:r>
          </w:p>
        </w:tc>
      </w:tr>
      <w:tr w:rsidR="001364DF" w:rsidRPr="00E61CA4" w:rsidTr="00F95383">
        <w:trPr>
          <w:trHeight w:val="458"/>
        </w:trPr>
        <w:tc>
          <w:tcPr>
            <w:tcW w:w="426" w:type="dxa"/>
          </w:tcPr>
          <w:p w:rsidR="001364DF" w:rsidRPr="00E61CA4" w:rsidRDefault="001364DF" w:rsidP="00F95383">
            <w:pPr>
              <w:jc w:val="center"/>
              <w:rPr>
                <w:b/>
                <w:sz w:val="28"/>
                <w:szCs w:val="28"/>
              </w:rPr>
            </w:pPr>
          </w:p>
        </w:tc>
        <w:tc>
          <w:tcPr>
            <w:tcW w:w="2410" w:type="dxa"/>
          </w:tcPr>
          <w:p w:rsidR="001364DF" w:rsidRPr="00E61CA4" w:rsidRDefault="001364DF" w:rsidP="00F95383">
            <w:pPr>
              <w:tabs>
                <w:tab w:val="left" w:pos="262"/>
              </w:tabs>
              <w:jc w:val="center"/>
            </w:pPr>
            <w:r w:rsidRPr="00E61CA4">
              <w:t>- федеральный бюджет</w:t>
            </w:r>
          </w:p>
        </w:tc>
        <w:tc>
          <w:tcPr>
            <w:tcW w:w="1559" w:type="dxa"/>
          </w:tcPr>
          <w:p w:rsidR="001364DF" w:rsidRPr="00E61CA4" w:rsidRDefault="001364DF" w:rsidP="00F95383">
            <w:pPr>
              <w:jc w:val="center"/>
            </w:pPr>
            <w:r w:rsidRPr="00E61CA4">
              <w:t>5596020,74</w:t>
            </w:r>
          </w:p>
        </w:tc>
        <w:tc>
          <w:tcPr>
            <w:tcW w:w="1559" w:type="dxa"/>
          </w:tcPr>
          <w:p w:rsidR="001364DF" w:rsidRPr="00E61CA4" w:rsidRDefault="001364DF" w:rsidP="00F95383">
            <w:pPr>
              <w:jc w:val="center"/>
            </w:pPr>
            <w:r w:rsidRPr="00E61CA4">
              <w:t>5573953,61</w:t>
            </w:r>
          </w:p>
        </w:tc>
        <w:tc>
          <w:tcPr>
            <w:tcW w:w="1559" w:type="dxa"/>
          </w:tcPr>
          <w:p w:rsidR="001364DF" w:rsidRPr="00E61CA4" w:rsidRDefault="001364DF" w:rsidP="00F95383">
            <w:pPr>
              <w:jc w:val="center"/>
            </w:pPr>
            <w:r w:rsidRPr="00E61CA4">
              <w:t>5803274,47</w:t>
            </w:r>
          </w:p>
        </w:tc>
        <w:tc>
          <w:tcPr>
            <w:tcW w:w="1560" w:type="dxa"/>
          </w:tcPr>
          <w:p w:rsidR="001364DF" w:rsidRPr="00E61CA4" w:rsidRDefault="001364DF" w:rsidP="00F95383">
            <w:pPr>
              <w:jc w:val="center"/>
            </w:pPr>
            <w:r w:rsidRPr="00E61CA4">
              <w:t>5803274,47</w:t>
            </w:r>
          </w:p>
        </w:tc>
        <w:tc>
          <w:tcPr>
            <w:tcW w:w="1560" w:type="dxa"/>
          </w:tcPr>
          <w:p w:rsidR="001364DF" w:rsidRPr="00E61CA4" w:rsidRDefault="001364DF" w:rsidP="00F95383">
            <w:pPr>
              <w:jc w:val="center"/>
            </w:pPr>
            <w:r w:rsidRPr="00E61CA4">
              <w:t>5840539,83</w:t>
            </w:r>
          </w:p>
        </w:tc>
      </w:tr>
      <w:tr w:rsidR="001364DF" w:rsidRPr="00E61CA4" w:rsidTr="00F95383">
        <w:trPr>
          <w:trHeight w:val="1623"/>
        </w:trPr>
        <w:tc>
          <w:tcPr>
            <w:tcW w:w="426" w:type="dxa"/>
          </w:tcPr>
          <w:p w:rsidR="001364DF" w:rsidRPr="00E61CA4" w:rsidRDefault="001364DF" w:rsidP="00F95383">
            <w:pPr>
              <w:jc w:val="center"/>
            </w:pPr>
            <w:r w:rsidRPr="00E61CA4">
              <w:t>1.</w:t>
            </w:r>
          </w:p>
        </w:tc>
        <w:tc>
          <w:tcPr>
            <w:tcW w:w="2410" w:type="dxa"/>
          </w:tcPr>
          <w:p w:rsidR="001364DF" w:rsidRPr="00E61CA4" w:rsidRDefault="001364DF" w:rsidP="00F95383">
            <w:pPr>
              <w:tabs>
                <w:tab w:val="left" w:pos="262"/>
              </w:tabs>
              <w:jc w:val="center"/>
            </w:pPr>
            <w:r w:rsidRPr="00E61CA4">
              <w:t>Основное мероприятие «Финансовое обеспечение мер поддержки в сфере образования».</w:t>
            </w:r>
          </w:p>
        </w:tc>
        <w:tc>
          <w:tcPr>
            <w:tcW w:w="1559" w:type="dxa"/>
          </w:tcPr>
          <w:p w:rsidR="001364DF" w:rsidRPr="00E61CA4" w:rsidRDefault="001364DF" w:rsidP="00F95383">
            <w:pPr>
              <w:jc w:val="center"/>
            </w:pPr>
            <w:r w:rsidRPr="00E61CA4">
              <w:t>6674170,37</w:t>
            </w:r>
          </w:p>
        </w:tc>
        <w:tc>
          <w:tcPr>
            <w:tcW w:w="1559" w:type="dxa"/>
          </w:tcPr>
          <w:p w:rsidR="001364DF" w:rsidRPr="00E61CA4" w:rsidRDefault="001364DF" w:rsidP="00F95383">
            <w:pPr>
              <w:jc w:val="center"/>
            </w:pPr>
            <w:r w:rsidRPr="00E61CA4">
              <w:t>7775409,35</w:t>
            </w:r>
          </w:p>
        </w:tc>
        <w:tc>
          <w:tcPr>
            <w:tcW w:w="1559" w:type="dxa"/>
          </w:tcPr>
          <w:p w:rsidR="001364DF" w:rsidRPr="00E61CA4" w:rsidRDefault="001364DF" w:rsidP="00F95383">
            <w:pPr>
              <w:jc w:val="center"/>
            </w:pPr>
            <w:r w:rsidRPr="00E61CA4">
              <w:t>8944447,52</w:t>
            </w:r>
          </w:p>
        </w:tc>
        <w:tc>
          <w:tcPr>
            <w:tcW w:w="1560" w:type="dxa"/>
          </w:tcPr>
          <w:p w:rsidR="001364DF" w:rsidRPr="00E61CA4" w:rsidRDefault="001364DF" w:rsidP="00F95383">
            <w:pPr>
              <w:jc w:val="center"/>
            </w:pPr>
            <w:r w:rsidRPr="00E61CA4">
              <w:t>8278700,20</w:t>
            </w:r>
          </w:p>
        </w:tc>
        <w:tc>
          <w:tcPr>
            <w:tcW w:w="1560" w:type="dxa"/>
          </w:tcPr>
          <w:p w:rsidR="001364DF" w:rsidRPr="00E61CA4" w:rsidRDefault="001364DF" w:rsidP="00F95383">
            <w:pPr>
              <w:jc w:val="center"/>
            </w:pPr>
            <w:r w:rsidRPr="00E61CA4">
              <w:t>8509495,87</w:t>
            </w:r>
          </w:p>
        </w:tc>
      </w:tr>
      <w:tr w:rsidR="001364DF" w:rsidRPr="00E61CA4" w:rsidTr="00F95383">
        <w:trPr>
          <w:trHeight w:val="1427"/>
        </w:trPr>
        <w:tc>
          <w:tcPr>
            <w:tcW w:w="426" w:type="dxa"/>
          </w:tcPr>
          <w:p w:rsidR="001364DF" w:rsidRPr="00E61CA4" w:rsidRDefault="001364DF" w:rsidP="00F95383">
            <w:pPr>
              <w:jc w:val="center"/>
              <w:rPr>
                <w:sz w:val="16"/>
                <w:szCs w:val="16"/>
              </w:rPr>
            </w:pPr>
            <w:r w:rsidRPr="00E61CA4">
              <w:rPr>
                <w:sz w:val="16"/>
                <w:szCs w:val="16"/>
              </w:rPr>
              <w:t>1.1</w:t>
            </w:r>
          </w:p>
        </w:tc>
        <w:tc>
          <w:tcPr>
            <w:tcW w:w="2410" w:type="dxa"/>
          </w:tcPr>
          <w:p w:rsidR="001364DF" w:rsidRPr="00E61CA4" w:rsidRDefault="001364DF" w:rsidP="00F95383">
            <w:pPr>
              <w:jc w:val="center"/>
            </w:pPr>
            <w:r w:rsidRPr="00E61CA4">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tabs>
                <w:tab w:val="center" w:pos="1397"/>
              </w:tabs>
              <w:jc w:val="center"/>
            </w:pPr>
            <w:r w:rsidRPr="00E61CA4">
              <w:t>-муниципальный бюджет</w:t>
            </w:r>
          </w:p>
        </w:tc>
        <w:tc>
          <w:tcPr>
            <w:tcW w:w="1559" w:type="dxa"/>
          </w:tcPr>
          <w:p w:rsidR="001364DF" w:rsidRPr="00E61CA4" w:rsidRDefault="001364DF" w:rsidP="00F95383">
            <w:pPr>
              <w:jc w:val="center"/>
            </w:pPr>
            <w:r w:rsidRPr="00E61CA4">
              <w:t>634775,04</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634775,04</w:t>
            </w:r>
          </w:p>
          <w:p w:rsidR="001364DF" w:rsidRPr="00E61CA4" w:rsidRDefault="001364DF" w:rsidP="00F95383">
            <w:pPr>
              <w:jc w:val="center"/>
            </w:pPr>
            <w:r w:rsidRPr="00E61CA4">
              <w:t>-</w:t>
            </w:r>
          </w:p>
        </w:tc>
        <w:tc>
          <w:tcPr>
            <w:tcW w:w="1559" w:type="dxa"/>
          </w:tcPr>
          <w:p w:rsidR="001364DF" w:rsidRPr="00E61CA4" w:rsidRDefault="001364DF" w:rsidP="00F95383">
            <w:pPr>
              <w:jc w:val="center"/>
            </w:pPr>
            <w:r w:rsidRPr="00E61CA4">
              <w:t>1490547,29</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1490547,29</w:t>
            </w:r>
          </w:p>
          <w:p w:rsidR="001364DF" w:rsidRPr="00E61CA4" w:rsidRDefault="001364DF" w:rsidP="00F95383">
            <w:pPr>
              <w:jc w:val="center"/>
            </w:pPr>
            <w:r w:rsidRPr="00E61CA4">
              <w:t>-</w:t>
            </w:r>
          </w:p>
        </w:tc>
        <w:tc>
          <w:tcPr>
            <w:tcW w:w="1559" w:type="dxa"/>
          </w:tcPr>
          <w:p w:rsidR="001364DF" w:rsidRPr="00E61CA4" w:rsidRDefault="001364DF" w:rsidP="00F95383">
            <w:pPr>
              <w:jc w:val="center"/>
            </w:pPr>
            <w:r w:rsidRPr="00E61CA4">
              <w:t>1590793,67</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1590793,67</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t>881288,35</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881288,35</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t>881288,35</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881288,35</w:t>
            </w:r>
          </w:p>
          <w:p w:rsidR="001364DF" w:rsidRPr="00E61CA4" w:rsidRDefault="001364DF" w:rsidP="00F95383">
            <w:pPr>
              <w:jc w:val="center"/>
            </w:pPr>
            <w:r w:rsidRPr="00E61CA4">
              <w:t>-</w:t>
            </w:r>
          </w:p>
        </w:tc>
      </w:tr>
      <w:tr w:rsidR="001364DF" w:rsidRPr="00E61CA4" w:rsidTr="00F95383">
        <w:trPr>
          <w:trHeight w:val="3665"/>
        </w:trPr>
        <w:tc>
          <w:tcPr>
            <w:tcW w:w="426" w:type="dxa"/>
          </w:tcPr>
          <w:p w:rsidR="001364DF" w:rsidRPr="00E61CA4" w:rsidRDefault="001364DF" w:rsidP="00F95383">
            <w:pPr>
              <w:jc w:val="center"/>
              <w:rPr>
                <w:sz w:val="16"/>
                <w:szCs w:val="16"/>
              </w:rPr>
            </w:pPr>
            <w:r w:rsidRPr="00E61CA4">
              <w:rPr>
                <w:sz w:val="16"/>
                <w:szCs w:val="16"/>
              </w:rPr>
              <w:lastRenderedPageBreak/>
              <w:t>1.2</w:t>
            </w:r>
          </w:p>
        </w:tc>
        <w:tc>
          <w:tcPr>
            <w:tcW w:w="2410" w:type="dxa"/>
          </w:tcPr>
          <w:p w:rsidR="001364DF" w:rsidRPr="00E61CA4" w:rsidRDefault="001364DF" w:rsidP="00F95383">
            <w:pPr>
              <w:jc w:val="center"/>
            </w:pPr>
            <w:r w:rsidRPr="00E61CA4">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1364DF" w:rsidRPr="00E61CA4" w:rsidRDefault="001364DF" w:rsidP="00F95383">
            <w:pPr>
              <w:jc w:val="center"/>
            </w:pPr>
            <w:r w:rsidRPr="00E61CA4">
              <w:t>-федеральный бюджет</w:t>
            </w:r>
          </w:p>
          <w:p w:rsidR="001364DF" w:rsidRPr="00E61CA4" w:rsidRDefault="001364DF" w:rsidP="00F95383">
            <w:pPr>
              <w:jc w:val="center"/>
            </w:pPr>
            <w:r w:rsidRPr="00E61CA4">
              <w:t>-областной бюджет</w:t>
            </w:r>
          </w:p>
          <w:p w:rsidR="001364DF" w:rsidRPr="00E61CA4" w:rsidRDefault="001364DF" w:rsidP="00F95383">
            <w:pPr>
              <w:jc w:val="center"/>
            </w:pPr>
            <w:r w:rsidRPr="00E61CA4">
              <w:t>-муниципальный бюджет</w:t>
            </w:r>
          </w:p>
        </w:tc>
        <w:tc>
          <w:tcPr>
            <w:tcW w:w="1559" w:type="dxa"/>
          </w:tcPr>
          <w:p w:rsidR="001364DF" w:rsidRPr="00E61CA4" w:rsidRDefault="001364DF" w:rsidP="00F95383">
            <w:pPr>
              <w:jc w:val="center"/>
            </w:pPr>
            <w:r w:rsidRPr="00E61CA4">
              <w:t>6039395,33</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5596020,74</w:t>
            </w:r>
          </w:p>
          <w:p w:rsidR="001364DF" w:rsidRPr="00E61CA4" w:rsidRDefault="001364DF" w:rsidP="00F95383">
            <w:pPr>
              <w:jc w:val="center"/>
            </w:pPr>
            <w:r w:rsidRPr="00E61CA4">
              <w:t>421205,86</w:t>
            </w:r>
          </w:p>
          <w:p w:rsidR="001364DF" w:rsidRPr="00E61CA4" w:rsidRDefault="001364DF" w:rsidP="00F95383">
            <w:pPr>
              <w:jc w:val="center"/>
            </w:pPr>
            <w:r w:rsidRPr="00E61CA4">
              <w:t>22168,73</w:t>
            </w:r>
          </w:p>
          <w:p w:rsidR="001364DF" w:rsidRPr="00E61CA4" w:rsidRDefault="001364DF" w:rsidP="00F95383">
            <w:pPr>
              <w:jc w:val="center"/>
            </w:pPr>
          </w:p>
          <w:p w:rsidR="001364DF" w:rsidRPr="00E61CA4" w:rsidRDefault="001364DF" w:rsidP="00F95383">
            <w:pPr>
              <w:jc w:val="center"/>
            </w:pPr>
          </w:p>
        </w:tc>
        <w:tc>
          <w:tcPr>
            <w:tcW w:w="1559" w:type="dxa"/>
          </w:tcPr>
          <w:p w:rsidR="001364DF" w:rsidRPr="00E61CA4" w:rsidRDefault="001364DF" w:rsidP="00F95383">
            <w:pPr>
              <w:jc w:val="center"/>
            </w:pPr>
            <w:r w:rsidRPr="00E61CA4">
              <w:t>6015579,81</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5573953,61</w:t>
            </w:r>
          </w:p>
          <w:p w:rsidR="001364DF" w:rsidRPr="00E61CA4" w:rsidRDefault="001364DF" w:rsidP="00F95383">
            <w:pPr>
              <w:jc w:val="center"/>
            </w:pPr>
            <w:r w:rsidRPr="00E61CA4">
              <w:t>419544,89</w:t>
            </w:r>
          </w:p>
          <w:p w:rsidR="001364DF" w:rsidRPr="00E61CA4" w:rsidRDefault="001364DF" w:rsidP="00F95383">
            <w:pPr>
              <w:jc w:val="center"/>
            </w:pPr>
            <w:r w:rsidRPr="00E61CA4">
              <w:t>22081,31</w:t>
            </w:r>
          </w:p>
          <w:p w:rsidR="001364DF" w:rsidRPr="00E61CA4" w:rsidRDefault="001364DF" w:rsidP="00F95383">
            <w:pPr>
              <w:jc w:val="center"/>
            </w:pPr>
          </w:p>
        </w:tc>
        <w:tc>
          <w:tcPr>
            <w:tcW w:w="1559" w:type="dxa"/>
          </w:tcPr>
          <w:p w:rsidR="001364DF" w:rsidRPr="00E61CA4" w:rsidRDefault="001364DF" w:rsidP="00F95383">
            <w:pPr>
              <w:jc w:val="center"/>
            </w:pPr>
            <w:r w:rsidRPr="00E61CA4">
              <w:t>6263069,85</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5803274,47</w:t>
            </w:r>
          </w:p>
          <w:p w:rsidR="001364DF" w:rsidRPr="00E61CA4" w:rsidRDefault="001364DF" w:rsidP="00F95383">
            <w:pPr>
              <w:jc w:val="center"/>
            </w:pPr>
            <w:r w:rsidRPr="00E61CA4">
              <w:t>436805,61</w:t>
            </w:r>
          </w:p>
          <w:p w:rsidR="001364DF" w:rsidRPr="00E61CA4" w:rsidRDefault="001364DF" w:rsidP="00F95383">
            <w:pPr>
              <w:jc w:val="center"/>
            </w:pPr>
            <w:r w:rsidRPr="00E61CA4">
              <w:t>22989,77</w:t>
            </w:r>
          </w:p>
        </w:tc>
        <w:tc>
          <w:tcPr>
            <w:tcW w:w="1560" w:type="dxa"/>
          </w:tcPr>
          <w:p w:rsidR="001364DF" w:rsidRPr="00E61CA4" w:rsidRDefault="001364DF" w:rsidP="00F95383">
            <w:pPr>
              <w:jc w:val="center"/>
            </w:pPr>
            <w:r w:rsidRPr="00E61CA4">
              <w:t>6263069,85</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5803274,47</w:t>
            </w:r>
          </w:p>
          <w:p w:rsidR="001364DF" w:rsidRPr="00E61CA4" w:rsidRDefault="001364DF" w:rsidP="00F95383">
            <w:pPr>
              <w:jc w:val="center"/>
            </w:pPr>
            <w:r w:rsidRPr="00E61CA4">
              <w:t>436805,61</w:t>
            </w:r>
          </w:p>
          <w:p w:rsidR="001364DF" w:rsidRPr="00E61CA4" w:rsidRDefault="001364DF" w:rsidP="00F95383">
            <w:pPr>
              <w:jc w:val="center"/>
            </w:pPr>
            <w:r w:rsidRPr="00E61CA4">
              <w:t>22989,77</w:t>
            </w:r>
          </w:p>
          <w:p w:rsidR="001364DF" w:rsidRPr="00E61CA4" w:rsidRDefault="001364DF" w:rsidP="00F95383">
            <w:pPr>
              <w:jc w:val="center"/>
            </w:pPr>
          </w:p>
        </w:tc>
        <w:tc>
          <w:tcPr>
            <w:tcW w:w="1560" w:type="dxa"/>
          </w:tcPr>
          <w:p w:rsidR="001364DF" w:rsidRPr="00E61CA4" w:rsidRDefault="001364DF" w:rsidP="00F95383">
            <w:pPr>
              <w:jc w:val="center"/>
            </w:pPr>
            <w:r w:rsidRPr="00E61CA4">
              <w:t>6448577,52</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5840539,83</w:t>
            </w:r>
          </w:p>
          <w:p w:rsidR="001364DF" w:rsidRPr="00E61CA4" w:rsidRDefault="001364DF" w:rsidP="00F95383">
            <w:pPr>
              <w:jc w:val="center"/>
            </w:pPr>
            <w:r w:rsidRPr="00E61CA4">
              <w:t>577635,81</w:t>
            </w:r>
          </w:p>
          <w:p w:rsidR="001364DF" w:rsidRPr="00E61CA4" w:rsidRDefault="001364DF" w:rsidP="00F95383">
            <w:pPr>
              <w:jc w:val="center"/>
            </w:pPr>
            <w:r w:rsidRPr="00E61CA4">
              <w:t>30401,88</w:t>
            </w:r>
          </w:p>
        </w:tc>
      </w:tr>
      <w:tr w:rsidR="001364DF" w:rsidRPr="00E61CA4" w:rsidTr="00F95383">
        <w:trPr>
          <w:trHeight w:val="1397"/>
        </w:trPr>
        <w:tc>
          <w:tcPr>
            <w:tcW w:w="426" w:type="dxa"/>
          </w:tcPr>
          <w:p w:rsidR="001364DF" w:rsidRPr="00E61CA4" w:rsidRDefault="001364DF" w:rsidP="00F95383">
            <w:pPr>
              <w:jc w:val="center"/>
              <w:rPr>
                <w:sz w:val="16"/>
                <w:szCs w:val="16"/>
              </w:rPr>
            </w:pPr>
            <w:r w:rsidRPr="00E61CA4">
              <w:rPr>
                <w:sz w:val="16"/>
                <w:szCs w:val="16"/>
              </w:rPr>
              <w:t>1.3</w:t>
            </w:r>
          </w:p>
        </w:tc>
        <w:tc>
          <w:tcPr>
            <w:tcW w:w="2410" w:type="dxa"/>
          </w:tcPr>
          <w:p w:rsidR="001364DF" w:rsidRPr="00E61CA4" w:rsidRDefault="001364DF" w:rsidP="00F95383">
            <w:pPr>
              <w:jc w:val="center"/>
            </w:pPr>
            <w:r w:rsidRPr="00E61CA4">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w:t>
            </w:r>
            <w:r w:rsidRPr="00E61CA4">
              <w:lastRenderedPageBreak/>
              <w:t>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jc w:val="center"/>
            </w:pPr>
            <w:r w:rsidRPr="00E61CA4">
              <w:t>-областной бюджет</w:t>
            </w:r>
          </w:p>
          <w:p w:rsidR="001364DF" w:rsidRPr="00E61CA4" w:rsidRDefault="001364DF" w:rsidP="00F95383">
            <w:pPr>
              <w:jc w:val="center"/>
            </w:pPr>
            <w:r w:rsidRPr="00E61CA4">
              <w:t>-муниципальный бюджет</w:t>
            </w:r>
          </w:p>
        </w:tc>
        <w:tc>
          <w:tcPr>
            <w:tcW w:w="1559" w:type="dxa"/>
          </w:tcPr>
          <w:p w:rsidR="001364DF" w:rsidRPr="00E61CA4" w:rsidRDefault="001364DF" w:rsidP="00F95383"/>
        </w:tc>
        <w:tc>
          <w:tcPr>
            <w:tcW w:w="1559" w:type="dxa"/>
          </w:tcPr>
          <w:p w:rsidR="001364DF" w:rsidRPr="00E61CA4" w:rsidRDefault="001364DF" w:rsidP="00F95383">
            <w:pPr>
              <w:jc w:val="center"/>
            </w:pPr>
            <w:r w:rsidRPr="00E61CA4">
              <w:t>269282,25</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269282,25</w:t>
            </w:r>
          </w:p>
          <w:p w:rsidR="001364DF" w:rsidRPr="00E61CA4" w:rsidRDefault="001364DF" w:rsidP="00F95383">
            <w:pPr>
              <w:jc w:val="center"/>
            </w:pPr>
            <w:r w:rsidRPr="00E61CA4">
              <w:t>-</w:t>
            </w:r>
          </w:p>
        </w:tc>
        <w:tc>
          <w:tcPr>
            <w:tcW w:w="1559" w:type="dxa"/>
          </w:tcPr>
          <w:p w:rsidR="001364DF" w:rsidRPr="00E61CA4" w:rsidRDefault="001364DF" w:rsidP="00F95383">
            <w:pPr>
              <w:jc w:val="center"/>
            </w:pPr>
            <w:r w:rsidRPr="00E61CA4">
              <w:lastRenderedPageBreak/>
              <w:t>1090584,00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1090584,00</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lastRenderedPageBreak/>
              <w:t>1134342,00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1134342,00</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lastRenderedPageBreak/>
              <w:t>1179630,00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1179630,00</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tc>
      </w:tr>
      <w:tr w:rsidR="001364DF" w:rsidRPr="00E61CA4" w:rsidTr="00F95383">
        <w:trPr>
          <w:trHeight w:val="1397"/>
        </w:trPr>
        <w:tc>
          <w:tcPr>
            <w:tcW w:w="426" w:type="dxa"/>
          </w:tcPr>
          <w:p w:rsidR="001364DF" w:rsidRPr="00E61CA4" w:rsidRDefault="001364DF" w:rsidP="00F95383">
            <w:pPr>
              <w:jc w:val="center"/>
            </w:pPr>
            <w:r w:rsidRPr="00E61CA4">
              <w:lastRenderedPageBreak/>
              <w:t>2.</w:t>
            </w:r>
          </w:p>
        </w:tc>
        <w:tc>
          <w:tcPr>
            <w:tcW w:w="2410" w:type="dxa"/>
          </w:tcPr>
          <w:p w:rsidR="001364DF" w:rsidRPr="00E61CA4" w:rsidRDefault="001364DF" w:rsidP="00F95383">
            <w:pPr>
              <w:jc w:val="center"/>
            </w:pPr>
            <w:r w:rsidRPr="00E61CA4">
              <w:t>Основное мероприятие «Организация отдыха и оздоровления детей».</w:t>
            </w:r>
          </w:p>
        </w:tc>
        <w:tc>
          <w:tcPr>
            <w:tcW w:w="1559" w:type="dxa"/>
          </w:tcPr>
          <w:p w:rsidR="001364DF" w:rsidRPr="00E61CA4" w:rsidRDefault="001364DF" w:rsidP="00F95383">
            <w:pPr>
              <w:jc w:val="center"/>
            </w:pPr>
            <w:r w:rsidRPr="00E61CA4">
              <w:t>1221322,70</w:t>
            </w:r>
          </w:p>
        </w:tc>
        <w:tc>
          <w:tcPr>
            <w:tcW w:w="1559" w:type="dxa"/>
          </w:tcPr>
          <w:p w:rsidR="001364DF" w:rsidRPr="00E61CA4" w:rsidRDefault="001364DF" w:rsidP="00F95383">
            <w:pPr>
              <w:jc w:val="center"/>
            </w:pPr>
            <w:r w:rsidRPr="00E61CA4">
              <w:t>1365687,61</w:t>
            </w:r>
          </w:p>
        </w:tc>
        <w:tc>
          <w:tcPr>
            <w:tcW w:w="1559" w:type="dxa"/>
          </w:tcPr>
          <w:p w:rsidR="001364DF" w:rsidRPr="00E61CA4" w:rsidRDefault="001364DF" w:rsidP="00F95383">
            <w:pPr>
              <w:jc w:val="center"/>
            </w:pPr>
            <w:r w:rsidRPr="00E61CA4">
              <w:t>1468530,00</w:t>
            </w:r>
          </w:p>
        </w:tc>
        <w:tc>
          <w:tcPr>
            <w:tcW w:w="1560" w:type="dxa"/>
          </w:tcPr>
          <w:p w:rsidR="001364DF" w:rsidRPr="00E61CA4" w:rsidRDefault="001364DF" w:rsidP="00F95383">
            <w:pPr>
              <w:jc w:val="center"/>
            </w:pPr>
            <w:r w:rsidRPr="00E61CA4">
              <w:t>1468530,00</w:t>
            </w:r>
          </w:p>
        </w:tc>
        <w:tc>
          <w:tcPr>
            <w:tcW w:w="1560" w:type="dxa"/>
          </w:tcPr>
          <w:p w:rsidR="001364DF" w:rsidRPr="00E61CA4" w:rsidRDefault="001364DF" w:rsidP="00F95383">
            <w:pPr>
              <w:jc w:val="center"/>
            </w:pPr>
            <w:r w:rsidRPr="00E61CA4">
              <w:t>1468530,00</w:t>
            </w:r>
          </w:p>
        </w:tc>
      </w:tr>
      <w:tr w:rsidR="001364DF" w:rsidRPr="00E61CA4" w:rsidTr="00F95383">
        <w:trPr>
          <w:trHeight w:val="3057"/>
        </w:trPr>
        <w:tc>
          <w:tcPr>
            <w:tcW w:w="426" w:type="dxa"/>
          </w:tcPr>
          <w:p w:rsidR="001364DF" w:rsidRPr="00E61CA4" w:rsidRDefault="001364DF" w:rsidP="00F95383">
            <w:pPr>
              <w:jc w:val="center"/>
              <w:rPr>
                <w:sz w:val="16"/>
                <w:szCs w:val="16"/>
              </w:rPr>
            </w:pPr>
            <w:r w:rsidRPr="00E61CA4">
              <w:rPr>
                <w:sz w:val="16"/>
                <w:szCs w:val="16"/>
              </w:rPr>
              <w:t>2.1</w:t>
            </w:r>
          </w:p>
        </w:tc>
        <w:tc>
          <w:tcPr>
            <w:tcW w:w="2410" w:type="dxa"/>
          </w:tcPr>
          <w:p w:rsidR="001364DF" w:rsidRPr="00E61CA4" w:rsidRDefault="001364DF" w:rsidP="00F95383">
            <w:pPr>
              <w:jc w:val="center"/>
            </w:pPr>
            <w:r w:rsidRPr="00E61CA4">
              <w:t>Организация отдыха  детей в каникулярное время в части организации двухразового питания в лагерях дневного  пребывания</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tabs>
                <w:tab w:val="left" w:pos="694"/>
                <w:tab w:val="center" w:pos="2142"/>
              </w:tabs>
              <w:jc w:val="center"/>
            </w:pPr>
            <w:r w:rsidRPr="00E61CA4">
              <w:t>- муниципальный бюджет</w:t>
            </w:r>
          </w:p>
          <w:p w:rsidR="001364DF" w:rsidRPr="00E61CA4" w:rsidRDefault="001364DF" w:rsidP="00F95383">
            <w:pPr>
              <w:tabs>
                <w:tab w:val="left" w:pos="694"/>
                <w:tab w:val="center" w:pos="2142"/>
              </w:tabs>
              <w:jc w:val="center"/>
            </w:pPr>
          </w:p>
        </w:tc>
        <w:tc>
          <w:tcPr>
            <w:tcW w:w="1559" w:type="dxa"/>
          </w:tcPr>
          <w:p w:rsidR="001364DF" w:rsidRPr="00E61CA4" w:rsidRDefault="001364DF" w:rsidP="00F95383">
            <w:pPr>
              <w:jc w:val="center"/>
            </w:pPr>
            <w:r w:rsidRPr="00E61CA4">
              <w:t>1125193,42</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457380,00</w:t>
            </w:r>
          </w:p>
          <w:p w:rsidR="001364DF" w:rsidRPr="00E61CA4" w:rsidRDefault="001364DF" w:rsidP="00F95383">
            <w:pPr>
              <w:jc w:val="center"/>
            </w:pPr>
            <w:r w:rsidRPr="00E61CA4">
              <w:t>667813,42</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tc>
        <w:tc>
          <w:tcPr>
            <w:tcW w:w="1559" w:type="dxa"/>
          </w:tcPr>
          <w:p w:rsidR="001364DF" w:rsidRPr="00E61CA4" w:rsidRDefault="001364DF" w:rsidP="00F95383">
            <w:pPr>
              <w:jc w:val="center"/>
            </w:pPr>
            <w:r w:rsidRPr="00E61CA4">
              <w:t>1294188,00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468720,00</w:t>
            </w:r>
          </w:p>
          <w:p w:rsidR="001364DF" w:rsidRPr="00E61CA4" w:rsidRDefault="001364DF" w:rsidP="00F95383">
            <w:pPr>
              <w:jc w:val="center"/>
            </w:pPr>
            <w:r w:rsidRPr="00E61CA4">
              <w:t>825468,00</w:t>
            </w:r>
          </w:p>
        </w:tc>
        <w:tc>
          <w:tcPr>
            <w:tcW w:w="1559" w:type="dxa"/>
          </w:tcPr>
          <w:p w:rsidR="001364DF" w:rsidRPr="00E61CA4" w:rsidRDefault="001364DF" w:rsidP="00F95383">
            <w:pPr>
              <w:jc w:val="center"/>
            </w:pPr>
            <w:r w:rsidRPr="00E61CA4">
              <w:t>1411830,00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510300,00</w:t>
            </w:r>
          </w:p>
          <w:p w:rsidR="001364DF" w:rsidRPr="00E61CA4" w:rsidRDefault="001364DF" w:rsidP="00F95383">
            <w:pPr>
              <w:jc w:val="center"/>
            </w:pPr>
            <w:r w:rsidRPr="00E61CA4">
              <w:t>901530,00</w:t>
            </w:r>
          </w:p>
        </w:tc>
        <w:tc>
          <w:tcPr>
            <w:tcW w:w="1560" w:type="dxa"/>
          </w:tcPr>
          <w:p w:rsidR="001364DF" w:rsidRPr="00E61CA4" w:rsidRDefault="001364DF" w:rsidP="00F95383">
            <w:pPr>
              <w:jc w:val="center"/>
            </w:pPr>
            <w:r w:rsidRPr="00E61CA4">
              <w:t>1411830,00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510300,00</w:t>
            </w:r>
          </w:p>
          <w:p w:rsidR="001364DF" w:rsidRPr="00E61CA4" w:rsidRDefault="001364DF" w:rsidP="00F95383">
            <w:pPr>
              <w:jc w:val="center"/>
            </w:pPr>
            <w:r w:rsidRPr="00E61CA4">
              <w:t>901530,00</w:t>
            </w:r>
          </w:p>
        </w:tc>
        <w:tc>
          <w:tcPr>
            <w:tcW w:w="1560" w:type="dxa"/>
          </w:tcPr>
          <w:p w:rsidR="001364DF" w:rsidRPr="00E61CA4" w:rsidRDefault="001364DF" w:rsidP="00F95383">
            <w:pPr>
              <w:jc w:val="center"/>
            </w:pPr>
            <w:r w:rsidRPr="00E61CA4">
              <w:t>1411830,00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510300,00</w:t>
            </w:r>
          </w:p>
          <w:p w:rsidR="001364DF" w:rsidRPr="00E61CA4" w:rsidRDefault="001364DF" w:rsidP="00F95383">
            <w:pPr>
              <w:jc w:val="center"/>
            </w:pPr>
            <w:r w:rsidRPr="00E61CA4">
              <w:t>901530,00</w:t>
            </w:r>
          </w:p>
        </w:tc>
      </w:tr>
      <w:tr w:rsidR="001364DF" w:rsidRPr="00E61CA4" w:rsidTr="00F95383">
        <w:tc>
          <w:tcPr>
            <w:tcW w:w="426" w:type="dxa"/>
          </w:tcPr>
          <w:p w:rsidR="001364DF" w:rsidRPr="00E61CA4" w:rsidRDefault="001364DF" w:rsidP="00F95383">
            <w:pPr>
              <w:jc w:val="center"/>
            </w:pPr>
            <w:r w:rsidRPr="00E61CA4">
              <w:t>2.2</w:t>
            </w:r>
          </w:p>
        </w:tc>
        <w:tc>
          <w:tcPr>
            <w:tcW w:w="2410" w:type="dxa"/>
          </w:tcPr>
          <w:p w:rsidR="001364DF" w:rsidRPr="00E61CA4" w:rsidRDefault="001364DF" w:rsidP="00F95383">
            <w:pPr>
              <w:jc w:val="center"/>
            </w:pPr>
            <w:r w:rsidRPr="00E61CA4">
              <w:t>Организация отдыха  детей в каникулярное время в части организации двухразового питания в лагерях дневного  пребывания</w:t>
            </w:r>
          </w:p>
          <w:p w:rsidR="001364DF" w:rsidRPr="00E61CA4" w:rsidRDefault="001364DF" w:rsidP="00F95383">
            <w:pPr>
              <w:jc w:val="center"/>
            </w:pPr>
            <w:r w:rsidRPr="00E61CA4">
              <w:t xml:space="preserve"> (прочие расходы)</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tabs>
                <w:tab w:val="center" w:pos="1475"/>
              </w:tabs>
              <w:jc w:val="center"/>
            </w:pPr>
            <w:r w:rsidRPr="00E61CA4">
              <w:lastRenderedPageBreak/>
              <w:t>-муниципальный бюджет</w:t>
            </w:r>
          </w:p>
        </w:tc>
        <w:tc>
          <w:tcPr>
            <w:tcW w:w="1559" w:type="dxa"/>
          </w:tcPr>
          <w:p w:rsidR="001364DF" w:rsidRPr="00E61CA4" w:rsidRDefault="001364DF" w:rsidP="00F95383">
            <w:pPr>
              <w:jc w:val="center"/>
            </w:pPr>
            <w:r w:rsidRPr="00E61CA4">
              <w:lastRenderedPageBreak/>
              <w:t>45309,28</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45309,28</w:t>
            </w:r>
          </w:p>
        </w:tc>
        <w:tc>
          <w:tcPr>
            <w:tcW w:w="1559" w:type="dxa"/>
          </w:tcPr>
          <w:p w:rsidR="001364DF" w:rsidRPr="00E61CA4" w:rsidRDefault="001364DF" w:rsidP="00F95383">
            <w:pPr>
              <w:jc w:val="center"/>
            </w:pPr>
            <w:r w:rsidRPr="00E61CA4">
              <w:t>19419,61</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19419,61</w:t>
            </w:r>
          </w:p>
        </w:tc>
        <w:tc>
          <w:tcPr>
            <w:tcW w:w="1559" w:type="dxa"/>
          </w:tcPr>
          <w:p w:rsidR="001364DF" w:rsidRPr="00E61CA4" w:rsidRDefault="001364DF" w:rsidP="00F95383">
            <w:pPr>
              <w:jc w:val="center"/>
            </w:pPr>
            <w:r w:rsidRPr="00E61CA4">
              <w:t>-</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t>-</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t>-</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tc>
      </w:tr>
      <w:tr w:rsidR="001364DF" w:rsidRPr="00E61CA4" w:rsidTr="00F95383">
        <w:tc>
          <w:tcPr>
            <w:tcW w:w="426" w:type="dxa"/>
          </w:tcPr>
          <w:p w:rsidR="001364DF" w:rsidRPr="00E61CA4" w:rsidRDefault="001364DF" w:rsidP="00F95383">
            <w:pPr>
              <w:jc w:val="center"/>
            </w:pPr>
            <w:r w:rsidRPr="00E61CA4">
              <w:lastRenderedPageBreak/>
              <w:t>2.3</w:t>
            </w:r>
          </w:p>
        </w:tc>
        <w:tc>
          <w:tcPr>
            <w:tcW w:w="2410" w:type="dxa"/>
          </w:tcPr>
          <w:p w:rsidR="001364DF" w:rsidRPr="00E61CA4" w:rsidRDefault="001364DF" w:rsidP="00F95383">
            <w:pPr>
              <w:jc w:val="center"/>
            </w:pPr>
            <w:r w:rsidRPr="00E61CA4">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pPr>
            <w:r w:rsidRPr="00E61CA4">
              <w:t>-муниципальный бюджет</w:t>
            </w:r>
          </w:p>
        </w:tc>
        <w:tc>
          <w:tcPr>
            <w:tcW w:w="1559" w:type="dxa"/>
          </w:tcPr>
          <w:p w:rsidR="001364DF" w:rsidRPr="00E61CA4" w:rsidRDefault="001364DF" w:rsidP="00F95383">
            <w:pPr>
              <w:jc w:val="center"/>
            </w:pPr>
            <w:r w:rsidRPr="00E61CA4">
              <w:t>50820,00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50820,00</w:t>
            </w:r>
          </w:p>
          <w:p w:rsidR="001364DF" w:rsidRPr="00E61CA4" w:rsidRDefault="001364DF" w:rsidP="00F95383">
            <w:pPr>
              <w:jc w:val="center"/>
            </w:pPr>
            <w:r w:rsidRPr="00E61CA4">
              <w:t>-</w:t>
            </w:r>
          </w:p>
        </w:tc>
        <w:tc>
          <w:tcPr>
            <w:tcW w:w="1559" w:type="dxa"/>
          </w:tcPr>
          <w:p w:rsidR="001364DF" w:rsidRPr="00E61CA4" w:rsidRDefault="001364DF" w:rsidP="00F95383">
            <w:pPr>
              <w:jc w:val="center"/>
            </w:pPr>
            <w:r w:rsidRPr="00E61CA4">
              <w:t>52080,00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52080,00</w:t>
            </w:r>
          </w:p>
          <w:p w:rsidR="001364DF" w:rsidRPr="00E61CA4" w:rsidRDefault="001364DF" w:rsidP="00F95383">
            <w:pPr>
              <w:jc w:val="center"/>
            </w:pPr>
            <w:r w:rsidRPr="00E61CA4">
              <w:t>-</w:t>
            </w:r>
          </w:p>
        </w:tc>
        <w:tc>
          <w:tcPr>
            <w:tcW w:w="1559" w:type="dxa"/>
          </w:tcPr>
          <w:p w:rsidR="001364DF" w:rsidRPr="00E61CA4" w:rsidRDefault="001364DF" w:rsidP="00F95383">
            <w:pPr>
              <w:jc w:val="center"/>
            </w:pPr>
            <w:r w:rsidRPr="00E61CA4">
              <w:t>56700,00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56700,00</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t>56700,00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56700,00</w:t>
            </w:r>
          </w:p>
          <w:p w:rsidR="001364DF" w:rsidRPr="00E61CA4" w:rsidRDefault="001364DF" w:rsidP="00F95383">
            <w:pPr>
              <w:jc w:val="center"/>
            </w:pPr>
            <w:r w:rsidRPr="00E61CA4">
              <w:t>-</w:t>
            </w:r>
          </w:p>
        </w:tc>
        <w:tc>
          <w:tcPr>
            <w:tcW w:w="1560" w:type="dxa"/>
          </w:tcPr>
          <w:p w:rsidR="001364DF" w:rsidRPr="00E61CA4" w:rsidRDefault="001364DF" w:rsidP="00F95383">
            <w:pPr>
              <w:jc w:val="center"/>
            </w:pPr>
            <w:r w:rsidRPr="00E61CA4">
              <w:t>56700,00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56700,00</w:t>
            </w:r>
          </w:p>
          <w:p w:rsidR="001364DF" w:rsidRPr="00E61CA4" w:rsidRDefault="001364DF" w:rsidP="00F95383">
            <w:pPr>
              <w:jc w:val="center"/>
            </w:pPr>
            <w:r w:rsidRPr="00E61CA4">
              <w:t>-</w:t>
            </w:r>
          </w:p>
        </w:tc>
      </w:tr>
      <w:tr w:rsidR="001364DF" w:rsidRPr="00E61CA4" w:rsidTr="00F95383">
        <w:trPr>
          <w:trHeight w:val="1344"/>
        </w:trPr>
        <w:tc>
          <w:tcPr>
            <w:tcW w:w="426" w:type="dxa"/>
          </w:tcPr>
          <w:p w:rsidR="001364DF" w:rsidRPr="00E61CA4" w:rsidRDefault="001364DF" w:rsidP="00F95383">
            <w:pPr>
              <w:jc w:val="center"/>
            </w:pPr>
            <w:r w:rsidRPr="00E61CA4">
              <w:t>3.</w:t>
            </w:r>
          </w:p>
        </w:tc>
        <w:tc>
          <w:tcPr>
            <w:tcW w:w="2410" w:type="dxa"/>
          </w:tcPr>
          <w:p w:rsidR="001364DF" w:rsidRPr="00E61CA4" w:rsidRDefault="001364DF" w:rsidP="00F95383">
            <w:pPr>
              <w:tabs>
                <w:tab w:val="left" w:pos="225"/>
                <w:tab w:val="left" w:pos="641"/>
                <w:tab w:val="center" w:pos="2142"/>
              </w:tabs>
              <w:jc w:val="center"/>
              <w:rPr>
                <w:b/>
              </w:rPr>
            </w:pPr>
            <w:r w:rsidRPr="00E61CA4">
              <w:rPr>
                <w:b/>
              </w:rPr>
              <w:t>Основное мероприятие «Поддержка многодетных семей в сфере образования».</w:t>
            </w:r>
          </w:p>
        </w:tc>
        <w:tc>
          <w:tcPr>
            <w:tcW w:w="1559" w:type="dxa"/>
          </w:tcPr>
          <w:p w:rsidR="001364DF" w:rsidRPr="00E61CA4" w:rsidRDefault="001364DF" w:rsidP="00F95383">
            <w:pPr>
              <w:jc w:val="center"/>
            </w:pPr>
            <w:r w:rsidRPr="00E61CA4">
              <w:t>2359331,05</w:t>
            </w:r>
          </w:p>
        </w:tc>
        <w:tc>
          <w:tcPr>
            <w:tcW w:w="1559" w:type="dxa"/>
          </w:tcPr>
          <w:p w:rsidR="001364DF" w:rsidRPr="00E61CA4" w:rsidRDefault="001364DF" w:rsidP="00F95383">
            <w:r w:rsidRPr="00E61CA4">
              <w:t>3342091,36</w:t>
            </w:r>
          </w:p>
          <w:p w:rsidR="001364DF" w:rsidRPr="00E61CA4" w:rsidRDefault="001364DF" w:rsidP="00F95383">
            <w:pPr>
              <w:jc w:val="center"/>
            </w:pPr>
          </w:p>
        </w:tc>
        <w:tc>
          <w:tcPr>
            <w:tcW w:w="1559" w:type="dxa"/>
          </w:tcPr>
          <w:p w:rsidR="001364DF" w:rsidRPr="00E61CA4" w:rsidRDefault="001364DF" w:rsidP="00F95383">
            <w:pPr>
              <w:jc w:val="center"/>
            </w:pPr>
            <w:r w:rsidRPr="00E61CA4">
              <w:t>6003290,40</w:t>
            </w:r>
          </w:p>
        </w:tc>
        <w:tc>
          <w:tcPr>
            <w:tcW w:w="1560" w:type="dxa"/>
          </w:tcPr>
          <w:p w:rsidR="001364DF" w:rsidRPr="00E61CA4" w:rsidRDefault="001364DF" w:rsidP="00F95383">
            <w:pPr>
              <w:jc w:val="center"/>
            </w:pPr>
            <w:r w:rsidRPr="00E61CA4">
              <w:t>4757354,55</w:t>
            </w:r>
          </w:p>
        </w:tc>
        <w:tc>
          <w:tcPr>
            <w:tcW w:w="1560" w:type="dxa"/>
          </w:tcPr>
          <w:p w:rsidR="001364DF" w:rsidRPr="00E61CA4" w:rsidRDefault="001364DF" w:rsidP="00F95383">
            <w:pPr>
              <w:jc w:val="center"/>
            </w:pPr>
            <w:r w:rsidRPr="00E61CA4">
              <w:t>4672232,26</w:t>
            </w:r>
          </w:p>
        </w:tc>
      </w:tr>
      <w:tr w:rsidR="001364DF" w:rsidRPr="00E61CA4" w:rsidTr="00F95383">
        <w:trPr>
          <w:trHeight w:val="1344"/>
        </w:trPr>
        <w:tc>
          <w:tcPr>
            <w:tcW w:w="426" w:type="dxa"/>
          </w:tcPr>
          <w:p w:rsidR="001364DF" w:rsidRPr="00E61CA4" w:rsidRDefault="001364DF" w:rsidP="00F95383">
            <w:pPr>
              <w:jc w:val="center"/>
            </w:pPr>
            <w:r w:rsidRPr="00E61CA4">
              <w:t>3.1</w:t>
            </w:r>
          </w:p>
        </w:tc>
        <w:tc>
          <w:tcPr>
            <w:tcW w:w="2410" w:type="dxa"/>
          </w:tcPr>
          <w:p w:rsidR="001364DF" w:rsidRPr="00E61CA4" w:rsidRDefault="001364DF" w:rsidP="00F95383">
            <w:pPr>
              <w:tabs>
                <w:tab w:val="left" w:pos="225"/>
                <w:tab w:val="left" w:pos="641"/>
                <w:tab w:val="center" w:pos="2142"/>
              </w:tabs>
              <w:jc w:val="center"/>
              <w:rPr>
                <w:b/>
              </w:rPr>
            </w:pPr>
            <w:r w:rsidRPr="00E61CA4">
              <w:rPr>
                <w:b/>
              </w:rPr>
              <w:t>Организация бесплатного питания детей из многодетных семей</w:t>
            </w:r>
          </w:p>
        </w:tc>
        <w:tc>
          <w:tcPr>
            <w:tcW w:w="1559" w:type="dxa"/>
          </w:tcPr>
          <w:p w:rsidR="001364DF" w:rsidRPr="00E61CA4" w:rsidRDefault="001364DF" w:rsidP="00F95383">
            <w:pPr>
              <w:jc w:val="center"/>
            </w:pPr>
            <w:r w:rsidRPr="00E61CA4">
              <w:t>2359331,05</w:t>
            </w:r>
          </w:p>
        </w:tc>
        <w:tc>
          <w:tcPr>
            <w:tcW w:w="1559" w:type="dxa"/>
          </w:tcPr>
          <w:p w:rsidR="001364DF" w:rsidRPr="00E61CA4" w:rsidRDefault="001364DF" w:rsidP="00F95383">
            <w:pPr>
              <w:jc w:val="center"/>
            </w:pPr>
            <w:r w:rsidRPr="00E61CA4">
              <w:t>3342091,36</w:t>
            </w:r>
          </w:p>
        </w:tc>
        <w:tc>
          <w:tcPr>
            <w:tcW w:w="1559" w:type="dxa"/>
          </w:tcPr>
          <w:p w:rsidR="001364DF" w:rsidRPr="00E61CA4" w:rsidRDefault="001364DF" w:rsidP="00F95383">
            <w:pPr>
              <w:jc w:val="center"/>
            </w:pPr>
            <w:r w:rsidRPr="00E61CA4">
              <w:t>6003290,40</w:t>
            </w:r>
          </w:p>
        </w:tc>
        <w:tc>
          <w:tcPr>
            <w:tcW w:w="1560" w:type="dxa"/>
          </w:tcPr>
          <w:p w:rsidR="001364DF" w:rsidRPr="00E61CA4" w:rsidRDefault="001364DF" w:rsidP="00F95383">
            <w:pPr>
              <w:jc w:val="center"/>
            </w:pPr>
            <w:r w:rsidRPr="00E61CA4">
              <w:t>4757354,55</w:t>
            </w:r>
          </w:p>
        </w:tc>
        <w:tc>
          <w:tcPr>
            <w:tcW w:w="1560" w:type="dxa"/>
          </w:tcPr>
          <w:p w:rsidR="001364DF" w:rsidRPr="00E61CA4" w:rsidRDefault="001364DF" w:rsidP="00F95383">
            <w:pPr>
              <w:jc w:val="center"/>
            </w:pPr>
            <w:r w:rsidRPr="00E61CA4">
              <w:t>4672232,26</w:t>
            </w:r>
          </w:p>
        </w:tc>
      </w:tr>
      <w:tr w:rsidR="001364DF" w:rsidRPr="00E61CA4" w:rsidTr="00F95383">
        <w:trPr>
          <w:trHeight w:val="2707"/>
        </w:trPr>
        <w:tc>
          <w:tcPr>
            <w:tcW w:w="426" w:type="dxa"/>
          </w:tcPr>
          <w:p w:rsidR="001364DF" w:rsidRPr="00E61CA4" w:rsidRDefault="001364DF" w:rsidP="00F95383">
            <w:pPr>
              <w:jc w:val="center"/>
              <w:rPr>
                <w:sz w:val="16"/>
                <w:szCs w:val="16"/>
              </w:rPr>
            </w:pPr>
            <w:r w:rsidRPr="00E61CA4">
              <w:rPr>
                <w:sz w:val="16"/>
                <w:szCs w:val="16"/>
              </w:rPr>
              <w:t>3.1.1</w:t>
            </w:r>
          </w:p>
        </w:tc>
        <w:tc>
          <w:tcPr>
            <w:tcW w:w="2410" w:type="dxa"/>
          </w:tcPr>
          <w:p w:rsidR="001364DF" w:rsidRPr="00E61CA4" w:rsidRDefault="001364DF" w:rsidP="00F95383">
            <w:pPr>
              <w:jc w:val="center"/>
            </w:pPr>
            <w:r w:rsidRPr="00E61CA4">
              <w:t>Организация бесплатного питания детей из многодетных семей, детей инвалидов и детей с ОВЗ (школы)</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tabs>
                <w:tab w:val="center" w:pos="1397"/>
              </w:tabs>
              <w:jc w:val="center"/>
              <w:rPr>
                <w:color w:val="800000"/>
              </w:rPr>
            </w:pPr>
            <w:r w:rsidRPr="00E61CA4">
              <w:t>- муниципальный бюджет</w:t>
            </w:r>
          </w:p>
        </w:tc>
        <w:tc>
          <w:tcPr>
            <w:tcW w:w="1559" w:type="dxa"/>
          </w:tcPr>
          <w:p w:rsidR="001364DF" w:rsidRPr="00E61CA4" w:rsidRDefault="001364DF" w:rsidP="00F95383">
            <w:pPr>
              <w:jc w:val="center"/>
            </w:pPr>
            <w:r w:rsidRPr="00E61CA4">
              <w:t>1613423,09</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1613423,09</w:t>
            </w:r>
          </w:p>
        </w:tc>
        <w:tc>
          <w:tcPr>
            <w:tcW w:w="1559" w:type="dxa"/>
          </w:tcPr>
          <w:p w:rsidR="001364DF" w:rsidRPr="00E61CA4" w:rsidRDefault="001364DF" w:rsidP="00F95383">
            <w:pPr>
              <w:jc w:val="center"/>
            </w:pPr>
            <w:r w:rsidRPr="00E61CA4">
              <w:t>2307953,86</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2307953,86</w:t>
            </w:r>
          </w:p>
        </w:tc>
        <w:tc>
          <w:tcPr>
            <w:tcW w:w="1559" w:type="dxa"/>
          </w:tcPr>
          <w:p w:rsidR="001364DF" w:rsidRPr="00E61CA4" w:rsidRDefault="001364DF" w:rsidP="00F95383">
            <w:pPr>
              <w:jc w:val="center"/>
            </w:pPr>
            <w:r w:rsidRPr="00E61CA4">
              <w:t>4232306,40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4232306,40</w:t>
            </w:r>
          </w:p>
          <w:p w:rsidR="001364DF" w:rsidRPr="00E61CA4" w:rsidRDefault="001364DF" w:rsidP="00F95383">
            <w:pPr>
              <w:jc w:val="center"/>
            </w:pPr>
          </w:p>
        </w:tc>
        <w:tc>
          <w:tcPr>
            <w:tcW w:w="1560" w:type="dxa"/>
          </w:tcPr>
          <w:p w:rsidR="001364DF" w:rsidRPr="00E61CA4" w:rsidRDefault="001364DF" w:rsidP="00F95383">
            <w:pPr>
              <w:jc w:val="center"/>
            </w:pPr>
            <w:r w:rsidRPr="00E61CA4">
              <w:t>3817202,55</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3817202,55</w:t>
            </w:r>
          </w:p>
        </w:tc>
        <w:tc>
          <w:tcPr>
            <w:tcW w:w="1560" w:type="dxa"/>
          </w:tcPr>
          <w:p w:rsidR="001364DF" w:rsidRPr="00E61CA4" w:rsidRDefault="001364DF" w:rsidP="00F95383">
            <w:pPr>
              <w:jc w:val="center"/>
            </w:pPr>
            <w:r w:rsidRPr="00E61CA4">
              <w:t>3732080,26</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3732080,26</w:t>
            </w:r>
          </w:p>
        </w:tc>
      </w:tr>
      <w:tr w:rsidR="001364DF" w:rsidRPr="00E61CA4" w:rsidTr="00F95383">
        <w:tc>
          <w:tcPr>
            <w:tcW w:w="426" w:type="dxa"/>
          </w:tcPr>
          <w:p w:rsidR="001364DF" w:rsidRPr="00E61CA4" w:rsidRDefault="001364DF" w:rsidP="00F95383">
            <w:pPr>
              <w:jc w:val="center"/>
              <w:rPr>
                <w:sz w:val="16"/>
                <w:szCs w:val="16"/>
              </w:rPr>
            </w:pPr>
            <w:r w:rsidRPr="00E61CA4">
              <w:rPr>
                <w:sz w:val="16"/>
                <w:szCs w:val="16"/>
              </w:rPr>
              <w:t>3.1.2</w:t>
            </w:r>
          </w:p>
        </w:tc>
        <w:tc>
          <w:tcPr>
            <w:tcW w:w="2410" w:type="dxa"/>
          </w:tcPr>
          <w:p w:rsidR="001364DF" w:rsidRPr="00E61CA4" w:rsidRDefault="001364DF" w:rsidP="00F95383">
            <w:pPr>
              <w:jc w:val="center"/>
            </w:pPr>
            <w:r w:rsidRPr="00E61CA4">
              <w:t xml:space="preserve">Организация питания детей из многодетных семей (ДДУ) </w:t>
            </w:r>
          </w:p>
          <w:p w:rsidR="001364DF" w:rsidRPr="00E61CA4" w:rsidRDefault="001364DF" w:rsidP="00F95383">
            <w:pPr>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pPr>
            <w:r w:rsidRPr="00E61CA4">
              <w:t>- муниципальный бюджет</w:t>
            </w:r>
          </w:p>
        </w:tc>
        <w:tc>
          <w:tcPr>
            <w:tcW w:w="1559" w:type="dxa"/>
          </w:tcPr>
          <w:p w:rsidR="001364DF" w:rsidRPr="00E61CA4" w:rsidRDefault="001364DF" w:rsidP="00F95383">
            <w:pPr>
              <w:jc w:val="center"/>
            </w:pPr>
            <w:r w:rsidRPr="00E61CA4">
              <w:t>745907,96</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r w:rsidRPr="00E61CA4">
              <w:t>745907,96</w:t>
            </w:r>
          </w:p>
          <w:p w:rsidR="001364DF" w:rsidRPr="00E61CA4" w:rsidRDefault="001364DF" w:rsidP="00F95383">
            <w:pPr>
              <w:jc w:val="center"/>
            </w:pPr>
          </w:p>
        </w:tc>
        <w:tc>
          <w:tcPr>
            <w:tcW w:w="1559" w:type="dxa"/>
          </w:tcPr>
          <w:p w:rsidR="001364DF" w:rsidRPr="00E61CA4" w:rsidRDefault="001364DF" w:rsidP="00F95383">
            <w:pPr>
              <w:jc w:val="center"/>
            </w:pPr>
            <w:r w:rsidRPr="00E61CA4">
              <w:t>1034137,50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1034137,50</w:t>
            </w:r>
          </w:p>
          <w:p w:rsidR="001364DF" w:rsidRPr="00E61CA4" w:rsidRDefault="001364DF" w:rsidP="00F95383">
            <w:pPr>
              <w:jc w:val="center"/>
            </w:pPr>
          </w:p>
        </w:tc>
        <w:tc>
          <w:tcPr>
            <w:tcW w:w="1559" w:type="dxa"/>
          </w:tcPr>
          <w:p w:rsidR="001364DF" w:rsidRPr="00E61CA4" w:rsidRDefault="001364DF" w:rsidP="00F95383">
            <w:pPr>
              <w:jc w:val="center"/>
            </w:pPr>
            <w:r w:rsidRPr="00E61CA4">
              <w:t>1770984,00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tabs>
                <w:tab w:val="left" w:pos="1242"/>
              </w:tabs>
              <w:jc w:val="center"/>
            </w:pPr>
            <w:r w:rsidRPr="00E61CA4">
              <w:t>-</w:t>
            </w:r>
          </w:p>
          <w:p w:rsidR="001364DF" w:rsidRPr="00E61CA4" w:rsidRDefault="001364DF" w:rsidP="00F95383">
            <w:pPr>
              <w:jc w:val="center"/>
            </w:pPr>
            <w:r w:rsidRPr="00E61CA4">
              <w:t>1770984,00</w:t>
            </w:r>
          </w:p>
          <w:p w:rsidR="001364DF" w:rsidRPr="00E61CA4" w:rsidRDefault="001364DF" w:rsidP="00F95383">
            <w:pPr>
              <w:jc w:val="center"/>
            </w:pPr>
          </w:p>
        </w:tc>
        <w:tc>
          <w:tcPr>
            <w:tcW w:w="1560" w:type="dxa"/>
          </w:tcPr>
          <w:p w:rsidR="001364DF" w:rsidRPr="00E61CA4" w:rsidRDefault="001364DF" w:rsidP="00F95383">
            <w:pPr>
              <w:jc w:val="center"/>
            </w:pPr>
            <w:r w:rsidRPr="00E61CA4">
              <w:t>940152,00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tabs>
                <w:tab w:val="left" w:pos="1242"/>
              </w:tabs>
              <w:jc w:val="center"/>
            </w:pPr>
            <w:r w:rsidRPr="00E61CA4">
              <w:t>-</w:t>
            </w:r>
          </w:p>
          <w:p w:rsidR="001364DF" w:rsidRPr="00E61CA4" w:rsidRDefault="001364DF" w:rsidP="00F95383">
            <w:pPr>
              <w:jc w:val="center"/>
            </w:pPr>
            <w:r w:rsidRPr="00E61CA4">
              <w:t>940152,00</w:t>
            </w:r>
          </w:p>
          <w:p w:rsidR="001364DF" w:rsidRPr="00E61CA4" w:rsidRDefault="001364DF" w:rsidP="00F95383">
            <w:pPr>
              <w:jc w:val="center"/>
            </w:pPr>
          </w:p>
        </w:tc>
        <w:tc>
          <w:tcPr>
            <w:tcW w:w="1560" w:type="dxa"/>
          </w:tcPr>
          <w:p w:rsidR="001364DF" w:rsidRPr="00E61CA4" w:rsidRDefault="001364DF" w:rsidP="00F95383">
            <w:pPr>
              <w:jc w:val="center"/>
            </w:pPr>
            <w:r w:rsidRPr="00E61CA4">
              <w:t>940152,00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tabs>
                <w:tab w:val="left" w:pos="1242"/>
              </w:tabs>
              <w:jc w:val="center"/>
            </w:pPr>
            <w:r w:rsidRPr="00E61CA4">
              <w:t>-</w:t>
            </w:r>
          </w:p>
          <w:p w:rsidR="001364DF" w:rsidRPr="00E61CA4" w:rsidRDefault="001364DF" w:rsidP="00F95383">
            <w:pPr>
              <w:jc w:val="center"/>
            </w:pPr>
            <w:r w:rsidRPr="00E61CA4">
              <w:t>940152,00</w:t>
            </w:r>
          </w:p>
          <w:p w:rsidR="001364DF" w:rsidRPr="00E61CA4" w:rsidRDefault="001364DF" w:rsidP="00F95383">
            <w:pPr>
              <w:jc w:val="center"/>
            </w:pPr>
          </w:p>
        </w:tc>
      </w:tr>
    </w:tbl>
    <w:p w:rsidR="001364DF" w:rsidRPr="00E61CA4" w:rsidRDefault="001364DF" w:rsidP="001364DF">
      <w:pPr>
        <w:jc w:val="right"/>
        <w:rPr>
          <w:sz w:val="22"/>
          <w:szCs w:val="22"/>
        </w:rPr>
      </w:pPr>
    </w:p>
    <w:p w:rsidR="001364DF" w:rsidRPr="00E61CA4" w:rsidRDefault="001364DF" w:rsidP="001364DF">
      <w:pPr>
        <w:jc w:val="right"/>
        <w:rPr>
          <w:sz w:val="22"/>
          <w:szCs w:val="22"/>
        </w:rPr>
      </w:pPr>
    </w:p>
    <w:p w:rsidR="001364DF" w:rsidRPr="00E61CA4" w:rsidRDefault="001364DF" w:rsidP="001364DF">
      <w:pPr>
        <w:jc w:val="right"/>
        <w:rPr>
          <w:sz w:val="22"/>
          <w:szCs w:val="22"/>
        </w:rPr>
      </w:pPr>
    </w:p>
    <w:p w:rsidR="001364DF" w:rsidRPr="00E61CA4" w:rsidRDefault="001364DF" w:rsidP="001364DF">
      <w:pPr>
        <w:jc w:val="right"/>
        <w:rPr>
          <w:sz w:val="22"/>
          <w:szCs w:val="22"/>
        </w:rPr>
      </w:pPr>
    </w:p>
    <w:p w:rsidR="001364DF" w:rsidRPr="00E61CA4" w:rsidRDefault="001364DF" w:rsidP="001364DF">
      <w:pPr>
        <w:jc w:val="right"/>
        <w:rPr>
          <w:sz w:val="22"/>
          <w:szCs w:val="22"/>
        </w:rPr>
      </w:pPr>
    </w:p>
    <w:p w:rsidR="001364DF" w:rsidRPr="00E61CA4" w:rsidRDefault="001364DF" w:rsidP="001364DF">
      <w:pPr>
        <w:tabs>
          <w:tab w:val="left" w:pos="2745"/>
        </w:tabs>
        <w:rPr>
          <w:sz w:val="22"/>
          <w:szCs w:val="22"/>
        </w:rPr>
      </w:pPr>
    </w:p>
    <w:p w:rsidR="001364DF" w:rsidRPr="00E61CA4" w:rsidRDefault="001364DF" w:rsidP="001364DF">
      <w:pPr>
        <w:tabs>
          <w:tab w:val="left" w:pos="2745"/>
        </w:tabs>
        <w:rPr>
          <w:sz w:val="22"/>
          <w:szCs w:val="22"/>
        </w:rPr>
      </w:pPr>
    </w:p>
    <w:p w:rsidR="001364DF" w:rsidRPr="00E61CA4" w:rsidRDefault="001364DF" w:rsidP="001364DF">
      <w:pPr>
        <w:tabs>
          <w:tab w:val="left" w:pos="2745"/>
        </w:tabs>
        <w:rPr>
          <w:sz w:val="22"/>
          <w:szCs w:val="22"/>
        </w:rPr>
      </w:pPr>
    </w:p>
    <w:p w:rsidR="001364DF" w:rsidRPr="00E61CA4" w:rsidRDefault="001364DF" w:rsidP="001364DF">
      <w:pPr>
        <w:tabs>
          <w:tab w:val="left" w:pos="2745"/>
        </w:tabs>
        <w:rPr>
          <w:sz w:val="22"/>
          <w:szCs w:val="22"/>
        </w:rPr>
      </w:pPr>
    </w:p>
    <w:p w:rsidR="001364DF" w:rsidRPr="00E61CA4" w:rsidRDefault="001364DF" w:rsidP="001364DF">
      <w:pPr>
        <w:tabs>
          <w:tab w:val="left" w:pos="2745"/>
        </w:tabs>
        <w:rPr>
          <w:sz w:val="22"/>
          <w:szCs w:val="22"/>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right"/>
        <w:rPr>
          <w:sz w:val="22"/>
          <w:szCs w:val="22"/>
        </w:rPr>
      </w:pPr>
      <w:r w:rsidRPr="00E61CA4">
        <w:rPr>
          <w:sz w:val="22"/>
          <w:szCs w:val="22"/>
        </w:rPr>
        <w:lastRenderedPageBreak/>
        <w:t>Приложение 6  к муниципальной программе</w:t>
      </w:r>
    </w:p>
    <w:p w:rsidR="001364DF" w:rsidRPr="00E61CA4" w:rsidRDefault="001364DF" w:rsidP="001364DF">
      <w:pPr>
        <w:jc w:val="right"/>
        <w:rPr>
          <w:sz w:val="22"/>
          <w:szCs w:val="22"/>
        </w:rPr>
      </w:pPr>
      <w:r w:rsidRPr="00E61CA4">
        <w:rPr>
          <w:sz w:val="22"/>
          <w:szCs w:val="22"/>
        </w:rPr>
        <w:t xml:space="preserve"> «Развитие    образования    Комсомольского </w:t>
      </w:r>
    </w:p>
    <w:p w:rsidR="001364DF" w:rsidRPr="00E61CA4" w:rsidRDefault="001364DF" w:rsidP="001364DF">
      <w:pPr>
        <w:jc w:val="right"/>
        <w:rPr>
          <w:sz w:val="22"/>
          <w:szCs w:val="22"/>
        </w:rPr>
      </w:pPr>
      <w:r w:rsidRPr="00E61CA4">
        <w:rPr>
          <w:sz w:val="22"/>
          <w:szCs w:val="22"/>
        </w:rPr>
        <w:t xml:space="preserve">   муниципального района» </w:t>
      </w:r>
    </w:p>
    <w:p w:rsidR="001364DF" w:rsidRPr="00E61CA4" w:rsidRDefault="001364DF" w:rsidP="001364DF">
      <w:pPr>
        <w:jc w:val="right"/>
        <w:rPr>
          <w:sz w:val="22"/>
          <w:szCs w:val="22"/>
        </w:rPr>
      </w:pPr>
    </w:p>
    <w:p w:rsidR="001364DF" w:rsidRPr="00E61CA4" w:rsidRDefault="001364DF" w:rsidP="001364DF">
      <w:pPr>
        <w:pStyle w:val="31"/>
        <w:spacing w:before="0" w:after="0"/>
        <w:jc w:val="center"/>
        <w:rPr>
          <w:rFonts w:ascii="Times New Roman" w:hAnsi="Times New Roman"/>
          <w:b/>
          <w:color w:val="auto"/>
          <w:sz w:val="28"/>
          <w:szCs w:val="28"/>
        </w:rPr>
      </w:pPr>
    </w:p>
    <w:p w:rsidR="001364DF" w:rsidRPr="00E61CA4" w:rsidRDefault="001364DF" w:rsidP="001364DF">
      <w:pPr>
        <w:pStyle w:val="31"/>
        <w:spacing w:before="0" w:after="0"/>
        <w:jc w:val="center"/>
        <w:rPr>
          <w:rFonts w:ascii="Times New Roman" w:hAnsi="Times New Roman"/>
          <w:b/>
          <w:color w:val="auto"/>
          <w:sz w:val="28"/>
          <w:szCs w:val="28"/>
        </w:rPr>
      </w:pPr>
      <w:r w:rsidRPr="00E61CA4">
        <w:rPr>
          <w:rFonts w:ascii="Times New Roman" w:hAnsi="Times New Roman"/>
          <w:b/>
          <w:color w:val="auto"/>
          <w:sz w:val="28"/>
          <w:szCs w:val="28"/>
        </w:rPr>
        <w:t xml:space="preserve">Подпрограмма </w:t>
      </w:r>
    </w:p>
    <w:p w:rsidR="001364DF" w:rsidRPr="00E61CA4" w:rsidRDefault="001364DF" w:rsidP="001364DF">
      <w:pPr>
        <w:pStyle w:val="31"/>
        <w:spacing w:before="0" w:after="0"/>
        <w:jc w:val="center"/>
        <w:rPr>
          <w:rFonts w:ascii="Times New Roman" w:hAnsi="Times New Roman"/>
          <w:b/>
          <w:color w:val="auto"/>
          <w:sz w:val="28"/>
          <w:szCs w:val="28"/>
        </w:rPr>
      </w:pPr>
      <w:r w:rsidRPr="00E61CA4">
        <w:rPr>
          <w:rFonts w:ascii="Times New Roman" w:hAnsi="Times New Roman"/>
          <w:b/>
          <w:color w:val="auto"/>
          <w:sz w:val="28"/>
          <w:szCs w:val="28"/>
        </w:rPr>
        <w:t>«Управление в сфере образования Комсомольского</w:t>
      </w:r>
    </w:p>
    <w:p w:rsidR="001364DF" w:rsidRPr="00E61CA4" w:rsidRDefault="001364DF" w:rsidP="001364DF">
      <w:pPr>
        <w:pStyle w:val="31"/>
        <w:spacing w:before="0" w:after="0"/>
        <w:jc w:val="center"/>
        <w:rPr>
          <w:rFonts w:ascii="Times New Roman" w:hAnsi="Times New Roman"/>
          <w:b/>
          <w:color w:val="auto"/>
          <w:sz w:val="28"/>
          <w:szCs w:val="28"/>
        </w:rPr>
      </w:pPr>
      <w:r w:rsidRPr="00E61CA4">
        <w:rPr>
          <w:rFonts w:ascii="Times New Roman" w:hAnsi="Times New Roman"/>
          <w:b/>
          <w:color w:val="auto"/>
          <w:sz w:val="28"/>
          <w:szCs w:val="28"/>
        </w:rPr>
        <w:t xml:space="preserve"> муниципального района»</w:t>
      </w:r>
    </w:p>
    <w:p w:rsidR="001364DF" w:rsidRPr="00E61CA4" w:rsidRDefault="001364DF" w:rsidP="001364DF">
      <w:pPr>
        <w:pStyle w:val="41"/>
        <w:spacing w:before="0" w:after="0"/>
        <w:jc w:val="center"/>
        <w:rPr>
          <w:rFonts w:ascii="Times New Roman" w:hAnsi="Times New Roman"/>
          <w:b w:val="0"/>
          <w:sz w:val="28"/>
        </w:rPr>
      </w:pPr>
    </w:p>
    <w:p w:rsidR="001364DF" w:rsidRPr="00E61CA4" w:rsidRDefault="001364DF" w:rsidP="00D115BA">
      <w:pPr>
        <w:pStyle w:val="41"/>
        <w:numPr>
          <w:ilvl w:val="0"/>
          <w:numId w:val="39"/>
        </w:numPr>
        <w:spacing w:before="0" w:after="0"/>
        <w:jc w:val="center"/>
        <w:rPr>
          <w:rFonts w:ascii="Times New Roman" w:hAnsi="Times New Roman"/>
          <w:sz w:val="28"/>
        </w:rPr>
      </w:pPr>
      <w:r w:rsidRPr="00E61CA4">
        <w:rPr>
          <w:rFonts w:ascii="Times New Roman" w:hAnsi="Times New Roman"/>
          <w:sz w:val="28"/>
        </w:rPr>
        <w:t>Паспорт подпрограммы</w:t>
      </w:r>
    </w:p>
    <w:p w:rsidR="001364DF" w:rsidRPr="00E61CA4" w:rsidRDefault="001364DF" w:rsidP="001364DF">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1364DF" w:rsidRPr="00E61CA4" w:rsidTr="00F95383">
        <w:trPr>
          <w:cantSplit/>
        </w:trPr>
        <w:tc>
          <w:tcPr>
            <w:tcW w:w="2660" w:type="dxa"/>
          </w:tcPr>
          <w:p w:rsidR="001364DF" w:rsidRPr="00E61CA4" w:rsidRDefault="001364DF" w:rsidP="00F95383">
            <w:pPr>
              <w:pStyle w:val="Pro-Tab"/>
              <w:rPr>
                <w:rFonts w:ascii="Times New Roman" w:hAnsi="Times New Roman"/>
                <w:b/>
                <w:sz w:val="28"/>
                <w:szCs w:val="28"/>
              </w:rPr>
            </w:pPr>
            <w:r w:rsidRPr="00E61CA4">
              <w:rPr>
                <w:rFonts w:ascii="Times New Roman" w:hAnsi="Times New Roman"/>
                <w:sz w:val="28"/>
                <w:szCs w:val="28"/>
              </w:rPr>
              <w:t>Наименование подпрограммы</w:t>
            </w:r>
          </w:p>
        </w:tc>
        <w:tc>
          <w:tcPr>
            <w:tcW w:w="6804"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Управление в сфере образования Комсомольского муниципального района</w:t>
            </w:r>
          </w:p>
        </w:tc>
      </w:tr>
      <w:tr w:rsidR="001364DF" w:rsidRPr="00E61CA4" w:rsidTr="00F95383">
        <w:trPr>
          <w:cantSplit/>
        </w:trPr>
        <w:tc>
          <w:tcPr>
            <w:tcW w:w="2660"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 xml:space="preserve">Срок реализации подпрограммы </w:t>
            </w:r>
          </w:p>
        </w:tc>
        <w:tc>
          <w:tcPr>
            <w:tcW w:w="6804"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2021-2025 годы</w:t>
            </w:r>
          </w:p>
        </w:tc>
      </w:tr>
      <w:tr w:rsidR="001364DF" w:rsidRPr="00E61CA4" w:rsidTr="00F95383">
        <w:trPr>
          <w:cantSplit/>
        </w:trPr>
        <w:tc>
          <w:tcPr>
            <w:tcW w:w="2660"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Ответственный исполнитель подпрограммы</w:t>
            </w:r>
          </w:p>
        </w:tc>
        <w:tc>
          <w:tcPr>
            <w:tcW w:w="6804"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 xml:space="preserve">Управление образования Администрации Комсомольского муниципального района </w:t>
            </w:r>
          </w:p>
        </w:tc>
      </w:tr>
      <w:tr w:rsidR="001364DF" w:rsidRPr="00E61CA4" w:rsidTr="00F95383">
        <w:trPr>
          <w:cantSplit/>
        </w:trPr>
        <w:tc>
          <w:tcPr>
            <w:tcW w:w="2660"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Исполнители основных мероприятий (мероприятий) подпрограммы</w:t>
            </w:r>
          </w:p>
        </w:tc>
        <w:tc>
          <w:tcPr>
            <w:tcW w:w="6804"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Муниципальное казенное учреждение</w:t>
            </w:r>
            <w:r w:rsidRPr="00E61CA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1364DF" w:rsidRPr="00E61CA4" w:rsidTr="00F95383">
        <w:trPr>
          <w:cantSplit/>
        </w:trPr>
        <w:tc>
          <w:tcPr>
            <w:tcW w:w="2660"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Задачи подпрограммы</w:t>
            </w:r>
          </w:p>
        </w:tc>
        <w:tc>
          <w:tcPr>
            <w:tcW w:w="6804"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Организация  подвоза детей к месту учебы</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1364DF" w:rsidRPr="00E61CA4" w:rsidTr="00F95383">
        <w:trPr>
          <w:cantSplit/>
        </w:trPr>
        <w:tc>
          <w:tcPr>
            <w:tcW w:w="2660"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lastRenderedPageBreak/>
              <w:t>Объемы ресурсного обеспечения подпрограммы</w:t>
            </w:r>
          </w:p>
        </w:tc>
        <w:tc>
          <w:tcPr>
            <w:tcW w:w="6804"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 xml:space="preserve">Общий объем бюджетных ассигнований: </w:t>
            </w:r>
          </w:p>
          <w:p w:rsidR="001364DF" w:rsidRPr="00E61CA4" w:rsidRDefault="001364DF" w:rsidP="00F95383">
            <w:pPr>
              <w:pStyle w:val="12"/>
              <w:tabs>
                <w:tab w:val="left" w:pos="1815"/>
              </w:tabs>
              <w:rPr>
                <w:rFonts w:ascii="Times New Roman" w:hAnsi="Times New Roman" w:cs="Times New Roman"/>
                <w:sz w:val="28"/>
                <w:szCs w:val="28"/>
              </w:rPr>
            </w:pPr>
            <w:r w:rsidRPr="00E61CA4">
              <w:rPr>
                <w:rFonts w:ascii="Times New Roman" w:hAnsi="Times New Roman" w:cs="Times New Roman"/>
                <w:sz w:val="28"/>
                <w:szCs w:val="28"/>
              </w:rPr>
              <w:t>2021 год – 15 359 450,02 руб.</w:t>
            </w:r>
          </w:p>
          <w:p w:rsidR="001364DF" w:rsidRPr="00E61CA4" w:rsidRDefault="001364DF" w:rsidP="00F95383">
            <w:pPr>
              <w:pStyle w:val="12"/>
              <w:tabs>
                <w:tab w:val="left" w:pos="1815"/>
              </w:tabs>
              <w:rPr>
                <w:rFonts w:ascii="Times New Roman" w:hAnsi="Times New Roman" w:cs="Times New Roman"/>
                <w:sz w:val="28"/>
                <w:szCs w:val="28"/>
              </w:rPr>
            </w:pPr>
            <w:r w:rsidRPr="00E61CA4">
              <w:rPr>
                <w:rFonts w:ascii="Times New Roman" w:hAnsi="Times New Roman" w:cs="Times New Roman"/>
                <w:sz w:val="28"/>
                <w:szCs w:val="28"/>
              </w:rPr>
              <w:t>2022 год – 14 283 519,04 руб.</w:t>
            </w:r>
          </w:p>
          <w:p w:rsidR="001364DF" w:rsidRPr="00E61CA4" w:rsidRDefault="001364DF" w:rsidP="00F95383">
            <w:pPr>
              <w:pStyle w:val="12"/>
              <w:tabs>
                <w:tab w:val="left" w:pos="1815"/>
              </w:tabs>
              <w:rPr>
                <w:rFonts w:ascii="Times New Roman" w:hAnsi="Times New Roman" w:cs="Times New Roman"/>
                <w:sz w:val="28"/>
                <w:szCs w:val="28"/>
              </w:rPr>
            </w:pPr>
            <w:r w:rsidRPr="00E61CA4">
              <w:rPr>
                <w:rFonts w:ascii="Times New Roman" w:hAnsi="Times New Roman" w:cs="Times New Roman"/>
                <w:sz w:val="28"/>
                <w:szCs w:val="28"/>
              </w:rPr>
              <w:t>2023 год – 15 437 346,89 руб.</w:t>
            </w:r>
          </w:p>
          <w:p w:rsidR="001364DF" w:rsidRPr="00E61CA4" w:rsidRDefault="001364DF" w:rsidP="00F95383">
            <w:pPr>
              <w:pStyle w:val="12"/>
              <w:tabs>
                <w:tab w:val="left" w:pos="1815"/>
              </w:tabs>
              <w:rPr>
                <w:rFonts w:ascii="Times New Roman" w:hAnsi="Times New Roman" w:cs="Times New Roman"/>
                <w:sz w:val="28"/>
                <w:szCs w:val="28"/>
              </w:rPr>
            </w:pPr>
            <w:r w:rsidRPr="00E61CA4">
              <w:rPr>
                <w:rFonts w:ascii="Times New Roman" w:hAnsi="Times New Roman" w:cs="Times New Roman"/>
                <w:sz w:val="28"/>
                <w:szCs w:val="28"/>
              </w:rPr>
              <w:t>2024 год – 14 228 364,56 руб.</w:t>
            </w:r>
          </w:p>
          <w:p w:rsidR="001364DF" w:rsidRPr="00E61CA4" w:rsidRDefault="001364DF" w:rsidP="00F95383">
            <w:pPr>
              <w:pStyle w:val="12"/>
              <w:tabs>
                <w:tab w:val="left" w:pos="1815"/>
              </w:tabs>
              <w:rPr>
                <w:rFonts w:ascii="Times New Roman" w:hAnsi="Times New Roman" w:cs="Times New Roman"/>
                <w:sz w:val="28"/>
                <w:szCs w:val="28"/>
              </w:rPr>
            </w:pPr>
            <w:r w:rsidRPr="00E61CA4">
              <w:rPr>
                <w:rFonts w:ascii="Times New Roman" w:hAnsi="Times New Roman" w:cs="Times New Roman"/>
                <w:sz w:val="28"/>
                <w:szCs w:val="28"/>
              </w:rPr>
              <w:t>2025 год – 14 439 064,47 руб.</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бюджетные ассигнования:</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-местный бюджет</w:t>
            </w:r>
          </w:p>
          <w:p w:rsidR="001364DF" w:rsidRPr="00E61CA4" w:rsidRDefault="001364DF" w:rsidP="00F95383">
            <w:pPr>
              <w:pStyle w:val="12"/>
              <w:tabs>
                <w:tab w:val="left" w:pos="1815"/>
              </w:tabs>
              <w:rPr>
                <w:rFonts w:ascii="Times New Roman" w:hAnsi="Times New Roman" w:cs="Times New Roman"/>
                <w:sz w:val="28"/>
                <w:szCs w:val="28"/>
              </w:rPr>
            </w:pPr>
            <w:r w:rsidRPr="00E61CA4">
              <w:rPr>
                <w:rFonts w:ascii="Times New Roman" w:hAnsi="Times New Roman" w:cs="Times New Roman"/>
                <w:sz w:val="28"/>
                <w:szCs w:val="28"/>
              </w:rPr>
              <w:t>2021 год – 13 407 497,41  руб.</w:t>
            </w:r>
          </w:p>
          <w:p w:rsidR="001364DF" w:rsidRPr="00E61CA4" w:rsidRDefault="001364DF" w:rsidP="00F95383">
            <w:pPr>
              <w:pStyle w:val="12"/>
              <w:tabs>
                <w:tab w:val="left" w:pos="1815"/>
              </w:tabs>
              <w:rPr>
                <w:rFonts w:ascii="Times New Roman" w:hAnsi="Times New Roman" w:cs="Times New Roman"/>
                <w:sz w:val="28"/>
                <w:szCs w:val="28"/>
              </w:rPr>
            </w:pPr>
            <w:r w:rsidRPr="00E61CA4">
              <w:rPr>
                <w:rFonts w:ascii="Times New Roman" w:hAnsi="Times New Roman" w:cs="Times New Roman"/>
                <w:sz w:val="28"/>
                <w:szCs w:val="28"/>
              </w:rPr>
              <w:t>2022 год – 14 265 144,04 руб.</w:t>
            </w:r>
          </w:p>
          <w:p w:rsidR="001364DF" w:rsidRPr="00E61CA4" w:rsidRDefault="001364DF" w:rsidP="00F95383">
            <w:pPr>
              <w:pStyle w:val="12"/>
              <w:tabs>
                <w:tab w:val="left" w:pos="1815"/>
              </w:tabs>
              <w:rPr>
                <w:rFonts w:ascii="Times New Roman" w:hAnsi="Times New Roman" w:cs="Times New Roman"/>
                <w:sz w:val="28"/>
                <w:szCs w:val="28"/>
              </w:rPr>
            </w:pPr>
            <w:r w:rsidRPr="00E61CA4">
              <w:rPr>
                <w:rFonts w:ascii="Times New Roman" w:hAnsi="Times New Roman" w:cs="Times New Roman"/>
                <w:sz w:val="28"/>
                <w:szCs w:val="28"/>
              </w:rPr>
              <w:t>2023 год – 15 437 346,89 руб.</w:t>
            </w:r>
          </w:p>
          <w:p w:rsidR="001364DF" w:rsidRPr="00E61CA4" w:rsidRDefault="001364DF" w:rsidP="00F95383">
            <w:pPr>
              <w:pStyle w:val="12"/>
              <w:tabs>
                <w:tab w:val="left" w:pos="1815"/>
              </w:tabs>
              <w:rPr>
                <w:rFonts w:ascii="Times New Roman" w:hAnsi="Times New Roman" w:cs="Times New Roman"/>
                <w:sz w:val="28"/>
                <w:szCs w:val="28"/>
              </w:rPr>
            </w:pPr>
            <w:r w:rsidRPr="00E61CA4">
              <w:rPr>
                <w:rFonts w:ascii="Times New Roman" w:hAnsi="Times New Roman" w:cs="Times New Roman"/>
                <w:sz w:val="28"/>
                <w:szCs w:val="28"/>
              </w:rPr>
              <w:t>2024 год – 14 228 364,56 руб.</w:t>
            </w:r>
          </w:p>
          <w:p w:rsidR="001364DF" w:rsidRPr="00E61CA4" w:rsidRDefault="001364DF" w:rsidP="00F95383">
            <w:pPr>
              <w:pStyle w:val="12"/>
              <w:tabs>
                <w:tab w:val="left" w:pos="1815"/>
              </w:tabs>
              <w:rPr>
                <w:rFonts w:ascii="Times New Roman" w:hAnsi="Times New Roman" w:cs="Times New Roman"/>
                <w:sz w:val="28"/>
                <w:szCs w:val="28"/>
              </w:rPr>
            </w:pPr>
            <w:r w:rsidRPr="00E61CA4">
              <w:rPr>
                <w:rFonts w:ascii="Times New Roman" w:hAnsi="Times New Roman" w:cs="Times New Roman"/>
                <w:sz w:val="28"/>
                <w:szCs w:val="28"/>
              </w:rPr>
              <w:t>2025 год – 14 439 064,47 руб.</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-областной бюджет</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2021 год  - 71 395,75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2022 год – 18 375,00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2023 год –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2024 год –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2025 год – 0,00 руб.</w:t>
            </w:r>
          </w:p>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-федеральный бюджет</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 xml:space="preserve">2021 год </w:t>
            </w:r>
            <w:r w:rsidRPr="00E61CA4">
              <w:rPr>
                <w:rFonts w:ascii="Times New Roman" w:hAnsi="Times New Roman" w:cs="Times New Roman"/>
                <w:b/>
                <w:sz w:val="28"/>
                <w:szCs w:val="28"/>
              </w:rPr>
              <w:t>–</w:t>
            </w:r>
            <w:r w:rsidRPr="00E61CA4">
              <w:rPr>
                <w:rFonts w:ascii="Times New Roman" w:hAnsi="Times New Roman" w:cs="Times New Roman"/>
                <w:sz w:val="28"/>
                <w:szCs w:val="28"/>
              </w:rPr>
              <w:t xml:space="preserve"> 1 880 556,86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2022 год –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2023 год –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2024 год- 0,00 руб.</w:t>
            </w:r>
          </w:p>
          <w:p w:rsidR="001364DF" w:rsidRPr="00E61CA4" w:rsidRDefault="001364DF" w:rsidP="00F95383">
            <w:pPr>
              <w:pStyle w:val="12"/>
              <w:tabs>
                <w:tab w:val="center" w:pos="3239"/>
              </w:tabs>
              <w:rPr>
                <w:rFonts w:ascii="Times New Roman" w:hAnsi="Times New Roman" w:cs="Times New Roman"/>
                <w:sz w:val="28"/>
                <w:szCs w:val="28"/>
              </w:rPr>
            </w:pPr>
            <w:r w:rsidRPr="00E61CA4">
              <w:rPr>
                <w:rFonts w:ascii="Times New Roman" w:hAnsi="Times New Roman" w:cs="Times New Roman"/>
                <w:sz w:val="28"/>
                <w:szCs w:val="28"/>
              </w:rPr>
              <w:t>2025 год – 0,00 руб.</w:t>
            </w:r>
          </w:p>
          <w:p w:rsidR="001364DF" w:rsidRPr="00E61CA4" w:rsidRDefault="001364DF" w:rsidP="00F95383">
            <w:pPr>
              <w:pStyle w:val="12"/>
              <w:tabs>
                <w:tab w:val="center" w:pos="3239"/>
              </w:tabs>
              <w:rPr>
                <w:rFonts w:ascii="Times New Roman" w:hAnsi="Times New Roman" w:cs="Times New Roman"/>
                <w:sz w:val="28"/>
                <w:szCs w:val="28"/>
              </w:rPr>
            </w:pPr>
          </w:p>
        </w:tc>
      </w:tr>
      <w:tr w:rsidR="001364DF" w:rsidRPr="00E61CA4" w:rsidTr="00F95383">
        <w:trPr>
          <w:cantSplit/>
        </w:trPr>
        <w:tc>
          <w:tcPr>
            <w:tcW w:w="2660"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rPr>
              <w:t>Ожидаемые результаты реализации подпрограммы</w:t>
            </w:r>
          </w:p>
        </w:tc>
        <w:tc>
          <w:tcPr>
            <w:tcW w:w="680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1364DF" w:rsidRPr="00E61CA4" w:rsidRDefault="001364DF" w:rsidP="001364DF">
      <w:pPr>
        <w:pStyle w:val="41"/>
        <w:tabs>
          <w:tab w:val="left" w:pos="1375"/>
        </w:tabs>
        <w:spacing w:before="120"/>
        <w:jc w:val="center"/>
        <w:rPr>
          <w:rFonts w:ascii="Times New Roman" w:hAnsi="Times New Roman"/>
          <w:sz w:val="28"/>
        </w:rPr>
      </w:pPr>
      <w:r w:rsidRPr="00E61CA4">
        <w:rPr>
          <w:rFonts w:ascii="Times New Roman" w:hAnsi="Times New Roman"/>
          <w:sz w:val="28"/>
        </w:rPr>
        <w:t>2. Характеристика основных мероприятий подпрограммы муниципальной программы</w:t>
      </w:r>
    </w:p>
    <w:p w:rsidR="001364DF" w:rsidRPr="00E61CA4" w:rsidRDefault="001364DF" w:rsidP="001364DF">
      <w:pPr>
        <w:pStyle w:val="Pro-Gramma"/>
        <w:spacing w:before="0" w:after="240" w:line="240" w:lineRule="auto"/>
        <w:ind w:left="0" w:firstLine="709"/>
        <w:rPr>
          <w:rFonts w:ascii="Times New Roman" w:hAnsi="Times New Roman"/>
          <w:sz w:val="28"/>
          <w:szCs w:val="28"/>
        </w:rPr>
      </w:pPr>
      <w:r w:rsidRPr="00E61CA4">
        <w:rPr>
          <w:rFonts w:ascii="Times New Roman" w:hAnsi="Times New Roman"/>
          <w:sz w:val="28"/>
          <w:szCs w:val="28"/>
        </w:rPr>
        <w:t>Обеспечение деятельности Муниципального казенного учреждения</w:t>
      </w:r>
      <w:r w:rsidRPr="00E61CA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E61CA4">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1364DF" w:rsidRPr="00E61CA4" w:rsidRDefault="001364DF" w:rsidP="001364DF">
      <w:pPr>
        <w:pStyle w:val="Pro-Gramma"/>
        <w:spacing w:before="0" w:after="240" w:line="240" w:lineRule="auto"/>
        <w:ind w:left="0" w:firstLine="709"/>
        <w:rPr>
          <w:rFonts w:ascii="Times New Roman" w:hAnsi="Times New Roman"/>
          <w:sz w:val="28"/>
          <w:szCs w:val="28"/>
        </w:rPr>
      </w:pPr>
      <w:r w:rsidRPr="00E61CA4">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E61CA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w:t>
      </w:r>
      <w:r w:rsidRPr="00E61CA4">
        <w:rPr>
          <w:rFonts w:ascii="Times New Roman" w:hAnsi="Times New Roman"/>
          <w:sz w:val="28"/>
          <w:szCs w:val="28"/>
          <w:lang w:eastAsia="en-US"/>
        </w:rPr>
        <w:lastRenderedPageBreak/>
        <w:t xml:space="preserve">муниципального района» </w:t>
      </w:r>
      <w:r w:rsidRPr="00E61CA4">
        <w:rPr>
          <w:rFonts w:ascii="Times New Roman" w:hAnsi="Times New Roman"/>
          <w:sz w:val="28"/>
          <w:szCs w:val="28"/>
        </w:rPr>
        <w:t>остаются по-прежнему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1364DF" w:rsidRPr="00E61CA4" w:rsidRDefault="001364DF" w:rsidP="001364DF">
      <w:pPr>
        <w:pStyle w:val="Pro-Gramma"/>
        <w:spacing w:before="0" w:after="240" w:line="240" w:lineRule="auto"/>
        <w:ind w:left="0" w:firstLine="709"/>
        <w:rPr>
          <w:rFonts w:ascii="Times New Roman" w:hAnsi="Times New Roman"/>
          <w:sz w:val="28"/>
          <w:szCs w:val="28"/>
        </w:rPr>
      </w:pPr>
      <w:r w:rsidRPr="00E61CA4">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1364DF" w:rsidRPr="00E61CA4" w:rsidRDefault="001364DF" w:rsidP="001364DF">
      <w:pPr>
        <w:pStyle w:val="41"/>
        <w:spacing w:before="120"/>
        <w:ind w:left="1072"/>
        <w:jc w:val="center"/>
        <w:rPr>
          <w:rFonts w:ascii="Times New Roman" w:hAnsi="Times New Roman"/>
          <w:sz w:val="28"/>
        </w:rPr>
      </w:pPr>
      <w:r w:rsidRPr="00E61CA4">
        <w:rPr>
          <w:rFonts w:ascii="Times New Roman" w:hAnsi="Times New Roman"/>
          <w:sz w:val="28"/>
        </w:rPr>
        <w:t>3. Ожидаемые результаты реализации подпрограммы</w:t>
      </w:r>
    </w:p>
    <w:p w:rsidR="001364DF" w:rsidRPr="00E61CA4" w:rsidRDefault="001364DF" w:rsidP="001364DF">
      <w:pPr>
        <w:pStyle w:val="Pro-Gramma"/>
        <w:spacing w:before="0" w:after="240" w:line="240" w:lineRule="auto"/>
        <w:ind w:left="0" w:firstLine="709"/>
        <w:rPr>
          <w:rFonts w:ascii="Times New Roman" w:hAnsi="Times New Roman"/>
          <w:sz w:val="28"/>
          <w:szCs w:val="28"/>
        </w:rPr>
      </w:pPr>
      <w:r w:rsidRPr="00E61CA4">
        <w:rPr>
          <w:rFonts w:ascii="Times New Roman" w:hAnsi="Times New Roman"/>
          <w:sz w:val="28"/>
          <w:szCs w:val="28"/>
        </w:rPr>
        <w:t xml:space="preserve">Реализация подпрограммы позволит обеспечить ведение бухгалтерского учета </w:t>
      </w:r>
      <w:r w:rsidRPr="00E61CA4">
        <w:rPr>
          <w:rFonts w:ascii="Times New Roman" w:hAnsi="Times New Roman"/>
          <w:sz w:val="28"/>
        </w:rPr>
        <w:t>и хозяйственной деятельности Управления образования</w:t>
      </w:r>
      <w:r w:rsidRPr="00E61CA4">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1364DF" w:rsidRPr="00E61CA4" w:rsidRDefault="001364DF" w:rsidP="001364DF">
      <w:pPr>
        <w:pStyle w:val="Pro-Gramma"/>
        <w:spacing w:before="0" w:after="240" w:line="240" w:lineRule="auto"/>
        <w:ind w:left="0" w:firstLine="709"/>
        <w:rPr>
          <w:rFonts w:ascii="Times New Roman" w:hAnsi="Times New Roman"/>
          <w:sz w:val="28"/>
          <w:szCs w:val="28"/>
        </w:rPr>
      </w:pPr>
      <w:r w:rsidRPr="00E61CA4">
        <w:rPr>
          <w:rFonts w:ascii="Times New Roman" w:hAnsi="Times New Roman"/>
          <w:sz w:val="28"/>
          <w:szCs w:val="28"/>
        </w:rPr>
        <w:t>Целевые показатели реализации подпрограммы представлены в нижеследующей таблице.</w:t>
      </w:r>
    </w:p>
    <w:p w:rsidR="001364DF" w:rsidRPr="00E61CA4" w:rsidRDefault="001364DF" w:rsidP="001364DF">
      <w:pPr>
        <w:spacing w:after="240"/>
        <w:jc w:val="center"/>
        <w:rPr>
          <w:b/>
          <w:sz w:val="28"/>
          <w:szCs w:val="28"/>
        </w:rPr>
      </w:pPr>
      <w:r w:rsidRPr="00E61CA4">
        <w:rPr>
          <w:b/>
          <w:sz w:val="28"/>
          <w:szCs w:val="28"/>
        </w:rPr>
        <w:t>4. Целевые индикаторы (показатели) подпрограммы</w:t>
      </w:r>
    </w:p>
    <w:tbl>
      <w:tblPr>
        <w:tblW w:w="94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4"/>
        <w:gridCol w:w="784"/>
        <w:gridCol w:w="784"/>
      </w:tblGrid>
      <w:tr w:rsidR="001364DF" w:rsidRPr="00E61CA4" w:rsidTr="00F95383">
        <w:trPr>
          <w:cantSplit/>
        </w:trPr>
        <w:tc>
          <w:tcPr>
            <w:tcW w:w="534"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lang w:val="en-US"/>
              </w:rPr>
              <w:t>№</w:t>
            </w:r>
            <w:r w:rsidRPr="00E61CA4">
              <w:rPr>
                <w:rFonts w:ascii="Times New Roman" w:hAnsi="Times New Roman"/>
                <w:sz w:val="24"/>
                <w:szCs w:val="24"/>
              </w:rPr>
              <w:t xml:space="preserve"> п/п</w:t>
            </w:r>
          </w:p>
        </w:tc>
        <w:tc>
          <w:tcPr>
            <w:tcW w:w="4252"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Наименование показателя</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Ед. изм.</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2021</w:t>
            </w:r>
          </w:p>
        </w:tc>
        <w:tc>
          <w:tcPr>
            <w:tcW w:w="783"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2022</w:t>
            </w:r>
          </w:p>
        </w:tc>
        <w:tc>
          <w:tcPr>
            <w:tcW w:w="784"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2023</w:t>
            </w:r>
          </w:p>
        </w:tc>
        <w:tc>
          <w:tcPr>
            <w:tcW w:w="784"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2024</w:t>
            </w:r>
          </w:p>
          <w:p w:rsidR="001364DF" w:rsidRPr="00E61CA4" w:rsidRDefault="001364DF" w:rsidP="00F95383">
            <w:pPr>
              <w:pStyle w:val="Pro-Tab"/>
              <w:jc w:val="center"/>
              <w:rPr>
                <w:rFonts w:ascii="Times New Roman" w:hAnsi="Times New Roman"/>
                <w:sz w:val="24"/>
                <w:szCs w:val="24"/>
              </w:rPr>
            </w:pPr>
          </w:p>
        </w:tc>
        <w:tc>
          <w:tcPr>
            <w:tcW w:w="784" w:type="dxa"/>
          </w:tcPr>
          <w:p w:rsidR="001364DF" w:rsidRPr="00E61CA4" w:rsidRDefault="001364DF" w:rsidP="00F95383">
            <w:pPr>
              <w:pStyle w:val="Pro-Tab"/>
              <w:jc w:val="center"/>
              <w:rPr>
                <w:rFonts w:ascii="Times New Roman" w:hAnsi="Times New Roman"/>
                <w:sz w:val="24"/>
                <w:szCs w:val="24"/>
              </w:rPr>
            </w:pPr>
            <w:r w:rsidRPr="00E61CA4">
              <w:rPr>
                <w:rFonts w:ascii="Times New Roman" w:hAnsi="Times New Roman"/>
                <w:sz w:val="24"/>
                <w:szCs w:val="24"/>
              </w:rPr>
              <w:t>2025</w:t>
            </w:r>
          </w:p>
        </w:tc>
      </w:tr>
      <w:tr w:rsidR="001364DF" w:rsidRPr="00E61CA4" w:rsidTr="00F95383">
        <w:trPr>
          <w:cantSplit/>
        </w:trPr>
        <w:tc>
          <w:tcPr>
            <w:tcW w:w="53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4252"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6</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6</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6</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6</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6</w:t>
            </w:r>
          </w:p>
        </w:tc>
      </w:tr>
      <w:tr w:rsidR="001364DF" w:rsidRPr="00E61CA4" w:rsidTr="00F95383">
        <w:trPr>
          <w:cantSplit/>
        </w:trPr>
        <w:tc>
          <w:tcPr>
            <w:tcW w:w="53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2</w:t>
            </w:r>
          </w:p>
        </w:tc>
        <w:tc>
          <w:tcPr>
            <w:tcW w:w="4252"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8</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8</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8</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8</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8</w:t>
            </w:r>
          </w:p>
        </w:tc>
      </w:tr>
      <w:tr w:rsidR="001364DF" w:rsidRPr="00E61CA4" w:rsidTr="00F95383">
        <w:trPr>
          <w:cantSplit/>
        </w:trPr>
        <w:tc>
          <w:tcPr>
            <w:tcW w:w="53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3</w:t>
            </w:r>
          </w:p>
        </w:tc>
        <w:tc>
          <w:tcPr>
            <w:tcW w:w="4252"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p w:rsidR="001364DF" w:rsidRPr="00E61CA4" w:rsidRDefault="001364DF" w:rsidP="00F95383"/>
          <w:p w:rsidR="001364DF" w:rsidRPr="00E61CA4" w:rsidRDefault="001364DF" w:rsidP="00F95383"/>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18</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18</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18</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18</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18</w:t>
            </w:r>
          </w:p>
        </w:tc>
      </w:tr>
      <w:tr w:rsidR="001364DF" w:rsidRPr="00E61CA4" w:rsidTr="00F95383">
        <w:trPr>
          <w:cantSplit/>
        </w:trPr>
        <w:tc>
          <w:tcPr>
            <w:tcW w:w="53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4</w:t>
            </w:r>
          </w:p>
        </w:tc>
        <w:tc>
          <w:tcPr>
            <w:tcW w:w="4252" w:type="dxa"/>
          </w:tcPr>
          <w:p w:rsidR="001364DF" w:rsidRPr="00E61CA4" w:rsidRDefault="001364DF" w:rsidP="00F95383">
            <w:pPr>
              <w:pStyle w:val="Pro-Tab"/>
              <w:rPr>
                <w:rFonts w:ascii="Times New Roman" w:hAnsi="Times New Roman"/>
                <w:sz w:val="28"/>
                <w:szCs w:val="28"/>
              </w:rPr>
            </w:pPr>
            <w:r w:rsidRPr="00E61CA4">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шт.</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2</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2</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0</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0</w:t>
            </w:r>
          </w:p>
        </w:tc>
      </w:tr>
      <w:tr w:rsidR="001364DF" w:rsidRPr="00E61CA4" w:rsidTr="00F95383">
        <w:trPr>
          <w:cantSplit/>
        </w:trPr>
        <w:tc>
          <w:tcPr>
            <w:tcW w:w="53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lastRenderedPageBreak/>
              <w:t>5</w:t>
            </w:r>
          </w:p>
        </w:tc>
        <w:tc>
          <w:tcPr>
            <w:tcW w:w="4252" w:type="dxa"/>
          </w:tcPr>
          <w:p w:rsidR="001364DF" w:rsidRPr="00E61CA4" w:rsidRDefault="001364DF" w:rsidP="00F95383">
            <w:pPr>
              <w:jc w:val="both"/>
              <w:rPr>
                <w:sz w:val="28"/>
                <w:szCs w:val="28"/>
              </w:rPr>
            </w:pPr>
            <w:r w:rsidRPr="00E61CA4">
              <w:rPr>
                <w:sz w:val="28"/>
                <w:szCs w:val="28"/>
              </w:rPr>
              <w:t>Число граждан или обучающихся, заключивших договор целевой подготовки педагога по программе бакалавриата</w:t>
            </w:r>
          </w:p>
          <w:p w:rsidR="001364DF" w:rsidRPr="00E61CA4" w:rsidRDefault="001364DF" w:rsidP="00F95383">
            <w:pPr>
              <w:ind w:firstLine="540"/>
              <w:jc w:val="center"/>
              <w:rPr>
                <w:sz w:val="27"/>
                <w:szCs w:val="27"/>
              </w:rPr>
            </w:pP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чел.</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2</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2</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0</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0</w:t>
            </w:r>
          </w:p>
        </w:tc>
      </w:tr>
      <w:tr w:rsidR="001364DF" w:rsidRPr="00E61CA4" w:rsidTr="00F95383">
        <w:trPr>
          <w:cantSplit/>
        </w:trPr>
        <w:tc>
          <w:tcPr>
            <w:tcW w:w="53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6</w:t>
            </w:r>
          </w:p>
        </w:tc>
        <w:tc>
          <w:tcPr>
            <w:tcW w:w="4252" w:type="dxa"/>
          </w:tcPr>
          <w:p w:rsidR="001364DF" w:rsidRPr="00E61CA4" w:rsidRDefault="001364DF" w:rsidP="00F95383">
            <w:pPr>
              <w:jc w:val="center"/>
              <w:rPr>
                <w:sz w:val="28"/>
                <w:szCs w:val="28"/>
              </w:rPr>
            </w:pPr>
            <w:r w:rsidRPr="00E61CA4">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1364DF" w:rsidRPr="00E61CA4" w:rsidRDefault="001364DF" w:rsidP="00F95383">
            <w:pPr>
              <w:jc w:val="center"/>
              <w:rPr>
                <w:sz w:val="28"/>
                <w:szCs w:val="28"/>
              </w:rPr>
            </w:pPr>
            <w:r w:rsidRPr="00E61CA4">
              <w:rPr>
                <w:sz w:val="28"/>
                <w:szCs w:val="28"/>
              </w:rPr>
              <w:t>ед.</w:t>
            </w:r>
          </w:p>
        </w:tc>
        <w:tc>
          <w:tcPr>
            <w:tcW w:w="783" w:type="dxa"/>
          </w:tcPr>
          <w:p w:rsidR="001364DF" w:rsidRPr="00E61CA4" w:rsidRDefault="001364DF" w:rsidP="00F95383">
            <w:pPr>
              <w:jc w:val="center"/>
              <w:rPr>
                <w:sz w:val="28"/>
                <w:szCs w:val="28"/>
              </w:rPr>
            </w:pPr>
            <w:r w:rsidRPr="00E61CA4">
              <w:rPr>
                <w:sz w:val="28"/>
                <w:szCs w:val="28"/>
              </w:rPr>
              <w:t>1,33</w:t>
            </w:r>
          </w:p>
        </w:tc>
        <w:tc>
          <w:tcPr>
            <w:tcW w:w="783" w:type="dxa"/>
          </w:tcPr>
          <w:p w:rsidR="001364DF" w:rsidRPr="00E61CA4" w:rsidRDefault="001364DF" w:rsidP="00F95383">
            <w:pPr>
              <w:jc w:val="center"/>
              <w:rPr>
                <w:sz w:val="28"/>
                <w:szCs w:val="28"/>
              </w:rPr>
            </w:pPr>
            <w:r w:rsidRPr="00E61CA4">
              <w:rPr>
                <w:sz w:val="28"/>
                <w:szCs w:val="28"/>
              </w:rPr>
              <w:t>1,33</w:t>
            </w:r>
          </w:p>
        </w:tc>
        <w:tc>
          <w:tcPr>
            <w:tcW w:w="784" w:type="dxa"/>
          </w:tcPr>
          <w:p w:rsidR="001364DF" w:rsidRPr="00E61CA4" w:rsidRDefault="001364DF" w:rsidP="00F95383">
            <w:pPr>
              <w:jc w:val="center"/>
              <w:rPr>
                <w:sz w:val="28"/>
                <w:szCs w:val="28"/>
              </w:rPr>
            </w:pPr>
            <w:r w:rsidRPr="00E61CA4">
              <w:rPr>
                <w:sz w:val="28"/>
                <w:szCs w:val="28"/>
              </w:rPr>
              <w:t>0,65</w:t>
            </w:r>
          </w:p>
        </w:tc>
        <w:tc>
          <w:tcPr>
            <w:tcW w:w="784" w:type="dxa"/>
          </w:tcPr>
          <w:p w:rsidR="001364DF" w:rsidRPr="00E61CA4" w:rsidRDefault="001364DF" w:rsidP="00F95383">
            <w:pPr>
              <w:jc w:val="center"/>
              <w:rPr>
                <w:sz w:val="28"/>
                <w:szCs w:val="28"/>
              </w:rPr>
            </w:pPr>
            <w:r w:rsidRPr="00E61CA4">
              <w:rPr>
                <w:sz w:val="28"/>
                <w:szCs w:val="28"/>
              </w:rPr>
              <w:t>0</w:t>
            </w:r>
          </w:p>
        </w:tc>
        <w:tc>
          <w:tcPr>
            <w:tcW w:w="784" w:type="dxa"/>
          </w:tcPr>
          <w:p w:rsidR="001364DF" w:rsidRPr="00E61CA4" w:rsidRDefault="001364DF" w:rsidP="00F95383">
            <w:pPr>
              <w:jc w:val="center"/>
              <w:rPr>
                <w:sz w:val="28"/>
                <w:szCs w:val="28"/>
              </w:rPr>
            </w:pPr>
            <w:r w:rsidRPr="00E61CA4">
              <w:rPr>
                <w:sz w:val="28"/>
                <w:szCs w:val="28"/>
              </w:rPr>
              <w:t>0</w:t>
            </w:r>
          </w:p>
        </w:tc>
      </w:tr>
      <w:tr w:rsidR="001364DF" w:rsidRPr="00E61CA4" w:rsidTr="00F95383">
        <w:trPr>
          <w:cantSplit/>
        </w:trPr>
        <w:tc>
          <w:tcPr>
            <w:tcW w:w="53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7</w:t>
            </w:r>
          </w:p>
        </w:tc>
        <w:tc>
          <w:tcPr>
            <w:tcW w:w="4252" w:type="dxa"/>
          </w:tcPr>
          <w:p w:rsidR="001364DF" w:rsidRPr="00E61CA4" w:rsidRDefault="001364DF" w:rsidP="00F95383">
            <w:pPr>
              <w:jc w:val="both"/>
              <w:rPr>
                <w:sz w:val="28"/>
                <w:szCs w:val="28"/>
              </w:rPr>
            </w:pPr>
            <w:r w:rsidRPr="00E61CA4">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ед.</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1</w:t>
            </w:r>
          </w:p>
        </w:tc>
        <w:tc>
          <w:tcPr>
            <w:tcW w:w="783"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c>
          <w:tcPr>
            <w:tcW w:w="784" w:type="dxa"/>
          </w:tcPr>
          <w:p w:rsidR="001364DF" w:rsidRPr="00E61CA4" w:rsidRDefault="001364DF" w:rsidP="00F95383">
            <w:pPr>
              <w:pStyle w:val="Pro-Tab"/>
              <w:jc w:val="center"/>
              <w:rPr>
                <w:rFonts w:ascii="Times New Roman" w:hAnsi="Times New Roman"/>
                <w:sz w:val="28"/>
                <w:szCs w:val="28"/>
              </w:rPr>
            </w:pPr>
            <w:r w:rsidRPr="00E61CA4">
              <w:rPr>
                <w:rFonts w:ascii="Times New Roman" w:hAnsi="Times New Roman"/>
                <w:sz w:val="28"/>
                <w:szCs w:val="28"/>
              </w:rPr>
              <w:t>-</w:t>
            </w:r>
          </w:p>
        </w:tc>
      </w:tr>
    </w:tbl>
    <w:p w:rsidR="001364DF" w:rsidRPr="00E61CA4" w:rsidRDefault="001364DF" w:rsidP="001364DF">
      <w:pPr>
        <w:pStyle w:val="Pro-Gramma"/>
        <w:spacing w:before="0" w:line="240" w:lineRule="auto"/>
        <w:ind w:left="0" w:firstLine="709"/>
        <w:rPr>
          <w:rFonts w:ascii="Times New Roman" w:hAnsi="Times New Roman"/>
          <w:sz w:val="28"/>
          <w:szCs w:val="28"/>
        </w:rPr>
      </w:pPr>
    </w:p>
    <w:p w:rsidR="001364DF" w:rsidRPr="00E61CA4" w:rsidRDefault="001364DF" w:rsidP="001364DF">
      <w:pPr>
        <w:pStyle w:val="Pro-Gramma"/>
        <w:spacing w:before="0" w:line="240" w:lineRule="auto"/>
        <w:ind w:left="0" w:firstLine="709"/>
        <w:rPr>
          <w:rFonts w:ascii="Times New Roman" w:hAnsi="Times New Roman"/>
        </w:rPr>
      </w:pPr>
      <w:r w:rsidRPr="00E61CA4">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E61CA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1364DF" w:rsidRPr="00E61CA4" w:rsidRDefault="001364DF" w:rsidP="001364DF">
      <w:pPr>
        <w:ind w:firstLine="708"/>
        <w:jc w:val="both"/>
        <w:rPr>
          <w:sz w:val="28"/>
          <w:szCs w:val="28"/>
        </w:rPr>
      </w:pPr>
      <w:r w:rsidRPr="00E61CA4">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1364DF" w:rsidRPr="00E61CA4" w:rsidRDefault="001364DF" w:rsidP="001364DF">
      <w:pPr>
        <w:spacing w:after="120"/>
        <w:ind w:firstLine="709"/>
        <w:jc w:val="both"/>
        <w:rPr>
          <w:sz w:val="28"/>
          <w:szCs w:val="28"/>
        </w:rPr>
      </w:pPr>
      <w:r w:rsidRPr="00E61CA4">
        <w:rPr>
          <w:sz w:val="28"/>
          <w:szCs w:val="28"/>
        </w:rPr>
        <w:t>Значения по показателю 3 определяются на основе плана мероприятий по внешкольной работе.</w:t>
      </w:r>
    </w:p>
    <w:p w:rsidR="001364DF" w:rsidRPr="00E61CA4" w:rsidRDefault="001364DF" w:rsidP="001364DF">
      <w:pPr>
        <w:spacing w:after="120"/>
        <w:ind w:firstLine="709"/>
        <w:jc w:val="both"/>
        <w:rPr>
          <w:sz w:val="28"/>
          <w:szCs w:val="28"/>
        </w:rPr>
      </w:pPr>
      <w:r w:rsidRPr="00E61CA4">
        <w:rPr>
          <w:sz w:val="28"/>
          <w:szCs w:val="28"/>
        </w:rPr>
        <w:t>Значения по показателю 4 определяются на основании заключенных договоров.</w:t>
      </w:r>
    </w:p>
    <w:p w:rsidR="001364DF" w:rsidRPr="00E61CA4" w:rsidRDefault="001364DF" w:rsidP="001364DF">
      <w:pPr>
        <w:spacing w:after="120"/>
        <w:ind w:firstLine="709"/>
        <w:jc w:val="both"/>
        <w:rPr>
          <w:sz w:val="28"/>
          <w:szCs w:val="28"/>
        </w:rPr>
      </w:pPr>
      <w:r w:rsidRPr="00E61CA4">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1364DF" w:rsidRPr="00E61CA4" w:rsidRDefault="001364DF" w:rsidP="001364DF">
      <w:pPr>
        <w:spacing w:after="120"/>
        <w:ind w:firstLine="709"/>
        <w:jc w:val="both"/>
        <w:rPr>
          <w:sz w:val="28"/>
          <w:szCs w:val="28"/>
        </w:rPr>
      </w:pPr>
    </w:p>
    <w:p w:rsidR="001364DF" w:rsidRPr="00E61CA4" w:rsidRDefault="001364DF" w:rsidP="001364DF">
      <w:pPr>
        <w:pStyle w:val="41"/>
        <w:tabs>
          <w:tab w:val="left" w:pos="2540"/>
          <w:tab w:val="center" w:pos="5037"/>
        </w:tabs>
        <w:spacing w:before="0" w:after="200"/>
        <w:ind w:left="720"/>
        <w:rPr>
          <w:rFonts w:ascii="Times New Roman" w:hAnsi="Times New Roman"/>
          <w:sz w:val="28"/>
        </w:rPr>
      </w:pPr>
      <w:r w:rsidRPr="00E61CA4">
        <w:rPr>
          <w:rFonts w:ascii="Times New Roman" w:hAnsi="Times New Roman"/>
          <w:b w:val="0"/>
          <w:sz w:val="28"/>
        </w:rPr>
        <w:t xml:space="preserve">                            </w:t>
      </w:r>
      <w:r w:rsidRPr="00E61CA4">
        <w:rPr>
          <w:rFonts w:ascii="Times New Roman" w:hAnsi="Times New Roman"/>
          <w:sz w:val="28"/>
        </w:rPr>
        <w:t>5. Мероприятия подпрограммы</w:t>
      </w:r>
    </w:p>
    <w:p w:rsidR="001364DF" w:rsidRPr="00E61CA4" w:rsidRDefault="001364DF" w:rsidP="001364DF">
      <w:pPr>
        <w:pStyle w:val="Pro-Gramma"/>
        <w:spacing w:before="0" w:after="60" w:line="240" w:lineRule="auto"/>
        <w:ind w:left="0" w:firstLine="709"/>
        <w:rPr>
          <w:rFonts w:ascii="Times New Roman" w:hAnsi="Times New Roman"/>
          <w:sz w:val="28"/>
          <w:szCs w:val="28"/>
        </w:rPr>
      </w:pPr>
      <w:r w:rsidRPr="00E61CA4">
        <w:rPr>
          <w:rFonts w:ascii="Times New Roman" w:hAnsi="Times New Roman"/>
          <w:sz w:val="28"/>
          <w:szCs w:val="28"/>
        </w:rPr>
        <w:t>Реализация подпрограммы предполагает выполнение следующих мероприятий:</w:t>
      </w:r>
    </w:p>
    <w:p w:rsidR="001364DF" w:rsidRPr="00E61CA4" w:rsidRDefault="001364DF" w:rsidP="001364DF">
      <w:pPr>
        <w:pStyle w:val="Pro-List1"/>
        <w:tabs>
          <w:tab w:val="clear" w:pos="1134"/>
          <w:tab w:val="left" w:pos="709"/>
        </w:tabs>
        <w:spacing w:before="0" w:after="60" w:line="240" w:lineRule="auto"/>
        <w:ind w:left="567" w:firstLine="0"/>
        <w:rPr>
          <w:rFonts w:ascii="Times New Roman" w:hAnsi="Times New Roman"/>
          <w:sz w:val="28"/>
          <w:szCs w:val="28"/>
        </w:rPr>
      </w:pPr>
      <w:r w:rsidRPr="00E61CA4">
        <w:rPr>
          <w:rFonts w:ascii="Times New Roman" w:hAnsi="Times New Roman"/>
          <w:sz w:val="28"/>
          <w:szCs w:val="28"/>
        </w:rPr>
        <w:t>1.  Обеспечение деятельности Муниципального казенного учреждения</w:t>
      </w:r>
      <w:r w:rsidRPr="00E61CA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E61CA4">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1364DF" w:rsidRPr="00E61CA4" w:rsidRDefault="001364DF" w:rsidP="001364DF">
      <w:pPr>
        <w:pStyle w:val="Pro-List1"/>
        <w:tabs>
          <w:tab w:val="clear" w:pos="1134"/>
          <w:tab w:val="left" w:pos="709"/>
        </w:tabs>
        <w:spacing w:before="0" w:after="60" w:line="240" w:lineRule="auto"/>
        <w:ind w:left="567" w:firstLine="0"/>
        <w:rPr>
          <w:rFonts w:ascii="Times New Roman" w:hAnsi="Times New Roman"/>
          <w:sz w:val="28"/>
          <w:szCs w:val="28"/>
        </w:rPr>
      </w:pPr>
      <w:r w:rsidRPr="00E61CA4">
        <w:rPr>
          <w:rFonts w:ascii="Times New Roman" w:hAnsi="Times New Roman"/>
          <w:sz w:val="28"/>
          <w:szCs w:val="28"/>
        </w:rPr>
        <w:t xml:space="preserve">2.  Обеспечение деятельности Управления образования Администрации Комсомольского муниципального района (Аппарат управления). </w:t>
      </w:r>
      <w:r w:rsidRPr="00E61CA4">
        <w:rPr>
          <w:rFonts w:ascii="Times New Roman" w:hAnsi="Times New Roman"/>
          <w:sz w:val="28"/>
          <w:szCs w:val="28"/>
        </w:rPr>
        <w:lastRenderedPageBreak/>
        <w:t>Финансирование органа власти осуществляется на основе составления и исполнения бюджетной сметы.</w:t>
      </w:r>
    </w:p>
    <w:p w:rsidR="001364DF" w:rsidRPr="00E61CA4" w:rsidRDefault="001364DF" w:rsidP="001364DF">
      <w:pPr>
        <w:pStyle w:val="Pro-List1"/>
        <w:tabs>
          <w:tab w:val="clear" w:pos="1134"/>
          <w:tab w:val="left" w:pos="709"/>
        </w:tabs>
        <w:spacing w:before="0" w:after="60" w:line="240" w:lineRule="auto"/>
        <w:ind w:left="567" w:firstLine="0"/>
        <w:rPr>
          <w:rFonts w:ascii="Times New Roman" w:hAnsi="Times New Roman"/>
          <w:sz w:val="28"/>
          <w:szCs w:val="28"/>
        </w:rPr>
      </w:pPr>
      <w:r w:rsidRPr="00E61CA4">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1364DF" w:rsidRPr="00E61CA4" w:rsidRDefault="001364DF" w:rsidP="001364DF">
      <w:pPr>
        <w:pStyle w:val="Pro-Gramma"/>
        <w:spacing w:before="0" w:after="60" w:line="240" w:lineRule="auto"/>
        <w:ind w:left="567"/>
        <w:rPr>
          <w:rFonts w:ascii="Times New Roman" w:hAnsi="Times New Roman"/>
          <w:sz w:val="28"/>
          <w:szCs w:val="28"/>
        </w:rPr>
      </w:pPr>
      <w:r w:rsidRPr="00E61CA4">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1364DF" w:rsidRPr="00E61CA4" w:rsidRDefault="001364DF" w:rsidP="001364DF">
      <w:pPr>
        <w:pStyle w:val="Pro-Gramma"/>
        <w:spacing w:before="0" w:after="60" w:line="240" w:lineRule="auto"/>
        <w:ind w:left="567"/>
        <w:rPr>
          <w:rFonts w:ascii="Times New Roman" w:hAnsi="Times New Roman"/>
          <w:sz w:val="28"/>
          <w:szCs w:val="28"/>
        </w:rPr>
      </w:pPr>
      <w:r w:rsidRPr="00E61CA4">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1364DF" w:rsidRPr="00E61CA4" w:rsidRDefault="001364DF" w:rsidP="001364DF">
      <w:pPr>
        <w:spacing w:after="160"/>
        <w:ind w:left="567" w:hanging="283"/>
        <w:rPr>
          <w:sz w:val="28"/>
          <w:szCs w:val="28"/>
        </w:rPr>
      </w:pPr>
      <w:r w:rsidRPr="00E61CA4">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1364DF" w:rsidRPr="00E61CA4" w:rsidRDefault="001364DF" w:rsidP="001364DF">
      <w:pPr>
        <w:pStyle w:val="Pro-Gramma"/>
        <w:spacing w:before="0" w:after="60" w:line="240" w:lineRule="auto"/>
        <w:ind w:left="567"/>
        <w:rPr>
          <w:rFonts w:ascii="Times New Roman" w:hAnsi="Times New Roman"/>
          <w:sz w:val="28"/>
          <w:szCs w:val="28"/>
        </w:rPr>
      </w:pPr>
    </w:p>
    <w:p w:rsidR="001364DF" w:rsidRPr="00E61CA4" w:rsidRDefault="001364DF" w:rsidP="001364DF">
      <w:pPr>
        <w:pStyle w:val="Pro-TabName"/>
        <w:spacing w:before="120" w:after="0"/>
        <w:rPr>
          <w:rFonts w:ascii="Times New Roman" w:hAnsi="Times New Roman"/>
          <w:color w:val="auto"/>
          <w:sz w:val="28"/>
          <w:szCs w:val="28"/>
        </w:rPr>
      </w:pPr>
    </w:p>
    <w:p w:rsidR="001364DF" w:rsidRPr="00E61CA4" w:rsidRDefault="001364DF" w:rsidP="001364DF">
      <w:pPr>
        <w:pStyle w:val="Pro-TabName"/>
        <w:spacing w:before="0" w:after="0"/>
        <w:ind w:left="720"/>
        <w:jc w:val="center"/>
        <w:rPr>
          <w:rFonts w:ascii="Times New Roman" w:hAnsi="Times New Roman"/>
          <w:color w:val="auto"/>
          <w:sz w:val="28"/>
          <w:szCs w:val="28"/>
        </w:rPr>
      </w:pPr>
      <w:r w:rsidRPr="00E61CA4">
        <w:rPr>
          <w:rFonts w:ascii="Times New Roman" w:hAnsi="Times New Roman"/>
          <w:color w:val="auto"/>
          <w:sz w:val="28"/>
          <w:szCs w:val="28"/>
        </w:rPr>
        <w:t>6. Ресурсное обеспечение мероприятий подпрограммы</w:t>
      </w:r>
    </w:p>
    <w:p w:rsidR="001364DF" w:rsidRPr="00E61CA4" w:rsidRDefault="001364DF" w:rsidP="001364DF">
      <w:pPr>
        <w:pStyle w:val="Pro-Gramma"/>
        <w:keepNext/>
        <w:spacing w:before="0" w:line="240" w:lineRule="auto"/>
        <w:ind w:left="0" w:firstLine="709"/>
        <w:jc w:val="right"/>
        <w:rPr>
          <w:rFonts w:ascii="Times New Roman" w:hAnsi="Times New Roman"/>
        </w:rPr>
      </w:pPr>
      <w:r w:rsidRPr="00E61CA4">
        <w:rPr>
          <w:rFonts w:ascii="Times New Roman" w:hAnsi="Times New Roman"/>
        </w:rPr>
        <w:t xml:space="preserve"> (руб.)</w:t>
      </w:r>
    </w:p>
    <w:p w:rsidR="001364DF" w:rsidRPr="00E61CA4" w:rsidRDefault="001364DF" w:rsidP="001364DF">
      <w:pPr>
        <w:pStyle w:val="Pro-TabName"/>
        <w:spacing w:before="120" w:after="0"/>
        <w:rPr>
          <w:rFonts w:ascii="Times New Roman" w:hAnsi="Times New Roman"/>
          <w:color w:val="auto"/>
          <w:sz w:val="28"/>
          <w:szCs w:val="28"/>
        </w:rPr>
      </w:pPr>
    </w:p>
    <w:p w:rsidR="001364DF" w:rsidRPr="00E61CA4" w:rsidRDefault="001364DF" w:rsidP="001364DF">
      <w:pPr>
        <w:pStyle w:val="Pro-TabName"/>
        <w:spacing w:before="120" w:after="0"/>
        <w:ind w:left="720"/>
        <w:jc w:val="center"/>
        <w:rPr>
          <w:rFonts w:ascii="Times New Roman" w:hAnsi="Times New Roman"/>
          <w:color w:val="auto"/>
          <w:sz w:val="28"/>
          <w:szCs w:val="28"/>
        </w:rPr>
      </w:pPr>
    </w:p>
    <w:tbl>
      <w:tblPr>
        <w:tblW w:w="10103"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381"/>
        <w:gridCol w:w="1418"/>
        <w:gridCol w:w="1555"/>
        <w:gridCol w:w="1298"/>
      </w:tblGrid>
      <w:tr w:rsidR="001364DF" w:rsidRPr="00E61CA4" w:rsidTr="00F95383">
        <w:trPr>
          <w:tblHeader/>
        </w:trPr>
        <w:tc>
          <w:tcPr>
            <w:tcW w:w="539" w:type="dxa"/>
          </w:tcPr>
          <w:p w:rsidR="001364DF" w:rsidRPr="00E61CA4" w:rsidRDefault="001364DF" w:rsidP="00F95383">
            <w:pPr>
              <w:keepNext/>
              <w:spacing w:before="40" w:after="40"/>
              <w:jc w:val="center"/>
            </w:pPr>
            <w:r w:rsidRPr="00E61CA4">
              <w:rPr>
                <w:lang w:val="en-US"/>
              </w:rPr>
              <w:t>№</w:t>
            </w:r>
            <w:r w:rsidRPr="00E61CA4">
              <w:t xml:space="preserve"> п/п</w:t>
            </w:r>
          </w:p>
        </w:tc>
        <w:tc>
          <w:tcPr>
            <w:tcW w:w="2618" w:type="dxa"/>
          </w:tcPr>
          <w:p w:rsidR="001364DF" w:rsidRPr="00E61CA4" w:rsidRDefault="001364DF" w:rsidP="00F95383">
            <w:pPr>
              <w:keepNext/>
              <w:spacing w:before="40" w:after="40"/>
              <w:jc w:val="center"/>
            </w:pPr>
            <w:r w:rsidRPr="00E61CA4">
              <w:t xml:space="preserve">Наименование мероприятия / </w:t>
            </w:r>
            <w:r w:rsidRPr="00E61CA4">
              <w:br/>
              <w:t>Источник ресурсного обеспечения</w:t>
            </w:r>
          </w:p>
        </w:tc>
        <w:tc>
          <w:tcPr>
            <w:tcW w:w="1294" w:type="dxa"/>
          </w:tcPr>
          <w:p w:rsidR="001364DF" w:rsidRPr="00E61CA4" w:rsidRDefault="001364DF" w:rsidP="00F95383">
            <w:pPr>
              <w:keepNext/>
              <w:spacing w:before="40" w:after="40"/>
              <w:jc w:val="center"/>
            </w:pPr>
            <w:r w:rsidRPr="00E61CA4">
              <w:t>2021</w:t>
            </w:r>
          </w:p>
        </w:tc>
        <w:tc>
          <w:tcPr>
            <w:tcW w:w="1381" w:type="dxa"/>
          </w:tcPr>
          <w:p w:rsidR="001364DF" w:rsidRPr="00E61CA4" w:rsidRDefault="001364DF" w:rsidP="00F95383">
            <w:pPr>
              <w:keepNext/>
              <w:spacing w:before="40" w:after="40"/>
              <w:jc w:val="center"/>
            </w:pPr>
            <w:r w:rsidRPr="00E61CA4">
              <w:t>2022</w:t>
            </w:r>
          </w:p>
        </w:tc>
        <w:tc>
          <w:tcPr>
            <w:tcW w:w="1418" w:type="dxa"/>
          </w:tcPr>
          <w:p w:rsidR="001364DF" w:rsidRPr="00E61CA4" w:rsidRDefault="001364DF" w:rsidP="00F95383">
            <w:pPr>
              <w:keepNext/>
              <w:spacing w:before="40" w:after="40"/>
              <w:jc w:val="center"/>
            </w:pPr>
            <w:r w:rsidRPr="00E61CA4">
              <w:t>2023</w:t>
            </w:r>
          </w:p>
        </w:tc>
        <w:tc>
          <w:tcPr>
            <w:tcW w:w="1555" w:type="dxa"/>
          </w:tcPr>
          <w:p w:rsidR="001364DF" w:rsidRPr="00E61CA4" w:rsidRDefault="001364DF" w:rsidP="00F95383">
            <w:pPr>
              <w:keepNext/>
              <w:spacing w:before="40" w:after="40"/>
              <w:jc w:val="center"/>
            </w:pPr>
            <w:r w:rsidRPr="00E61CA4">
              <w:t>2024</w:t>
            </w:r>
          </w:p>
        </w:tc>
        <w:tc>
          <w:tcPr>
            <w:tcW w:w="1298" w:type="dxa"/>
          </w:tcPr>
          <w:p w:rsidR="001364DF" w:rsidRPr="00E61CA4" w:rsidRDefault="001364DF" w:rsidP="00F95383">
            <w:pPr>
              <w:keepNext/>
              <w:spacing w:before="40" w:after="40"/>
              <w:jc w:val="center"/>
            </w:pPr>
            <w:r w:rsidRPr="00E61CA4">
              <w:t>2025</w:t>
            </w:r>
          </w:p>
        </w:tc>
      </w:tr>
      <w:tr w:rsidR="001364DF" w:rsidRPr="00E61CA4" w:rsidTr="00F95383">
        <w:trPr>
          <w:cantSplit/>
        </w:trPr>
        <w:tc>
          <w:tcPr>
            <w:tcW w:w="539" w:type="dxa"/>
          </w:tcPr>
          <w:p w:rsidR="001364DF" w:rsidRPr="00E61CA4" w:rsidRDefault="001364DF" w:rsidP="00F95383">
            <w:pPr>
              <w:spacing w:before="40" w:after="40"/>
            </w:pPr>
          </w:p>
        </w:tc>
        <w:tc>
          <w:tcPr>
            <w:tcW w:w="2618" w:type="dxa"/>
          </w:tcPr>
          <w:p w:rsidR="001364DF" w:rsidRPr="00E61CA4" w:rsidRDefault="001364DF" w:rsidP="00F95383">
            <w:pPr>
              <w:spacing w:before="40" w:after="40"/>
              <w:jc w:val="center"/>
            </w:pPr>
            <w:r w:rsidRPr="00E61CA4">
              <w:t>Подпрограмма, всего:</w:t>
            </w:r>
          </w:p>
        </w:tc>
        <w:tc>
          <w:tcPr>
            <w:tcW w:w="1294" w:type="dxa"/>
          </w:tcPr>
          <w:p w:rsidR="001364DF" w:rsidRPr="00E61CA4" w:rsidRDefault="001364DF" w:rsidP="00F95383">
            <w:pPr>
              <w:jc w:val="center"/>
            </w:pPr>
            <w:r w:rsidRPr="00E61CA4">
              <w:t>15359450,02</w:t>
            </w:r>
          </w:p>
        </w:tc>
        <w:tc>
          <w:tcPr>
            <w:tcW w:w="1381" w:type="dxa"/>
          </w:tcPr>
          <w:p w:rsidR="001364DF" w:rsidRPr="00E61CA4" w:rsidRDefault="001364DF" w:rsidP="00F95383">
            <w:pPr>
              <w:jc w:val="center"/>
            </w:pPr>
            <w:r w:rsidRPr="00E61CA4">
              <w:t>14283519,04</w:t>
            </w:r>
          </w:p>
        </w:tc>
        <w:tc>
          <w:tcPr>
            <w:tcW w:w="1418" w:type="dxa"/>
          </w:tcPr>
          <w:p w:rsidR="001364DF" w:rsidRPr="00E61CA4" w:rsidRDefault="001364DF" w:rsidP="00F95383">
            <w:pPr>
              <w:jc w:val="center"/>
            </w:pPr>
            <w:r w:rsidRPr="00E61CA4">
              <w:t>15437346,89</w:t>
            </w:r>
          </w:p>
        </w:tc>
        <w:tc>
          <w:tcPr>
            <w:tcW w:w="1555" w:type="dxa"/>
          </w:tcPr>
          <w:p w:rsidR="001364DF" w:rsidRPr="00E61CA4" w:rsidRDefault="001364DF" w:rsidP="00F95383">
            <w:pPr>
              <w:jc w:val="center"/>
            </w:pPr>
            <w:r w:rsidRPr="00E61CA4">
              <w:t>14228364,56</w:t>
            </w:r>
          </w:p>
        </w:tc>
        <w:tc>
          <w:tcPr>
            <w:tcW w:w="1298" w:type="dxa"/>
          </w:tcPr>
          <w:p w:rsidR="001364DF" w:rsidRPr="00E61CA4" w:rsidRDefault="001364DF" w:rsidP="00F95383">
            <w:pPr>
              <w:jc w:val="center"/>
            </w:pPr>
            <w:r w:rsidRPr="00E61CA4">
              <w:t>14439064,47</w:t>
            </w:r>
          </w:p>
        </w:tc>
      </w:tr>
      <w:tr w:rsidR="001364DF" w:rsidRPr="00E61CA4" w:rsidTr="00F95383">
        <w:trPr>
          <w:cantSplit/>
        </w:trPr>
        <w:tc>
          <w:tcPr>
            <w:tcW w:w="539" w:type="dxa"/>
          </w:tcPr>
          <w:p w:rsidR="001364DF" w:rsidRPr="00E61CA4" w:rsidRDefault="001364DF" w:rsidP="00F95383">
            <w:pPr>
              <w:jc w:val="center"/>
            </w:pPr>
          </w:p>
        </w:tc>
        <w:tc>
          <w:tcPr>
            <w:tcW w:w="2618" w:type="dxa"/>
          </w:tcPr>
          <w:p w:rsidR="001364DF" w:rsidRPr="00E61CA4" w:rsidRDefault="001364DF" w:rsidP="00F95383">
            <w:pPr>
              <w:ind w:hanging="97"/>
              <w:jc w:val="center"/>
            </w:pPr>
            <w:r w:rsidRPr="00E61CA4">
              <w:t>- бюджетные ассигнования</w:t>
            </w:r>
          </w:p>
        </w:tc>
        <w:tc>
          <w:tcPr>
            <w:tcW w:w="1294" w:type="dxa"/>
          </w:tcPr>
          <w:p w:rsidR="001364DF" w:rsidRPr="00E61CA4" w:rsidRDefault="001364DF" w:rsidP="00F95383">
            <w:pPr>
              <w:jc w:val="center"/>
            </w:pPr>
          </w:p>
        </w:tc>
        <w:tc>
          <w:tcPr>
            <w:tcW w:w="1381" w:type="dxa"/>
          </w:tcPr>
          <w:p w:rsidR="001364DF" w:rsidRPr="00E61CA4" w:rsidRDefault="001364DF" w:rsidP="00F95383">
            <w:pPr>
              <w:jc w:val="center"/>
            </w:pPr>
          </w:p>
        </w:tc>
        <w:tc>
          <w:tcPr>
            <w:tcW w:w="1418" w:type="dxa"/>
          </w:tcPr>
          <w:p w:rsidR="001364DF" w:rsidRPr="00E61CA4" w:rsidRDefault="001364DF" w:rsidP="00F95383">
            <w:pPr>
              <w:jc w:val="center"/>
            </w:pPr>
          </w:p>
        </w:tc>
        <w:tc>
          <w:tcPr>
            <w:tcW w:w="1555" w:type="dxa"/>
          </w:tcPr>
          <w:p w:rsidR="001364DF" w:rsidRPr="00E61CA4" w:rsidRDefault="001364DF" w:rsidP="00F95383">
            <w:pPr>
              <w:jc w:val="center"/>
            </w:pPr>
          </w:p>
        </w:tc>
        <w:tc>
          <w:tcPr>
            <w:tcW w:w="1298" w:type="dxa"/>
          </w:tcPr>
          <w:p w:rsidR="001364DF" w:rsidRPr="00E61CA4" w:rsidRDefault="001364DF" w:rsidP="00F95383">
            <w:pPr>
              <w:jc w:val="center"/>
            </w:pPr>
          </w:p>
        </w:tc>
      </w:tr>
      <w:tr w:rsidR="001364DF" w:rsidRPr="00E61CA4" w:rsidTr="00F95383">
        <w:trPr>
          <w:cantSplit/>
        </w:trPr>
        <w:tc>
          <w:tcPr>
            <w:tcW w:w="539" w:type="dxa"/>
          </w:tcPr>
          <w:p w:rsidR="001364DF" w:rsidRPr="00E61CA4" w:rsidRDefault="001364DF" w:rsidP="00F95383">
            <w:pPr>
              <w:jc w:val="center"/>
            </w:pPr>
          </w:p>
        </w:tc>
        <w:tc>
          <w:tcPr>
            <w:tcW w:w="2618" w:type="dxa"/>
          </w:tcPr>
          <w:p w:rsidR="001364DF" w:rsidRPr="00E61CA4" w:rsidRDefault="001364DF" w:rsidP="00F95383">
            <w:pPr>
              <w:tabs>
                <w:tab w:val="center" w:pos="1559"/>
              </w:tabs>
              <w:ind w:left="-97"/>
              <w:jc w:val="center"/>
            </w:pPr>
            <w:r w:rsidRPr="00E61CA4">
              <w:t>-местный бюджет</w:t>
            </w:r>
          </w:p>
        </w:tc>
        <w:tc>
          <w:tcPr>
            <w:tcW w:w="1294" w:type="dxa"/>
          </w:tcPr>
          <w:p w:rsidR="001364DF" w:rsidRPr="00E61CA4" w:rsidRDefault="001364DF" w:rsidP="00F95383">
            <w:pPr>
              <w:jc w:val="center"/>
            </w:pPr>
            <w:r w:rsidRPr="00E61CA4">
              <w:t>13407497,41</w:t>
            </w:r>
          </w:p>
        </w:tc>
        <w:tc>
          <w:tcPr>
            <w:tcW w:w="1381" w:type="dxa"/>
          </w:tcPr>
          <w:p w:rsidR="001364DF" w:rsidRPr="00E61CA4" w:rsidRDefault="001364DF" w:rsidP="00F95383">
            <w:pPr>
              <w:jc w:val="center"/>
            </w:pPr>
            <w:r w:rsidRPr="00E61CA4">
              <w:t>14265144,04</w:t>
            </w:r>
          </w:p>
        </w:tc>
        <w:tc>
          <w:tcPr>
            <w:tcW w:w="1418" w:type="dxa"/>
          </w:tcPr>
          <w:p w:rsidR="001364DF" w:rsidRPr="00E61CA4" w:rsidRDefault="001364DF" w:rsidP="00F95383">
            <w:pPr>
              <w:tabs>
                <w:tab w:val="center" w:pos="601"/>
              </w:tabs>
            </w:pPr>
            <w:r w:rsidRPr="00E61CA4">
              <w:t>15437346,89</w:t>
            </w:r>
          </w:p>
        </w:tc>
        <w:tc>
          <w:tcPr>
            <w:tcW w:w="1555" w:type="dxa"/>
          </w:tcPr>
          <w:p w:rsidR="001364DF" w:rsidRPr="00E61CA4" w:rsidRDefault="001364DF" w:rsidP="00F95383">
            <w:pPr>
              <w:jc w:val="center"/>
            </w:pPr>
            <w:r w:rsidRPr="00E61CA4">
              <w:t>14228364,56</w:t>
            </w:r>
          </w:p>
        </w:tc>
        <w:tc>
          <w:tcPr>
            <w:tcW w:w="1298" w:type="dxa"/>
          </w:tcPr>
          <w:p w:rsidR="001364DF" w:rsidRPr="00E61CA4" w:rsidRDefault="001364DF" w:rsidP="00F95383">
            <w:pPr>
              <w:jc w:val="center"/>
            </w:pPr>
            <w:r w:rsidRPr="00E61CA4">
              <w:t>14439064,47</w:t>
            </w:r>
          </w:p>
        </w:tc>
      </w:tr>
      <w:tr w:rsidR="001364DF" w:rsidRPr="00E61CA4" w:rsidTr="00F95383">
        <w:trPr>
          <w:cantSplit/>
        </w:trPr>
        <w:tc>
          <w:tcPr>
            <w:tcW w:w="539" w:type="dxa"/>
          </w:tcPr>
          <w:p w:rsidR="001364DF" w:rsidRPr="00E61CA4" w:rsidRDefault="001364DF" w:rsidP="00F95383">
            <w:pPr>
              <w:jc w:val="center"/>
            </w:pPr>
          </w:p>
        </w:tc>
        <w:tc>
          <w:tcPr>
            <w:tcW w:w="2618" w:type="dxa"/>
          </w:tcPr>
          <w:p w:rsidR="001364DF" w:rsidRPr="00E61CA4" w:rsidRDefault="001364DF" w:rsidP="00F95383">
            <w:pPr>
              <w:tabs>
                <w:tab w:val="center" w:pos="1607"/>
              </w:tabs>
              <w:jc w:val="center"/>
            </w:pPr>
            <w:r w:rsidRPr="00E61CA4">
              <w:t>- областной бюджет</w:t>
            </w:r>
          </w:p>
        </w:tc>
        <w:tc>
          <w:tcPr>
            <w:tcW w:w="1294" w:type="dxa"/>
          </w:tcPr>
          <w:p w:rsidR="001364DF" w:rsidRPr="00E61CA4" w:rsidRDefault="001364DF" w:rsidP="00F95383">
            <w:pPr>
              <w:jc w:val="center"/>
            </w:pPr>
            <w:r w:rsidRPr="00E61CA4">
              <w:t>71395,75</w:t>
            </w:r>
          </w:p>
        </w:tc>
        <w:tc>
          <w:tcPr>
            <w:tcW w:w="1381" w:type="dxa"/>
          </w:tcPr>
          <w:p w:rsidR="001364DF" w:rsidRPr="00E61CA4" w:rsidRDefault="001364DF" w:rsidP="00F95383">
            <w:pPr>
              <w:jc w:val="center"/>
            </w:pPr>
            <w:r w:rsidRPr="00E61CA4">
              <w:t>18375,00</w:t>
            </w:r>
          </w:p>
        </w:tc>
        <w:tc>
          <w:tcPr>
            <w:tcW w:w="1418" w:type="dxa"/>
          </w:tcPr>
          <w:p w:rsidR="001364DF" w:rsidRPr="00E61CA4" w:rsidRDefault="001364DF" w:rsidP="00F95383">
            <w:pPr>
              <w:jc w:val="center"/>
            </w:pPr>
            <w:r w:rsidRPr="00E61CA4">
              <w:t>-</w:t>
            </w:r>
          </w:p>
          <w:p w:rsidR="001364DF" w:rsidRPr="00E61CA4" w:rsidRDefault="001364DF" w:rsidP="00F95383">
            <w:pPr>
              <w:jc w:val="center"/>
            </w:pPr>
          </w:p>
        </w:tc>
        <w:tc>
          <w:tcPr>
            <w:tcW w:w="1555" w:type="dxa"/>
          </w:tcPr>
          <w:p w:rsidR="001364DF" w:rsidRPr="00E61CA4" w:rsidRDefault="001364DF" w:rsidP="00F95383">
            <w:pPr>
              <w:jc w:val="center"/>
            </w:pPr>
            <w:r w:rsidRPr="00E61CA4">
              <w:t>-</w:t>
            </w:r>
          </w:p>
        </w:tc>
        <w:tc>
          <w:tcPr>
            <w:tcW w:w="1298" w:type="dxa"/>
          </w:tcPr>
          <w:p w:rsidR="001364DF" w:rsidRPr="00E61CA4" w:rsidRDefault="001364DF" w:rsidP="00F95383">
            <w:pPr>
              <w:jc w:val="center"/>
            </w:pPr>
          </w:p>
        </w:tc>
      </w:tr>
      <w:tr w:rsidR="001364DF" w:rsidRPr="00E61CA4" w:rsidTr="00F95383">
        <w:trPr>
          <w:cantSplit/>
        </w:trPr>
        <w:tc>
          <w:tcPr>
            <w:tcW w:w="539" w:type="dxa"/>
          </w:tcPr>
          <w:p w:rsidR="001364DF" w:rsidRPr="00E61CA4" w:rsidRDefault="001364DF" w:rsidP="00F95383">
            <w:pPr>
              <w:jc w:val="center"/>
            </w:pPr>
          </w:p>
        </w:tc>
        <w:tc>
          <w:tcPr>
            <w:tcW w:w="2618" w:type="dxa"/>
          </w:tcPr>
          <w:p w:rsidR="001364DF" w:rsidRPr="00E61CA4" w:rsidRDefault="001364DF" w:rsidP="00F95383">
            <w:pPr>
              <w:tabs>
                <w:tab w:val="left" w:pos="1034"/>
              </w:tabs>
              <w:jc w:val="center"/>
            </w:pPr>
            <w:r w:rsidRPr="00E61CA4">
              <w:t>-федеральный бюджет</w:t>
            </w:r>
          </w:p>
        </w:tc>
        <w:tc>
          <w:tcPr>
            <w:tcW w:w="1294" w:type="dxa"/>
          </w:tcPr>
          <w:p w:rsidR="001364DF" w:rsidRPr="00E61CA4" w:rsidRDefault="001364DF" w:rsidP="00F95383">
            <w:pPr>
              <w:jc w:val="center"/>
            </w:pPr>
            <w:r w:rsidRPr="00E61CA4">
              <w:t>1880556,86</w:t>
            </w:r>
          </w:p>
          <w:p w:rsidR="001364DF" w:rsidRPr="00E61CA4" w:rsidRDefault="001364DF" w:rsidP="00F95383">
            <w:pPr>
              <w:jc w:val="center"/>
            </w:pPr>
          </w:p>
        </w:tc>
        <w:tc>
          <w:tcPr>
            <w:tcW w:w="1381" w:type="dxa"/>
          </w:tcPr>
          <w:p w:rsidR="001364DF" w:rsidRPr="00E61CA4" w:rsidRDefault="001364DF" w:rsidP="00F95383">
            <w:pPr>
              <w:jc w:val="center"/>
            </w:pPr>
            <w:r w:rsidRPr="00E61CA4">
              <w:t>-</w:t>
            </w:r>
          </w:p>
        </w:tc>
        <w:tc>
          <w:tcPr>
            <w:tcW w:w="1418" w:type="dxa"/>
          </w:tcPr>
          <w:p w:rsidR="001364DF" w:rsidRPr="00E61CA4" w:rsidRDefault="001364DF" w:rsidP="00F95383">
            <w:pPr>
              <w:jc w:val="center"/>
            </w:pPr>
            <w:r w:rsidRPr="00E61CA4">
              <w:t>-</w:t>
            </w:r>
          </w:p>
        </w:tc>
        <w:tc>
          <w:tcPr>
            <w:tcW w:w="1555" w:type="dxa"/>
          </w:tcPr>
          <w:p w:rsidR="001364DF" w:rsidRPr="00E61CA4" w:rsidRDefault="001364DF" w:rsidP="00F95383">
            <w:pPr>
              <w:jc w:val="center"/>
            </w:pPr>
            <w:r w:rsidRPr="00E61CA4">
              <w:t>-</w:t>
            </w:r>
          </w:p>
        </w:tc>
        <w:tc>
          <w:tcPr>
            <w:tcW w:w="1298" w:type="dxa"/>
          </w:tcPr>
          <w:p w:rsidR="001364DF" w:rsidRPr="00E61CA4" w:rsidRDefault="001364DF" w:rsidP="00F95383">
            <w:pPr>
              <w:jc w:val="center"/>
            </w:pPr>
          </w:p>
        </w:tc>
      </w:tr>
      <w:tr w:rsidR="001364DF" w:rsidRPr="00E61CA4" w:rsidTr="00F95383">
        <w:trPr>
          <w:cantSplit/>
          <w:trHeight w:val="1348"/>
        </w:trPr>
        <w:tc>
          <w:tcPr>
            <w:tcW w:w="539" w:type="dxa"/>
            <w:tcBorders>
              <w:bottom w:val="single" w:sz="4" w:space="0" w:color="auto"/>
            </w:tcBorders>
          </w:tcPr>
          <w:p w:rsidR="001364DF" w:rsidRPr="00E61CA4" w:rsidRDefault="001364DF" w:rsidP="00F95383">
            <w:pPr>
              <w:spacing w:before="40" w:after="40"/>
              <w:jc w:val="center"/>
            </w:pPr>
            <w:r w:rsidRPr="00E61CA4">
              <w:t>1</w:t>
            </w: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tc>
        <w:tc>
          <w:tcPr>
            <w:tcW w:w="2618" w:type="dxa"/>
            <w:tcBorders>
              <w:bottom w:val="single" w:sz="4" w:space="0" w:color="auto"/>
            </w:tcBorders>
          </w:tcPr>
          <w:p w:rsidR="001364DF" w:rsidRPr="00E61CA4" w:rsidRDefault="001364DF" w:rsidP="00F95383">
            <w:pPr>
              <w:spacing w:before="40" w:after="40"/>
              <w:jc w:val="center"/>
              <w:rPr>
                <w:b/>
                <w:i/>
              </w:rPr>
            </w:pPr>
            <w:r w:rsidRPr="00E61CA4">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1364DF" w:rsidRPr="00E61CA4" w:rsidRDefault="001364DF" w:rsidP="00F95383">
            <w:r w:rsidRPr="00E61CA4">
              <w:t>11090971,17</w:t>
            </w:r>
          </w:p>
        </w:tc>
        <w:tc>
          <w:tcPr>
            <w:tcW w:w="1381" w:type="dxa"/>
            <w:tcBorders>
              <w:bottom w:val="single" w:sz="4" w:space="0" w:color="auto"/>
            </w:tcBorders>
          </w:tcPr>
          <w:p w:rsidR="001364DF" w:rsidRPr="00E61CA4" w:rsidRDefault="001364DF" w:rsidP="00F95383">
            <w:pPr>
              <w:jc w:val="center"/>
            </w:pPr>
            <w:r w:rsidRPr="00E61CA4">
              <w:t>11751338,07</w:t>
            </w:r>
          </w:p>
        </w:tc>
        <w:tc>
          <w:tcPr>
            <w:tcW w:w="1418" w:type="dxa"/>
            <w:tcBorders>
              <w:bottom w:val="single" w:sz="4" w:space="0" w:color="auto"/>
            </w:tcBorders>
          </w:tcPr>
          <w:p w:rsidR="001364DF" w:rsidRPr="00E61CA4" w:rsidRDefault="001364DF" w:rsidP="00F95383">
            <w:pPr>
              <w:tabs>
                <w:tab w:val="left" w:pos="614"/>
              </w:tabs>
            </w:pPr>
            <w:r w:rsidRPr="00E61CA4">
              <w:t>12298910,09</w:t>
            </w:r>
          </w:p>
        </w:tc>
        <w:tc>
          <w:tcPr>
            <w:tcW w:w="1555" w:type="dxa"/>
            <w:tcBorders>
              <w:bottom w:val="single" w:sz="4" w:space="0" w:color="auto"/>
            </w:tcBorders>
          </w:tcPr>
          <w:p w:rsidR="001364DF" w:rsidRPr="00E61CA4" w:rsidRDefault="001364DF" w:rsidP="00F95383">
            <w:pPr>
              <w:tabs>
                <w:tab w:val="left" w:pos="614"/>
              </w:tabs>
            </w:pPr>
            <w:r w:rsidRPr="00E61CA4">
              <w:t>11337122,75</w:t>
            </w:r>
          </w:p>
        </w:tc>
        <w:tc>
          <w:tcPr>
            <w:tcW w:w="1298" w:type="dxa"/>
            <w:tcBorders>
              <w:bottom w:val="single" w:sz="4" w:space="0" w:color="auto"/>
            </w:tcBorders>
          </w:tcPr>
          <w:p w:rsidR="001364DF" w:rsidRPr="00E61CA4" w:rsidRDefault="001364DF" w:rsidP="00F95383">
            <w:pPr>
              <w:tabs>
                <w:tab w:val="left" w:pos="614"/>
              </w:tabs>
            </w:pPr>
            <w:r w:rsidRPr="00E61CA4">
              <w:t>11547822,66</w:t>
            </w:r>
          </w:p>
        </w:tc>
      </w:tr>
      <w:tr w:rsidR="001364DF" w:rsidRPr="00E61CA4" w:rsidTr="00F95383">
        <w:trPr>
          <w:cantSplit/>
          <w:trHeight w:val="5746"/>
        </w:trPr>
        <w:tc>
          <w:tcPr>
            <w:tcW w:w="539" w:type="dxa"/>
            <w:tcBorders>
              <w:top w:val="single" w:sz="4" w:space="0" w:color="auto"/>
              <w:bottom w:val="single" w:sz="4" w:space="0" w:color="auto"/>
            </w:tcBorders>
          </w:tcPr>
          <w:p w:rsidR="001364DF" w:rsidRPr="00E61CA4" w:rsidRDefault="001364DF" w:rsidP="00F95383">
            <w:pPr>
              <w:spacing w:before="40" w:after="40"/>
              <w:jc w:val="center"/>
            </w:pPr>
            <w:r w:rsidRPr="00E61CA4">
              <w:lastRenderedPageBreak/>
              <w:t>1.1</w:t>
            </w: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tc>
        <w:tc>
          <w:tcPr>
            <w:tcW w:w="2618" w:type="dxa"/>
            <w:tcBorders>
              <w:top w:val="single" w:sz="4" w:space="0" w:color="auto"/>
              <w:bottom w:val="single" w:sz="4" w:space="0" w:color="auto"/>
            </w:tcBorders>
          </w:tcPr>
          <w:p w:rsidR="001364DF" w:rsidRPr="00E61CA4" w:rsidRDefault="001364DF" w:rsidP="00F95383">
            <w:pPr>
              <w:spacing w:before="40" w:after="40"/>
              <w:jc w:val="center"/>
              <w:rPr>
                <w:lang w:eastAsia="en-US"/>
              </w:rPr>
            </w:pPr>
            <w:r w:rsidRPr="00E61CA4">
              <w:t>Обеспечение деятельности МКУ</w:t>
            </w:r>
            <w:r w:rsidRPr="00E61CA4">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1364DF" w:rsidRPr="00E61CA4" w:rsidRDefault="001364DF" w:rsidP="00F95383">
            <w:pPr>
              <w:spacing w:before="40" w:after="40"/>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spacing w:before="40" w:after="40"/>
              <w:jc w:val="center"/>
            </w:pPr>
            <w:r w:rsidRPr="00E61CA4">
              <w:t>-местный бюджет</w:t>
            </w:r>
          </w:p>
        </w:tc>
        <w:tc>
          <w:tcPr>
            <w:tcW w:w="1294" w:type="dxa"/>
            <w:tcBorders>
              <w:top w:val="single" w:sz="4" w:space="0" w:color="auto"/>
              <w:bottom w:val="single" w:sz="4" w:space="0" w:color="auto"/>
            </w:tcBorders>
          </w:tcPr>
          <w:p w:rsidR="001364DF" w:rsidRPr="00E61CA4" w:rsidRDefault="001364DF" w:rsidP="00F95383">
            <w:r w:rsidRPr="00E61CA4">
              <w:t>11090971,17</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11090971,17</w:t>
            </w:r>
          </w:p>
        </w:tc>
        <w:tc>
          <w:tcPr>
            <w:tcW w:w="1381" w:type="dxa"/>
            <w:tcBorders>
              <w:top w:val="single" w:sz="4" w:space="0" w:color="auto"/>
              <w:bottom w:val="single" w:sz="4" w:space="0" w:color="auto"/>
            </w:tcBorders>
          </w:tcPr>
          <w:p w:rsidR="001364DF" w:rsidRPr="00E61CA4" w:rsidRDefault="001364DF" w:rsidP="00F95383">
            <w:r w:rsidRPr="00E61CA4">
              <w:t>11751338,07</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tabs>
                <w:tab w:val="left" w:pos="626"/>
              </w:tabs>
              <w:jc w:val="center"/>
            </w:pPr>
            <w:r w:rsidRPr="00E61CA4">
              <w:t>-</w:t>
            </w:r>
          </w:p>
          <w:p w:rsidR="001364DF" w:rsidRPr="00E61CA4" w:rsidRDefault="001364DF" w:rsidP="00F95383">
            <w:pPr>
              <w:tabs>
                <w:tab w:val="left" w:pos="626"/>
              </w:tabs>
              <w:jc w:val="center"/>
            </w:pPr>
            <w:r w:rsidRPr="00E61CA4">
              <w:t>-</w:t>
            </w:r>
          </w:p>
          <w:p w:rsidR="001364DF" w:rsidRPr="00E61CA4" w:rsidRDefault="001364DF" w:rsidP="00F95383">
            <w:r w:rsidRPr="00E61CA4">
              <w:t>11751338,07</w:t>
            </w:r>
          </w:p>
          <w:p w:rsidR="001364DF" w:rsidRPr="00E61CA4" w:rsidRDefault="001364DF" w:rsidP="00F95383">
            <w:pPr>
              <w:tabs>
                <w:tab w:val="left" w:pos="651"/>
              </w:tabs>
            </w:pPr>
            <w:r w:rsidRPr="00E61CA4">
              <w:tab/>
            </w:r>
          </w:p>
          <w:p w:rsidR="001364DF" w:rsidRPr="00E61CA4" w:rsidRDefault="001364DF" w:rsidP="00F95383">
            <w:pPr>
              <w:tabs>
                <w:tab w:val="left" w:pos="651"/>
              </w:tabs>
            </w:pPr>
          </w:p>
        </w:tc>
        <w:tc>
          <w:tcPr>
            <w:tcW w:w="1418" w:type="dxa"/>
            <w:tcBorders>
              <w:top w:val="single" w:sz="4" w:space="0" w:color="auto"/>
              <w:bottom w:val="single" w:sz="4" w:space="0" w:color="auto"/>
            </w:tcBorders>
          </w:tcPr>
          <w:p w:rsidR="001364DF" w:rsidRPr="00E61CA4" w:rsidRDefault="001364DF" w:rsidP="00F95383">
            <w:pPr>
              <w:tabs>
                <w:tab w:val="left" w:pos="614"/>
              </w:tabs>
            </w:pPr>
            <w:r w:rsidRPr="00E61CA4">
              <w:t>12298910,09</w:t>
            </w:r>
          </w:p>
          <w:p w:rsidR="001364DF" w:rsidRPr="00E61CA4" w:rsidRDefault="001364DF" w:rsidP="00F95383">
            <w:pPr>
              <w:tabs>
                <w:tab w:val="left" w:pos="614"/>
              </w:tabs>
            </w:pPr>
          </w:p>
          <w:p w:rsidR="001364DF" w:rsidRPr="00E61CA4" w:rsidRDefault="001364DF" w:rsidP="00F95383">
            <w:pPr>
              <w:tabs>
                <w:tab w:val="left" w:pos="614"/>
              </w:tabs>
            </w:pPr>
          </w:p>
          <w:p w:rsidR="001364DF" w:rsidRPr="00E61CA4" w:rsidRDefault="001364DF" w:rsidP="00F95383">
            <w:pPr>
              <w:tabs>
                <w:tab w:val="left" w:pos="614"/>
              </w:tabs>
            </w:pPr>
          </w:p>
          <w:p w:rsidR="001364DF" w:rsidRPr="00E61CA4" w:rsidRDefault="001364DF" w:rsidP="00F95383">
            <w:pPr>
              <w:tabs>
                <w:tab w:val="left" w:pos="614"/>
              </w:tabs>
            </w:pPr>
          </w:p>
          <w:p w:rsidR="001364DF" w:rsidRPr="00E61CA4" w:rsidRDefault="001364DF" w:rsidP="00F95383">
            <w:pPr>
              <w:tabs>
                <w:tab w:val="left" w:pos="614"/>
              </w:tabs>
              <w:jc w:val="center"/>
            </w:pPr>
          </w:p>
          <w:p w:rsidR="001364DF" w:rsidRPr="00E61CA4" w:rsidRDefault="001364DF" w:rsidP="00F95383">
            <w:pPr>
              <w:tabs>
                <w:tab w:val="left" w:pos="614"/>
              </w:tabs>
              <w:jc w:val="center"/>
            </w:pPr>
          </w:p>
          <w:p w:rsidR="001364DF" w:rsidRPr="00E61CA4" w:rsidRDefault="001364DF" w:rsidP="00F95383">
            <w:pPr>
              <w:tabs>
                <w:tab w:val="left" w:pos="614"/>
              </w:tabs>
              <w:jc w:val="center"/>
            </w:pPr>
          </w:p>
          <w:p w:rsidR="001364DF" w:rsidRPr="00E61CA4" w:rsidRDefault="001364DF" w:rsidP="00F95383">
            <w:pPr>
              <w:tabs>
                <w:tab w:val="left" w:pos="614"/>
              </w:tabs>
              <w:jc w:val="center"/>
            </w:pPr>
          </w:p>
          <w:p w:rsidR="001364DF" w:rsidRPr="00E61CA4" w:rsidRDefault="001364DF" w:rsidP="00F95383">
            <w:pPr>
              <w:tabs>
                <w:tab w:val="left" w:pos="614"/>
              </w:tabs>
              <w:jc w:val="center"/>
            </w:pPr>
          </w:p>
          <w:p w:rsidR="001364DF" w:rsidRPr="00E61CA4" w:rsidRDefault="001364DF" w:rsidP="00F95383">
            <w:pPr>
              <w:tabs>
                <w:tab w:val="left" w:pos="614"/>
              </w:tabs>
              <w:jc w:val="center"/>
            </w:pPr>
            <w:r w:rsidRPr="00E61CA4">
              <w:t>-</w:t>
            </w:r>
          </w:p>
          <w:p w:rsidR="001364DF" w:rsidRPr="00E61CA4" w:rsidRDefault="001364DF" w:rsidP="00F95383">
            <w:pPr>
              <w:tabs>
                <w:tab w:val="left" w:pos="614"/>
              </w:tabs>
              <w:jc w:val="center"/>
            </w:pPr>
            <w:r w:rsidRPr="00E61CA4">
              <w:t>-</w:t>
            </w:r>
          </w:p>
          <w:p w:rsidR="001364DF" w:rsidRPr="00E61CA4" w:rsidRDefault="001364DF" w:rsidP="00F95383">
            <w:pPr>
              <w:tabs>
                <w:tab w:val="left" w:pos="614"/>
              </w:tabs>
            </w:pPr>
            <w:r w:rsidRPr="00E61CA4">
              <w:t>12298910,09</w:t>
            </w:r>
          </w:p>
          <w:p w:rsidR="001364DF" w:rsidRPr="00E61CA4" w:rsidRDefault="001364DF" w:rsidP="00F95383">
            <w:pPr>
              <w:tabs>
                <w:tab w:val="left" w:pos="614"/>
              </w:tabs>
              <w:jc w:val="center"/>
            </w:pPr>
          </w:p>
        </w:tc>
        <w:tc>
          <w:tcPr>
            <w:tcW w:w="1555" w:type="dxa"/>
            <w:tcBorders>
              <w:top w:val="single" w:sz="4" w:space="0" w:color="auto"/>
              <w:bottom w:val="single" w:sz="4" w:space="0" w:color="auto"/>
            </w:tcBorders>
          </w:tcPr>
          <w:p w:rsidR="001364DF" w:rsidRPr="00E61CA4" w:rsidRDefault="001364DF" w:rsidP="00F95383">
            <w:r w:rsidRPr="00E61CA4">
              <w:t>11337122,75</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tabs>
                <w:tab w:val="left" w:pos="626"/>
              </w:tabs>
              <w:jc w:val="center"/>
            </w:pPr>
            <w:r w:rsidRPr="00E61CA4">
              <w:t>-</w:t>
            </w:r>
          </w:p>
          <w:p w:rsidR="001364DF" w:rsidRPr="00E61CA4" w:rsidRDefault="001364DF" w:rsidP="00F95383">
            <w:pPr>
              <w:tabs>
                <w:tab w:val="left" w:pos="626"/>
              </w:tabs>
              <w:jc w:val="center"/>
            </w:pPr>
            <w:r w:rsidRPr="00E61CA4">
              <w:t>-</w:t>
            </w:r>
          </w:p>
          <w:p w:rsidR="001364DF" w:rsidRPr="00E61CA4" w:rsidRDefault="001364DF" w:rsidP="00F95383">
            <w:pPr>
              <w:jc w:val="center"/>
            </w:pPr>
            <w:r w:rsidRPr="00E61CA4">
              <w:t>11337122,75</w:t>
            </w:r>
          </w:p>
          <w:p w:rsidR="001364DF" w:rsidRPr="00E61CA4" w:rsidRDefault="001364DF" w:rsidP="00F95383">
            <w:pPr>
              <w:tabs>
                <w:tab w:val="left" w:pos="614"/>
              </w:tabs>
            </w:pPr>
          </w:p>
        </w:tc>
        <w:tc>
          <w:tcPr>
            <w:tcW w:w="1298" w:type="dxa"/>
            <w:tcBorders>
              <w:top w:val="single" w:sz="4" w:space="0" w:color="auto"/>
              <w:bottom w:val="single" w:sz="4" w:space="0" w:color="auto"/>
            </w:tcBorders>
          </w:tcPr>
          <w:p w:rsidR="001364DF" w:rsidRPr="00E61CA4" w:rsidRDefault="001364DF" w:rsidP="00F95383">
            <w:r w:rsidRPr="00E61CA4">
              <w:t>11547822,66</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11547822,66</w:t>
            </w:r>
          </w:p>
        </w:tc>
      </w:tr>
      <w:tr w:rsidR="001364DF" w:rsidRPr="00E61CA4" w:rsidTr="00F95383">
        <w:trPr>
          <w:cantSplit/>
          <w:trHeight w:val="2505"/>
        </w:trPr>
        <w:tc>
          <w:tcPr>
            <w:tcW w:w="539" w:type="dxa"/>
            <w:tcBorders>
              <w:top w:val="single" w:sz="4" w:space="0" w:color="auto"/>
              <w:bottom w:val="single" w:sz="4" w:space="0" w:color="auto"/>
            </w:tcBorders>
          </w:tcPr>
          <w:p w:rsidR="001364DF" w:rsidRPr="00E61CA4" w:rsidRDefault="001364DF" w:rsidP="00F95383">
            <w:pPr>
              <w:spacing w:before="40" w:after="40"/>
              <w:jc w:val="center"/>
            </w:pPr>
            <w:r w:rsidRPr="00E61CA4">
              <w:t>2</w:t>
            </w:r>
          </w:p>
        </w:tc>
        <w:tc>
          <w:tcPr>
            <w:tcW w:w="2618" w:type="dxa"/>
            <w:tcBorders>
              <w:top w:val="single" w:sz="4" w:space="0" w:color="auto"/>
              <w:bottom w:val="single" w:sz="4" w:space="0" w:color="auto"/>
            </w:tcBorders>
          </w:tcPr>
          <w:p w:rsidR="001364DF" w:rsidRPr="00E61CA4" w:rsidRDefault="001364DF" w:rsidP="00F95383">
            <w:pPr>
              <w:spacing w:before="40" w:after="40"/>
              <w:jc w:val="center"/>
              <w:rPr>
                <w:i/>
                <w:sz w:val="18"/>
                <w:szCs w:val="18"/>
              </w:rPr>
            </w:pPr>
          </w:p>
          <w:p w:rsidR="001364DF" w:rsidRPr="00E61CA4" w:rsidRDefault="001364DF" w:rsidP="00F95383">
            <w:pPr>
              <w:spacing w:before="40" w:after="40"/>
              <w:jc w:val="center"/>
              <w:rPr>
                <w:b/>
                <w:i/>
                <w:sz w:val="18"/>
                <w:szCs w:val="18"/>
              </w:rPr>
            </w:pPr>
            <w:r w:rsidRPr="00E61CA4">
              <w:rPr>
                <w:b/>
                <w:i/>
                <w:sz w:val="18"/>
                <w:szCs w:val="18"/>
              </w:rPr>
              <w:t>Основное мероприятие</w:t>
            </w:r>
            <w:r w:rsidRPr="00E61CA4">
              <w:rPr>
                <w:i/>
                <w:sz w:val="18"/>
                <w:szCs w:val="18"/>
              </w:rPr>
              <w:t xml:space="preserve"> </w:t>
            </w:r>
            <w:r w:rsidRPr="00E61CA4">
              <w:rPr>
                <w:b/>
                <w:i/>
                <w:sz w:val="18"/>
                <w:szCs w:val="18"/>
              </w:rPr>
              <w:t>«Обеспечение деятельности органов управления в сфере образования»</w:t>
            </w:r>
          </w:p>
          <w:p w:rsidR="001364DF" w:rsidRPr="00E61CA4" w:rsidRDefault="001364DF" w:rsidP="00F95383">
            <w:pPr>
              <w:spacing w:before="40" w:after="40"/>
              <w:jc w:val="center"/>
              <w:rPr>
                <w:b/>
                <w:sz w:val="18"/>
                <w:szCs w:val="18"/>
              </w:rPr>
            </w:pPr>
          </w:p>
          <w:p w:rsidR="001364DF" w:rsidRPr="00E61CA4" w:rsidRDefault="001364DF" w:rsidP="00F95383">
            <w:pPr>
              <w:spacing w:before="40" w:after="40"/>
              <w:jc w:val="center"/>
              <w:rPr>
                <w:sz w:val="18"/>
                <w:szCs w:val="18"/>
              </w:rPr>
            </w:pPr>
          </w:p>
          <w:p w:rsidR="001364DF" w:rsidRPr="00E61CA4" w:rsidRDefault="001364DF" w:rsidP="00F95383">
            <w:pPr>
              <w:spacing w:before="40" w:after="40"/>
              <w:jc w:val="center"/>
              <w:rPr>
                <w:sz w:val="18"/>
                <w:szCs w:val="18"/>
              </w:rPr>
            </w:pPr>
          </w:p>
          <w:p w:rsidR="001364DF" w:rsidRPr="00E61CA4" w:rsidRDefault="001364DF" w:rsidP="00F95383">
            <w:pPr>
              <w:spacing w:before="40" w:after="40"/>
              <w:jc w:val="center"/>
              <w:rPr>
                <w:sz w:val="18"/>
                <w:szCs w:val="18"/>
              </w:rPr>
            </w:pPr>
          </w:p>
          <w:p w:rsidR="001364DF" w:rsidRPr="00E61CA4" w:rsidRDefault="001364DF" w:rsidP="00F95383">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1364DF" w:rsidRPr="00E61CA4" w:rsidRDefault="001364DF" w:rsidP="00F95383">
            <w:pPr>
              <w:rPr>
                <w:sz w:val="22"/>
                <w:szCs w:val="22"/>
              </w:rPr>
            </w:pPr>
          </w:p>
          <w:p w:rsidR="001364DF" w:rsidRPr="00E61CA4" w:rsidRDefault="001364DF" w:rsidP="00F95383">
            <w:pPr>
              <w:rPr>
                <w:sz w:val="22"/>
                <w:szCs w:val="22"/>
              </w:rPr>
            </w:pPr>
          </w:p>
          <w:p w:rsidR="001364DF" w:rsidRPr="00E61CA4" w:rsidRDefault="001364DF" w:rsidP="00F95383">
            <w:pPr>
              <w:rPr>
                <w:sz w:val="22"/>
                <w:szCs w:val="22"/>
              </w:rPr>
            </w:pPr>
          </w:p>
          <w:p w:rsidR="001364DF" w:rsidRPr="00E61CA4" w:rsidRDefault="001364DF" w:rsidP="00F95383">
            <w:pPr>
              <w:rPr>
                <w:sz w:val="22"/>
                <w:szCs w:val="22"/>
              </w:rPr>
            </w:pPr>
            <w:r w:rsidRPr="00E61CA4">
              <w:rPr>
                <w:sz w:val="22"/>
                <w:szCs w:val="22"/>
              </w:rPr>
              <w:t>2143570,56</w:t>
            </w:r>
          </w:p>
          <w:p w:rsidR="001364DF" w:rsidRPr="00E61CA4" w:rsidRDefault="001364DF" w:rsidP="00F95383">
            <w:pPr>
              <w:jc w:val="center"/>
              <w:rPr>
                <w:sz w:val="22"/>
                <w:szCs w:val="22"/>
              </w:rPr>
            </w:pPr>
          </w:p>
        </w:tc>
        <w:tc>
          <w:tcPr>
            <w:tcW w:w="1381" w:type="dxa"/>
            <w:tcBorders>
              <w:top w:val="single" w:sz="4" w:space="0" w:color="auto"/>
              <w:bottom w:val="single" w:sz="4" w:space="0" w:color="auto"/>
            </w:tcBorders>
          </w:tcPr>
          <w:p w:rsidR="001364DF" w:rsidRPr="00E61CA4" w:rsidRDefault="001364DF" w:rsidP="00F95383">
            <w:pPr>
              <w:rPr>
                <w:i/>
                <w:sz w:val="22"/>
                <w:szCs w:val="22"/>
              </w:rPr>
            </w:pPr>
          </w:p>
          <w:p w:rsidR="001364DF" w:rsidRPr="00E61CA4" w:rsidRDefault="001364DF" w:rsidP="00F95383">
            <w:pPr>
              <w:rPr>
                <w:i/>
                <w:sz w:val="22"/>
                <w:szCs w:val="22"/>
              </w:rPr>
            </w:pPr>
          </w:p>
          <w:p w:rsidR="001364DF" w:rsidRPr="00E61CA4" w:rsidRDefault="001364DF" w:rsidP="00F95383">
            <w:pPr>
              <w:rPr>
                <w:i/>
                <w:sz w:val="22"/>
                <w:szCs w:val="22"/>
              </w:rPr>
            </w:pPr>
          </w:p>
          <w:p w:rsidR="001364DF" w:rsidRPr="00E61CA4" w:rsidRDefault="001364DF" w:rsidP="00F95383">
            <w:pPr>
              <w:rPr>
                <w:sz w:val="22"/>
                <w:szCs w:val="22"/>
              </w:rPr>
            </w:pPr>
            <w:r w:rsidRPr="00E61CA4">
              <w:rPr>
                <w:sz w:val="22"/>
                <w:szCs w:val="22"/>
              </w:rPr>
              <w:t>2292193,01</w:t>
            </w:r>
          </w:p>
          <w:p w:rsidR="001364DF" w:rsidRPr="00E61CA4" w:rsidRDefault="001364DF" w:rsidP="00F95383">
            <w:pPr>
              <w:jc w:val="center"/>
              <w:rPr>
                <w:i/>
                <w:sz w:val="22"/>
                <w:szCs w:val="22"/>
              </w:rPr>
            </w:pPr>
          </w:p>
        </w:tc>
        <w:tc>
          <w:tcPr>
            <w:tcW w:w="1418" w:type="dxa"/>
            <w:tcBorders>
              <w:top w:val="single" w:sz="4" w:space="0" w:color="auto"/>
              <w:bottom w:val="single" w:sz="4" w:space="0" w:color="auto"/>
            </w:tcBorders>
          </w:tcPr>
          <w:p w:rsidR="001364DF" w:rsidRPr="00E61CA4" w:rsidRDefault="001364DF" w:rsidP="00F95383">
            <w:pPr>
              <w:jc w:val="center"/>
              <w:rPr>
                <w:sz w:val="22"/>
                <w:szCs w:val="22"/>
              </w:rPr>
            </w:pPr>
          </w:p>
          <w:p w:rsidR="001364DF" w:rsidRPr="00E61CA4" w:rsidRDefault="001364DF" w:rsidP="00F95383">
            <w:pPr>
              <w:rPr>
                <w:sz w:val="22"/>
                <w:szCs w:val="22"/>
              </w:rPr>
            </w:pPr>
          </w:p>
          <w:p w:rsidR="001364DF" w:rsidRPr="00E61CA4" w:rsidRDefault="001364DF" w:rsidP="00F95383">
            <w:pPr>
              <w:rPr>
                <w:sz w:val="22"/>
                <w:szCs w:val="22"/>
              </w:rPr>
            </w:pPr>
          </w:p>
          <w:p w:rsidR="001364DF" w:rsidRPr="00E61CA4" w:rsidRDefault="001364DF" w:rsidP="00F95383">
            <w:pPr>
              <w:jc w:val="center"/>
              <w:rPr>
                <w:sz w:val="22"/>
                <w:szCs w:val="22"/>
              </w:rPr>
            </w:pPr>
            <w:r w:rsidRPr="00E61CA4">
              <w:rPr>
                <w:sz w:val="22"/>
                <w:szCs w:val="22"/>
              </w:rPr>
              <w:t>2995436,80</w:t>
            </w:r>
          </w:p>
        </w:tc>
        <w:tc>
          <w:tcPr>
            <w:tcW w:w="1555" w:type="dxa"/>
            <w:tcBorders>
              <w:top w:val="single" w:sz="4" w:space="0" w:color="auto"/>
              <w:bottom w:val="single" w:sz="4" w:space="0" w:color="auto"/>
            </w:tcBorders>
          </w:tcPr>
          <w:p w:rsidR="001364DF" w:rsidRPr="00E61CA4" w:rsidRDefault="001364DF" w:rsidP="00F95383">
            <w:pPr>
              <w:jc w:val="center"/>
              <w:rPr>
                <w:sz w:val="22"/>
                <w:szCs w:val="22"/>
              </w:rPr>
            </w:pPr>
          </w:p>
          <w:p w:rsidR="001364DF" w:rsidRPr="00E61CA4" w:rsidRDefault="001364DF" w:rsidP="00F95383">
            <w:pPr>
              <w:rPr>
                <w:sz w:val="22"/>
                <w:szCs w:val="22"/>
              </w:rPr>
            </w:pPr>
          </w:p>
          <w:p w:rsidR="001364DF" w:rsidRPr="00E61CA4" w:rsidRDefault="001364DF" w:rsidP="00F95383">
            <w:pPr>
              <w:rPr>
                <w:sz w:val="22"/>
                <w:szCs w:val="22"/>
              </w:rPr>
            </w:pPr>
          </w:p>
          <w:p w:rsidR="001364DF" w:rsidRPr="00E61CA4" w:rsidRDefault="001364DF" w:rsidP="00F95383">
            <w:pPr>
              <w:jc w:val="center"/>
              <w:rPr>
                <w:sz w:val="22"/>
                <w:szCs w:val="22"/>
              </w:rPr>
            </w:pPr>
            <w:r w:rsidRPr="00E61CA4">
              <w:rPr>
                <w:sz w:val="22"/>
                <w:szCs w:val="22"/>
              </w:rPr>
              <w:t>2806241,81</w:t>
            </w:r>
          </w:p>
        </w:tc>
        <w:tc>
          <w:tcPr>
            <w:tcW w:w="1298" w:type="dxa"/>
            <w:tcBorders>
              <w:top w:val="single" w:sz="4" w:space="0" w:color="auto"/>
              <w:bottom w:val="single" w:sz="4" w:space="0" w:color="auto"/>
            </w:tcBorders>
          </w:tcPr>
          <w:p w:rsidR="001364DF" w:rsidRPr="00E61CA4" w:rsidRDefault="001364DF" w:rsidP="00F95383">
            <w:pPr>
              <w:jc w:val="center"/>
              <w:rPr>
                <w:sz w:val="22"/>
                <w:szCs w:val="22"/>
              </w:rPr>
            </w:pPr>
          </w:p>
          <w:p w:rsidR="001364DF" w:rsidRPr="00E61CA4" w:rsidRDefault="001364DF" w:rsidP="00F95383">
            <w:pPr>
              <w:rPr>
                <w:sz w:val="22"/>
                <w:szCs w:val="22"/>
              </w:rPr>
            </w:pPr>
          </w:p>
          <w:p w:rsidR="001364DF" w:rsidRPr="00E61CA4" w:rsidRDefault="001364DF" w:rsidP="00F95383">
            <w:pPr>
              <w:rPr>
                <w:sz w:val="22"/>
                <w:szCs w:val="22"/>
              </w:rPr>
            </w:pPr>
          </w:p>
          <w:p w:rsidR="001364DF" w:rsidRPr="00E61CA4" w:rsidRDefault="001364DF" w:rsidP="00F95383">
            <w:pPr>
              <w:jc w:val="center"/>
              <w:rPr>
                <w:sz w:val="22"/>
                <w:szCs w:val="22"/>
              </w:rPr>
            </w:pPr>
            <w:r w:rsidRPr="00E61CA4">
              <w:rPr>
                <w:sz w:val="22"/>
                <w:szCs w:val="22"/>
              </w:rPr>
              <w:t>2806241,81</w:t>
            </w:r>
          </w:p>
        </w:tc>
      </w:tr>
      <w:tr w:rsidR="001364DF" w:rsidRPr="00E61CA4" w:rsidTr="00F95383">
        <w:trPr>
          <w:cantSplit/>
          <w:trHeight w:val="2895"/>
        </w:trPr>
        <w:tc>
          <w:tcPr>
            <w:tcW w:w="539" w:type="dxa"/>
            <w:tcBorders>
              <w:top w:val="single" w:sz="4" w:space="0" w:color="auto"/>
            </w:tcBorders>
          </w:tcPr>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r w:rsidRPr="00E61CA4">
              <w:t>2.1.</w:t>
            </w:r>
          </w:p>
        </w:tc>
        <w:tc>
          <w:tcPr>
            <w:tcW w:w="2618" w:type="dxa"/>
            <w:tcBorders>
              <w:top w:val="single" w:sz="4" w:space="0" w:color="auto"/>
            </w:tcBorders>
          </w:tcPr>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r w:rsidRPr="00E61CA4">
              <w:t>Расходы на содержание органов управления (аппарат управления)</w:t>
            </w:r>
          </w:p>
          <w:p w:rsidR="001364DF" w:rsidRPr="00E61CA4" w:rsidRDefault="001364DF" w:rsidP="00F95383">
            <w:pPr>
              <w:spacing w:before="40" w:after="40"/>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tabs>
                <w:tab w:val="left" w:pos="511"/>
                <w:tab w:val="center" w:pos="2231"/>
              </w:tabs>
              <w:spacing w:before="40" w:after="40"/>
              <w:jc w:val="center"/>
            </w:pPr>
            <w:r w:rsidRPr="00E61CA4">
              <w:t>-местный бюджет</w:t>
            </w:r>
          </w:p>
        </w:tc>
        <w:tc>
          <w:tcPr>
            <w:tcW w:w="1294" w:type="dxa"/>
            <w:tcBorders>
              <w:top w:val="single" w:sz="4" w:space="0" w:color="auto"/>
            </w:tcBorders>
          </w:tcPr>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2143570,56</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2143570,56</w:t>
            </w:r>
          </w:p>
        </w:tc>
        <w:tc>
          <w:tcPr>
            <w:tcW w:w="1381" w:type="dxa"/>
            <w:tcBorders>
              <w:top w:val="single" w:sz="4" w:space="0" w:color="auto"/>
            </w:tcBorders>
          </w:tcPr>
          <w:p w:rsidR="001364DF" w:rsidRPr="00E61CA4" w:rsidRDefault="001364DF" w:rsidP="00F95383">
            <w:pPr>
              <w:jc w:val="center"/>
            </w:pPr>
          </w:p>
          <w:p w:rsidR="001364DF" w:rsidRPr="00E61CA4" w:rsidRDefault="001364DF" w:rsidP="00F95383">
            <w:pPr>
              <w:jc w:val="center"/>
            </w:pPr>
            <w:r w:rsidRPr="00E61CA4">
              <w:t>2292193,01</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2292193,01</w:t>
            </w:r>
          </w:p>
          <w:p w:rsidR="001364DF" w:rsidRPr="00E61CA4" w:rsidRDefault="001364DF" w:rsidP="00F95383">
            <w:pPr>
              <w:jc w:val="center"/>
            </w:pPr>
          </w:p>
        </w:tc>
        <w:tc>
          <w:tcPr>
            <w:tcW w:w="1418" w:type="dxa"/>
            <w:tcBorders>
              <w:top w:val="single" w:sz="4" w:space="0" w:color="auto"/>
            </w:tcBorders>
          </w:tcPr>
          <w:p w:rsidR="001364DF" w:rsidRPr="00E61CA4" w:rsidRDefault="001364DF" w:rsidP="00F95383">
            <w:pPr>
              <w:jc w:val="center"/>
            </w:pPr>
          </w:p>
          <w:p w:rsidR="001364DF" w:rsidRPr="00E61CA4" w:rsidRDefault="001364DF" w:rsidP="00F95383">
            <w:r w:rsidRPr="00E61CA4">
              <w:t>2995436,80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2995436,80</w:t>
            </w:r>
          </w:p>
        </w:tc>
        <w:tc>
          <w:tcPr>
            <w:tcW w:w="1555" w:type="dxa"/>
            <w:tcBorders>
              <w:top w:val="single" w:sz="4" w:space="0" w:color="auto"/>
            </w:tcBorders>
          </w:tcPr>
          <w:p w:rsidR="001364DF" w:rsidRPr="00E61CA4" w:rsidRDefault="001364DF" w:rsidP="00F95383">
            <w:pPr>
              <w:jc w:val="center"/>
            </w:pPr>
          </w:p>
          <w:p w:rsidR="001364DF" w:rsidRPr="00E61CA4" w:rsidRDefault="001364DF" w:rsidP="00F95383">
            <w:r w:rsidRPr="00E61CA4">
              <w:t>2806241,81</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2806241,81</w:t>
            </w:r>
          </w:p>
        </w:tc>
        <w:tc>
          <w:tcPr>
            <w:tcW w:w="1298" w:type="dxa"/>
            <w:tcBorders>
              <w:top w:val="single" w:sz="4" w:space="0" w:color="auto"/>
            </w:tcBorders>
          </w:tcPr>
          <w:p w:rsidR="001364DF" w:rsidRPr="00E61CA4" w:rsidRDefault="001364DF" w:rsidP="00F95383">
            <w:pPr>
              <w:jc w:val="center"/>
            </w:pPr>
          </w:p>
          <w:p w:rsidR="001364DF" w:rsidRPr="00E61CA4" w:rsidRDefault="001364DF" w:rsidP="00F95383">
            <w:r w:rsidRPr="00E61CA4">
              <w:t>2806241,81</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2806241,81</w:t>
            </w:r>
          </w:p>
        </w:tc>
      </w:tr>
      <w:tr w:rsidR="001364DF" w:rsidRPr="00E61CA4" w:rsidTr="00F95383">
        <w:trPr>
          <w:cantSplit/>
          <w:trHeight w:val="870"/>
        </w:trPr>
        <w:tc>
          <w:tcPr>
            <w:tcW w:w="539" w:type="dxa"/>
            <w:tcBorders>
              <w:bottom w:val="single" w:sz="4" w:space="0" w:color="auto"/>
            </w:tcBorders>
          </w:tcPr>
          <w:p w:rsidR="001364DF" w:rsidRPr="00E61CA4" w:rsidRDefault="001364DF" w:rsidP="00F95383">
            <w:pPr>
              <w:spacing w:before="40" w:after="40"/>
              <w:jc w:val="center"/>
            </w:pPr>
            <w:r w:rsidRPr="00E61CA4">
              <w:t>3</w:t>
            </w:r>
          </w:p>
          <w:p w:rsidR="001364DF" w:rsidRPr="00E61CA4" w:rsidRDefault="001364DF" w:rsidP="00F95383">
            <w:pPr>
              <w:spacing w:before="40" w:after="40"/>
              <w:jc w:val="center"/>
            </w:pPr>
          </w:p>
        </w:tc>
        <w:tc>
          <w:tcPr>
            <w:tcW w:w="2618" w:type="dxa"/>
            <w:tcBorders>
              <w:bottom w:val="single" w:sz="4" w:space="0" w:color="auto"/>
            </w:tcBorders>
          </w:tcPr>
          <w:p w:rsidR="001364DF" w:rsidRPr="00E61CA4" w:rsidRDefault="001364DF" w:rsidP="00F95383">
            <w:pPr>
              <w:spacing w:before="40" w:after="40"/>
              <w:jc w:val="center"/>
              <w:rPr>
                <w:b/>
                <w:i/>
                <w:sz w:val="18"/>
                <w:szCs w:val="18"/>
              </w:rPr>
            </w:pPr>
            <w:r w:rsidRPr="00E61CA4">
              <w:rPr>
                <w:b/>
                <w:i/>
                <w:sz w:val="18"/>
                <w:szCs w:val="18"/>
              </w:rPr>
              <w:t>Основное мероприятие «Реализация внешкольных мероприятий»</w:t>
            </w:r>
          </w:p>
          <w:p w:rsidR="001364DF" w:rsidRPr="00E61CA4" w:rsidRDefault="001364DF" w:rsidP="00F95383">
            <w:pPr>
              <w:tabs>
                <w:tab w:val="left" w:pos="1270"/>
              </w:tabs>
              <w:spacing w:before="40" w:after="40"/>
              <w:jc w:val="center"/>
              <w:rPr>
                <w:sz w:val="27"/>
                <w:szCs w:val="27"/>
              </w:rPr>
            </w:pPr>
          </w:p>
        </w:tc>
        <w:tc>
          <w:tcPr>
            <w:tcW w:w="1294" w:type="dxa"/>
            <w:tcBorders>
              <w:bottom w:val="single" w:sz="4" w:space="0" w:color="auto"/>
            </w:tcBorders>
          </w:tcPr>
          <w:p w:rsidR="001364DF" w:rsidRPr="00E61CA4" w:rsidRDefault="001364DF" w:rsidP="00F95383">
            <w:pPr>
              <w:jc w:val="center"/>
              <w:rPr>
                <w:i/>
              </w:rPr>
            </w:pPr>
            <w:r w:rsidRPr="00E61CA4">
              <w:rPr>
                <w:i/>
              </w:rPr>
              <w:t>38564,00</w:t>
            </w:r>
          </w:p>
        </w:tc>
        <w:tc>
          <w:tcPr>
            <w:tcW w:w="1381" w:type="dxa"/>
            <w:tcBorders>
              <w:bottom w:val="single" w:sz="4" w:space="0" w:color="auto"/>
            </w:tcBorders>
          </w:tcPr>
          <w:p w:rsidR="001364DF" w:rsidRPr="00E61CA4" w:rsidRDefault="001364DF" w:rsidP="00F95383">
            <w:pPr>
              <w:jc w:val="center"/>
              <w:rPr>
                <w:i/>
              </w:rPr>
            </w:pPr>
            <w:r w:rsidRPr="00E61CA4">
              <w:rPr>
                <w:i/>
              </w:rPr>
              <w:t>98037,96</w:t>
            </w:r>
          </w:p>
        </w:tc>
        <w:tc>
          <w:tcPr>
            <w:tcW w:w="1418" w:type="dxa"/>
            <w:tcBorders>
              <w:bottom w:val="single" w:sz="4" w:space="0" w:color="auto"/>
            </w:tcBorders>
          </w:tcPr>
          <w:p w:rsidR="001364DF" w:rsidRPr="00E61CA4" w:rsidRDefault="001364DF" w:rsidP="00F95383">
            <w:pPr>
              <w:jc w:val="center"/>
            </w:pPr>
            <w:r w:rsidRPr="00E61CA4">
              <w:t>85000,00</w:t>
            </w:r>
          </w:p>
        </w:tc>
        <w:tc>
          <w:tcPr>
            <w:tcW w:w="1555" w:type="dxa"/>
            <w:tcBorders>
              <w:bottom w:val="single" w:sz="4" w:space="0" w:color="auto"/>
            </w:tcBorders>
          </w:tcPr>
          <w:p w:rsidR="001364DF" w:rsidRPr="00E61CA4" w:rsidRDefault="001364DF" w:rsidP="00F95383">
            <w:pPr>
              <w:jc w:val="center"/>
            </w:pPr>
            <w:r w:rsidRPr="00E61CA4">
              <w:t>85000,00</w:t>
            </w:r>
          </w:p>
        </w:tc>
        <w:tc>
          <w:tcPr>
            <w:tcW w:w="1298" w:type="dxa"/>
            <w:tcBorders>
              <w:bottom w:val="single" w:sz="4" w:space="0" w:color="auto"/>
            </w:tcBorders>
          </w:tcPr>
          <w:p w:rsidR="001364DF" w:rsidRPr="00E61CA4" w:rsidRDefault="001364DF" w:rsidP="00F95383">
            <w:pPr>
              <w:jc w:val="center"/>
            </w:pPr>
            <w:r w:rsidRPr="00E61CA4">
              <w:t>85000,00</w:t>
            </w:r>
          </w:p>
        </w:tc>
      </w:tr>
      <w:tr w:rsidR="001364DF" w:rsidRPr="00E61CA4" w:rsidTr="00F95383">
        <w:trPr>
          <w:cantSplit/>
          <w:trHeight w:val="2415"/>
        </w:trPr>
        <w:tc>
          <w:tcPr>
            <w:tcW w:w="539" w:type="dxa"/>
            <w:tcBorders>
              <w:top w:val="single" w:sz="4" w:space="0" w:color="auto"/>
              <w:bottom w:val="single" w:sz="4" w:space="0" w:color="auto"/>
            </w:tcBorders>
          </w:tcPr>
          <w:p w:rsidR="001364DF" w:rsidRPr="00E61CA4" w:rsidRDefault="001364DF" w:rsidP="00F95383">
            <w:pPr>
              <w:spacing w:before="40" w:after="40"/>
              <w:jc w:val="center"/>
            </w:pPr>
            <w:r w:rsidRPr="00E61CA4">
              <w:lastRenderedPageBreak/>
              <w:t>3.1</w:t>
            </w:r>
          </w:p>
          <w:p w:rsidR="001364DF" w:rsidRPr="00E61CA4" w:rsidRDefault="001364DF" w:rsidP="00F95383">
            <w:pPr>
              <w:spacing w:before="40" w:after="40"/>
              <w:jc w:val="center"/>
            </w:pPr>
          </w:p>
          <w:p w:rsidR="001364DF" w:rsidRPr="00E61CA4" w:rsidRDefault="001364DF" w:rsidP="00F95383">
            <w:pPr>
              <w:spacing w:before="40" w:after="40"/>
              <w:jc w:val="center"/>
            </w:pPr>
          </w:p>
          <w:p w:rsidR="001364DF" w:rsidRPr="00E61CA4" w:rsidRDefault="001364DF" w:rsidP="00F95383">
            <w:pPr>
              <w:spacing w:before="40" w:after="40"/>
              <w:jc w:val="center"/>
            </w:pPr>
          </w:p>
        </w:tc>
        <w:tc>
          <w:tcPr>
            <w:tcW w:w="2618" w:type="dxa"/>
            <w:tcBorders>
              <w:top w:val="single" w:sz="4" w:space="0" w:color="auto"/>
              <w:bottom w:val="single" w:sz="4" w:space="0" w:color="auto"/>
            </w:tcBorders>
          </w:tcPr>
          <w:p w:rsidR="001364DF" w:rsidRPr="00E61CA4" w:rsidRDefault="001364DF" w:rsidP="00F95383">
            <w:pPr>
              <w:spacing w:before="40" w:after="40"/>
              <w:jc w:val="center"/>
            </w:pPr>
            <w:r w:rsidRPr="00E61CA4">
              <w:t>Проведение районных мероприятий в сфере образования 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tabs>
                <w:tab w:val="left" w:pos="1322"/>
              </w:tabs>
              <w:spacing w:before="40" w:after="40"/>
              <w:jc w:val="center"/>
            </w:pPr>
            <w:r w:rsidRPr="00E61CA4">
              <w:t>-местный бюджет</w:t>
            </w:r>
          </w:p>
          <w:p w:rsidR="001364DF" w:rsidRPr="00E61CA4" w:rsidRDefault="001364DF" w:rsidP="00F95383">
            <w:pPr>
              <w:tabs>
                <w:tab w:val="left" w:pos="1270"/>
              </w:tabs>
              <w:spacing w:before="40" w:after="40"/>
              <w:jc w:val="center"/>
              <w:rPr>
                <w:b/>
                <w:i/>
              </w:rPr>
            </w:pP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Pr>
              <w:jc w:val="right"/>
            </w:pPr>
          </w:p>
        </w:tc>
        <w:tc>
          <w:tcPr>
            <w:tcW w:w="1294" w:type="dxa"/>
            <w:tcBorders>
              <w:top w:val="single" w:sz="4" w:space="0" w:color="auto"/>
              <w:bottom w:val="single" w:sz="4" w:space="0" w:color="auto"/>
            </w:tcBorders>
          </w:tcPr>
          <w:p w:rsidR="001364DF" w:rsidRPr="00E61CA4" w:rsidRDefault="001364DF" w:rsidP="00F95383">
            <w:pPr>
              <w:jc w:val="center"/>
              <w:rPr>
                <w:i/>
              </w:rPr>
            </w:pPr>
            <w:r w:rsidRPr="00E61CA4">
              <w:rPr>
                <w:i/>
              </w:rPr>
              <w:t>38564,00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r w:rsidRPr="00E61CA4">
              <w:t>38564,00</w:t>
            </w:r>
          </w:p>
        </w:tc>
        <w:tc>
          <w:tcPr>
            <w:tcW w:w="1381" w:type="dxa"/>
            <w:tcBorders>
              <w:top w:val="single" w:sz="4" w:space="0" w:color="auto"/>
              <w:bottom w:val="single" w:sz="4" w:space="0" w:color="auto"/>
            </w:tcBorders>
          </w:tcPr>
          <w:p w:rsidR="001364DF" w:rsidRPr="00E61CA4" w:rsidRDefault="001364DF" w:rsidP="00F95383">
            <w:pPr>
              <w:jc w:val="center"/>
              <w:rPr>
                <w:i/>
              </w:rPr>
            </w:pPr>
            <w:r w:rsidRPr="00E61CA4">
              <w:rPr>
                <w:i/>
              </w:rPr>
              <w:t>98037,96</w:t>
            </w:r>
          </w:p>
          <w:p w:rsidR="001364DF" w:rsidRPr="00E61CA4" w:rsidRDefault="001364DF" w:rsidP="00F95383">
            <w:pPr>
              <w:jc w:val="center"/>
              <w:rPr>
                <w:i/>
              </w:rPr>
            </w:pPr>
          </w:p>
          <w:p w:rsidR="001364DF" w:rsidRPr="00E61CA4" w:rsidRDefault="001364DF" w:rsidP="00F95383">
            <w:pPr>
              <w:jc w:val="center"/>
              <w:rPr>
                <w:i/>
              </w:rPr>
            </w:pPr>
          </w:p>
          <w:p w:rsidR="001364DF" w:rsidRPr="00E61CA4" w:rsidRDefault="001364DF" w:rsidP="00F95383">
            <w:pPr>
              <w:jc w:val="center"/>
              <w:rPr>
                <w:i/>
              </w:rPr>
            </w:pPr>
            <w:r w:rsidRPr="00E61CA4">
              <w:rPr>
                <w:i/>
              </w:rPr>
              <w:t>-</w:t>
            </w:r>
          </w:p>
          <w:p w:rsidR="001364DF" w:rsidRPr="00E61CA4" w:rsidRDefault="001364DF" w:rsidP="00F95383">
            <w:pPr>
              <w:jc w:val="center"/>
              <w:rPr>
                <w:i/>
              </w:rPr>
            </w:pPr>
            <w:r w:rsidRPr="00E61CA4">
              <w:rPr>
                <w:i/>
              </w:rPr>
              <w:t>-</w:t>
            </w:r>
          </w:p>
          <w:p w:rsidR="001364DF" w:rsidRPr="00E61CA4" w:rsidRDefault="001364DF" w:rsidP="00F95383">
            <w:pPr>
              <w:jc w:val="center"/>
            </w:pPr>
          </w:p>
          <w:p w:rsidR="001364DF" w:rsidRPr="00E61CA4" w:rsidRDefault="001364DF" w:rsidP="00F95383">
            <w:pPr>
              <w:jc w:val="center"/>
            </w:pPr>
            <w:r w:rsidRPr="00E61CA4">
              <w:t>98037,96</w:t>
            </w:r>
          </w:p>
        </w:tc>
        <w:tc>
          <w:tcPr>
            <w:tcW w:w="1418" w:type="dxa"/>
            <w:tcBorders>
              <w:top w:val="single" w:sz="4" w:space="0" w:color="auto"/>
              <w:bottom w:val="single" w:sz="4" w:space="0" w:color="auto"/>
            </w:tcBorders>
          </w:tcPr>
          <w:p w:rsidR="001364DF" w:rsidRPr="00E61CA4" w:rsidRDefault="001364DF" w:rsidP="00F95383">
            <w:pPr>
              <w:jc w:val="center"/>
            </w:pPr>
            <w:r w:rsidRPr="00E61CA4">
              <w:t>85000,00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r w:rsidRPr="00E61CA4">
              <w:t>85000,00</w:t>
            </w:r>
          </w:p>
        </w:tc>
        <w:tc>
          <w:tcPr>
            <w:tcW w:w="1555" w:type="dxa"/>
            <w:tcBorders>
              <w:top w:val="single" w:sz="4" w:space="0" w:color="auto"/>
              <w:bottom w:val="single" w:sz="4" w:space="0" w:color="auto"/>
            </w:tcBorders>
          </w:tcPr>
          <w:p w:rsidR="001364DF" w:rsidRPr="00E61CA4" w:rsidRDefault="001364DF" w:rsidP="00F95383">
            <w:pPr>
              <w:jc w:val="center"/>
            </w:pPr>
            <w:r w:rsidRPr="00E61CA4">
              <w:t>85000,00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r w:rsidRPr="00E61CA4">
              <w:t>85000,00</w:t>
            </w:r>
          </w:p>
        </w:tc>
        <w:tc>
          <w:tcPr>
            <w:tcW w:w="1298" w:type="dxa"/>
            <w:tcBorders>
              <w:top w:val="single" w:sz="4" w:space="0" w:color="auto"/>
              <w:bottom w:val="single" w:sz="4" w:space="0" w:color="auto"/>
            </w:tcBorders>
          </w:tcPr>
          <w:p w:rsidR="001364DF" w:rsidRPr="00E61CA4" w:rsidRDefault="001364DF" w:rsidP="00F95383">
            <w:pPr>
              <w:jc w:val="center"/>
            </w:pPr>
            <w:r w:rsidRPr="00E61CA4">
              <w:t>85000,00</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r w:rsidRPr="00E61CA4">
              <w:t>85000,00</w:t>
            </w:r>
          </w:p>
        </w:tc>
      </w:tr>
      <w:tr w:rsidR="001364DF" w:rsidRPr="00E61CA4" w:rsidTr="00F95383">
        <w:trPr>
          <w:cantSplit/>
          <w:trHeight w:val="1514"/>
        </w:trPr>
        <w:tc>
          <w:tcPr>
            <w:tcW w:w="539" w:type="dxa"/>
            <w:tcBorders>
              <w:top w:val="single" w:sz="4" w:space="0" w:color="auto"/>
              <w:bottom w:val="single" w:sz="4" w:space="0" w:color="auto"/>
            </w:tcBorders>
          </w:tcPr>
          <w:p w:rsidR="001364DF" w:rsidRPr="00E61CA4" w:rsidRDefault="001364DF" w:rsidP="00F95383">
            <w:pPr>
              <w:spacing w:before="40" w:after="40"/>
              <w:jc w:val="center"/>
            </w:pPr>
            <w:r w:rsidRPr="00E61CA4">
              <w:t>4</w:t>
            </w:r>
          </w:p>
        </w:tc>
        <w:tc>
          <w:tcPr>
            <w:tcW w:w="2618" w:type="dxa"/>
            <w:tcBorders>
              <w:top w:val="single" w:sz="4" w:space="0" w:color="auto"/>
              <w:bottom w:val="single" w:sz="4" w:space="0" w:color="auto"/>
            </w:tcBorders>
          </w:tcPr>
          <w:p w:rsidR="001364DF" w:rsidRPr="00E61CA4" w:rsidRDefault="001364DF" w:rsidP="00F95383">
            <w:pPr>
              <w:spacing w:before="40" w:after="40"/>
              <w:jc w:val="center"/>
              <w:rPr>
                <w:b/>
                <w:i/>
              </w:rPr>
            </w:pPr>
            <w:r w:rsidRPr="00E61CA4">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1364DF" w:rsidRPr="00E61CA4" w:rsidRDefault="001364DF" w:rsidP="00F95383">
            <w:pPr>
              <w:tabs>
                <w:tab w:val="left" w:pos="626"/>
              </w:tabs>
              <w:jc w:val="center"/>
            </w:pPr>
            <w:r w:rsidRPr="00E61CA4">
              <w:t>186600,00</w:t>
            </w:r>
          </w:p>
          <w:p w:rsidR="001364DF" w:rsidRPr="00E61CA4" w:rsidRDefault="001364DF" w:rsidP="00F95383">
            <w:pPr>
              <w:jc w:val="center"/>
              <w:rPr>
                <w:i/>
              </w:rPr>
            </w:pPr>
          </w:p>
        </w:tc>
        <w:tc>
          <w:tcPr>
            <w:tcW w:w="1381" w:type="dxa"/>
            <w:tcBorders>
              <w:top w:val="single" w:sz="4" w:space="0" w:color="auto"/>
              <w:bottom w:val="single" w:sz="4" w:space="0" w:color="auto"/>
            </w:tcBorders>
          </w:tcPr>
          <w:p w:rsidR="001364DF" w:rsidRPr="00E61CA4" w:rsidRDefault="001364DF" w:rsidP="00F95383">
            <w:pPr>
              <w:jc w:val="center"/>
              <w:rPr>
                <w:i/>
              </w:rPr>
            </w:pPr>
            <w:r w:rsidRPr="00E61CA4">
              <w:rPr>
                <w:i/>
              </w:rPr>
              <w:t>141950,00</w:t>
            </w:r>
          </w:p>
        </w:tc>
        <w:tc>
          <w:tcPr>
            <w:tcW w:w="1418" w:type="dxa"/>
            <w:tcBorders>
              <w:top w:val="single" w:sz="4" w:space="0" w:color="auto"/>
              <w:bottom w:val="single" w:sz="4" w:space="0" w:color="auto"/>
            </w:tcBorders>
          </w:tcPr>
          <w:p w:rsidR="001364DF" w:rsidRPr="00E61CA4" w:rsidRDefault="001364DF" w:rsidP="00F95383">
            <w:pPr>
              <w:jc w:val="center"/>
              <w:rPr>
                <w:i/>
              </w:rPr>
            </w:pPr>
            <w:r w:rsidRPr="00E61CA4">
              <w:rPr>
                <w:i/>
              </w:rPr>
              <w:t>58000,00</w:t>
            </w:r>
          </w:p>
        </w:tc>
        <w:tc>
          <w:tcPr>
            <w:tcW w:w="1555" w:type="dxa"/>
            <w:tcBorders>
              <w:top w:val="single" w:sz="4" w:space="0" w:color="auto"/>
              <w:bottom w:val="single" w:sz="4" w:space="0" w:color="auto"/>
            </w:tcBorders>
          </w:tcPr>
          <w:p w:rsidR="001364DF" w:rsidRPr="00E61CA4" w:rsidRDefault="001364DF" w:rsidP="00F95383">
            <w:pPr>
              <w:jc w:val="center"/>
              <w:rPr>
                <w:i/>
              </w:rPr>
            </w:pPr>
            <w:r w:rsidRPr="00E61CA4">
              <w:rPr>
                <w:i/>
              </w:rPr>
              <w:t>0,00</w:t>
            </w:r>
          </w:p>
        </w:tc>
        <w:tc>
          <w:tcPr>
            <w:tcW w:w="1298" w:type="dxa"/>
            <w:tcBorders>
              <w:top w:val="single" w:sz="4" w:space="0" w:color="auto"/>
              <w:bottom w:val="single" w:sz="4" w:space="0" w:color="auto"/>
            </w:tcBorders>
          </w:tcPr>
          <w:p w:rsidR="001364DF" w:rsidRPr="00E61CA4" w:rsidRDefault="001364DF" w:rsidP="00F95383">
            <w:pPr>
              <w:jc w:val="center"/>
              <w:rPr>
                <w:i/>
              </w:rPr>
            </w:pPr>
            <w:r w:rsidRPr="00E61CA4">
              <w:rPr>
                <w:i/>
              </w:rPr>
              <w:t>0,00</w:t>
            </w:r>
          </w:p>
        </w:tc>
      </w:tr>
      <w:tr w:rsidR="001364DF" w:rsidRPr="00E61CA4" w:rsidTr="00F95383">
        <w:trPr>
          <w:cantSplit/>
          <w:trHeight w:val="3843"/>
        </w:trPr>
        <w:tc>
          <w:tcPr>
            <w:tcW w:w="539" w:type="dxa"/>
            <w:tcBorders>
              <w:top w:val="single" w:sz="4" w:space="0" w:color="auto"/>
            </w:tcBorders>
          </w:tcPr>
          <w:p w:rsidR="001364DF" w:rsidRPr="00E61CA4" w:rsidRDefault="001364DF" w:rsidP="00F95383">
            <w:pPr>
              <w:spacing w:before="40" w:after="40"/>
              <w:jc w:val="center"/>
            </w:pPr>
            <w:r w:rsidRPr="00E61CA4">
              <w:t>4.1</w:t>
            </w:r>
          </w:p>
          <w:p w:rsidR="001364DF" w:rsidRPr="00E61CA4" w:rsidRDefault="001364DF" w:rsidP="00F95383">
            <w:pPr>
              <w:spacing w:before="40" w:after="40"/>
              <w:jc w:val="center"/>
            </w:pPr>
          </w:p>
        </w:tc>
        <w:tc>
          <w:tcPr>
            <w:tcW w:w="2618" w:type="dxa"/>
            <w:tcBorders>
              <w:top w:val="single" w:sz="4" w:space="0" w:color="auto"/>
            </w:tcBorders>
          </w:tcPr>
          <w:p w:rsidR="001364DF" w:rsidRPr="00E61CA4" w:rsidRDefault="001364DF" w:rsidP="00F95383">
            <w:pPr>
              <w:spacing w:before="40" w:after="40"/>
              <w:jc w:val="center"/>
            </w:pPr>
            <w:r w:rsidRPr="00E61CA4">
              <w:t xml:space="preserve">Организация целевой подготовки педагогов для работы в муниципальных образовательных организациях Ивановской области </w:t>
            </w:r>
          </w:p>
          <w:p w:rsidR="001364DF" w:rsidRPr="00E61CA4" w:rsidRDefault="001364DF" w:rsidP="00F95383">
            <w:pPr>
              <w:spacing w:before="40" w:after="40"/>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tabs>
                <w:tab w:val="left" w:pos="1270"/>
              </w:tabs>
              <w:spacing w:before="40" w:after="40"/>
              <w:jc w:val="center"/>
            </w:pPr>
            <w:r w:rsidRPr="00E61CA4">
              <w:t>-местный бюджет</w:t>
            </w:r>
          </w:p>
        </w:tc>
        <w:tc>
          <w:tcPr>
            <w:tcW w:w="1294" w:type="dxa"/>
            <w:tcBorders>
              <w:top w:val="single" w:sz="4" w:space="0" w:color="auto"/>
            </w:tcBorders>
          </w:tcPr>
          <w:p w:rsidR="001364DF" w:rsidRPr="00E61CA4" w:rsidRDefault="001364DF" w:rsidP="00F95383">
            <w:pPr>
              <w:tabs>
                <w:tab w:val="left" w:pos="626"/>
              </w:tabs>
              <w:jc w:val="center"/>
            </w:pPr>
            <w:r w:rsidRPr="00E61CA4">
              <w:t>186600,00</w:t>
            </w: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pPr>
          </w:p>
          <w:p w:rsidR="001364DF" w:rsidRPr="00E61CA4" w:rsidRDefault="001364DF" w:rsidP="00F95383">
            <w:pPr>
              <w:tabs>
                <w:tab w:val="left" w:pos="626"/>
              </w:tabs>
            </w:pPr>
          </w:p>
          <w:p w:rsidR="001364DF" w:rsidRPr="00E61CA4" w:rsidRDefault="001364DF" w:rsidP="00F95383">
            <w:pPr>
              <w:tabs>
                <w:tab w:val="left" w:pos="626"/>
              </w:tabs>
              <w:jc w:val="center"/>
            </w:pPr>
            <w:r w:rsidRPr="00E61CA4">
              <w:t>-</w:t>
            </w:r>
          </w:p>
          <w:p w:rsidR="001364DF" w:rsidRPr="00E61CA4" w:rsidRDefault="001364DF" w:rsidP="00F95383">
            <w:pPr>
              <w:tabs>
                <w:tab w:val="left" w:pos="626"/>
              </w:tabs>
              <w:jc w:val="center"/>
            </w:pPr>
            <w:r w:rsidRPr="00E61CA4">
              <w:t>52400,22</w:t>
            </w:r>
          </w:p>
          <w:p w:rsidR="001364DF" w:rsidRPr="00E61CA4" w:rsidRDefault="001364DF" w:rsidP="00F95383">
            <w:pPr>
              <w:tabs>
                <w:tab w:val="left" w:pos="626"/>
              </w:tabs>
              <w:jc w:val="center"/>
            </w:pPr>
            <w:r w:rsidRPr="00E61CA4">
              <w:t>134199,78</w:t>
            </w:r>
          </w:p>
        </w:tc>
        <w:tc>
          <w:tcPr>
            <w:tcW w:w="1381" w:type="dxa"/>
            <w:tcBorders>
              <w:top w:val="single" w:sz="4" w:space="0" w:color="auto"/>
            </w:tcBorders>
          </w:tcPr>
          <w:p w:rsidR="001364DF" w:rsidRPr="00E61CA4" w:rsidRDefault="001364DF" w:rsidP="00F95383">
            <w:pPr>
              <w:tabs>
                <w:tab w:val="left" w:pos="626"/>
              </w:tabs>
              <w:jc w:val="center"/>
            </w:pPr>
            <w:r w:rsidRPr="00E61CA4">
              <w:t>141950,00</w:t>
            </w: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pPr>
          </w:p>
          <w:p w:rsidR="001364DF" w:rsidRPr="00E61CA4" w:rsidRDefault="001364DF" w:rsidP="00F95383">
            <w:pPr>
              <w:tabs>
                <w:tab w:val="left" w:pos="626"/>
              </w:tabs>
            </w:pPr>
          </w:p>
          <w:p w:rsidR="001364DF" w:rsidRPr="00E61CA4" w:rsidRDefault="001364DF" w:rsidP="00F95383">
            <w:pPr>
              <w:tabs>
                <w:tab w:val="left" w:pos="626"/>
              </w:tabs>
            </w:pPr>
          </w:p>
          <w:p w:rsidR="001364DF" w:rsidRPr="00E61CA4" w:rsidRDefault="001364DF" w:rsidP="00F95383">
            <w:pPr>
              <w:tabs>
                <w:tab w:val="left" w:pos="626"/>
              </w:tabs>
              <w:jc w:val="center"/>
            </w:pPr>
            <w:r w:rsidRPr="00E61CA4">
              <w:t>-</w:t>
            </w:r>
          </w:p>
          <w:p w:rsidR="001364DF" w:rsidRPr="00E61CA4" w:rsidRDefault="001364DF" w:rsidP="00F95383">
            <w:pPr>
              <w:tabs>
                <w:tab w:val="left" w:pos="626"/>
              </w:tabs>
              <w:jc w:val="center"/>
            </w:pPr>
            <w:r w:rsidRPr="00E61CA4">
              <w:t>18375,00</w:t>
            </w:r>
          </w:p>
          <w:p w:rsidR="001364DF" w:rsidRPr="00E61CA4" w:rsidRDefault="001364DF" w:rsidP="00F95383">
            <w:pPr>
              <w:tabs>
                <w:tab w:val="left" w:pos="626"/>
              </w:tabs>
              <w:jc w:val="center"/>
            </w:pPr>
            <w:r w:rsidRPr="00E61CA4">
              <w:t>123575,00</w:t>
            </w:r>
          </w:p>
        </w:tc>
        <w:tc>
          <w:tcPr>
            <w:tcW w:w="1418" w:type="dxa"/>
            <w:tcBorders>
              <w:top w:val="single" w:sz="4" w:space="0" w:color="auto"/>
            </w:tcBorders>
          </w:tcPr>
          <w:p w:rsidR="001364DF" w:rsidRPr="00E61CA4" w:rsidRDefault="001364DF" w:rsidP="00F95383">
            <w:pPr>
              <w:tabs>
                <w:tab w:val="left" w:pos="626"/>
              </w:tabs>
              <w:jc w:val="center"/>
            </w:pPr>
            <w:r w:rsidRPr="00E61CA4">
              <w:t>0,00</w:t>
            </w: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pPr>
          </w:p>
          <w:p w:rsidR="001364DF" w:rsidRPr="00E61CA4" w:rsidRDefault="001364DF" w:rsidP="00F95383">
            <w:pPr>
              <w:tabs>
                <w:tab w:val="left" w:pos="626"/>
              </w:tabs>
            </w:pPr>
          </w:p>
          <w:p w:rsidR="001364DF" w:rsidRPr="00E61CA4" w:rsidRDefault="001364DF" w:rsidP="00F95383">
            <w:pPr>
              <w:tabs>
                <w:tab w:val="left" w:pos="626"/>
              </w:tabs>
              <w:jc w:val="center"/>
            </w:pPr>
            <w:r w:rsidRPr="00E61CA4">
              <w:t>-</w:t>
            </w:r>
          </w:p>
          <w:p w:rsidR="001364DF" w:rsidRPr="00E61CA4" w:rsidRDefault="001364DF" w:rsidP="00F95383">
            <w:pPr>
              <w:tabs>
                <w:tab w:val="left" w:pos="626"/>
              </w:tabs>
              <w:jc w:val="center"/>
            </w:pPr>
            <w:r w:rsidRPr="00E61CA4">
              <w:t>-</w:t>
            </w:r>
          </w:p>
          <w:p w:rsidR="001364DF" w:rsidRPr="00E61CA4" w:rsidRDefault="001364DF" w:rsidP="00F95383">
            <w:pPr>
              <w:jc w:val="center"/>
            </w:pPr>
            <w:r w:rsidRPr="00E61CA4">
              <w:t>0,00</w:t>
            </w:r>
          </w:p>
        </w:tc>
        <w:tc>
          <w:tcPr>
            <w:tcW w:w="1555" w:type="dxa"/>
            <w:tcBorders>
              <w:top w:val="single" w:sz="4" w:space="0" w:color="auto"/>
            </w:tcBorders>
          </w:tcPr>
          <w:p w:rsidR="001364DF" w:rsidRPr="00E61CA4" w:rsidRDefault="001364DF" w:rsidP="00F95383">
            <w:pPr>
              <w:tabs>
                <w:tab w:val="left" w:pos="626"/>
              </w:tabs>
              <w:jc w:val="center"/>
            </w:pPr>
            <w:r w:rsidRPr="00E61CA4">
              <w:t>0,00</w:t>
            </w: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pPr>
          </w:p>
          <w:p w:rsidR="001364DF" w:rsidRPr="00E61CA4" w:rsidRDefault="001364DF" w:rsidP="00F95383">
            <w:pPr>
              <w:tabs>
                <w:tab w:val="left" w:pos="626"/>
              </w:tabs>
              <w:jc w:val="center"/>
            </w:pPr>
          </w:p>
          <w:p w:rsidR="001364DF" w:rsidRPr="00E61CA4" w:rsidRDefault="001364DF" w:rsidP="00F95383">
            <w:pPr>
              <w:tabs>
                <w:tab w:val="left" w:pos="626"/>
              </w:tabs>
              <w:jc w:val="center"/>
            </w:pPr>
            <w:r w:rsidRPr="00E61CA4">
              <w:t>-</w:t>
            </w:r>
          </w:p>
          <w:p w:rsidR="001364DF" w:rsidRPr="00E61CA4" w:rsidRDefault="001364DF" w:rsidP="00F95383">
            <w:pPr>
              <w:tabs>
                <w:tab w:val="left" w:pos="626"/>
              </w:tabs>
              <w:jc w:val="center"/>
            </w:pPr>
            <w:r w:rsidRPr="00E61CA4">
              <w:t>-</w:t>
            </w:r>
          </w:p>
          <w:p w:rsidR="001364DF" w:rsidRPr="00E61CA4" w:rsidRDefault="001364DF" w:rsidP="00F95383">
            <w:pPr>
              <w:tabs>
                <w:tab w:val="left" w:pos="751"/>
              </w:tabs>
              <w:jc w:val="center"/>
            </w:pPr>
            <w:r w:rsidRPr="00E61CA4">
              <w:t>0,00</w:t>
            </w:r>
          </w:p>
        </w:tc>
        <w:tc>
          <w:tcPr>
            <w:tcW w:w="1298" w:type="dxa"/>
            <w:tcBorders>
              <w:top w:val="single" w:sz="4" w:space="0" w:color="auto"/>
            </w:tcBorders>
          </w:tcPr>
          <w:p w:rsidR="001364DF" w:rsidRPr="00E61CA4" w:rsidRDefault="001364DF" w:rsidP="00F95383">
            <w:pPr>
              <w:tabs>
                <w:tab w:val="left" w:pos="626"/>
              </w:tabs>
              <w:jc w:val="center"/>
            </w:pPr>
            <w:r w:rsidRPr="00E61CA4">
              <w:t>0,00</w:t>
            </w: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pPr>
          </w:p>
          <w:p w:rsidR="001364DF" w:rsidRPr="00E61CA4" w:rsidRDefault="001364DF" w:rsidP="00F95383">
            <w:pPr>
              <w:tabs>
                <w:tab w:val="left" w:pos="626"/>
              </w:tabs>
              <w:jc w:val="center"/>
            </w:pPr>
          </w:p>
          <w:p w:rsidR="001364DF" w:rsidRPr="00E61CA4" w:rsidRDefault="001364DF" w:rsidP="00F95383">
            <w:pPr>
              <w:tabs>
                <w:tab w:val="left" w:pos="626"/>
              </w:tabs>
              <w:jc w:val="center"/>
            </w:pPr>
            <w:r w:rsidRPr="00E61CA4">
              <w:t>-</w:t>
            </w:r>
          </w:p>
          <w:p w:rsidR="001364DF" w:rsidRPr="00E61CA4" w:rsidRDefault="001364DF" w:rsidP="00F95383">
            <w:pPr>
              <w:tabs>
                <w:tab w:val="left" w:pos="626"/>
              </w:tabs>
              <w:jc w:val="center"/>
            </w:pPr>
            <w:r w:rsidRPr="00E61CA4">
              <w:t>-</w:t>
            </w:r>
          </w:p>
          <w:p w:rsidR="001364DF" w:rsidRPr="00E61CA4" w:rsidRDefault="001364DF" w:rsidP="00F95383">
            <w:pPr>
              <w:tabs>
                <w:tab w:val="left" w:pos="751"/>
              </w:tabs>
              <w:jc w:val="center"/>
            </w:pPr>
            <w:r w:rsidRPr="00E61CA4">
              <w:t>0,00</w:t>
            </w:r>
          </w:p>
        </w:tc>
      </w:tr>
      <w:tr w:rsidR="001364DF" w:rsidRPr="00E61CA4" w:rsidTr="00F95383">
        <w:trPr>
          <w:cantSplit/>
          <w:trHeight w:val="3843"/>
        </w:trPr>
        <w:tc>
          <w:tcPr>
            <w:tcW w:w="539" w:type="dxa"/>
            <w:tcBorders>
              <w:top w:val="single" w:sz="4" w:space="0" w:color="auto"/>
            </w:tcBorders>
          </w:tcPr>
          <w:p w:rsidR="001364DF" w:rsidRPr="00E61CA4" w:rsidRDefault="001364DF" w:rsidP="00F95383">
            <w:pPr>
              <w:spacing w:before="40" w:after="40"/>
              <w:jc w:val="center"/>
            </w:pPr>
            <w:r w:rsidRPr="00E61CA4">
              <w:t>4.2</w:t>
            </w:r>
          </w:p>
        </w:tc>
        <w:tc>
          <w:tcPr>
            <w:tcW w:w="2618" w:type="dxa"/>
            <w:tcBorders>
              <w:top w:val="single" w:sz="4" w:space="0" w:color="auto"/>
            </w:tcBorders>
          </w:tcPr>
          <w:p w:rsidR="001364DF" w:rsidRPr="00E61CA4" w:rsidRDefault="001364DF" w:rsidP="00F95383">
            <w:pPr>
              <w:spacing w:before="40" w:after="40"/>
              <w:jc w:val="center"/>
            </w:pPr>
            <w:r w:rsidRPr="00E61CA4">
              <w:t>Целевая подготовка педагогов для работы в муниципальных образовательных организациях Комсомольского муниципального района</w:t>
            </w:r>
          </w:p>
          <w:p w:rsidR="001364DF" w:rsidRPr="00E61CA4" w:rsidRDefault="001364DF" w:rsidP="00F95383">
            <w:pPr>
              <w:spacing w:before="40" w:after="40"/>
              <w:jc w:val="center"/>
            </w:pPr>
            <w:r w:rsidRPr="00E61CA4">
              <w:t>в т.ч.</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pPr>
            <w:r w:rsidRPr="00E61CA4">
              <w:t>-местный бюджет</w:t>
            </w:r>
          </w:p>
        </w:tc>
        <w:tc>
          <w:tcPr>
            <w:tcW w:w="1294" w:type="dxa"/>
            <w:tcBorders>
              <w:top w:val="single" w:sz="4" w:space="0" w:color="auto"/>
            </w:tcBorders>
          </w:tcPr>
          <w:p w:rsidR="001364DF" w:rsidRPr="00E61CA4" w:rsidRDefault="001364DF" w:rsidP="00F95383">
            <w:pPr>
              <w:tabs>
                <w:tab w:val="left" w:pos="626"/>
              </w:tabs>
              <w:jc w:val="center"/>
            </w:pPr>
            <w:r w:rsidRPr="00E61CA4">
              <w:t>-</w:t>
            </w:r>
          </w:p>
        </w:tc>
        <w:tc>
          <w:tcPr>
            <w:tcW w:w="1381" w:type="dxa"/>
            <w:tcBorders>
              <w:top w:val="single" w:sz="4" w:space="0" w:color="auto"/>
            </w:tcBorders>
          </w:tcPr>
          <w:p w:rsidR="001364DF" w:rsidRPr="00E61CA4" w:rsidRDefault="001364DF" w:rsidP="00F95383">
            <w:pPr>
              <w:tabs>
                <w:tab w:val="left" w:pos="626"/>
              </w:tabs>
              <w:jc w:val="center"/>
            </w:pPr>
            <w:r w:rsidRPr="00E61CA4">
              <w:t>-</w:t>
            </w:r>
          </w:p>
        </w:tc>
        <w:tc>
          <w:tcPr>
            <w:tcW w:w="1418" w:type="dxa"/>
            <w:tcBorders>
              <w:top w:val="single" w:sz="4" w:space="0" w:color="auto"/>
            </w:tcBorders>
          </w:tcPr>
          <w:p w:rsidR="001364DF" w:rsidRPr="00E61CA4" w:rsidRDefault="001364DF" w:rsidP="00F95383">
            <w:pPr>
              <w:tabs>
                <w:tab w:val="left" w:pos="626"/>
              </w:tabs>
              <w:jc w:val="center"/>
            </w:pPr>
            <w:r w:rsidRPr="00E61CA4">
              <w:t>58000,00</w:t>
            </w: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p>
          <w:p w:rsidR="001364DF" w:rsidRPr="00E61CA4" w:rsidRDefault="001364DF" w:rsidP="00F95383">
            <w:pPr>
              <w:tabs>
                <w:tab w:val="left" w:pos="626"/>
              </w:tabs>
              <w:jc w:val="center"/>
            </w:pPr>
            <w:r w:rsidRPr="00E61CA4">
              <w:t>-</w:t>
            </w:r>
          </w:p>
          <w:p w:rsidR="001364DF" w:rsidRPr="00E61CA4" w:rsidRDefault="001364DF" w:rsidP="00F95383">
            <w:pPr>
              <w:tabs>
                <w:tab w:val="left" w:pos="626"/>
              </w:tabs>
              <w:jc w:val="center"/>
            </w:pPr>
            <w:r w:rsidRPr="00E61CA4">
              <w:t>-</w:t>
            </w:r>
          </w:p>
          <w:p w:rsidR="001364DF" w:rsidRPr="00E61CA4" w:rsidRDefault="001364DF" w:rsidP="00F95383">
            <w:pPr>
              <w:jc w:val="center"/>
            </w:pPr>
            <w:r w:rsidRPr="00E61CA4">
              <w:t>58000,00</w:t>
            </w:r>
          </w:p>
        </w:tc>
        <w:tc>
          <w:tcPr>
            <w:tcW w:w="1555" w:type="dxa"/>
            <w:tcBorders>
              <w:top w:val="single" w:sz="4" w:space="0" w:color="auto"/>
            </w:tcBorders>
          </w:tcPr>
          <w:p w:rsidR="001364DF" w:rsidRPr="00E61CA4" w:rsidRDefault="001364DF" w:rsidP="00F95383">
            <w:pPr>
              <w:tabs>
                <w:tab w:val="left" w:pos="626"/>
              </w:tabs>
              <w:jc w:val="center"/>
            </w:pPr>
            <w:r w:rsidRPr="00E61CA4">
              <w:t>-</w:t>
            </w:r>
          </w:p>
        </w:tc>
        <w:tc>
          <w:tcPr>
            <w:tcW w:w="1298" w:type="dxa"/>
            <w:tcBorders>
              <w:top w:val="single" w:sz="4" w:space="0" w:color="auto"/>
            </w:tcBorders>
          </w:tcPr>
          <w:p w:rsidR="001364DF" w:rsidRPr="00E61CA4" w:rsidRDefault="001364DF" w:rsidP="00F95383">
            <w:pPr>
              <w:tabs>
                <w:tab w:val="left" w:pos="626"/>
              </w:tabs>
              <w:jc w:val="center"/>
            </w:pPr>
            <w:r w:rsidRPr="00E61CA4">
              <w:t>-</w:t>
            </w:r>
          </w:p>
        </w:tc>
      </w:tr>
      <w:tr w:rsidR="001364DF" w:rsidRPr="00E61CA4" w:rsidTr="00F95383">
        <w:trPr>
          <w:cantSplit/>
          <w:trHeight w:val="1777"/>
        </w:trPr>
        <w:tc>
          <w:tcPr>
            <w:tcW w:w="539" w:type="dxa"/>
            <w:tcBorders>
              <w:top w:val="single" w:sz="4" w:space="0" w:color="auto"/>
              <w:bottom w:val="single" w:sz="4" w:space="0" w:color="auto"/>
            </w:tcBorders>
          </w:tcPr>
          <w:p w:rsidR="001364DF" w:rsidRPr="00E61CA4" w:rsidRDefault="001364DF" w:rsidP="00F95383">
            <w:pPr>
              <w:spacing w:before="40" w:after="40"/>
              <w:jc w:val="center"/>
              <w:rPr>
                <w:sz w:val="16"/>
                <w:szCs w:val="16"/>
              </w:rPr>
            </w:pPr>
            <w:r w:rsidRPr="00E61CA4">
              <w:rPr>
                <w:sz w:val="16"/>
                <w:szCs w:val="16"/>
              </w:rPr>
              <w:lastRenderedPageBreak/>
              <w:t>5.</w:t>
            </w:r>
          </w:p>
        </w:tc>
        <w:tc>
          <w:tcPr>
            <w:tcW w:w="2618" w:type="dxa"/>
            <w:tcBorders>
              <w:top w:val="single" w:sz="4" w:space="0" w:color="auto"/>
              <w:bottom w:val="single" w:sz="4" w:space="0" w:color="auto"/>
            </w:tcBorders>
          </w:tcPr>
          <w:p w:rsidR="001364DF" w:rsidRPr="00E61CA4" w:rsidRDefault="001364DF" w:rsidP="00F95383">
            <w:pPr>
              <w:jc w:val="center"/>
            </w:pPr>
            <w:r w:rsidRPr="00E61CA4">
              <w:t>Региональный проект «Цифровая образовательная среда»</w:t>
            </w:r>
          </w:p>
        </w:tc>
        <w:tc>
          <w:tcPr>
            <w:tcW w:w="1294" w:type="dxa"/>
            <w:tcBorders>
              <w:top w:val="single" w:sz="4" w:space="0" w:color="auto"/>
              <w:bottom w:val="single" w:sz="4" w:space="0" w:color="auto"/>
            </w:tcBorders>
          </w:tcPr>
          <w:p w:rsidR="001364DF" w:rsidRPr="00E61CA4" w:rsidRDefault="001364DF" w:rsidP="00F95383">
            <w:pPr>
              <w:jc w:val="center"/>
            </w:pPr>
            <w:r w:rsidRPr="00E61CA4">
              <w:t>1899744,29</w:t>
            </w:r>
          </w:p>
        </w:tc>
        <w:tc>
          <w:tcPr>
            <w:tcW w:w="1381" w:type="dxa"/>
            <w:tcBorders>
              <w:top w:val="single" w:sz="4" w:space="0" w:color="auto"/>
              <w:bottom w:val="single" w:sz="4" w:space="0" w:color="auto"/>
            </w:tcBorders>
          </w:tcPr>
          <w:p w:rsidR="001364DF" w:rsidRPr="00E61CA4" w:rsidRDefault="001364DF" w:rsidP="00F95383">
            <w:pPr>
              <w:jc w:val="center"/>
              <w:rPr>
                <w:i/>
              </w:rPr>
            </w:pPr>
            <w:r w:rsidRPr="00E61CA4">
              <w:rPr>
                <w:i/>
              </w:rPr>
              <w:t>-</w:t>
            </w:r>
          </w:p>
        </w:tc>
        <w:tc>
          <w:tcPr>
            <w:tcW w:w="1418" w:type="dxa"/>
            <w:tcBorders>
              <w:top w:val="single" w:sz="4" w:space="0" w:color="auto"/>
              <w:bottom w:val="single" w:sz="4" w:space="0" w:color="auto"/>
            </w:tcBorders>
          </w:tcPr>
          <w:p w:rsidR="001364DF" w:rsidRPr="00E61CA4" w:rsidRDefault="001364DF" w:rsidP="00F95383">
            <w:pPr>
              <w:jc w:val="center"/>
            </w:pPr>
            <w:r w:rsidRPr="00E61CA4">
              <w:t>-</w:t>
            </w:r>
          </w:p>
        </w:tc>
        <w:tc>
          <w:tcPr>
            <w:tcW w:w="1555" w:type="dxa"/>
            <w:tcBorders>
              <w:top w:val="single" w:sz="4" w:space="0" w:color="auto"/>
              <w:bottom w:val="single" w:sz="4" w:space="0" w:color="auto"/>
            </w:tcBorders>
          </w:tcPr>
          <w:p w:rsidR="001364DF" w:rsidRPr="00E61CA4" w:rsidRDefault="001364DF" w:rsidP="00F95383">
            <w:pPr>
              <w:jc w:val="center"/>
              <w:rPr>
                <w:i/>
              </w:rPr>
            </w:pPr>
            <w:r w:rsidRPr="00E61CA4">
              <w:rPr>
                <w:i/>
              </w:rPr>
              <w:t>-</w:t>
            </w:r>
          </w:p>
        </w:tc>
        <w:tc>
          <w:tcPr>
            <w:tcW w:w="1298" w:type="dxa"/>
            <w:tcBorders>
              <w:top w:val="single" w:sz="4" w:space="0" w:color="auto"/>
              <w:bottom w:val="single" w:sz="4" w:space="0" w:color="auto"/>
            </w:tcBorders>
          </w:tcPr>
          <w:p w:rsidR="001364DF" w:rsidRPr="00E61CA4" w:rsidRDefault="001364DF" w:rsidP="00F95383">
            <w:pPr>
              <w:jc w:val="center"/>
              <w:rPr>
                <w:i/>
              </w:rPr>
            </w:pPr>
            <w:r w:rsidRPr="00E61CA4">
              <w:rPr>
                <w:i/>
              </w:rPr>
              <w:t>-</w:t>
            </w:r>
          </w:p>
        </w:tc>
      </w:tr>
      <w:tr w:rsidR="001364DF" w:rsidRPr="00E61CA4" w:rsidTr="00F95383">
        <w:trPr>
          <w:cantSplit/>
          <w:trHeight w:val="4001"/>
        </w:trPr>
        <w:tc>
          <w:tcPr>
            <w:tcW w:w="539" w:type="dxa"/>
            <w:tcBorders>
              <w:top w:val="single" w:sz="4" w:space="0" w:color="auto"/>
            </w:tcBorders>
          </w:tcPr>
          <w:p w:rsidR="001364DF" w:rsidRPr="00E61CA4" w:rsidRDefault="001364DF" w:rsidP="00F95383">
            <w:pPr>
              <w:spacing w:before="40" w:after="40"/>
              <w:jc w:val="center"/>
              <w:rPr>
                <w:sz w:val="16"/>
                <w:szCs w:val="16"/>
              </w:rPr>
            </w:pPr>
            <w:r w:rsidRPr="00E61CA4">
              <w:rPr>
                <w:sz w:val="16"/>
                <w:szCs w:val="16"/>
              </w:rPr>
              <w:t>5.1</w:t>
            </w:r>
          </w:p>
        </w:tc>
        <w:tc>
          <w:tcPr>
            <w:tcW w:w="2618" w:type="dxa"/>
            <w:tcBorders>
              <w:top w:val="single" w:sz="4" w:space="0" w:color="auto"/>
            </w:tcBorders>
          </w:tcPr>
          <w:p w:rsidR="001364DF" w:rsidRPr="00E61CA4" w:rsidRDefault="001364DF" w:rsidP="00F95383">
            <w:pPr>
              <w:jc w:val="center"/>
            </w:pPr>
            <w:r w:rsidRPr="00E61CA4">
              <w:t>Обеспечение образовательных организаций материально-технической базой для внедрения Цифровой образовательной среды</w:t>
            </w:r>
          </w:p>
          <w:p w:rsidR="001364DF" w:rsidRPr="00E61CA4" w:rsidRDefault="001364DF" w:rsidP="00F95383">
            <w:pPr>
              <w:jc w:val="center"/>
            </w:pPr>
            <w:r w:rsidRPr="00E61CA4">
              <w:t xml:space="preserve">в т.ч. </w:t>
            </w:r>
          </w:p>
          <w:p w:rsidR="001364DF" w:rsidRPr="00E61CA4" w:rsidRDefault="001364DF" w:rsidP="00F95383">
            <w:pPr>
              <w:jc w:val="center"/>
            </w:pPr>
            <w:r w:rsidRPr="00E61CA4">
              <w:t>-федеральный бюджет</w:t>
            </w:r>
          </w:p>
          <w:p w:rsidR="001364DF" w:rsidRPr="00E61CA4" w:rsidRDefault="001364DF" w:rsidP="00F95383">
            <w:pPr>
              <w:tabs>
                <w:tab w:val="center" w:pos="1397"/>
              </w:tabs>
              <w:jc w:val="center"/>
            </w:pPr>
            <w:r w:rsidRPr="00E61CA4">
              <w:t>-областной бюджет</w:t>
            </w:r>
          </w:p>
          <w:p w:rsidR="001364DF" w:rsidRPr="00E61CA4" w:rsidRDefault="001364DF" w:rsidP="00F95383">
            <w:pPr>
              <w:jc w:val="center"/>
            </w:pPr>
            <w:r w:rsidRPr="00E61CA4">
              <w:t>- муниципальный бюджет</w:t>
            </w:r>
          </w:p>
        </w:tc>
        <w:tc>
          <w:tcPr>
            <w:tcW w:w="1294" w:type="dxa"/>
            <w:tcBorders>
              <w:top w:val="single" w:sz="4" w:space="0" w:color="auto"/>
            </w:tcBorders>
          </w:tcPr>
          <w:p w:rsidR="001364DF" w:rsidRPr="00E61CA4" w:rsidRDefault="001364DF" w:rsidP="00F95383">
            <w:pPr>
              <w:jc w:val="center"/>
            </w:pPr>
            <w:r w:rsidRPr="00E61CA4">
              <w:t>1899744,29</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1880556,86</w:t>
            </w:r>
          </w:p>
          <w:p w:rsidR="001364DF" w:rsidRPr="00E61CA4" w:rsidRDefault="001364DF" w:rsidP="00F95383">
            <w:pPr>
              <w:jc w:val="center"/>
            </w:pPr>
            <w:r w:rsidRPr="00E61CA4">
              <w:t>18995,53</w:t>
            </w:r>
          </w:p>
          <w:p w:rsidR="001364DF" w:rsidRPr="00E61CA4" w:rsidRDefault="001364DF" w:rsidP="00F95383">
            <w:pPr>
              <w:jc w:val="center"/>
            </w:pPr>
            <w:r w:rsidRPr="00E61CA4">
              <w:t>191,90</w:t>
            </w:r>
          </w:p>
        </w:tc>
        <w:tc>
          <w:tcPr>
            <w:tcW w:w="1381" w:type="dxa"/>
            <w:tcBorders>
              <w:top w:val="single" w:sz="4" w:space="0" w:color="auto"/>
            </w:tcBorders>
          </w:tcPr>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tc>
        <w:tc>
          <w:tcPr>
            <w:tcW w:w="1418" w:type="dxa"/>
            <w:tcBorders>
              <w:top w:val="single" w:sz="4" w:space="0" w:color="auto"/>
            </w:tcBorders>
          </w:tcPr>
          <w:p w:rsidR="001364DF" w:rsidRPr="00E61CA4" w:rsidRDefault="001364DF" w:rsidP="00F95383">
            <w:pPr>
              <w:tabs>
                <w:tab w:val="left" w:pos="689"/>
              </w:tabs>
            </w:pPr>
          </w:p>
          <w:p w:rsidR="001364DF" w:rsidRPr="00E61CA4" w:rsidRDefault="001364DF" w:rsidP="00F95383">
            <w:pPr>
              <w:tabs>
                <w:tab w:val="left" w:pos="689"/>
              </w:tabs>
              <w:jc w:val="center"/>
            </w:pPr>
            <w:r w:rsidRPr="00E61CA4">
              <w:t>-</w:t>
            </w:r>
          </w:p>
          <w:p w:rsidR="001364DF" w:rsidRPr="00E61CA4" w:rsidRDefault="001364DF" w:rsidP="00F95383">
            <w:pPr>
              <w:tabs>
                <w:tab w:val="left" w:pos="689"/>
              </w:tabs>
            </w:pPr>
          </w:p>
          <w:p w:rsidR="001364DF" w:rsidRPr="00E61CA4" w:rsidRDefault="001364DF" w:rsidP="00F95383">
            <w:pPr>
              <w:tabs>
                <w:tab w:val="left" w:pos="689"/>
              </w:tabs>
            </w:pPr>
          </w:p>
          <w:p w:rsidR="001364DF" w:rsidRPr="00E61CA4" w:rsidRDefault="001364DF" w:rsidP="00F95383">
            <w:pPr>
              <w:tabs>
                <w:tab w:val="left" w:pos="689"/>
              </w:tabs>
            </w:pPr>
          </w:p>
          <w:p w:rsidR="001364DF" w:rsidRPr="00E61CA4" w:rsidRDefault="001364DF" w:rsidP="00F95383">
            <w:pPr>
              <w:tabs>
                <w:tab w:val="left" w:pos="689"/>
              </w:tabs>
            </w:pPr>
          </w:p>
          <w:p w:rsidR="001364DF" w:rsidRPr="00E61CA4" w:rsidRDefault="001364DF" w:rsidP="00F95383">
            <w:pPr>
              <w:tabs>
                <w:tab w:val="left" w:pos="689"/>
              </w:tabs>
              <w:jc w:val="center"/>
            </w:pPr>
          </w:p>
          <w:p w:rsidR="001364DF" w:rsidRPr="00E61CA4" w:rsidRDefault="001364DF" w:rsidP="00F95383">
            <w:pPr>
              <w:tabs>
                <w:tab w:val="left" w:pos="689"/>
              </w:tabs>
              <w:jc w:val="center"/>
            </w:pPr>
            <w:r w:rsidRPr="00E61CA4">
              <w:t>-</w:t>
            </w:r>
          </w:p>
          <w:p w:rsidR="001364DF" w:rsidRPr="00E61CA4" w:rsidRDefault="001364DF" w:rsidP="00F95383">
            <w:pPr>
              <w:tabs>
                <w:tab w:val="left" w:pos="689"/>
              </w:tabs>
              <w:jc w:val="center"/>
            </w:pPr>
            <w:r w:rsidRPr="00E61CA4">
              <w:t>-</w:t>
            </w:r>
          </w:p>
          <w:p w:rsidR="001364DF" w:rsidRPr="00E61CA4" w:rsidRDefault="001364DF" w:rsidP="00F95383">
            <w:pPr>
              <w:tabs>
                <w:tab w:val="left" w:pos="689"/>
              </w:tabs>
              <w:jc w:val="center"/>
            </w:pPr>
            <w:r w:rsidRPr="00E61CA4">
              <w:t>-</w:t>
            </w:r>
          </w:p>
          <w:p w:rsidR="001364DF" w:rsidRPr="00E61CA4" w:rsidRDefault="001364DF" w:rsidP="00F95383">
            <w:pPr>
              <w:tabs>
                <w:tab w:val="left" w:pos="689"/>
              </w:tabs>
            </w:pPr>
          </w:p>
          <w:p w:rsidR="001364DF" w:rsidRPr="00E61CA4" w:rsidRDefault="001364DF" w:rsidP="00F95383">
            <w:pPr>
              <w:tabs>
                <w:tab w:val="left" w:pos="689"/>
              </w:tabs>
              <w:jc w:val="center"/>
            </w:pPr>
          </w:p>
        </w:tc>
        <w:tc>
          <w:tcPr>
            <w:tcW w:w="1555" w:type="dxa"/>
            <w:tcBorders>
              <w:top w:val="single" w:sz="4" w:space="0" w:color="auto"/>
            </w:tcBorders>
          </w:tcPr>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r w:rsidRPr="00E61CA4">
              <w:t>-</w:t>
            </w:r>
          </w:p>
          <w:p w:rsidR="001364DF" w:rsidRPr="00E61CA4" w:rsidRDefault="001364DF" w:rsidP="00F95383">
            <w:pPr>
              <w:jc w:val="center"/>
            </w:pPr>
          </w:p>
          <w:p w:rsidR="001364DF" w:rsidRPr="00E61CA4" w:rsidRDefault="001364DF" w:rsidP="00F95383"/>
        </w:tc>
        <w:tc>
          <w:tcPr>
            <w:tcW w:w="1298" w:type="dxa"/>
            <w:tcBorders>
              <w:top w:val="single" w:sz="4" w:space="0" w:color="auto"/>
            </w:tcBorders>
          </w:tcPr>
          <w:p w:rsidR="001364DF" w:rsidRPr="00E61CA4" w:rsidRDefault="001364DF" w:rsidP="00F95383">
            <w:pPr>
              <w:jc w:val="center"/>
            </w:pPr>
          </w:p>
          <w:p w:rsidR="001364DF" w:rsidRPr="00E61CA4" w:rsidRDefault="001364DF" w:rsidP="00F95383">
            <w:pPr>
              <w:jc w:val="center"/>
            </w:pPr>
            <w:r w:rsidRPr="00E61CA4">
              <w:t>-</w:t>
            </w:r>
          </w:p>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p w:rsidR="001364DF" w:rsidRPr="00E61CA4" w:rsidRDefault="001364DF" w:rsidP="00F95383">
            <w:r w:rsidRPr="00E61CA4">
              <w:t>-</w:t>
            </w:r>
          </w:p>
          <w:p w:rsidR="001364DF" w:rsidRPr="00E61CA4" w:rsidRDefault="001364DF" w:rsidP="00F95383">
            <w:r w:rsidRPr="00E61CA4">
              <w:t>-</w:t>
            </w:r>
          </w:p>
          <w:p w:rsidR="001364DF" w:rsidRPr="00E61CA4" w:rsidRDefault="001364DF" w:rsidP="00F95383">
            <w:r w:rsidRPr="00E61CA4">
              <w:t>-</w:t>
            </w:r>
          </w:p>
        </w:tc>
      </w:tr>
    </w:tbl>
    <w:p w:rsidR="001364DF" w:rsidRPr="00E61CA4" w:rsidRDefault="001364DF" w:rsidP="001364DF"/>
    <w:p w:rsidR="001364DF" w:rsidRPr="00E61CA4" w:rsidRDefault="001364DF" w:rsidP="001364DF">
      <w:pPr>
        <w:tabs>
          <w:tab w:val="left" w:pos="2745"/>
        </w:tabs>
      </w:pPr>
    </w:p>
    <w:p w:rsidR="001364DF" w:rsidRPr="00E61CA4" w:rsidRDefault="001364DF" w:rsidP="001364DF">
      <w:pPr>
        <w:tabs>
          <w:tab w:val="left" w:pos="2745"/>
        </w:tabs>
        <w:rPr>
          <w:sz w:val="22"/>
          <w:szCs w:val="22"/>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rPr>
          <w:sz w:val="28"/>
          <w:szCs w:val="28"/>
        </w:rPr>
      </w:pPr>
    </w:p>
    <w:p w:rsidR="001364DF" w:rsidRPr="00E61CA4" w:rsidRDefault="001364DF" w:rsidP="001364DF">
      <w:pPr>
        <w:tabs>
          <w:tab w:val="left" w:pos="2745"/>
        </w:tabs>
        <w:rPr>
          <w:sz w:val="22"/>
          <w:szCs w:val="22"/>
        </w:rPr>
      </w:pPr>
    </w:p>
    <w:p w:rsidR="001364DF" w:rsidRPr="00E61CA4" w:rsidRDefault="001364DF" w:rsidP="001364DF">
      <w:pPr>
        <w:tabs>
          <w:tab w:val="left" w:pos="2745"/>
        </w:tabs>
        <w:rPr>
          <w:sz w:val="22"/>
          <w:szCs w:val="22"/>
        </w:rPr>
      </w:pPr>
    </w:p>
    <w:p w:rsidR="001364DF" w:rsidRPr="00E61CA4" w:rsidRDefault="001364DF" w:rsidP="001364DF">
      <w:pPr>
        <w:rPr>
          <w:szCs w:val="28"/>
        </w:rPr>
      </w:pPr>
    </w:p>
    <w:p w:rsidR="001364DF" w:rsidRPr="00E61CA4" w:rsidRDefault="001364DF" w:rsidP="001364DF">
      <w:pPr>
        <w:jc w:val="center"/>
        <w:rPr>
          <w:sz w:val="28"/>
          <w:szCs w:val="28"/>
        </w:rPr>
      </w:pPr>
    </w:p>
    <w:p w:rsidR="001364DF" w:rsidRPr="00E61CA4" w:rsidRDefault="001364DF" w:rsidP="001364DF">
      <w:pPr>
        <w:jc w:val="center"/>
        <w:rPr>
          <w:sz w:val="28"/>
          <w:szCs w:val="28"/>
        </w:rPr>
      </w:pPr>
    </w:p>
    <w:p w:rsidR="001364DF" w:rsidRPr="00E61CA4" w:rsidRDefault="001364DF" w:rsidP="001364DF">
      <w:pPr>
        <w:jc w:val="center"/>
        <w:rPr>
          <w:sz w:val="22"/>
          <w:szCs w:val="22"/>
        </w:rPr>
      </w:pPr>
    </w:p>
    <w:p w:rsidR="00FE3324" w:rsidRPr="00E61CA4" w:rsidRDefault="00FE332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FE3324" w:rsidRPr="00E61CA4" w:rsidRDefault="00FE3324" w:rsidP="00F6256F">
      <w:pPr>
        <w:pStyle w:val="ConsPlusTitle"/>
        <w:widowControl/>
        <w:jc w:val="both"/>
        <w:rPr>
          <w:rFonts w:ascii="Times New Roman" w:hAnsi="Times New Roman" w:cs="Times New Roman"/>
          <w:b w:val="0"/>
          <w:sz w:val="24"/>
          <w:szCs w:val="24"/>
        </w:rPr>
      </w:pPr>
    </w:p>
    <w:p w:rsidR="008D0719" w:rsidRPr="00E61CA4" w:rsidRDefault="008D0719" w:rsidP="00F6256F">
      <w:pPr>
        <w:pStyle w:val="ConsPlusTitle"/>
        <w:widowControl/>
        <w:jc w:val="both"/>
        <w:rPr>
          <w:rFonts w:ascii="Times New Roman" w:hAnsi="Times New Roman" w:cs="Times New Roman"/>
          <w:b w:val="0"/>
          <w:sz w:val="24"/>
          <w:szCs w:val="24"/>
        </w:rPr>
      </w:pPr>
    </w:p>
    <w:p w:rsidR="008D0719" w:rsidRPr="00E61CA4" w:rsidRDefault="008D0719" w:rsidP="00F6256F">
      <w:pPr>
        <w:pStyle w:val="ConsPlusTitle"/>
        <w:widowControl/>
        <w:jc w:val="both"/>
        <w:rPr>
          <w:rFonts w:ascii="Times New Roman" w:hAnsi="Times New Roman" w:cs="Times New Roman"/>
          <w:b w:val="0"/>
          <w:sz w:val="24"/>
          <w:szCs w:val="24"/>
        </w:rPr>
      </w:pPr>
    </w:p>
    <w:p w:rsidR="008D0719" w:rsidRPr="00E61CA4" w:rsidRDefault="008D0719" w:rsidP="00F6256F">
      <w:pPr>
        <w:pStyle w:val="ConsPlusTitle"/>
        <w:widowControl/>
        <w:jc w:val="both"/>
        <w:rPr>
          <w:rFonts w:ascii="Times New Roman" w:hAnsi="Times New Roman" w:cs="Times New Roman"/>
          <w:b w:val="0"/>
          <w:sz w:val="24"/>
          <w:szCs w:val="24"/>
        </w:rPr>
      </w:pPr>
    </w:p>
    <w:p w:rsidR="008D0719" w:rsidRPr="00E61CA4" w:rsidRDefault="008D0719" w:rsidP="00F6256F">
      <w:pPr>
        <w:pStyle w:val="ConsPlusTitle"/>
        <w:widowControl/>
        <w:jc w:val="both"/>
        <w:rPr>
          <w:rFonts w:ascii="Times New Roman" w:hAnsi="Times New Roman" w:cs="Times New Roman"/>
          <w:b w:val="0"/>
          <w:sz w:val="24"/>
          <w:szCs w:val="24"/>
        </w:rPr>
      </w:pPr>
    </w:p>
    <w:p w:rsidR="008D0719" w:rsidRPr="00E61CA4" w:rsidRDefault="008D0719" w:rsidP="00F6256F">
      <w:pPr>
        <w:pStyle w:val="ConsPlusTitle"/>
        <w:widowControl/>
        <w:jc w:val="both"/>
        <w:rPr>
          <w:rFonts w:ascii="Times New Roman" w:hAnsi="Times New Roman" w:cs="Times New Roman"/>
          <w:b w:val="0"/>
          <w:sz w:val="24"/>
          <w:szCs w:val="24"/>
        </w:rPr>
      </w:pPr>
    </w:p>
    <w:p w:rsidR="008D0719" w:rsidRPr="00E61CA4" w:rsidRDefault="008D0719" w:rsidP="00F6256F">
      <w:pPr>
        <w:pStyle w:val="ConsPlusTitle"/>
        <w:widowControl/>
        <w:jc w:val="both"/>
        <w:rPr>
          <w:rFonts w:ascii="Times New Roman" w:hAnsi="Times New Roman" w:cs="Times New Roman"/>
          <w:b w:val="0"/>
          <w:sz w:val="24"/>
          <w:szCs w:val="24"/>
        </w:rPr>
      </w:pPr>
    </w:p>
    <w:p w:rsidR="008D0719" w:rsidRPr="00E61CA4" w:rsidRDefault="008D0719" w:rsidP="00F6256F">
      <w:pPr>
        <w:pStyle w:val="ConsPlusTitle"/>
        <w:widowControl/>
        <w:jc w:val="both"/>
        <w:rPr>
          <w:rFonts w:ascii="Times New Roman" w:hAnsi="Times New Roman" w:cs="Times New Roman"/>
          <w:b w:val="0"/>
          <w:sz w:val="24"/>
          <w:szCs w:val="24"/>
        </w:rPr>
      </w:pPr>
    </w:p>
    <w:p w:rsidR="00F303E4" w:rsidRPr="00E61CA4" w:rsidRDefault="00F303E4" w:rsidP="00170890">
      <w:pPr>
        <w:widowControl w:val="0"/>
        <w:jc w:val="center"/>
        <w:rPr>
          <w:b/>
        </w:rPr>
      </w:pPr>
    </w:p>
    <w:p w:rsidR="00E61CA4" w:rsidRPr="00E61CA4" w:rsidRDefault="00E61CA4" w:rsidP="00170890">
      <w:pPr>
        <w:widowControl w:val="0"/>
        <w:jc w:val="center"/>
        <w:rPr>
          <w:b/>
        </w:rPr>
      </w:pPr>
    </w:p>
    <w:p w:rsidR="00E61CA4" w:rsidRPr="00E61CA4" w:rsidRDefault="00E61CA4" w:rsidP="00E61CA4">
      <w:pPr>
        <w:jc w:val="both"/>
        <w:rPr>
          <w:noProof/>
          <w:sz w:val="24"/>
          <w:szCs w:val="24"/>
        </w:rPr>
      </w:pPr>
    </w:p>
    <w:p w:rsidR="00E61CA4" w:rsidRPr="00E61CA4" w:rsidRDefault="00E61CA4" w:rsidP="00E61CA4">
      <w:pPr>
        <w:jc w:val="center"/>
      </w:pPr>
      <w:r w:rsidRPr="00E61CA4">
        <w:rPr>
          <w:noProof/>
          <w:color w:val="000080"/>
        </w:rPr>
        <w:drawing>
          <wp:inline distT="0" distB="0" distL="0" distR="0">
            <wp:extent cx="542925" cy="676275"/>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61CA4" w:rsidRPr="00E61CA4" w:rsidRDefault="00E61CA4" w:rsidP="00E61CA4">
      <w:pPr>
        <w:jc w:val="center"/>
      </w:pPr>
    </w:p>
    <w:p w:rsidR="00E61CA4" w:rsidRPr="00E61CA4" w:rsidRDefault="00E61CA4" w:rsidP="00E61CA4">
      <w:pPr>
        <w:pStyle w:val="1"/>
        <w:jc w:val="center"/>
        <w:rPr>
          <w:color w:val="003366"/>
          <w:sz w:val="36"/>
        </w:rPr>
      </w:pPr>
      <w:r w:rsidRPr="00E61CA4">
        <w:rPr>
          <w:color w:val="003366"/>
          <w:sz w:val="36"/>
        </w:rPr>
        <w:t>ПОСТАНОВЛЕНИЕ</w:t>
      </w:r>
    </w:p>
    <w:p w:rsidR="00E61CA4" w:rsidRPr="00E61CA4" w:rsidRDefault="00E61CA4" w:rsidP="00E61CA4">
      <w:pPr>
        <w:jc w:val="center"/>
        <w:rPr>
          <w:b/>
          <w:color w:val="003366"/>
          <w:sz w:val="24"/>
          <w:szCs w:val="24"/>
        </w:rPr>
      </w:pPr>
      <w:r w:rsidRPr="00E61CA4">
        <w:rPr>
          <w:b/>
          <w:color w:val="003366"/>
          <w:sz w:val="24"/>
          <w:szCs w:val="24"/>
        </w:rPr>
        <w:t>АДМИНИСТРАЦИИ</w:t>
      </w:r>
    </w:p>
    <w:p w:rsidR="00E61CA4" w:rsidRPr="00E61CA4" w:rsidRDefault="00E61CA4" w:rsidP="00E61CA4">
      <w:pPr>
        <w:jc w:val="center"/>
        <w:rPr>
          <w:b/>
          <w:color w:val="003366"/>
          <w:sz w:val="24"/>
          <w:szCs w:val="24"/>
        </w:rPr>
      </w:pPr>
      <w:r w:rsidRPr="00E61CA4">
        <w:rPr>
          <w:b/>
          <w:color w:val="003366"/>
          <w:sz w:val="24"/>
          <w:szCs w:val="24"/>
        </w:rPr>
        <w:t xml:space="preserve"> КОМСОМОЛЬСКОГО МУНИЦИПАЛЬНОГО  РАЙОНА</w:t>
      </w:r>
    </w:p>
    <w:p w:rsidR="00E61CA4" w:rsidRPr="00E61CA4" w:rsidRDefault="00E61CA4" w:rsidP="00E61CA4">
      <w:pPr>
        <w:jc w:val="center"/>
        <w:rPr>
          <w:b/>
          <w:color w:val="003366"/>
        </w:rPr>
      </w:pPr>
      <w:r w:rsidRPr="00E61CA4">
        <w:rPr>
          <w:b/>
          <w:color w:val="003366"/>
          <w:sz w:val="24"/>
          <w:szCs w:val="24"/>
        </w:rPr>
        <w:t>ИВАНОВСКОЙ ОБЛАСТИ</w:t>
      </w:r>
    </w:p>
    <w:p w:rsidR="00E61CA4" w:rsidRPr="00E61CA4" w:rsidRDefault="00E61CA4" w:rsidP="00E61CA4">
      <w:pPr>
        <w:jc w:val="center"/>
      </w:pPr>
    </w:p>
    <w:tbl>
      <w:tblPr>
        <w:tblW w:w="0"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780"/>
        <w:gridCol w:w="497"/>
      </w:tblGrid>
      <w:tr w:rsidR="00E61CA4" w:rsidRPr="00E61CA4" w:rsidTr="00F95383">
        <w:trPr>
          <w:trHeight w:val="100"/>
        </w:trPr>
        <w:tc>
          <w:tcPr>
            <w:tcW w:w="9072" w:type="dxa"/>
            <w:gridSpan w:val="10"/>
            <w:tcBorders>
              <w:top w:val="thinThickThinSmallGap" w:sz="24" w:space="0" w:color="auto"/>
              <w:left w:val="nil"/>
              <w:bottom w:val="nil"/>
              <w:right w:val="nil"/>
            </w:tcBorders>
            <w:hideMark/>
          </w:tcPr>
          <w:p w:rsidR="00E61CA4" w:rsidRPr="00E61CA4" w:rsidRDefault="00E61CA4" w:rsidP="00F95383">
            <w:pPr>
              <w:jc w:val="center"/>
              <w:rPr>
                <w:color w:val="003366"/>
              </w:rPr>
            </w:pPr>
            <w:r w:rsidRPr="00E61CA4">
              <w:rPr>
                <w:color w:val="003366"/>
              </w:rPr>
              <w:t>155150, Ивановская область, г.Комсомольск, ул.50 лет ВЛКСМ, д.2, ИНН 3714002224,КПП 371401001,</w:t>
            </w:r>
          </w:p>
          <w:p w:rsidR="00E61CA4" w:rsidRPr="00E61CA4" w:rsidRDefault="00E61CA4" w:rsidP="00F95383">
            <w:pPr>
              <w:jc w:val="center"/>
              <w:rPr>
                <w:color w:val="003366"/>
              </w:rPr>
            </w:pPr>
            <w:r w:rsidRPr="00E61CA4">
              <w:rPr>
                <w:color w:val="003366"/>
              </w:rPr>
              <w:t xml:space="preserve">ОГРН 1023701625595, Тел./Факс (49352) 4-11-78, </w:t>
            </w:r>
            <w:r w:rsidRPr="00E61CA4">
              <w:rPr>
                <w:color w:val="003366"/>
                <w:lang w:val="en-US"/>
              </w:rPr>
              <w:t>e</w:t>
            </w:r>
            <w:r w:rsidRPr="00E61CA4">
              <w:rPr>
                <w:color w:val="003366"/>
              </w:rPr>
              <w:t>-</w:t>
            </w:r>
            <w:r w:rsidRPr="00E61CA4">
              <w:rPr>
                <w:color w:val="003366"/>
                <w:lang w:val="en-US"/>
              </w:rPr>
              <w:t>mail</w:t>
            </w:r>
            <w:r w:rsidRPr="00E61CA4">
              <w:rPr>
                <w:color w:val="003366"/>
              </w:rPr>
              <w:t xml:space="preserve">: </w:t>
            </w:r>
            <w:hyperlink r:id="rId13" w:history="1">
              <w:r w:rsidRPr="00E61CA4">
                <w:rPr>
                  <w:rStyle w:val="a5"/>
                  <w:lang w:val="en-US"/>
                </w:rPr>
                <w:t>admin</w:t>
              </w:r>
              <w:r w:rsidRPr="00E61CA4">
                <w:rPr>
                  <w:rStyle w:val="a5"/>
                </w:rPr>
                <w:t>.</w:t>
              </w:r>
              <w:r w:rsidRPr="00E61CA4">
                <w:rPr>
                  <w:rStyle w:val="a5"/>
                  <w:lang w:val="en-US"/>
                </w:rPr>
                <w:t>komsomolsk</w:t>
              </w:r>
              <w:r w:rsidRPr="00E61CA4">
                <w:rPr>
                  <w:rStyle w:val="a5"/>
                </w:rPr>
                <w:t>@</w:t>
              </w:r>
              <w:r w:rsidRPr="00E61CA4">
                <w:rPr>
                  <w:rStyle w:val="a5"/>
                  <w:lang w:val="en-US"/>
                </w:rPr>
                <w:t>ivreg</w:t>
              </w:r>
              <w:r w:rsidRPr="00E61CA4">
                <w:rPr>
                  <w:rStyle w:val="a5"/>
                </w:rPr>
                <w:t>.</w:t>
              </w:r>
              <w:r w:rsidRPr="00E61CA4">
                <w:rPr>
                  <w:rStyle w:val="a5"/>
                  <w:lang w:val="en-US"/>
                </w:rPr>
                <w:t>ru</w:t>
              </w:r>
            </w:hyperlink>
          </w:p>
        </w:tc>
      </w:tr>
      <w:tr w:rsidR="00E61CA4" w:rsidRPr="00E61CA4" w:rsidTr="00F95383">
        <w:trPr>
          <w:gridAfter w:val="1"/>
          <w:wAfter w:w="497" w:type="dxa"/>
          <w:trHeight w:val="415"/>
        </w:trPr>
        <w:tc>
          <w:tcPr>
            <w:tcW w:w="1582" w:type="dxa"/>
            <w:tcBorders>
              <w:top w:val="nil"/>
              <w:left w:val="nil"/>
              <w:bottom w:val="nil"/>
              <w:right w:val="nil"/>
            </w:tcBorders>
          </w:tcPr>
          <w:p w:rsidR="00E61CA4" w:rsidRPr="00E61CA4" w:rsidRDefault="00E61CA4" w:rsidP="00F95383">
            <w:pPr>
              <w:ind w:right="-108"/>
              <w:jc w:val="center"/>
              <w:rPr>
                <w:sz w:val="28"/>
                <w:szCs w:val="28"/>
              </w:rPr>
            </w:pPr>
          </w:p>
        </w:tc>
        <w:tc>
          <w:tcPr>
            <w:tcW w:w="360" w:type="dxa"/>
            <w:tcBorders>
              <w:top w:val="nil"/>
              <w:left w:val="nil"/>
              <w:bottom w:val="nil"/>
              <w:right w:val="nil"/>
            </w:tcBorders>
          </w:tcPr>
          <w:p w:rsidR="00E61CA4" w:rsidRPr="00E61CA4" w:rsidRDefault="00E61CA4" w:rsidP="00F95383">
            <w:pPr>
              <w:ind w:right="-108"/>
              <w:jc w:val="center"/>
              <w:rPr>
                <w:sz w:val="28"/>
                <w:szCs w:val="28"/>
              </w:rPr>
            </w:pPr>
          </w:p>
          <w:p w:rsidR="00E61CA4" w:rsidRPr="00E61CA4" w:rsidRDefault="00E61CA4" w:rsidP="00F95383">
            <w:pPr>
              <w:ind w:right="-108"/>
              <w:jc w:val="center"/>
            </w:pPr>
            <w:r w:rsidRPr="00E61CA4">
              <w:rPr>
                <w:sz w:val="28"/>
                <w:szCs w:val="28"/>
              </w:rPr>
              <w:t>«</w:t>
            </w:r>
          </w:p>
        </w:tc>
        <w:tc>
          <w:tcPr>
            <w:tcW w:w="610" w:type="dxa"/>
            <w:tcBorders>
              <w:top w:val="nil"/>
              <w:left w:val="nil"/>
              <w:bottom w:val="single" w:sz="4" w:space="0" w:color="auto"/>
              <w:right w:val="nil"/>
            </w:tcBorders>
            <w:vAlign w:val="bottom"/>
          </w:tcPr>
          <w:p w:rsidR="00E61CA4" w:rsidRPr="00E61CA4" w:rsidRDefault="00E61CA4" w:rsidP="00F95383">
            <w:pPr>
              <w:ind w:right="-108"/>
              <w:jc w:val="center"/>
              <w:rPr>
                <w:sz w:val="28"/>
                <w:szCs w:val="28"/>
              </w:rPr>
            </w:pPr>
            <w:r w:rsidRPr="00E61CA4">
              <w:rPr>
                <w:sz w:val="28"/>
                <w:szCs w:val="28"/>
              </w:rPr>
              <w:t>09</w:t>
            </w:r>
          </w:p>
        </w:tc>
        <w:tc>
          <w:tcPr>
            <w:tcW w:w="540" w:type="dxa"/>
            <w:tcBorders>
              <w:top w:val="nil"/>
              <w:left w:val="nil"/>
              <w:bottom w:val="nil"/>
              <w:right w:val="nil"/>
            </w:tcBorders>
            <w:vAlign w:val="bottom"/>
            <w:hideMark/>
          </w:tcPr>
          <w:p w:rsidR="00E61CA4" w:rsidRPr="00E61CA4" w:rsidRDefault="00E61CA4" w:rsidP="00F95383">
            <w:pPr>
              <w:ind w:left="-734" w:firstLine="720"/>
              <w:rPr>
                <w:sz w:val="28"/>
                <w:szCs w:val="28"/>
              </w:rPr>
            </w:pPr>
            <w:r w:rsidRPr="00E61CA4">
              <w:rPr>
                <w:sz w:val="28"/>
                <w:szCs w:val="28"/>
              </w:rPr>
              <w:t>»</w:t>
            </w:r>
          </w:p>
        </w:tc>
        <w:tc>
          <w:tcPr>
            <w:tcW w:w="1728" w:type="dxa"/>
            <w:tcBorders>
              <w:top w:val="nil"/>
              <w:left w:val="nil"/>
              <w:bottom w:val="single" w:sz="4" w:space="0" w:color="auto"/>
              <w:right w:val="nil"/>
            </w:tcBorders>
            <w:vAlign w:val="bottom"/>
          </w:tcPr>
          <w:p w:rsidR="00E61CA4" w:rsidRPr="00E61CA4" w:rsidRDefault="00E61CA4" w:rsidP="00F95383">
            <w:pPr>
              <w:jc w:val="center"/>
              <w:rPr>
                <w:sz w:val="28"/>
                <w:szCs w:val="28"/>
              </w:rPr>
            </w:pPr>
            <w:r w:rsidRPr="00E61CA4">
              <w:rPr>
                <w:sz w:val="28"/>
                <w:szCs w:val="28"/>
              </w:rPr>
              <w:t>02</w:t>
            </w:r>
          </w:p>
        </w:tc>
        <w:tc>
          <w:tcPr>
            <w:tcW w:w="1417" w:type="dxa"/>
            <w:tcBorders>
              <w:top w:val="nil"/>
              <w:left w:val="nil"/>
              <w:bottom w:val="nil"/>
              <w:right w:val="nil"/>
            </w:tcBorders>
            <w:vAlign w:val="bottom"/>
            <w:hideMark/>
          </w:tcPr>
          <w:p w:rsidR="00E61CA4" w:rsidRPr="00E61CA4" w:rsidRDefault="00E61CA4" w:rsidP="00F95383">
            <w:pPr>
              <w:rPr>
                <w:sz w:val="28"/>
                <w:szCs w:val="28"/>
              </w:rPr>
            </w:pPr>
            <w:r w:rsidRPr="00E61CA4">
              <w:rPr>
                <w:sz w:val="28"/>
                <w:szCs w:val="28"/>
              </w:rPr>
              <w:t>2023г.  №</w:t>
            </w:r>
          </w:p>
        </w:tc>
        <w:tc>
          <w:tcPr>
            <w:tcW w:w="1038" w:type="dxa"/>
            <w:tcBorders>
              <w:top w:val="nil"/>
              <w:left w:val="nil"/>
              <w:bottom w:val="single" w:sz="4" w:space="0" w:color="auto"/>
              <w:right w:val="nil"/>
            </w:tcBorders>
            <w:vAlign w:val="bottom"/>
          </w:tcPr>
          <w:p w:rsidR="00E61CA4" w:rsidRPr="00E61CA4" w:rsidRDefault="00E61CA4" w:rsidP="00F95383">
            <w:pPr>
              <w:jc w:val="center"/>
              <w:rPr>
                <w:sz w:val="28"/>
                <w:szCs w:val="28"/>
              </w:rPr>
            </w:pPr>
            <w:r w:rsidRPr="00E61CA4">
              <w:rPr>
                <w:sz w:val="28"/>
                <w:szCs w:val="28"/>
              </w:rPr>
              <w:t>40</w:t>
            </w:r>
          </w:p>
        </w:tc>
        <w:tc>
          <w:tcPr>
            <w:tcW w:w="520" w:type="dxa"/>
            <w:tcBorders>
              <w:top w:val="nil"/>
              <w:left w:val="nil"/>
              <w:bottom w:val="nil"/>
              <w:right w:val="nil"/>
            </w:tcBorders>
            <w:vAlign w:val="bottom"/>
          </w:tcPr>
          <w:p w:rsidR="00E61CA4" w:rsidRPr="00E61CA4" w:rsidRDefault="00E61CA4" w:rsidP="00F95383">
            <w:pPr>
              <w:jc w:val="center"/>
              <w:rPr>
                <w:sz w:val="28"/>
                <w:szCs w:val="28"/>
              </w:rPr>
            </w:pPr>
          </w:p>
        </w:tc>
        <w:tc>
          <w:tcPr>
            <w:tcW w:w="780" w:type="dxa"/>
            <w:tcBorders>
              <w:top w:val="nil"/>
              <w:left w:val="nil"/>
              <w:bottom w:val="nil"/>
              <w:right w:val="nil"/>
            </w:tcBorders>
            <w:vAlign w:val="bottom"/>
          </w:tcPr>
          <w:p w:rsidR="00E61CA4" w:rsidRPr="00E61CA4" w:rsidRDefault="00E61CA4" w:rsidP="00F95383">
            <w:pPr>
              <w:jc w:val="center"/>
            </w:pPr>
          </w:p>
        </w:tc>
      </w:tr>
    </w:tbl>
    <w:p w:rsidR="00E61CA4" w:rsidRPr="00E61CA4" w:rsidRDefault="00E61CA4" w:rsidP="00E61CA4">
      <w:pPr>
        <w:pStyle w:val="ConsPlusTitle"/>
        <w:rPr>
          <w:rFonts w:ascii="Times New Roman" w:hAnsi="Times New Roman" w:cs="Times New Roman"/>
          <w:b w:val="0"/>
          <w:sz w:val="28"/>
          <w:szCs w:val="28"/>
        </w:rPr>
      </w:pPr>
    </w:p>
    <w:p w:rsidR="00E61CA4" w:rsidRPr="00E61CA4" w:rsidRDefault="00E61CA4" w:rsidP="00E61CA4">
      <w:pPr>
        <w:pStyle w:val="ConsPlusTitle"/>
        <w:jc w:val="center"/>
        <w:rPr>
          <w:rFonts w:ascii="Times New Roman" w:hAnsi="Times New Roman" w:cs="Times New Roman"/>
          <w:sz w:val="28"/>
          <w:szCs w:val="28"/>
        </w:rPr>
      </w:pPr>
      <w:r w:rsidRPr="00E61CA4">
        <w:rPr>
          <w:rFonts w:ascii="Times New Roman" w:hAnsi="Times New Roman" w:cs="Times New Roman"/>
          <w:sz w:val="28"/>
          <w:szCs w:val="28"/>
        </w:rPr>
        <w:t>О внесении изменений в постановление главы администрации Комсомольского района Ивановской области от 25.03.1994 №138 «Об утверждении проекта перераспределения земель смешанного товарищества «Иваньковское»</w:t>
      </w:r>
    </w:p>
    <w:p w:rsidR="00E61CA4" w:rsidRPr="00E61CA4" w:rsidRDefault="00E61CA4" w:rsidP="00E61CA4">
      <w:pPr>
        <w:jc w:val="both"/>
        <w:rPr>
          <w:sz w:val="28"/>
          <w:szCs w:val="28"/>
        </w:rPr>
      </w:pPr>
    </w:p>
    <w:p w:rsidR="00E61CA4" w:rsidRPr="00E61CA4" w:rsidRDefault="00E61CA4" w:rsidP="00E61CA4">
      <w:pPr>
        <w:pStyle w:val="ConsPlusNormal"/>
        <w:ind w:firstLine="709"/>
        <w:jc w:val="both"/>
        <w:rPr>
          <w:rFonts w:ascii="Times New Roman" w:hAnsi="Times New Roman" w:cs="Times New Roman"/>
          <w:sz w:val="28"/>
          <w:szCs w:val="28"/>
        </w:rPr>
      </w:pPr>
      <w:r w:rsidRPr="00E61CA4">
        <w:rPr>
          <w:rFonts w:ascii="Times New Roman" w:hAnsi="Times New Roman" w:cs="Times New Roman"/>
          <w:sz w:val="28"/>
          <w:szCs w:val="28"/>
        </w:rPr>
        <w:t xml:space="preserve">В соответствии с Федеральным </w:t>
      </w:r>
      <w:hyperlink r:id="rId14" w:history="1">
        <w:r w:rsidRPr="00E61CA4">
          <w:rPr>
            <w:rFonts w:ascii="Times New Roman" w:hAnsi="Times New Roman" w:cs="Times New Roman"/>
            <w:color w:val="000000"/>
            <w:sz w:val="28"/>
            <w:szCs w:val="28"/>
          </w:rPr>
          <w:t>законом</w:t>
        </w:r>
      </w:hyperlink>
      <w:r w:rsidRPr="00E61CA4">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руководствуясь Уставом Комсомольского муниципального района Ивановской области, учитывая приказ Федерального государственного бюджетного учреждения «Государственная комиссия Российской Федерации по испытанию и охране селекционных достижений» от 01.09.2022 №370 «О закрытии государственного сортоиспытательного участка филиала ФГБУ «Госсорткомиссия» по Владимирской и Ивановской областям» Администрация Комсомольского муниципального района </w:t>
      </w:r>
    </w:p>
    <w:p w:rsidR="00E61CA4" w:rsidRPr="00E61CA4" w:rsidRDefault="00E61CA4" w:rsidP="00E61CA4">
      <w:pPr>
        <w:pStyle w:val="ConsPlusNormal"/>
        <w:ind w:firstLine="709"/>
        <w:jc w:val="both"/>
        <w:rPr>
          <w:rFonts w:ascii="Times New Roman" w:hAnsi="Times New Roman" w:cs="Times New Roman"/>
          <w:sz w:val="28"/>
          <w:szCs w:val="28"/>
        </w:rPr>
      </w:pPr>
    </w:p>
    <w:p w:rsidR="00E61CA4" w:rsidRPr="00E61CA4" w:rsidRDefault="00E61CA4" w:rsidP="00E61CA4">
      <w:pPr>
        <w:pStyle w:val="ConsPlusNormal"/>
        <w:ind w:firstLine="709"/>
        <w:jc w:val="center"/>
        <w:rPr>
          <w:rFonts w:ascii="Times New Roman" w:hAnsi="Times New Roman" w:cs="Times New Roman"/>
          <w:b/>
          <w:sz w:val="28"/>
          <w:szCs w:val="28"/>
        </w:rPr>
      </w:pPr>
      <w:r w:rsidRPr="00E61CA4">
        <w:rPr>
          <w:rFonts w:ascii="Times New Roman" w:hAnsi="Times New Roman" w:cs="Times New Roman"/>
          <w:b/>
          <w:sz w:val="28"/>
          <w:szCs w:val="28"/>
        </w:rPr>
        <w:t>ПОСТАНОВЛЯЕТ:</w:t>
      </w:r>
    </w:p>
    <w:p w:rsidR="00E61CA4" w:rsidRPr="00E61CA4" w:rsidRDefault="00E61CA4" w:rsidP="00E61CA4">
      <w:pPr>
        <w:pStyle w:val="ConsPlusNormal"/>
        <w:ind w:firstLine="709"/>
        <w:jc w:val="center"/>
        <w:rPr>
          <w:rFonts w:ascii="Times New Roman" w:hAnsi="Times New Roman" w:cs="Times New Roman"/>
          <w:b/>
          <w:sz w:val="28"/>
          <w:szCs w:val="28"/>
        </w:rPr>
      </w:pPr>
    </w:p>
    <w:p w:rsidR="00E61CA4" w:rsidRPr="00E61CA4" w:rsidRDefault="00E61CA4" w:rsidP="00E61CA4">
      <w:pPr>
        <w:pStyle w:val="ConsPlusNormal"/>
        <w:tabs>
          <w:tab w:val="left" w:pos="567"/>
          <w:tab w:val="left" w:pos="709"/>
        </w:tabs>
        <w:ind w:firstLine="709"/>
        <w:jc w:val="both"/>
        <w:rPr>
          <w:rFonts w:ascii="Times New Roman" w:hAnsi="Times New Roman" w:cs="Times New Roman"/>
          <w:sz w:val="28"/>
          <w:szCs w:val="28"/>
        </w:rPr>
      </w:pPr>
      <w:r w:rsidRPr="00E61CA4">
        <w:rPr>
          <w:rFonts w:ascii="Times New Roman" w:hAnsi="Times New Roman" w:cs="Times New Roman"/>
          <w:sz w:val="28"/>
          <w:szCs w:val="28"/>
        </w:rPr>
        <w:t>1. Внести изменения в постановление главы администрации Комсомольского района Ивановской области от 25.03.1994 №138 «Об утверждении проекта перераспределения земель смешанного товарищества «Иваньковское» следующего содержания:</w:t>
      </w:r>
    </w:p>
    <w:p w:rsidR="00E61CA4" w:rsidRPr="00E61CA4" w:rsidRDefault="00E61CA4" w:rsidP="00E61CA4">
      <w:pPr>
        <w:pStyle w:val="ConsPlusNormal"/>
        <w:tabs>
          <w:tab w:val="left" w:pos="567"/>
          <w:tab w:val="left" w:pos="709"/>
        </w:tabs>
        <w:ind w:firstLine="709"/>
        <w:jc w:val="both"/>
        <w:rPr>
          <w:rFonts w:ascii="Times New Roman" w:hAnsi="Times New Roman" w:cs="Times New Roman"/>
          <w:sz w:val="28"/>
          <w:szCs w:val="28"/>
        </w:rPr>
      </w:pPr>
      <w:r w:rsidRPr="00E61CA4">
        <w:rPr>
          <w:rFonts w:ascii="Times New Roman" w:hAnsi="Times New Roman" w:cs="Times New Roman"/>
          <w:sz w:val="28"/>
          <w:szCs w:val="28"/>
        </w:rPr>
        <w:t>1.1. во втором абзаце п. 1 постановления слова «без права раздела на паи и приватизации 18.0 га плодопитомника» исключить.</w:t>
      </w:r>
    </w:p>
    <w:p w:rsidR="00E61CA4" w:rsidRPr="00E61CA4" w:rsidRDefault="00E61CA4" w:rsidP="00E61CA4">
      <w:pPr>
        <w:autoSpaceDE w:val="0"/>
        <w:autoSpaceDN w:val="0"/>
        <w:adjustRightInd w:val="0"/>
        <w:jc w:val="both"/>
        <w:rPr>
          <w:sz w:val="28"/>
          <w:szCs w:val="28"/>
        </w:rPr>
      </w:pPr>
      <w:r w:rsidRPr="00E61CA4">
        <w:rPr>
          <w:sz w:val="28"/>
          <w:szCs w:val="28"/>
        </w:rPr>
        <w:t xml:space="preserve">          2.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E61CA4" w:rsidRPr="00E61CA4" w:rsidRDefault="00E61CA4" w:rsidP="00E61CA4">
      <w:pPr>
        <w:autoSpaceDE w:val="0"/>
        <w:autoSpaceDN w:val="0"/>
        <w:adjustRightInd w:val="0"/>
        <w:jc w:val="both"/>
        <w:rPr>
          <w:sz w:val="28"/>
          <w:szCs w:val="28"/>
        </w:rPr>
      </w:pPr>
    </w:p>
    <w:p w:rsidR="00E61CA4" w:rsidRPr="00E61CA4" w:rsidRDefault="00E61CA4" w:rsidP="00E61CA4">
      <w:pPr>
        <w:autoSpaceDE w:val="0"/>
        <w:autoSpaceDN w:val="0"/>
        <w:adjustRightInd w:val="0"/>
        <w:jc w:val="both"/>
        <w:rPr>
          <w:sz w:val="28"/>
          <w:szCs w:val="28"/>
        </w:rPr>
      </w:pPr>
    </w:p>
    <w:p w:rsidR="00E61CA4" w:rsidRPr="00E61CA4" w:rsidRDefault="00E61CA4" w:rsidP="00E61CA4">
      <w:pPr>
        <w:autoSpaceDE w:val="0"/>
        <w:autoSpaceDN w:val="0"/>
        <w:adjustRightInd w:val="0"/>
        <w:jc w:val="both"/>
        <w:rPr>
          <w:b/>
          <w:sz w:val="28"/>
          <w:szCs w:val="28"/>
        </w:rPr>
      </w:pPr>
      <w:r w:rsidRPr="00E61CA4">
        <w:rPr>
          <w:b/>
          <w:sz w:val="28"/>
          <w:szCs w:val="28"/>
        </w:rPr>
        <w:t>Глава Комсомольского</w:t>
      </w:r>
    </w:p>
    <w:p w:rsidR="00E61CA4" w:rsidRPr="00E61CA4" w:rsidRDefault="00E61CA4" w:rsidP="00E61CA4">
      <w:pPr>
        <w:autoSpaceDE w:val="0"/>
        <w:autoSpaceDN w:val="0"/>
        <w:adjustRightInd w:val="0"/>
        <w:jc w:val="both"/>
        <w:rPr>
          <w:b/>
          <w:sz w:val="28"/>
          <w:szCs w:val="28"/>
        </w:rPr>
      </w:pPr>
      <w:r w:rsidRPr="00E61CA4">
        <w:rPr>
          <w:b/>
          <w:sz w:val="28"/>
          <w:szCs w:val="28"/>
        </w:rPr>
        <w:t>муниципального района:                                                  О.В. Бузулуцкая</w:t>
      </w: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E61CA4">
      <w:pPr>
        <w:pStyle w:val="ae"/>
        <w:rPr>
          <w:rFonts w:ascii="Times New Roman" w:hAnsi="Times New Roman"/>
        </w:rPr>
      </w:pPr>
      <w:r w:rsidRPr="00E61CA4">
        <w:rPr>
          <w:rFonts w:ascii="Times New Roman" w:hAnsi="Times New Roman"/>
          <w:b w:val="0"/>
          <w:noProof/>
        </w:rPr>
        <w:lastRenderedPageBreak/>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E61CA4">
        <w:rPr>
          <w:rFonts w:ascii="Times New Roman" w:hAnsi="Times New Roman"/>
          <w:b w:val="0"/>
        </w:rPr>
        <w:br w:type="textWrapping" w:clear="all"/>
      </w:r>
    </w:p>
    <w:p w:rsidR="00E61CA4" w:rsidRPr="00E61CA4" w:rsidRDefault="00E61CA4" w:rsidP="00E61CA4">
      <w:pPr>
        <w:pStyle w:val="ae"/>
        <w:outlineLvl w:val="0"/>
        <w:rPr>
          <w:rFonts w:ascii="Times New Roman" w:hAnsi="Times New Roman"/>
          <w:bCs w:val="0"/>
          <w:sz w:val="28"/>
          <w:szCs w:val="28"/>
        </w:rPr>
      </w:pPr>
      <w:r w:rsidRPr="00E61CA4">
        <w:rPr>
          <w:rFonts w:ascii="Times New Roman" w:hAnsi="Times New Roman"/>
          <w:sz w:val="28"/>
          <w:szCs w:val="28"/>
        </w:rPr>
        <w:t>ИВАНОВСКАЯ ОБЛАСТЬ</w:t>
      </w:r>
    </w:p>
    <w:p w:rsidR="00E61CA4" w:rsidRPr="00E61CA4" w:rsidRDefault="00E61CA4" w:rsidP="00E61CA4">
      <w:pPr>
        <w:pStyle w:val="ae"/>
        <w:rPr>
          <w:rFonts w:ascii="Times New Roman" w:hAnsi="Times New Roman"/>
          <w:bCs w:val="0"/>
          <w:sz w:val="28"/>
          <w:szCs w:val="28"/>
        </w:rPr>
      </w:pPr>
      <w:r w:rsidRPr="00E61CA4">
        <w:rPr>
          <w:rFonts w:ascii="Times New Roman" w:hAnsi="Times New Roman"/>
          <w:sz w:val="28"/>
          <w:szCs w:val="28"/>
        </w:rPr>
        <w:t>СОВЕТ КОМСОМОЛЬСКОГО МУНИЦИПАЛЬНОГО РАЙОНА</w:t>
      </w:r>
    </w:p>
    <w:tbl>
      <w:tblPr>
        <w:tblW w:w="9471" w:type="dxa"/>
        <w:tblInd w:w="135" w:type="dxa"/>
        <w:tblLayout w:type="fixed"/>
        <w:tblLook w:val="04A0"/>
      </w:tblPr>
      <w:tblGrid>
        <w:gridCol w:w="9471"/>
      </w:tblGrid>
      <w:tr w:rsidR="00E61CA4" w:rsidRPr="00E61CA4" w:rsidTr="00F95383">
        <w:trPr>
          <w:trHeight w:val="100"/>
        </w:trPr>
        <w:tc>
          <w:tcPr>
            <w:tcW w:w="9471" w:type="dxa"/>
            <w:tcBorders>
              <w:top w:val="double" w:sz="18" w:space="0" w:color="000000"/>
              <w:left w:val="nil"/>
              <w:bottom w:val="nil"/>
              <w:right w:val="nil"/>
            </w:tcBorders>
            <w:hideMark/>
          </w:tcPr>
          <w:p w:rsidR="00E61CA4" w:rsidRPr="00E61CA4" w:rsidRDefault="00E61CA4" w:rsidP="00F95383">
            <w:pPr>
              <w:pStyle w:val="ae"/>
              <w:snapToGrid w:val="0"/>
              <w:rPr>
                <w:rFonts w:ascii="Times New Roman" w:hAnsi="Times New Roman"/>
                <w:bCs w:val="0"/>
                <w:sz w:val="28"/>
                <w:szCs w:val="28"/>
              </w:rPr>
            </w:pPr>
            <w:r w:rsidRPr="00E61CA4">
              <w:rPr>
                <w:rFonts w:ascii="Times New Roman" w:hAnsi="Times New Roman"/>
                <w:i/>
                <w:sz w:val="28"/>
                <w:szCs w:val="28"/>
              </w:rPr>
              <w:t>155150 Ивановская область, г. Комсомольск, ул. 50 лет ВЛКСМ, д. 2</w:t>
            </w:r>
          </w:p>
          <w:p w:rsidR="00E61CA4" w:rsidRPr="00E61CA4" w:rsidRDefault="00E61CA4" w:rsidP="00F95383">
            <w:pPr>
              <w:jc w:val="center"/>
              <w:rPr>
                <w:sz w:val="28"/>
                <w:szCs w:val="28"/>
                <w:lang w:eastAsia="ar-SA"/>
              </w:rPr>
            </w:pPr>
          </w:p>
        </w:tc>
      </w:tr>
    </w:tbl>
    <w:p w:rsidR="00E61CA4" w:rsidRPr="00E61CA4" w:rsidRDefault="00E61CA4" w:rsidP="00E61CA4">
      <w:pPr>
        <w:pStyle w:val="ae"/>
        <w:rPr>
          <w:rFonts w:ascii="Times New Roman" w:hAnsi="Times New Roman"/>
          <w:sz w:val="28"/>
          <w:szCs w:val="28"/>
        </w:rPr>
      </w:pPr>
      <w:r w:rsidRPr="00E61CA4">
        <w:rPr>
          <w:rFonts w:ascii="Times New Roman" w:hAnsi="Times New Roman"/>
          <w:sz w:val="28"/>
          <w:szCs w:val="28"/>
        </w:rPr>
        <w:t xml:space="preserve">     РЕШЕНИЕ</w:t>
      </w:r>
    </w:p>
    <w:p w:rsidR="00E61CA4" w:rsidRPr="00E61CA4" w:rsidRDefault="00E61CA4" w:rsidP="00E61CA4">
      <w:pPr>
        <w:rPr>
          <w:sz w:val="28"/>
          <w:szCs w:val="28"/>
          <w:lang w:eastAsia="ar-SA"/>
        </w:rPr>
      </w:pPr>
    </w:p>
    <w:p w:rsidR="00E61CA4" w:rsidRPr="00E61CA4" w:rsidRDefault="00E61CA4" w:rsidP="00E61CA4">
      <w:pPr>
        <w:pStyle w:val="ae"/>
        <w:rPr>
          <w:rFonts w:ascii="Times New Roman" w:hAnsi="Times New Roman"/>
          <w:sz w:val="28"/>
          <w:szCs w:val="28"/>
        </w:rPr>
      </w:pPr>
      <w:r w:rsidRPr="00E61CA4">
        <w:rPr>
          <w:rFonts w:ascii="Times New Roman" w:hAnsi="Times New Roman"/>
          <w:sz w:val="28"/>
          <w:szCs w:val="28"/>
        </w:rPr>
        <w:t>от   07  февраля 2023 года                                                     №256</w:t>
      </w:r>
    </w:p>
    <w:p w:rsidR="00E61CA4" w:rsidRPr="00E61CA4" w:rsidRDefault="00E61CA4" w:rsidP="00E61CA4">
      <w:pPr>
        <w:pStyle w:val="afd"/>
        <w:rPr>
          <w:bCs/>
          <w:szCs w:val="28"/>
        </w:rPr>
      </w:pPr>
    </w:p>
    <w:tbl>
      <w:tblPr>
        <w:tblW w:w="9782" w:type="dxa"/>
        <w:tblInd w:w="-176" w:type="dxa"/>
        <w:tblLayout w:type="fixed"/>
        <w:tblLook w:val="04A0"/>
      </w:tblPr>
      <w:tblGrid>
        <w:gridCol w:w="9782"/>
      </w:tblGrid>
      <w:tr w:rsidR="00E61CA4" w:rsidRPr="00E61CA4" w:rsidTr="00F95383">
        <w:tc>
          <w:tcPr>
            <w:tcW w:w="9782" w:type="dxa"/>
            <w:hideMark/>
          </w:tcPr>
          <w:p w:rsidR="00E61CA4" w:rsidRPr="00E61CA4" w:rsidRDefault="00E61CA4" w:rsidP="00F95383">
            <w:pPr>
              <w:pStyle w:val="a6"/>
              <w:jc w:val="center"/>
              <w:rPr>
                <w:rFonts w:ascii="Times New Roman" w:hAnsi="Times New Roman"/>
                <w:b/>
                <w:bCs/>
                <w:szCs w:val="28"/>
              </w:rPr>
            </w:pPr>
            <w:r w:rsidRPr="00E61CA4">
              <w:rPr>
                <w:rFonts w:ascii="Times New Roman" w:hAnsi="Times New Roman"/>
                <w:b/>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E61CA4" w:rsidRPr="00E61CA4" w:rsidRDefault="00E61CA4" w:rsidP="00F95383">
            <w:pPr>
              <w:pStyle w:val="a6"/>
              <w:rPr>
                <w:rFonts w:ascii="Times New Roman" w:hAnsi="Times New Roman"/>
                <w:b/>
                <w:bCs/>
                <w:szCs w:val="28"/>
              </w:rPr>
            </w:pPr>
          </w:p>
          <w:p w:rsidR="00E61CA4" w:rsidRPr="00E61CA4" w:rsidRDefault="00E61CA4" w:rsidP="00F95383">
            <w:pPr>
              <w:pStyle w:val="a6"/>
              <w:ind w:firstLine="709"/>
              <w:jc w:val="both"/>
              <w:rPr>
                <w:rFonts w:ascii="Times New Roman" w:hAnsi="Times New Roman"/>
                <w:bCs/>
                <w:szCs w:val="28"/>
              </w:rPr>
            </w:pPr>
            <w:r w:rsidRPr="00E61CA4">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E61CA4" w:rsidRPr="00E61CA4" w:rsidRDefault="00E61CA4" w:rsidP="00F95383">
            <w:pPr>
              <w:pStyle w:val="a6"/>
              <w:ind w:firstLine="709"/>
              <w:jc w:val="both"/>
              <w:rPr>
                <w:rFonts w:ascii="Times New Roman" w:hAnsi="Times New Roman"/>
                <w:bCs/>
                <w:szCs w:val="28"/>
              </w:rPr>
            </w:pPr>
          </w:p>
          <w:p w:rsidR="00E61CA4" w:rsidRPr="00E61CA4" w:rsidRDefault="00E61CA4" w:rsidP="00F95383">
            <w:pPr>
              <w:pStyle w:val="a6"/>
              <w:ind w:firstLine="709"/>
              <w:jc w:val="both"/>
              <w:rPr>
                <w:rFonts w:ascii="Times New Roman" w:hAnsi="Times New Roman"/>
                <w:b/>
                <w:bCs/>
                <w:szCs w:val="28"/>
              </w:rPr>
            </w:pPr>
            <w:r w:rsidRPr="00E61CA4">
              <w:rPr>
                <w:rFonts w:ascii="Times New Roman" w:hAnsi="Times New Roman"/>
                <w:b/>
                <w:bCs/>
                <w:szCs w:val="28"/>
              </w:rPr>
              <w:t>РЕШИЛ:</w:t>
            </w:r>
          </w:p>
          <w:p w:rsidR="00E61CA4" w:rsidRPr="00E61CA4" w:rsidRDefault="00E61CA4" w:rsidP="00F95383">
            <w:pPr>
              <w:pStyle w:val="a6"/>
              <w:ind w:firstLine="709"/>
              <w:jc w:val="both"/>
              <w:rPr>
                <w:rFonts w:ascii="Times New Roman" w:hAnsi="Times New Roman"/>
                <w:bCs/>
                <w:szCs w:val="28"/>
              </w:rPr>
            </w:pPr>
          </w:p>
          <w:p w:rsidR="00E61CA4" w:rsidRPr="00E61CA4" w:rsidRDefault="00E61CA4" w:rsidP="00E61CA4">
            <w:pPr>
              <w:pStyle w:val="a6"/>
              <w:numPr>
                <w:ilvl w:val="0"/>
                <w:numId w:val="16"/>
              </w:numPr>
              <w:ind w:left="0" w:firstLine="709"/>
              <w:jc w:val="both"/>
              <w:rPr>
                <w:rFonts w:ascii="Times New Roman" w:hAnsi="Times New Roman"/>
                <w:bCs/>
                <w:szCs w:val="28"/>
              </w:rPr>
            </w:pPr>
            <w:r w:rsidRPr="00E61CA4">
              <w:rPr>
                <w:rFonts w:ascii="Times New Roman" w:hAnsi="Times New Roman"/>
                <w:bCs/>
                <w:szCs w:val="28"/>
              </w:rPr>
              <w:t>Внести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 следующие изменения:</w:t>
            </w:r>
          </w:p>
          <w:p w:rsidR="00E61CA4" w:rsidRPr="00E61CA4" w:rsidRDefault="00E61CA4" w:rsidP="00F95383">
            <w:pPr>
              <w:pStyle w:val="a6"/>
              <w:ind w:firstLine="709"/>
              <w:jc w:val="both"/>
              <w:rPr>
                <w:rFonts w:ascii="Times New Roman" w:hAnsi="Times New Roman"/>
                <w:bCs/>
                <w:szCs w:val="28"/>
              </w:rPr>
            </w:pPr>
          </w:p>
          <w:p w:rsidR="00E61CA4" w:rsidRPr="00E61CA4" w:rsidRDefault="00E61CA4" w:rsidP="00E61CA4">
            <w:pPr>
              <w:pStyle w:val="a6"/>
              <w:numPr>
                <w:ilvl w:val="1"/>
                <w:numId w:val="18"/>
              </w:numPr>
              <w:ind w:left="0" w:firstLine="743"/>
              <w:jc w:val="both"/>
              <w:rPr>
                <w:rFonts w:ascii="Times New Roman" w:hAnsi="Times New Roman"/>
                <w:bCs/>
                <w:szCs w:val="28"/>
              </w:rPr>
            </w:pPr>
            <w:r w:rsidRPr="00E61CA4">
              <w:rPr>
                <w:rFonts w:ascii="Times New Roman" w:hAnsi="Times New Roman"/>
                <w:bCs/>
                <w:szCs w:val="28"/>
              </w:rPr>
              <w:t>В подпункте 1.1. пункта 1 решения:</w:t>
            </w:r>
          </w:p>
          <w:p w:rsidR="00E61CA4" w:rsidRPr="00E61CA4" w:rsidRDefault="00E61CA4" w:rsidP="00F95383">
            <w:pPr>
              <w:pStyle w:val="a6"/>
              <w:ind w:left="1556"/>
              <w:jc w:val="both"/>
              <w:rPr>
                <w:rFonts w:ascii="Times New Roman" w:hAnsi="Times New Roman"/>
                <w:bCs/>
                <w:szCs w:val="28"/>
              </w:rPr>
            </w:pPr>
            <w:r w:rsidRPr="00E61CA4">
              <w:rPr>
                <w:rFonts w:ascii="Times New Roman" w:hAnsi="Times New Roman"/>
                <w:bCs/>
                <w:szCs w:val="28"/>
              </w:rPr>
              <w:t>На 2023 год:</w:t>
            </w:r>
          </w:p>
          <w:p w:rsidR="00E61CA4" w:rsidRPr="00E61CA4" w:rsidRDefault="00E61CA4" w:rsidP="00F95383">
            <w:pPr>
              <w:pStyle w:val="a6"/>
              <w:ind w:firstLine="709"/>
              <w:jc w:val="both"/>
              <w:rPr>
                <w:rFonts w:ascii="Times New Roman" w:hAnsi="Times New Roman"/>
                <w:szCs w:val="28"/>
              </w:rPr>
            </w:pPr>
            <w:r w:rsidRPr="00E61CA4">
              <w:rPr>
                <w:rFonts w:ascii="Times New Roman" w:hAnsi="Times New Roman"/>
                <w:bCs/>
                <w:szCs w:val="28"/>
              </w:rPr>
              <w:t>- в подпункте первом цифру «</w:t>
            </w:r>
            <w:r w:rsidRPr="00E61CA4">
              <w:rPr>
                <w:rFonts w:ascii="Times New Roman" w:hAnsi="Times New Roman"/>
                <w:szCs w:val="28"/>
              </w:rPr>
              <w:t>435 320 434,49» заменить цифрой          «435 610 145,73»;</w:t>
            </w:r>
          </w:p>
          <w:p w:rsidR="00E61CA4" w:rsidRPr="00E61CA4" w:rsidRDefault="00E61CA4" w:rsidP="00F95383">
            <w:pPr>
              <w:pStyle w:val="a6"/>
              <w:ind w:firstLine="709"/>
              <w:jc w:val="both"/>
              <w:rPr>
                <w:rFonts w:ascii="Times New Roman" w:hAnsi="Times New Roman"/>
                <w:szCs w:val="28"/>
              </w:rPr>
            </w:pPr>
            <w:r w:rsidRPr="00E61CA4">
              <w:rPr>
                <w:rFonts w:ascii="Times New Roman" w:hAnsi="Times New Roman"/>
                <w:szCs w:val="28"/>
              </w:rPr>
              <w:t>- в подпункте втором цифру «454 111 110,16» заменить цифрой           «454 400 821,40».</w:t>
            </w:r>
          </w:p>
          <w:p w:rsidR="00E61CA4" w:rsidRPr="00E61CA4" w:rsidRDefault="00E61CA4" w:rsidP="00F95383">
            <w:pPr>
              <w:pStyle w:val="a6"/>
              <w:ind w:firstLine="709"/>
              <w:jc w:val="both"/>
              <w:rPr>
                <w:rFonts w:ascii="Times New Roman" w:hAnsi="Times New Roman"/>
                <w:szCs w:val="28"/>
              </w:rPr>
            </w:pPr>
          </w:p>
          <w:p w:rsidR="00E61CA4" w:rsidRPr="00E61CA4" w:rsidRDefault="00E61CA4" w:rsidP="00E61CA4">
            <w:pPr>
              <w:pStyle w:val="a6"/>
              <w:numPr>
                <w:ilvl w:val="1"/>
                <w:numId w:val="18"/>
              </w:numPr>
              <w:ind w:left="0" w:firstLine="743"/>
              <w:jc w:val="both"/>
              <w:rPr>
                <w:rFonts w:ascii="Times New Roman" w:hAnsi="Times New Roman"/>
                <w:bCs/>
                <w:szCs w:val="28"/>
              </w:rPr>
            </w:pPr>
            <w:r w:rsidRPr="00E61CA4">
              <w:rPr>
                <w:rFonts w:ascii="Times New Roman" w:hAnsi="Times New Roman"/>
                <w:bCs/>
                <w:szCs w:val="28"/>
              </w:rPr>
              <w:t>В подпункте 1.2. пункта 1 решения:</w:t>
            </w:r>
          </w:p>
          <w:p w:rsidR="00E61CA4" w:rsidRPr="00E61CA4" w:rsidRDefault="00E61CA4" w:rsidP="00F95383">
            <w:pPr>
              <w:pStyle w:val="a6"/>
              <w:ind w:left="1556"/>
              <w:jc w:val="both"/>
              <w:rPr>
                <w:rFonts w:ascii="Times New Roman" w:hAnsi="Times New Roman"/>
                <w:bCs/>
                <w:szCs w:val="28"/>
              </w:rPr>
            </w:pPr>
            <w:r w:rsidRPr="00E61CA4">
              <w:rPr>
                <w:rFonts w:ascii="Times New Roman" w:hAnsi="Times New Roman"/>
                <w:bCs/>
                <w:szCs w:val="28"/>
              </w:rPr>
              <w:t>На 2024 год:</w:t>
            </w:r>
          </w:p>
          <w:p w:rsidR="00E61CA4" w:rsidRPr="00E61CA4" w:rsidRDefault="00E61CA4" w:rsidP="00F95383">
            <w:pPr>
              <w:pStyle w:val="a6"/>
              <w:ind w:firstLine="709"/>
              <w:jc w:val="both"/>
              <w:rPr>
                <w:rFonts w:ascii="Times New Roman" w:hAnsi="Times New Roman"/>
                <w:szCs w:val="28"/>
              </w:rPr>
            </w:pPr>
            <w:r w:rsidRPr="00E61CA4">
              <w:rPr>
                <w:rFonts w:ascii="Times New Roman" w:hAnsi="Times New Roman"/>
                <w:bCs/>
                <w:szCs w:val="28"/>
              </w:rPr>
              <w:t>- в подпункте первом цифру «</w:t>
            </w:r>
            <w:r w:rsidRPr="00E61CA4">
              <w:rPr>
                <w:rFonts w:ascii="Times New Roman" w:hAnsi="Times New Roman"/>
                <w:szCs w:val="28"/>
              </w:rPr>
              <w:t>345 206 220,50» заменить цифрой          «346 890 196,50»;</w:t>
            </w:r>
          </w:p>
          <w:p w:rsidR="00E61CA4" w:rsidRPr="00E61CA4" w:rsidRDefault="00E61CA4" w:rsidP="00F95383">
            <w:pPr>
              <w:pStyle w:val="a6"/>
              <w:ind w:firstLine="709"/>
              <w:jc w:val="both"/>
              <w:rPr>
                <w:rFonts w:ascii="Times New Roman" w:hAnsi="Times New Roman"/>
                <w:szCs w:val="28"/>
              </w:rPr>
            </w:pPr>
            <w:r w:rsidRPr="00E61CA4">
              <w:rPr>
                <w:rFonts w:ascii="Times New Roman" w:hAnsi="Times New Roman"/>
                <w:szCs w:val="28"/>
              </w:rPr>
              <w:t xml:space="preserve">- в подпункте втором цифру «345 206 220,50» заменить цифрой           «346 890 196,50». </w:t>
            </w:r>
          </w:p>
          <w:p w:rsidR="00E61CA4" w:rsidRPr="00E61CA4" w:rsidRDefault="00E61CA4" w:rsidP="00E61CA4">
            <w:pPr>
              <w:pStyle w:val="a6"/>
              <w:numPr>
                <w:ilvl w:val="1"/>
                <w:numId w:val="18"/>
              </w:numPr>
              <w:ind w:left="0" w:firstLine="766"/>
              <w:jc w:val="both"/>
              <w:rPr>
                <w:rFonts w:ascii="Times New Roman" w:hAnsi="Times New Roman"/>
                <w:bCs/>
                <w:szCs w:val="28"/>
              </w:rPr>
            </w:pPr>
            <w:r w:rsidRPr="00E61CA4">
              <w:rPr>
                <w:rFonts w:ascii="Times New Roman" w:hAnsi="Times New Roman"/>
                <w:bCs/>
                <w:szCs w:val="28"/>
              </w:rPr>
              <w:t>В подпункте 1.3. пункта 1 решения:</w:t>
            </w:r>
          </w:p>
          <w:p w:rsidR="00E61CA4" w:rsidRPr="00E61CA4" w:rsidRDefault="00E61CA4" w:rsidP="00F95383">
            <w:pPr>
              <w:pStyle w:val="a6"/>
              <w:ind w:left="1556"/>
              <w:jc w:val="both"/>
              <w:rPr>
                <w:rFonts w:ascii="Times New Roman" w:hAnsi="Times New Roman"/>
                <w:bCs/>
                <w:szCs w:val="28"/>
              </w:rPr>
            </w:pPr>
            <w:r w:rsidRPr="00E61CA4">
              <w:rPr>
                <w:rFonts w:ascii="Times New Roman" w:hAnsi="Times New Roman"/>
                <w:bCs/>
                <w:szCs w:val="28"/>
              </w:rPr>
              <w:t>На 2025 год:</w:t>
            </w:r>
          </w:p>
          <w:p w:rsidR="00E61CA4" w:rsidRPr="00E61CA4" w:rsidRDefault="00E61CA4" w:rsidP="00F95383">
            <w:pPr>
              <w:pStyle w:val="a6"/>
              <w:ind w:firstLine="709"/>
              <w:jc w:val="both"/>
              <w:rPr>
                <w:rFonts w:ascii="Times New Roman" w:hAnsi="Times New Roman"/>
                <w:szCs w:val="28"/>
              </w:rPr>
            </w:pPr>
            <w:r w:rsidRPr="00E61CA4">
              <w:rPr>
                <w:rFonts w:ascii="Times New Roman" w:hAnsi="Times New Roman"/>
                <w:bCs/>
                <w:szCs w:val="28"/>
              </w:rPr>
              <w:t>- в подпункте первом цифру «</w:t>
            </w:r>
            <w:r w:rsidRPr="00E61CA4">
              <w:rPr>
                <w:rFonts w:ascii="Times New Roman" w:hAnsi="Times New Roman"/>
                <w:szCs w:val="28"/>
              </w:rPr>
              <w:t>349 394 593,38» заменить цифрой          «351 078 569,38»;</w:t>
            </w:r>
          </w:p>
          <w:p w:rsidR="00E61CA4" w:rsidRPr="00E61CA4" w:rsidRDefault="00E61CA4" w:rsidP="00F95383">
            <w:pPr>
              <w:pStyle w:val="a6"/>
              <w:ind w:firstLine="709"/>
              <w:jc w:val="both"/>
              <w:rPr>
                <w:rFonts w:ascii="Times New Roman" w:hAnsi="Times New Roman"/>
                <w:szCs w:val="28"/>
              </w:rPr>
            </w:pPr>
            <w:r w:rsidRPr="00E61CA4">
              <w:rPr>
                <w:rFonts w:ascii="Times New Roman" w:hAnsi="Times New Roman"/>
                <w:szCs w:val="28"/>
              </w:rPr>
              <w:t>- в подпункте втором цифру «349 394 593,38» заменить цифрой           «351 078 569,38».</w:t>
            </w:r>
          </w:p>
          <w:p w:rsidR="00E61CA4" w:rsidRPr="00E61CA4" w:rsidRDefault="00E61CA4" w:rsidP="00F95383">
            <w:pPr>
              <w:pStyle w:val="a6"/>
              <w:ind w:firstLine="709"/>
              <w:jc w:val="both"/>
              <w:rPr>
                <w:rFonts w:ascii="Times New Roman" w:hAnsi="Times New Roman"/>
                <w:szCs w:val="28"/>
              </w:rPr>
            </w:pPr>
          </w:p>
          <w:p w:rsidR="00E61CA4" w:rsidRPr="00E61CA4" w:rsidRDefault="00E61CA4" w:rsidP="00E61CA4">
            <w:pPr>
              <w:pStyle w:val="a6"/>
              <w:numPr>
                <w:ilvl w:val="1"/>
                <w:numId w:val="18"/>
              </w:numPr>
              <w:ind w:left="0" w:firstLine="743"/>
              <w:jc w:val="both"/>
              <w:rPr>
                <w:rFonts w:ascii="Times New Roman" w:hAnsi="Times New Roman"/>
                <w:szCs w:val="20"/>
              </w:rPr>
            </w:pPr>
            <w:r w:rsidRPr="00E61CA4">
              <w:rPr>
                <w:rFonts w:ascii="Times New Roman" w:hAnsi="Times New Roman"/>
                <w:szCs w:val="28"/>
              </w:rPr>
              <w:tab/>
            </w:r>
            <w:r w:rsidRPr="00E61CA4">
              <w:rPr>
                <w:rFonts w:ascii="Times New Roman" w:hAnsi="Times New Roman"/>
                <w:szCs w:val="20"/>
              </w:rPr>
              <w:t>Пункт 5 решения изложить в новой редакции:</w:t>
            </w:r>
          </w:p>
          <w:p w:rsidR="00E61CA4" w:rsidRPr="00E61CA4" w:rsidRDefault="00E61CA4" w:rsidP="00F95383">
            <w:pPr>
              <w:autoSpaceDE w:val="0"/>
              <w:autoSpaceDN w:val="0"/>
              <w:adjustRightInd w:val="0"/>
              <w:ind w:firstLine="709"/>
              <w:jc w:val="both"/>
              <w:rPr>
                <w:sz w:val="28"/>
                <w:szCs w:val="28"/>
              </w:rPr>
            </w:pPr>
            <w:r w:rsidRPr="00E61CA4">
              <w:t>«</w:t>
            </w:r>
            <w:r w:rsidRPr="00E61CA4">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E61CA4">
                <w:rPr>
                  <w:sz w:val="28"/>
                  <w:szCs w:val="28"/>
                </w:rPr>
                <w:t>пунктом 1</w:t>
              </w:r>
            </w:hyperlink>
            <w:r w:rsidRPr="00E61CA4">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E61CA4" w:rsidRPr="00E61CA4" w:rsidRDefault="00E61CA4" w:rsidP="00E61CA4">
            <w:pPr>
              <w:pStyle w:val="af2"/>
              <w:numPr>
                <w:ilvl w:val="1"/>
                <w:numId w:val="14"/>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61CA4">
              <w:rPr>
                <w:rFonts w:ascii="Times New Roman" w:hAnsi="Times New Roman" w:cs="Times New Roman"/>
                <w:color w:val="000000"/>
                <w:sz w:val="28"/>
                <w:szCs w:val="28"/>
              </w:rPr>
              <w:t xml:space="preserve"> из областного бюджета:</w:t>
            </w:r>
          </w:p>
          <w:p w:rsidR="00E61CA4" w:rsidRPr="00E61CA4" w:rsidRDefault="00E61CA4" w:rsidP="00E61CA4">
            <w:pPr>
              <w:pStyle w:val="af2"/>
              <w:numPr>
                <w:ilvl w:val="0"/>
                <w:numId w:val="15"/>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61CA4">
              <w:rPr>
                <w:rFonts w:ascii="Times New Roman" w:hAnsi="Times New Roman" w:cs="Times New Roman"/>
                <w:color w:val="000000"/>
                <w:sz w:val="28"/>
                <w:szCs w:val="28"/>
              </w:rPr>
              <w:t>на 2023 год в сумме 330 120 126,17 руб.;</w:t>
            </w:r>
          </w:p>
          <w:p w:rsidR="00E61CA4" w:rsidRPr="00E61CA4" w:rsidRDefault="00E61CA4" w:rsidP="00F95383">
            <w:pPr>
              <w:autoSpaceDE w:val="0"/>
              <w:autoSpaceDN w:val="0"/>
              <w:adjustRightInd w:val="0"/>
              <w:ind w:firstLine="709"/>
              <w:jc w:val="both"/>
              <w:rPr>
                <w:sz w:val="28"/>
                <w:szCs w:val="28"/>
              </w:rPr>
            </w:pPr>
            <w:r w:rsidRPr="00E61CA4">
              <w:rPr>
                <w:sz w:val="28"/>
                <w:szCs w:val="28"/>
              </w:rPr>
              <w:t>2)      на 2024 год в сумме 242 591 829,50 руб.;</w:t>
            </w:r>
          </w:p>
          <w:p w:rsidR="00E61CA4" w:rsidRPr="00E61CA4" w:rsidRDefault="00E61CA4" w:rsidP="00F95383">
            <w:pPr>
              <w:pStyle w:val="a6"/>
              <w:ind w:firstLine="709"/>
              <w:jc w:val="both"/>
              <w:rPr>
                <w:rFonts w:ascii="Times New Roman" w:hAnsi="Times New Roman"/>
                <w:color w:val="000000"/>
                <w:szCs w:val="28"/>
              </w:rPr>
            </w:pPr>
            <w:r w:rsidRPr="00E61CA4">
              <w:rPr>
                <w:rFonts w:ascii="Times New Roman" w:hAnsi="Times New Roman"/>
                <w:color w:val="000000"/>
                <w:szCs w:val="28"/>
              </w:rPr>
              <w:t>3)      на 2025 год в сумме 242 981 752,38 руб.</w:t>
            </w:r>
          </w:p>
          <w:p w:rsidR="00E61CA4" w:rsidRPr="00E61CA4" w:rsidRDefault="00E61CA4" w:rsidP="00F95383">
            <w:pPr>
              <w:pStyle w:val="a6"/>
              <w:ind w:firstLine="709"/>
              <w:jc w:val="both"/>
              <w:rPr>
                <w:rFonts w:ascii="Times New Roman" w:hAnsi="Times New Roman"/>
                <w:color w:val="000000"/>
                <w:szCs w:val="28"/>
              </w:rPr>
            </w:pPr>
          </w:p>
          <w:p w:rsidR="00E61CA4" w:rsidRPr="00E61CA4" w:rsidRDefault="00E61CA4" w:rsidP="00E61CA4">
            <w:pPr>
              <w:pStyle w:val="a6"/>
              <w:numPr>
                <w:ilvl w:val="1"/>
                <w:numId w:val="14"/>
              </w:numPr>
              <w:ind w:left="743" w:firstLine="0"/>
              <w:jc w:val="both"/>
              <w:rPr>
                <w:rFonts w:ascii="Times New Roman" w:hAnsi="Times New Roman"/>
                <w:color w:val="000000"/>
                <w:szCs w:val="28"/>
              </w:rPr>
            </w:pPr>
            <w:r w:rsidRPr="00E61CA4">
              <w:rPr>
                <w:rFonts w:ascii="Times New Roman" w:hAnsi="Times New Roman"/>
                <w:color w:val="000000"/>
                <w:szCs w:val="28"/>
              </w:rPr>
              <w:lastRenderedPageBreak/>
              <w:t xml:space="preserve"> из бюджета Комсомольского городского поселения:</w:t>
            </w:r>
          </w:p>
          <w:p w:rsidR="00E61CA4" w:rsidRPr="00E61CA4" w:rsidRDefault="00E61CA4" w:rsidP="00E61CA4">
            <w:pPr>
              <w:pStyle w:val="af2"/>
              <w:numPr>
                <w:ilvl w:val="0"/>
                <w:numId w:val="13"/>
              </w:numPr>
              <w:autoSpaceDE w:val="0"/>
              <w:autoSpaceDN w:val="0"/>
              <w:adjustRightInd w:val="0"/>
              <w:spacing w:after="0" w:line="240" w:lineRule="auto"/>
              <w:ind w:left="1169" w:hanging="426"/>
              <w:contextualSpacing/>
              <w:jc w:val="both"/>
              <w:rPr>
                <w:rFonts w:ascii="Times New Roman" w:hAnsi="Times New Roman" w:cs="Times New Roman"/>
                <w:color w:val="000000"/>
                <w:sz w:val="28"/>
                <w:szCs w:val="28"/>
              </w:rPr>
            </w:pPr>
            <w:r w:rsidRPr="00E61CA4">
              <w:rPr>
                <w:rFonts w:ascii="Times New Roman" w:hAnsi="Times New Roman" w:cs="Times New Roman"/>
                <w:color w:val="000000"/>
                <w:sz w:val="28"/>
                <w:szCs w:val="28"/>
              </w:rPr>
              <w:t xml:space="preserve"> на 2023 год в сумме </w:t>
            </w:r>
            <w:r w:rsidRPr="00E61CA4">
              <w:rPr>
                <w:rFonts w:ascii="Times New Roman" w:hAnsi="Times New Roman" w:cs="Times New Roman"/>
                <w:iCs/>
                <w:color w:val="000000"/>
                <w:sz w:val="28"/>
                <w:szCs w:val="28"/>
              </w:rPr>
              <w:t xml:space="preserve">32 705 769,56 </w:t>
            </w:r>
            <w:r w:rsidRPr="00E61CA4">
              <w:rPr>
                <w:rFonts w:ascii="Times New Roman" w:hAnsi="Times New Roman" w:cs="Times New Roman"/>
                <w:color w:val="000000"/>
                <w:sz w:val="28"/>
                <w:szCs w:val="28"/>
              </w:rPr>
              <w:t>руб.;</w:t>
            </w:r>
          </w:p>
          <w:p w:rsidR="00E61CA4" w:rsidRPr="00E61CA4" w:rsidRDefault="00E61CA4" w:rsidP="00F95383">
            <w:pPr>
              <w:autoSpaceDE w:val="0"/>
              <w:autoSpaceDN w:val="0"/>
              <w:adjustRightInd w:val="0"/>
              <w:ind w:left="1134" w:hanging="391"/>
              <w:jc w:val="both"/>
              <w:rPr>
                <w:sz w:val="28"/>
                <w:szCs w:val="28"/>
              </w:rPr>
            </w:pPr>
            <w:r w:rsidRPr="00E61CA4">
              <w:rPr>
                <w:sz w:val="28"/>
                <w:szCs w:val="28"/>
              </w:rPr>
              <w:t xml:space="preserve">2)    на 2024 год в сумме </w:t>
            </w:r>
            <w:r w:rsidRPr="00E61CA4">
              <w:rPr>
                <w:iCs/>
                <w:sz w:val="28"/>
                <w:szCs w:val="28"/>
              </w:rPr>
              <w:t xml:space="preserve">28 306 489,00 </w:t>
            </w:r>
            <w:r w:rsidRPr="00E61CA4">
              <w:rPr>
                <w:sz w:val="28"/>
                <w:szCs w:val="28"/>
              </w:rPr>
              <w:t>руб.;</w:t>
            </w:r>
          </w:p>
          <w:p w:rsidR="00E61CA4" w:rsidRPr="00E61CA4" w:rsidRDefault="00E61CA4" w:rsidP="00F95383">
            <w:pPr>
              <w:autoSpaceDE w:val="0"/>
              <w:autoSpaceDN w:val="0"/>
              <w:adjustRightInd w:val="0"/>
              <w:ind w:left="1134" w:hanging="391"/>
              <w:jc w:val="both"/>
              <w:rPr>
                <w:sz w:val="28"/>
                <w:szCs w:val="28"/>
              </w:rPr>
            </w:pPr>
            <w:r w:rsidRPr="00E61CA4">
              <w:rPr>
                <w:sz w:val="28"/>
                <w:szCs w:val="28"/>
              </w:rPr>
              <w:t xml:space="preserve">3)    на 2025 год в сумме </w:t>
            </w:r>
            <w:r w:rsidRPr="00E61CA4">
              <w:rPr>
                <w:iCs/>
                <w:sz w:val="28"/>
                <w:szCs w:val="28"/>
              </w:rPr>
              <w:t xml:space="preserve">28 734 844,00 </w:t>
            </w:r>
            <w:r w:rsidRPr="00E61CA4">
              <w:rPr>
                <w:sz w:val="28"/>
                <w:szCs w:val="28"/>
              </w:rPr>
              <w:t>руб.».</w:t>
            </w:r>
          </w:p>
          <w:p w:rsidR="00E61CA4" w:rsidRPr="00E61CA4" w:rsidRDefault="00E61CA4" w:rsidP="00F95383">
            <w:pPr>
              <w:pStyle w:val="a6"/>
              <w:tabs>
                <w:tab w:val="left" w:pos="1185"/>
              </w:tabs>
              <w:ind w:firstLine="709"/>
              <w:jc w:val="both"/>
              <w:rPr>
                <w:rFonts w:ascii="Times New Roman" w:hAnsi="Times New Roman"/>
                <w:szCs w:val="28"/>
              </w:rPr>
            </w:pPr>
          </w:p>
          <w:p w:rsidR="00E61CA4" w:rsidRPr="00E61CA4" w:rsidRDefault="00E61CA4" w:rsidP="00E61CA4">
            <w:pPr>
              <w:pStyle w:val="af2"/>
              <w:numPr>
                <w:ilvl w:val="1"/>
                <w:numId w:val="18"/>
              </w:numPr>
              <w:autoSpaceDE w:val="0"/>
              <w:autoSpaceDN w:val="0"/>
              <w:adjustRightInd w:val="0"/>
              <w:spacing w:after="0" w:line="240" w:lineRule="auto"/>
              <w:ind w:left="0" w:firstLine="743"/>
              <w:contextualSpacing/>
              <w:jc w:val="both"/>
              <w:rPr>
                <w:rFonts w:ascii="Times New Roman" w:hAnsi="Times New Roman" w:cs="Times New Roman"/>
                <w:sz w:val="28"/>
                <w:szCs w:val="28"/>
              </w:rPr>
            </w:pPr>
            <w:r w:rsidRPr="00E61CA4">
              <w:rPr>
                <w:rFonts w:ascii="Times New Roman" w:hAnsi="Times New Roman" w:cs="Times New Roman"/>
                <w:sz w:val="28"/>
                <w:szCs w:val="28"/>
              </w:rPr>
              <w:t>Пункт 11 решения изложить в новой редакции:</w:t>
            </w:r>
          </w:p>
          <w:p w:rsidR="00E61CA4" w:rsidRPr="00E61CA4" w:rsidRDefault="00E61CA4" w:rsidP="00F95383">
            <w:pPr>
              <w:autoSpaceDE w:val="0"/>
              <w:autoSpaceDN w:val="0"/>
              <w:adjustRightInd w:val="0"/>
              <w:ind w:firstLine="709"/>
              <w:jc w:val="both"/>
              <w:rPr>
                <w:sz w:val="28"/>
                <w:szCs w:val="28"/>
              </w:rPr>
            </w:pPr>
            <w:r w:rsidRPr="00E61CA4">
              <w:rPr>
                <w:sz w:val="28"/>
                <w:szCs w:val="28"/>
              </w:rPr>
              <w:t>«11. Утвердить объем бюджетных ассигнований дорожного фонда Комсомольского муниципального района:</w:t>
            </w:r>
          </w:p>
          <w:p w:rsidR="00E61CA4" w:rsidRPr="00E61CA4" w:rsidRDefault="00E61CA4" w:rsidP="00F95383">
            <w:pPr>
              <w:autoSpaceDE w:val="0"/>
              <w:autoSpaceDN w:val="0"/>
              <w:adjustRightInd w:val="0"/>
              <w:ind w:firstLine="709"/>
              <w:jc w:val="both"/>
              <w:rPr>
                <w:sz w:val="22"/>
                <w:szCs w:val="28"/>
              </w:rPr>
            </w:pPr>
          </w:p>
          <w:p w:rsidR="00E61CA4" w:rsidRPr="00E61CA4" w:rsidRDefault="00E61CA4" w:rsidP="00F95383">
            <w:pPr>
              <w:autoSpaceDE w:val="0"/>
              <w:autoSpaceDN w:val="0"/>
              <w:adjustRightInd w:val="0"/>
              <w:ind w:firstLine="709"/>
              <w:jc w:val="both"/>
              <w:rPr>
                <w:sz w:val="28"/>
                <w:szCs w:val="28"/>
              </w:rPr>
            </w:pPr>
            <w:r w:rsidRPr="00E61CA4">
              <w:rPr>
                <w:sz w:val="28"/>
                <w:szCs w:val="28"/>
              </w:rPr>
              <w:t>а) на 2023 год в сумме  29 742 246,58 руб.;</w:t>
            </w:r>
          </w:p>
          <w:p w:rsidR="00E61CA4" w:rsidRPr="00E61CA4" w:rsidRDefault="00E61CA4" w:rsidP="00F95383">
            <w:pPr>
              <w:ind w:firstLine="709"/>
              <w:jc w:val="both"/>
              <w:rPr>
                <w:b/>
                <w:bCs/>
                <w:sz w:val="28"/>
                <w:szCs w:val="28"/>
              </w:rPr>
            </w:pPr>
            <w:r w:rsidRPr="00E61CA4">
              <w:rPr>
                <w:sz w:val="28"/>
                <w:szCs w:val="28"/>
              </w:rPr>
              <w:t>б) на 2024 год в сумме    9 616 949,18</w:t>
            </w:r>
            <w:r w:rsidRPr="00E61CA4">
              <w:rPr>
                <w:bCs/>
                <w:sz w:val="28"/>
                <w:szCs w:val="28"/>
              </w:rPr>
              <w:t xml:space="preserve"> </w:t>
            </w:r>
            <w:r w:rsidRPr="00E61CA4">
              <w:rPr>
                <w:sz w:val="28"/>
                <w:szCs w:val="28"/>
              </w:rPr>
              <w:t>руб.;</w:t>
            </w:r>
          </w:p>
          <w:p w:rsidR="00E61CA4" w:rsidRPr="00E61CA4" w:rsidRDefault="00E61CA4" w:rsidP="00F95383">
            <w:pPr>
              <w:autoSpaceDE w:val="0"/>
              <w:autoSpaceDN w:val="0"/>
              <w:adjustRightInd w:val="0"/>
              <w:jc w:val="both"/>
              <w:rPr>
                <w:sz w:val="28"/>
                <w:szCs w:val="28"/>
              </w:rPr>
            </w:pPr>
            <w:r w:rsidRPr="00E61CA4">
              <w:rPr>
                <w:sz w:val="28"/>
                <w:szCs w:val="28"/>
              </w:rPr>
              <w:t xml:space="preserve">         в) на 2025 год в сумме    </w:t>
            </w:r>
            <w:r w:rsidRPr="00E61CA4">
              <w:rPr>
                <w:bCs/>
                <w:sz w:val="28"/>
                <w:szCs w:val="28"/>
              </w:rPr>
              <w:t xml:space="preserve">9 617 949,18 </w:t>
            </w:r>
            <w:r w:rsidRPr="00E61CA4">
              <w:rPr>
                <w:sz w:val="28"/>
                <w:szCs w:val="28"/>
              </w:rPr>
              <w:t>руб.»</w:t>
            </w:r>
          </w:p>
          <w:p w:rsidR="00E61CA4" w:rsidRPr="00E61CA4" w:rsidRDefault="00E61CA4" w:rsidP="00F95383">
            <w:pPr>
              <w:autoSpaceDE w:val="0"/>
              <w:autoSpaceDN w:val="0"/>
              <w:adjustRightInd w:val="0"/>
              <w:jc w:val="both"/>
              <w:rPr>
                <w:sz w:val="28"/>
                <w:szCs w:val="28"/>
              </w:rPr>
            </w:pPr>
          </w:p>
          <w:p w:rsidR="00E61CA4" w:rsidRPr="00E61CA4" w:rsidRDefault="00E61CA4" w:rsidP="00E61CA4">
            <w:pPr>
              <w:numPr>
                <w:ilvl w:val="1"/>
                <w:numId w:val="18"/>
              </w:numPr>
              <w:autoSpaceDE w:val="0"/>
              <w:autoSpaceDN w:val="0"/>
              <w:adjustRightInd w:val="0"/>
              <w:ind w:left="2019" w:hanging="1276"/>
              <w:jc w:val="both"/>
              <w:rPr>
                <w:sz w:val="28"/>
                <w:szCs w:val="28"/>
              </w:rPr>
            </w:pPr>
            <w:r w:rsidRPr="00E61CA4">
              <w:rPr>
                <w:sz w:val="28"/>
                <w:szCs w:val="28"/>
              </w:rPr>
              <w:t xml:space="preserve">Пункт 15 решения изложить в новой редакции: </w:t>
            </w:r>
          </w:p>
          <w:p w:rsidR="00E61CA4" w:rsidRPr="00E61CA4" w:rsidRDefault="00E61CA4" w:rsidP="00F95383">
            <w:pPr>
              <w:autoSpaceDE w:val="0"/>
              <w:autoSpaceDN w:val="0"/>
              <w:adjustRightInd w:val="0"/>
              <w:ind w:firstLine="709"/>
              <w:jc w:val="both"/>
              <w:rPr>
                <w:sz w:val="28"/>
                <w:szCs w:val="28"/>
              </w:rPr>
            </w:pPr>
            <w:r w:rsidRPr="00E61CA4">
              <w:rPr>
                <w:sz w:val="28"/>
                <w:szCs w:val="28"/>
              </w:rPr>
              <w:t>« 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E61CA4" w:rsidRPr="00E61CA4" w:rsidRDefault="00E61CA4" w:rsidP="00D115BA">
            <w:pPr>
              <w:numPr>
                <w:ilvl w:val="0"/>
                <w:numId w:val="40"/>
              </w:numPr>
              <w:autoSpaceDE w:val="0"/>
              <w:autoSpaceDN w:val="0"/>
              <w:adjustRightInd w:val="0"/>
              <w:jc w:val="both"/>
              <w:rPr>
                <w:sz w:val="28"/>
                <w:szCs w:val="28"/>
              </w:rPr>
            </w:pPr>
            <w:r w:rsidRPr="00E61CA4">
              <w:rPr>
                <w:sz w:val="28"/>
                <w:szCs w:val="28"/>
              </w:rPr>
              <w:t>бюджетам сельских поселений:</w:t>
            </w:r>
          </w:p>
          <w:p w:rsidR="00E61CA4" w:rsidRPr="00E61CA4" w:rsidRDefault="00E61CA4" w:rsidP="00F95383">
            <w:pPr>
              <w:autoSpaceDE w:val="0"/>
              <w:autoSpaceDN w:val="0"/>
              <w:adjustRightInd w:val="0"/>
              <w:ind w:left="1069"/>
              <w:jc w:val="both"/>
              <w:rPr>
                <w:sz w:val="28"/>
                <w:szCs w:val="28"/>
              </w:rPr>
            </w:pPr>
          </w:p>
          <w:p w:rsidR="00E61CA4" w:rsidRPr="00E61CA4" w:rsidRDefault="00E61CA4" w:rsidP="00F95383">
            <w:pPr>
              <w:autoSpaceDE w:val="0"/>
              <w:autoSpaceDN w:val="0"/>
              <w:adjustRightInd w:val="0"/>
              <w:ind w:firstLine="709"/>
              <w:jc w:val="both"/>
              <w:rPr>
                <w:sz w:val="28"/>
                <w:szCs w:val="28"/>
              </w:rPr>
            </w:pPr>
            <w:r w:rsidRPr="00E61CA4">
              <w:rPr>
                <w:sz w:val="28"/>
                <w:szCs w:val="28"/>
              </w:rPr>
              <w:t>а) в 2023 году в сумме  14 084 303,19 руб.;</w:t>
            </w:r>
          </w:p>
          <w:p w:rsidR="00E61CA4" w:rsidRPr="00E61CA4" w:rsidRDefault="00E61CA4" w:rsidP="00F95383">
            <w:pPr>
              <w:autoSpaceDE w:val="0"/>
              <w:autoSpaceDN w:val="0"/>
              <w:adjustRightInd w:val="0"/>
              <w:ind w:firstLine="709"/>
              <w:jc w:val="both"/>
              <w:rPr>
                <w:sz w:val="28"/>
                <w:szCs w:val="28"/>
              </w:rPr>
            </w:pPr>
            <w:r w:rsidRPr="00E61CA4">
              <w:rPr>
                <w:sz w:val="28"/>
                <w:szCs w:val="28"/>
              </w:rPr>
              <w:t>б) в 2024 году в сумме  15 218 331,99 руб.;</w:t>
            </w:r>
          </w:p>
          <w:p w:rsidR="00E61CA4" w:rsidRPr="00E61CA4" w:rsidRDefault="00E61CA4" w:rsidP="00F95383">
            <w:pPr>
              <w:autoSpaceDE w:val="0"/>
              <w:autoSpaceDN w:val="0"/>
              <w:adjustRightInd w:val="0"/>
              <w:ind w:firstLine="743"/>
              <w:jc w:val="both"/>
              <w:rPr>
                <w:sz w:val="28"/>
                <w:szCs w:val="28"/>
              </w:rPr>
            </w:pPr>
            <w:r w:rsidRPr="00E61CA4">
              <w:rPr>
                <w:sz w:val="28"/>
                <w:szCs w:val="28"/>
              </w:rPr>
              <w:t>в) в 2025 году в сумме  14 998 331,99 руб.».</w:t>
            </w:r>
          </w:p>
          <w:p w:rsidR="00E61CA4" w:rsidRPr="00E61CA4" w:rsidRDefault="00E61CA4" w:rsidP="00F95383">
            <w:pPr>
              <w:pStyle w:val="a6"/>
              <w:ind w:firstLine="709"/>
              <w:jc w:val="both"/>
              <w:rPr>
                <w:rFonts w:ascii="Times New Roman" w:hAnsi="Times New Roman"/>
                <w:szCs w:val="28"/>
              </w:rPr>
            </w:pPr>
          </w:p>
          <w:p w:rsidR="00E61CA4" w:rsidRPr="00E61CA4" w:rsidRDefault="00E61CA4" w:rsidP="00E61CA4">
            <w:pPr>
              <w:pStyle w:val="af2"/>
              <w:numPr>
                <w:ilvl w:val="0"/>
                <w:numId w:val="18"/>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E61CA4">
              <w:rPr>
                <w:rFonts w:ascii="Times New Roman" w:hAnsi="Times New Roman" w:cs="Times New Roman"/>
                <w:sz w:val="28"/>
                <w:szCs w:val="28"/>
              </w:rPr>
              <w:t>Приложения 3, 4, 5, 6, 7, 8, 9, 10 к решению  изложить в новой редакции, согласно приложению 1 к настоящему решению.</w:t>
            </w:r>
          </w:p>
          <w:p w:rsidR="00E61CA4" w:rsidRPr="00E61CA4" w:rsidRDefault="00E61CA4" w:rsidP="00F95383">
            <w:pPr>
              <w:pStyle w:val="af2"/>
              <w:autoSpaceDE w:val="0"/>
              <w:autoSpaceDN w:val="0"/>
              <w:adjustRightInd w:val="0"/>
              <w:ind w:left="34" w:firstLine="675"/>
              <w:contextualSpacing/>
              <w:jc w:val="both"/>
              <w:rPr>
                <w:rFonts w:ascii="Times New Roman" w:hAnsi="Times New Roman" w:cs="Times New Roman"/>
                <w:sz w:val="28"/>
                <w:szCs w:val="28"/>
              </w:rPr>
            </w:pPr>
          </w:p>
          <w:p w:rsidR="00E61CA4" w:rsidRPr="00E61CA4" w:rsidRDefault="00E61CA4" w:rsidP="00E61CA4">
            <w:pPr>
              <w:pStyle w:val="a6"/>
              <w:numPr>
                <w:ilvl w:val="0"/>
                <w:numId w:val="18"/>
              </w:numPr>
              <w:ind w:left="34" w:firstLine="675"/>
              <w:jc w:val="both"/>
              <w:rPr>
                <w:rFonts w:ascii="Times New Roman" w:hAnsi="Times New Roman"/>
                <w:szCs w:val="28"/>
              </w:rPr>
            </w:pPr>
            <w:r w:rsidRPr="00E61CA4">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E61CA4" w:rsidRPr="00E61CA4" w:rsidRDefault="00E61CA4" w:rsidP="00F95383">
            <w:pPr>
              <w:pStyle w:val="af2"/>
              <w:ind w:left="34" w:firstLine="675"/>
              <w:rPr>
                <w:rFonts w:ascii="Times New Roman" w:hAnsi="Times New Roman" w:cs="Times New Roman"/>
                <w:sz w:val="28"/>
                <w:szCs w:val="28"/>
              </w:rPr>
            </w:pPr>
          </w:p>
          <w:p w:rsidR="00E61CA4" w:rsidRPr="00E61CA4" w:rsidRDefault="00E61CA4" w:rsidP="00E61CA4">
            <w:pPr>
              <w:pStyle w:val="a6"/>
              <w:numPr>
                <w:ilvl w:val="0"/>
                <w:numId w:val="18"/>
              </w:numPr>
              <w:ind w:left="34" w:firstLine="675"/>
              <w:jc w:val="both"/>
              <w:rPr>
                <w:rFonts w:ascii="Times New Roman" w:hAnsi="Times New Roman"/>
                <w:szCs w:val="28"/>
              </w:rPr>
            </w:pPr>
            <w:r w:rsidRPr="00E61CA4">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hyperlink r:id="rId16" w:history="1">
              <w:r w:rsidRPr="00E61CA4">
                <w:rPr>
                  <w:rStyle w:val="a5"/>
                  <w:rFonts w:ascii="Times New Roman" w:hAnsi="Times New Roman"/>
                  <w:szCs w:val="28"/>
                  <w:lang w:val="en-US"/>
                </w:rPr>
                <w:t>www</w:t>
              </w:r>
              <w:r w:rsidRPr="00E61CA4">
                <w:rPr>
                  <w:rStyle w:val="a5"/>
                  <w:rFonts w:ascii="Times New Roman" w:hAnsi="Times New Roman"/>
                  <w:szCs w:val="28"/>
                </w:rPr>
                <w:t>.</w:t>
              </w:r>
              <w:r w:rsidRPr="00E61CA4">
                <w:rPr>
                  <w:rStyle w:val="a5"/>
                  <w:rFonts w:ascii="Times New Roman" w:hAnsi="Times New Roman"/>
                  <w:szCs w:val="28"/>
                  <w:lang w:val="en-US"/>
                </w:rPr>
                <w:t>adm</w:t>
              </w:r>
              <w:r w:rsidRPr="00E61CA4">
                <w:rPr>
                  <w:rStyle w:val="a5"/>
                  <w:rFonts w:ascii="Times New Roman" w:hAnsi="Times New Roman"/>
                  <w:szCs w:val="28"/>
                </w:rPr>
                <w:t>-</w:t>
              </w:r>
              <w:r w:rsidRPr="00E61CA4">
                <w:rPr>
                  <w:rStyle w:val="a5"/>
                  <w:rFonts w:ascii="Times New Roman" w:hAnsi="Times New Roman"/>
                  <w:szCs w:val="28"/>
                  <w:lang w:val="en-US"/>
                </w:rPr>
                <w:t>komsomolsk</w:t>
              </w:r>
              <w:r w:rsidRPr="00E61CA4">
                <w:rPr>
                  <w:rStyle w:val="a5"/>
                  <w:rFonts w:ascii="Times New Roman" w:hAnsi="Times New Roman"/>
                  <w:szCs w:val="28"/>
                </w:rPr>
                <w:t>.</w:t>
              </w:r>
              <w:r w:rsidRPr="00E61CA4">
                <w:rPr>
                  <w:rStyle w:val="a5"/>
                  <w:rFonts w:ascii="Times New Roman" w:hAnsi="Times New Roman"/>
                  <w:szCs w:val="28"/>
                  <w:lang w:val="en-US"/>
                </w:rPr>
                <w:t>ru</w:t>
              </w:r>
            </w:hyperlink>
            <w:r w:rsidRPr="00E61CA4">
              <w:rPr>
                <w:rFonts w:ascii="Times New Roman" w:hAnsi="Times New Roman"/>
                <w:szCs w:val="28"/>
              </w:rPr>
              <w:t xml:space="preserve"> .</w:t>
            </w:r>
          </w:p>
          <w:p w:rsidR="00E61CA4" w:rsidRPr="00E61CA4" w:rsidRDefault="00E61CA4" w:rsidP="00F95383">
            <w:pPr>
              <w:pStyle w:val="a6"/>
              <w:ind w:left="710"/>
              <w:jc w:val="both"/>
              <w:rPr>
                <w:rFonts w:ascii="Times New Roman" w:hAnsi="Times New Roman"/>
                <w:szCs w:val="28"/>
              </w:rPr>
            </w:pPr>
          </w:p>
          <w:p w:rsidR="00E61CA4" w:rsidRPr="00E61CA4" w:rsidRDefault="00E61CA4" w:rsidP="00F95383">
            <w:pPr>
              <w:pStyle w:val="a6"/>
              <w:ind w:left="710"/>
              <w:jc w:val="both"/>
              <w:rPr>
                <w:rFonts w:ascii="Times New Roman" w:hAnsi="Times New Roman"/>
                <w:szCs w:val="28"/>
              </w:rPr>
            </w:pPr>
          </w:p>
          <w:p w:rsidR="00E61CA4" w:rsidRPr="00E61CA4" w:rsidRDefault="00E61CA4" w:rsidP="00F95383">
            <w:pPr>
              <w:pStyle w:val="a6"/>
              <w:ind w:left="710"/>
              <w:jc w:val="both"/>
              <w:rPr>
                <w:rFonts w:ascii="Times New Roman" w:hAnsi="Times New Roman"/>
                <w:sz w:val="8"/>
                <w:szCs w:val="28"/>
              </w:rPr>
            </w:pPr>
          </w:p>
          <w:p w:rsidR="00E61CA4" w:rsidRPr="00E61CA4" w:rsidRDefault="00E61CA4" w:rsidP="00F95383">
            <w:pPr>
              <w:pStyle w:val="a6"/>
              <w:jc w:val="both"/>
              <w:rPr>
                <w:rFonts w:ascii="Times New Roman" w:hAnsi="Times New Roman"/>
                <w:b/>
                <w:sz w:val="28"/>
                <w:szCs w:val="28"/>
              </w:rPr>
            </w:pPr>
            <w:r w:rsidRPr="00E61CA4">
              <w:rPr>
                <w:rFonts w:ascii="Times New Roman" w:hAnsi="Times New Roman"/>
                <w:b/>
                <w:sz w:val="28"/>
                <w:szCs w:val="28"/>
              </w:rPr>
              <w:t>Председатель Совета Комсомольского</w:t>
            </w:r>
          </w:p>
          <w:p w:rsidR="00E61CA4" w:rsidRPr="00E61CA4" w:rsidRDefault="00E61CA4" w:rsidP="00F95383">
            <w:pPr>
              <w:pStyle w:val="a6"/>
              <w:jc w:val="both"/>
              <w:rPr>
                <w:rFonts w:ascii="Times New Roman" w:hAnsi="Times New Roman"/>
                <w:b/>
                <w:sz w:val="28"/>
                <w:szCs w:val="28"/>
              </w:rPr>
            </w:pPr>
            <w:r w:rsidRPr="00E61CA4">
              <w:rPr>
                <w:rFonts w:ascii="Times New Roman" w:hAnsi="Times New Roman"/>
                <w:b/>
                <w:sz w:val="28"/>
                <w:szCs w:val="28"/>
              </w:rPr>
              <w:t xml:space="preserve">муниципального района </w:t>
            </w:r>
          </w:p>
          <w:p w:rsidR="00E61CA4" w:rsidRPr="00E61CA4" w:rsidRDefault="00E61CA4" w:rsidP="00F95383">
            <w:pPr>
              <w:jc w:val="both"/>
              <w:rPr>
                <w:b/>
                <w:sz w:val="28"/>
                <w:szCs w:val="28"/>
              </w:rPr>
            </w:pPr>
            <w:r w:rsidRPr="00E61CA4">
              <w:rPr>
                <w:b/>
                <w:sz w:val="28"/>
                <w:szCs w:val="28"/>
              </w:rPr>
              <w:t>Ивановской области                                                              Е.В. Лабутина</w:t>
            </w:r>
          </w:p>
          <w:p w:rsidR="00E61CA4" w:rsidRPr="00E61CA4" w:rsidRDefault="00E61CA4" w:rsidP="00F95383">
            <w:pPr>
              <w:jc w:val="both"/>
              <w:rPr>
                <w:b/>
                <w:sz w:val="28"/>
                <w:szCs w:val="28"/>
              </w:rPr>
            </w:pPr>
          </w:p>
          <w:p w:rsidR="00E61CA4" w:rsidRPr="00E61CA4" w:rsidRDefault="00E61CA4" w:rsidP="00F95383">
            <w:pPr>
              <w:jc w:val="both"/>
              <w:rPr>
                <w:b/>
                <w:sz w:val="28"/>
                <w:szCs w:val="28"/>
              </w:rPr>
            </w:pPr>
          </w:p>
          <w:p w:rsidR="00E61CA4" w:rsidRPr="00E61CA4" w:rsidRDefault="00E61CA4" w:rsidP="00F95383">
            <w:pPr>
              <w:jc w:val="both"/>
              <w:rPr>
                <w:b/>
                <w:sz w:val="28"/>
                <w:szCs w:val="28"/>
              </w:rPr>
            </w:pPr>
          </w:p>
          <w:p w:rsidR="00E61CA4" w:rsidRPr="00E61CA4" w:rsidRDefault="00E61CA4" w:rsidP="00F95383">
            <w:pPr>
              <w:jc w:val="both"/>
              <w:rPr>
                <w:b/>
                <w:sz w:val="28"/>
                <w:szCs w:val="28"/>
              </w:rPr>
            </w:pPr>
            <w:r w:rsidRPr="00E61CA4">
              <w:rPr>
                <w:b/>
                <w:sz w:val="28"/>
                <w:szCs w:val="28"/>
              </w:rPr>
              <w:t xml:space="preserve">Глава Комсомольского </w:t>
            </w:r>
          </w:p>
          <w:p w:rsidR="00E61CA4" w:rsidRPr="00E61CA4" w:rsidRDefault="00E61CA4" w:rsidP="00E61CA4">
            <w:pPr>
              <w:pStyle w:val="a6"/>
              <w:jc w:val="both"/>
              <w:rPr>
                <w:rFonts w:ascii="Times New Roman" w:hAnsi="Times New Roman"/>
                <w:b/>
                <w:szCs w:val="28"/>
              </w:rPr>
            </w:pPr>
            <w:r w:rsidRPr="00E61CA4">
              <w:rPr>
                <w:rFonts w:ascii="Times New Roman" w:hAnsi="Times New Roman"/>
                <w:b/>
                <w:sz w:val="28"/>
                <w:szCs w:val="28"/>
              </w:rPr>
              <w:t>муниципального района                                                            О.В. Бузулуцкая</w:t>
            </w:r>
          </w:p>
        </w:tc>
      </w:tr>
    </w:tbl>
    <w:p w:rsidR="00E61CA4" w:rsidRPr="00E61CA4" w:rsidRDefault="00E61CA4" w:rsidP="00E61CA4">
      <w:pPr>
        <w:rPr>
          <w:sz w:val="28"/>
          <w:szCs w:val="28"/>
        </w:rPr>
      </w:pPr>
    </w:p>
    <w:p w:rsidR="00E61CA4" w:rsidRPr="00E61CA4" w:rsidRDefault="00E61CA4" w:rsidP="00E61CA4">
      <w:pPr>
        <w:tabs>
          <w:tab w:val="left" w:pos="5580"/>
        </w:tabs>
        <w:rPr>
          <w:sz w:val="28"/>
          <w:szCs w:val="28"/>
        </w:rPr>
      </w:pPr>
      <w:r w:rsidRPr="00E61CA4">
        <w:rPr>
          <w:sz w:val="28"/>
          <w:szCs w:val="28"/>
        </w:rPr>
        <w:tab/>
      </w:r>
    </w:p>
    <w:p w:rsidR="00E61CA4" w:rsidRPr="00E61CA4" w:rsidRDefault="00E61CA4" w:rsidP="00E61CA4">
      <w:pPr>
        <w:rPr>
          <w:sz w:val="22"/>
          <w:szCs w:val="22"/>
        </w:rPr>
        <w:sectPr w:rsidR="00E61CA4" w:rsidRPr="00E61CA4" w:rsidSect="000040A7">
          <w:pgSz w:w="11906" w:h="16838"/>
          <w:pgMar w:top="1135" w:right="849" w:bottom="851" w:left="1701" w:header="709" w:footer="108" w:gutter="0"/>
          <w:cols w:space="708"/>
          <w:docGrid w:linePitch="360"/>
        </w:sectPr>
      </w:pPr>
      <w:bookmarkStart w:id="3" w:name="RANGE!A1:E215"/>
      <w:bookmarkEnd w:id="3"/>
    </w:p>
    <w:tbl>
      <w:tblPr>
        <w:tblW w:w="15735" w:type="dxa"/>
        <w:tblInd w:w="-176" w:type="dxa"/>
        <w:tblLook w:val="04A0"/>
      </w:tblPr>
      <w:tblGrid>
        <w:gridCol w:w="3119"/>
        <w:gridCol w:w="7230"/>
        <w:gridCol w:w="1759"/>
        <w:gridCol w:w="1784"/>
        <w:gridCol w:w="1843"/>
      </w:tblGrid>
      <w:tr w:rsidR="00E61CA4" w:rsidRPr="00E61CA4" w:rsidTr="00F95383">
        <w:trPr>
          <w:trHeight w:val="1249"/>
        </w:trPr>
        <w:tc>
          <w:tcPr>
            <w:tcW w:w="3119" w:type="dxa"/>
            <w:tcBorders>
              <w:top w:val="nil"/>
              <w:left w:val="nil"/>
              <w:bottom w:val="nil"/>
              <w:right w:val="nil"/>
            </w:tcBorders>
            <w:shd w:val="clear" w:color="auto" w:fill="auto"/>
            <w:noWrap/>
            <w:vAlign w:val="bottom"/>
            <w:hideMark/>
          </w:tcPr>
          <w:p w:rsidR="00E61CA4" w:rsidRPr="00E61CA4" w:rsidRDefault="00E61CA4" w:rsidP="00F95383">
            <w:pPr>
              <w:rPr>
                <w:sz w:val="22"/>
                <w:szCs w:val="22"/>
              </w:rPr>
            </w:pPr>
          </w:p>
        </w:tc>
        <w:tc>
          <w:tcPr>
            <w:tcW w:w="7230" w:type="dxa"/>
            <w:tcBorders>
              <w:top w:val="nil"/>
              <w:left w:val="nil"/>
              <w:bottom w:val="nil"/>
              <w:right w:val="nil"/>
            </w:tcBorders>
            <w:shd w:val="clear" w:color="auto" w:fill="auto"/>
            <w:noWrap/>
            <w:vAlign w:val="bottom"/>
            <w:hideMark/>
          </w:tcPr>
          <w:p w:rsidR="00E61CA4" w:rsidRPr="00E61CA4" w:rsidRDefault="00E61CA4" w:rsidP="00F95383">
            <w:pPr>
              <w:rPr>
                <w:sz w:val="22"/>
                <w:szCs w:val="22"/>
              </w:rPr>
            </w:pPr>
          </w:p>
        </w:tc>
        <w:tc>
          <w:tcPr>
            <w:tcW w:w="5386" w:type="dxa"/>
            <w:gridSpan w:val="3"/>
            <w:tcBorders>
              <w:top w:val="nil"/>
              <w:left w:val="nil"/>
              <w:bottom w:val="nil"/>
              <w:right w:val="nil"/>
            </w:tcBorders>
            <w:shd w:val="clear" w:color="auto" w:fill="auto"/>
            <w:vAlign w:val="bottom"/>
            <w:hideMark/>
          </w:tcPr>
          <w:p w:rsidR="00E61CA4" w:rsidRPr="00E61CA4" w:rsidRDefault="00E61CA4" w:rsidP="00F95383">
            <w:pPr>
              <w:jc w:val="right"/>
            </w:pPr>
            <w:r w:rsidRPr="00E61CA4">
              <w:rPr>
                <w:b/>
                <w:bCs/>
              </w:rPr>
              <w:t xml:space="preserve">Приложение 1   </w:t>
            </w:r>
            <w:r w:rsidRPr="00E61CA4">
              <w:t xml:space="preserve">                                                                                                                                                                                  к Решению Совета Комсомольского                    муниципального района </w:t>
            </w:r>
            <w:r w:rsidRPr="00E61CA4">
              <w:br/>
              <w:t xml:space="preserve">"О внесении изменений в решение Совета </w:t>
            </w:r>
            <w:r w:rsidRPr="00E61CA4">
              <w:br/>
              <w:t xml:space="preserve">Комсомольского муниципального района                                 от 09.12.2022 №227   </w:t>
            </w:r>
            <w:r w:rsidRPr="00E61CA4">
              <w:br/>
              <w:t xml:space="preserve">"О бюджете Комсомольского муниципального района </w:t>
            </w:r>
            <w:r w:rsidRPr="00E61CA4">
              <w:br/>
              <w:t xml:space="preserve"> на 2023 год и на плановый период 2024 и 2025 годов»</w:t>
            </w:r>
            <w:r w:rsidRPr="00E61CA4">
              <w:br/>
              <w:t>от 07.02.2023г. №256</w:t>
            </w:r>
          </w:p>
        </w:tc>
      </w:tr>
      <w:tr w:rsidR="00E61CA4" w:rsidRPr="00E61CA4" w:rsidTr="00F95383">
        <w:trPr>
          <w:trHeight w:val="185"/>
        </w:trPr>
        <w:tc>
          <w:tcPr>
            <w:tcW w:w="15735" w:type="dxa"/>
            <w:gridSpan w:val="5"/>
            <w:tcBorders>
              <w:top w:val="nil"/>
              <w:left w:val="nil"/>
              <w:bottom w:val="nil"/>
              <w:right w:val="nil"/>
            </w:tcBorders>
            <w:shd w:val="clear" w:color="000000" w:fill="FFFFFF"/>
            <w:vAlign w:val="bottom"/>
            <w:hideMark/>
          </w:tcPr>
          <w:p w:rsidR="00E61CA4" w:rsidRPr="00E61CA4" w:rsidRDefault="00E61CA4" w:rsidP="00F95383">
            <w:pPr>
              <w:jc w:val="right"/>
              <w:rPr>
                <w:b/>
                <w:bCs/>
              </w:rPr>
            </w:pPr>
            <w:r w:rsidRPr="00E61CA4">
              <w:rPr>
                <w:b/>
                <w:bCs/>
              </w:rPr>
              <w:t>Приложение 3</w:t>
            </w:r>
          </w:p>
        </w:tc>
      </w:tr>
      <w:tr w:rsidR="00E61CA4" w:rsidRPr="00E61CA4" w:rsidTr="00F95383">
        <w:trPr>
          <w:trHeight w:val="414"/>
        </w:trPr>
        <w:tc>
          <w:tcPr>
            <w:tcW w:w="15735" w:type="dxa"/>
            <w:gridSpan w:val="5"/>
            <w:tcBorders>
              <w:top w:val="nil"/>
              <w:left w:val="nil"/>
              <w:bottom w:val="nil"/>
              <w:right w:val="nil"/>
            </w:tcBorders>
            <w:shd w:val="clear" w:color="000000" w:fill="FFFFFF"/>
            <w:vAlign w:val="bottom"/>
            <w:hideMark/>
          </w:tcPr>
          <w:p w:rsidR="00E61CA4" w:rsidRPr="00E61CA4" w:rsidRDefault="00E61CA4" w:rsidP="00F95383">
            <w:pPr>
              <w:jc w:val="right"/>
            </w:pPr>
            <w:r w:rsidRPr="00E61CA4">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E61CA4" w:rsidRPr="00E61CA4" w:rsidTr="00F95383">
        <w:trPr>
          <w:trHeight w:val="141"/>
        </w:trPr>
        <w:tc>
          <w:tcPr>
            <w:tcW w:w="15735" w:type="dxa"/>
            <w:gridSpan w:val="5"/>
            <w:tcBorders>
              <w:top w:val="nil"/>
              <w:left w:val="nil"/>
              <w:bottom w:val="nil"/>
              <w:right w:val="nil"/>
            </w:tcBorders>
            <w:shd w:val="clear" w:color="000000" w:fill="FFFFFF"/>
            <w:vAlign w:val="center"/>
            <w:hideMark/>
          </w:tcPr>
          <w:p w:rsidR="00E61CA4" w:rsidRPr="00E61CA4" w:rsidRDefault="00E61CA4" w:rsidP="00F95383">
            <w:pPr>
              <w:jc w:val="right"/>
            </w:pPr>
            <w:r w:rsidRPr="00E61CA4">
              <w:t>от 09.12.</w:t>
            </w:r>
            <w:r w:rsidRPr="00E61CA4">
              <w:rPr>
                <w:u w:val="single"/>
              </w:rPr>
              <w:t>2022г.</w:t>
            </w:r>
            <w:r w:rsidRPr="00E61CA4">
              <w:t xml:space="preserve"> №227</w:t>
            </w:r>
          </w:p>
        </w:tc>
      </w:tr>
      <w:tr w:rsidR="00E61CA4" w:rsidRPr="00E61CA4" w:rsidTr="00F95383">
        <w:trPr>
          <w:trHeight w:val="141"/>
        </w:trPr>
        <w:tc>
          <w:tcPr>
            <w:tcW w:w="3119" w:type="dxa"/>
            <w:tcBorders>
              <w:top w:val="nil"/>
              <w:left w:val="nil"/>
              <w:bottom w:val="nil"/>
              <w:right w:val="nil"/>
            </w:tcBorders>
            <w:shd w:val="clear" w:color="000000" w:fill="FFFFFF"/>
            <w:vAlign w:val="center"/>
            <w:hideMark/>
          </w:tcPr>
          <w:p w:rsidR="00E61CA4" w:rsidRPr="00E61CA4" w:rsidRDefault="00E61CA4" w:rsidP="00F95383">
            <w:pPr>
              <w:jc w:val="right"/>
            </w:pPr>
            <w:r w:rsidRPr="00E61CA4">
              <w:t> </w:t>
            </w:r>
          </w:p>
        </w:tc>
        <w:tc>
          <w:tcPr>
            <w:tcW w:w="7230" w:type="dxa"/>
            <w:tcBorders>
              <w:top w:val="nil"/>
              <w:left w:val="nil"/>
              <w:bottom w:val="nil"/>
              <w:right w:val="nil"/>
            </w:tcBorders>
            <w:shd w:val="clear" w:color="000000" w:fill="FFFFFF"/>
            <w:vAlign w:val="center"/>
            <w:hideMark/>
          </w:tcPr>
          <w:p w:rsidR="00E61CA4" w:rsidRPr="00E61CA4" w:rsidRDefault="00E61CA4" w:rsidP="00F95383">
            <w:pPr>
              <w:jc w:val="right"/>
            </w:pPr>
            <w:r w:rsidRPr="00E61CA4">
              <w:t> </w:t>
            </w:r>
          </w:p>
        </w:tc>
        <w:tc>
          <w:tcPr>
            <w:tcW w:w="1759" w:type="dxa"/>
            <w:tcBorders>
              <w:top w:val="nil"/>
              <w:left w:val="nil"/>
              <w:bottom w:val="nil"/>
              <w:right w:val="nil"/>
            </w:tcBorders>
            <w:shd w:val="clear" w:color="000000" w:fill="FFFFFF"/>
            <w:vAlign w:val="center"/>
            <w:hideMark/>
          </w:tcPr>
          <w:p w:rsidR="00E61CA4" w:rsidRPr="00E61CA4" w:rsidRDefault="00E61CA4" w:rsidP="00F95383">
            <w:pPr>
              <w:jc w:val="right"/>
            </w:pPr>
            <w:r w:rsidRPr="00E61CA4">
              <w:t> </w:t>
            </w:r>
          </w:p>
        </w:tc>
        <w:tc>
          <w:tcPr>
            <w:tcW w:w="1784" w:type="dxa"/>
            <w:tcBorders>
              <w:top w:val="nil"/>
              <w:left w:val="nil"/>
              <w:bottom w:val="nil"/>
              <w:right w:val="nil"/>
            </w:tcBorders>
            <w:shd w:val="clear" w:color="000000" w:fill="FFFFFF"/>
            <w:vAlign w:val="center"/>
            <w:hideMark/>
          </w:tcPr>
          <w:p w:rsidR="00E61CA4" w:rsidRPr="00E61CA4" w:rsidRDefault="00E61CA4" w:rsidP="00F95383">
            <w:pPr>
              <w:jc w:val="right"/>
            </w:pPr>
            <w:r w:rsidRPr="00E61CA4">
              <w:t> </w:t>
            </w:r>
          </w:p>
        </w:tc>
        <w:tc>
          <w:tcPr>
            <w:tcW w:w="1843" w:type="dxa"/>
            <w:tcBorders>
              <w:top w:val="nil"/>
              <w:left w:val="nil"/>
              <w:bottom w:val="nil"/>
              <w:right w:val="nil"/>
            </w:tcBorders>
            <w:shd w:val="clear" w:color="000000" w:fill="FFFFFF"/>
            <w:vAlign w:val="center"/>
            <w:hideMark/>
          </w:tcPr>
          <w:p w:rsidR="00E61CA4" w:rsidRPr="00E61CA4" w:rsidRDefault="00E61CA4" w:rsidP="00F95383">
            <w:pPr>
              <w:jc w:val="right"/>
            </w:pPr>
            <w:r w:rsidRPr="00E61CA4">
              <w:t> </w:t>
            </w:r>
          </w:p>
        </w:tc>
      </w:tr>
      <w:tr w:rsidR="00E61CA4" w:rsidRPr="00E61CA4" w:rsidTr="00F95383">
        <w:trPr>
          <w:trHeight w:val="141"/>
        </w:trPr>
        <w:tc>
          <w:tcPr>
            <w:tcW w:w="15735" w:type="dxa"/>
            <w:gridSpan w:val="5"/>
            <w:tcBorders>
              <w:top w:val="nil"/>
              <w:left w:val="nil"/>
              <w:bottom w:val="nil"/>
              <w:right w:val="nil"/>
            </w:tcBorders>
            <w:shd w:val="clear" w:color="auto" w:fill="auto"/>
            <w:noWrap/>
            <w:vAlign w:val="bottom"/>
            <w:hideMark/>
          </w:tcPr>
          <w:p w:rsidR="00E61CA4" w:rsidRPr="00E61CA4" w:rsidRDefault="00E61CA4" w:rsidP="00F95383">
            <w:pPr>
              <w:jc w:val="center"/>
              <w:rPr>
                <w:b/>
                <w:bCs/>
              </w:rPr>
            </w:pPr>
            <w:r w:rsidRPr="00E61CA4">
              <w:rPr>
                <w:b/>
                <w:bCs/>
              </w:rPr>
              <w:t xml:space="preserve">Доходы  бюджета Комсомольского муниципального района по кодам классификации доходов бюджетов </w:t>
            </w:r>
          </w:p>
        </w:tc>
      </w:tr>
      <w:tr w:rsidR="00E61CA4" w:rsidRPr="00E61CA4" w:rsidTr="00F95383">
        <w:trPr>
          <w:trHeight w:val="141"/>
        </w:trPr>
        <w:tc>
          <w:tcPr>
            <w:tcW w:w="15735" w:type="dxa"/>
            <w:gridSpan w:val="5"/>
            <w:tcBorders>
              <w:top w:val="nil"/>
              <w:left w:val="nil"/>
              <w:bottom w:val="nil"/>
              <w:right w:val="nil"/>
            </w:tcBorders>
            <w:shd w:val="clear" w:color="auto" w:fill="auto"/>
            <w:noWrap/>
            <w:vAlign w:val="bottom"/>
            <w:hideMark/>
          </w:tcPr>
          <w:p w:rsidR="00E61CA4" w:rsidRPr="00E61CA4" w:rsidRDefault="00E61CA4" w:rsidP="00F95383">
            <w:pPr>
              <w:jc w:val="center"/>
              <w:rPr>
                <w:b/>
                <w:bCs/>
              </w:rPr>
            </w:pPr>
            <w:r w:rsidRPr="00E61CA4">
              <w:rPr>
                <w:b/>
                <w:bCs/>
              </w:rPr>
              <w:t>на 2023 год и на плановый период 2024 и 2025 годов</w:t>
            </w:r>
          </w:p>
        </w:tc>
      </w:tr>
      <w:tr w:rsidR="00E61CA4" w:rsidRPr="00E61CA4" w:rsidTr="00F95383">
        <w:trPr>
          <w:trHeight w:val="147"/>
        </w:trPr>
        <w:tc>
          <w:tcPr>
            <w:tcW w:w="3119" w:type="dxa"/>
            <w:tcBorders>
              <w:top w:val="nil"/>
              <w:left w:val="nil"/>
              <w:bottom w:val="nil"/>
              <w:right w:val="nil"/>
            </w:tcBorders>
            <w:shd w:val="clear" w:color="auto" w:fill="auto"/>
            <w:noWrap/>
            <w:vAlign w:val="bottom"/>
            <w:hideMark/>
          </w:tcPr>
          <w:p w:rsidR="00E61CA4" w:rsidRPr="00E61CA4" w:rsidRDefault="00E61CA4" w:rsidP="00F95383">
            <w:pPr>
              <w:rPr>
                <w:b/>
                <w:bCs/>
              </w:rPr>
            </w:pPr>
            <w:r w:rsidRPr="00E61CA4">
              <w:rPr>
                <w:b/>
                <w:bCs/>
              </w:rPr>
              <w:t xml:space="preserve">      </w:t>
            </w:r>
          </w:p>
        </w:tc>
        <w:tc>
          <w:tcPr>
            <w:tcW w:w="7230" w:type="dxa"/>
            <w:tcBorders>
              <w:top w:val="nil"/>
              <w:left w:val="nil"/>
              <w:bottom w:val="nil"/>
              <w:right w:val="nil"/>
            </w:tcBorders>
            <w:shd w:val="clear" w:color="auto" w:fill="auto"/>
            <w:noWrap/>
            <w:vAlign w:val="bottom"/>
            <w:hideMark/>
          </w:tcPr>
          <w:p w:rsidR="00E61CA4" w:rsidRPr="00E61CA4" w:rsidRDefault="00E61CA4" w:rsidP="00F95383">
            <w:pPr>
              <w:rPr>
                <w:sz w:val="22"/>
                <w:szCs w:val="22"/>
              </w:rPr>
            </w:pPr>
          </w:p>
        </w:tc>
        <w:tc>
          <w:tcPr>
            <w:tcW w:w="1759" w:type="dxa"/>
            <w:tcBorders>
              <w:top w:val="nil"/>
              <w:left w:val="nil"/>
              <w:bottom w:val="nil"/>
              <w:right w:val="nil"/>
            </w:tcBorders>
            <w:shd w:val="clear" w:color="000000" w:fill="FFFFFF"/>
            <w:noWrap/>
            <w:vAlign w:val="bottom"/>
            <w:hideMark/>
          </w:tcPr>
          <w:p w:rsidR="00E61CA4" w:rsidRPr="00E61CA4" w:rsidRDefault="00E61CA4" w:rsidP="00F95383">
            <w:pPr>
              <w:rPr>
                <w:sz w:val="22"/>
                <w:szCs w:val="22"/>
              </w:rPr>
            </w:pPr>
            <w:r w:rsidRPr="00E61CA4">
              <w:rPr>
                <w:sz w:val="22"/>
                <w:szCs w:val="22"/>
              </w:rPr>
              <w:t> </w:t>
            </w:r>
          </w:p>
        </w:tc>
        <w:tc>
          <w:tcPr>
            <w:tcW w:w="1784" w:type="dxa"/>
            <w:tcBorders>
              <w:top w:val="nil"/>
              <w:left w:val="nil"/>
              <w:bottom w:val="nil"/>
              <w:right w:val="nil"/>
            </w:tcBorders>
            <w:shd w:val="clear" w:color="000000" w:fill="FFFFFF"/>
            <w:noWrap/>
            <w:vAlign w:val="bottom"/>
            <w:hideMark/>
          </w:tcPr>
          <w:p w:rsidR="00E61CA4" w:rsidRPr="00E61CA4" w:rsidRDefault="00E61CA4" w:rsidP="00F95383">
            <w:pPr>
              <w:rPr>
                <w:sz w:val="22"/>
                <w:szCs w:val="22"/>
              </w:rPr>
            </w:pPr>
            <w:r w:rsidRPr="00E61CA4">
              <w:rPr>
                <w:sz w:val="22"/>
                <w:szCs w:val="22"/>
              </w:rPr>
              <w:t> </w:t>
            </w:r>
          </w:p>
        </w:tc>
        <w:tc>
          <w:tcPr>
            <w:tcW w:w="1843" w:type="dxa"/>
            <w:tcBorders>
              <w:top w:val="nil"/>
              <w:left w:val="nil"/>
              <w:bottom w:val="nil"/>
              <w:right w:val="nil"/>
            </w:tcBorders>
            <w:shd w:val="clear" w:color="000000" w:fill="FFFFFF"/>
            <w:noWrap/>
            <w:vAlign w:val="bottom"/>
            <w:hideMark/>
          </w:tcPr>
          <w:p w:rsidR="00E61CA4" w:rsidRPr="00E61CA4" w:rsidRDefault="00E61CA4" w:rsidP="00F95383">
            <w:pPr>
              <w:rPr>
                <w:sz w:val="22"/>
                <w:szCs w:val="22"/>
              </w:rPr>
            </w:pPr>
            <w:r w:rsidRPr="00E61CA4">
              <w:rPr>
                <w:sz w:val="22"/>
                <w:szCs w:val="22"/>
              </w:rPr>
              <w:t> </w:t>
            </w:r>
          </w:p>
        </w:tc>
      </w:tr>
      <w:tr w:rsidR="00E61CA4" w:rsidRPr="00E61CA4" w:rsidTr="00F95383">
        <w:trPr>
          <w:trHeight w:val="147"/>
        </w:trPr>
        <w:tc>
          <w:tcPr>
            <w:tcW w:w="3119" w:type="dxa"/>
            <w:vMerge w:val="restart"/>
            <w:tcBorders>
              <w:top w:val="single" w:sz="8" w:space="0" w:color="auto"/>
              <w:left w:val="single" w:sz="8" w:space="0" w:color="auto"/>
              <w:bottom w:val="nil"/>
              <w:right w:val="single" w:sz="8" w:space="0" w:color="000000"/>
            </w:tcBorders>
            <w:shd w:val="clear" w:color="auto" w:fill="auto"/>
            <w:vAlign w:val="bottom"/>
            <w:hideMark/>
          </w:tcPr>
          <w:p w:rsidR="00E61CA4" w:rsidRPr="00E61CA4" w:rsidRDefault="00E61CA4" w:rsidP="00F95383">
            <w:pPr>
              <w:jc w:val="center"/>
              <w:rPr>
                <w:b/>
                <w:bCs/>
              </w:rPr>
            </w:pPr>
            <w:r w:rsidRPr="00E61CA4">
              <w:rPr>
                <w:b/>
                <w:bCs/>
              </w:rPr>
              <w:t>Код классификации доходов   бюджетов Российской Федерации</w:t>
            </w:r>
          </w:p>
        </w:tc>
        <w:tc>
          <w:tcPr>
            <w:tcW w:w="7230" w:type="dxa"/>
            <w:vMerge w:val="restart"/>
            <w:tcBorders>
              <w:top w:val="single" w:sz="8" w:space="0" w:color="auto"/>
              <w:left w:val="single" w:sz="8" w:space="0" w:color="000000"/>
              <w:bottom w:val="nil"/>
              <w:right w:val="single" w:sz="8" w:space="0" w:color="000000"/>
            </w:tcBorders>
            <w:shd w:val="clear" w:color="auto" w:fill="auto"/>
            <w:vAlign w:val="bottom"/>
            <w:hideMark/>
          </w:tcPr>
          <w:p w:rsidR="00E61CA4" w:rsidRPr="00E61CA4" w:rsidRDefault="00E61CA4" w:rsidP="00F95383">
            <w:pPr>
              <w:jc w:val="center"/>
              <w:rPr>
                <w:b/>
                <w:bCs/>
              </w:rPr>
            </w:pPr>
            <w:r w:rsidRPr="00E61CA4">
              <w:rPr>
                <w:b/>
                <w:bCs/>
              </w:rPr>
              <w:t>Наименование доходов</w:t>
            </w:r>
          </w:p>
        </w:tc>
        <w:tc>
          <w:tcPr>
            <w:tcW w:w="5386" w:type="dxa"/>
            <w:gridSpan w:val="3"/>
            <w:tcBorders>
              <w:top w:val="single" w:sz="8" w:space="0" w:color="auto"/>
              <w:left w:val="nil"/>
              <w:bottom w:val="single" w:sz="8" w:space="0" w:color="auto"/>
              <w:right w:val="single" w:sz="8" w:space="0" w:color="000000"/>
            </w:tcBorders>
            <w:shd w:val="clear" w:color="000000" w:fill="FFFFFF"/>
            <w:vAlign w:val="bottom"/>
            <w:hideMark/>
          </w:tcPr>
          <w:p w:rsidR="00E61CA4" w:rsidRPr="00E61CA4" w:rsidRDefault="00E61CA4" w:rsidP="00F95383">
            <w:pPr>
              <w:jc w:val="center"/>
            </w:pPr>
            <w:r w:rsidRPr="00E61CA4">
              <w:t> </w:t>
            </w:r>
          </w:p>
        </w:tc>
      </w:tr>
      <w:tr w:rsidR="00E61CA4" w:rsidRPr="00E61CA4" w:rsidTr="00F95383">
        <w:trPr>
          <w:trHeight w:val="147"/>
        </w:trPr>
        <w:tc>
          <w:tcPr>
            <w:tcW w:w="3119" w:type="dxa"/>
            <w:vMerge/>
            <w:tcBorders>
              <w:top w:val="single" w:sz="8" w:space="0" w:color="auto"/>
              <w:left w:val="single" w:sz="8" w:space="0" w:color="auto"/>
              <w:bottom w:val="nil"/>
              <w:right w:val="single" w:sz="8" w:space="0" w:color="000000"/>
            </w:tcBorders>
            <w:vAlign w:val="center"/>
            <w:hideMark/>
          </w:tcPr>
          <w:p w:rsidR="00E61CA4" w:rsidRPr="00E61CA4" w:rsidRDefault="00E61CA4" w:rsidP="00F95383">
            <w:pPr>
              <w:rPr>
                <w:b/>
                <w:bCs/>
              </w:rPr>
            </w:pPr>
          </w:p>
        </w:tc>
        <w:tc>
          <w:tcPr>
            <w:tcW w:w="7230" w:type="dxa"/>
            <w:vMerge/>
            <w:tcBorders>
              <w:top w:val="single" w:sz="8" w:space="0" w:color="auto"/>
              <w:left w:val="single" w:sz="8" w:space="0" w:color="000000"/>
              <w:bottom w:val="nil"/>
              <w:right w:val="single" w:sz="8" w:space="0" w:color="000000"/>
            </w:tcBorders>
            <w:vAlign w:val="center"/>
            <w:hideMark/>
          </w:tcPr>
          <w:p w:rsidR="00E61CA4" w:rsidRPr="00E61CA4" w:rsidRDefault="00E61CA4" w:rsidP="00F95383">
            <w:pPr>
              <w:rPr>
                <w:b/>
                <w:bCs/>
              </w:rPr>
            </w:pPr>
          </w:p>
        </w:tc>
        <w:tc>
          <w:tcPr>
            <w:tcW w:w="1759" w:type="dxa"/>
            <w:tcBorders>
              <w:top w:val="nil"/>
              <w:left w:val="nil"/>
              <w:bottom w:val="nil"/>
              <w:right w:val="nil"/>
            </w:tcBorders>
            <w:shd w:val="clear" w:color="000000" w:fill="FFFFFF"/>
            <w:vAlign w:val="bottom"/>
            <w:hideMark/>
          </w:tcPr>
          <w:p w:rsidR="00E61CA4" w:rsidRPr="00E61CA4" w:rsidRDefault="00E61CA4" w:rsidP="00F95383">
            <w:pPr>
              <w:jc w:val="center"/>
              <w:rPr>
                <w:b/>
                <w:bCs/>
              </w:rPr>
            </w:pPr>
            <w:r w:rsidRPr="00E61CA4">
              <w:rPr>
                <w:b/>
                <w:bCs/>
              </w:rPr>
              <w:t xml:space="preserve"> 2023 год</w:t>
            </w:r>
          </w:p>
        </w:tc>
        <w:tc>
          <w:tcPr>
            <w:tcW w:w="1784" w:type="dxa"/>
            <w:tcBorders>
              <w:top w:val="nil"/>
              <w:left w:val="single" w:sz="8" w:space="0" w:color="000000"/>
              <w:bottom w:val="nil"/>
              <w:right w:val="nil"/>
            </w:tcBorders>
            <w:shd w:val="clear" w:color="000000" w:fill="FFFFFF"/>
            <w:vAlign w:val="bottom"/>
            <w:hideMark/>
          </w:tcPr>
          <w:p w:rsidR="00E61CA4" w:rsidRPr="00E61CA4" w:rsidRDefault="00E61CA4" w:rsidP="00F95383">
            <w:pPr>
              <w:jc w:val="center"/>
              <w:rPr>
                <w:b/>
                <w:bCs/>
              </w:rPr>
            </w:pPr>
            <w:r w:rsidRPr="00E61CA4">
              <w:rPr>
                <w:b/>
                <w:bCs/>
              </w:rPr>
              <w:t xml:space="preserve"> 2024 год</w:t>
            </w:r>
          </w:p>
        </w:tc>
        <w:tc>
          <w:tcPr>
            <w:tcW w:w="1843" w:type="dxa"/>
            <w:tcBorders>
              <w:top w:val="nil"/>
              <w:left w:val="single" w:sz="8" w:space="0" w:color="000000"/>
              <w:bottom w:val="nil"/>
              <w:right w:val="single" w:sz="8" w:space="0" w:color="auto"/>
            </w:tcBorders>
            <w:shd w:val="clear" w:color="000000" w:fill="FFFFFF"/>
            <w:vAlign w:val="bottom"/>
            <w:hideMark/>
          </w:tcPr>
          <w:p w:rsidR="00E61CA4" w:rsidRPr="00E61CA4" w:rsidRDefault="00E61CA4" w:rsidP="00F95383">
            <w:pPr>
              <w:jc w:val="center"/>
              <w:rPr>
                <w:b/>
                <w:bCs/>
              </w:rPr>
            </w:pPr>
            <w:r w:rsidRPr="00E61CA4">
              <w:rPr>
                <w:b/>
                <w:bCs/>
              </w:rPr>
              <w:t xml:space="preserve"> 2025 год</w:t>
            </w:r>
          </w:p>
        </w:tc>
      </w:tr>
      <w:tr w:rsidR="00E61CA4" w:rsidRPr="00E61CA4" w:rsidTr="00F95383">
        <w:trPr>
          <w:trHeight w:val="141"/>
        </w:trPr>
        <w:tc>
          <w:tcPr>
            <w:tcW w:w="3119" w:type="dxa"/>
            <w:tcBorders>
              <w:top w:val="single" w:sz="8" w:space="0" w:color="auto"/>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000 1 00 00000 00 0000 000</w:t>
            </w:r>
          </w:p>
        </w:tc>
        <w:tc>
          <w:tcPr>
            <w:tcW w:w="7230" w:type="dxa"/>
            <w:tcBorders>
              <w:top w:val="single" w:sz="8" w:space="0" w:color="auto"/>
              <w:left w:val="nil"/>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НАЛОГОВЫЕ И НЕНАЛОГОВЫЕ ДОХОДЫ</w:t>
            </w:r>
          </w:p>
        </w:tc>
        <w:tc>
          <w:tcPr>
            <w:tcW w:w="1759" w:type="dxa"/>
            <w:tcBorders>
              <w:top w:val="single" w:sz="8" w:space="0" w:color="auto"/>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72 584 250,00</w:t>
            </w:r>
          </w:p>
        </w:tc>
        <w:tc>
          <w:tcPr>
            <w:tcW w:w="1784" w:type="dxa"/>
            <w:tcBorders>
              <w:top w:val="single" w:sz="8" w:space="0" w:color="auto"/>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75 791 878,00</w:t>
            </w:r>
          </w:p>
        </w:tc>
        <w:tc>
          <w:tcPr>
            <w:tcW w:w="1843" w:type="dxa"/>
            <w:tcBorders>
              <w:top w:val="single" w:sz="8" w:space="0" w:color="auto"/>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79 160 973,00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000 1 01 00000 00 0000 000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Налоги  на прибыль, доходы</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45 316 300,00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48 166 700,00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rPr>
            </w:pPr>
            <w:r w:rsidRPr="00E61CA4">
              <w:rPr>
                <w:b/>
                <w:bCs/>
              </w:rPr>
              <w:t>51 017 100,00</w:t>
            </w:r>
          </w:p>
        </w:tc>
      </w:tr>
      <w:tr w:rsidR="00E61CA4" w:rsidRPr="00E61CA4" w:rsidTr="00F95383">
        <w:trPr>
          <w:trHeight w:val="1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000 1 01 02000 01 0000 110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Налог на доходы физических лиц</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45 316 300,00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48 166 700,00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51 017 100,00</w:t>
            </w:r>
          </w:p>
        </w:tc>
      </w:tr>
      <w:tr w:rsidR="00E61CA4" w:rsidRPr="00E61CA4" w:rsidTr="00F95383">
        <w:trPr>
          <w:trHeight w:val="733"/>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000 1 01 02010 01 0000 110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E61CA4">
              <w:rPr>
                <w:i/>
                <w:iCs/>
                <w:vertAlign w:val="superscript"/>
              </w:rPr>
              <w:t xml:space="preserve"> </w:t>
            </w:r>
            <w:r w:rsidRPr="00E61CA4">
              <w:rPr>
                <w:i/>
                <w:iCs/>
              </w:rPr>
              <w:t>и  228 Налогового кодекса Российской Федерации</w:t>
            </w:r>
            <w:r w:rsidRPr="00E61CA4">
              <w:rPr>
                <w:i/>
                <w:iCs/>
                <w:vertAlign w:val="superscript"/>
              </w:rPr>
              <w:t xml:space="preserve"> </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44 200 000,00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47 050 000,00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49 900 000,00</w:t>
            </w:r>
          </w:p>
        </w:tc>
      </w:tr>
      <w:tr w:rsidR="00E61CA4" w:rsidRPr="00E61CA4" w:rsidTr="00F95383">
        <w:trPr>
          <w:trHeight w:val="733"/>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182 1 01 02010 01 0000 110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E61CA4">
              <w:rPr>
                <w:vertAlign w:val="superscript"/>
              </w:rPr>
              <w:t xml:space="preserve"> </w:t>
            </w:r>
            <w:r w:rsidRPr="00E61CA4">
              <w:t>и  228 Налогового кодекса Российской Федерации</w:t>
            </w:r>
            <w:r w:rsidRPr="00E61CA4">
              <w:rPr>
                <w:vertAlign w:val="superscript"/>
              </w:rPr>
              <w:t xml:space="preserve"> </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44 200 000,00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47 050 000,00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49 900 000,00</w:t>
            </w:r>
          </w:p>
        </w:tc>
      </w:tr>
      <w:tr w:rsidR="00E61CA4" w:rsidRPr="00E61CA4" w:rsidTr="00F95383">
        <w:trPr>
          <w:trHeight w:val="988"/>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000 1 01 02020 01 0000 110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209 500,00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209 500,00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209 500,00</w:t>
            </w:r>
          </w:p>
        </w:tc>
      </w:tr>
      <w:tr w:rsidR="00E61CA4" w:rsidRPr="00E61CA4" w:rsidTr="00F95383">
        <w:trPr>
          <w:trHeight w:val="988"/>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lastRenderedPageBreak/>
              <w:t>182 1 01 02020 01 0000 110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209 500,00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209 500,00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209 500,00</w:t>
            </w:r>
          </w:p>
        </w:tc>
      </w:tr>
      <w:tr w:rsidR="00E61CA4" w:rsidRPr="00E61CA4" w:rsidTr="00F95383">
        <w:trPr>
          <w:trHeight w:val="424"/>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000 1 01 02030 01 0000 110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417 000,00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417 000,00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417 000,00</w:t>
            </w:r>
          </w:p>
        </w:tc>
      </w:tr>
      <w:tr w:rsidR="00E61CA4" w:rsidRPr="00E61CA4" w:rsidTr="00F95383">
        <w:trPr>
          <w:trHeight w:val="424"/>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182 1 01 02030 01 0000 110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417 000,00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417 000,00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417 000,00</w:t>
            </w:r>
          </w:p>
        </w:tc>
      </w:tr>
      <w:tr w:rsidR="00E61CA4" w:rsidRPr="00E61CA4" w:rsidTr="00F95383">
        <w:trPr>
          <w:trHeight w:val="8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000 1 01 02040 01 0000 110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475 000,00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475 000,00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475 000,00</w:t>
            </w:r>
          </w:p>
        </w:tc>
      </w:tr>
      <w:tr w:rsidR="00E61CA4" w:rsidRPr="00E61CA4" w:rsidTr="00F95383">
        <w:trPr>
          <w:trHeight w:val="8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182 1 01 02040 01 0000 110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475 000,00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475 000,00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475 000,00</w:t>
            </w:r>
          </w:p>
        </w:tc>
      </w:tr>
      <w:tr w:rsidR="00E61CA4" w:rsidRPr="00E61CA4" w:rsidTr="00F95383">
        <w:trPr>
          <w:trHeight w:val="8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000 1 01 02080 01 0000 110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14 800,00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15 200,00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15 600,00</w:t>
            </w:r>
          </w:p>
        </w:tc>
      </w:tr>
      <w:tr w:rsidR="00E61CA4" w:rsidRPr="00E61CA4" w:rsidTr="00F95383">
        <w:trPr>
          <w:trHeight w:val="8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182 1 01 02080 01 0000 110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14 800,00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15 200,00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15 600,00</w:t>
            </w:r>
          </w:p>
        </w:tc>
      </w:tr>
      <w:tr w:rsidR="00E61CA4" w:rsidRPr="00E61CA4" w:rsidTr="00F95383">
        <w:trPr>
          <w:trHeight w:val="320"/>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 xml:space="preserve">000 1 03 00000 00 0000 000 </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both"/>
              <w:rPr>
                <w:b/>
                <w:bCs/>
              </w:rPr>
            </w:pPr>
            <w:r w:rsidRPr="00E61CA4">
              <w:rPr>
                <w:b/>
                <w:bCs/>
              </w:rPr>
              <w:t>НАЛОГИ НА ТОВАРЫ (РАБОТЫ, УСЛУГИ), РЕАЛИЗУЕМЫЕ НА ТЕРРИТОРИИ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8 735 080,00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9 172 750,00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rPr>
            </w:pPr>
            <w:r w:rsidRPr="00E61CA4">
              <w:rPr>
                <w:b/>
                <w:bCs/>
              </w:rPr>
              <w:t>9 821 760,00</w:t>
            </w:r>
          </w:p>
        </w:tc>
      </w:tr>
      <w:tr w:rsidR="00E61CA4" w:rsidRPr="00E61CA4" w:rsidTr="00F95383">
        <w:trPr>
          <w:trHeight w:val="33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000 1 03 02000 01 0000 110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 xml:space="preserve">Акцизы по подакцизным товарам (продукции), производимым на территории Российской Федерации </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8 735 080,00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9 172 750,00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9 821 760,00</w:t>
            </w:r>
          </w:p>
        </w:tc>
      </w:tr>
      <w:tr w:rsidR="00E61CA4" w:rsidRPr="00E61CA4" w:rsidTr="00F95383">
        <w:trPr>
          <w:trHeight w:val="733"/>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000 1 03 02230 01 0000 110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4 137 370,00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4 376 160,00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4 697 310,00</w:t>
            </w:r>
          </w:p>
        </w:tc>
      </w:tr>
      <w:tr w:rsidR="00E61CA4" w:rsidRPr="00E61CA4" w:rsidTr="00F95383">
        <w:trPr>
          <w:trHeight w:val="646"/>
        </w:trPr>
        <w:tc>
          <w:tcPr>
            <w:tcW w:w="3119" w:type="dxa"/>
            <w:tcBorders>
              <w:top w:val="nil"/>
              <w:left w:val="single" w:sz="8" w:space="0" w:color="auto"/>
              <w:bottom w:val="nil"/>
              <w:right w:val="single" w:sz="4" w:space="0" w:color="auto"/>
            </w:tcBorders>
            <w:shd w:val="clear" w:color="auto" w:fill="auto"/>
            <w:hideMark/>
          </w:tcPr>
          <w:p w:rsidR="00E61CA4" w:rsidRPr="00E61CA4" w:rsidRDefault="00E61CA4" w:rsidP="00F95383">
            <w:r w:rsidRPr="00E61CA4">
              <w:lastRenderedPageBreak/>
              <w:t>182 1 03 02230 01 0000 110</w:t>
            </w:r>
          </w:p>
        </w:tc>
        <w:tc>
          <w:tcPr>
            <w:tcW w:w="7230" w:type="dxa"/>
            <w:tcBorders>
              <w:top w:val="nil"/>
              <w:left w:val="nil"/>
              <w:bottom w:val="nil"/>
              <w:right w:val="single" w:sz="4" w:space="0" w:color="auto"/>
            </w:tcBorders>
            <w:shd w:val="clear" w:color="auto" w:fill="auto"/>
            <w:hideMark/>
          </w:tcPr>
          <w:p w:rsidR="00E61CA4" w:rsidRPr="00E61CA4" w:rsidRDefault="00E61CA4" w:rsidP="00F95383">
            <w:r w:rsidRPr="00E61CA4">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4 137 370,00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4 376 160,00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4 697 310,00</w:t>
            </w:r>
          </w:p>
        </w:tc>
      </w:tr>
      <w:tr w:rsidR="00E61CA4" w:rsidRPr="00E61CA4" w:rsidTr="00F95383">
        <w:trPr>
          <w:trHeight w:val="988"/>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182 1 03 02231 01 0000 110</w:t>
            </w:r>
          </w:p>
        </w:tc>
        <w:tc>
          <w:tcPr>
            <w:tcW w:w="7230" w:type="dxa"/>
            <w:tcBorders>
              <w:top w:val="single" w:sz="4" w:space="0" w:color="auto"/>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4 137 370,00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4 376 160,00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4 697 310,00</w:t>
            </w:r>
          </w:p>
        </w:tc>
      </w:tr>
      <w:tr w:rsidR="00E61CA4" w:rsidRPr="00E61CA4" w:rsidTr="00F95383">
        <w:trPr>
          <w:trHeight w:val="880"/>
        </w:trPr>
        <w:tc>
          <w:tcPr>
            <w:tcW w:w="3119" w:type="dxa"/>
            <w:tcBorders>
              <w:top w:val="nil"/>
              <w:left w:val="single" w:sz="8" w:space="0" w:color="auto"/>
              <w:bottom w:val="single" w:sz="4" w:space="0" w:color="auto"/>
              <w:right w:val="nil"/>
            </w:tcBorders>
            <w:shd w:val="clear" w:color="auto" w:fill="auto"/>
            <w:hideMark/>
          </w:tcPr>
          <w:p w:rsidR="00E61CA4" w:rsidRPr="00E61CA4" w:rsidRDefault="00E61CA4" w:rsidP="00F95383">
            <w:pPr>
              <w:rPr>
                <w:b/>
                <w:bCs/>
                <w:i/>
                <w:iCs/>
              </w:rPr>
            </w:pPr>
            <w:r w:rsidRPr="00E61CA4">
              <w:rPr>
                <w:b/>
                <w:bCs/>
                <w:i/>
                <w:iCs/>
              </w:rPr>
              <w:t>000 1 03 02240 01 0000 110</w:t>
            </w:r>
          </w:p>
        </w:tc>
        <w:tc>
          <w:tcPr>
            <w:tcW w:w="7230"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28 740,00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29 890,00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31 250,00</w:t>
            </w:r>
          </w:p>
        </w:tc>
      </w:tr>
      <w:tr w:rsidR="00E61CA4" w:rsidRPr="00E61CA4" w:rsidTr="00F95383">
        <w:trPr>
          <w:trHeight w:val="793"/>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r w:rsidRPr="00E61CA4">
              <w:t>182 1 03 02240 01 0000 110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28 740,00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29 890,00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31 250,00</w:t>
            </w:r>
          </w:p>
        </w:tc>
      </w:tr>
      <w:tr w:rsidR="00E61CA4" w:rsidRPr="00E61CA4" w:rsidTr="00F95383">
        <w:trPr>
          <w:trHeight w:val="1130"/>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182 1 03 02241 01 0000 110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28 740,00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29 890,00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31 250,00</w:t>
            </w:r>
          </w:p>
        </w:tc>
      </w:tr>
      <w:tr w:rsidR="00E61CA4" w:rsidRPr="00E61CA4" w:rsidTr="00F95383">
        <w:trPr>
          <w:trHeight w:val="733"/>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000 1 03 02250 01 0000 110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5 114 630,00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5 339 810,00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5 671 640,00</w:t>
            </w:r>
          </w:p>
        </w:tc>
      </w:tr>
      <w:tr w:rsidR="00E61CA4" w:rsidRPr="00E61CA4" w:rsidTr="00F95383">
        <w:trPr>
          <w:trHeight w:val="603"/>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r w:rsidRPr="00E61CA4">
              <w:t>182 1 03 02250 01 0000 110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5 114 630,00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5 339 810,00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5 671 640,00</w:t>
            </w:r>
          </w:p>
        </w:tc>
      </w:tr>
      <w:tr w:rsidR="00E61CA4" w:rsidRPr="00E61CA4" w:rsidTr="00F95383">
        <w:trPr>
          <w:trHeight w:val="1130"/>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182 1 03 02251 01 0000 110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w:t>
            </w:r>
            <w:r w:rsidRPr="00E61CA4">
              <w:rPr>
                <w:i/>
                <w:iCs/>
              </w:rPr>
              <w:lastRenderedPageBreak/>
              <w:t>дорожных фондов субъектов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lastRenderedPageBreak/>
              <w:t>5 114 630,00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5 339 810,00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5 671 640,00</w:t>
            </w:r>
          </w:p>
        </w:tc>
      </w:tr>
      <w:tr w:rsidR="00E61CA4" w:rsidRPr="00E61CA4" w:rsidTr="00F95383">
        <w:trPr>
          <w:trHeight w:val="733"/>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lastRenderedPageBreak/>
              <w:t>000 1 03 02260 01 0000 110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-545 660,00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-573 110,00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-578 440,00</w:t>
            </w:r>
          </w:p>
        </w:tc>
      </w:tr>
      <w:tr w:rsidR="00E61CA4" w:rsidRPr="00E61CA4" w:rsidTr="00F95383">
        <w:trPr>
          <w:trHeight w:val="592"/>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r w:rsidRPr="00E61CA4">
              <w:t>182 1 03 02260 01 0000 110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-545 660,00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-573 110,00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-578 440,00</w:t>
            </w:r>
          </w:p>
        </w:tc>
      </w:tr>
      <w:tr w:rsidR="00E61CA4" w:rsidRPr="00E61CA4" w:rsidTr="00F95383">
        <w:trPr>
          <w:trHeight w:val="988"/>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182 1 03 02261 01 0000 110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-545 660,00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-573 110,00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-578 440,00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000 1 05 00000 00 0000 000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НАЛОГИ НА СОВОКУПНЫЙ ДОХОД</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2 715 000,00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2 715 000,00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2 715 000,00</w:t>
            </w:r>
          </w:p>
        </w:tc>
      </w:tr>
      <w:tr w:rsidR="00E61CA4" w:rsidRPr="00E61CA4" w:rsidTr="00F95383">
        <w:trPr>
          <w:trHeight w:val="293"/>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000 1 05 01000 00 0000 110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Налог, взимаемый в связи с применением упрощенной системы налогообложения</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1 600 000,00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1 600 000,00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1 600 000,00</w:t>
            </w:r>
          </w:p>
        </w:tc>
      </w:tr>
      <w:tr w:rsidR="00E61CA4" w:rsidRPr="00E61CA4" w:rsidTr="00F95383">
        <w:trPr>
          <w:trHeight w:val="282"/>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000 1 05 01000 00 0000 110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Налог, взимаемый в связи с применением упрощенной системы налогообложения</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1 600 000,00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1 600 000,00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1 600 000,00</w:t>
            </w:r>
          </w:p>
        </w:tc>
      </w:tr>
      <w:tr w:rsidR="00E61CA4" w:rsidRPr="00E61CA4" w:rsidTr="00F95383">
        <w:trPr>
          <w:trHeight w:val="282"/>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pPr>
            <w:r w:rsidRPr="00E61CA4">
              <w:t>182 1 05 01011 01 0000 110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Налог, взимаемый с налогоплательщиков, выбравших в качестве объекта налогообложения доходы</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950 000,00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950 000,00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950 000,00</w:t>
            </w:r>
          </w:p>
        </w:tc>
      </w:tr>
      <w:tr w:rsidR="00E61CA4" w:rsidRPr="00E61CA4" w:rsidTr="00F95383">
        <w:trPr>
          <w:trHeight w:val="565"/>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pPr>
            <w:r w:rsidRPr="00E61CA4">
              <w:t>182 1 05 01021 01 0000 110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650 000,00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650 000,00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650 000,00</w:t>
            </w:r>
          </w:p>
        </w:tc>
      </w:tr>
      <w:tr w:rsidR="00E61CA4" w:rsidRPr="00E61CA4" w:rsidTr="00F95383">
        <w:trPr>
          <w:trHeight w:val="293"/>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000 1 05 02000 02 0000 110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Единый налог на вмененный доход для отдельных видов деятельности</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10 000,00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10 000,00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10 000,00</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000 1 05 02010 02 0000 110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Единый налог на вмененный доход для отдельных видов деятельности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10 000,00</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182 1 05 02010 02 0000 110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Единый налог на вмененный доход для отдельных видов деятельности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10 000,00</w:t>
            </w:r>
          </w:p>
        </w:tc>
      </w:tr>
      <w:tr w:rsidR="00E61CA4" w:rsidRPr="00E61CA4" w:rsidTr="00F95383">
        <w:trPr>
          <w:trHeight w:val="1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000  1 05 03000 01 0000 110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Единый сельскохозяйственный налог</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105 000,00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105 000,00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105 000,00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000 1 05 03010 01 0000 110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Единый сельскохозяйственный налог</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105 000,00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105 000,00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105 000,00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182 1 05 03010 01 0000 110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Единый сельскохозяйственный налог</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105 000,00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105 000,00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105 000,00</w:t>
            </w:r>
          </w:p>
        </w:tc>
      </w:tr>
      <w:tr w:rsidR="00E61CA4" w:rsidRPr="00E61CA4" w:rsidTr="00F95383">
        <w:trPr>
          <w:trHeight w:val="293"/>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000 1 05 04000 02 0000 110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Налог, взимаемый в связи с применением патентной системы налогообложения</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1 000 000,00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1 000 000,00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1 000 000,00</w:t>
            </w:r>
          </w:p>
        </w:tc>
      </w:tr>
      <w:tr w:rsidR="00E61CA4" w:rsidRPr="00E61CA4" w:rsidTr="00F95383">
        <w:trPr>
          <w:trHeight w:val="31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182 1 05 04020 02 0000 110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Налог, взимаемый в связи с применением патентной системы налогообложения, зачисляемый в бюджеты муниципальных районов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1 000 000,00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1 000 000,00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1 000 000,00</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000 1 07 00000 00 0000 110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 xml:space="preserve">НАЛОГИ, СБОРЫ И РЕГУЛЯРНЫЕ ПЛАТЕЖИ ЗА ПОЛЬЗОВАНИЕ </w:t>
            </w:r>
            <w:r w:rsidRPr="00E61CA4">
              <w:rPr>
                <w:b/>
                <w:bCs/>
              </w:rPr>
              <w:lastRenderedPageBreak/>
              <w:t>ПРИРОДНЫМИ РЕСУРСАМИ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lastRenderedPageBreak/>
              <w:t>1 600 000,00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1 600 000,00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rPr>
            </w:pPr>
            <w:r w:rsidRPr="00E61CA4">
              <w:rPr>
                <w:b/>
                <w:bCs/>
              </w:rPr>
              <w:t>1 600 000,00</w:t>
            </w:r>
          </w:p>
        </w:tc>
      </w:tr>
      <w:tr w:rsidR="00E61CA4" w:rsidRPr="00E61CA4" w:rsidTr="00F95383">
        <w:trPr>
          <w:trHeight w:val="1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lastRenderedPageBreak/>
              <w:t>000 1 07 01000 01 0000 110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Налог на добычу  полезных ископаемых</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1 600 000,00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1 600 000,00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1 600 000,00</w:t>
            </w:r>
          </w:p>
        </w:tc>
      </w:tr>
      <w:tr w:rsidR="00E61CA4" w:rsidRPr="00E61CA4" w:rsidTr="00F95383">
        <w:trPr>
          <w:trHeight w:val="20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000 1 07 01020 01 0000 110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Налог на добычу общераспространенных полезных ископаемых</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1 600 000,00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1 600 000,00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1 600 000,00</w:t>
            </w:r>
          </w:p>
        </w:tc>
      </w:tr>
      <w:tr w:rsidR="00E61CA4" w:rsidRPr="00E61CA4" w:rsidTr="00F95383">
        <w:trPr>
          <w:trHeight w:val="208"/>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182 1 07 01020 01 0000 110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Налог на добычу общераспространенных полезных ископаемых</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1 600 000,00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1 600 000,00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1 600 000,00</w:t>
            </w:r>
          </w:p>
        </w:tc>
      </w:tr>
      <w:tr w:rsidR="00E61CA4" w:rsidRPr="00E61CA4" w:rsidTr="00F95383">
        <w:trPr>
          <w:trHeight w:val="208"/>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000 1 08 00000 00 0000 000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ГОСУДАРСТВЕННАЯ ПОШЛИНА</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2 600 000,00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2 600 000,00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2 600 000,00</w:t>
            </w:r>
          </w:p>
        </w:tc>
      </w:tr>
      <w:tr w:rsidR="00E61CA4" w:rsidRPr="00E61CA4" w:rsidTr="00F95383">
        <w:trPr>
          <w:trHeight w:val="32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000 1 08 03000 01 0000 110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Государственная пошлина по делам, рассматриваемым в судах общей юрисдикции, мировыми судьями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2 600 000,00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2 600 000,00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2 600 000,00</w:t>
            </w:r>
          </w:p>
        </w:tc>
      </w:tr>
      <w:tr w:rsidR="00E61CA4" w:rsidRPr="00E61CA4" w:rsidTr="00F95383">
        <w:trPr>
          <w:trHeight w:val="424"/>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000 1 08 03010 01 0000 110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2 600 000,00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2 600 000,00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2 600 000,00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182 1 08 03010 01 1000 110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2 600 000,00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2 600 000,00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2 600 000,00</w:t>
            </w:r>
          </w:p>
        </w:tc>
      </w:tr>
      <w:tr w:rsidR="00E61CA4" w:rsidRPr="00E61CA4" w:rsidTr="00F95383">
        <w:trPr>
          <w:trHeight w:val="424"/>
        </w:trPr>
        <w:tc>
          <w:tcPr>
            <w:tcW w:w="311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rPr>
            </w:pPr>
            <w:r w:rsidRPr="00E61CA4">
              <w:rPr>
                <w:b/>
                <w:bCs/>
              </w:rPr>
              <w:t>000 1 11 00000 00 0000 000</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both"/>
              <w:rPr>
                <w:b/>
                <w:bCs/>
              </w:rPr>
            </w:pPr>
            <w:r w:rsidRPr="00E61CA4">
              <w:rPr>
                <w:b/>
                <w:bCs/>
              </w:rPr>
              <w:t>ДОХОДЫ ОТ ИСПОЛЬЗОВАНИЯ ИМУЩЕСТВА, НАХОДЯЩЕГОСЯ В ГОСУДАРСТВЕННОЙ И МУНИЦИПАЛЬНОЙ СОБСТВЕННОСТИ</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3 081 300,00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3 081 300,00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3 081 300,00</w:t>
            </w:r>
          </w:p>
        </w:tc>
      </w:tr>
      <w:tr w:rsidR="00E61CA4" w:rsidRPr="00E61CA4" w:rsidTr="00F95383">
        <w:trPr>
          <w:trHeight w:val="880"/>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000 1 11 05000 00 0000 120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2 701 300,00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2 701 300,00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2 701 300,00</w:t>
            </w:r>
          </w:p>
        </w:tc>
      </w:tr>
      <w:tr w:rsidR="00E61CA4" w:rsidRPr="00E61CA4" w:rsidTr="00F95383">
        <w:trPr>
          <w:trHeight w:val="58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000 1 11 05010 00 0000 120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2 199 200,00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2 199 200,00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2 199 200,00</w:t>
            </w:r>
          </w:p>
        </w:tc>
      </w:tr>
      <w:tr w:rsidR="00E61CA4" w:rsidRPr="00E61CA4" w:rsidTr="00F95383">
        <w:trPr>
          <w:trHeight w:val="8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000 1 11 05013 05 0000 120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1 289 200,00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1 289 200,00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1 289 200,00</w:t>
            </w:r>
          </w:p>
        </w:tc>
      </w:tr>
      <w:tr w:rsidR="00E61CA4" w:rsidRPr="00E61CA4" w:rsidTr="00F95383">
        <w:trPr>
          <w:trHeight w:val="8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050 1 11 05013 05 0000 120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1 289 200,00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1 289 200,00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1 289 200,00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000 1 11 05013 13 0000 120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910 000,00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910 000,00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910 000,00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lastRenderedPageBreak/>
              <w:t>050 1 11 05013 13 0000 120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910 000,00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910 000,00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910 000,00</w:t>
            </w:r>
          </w:p>
        </w:tc>
      </w:tr>
      <w:tr w:rsidR="00E61CA4" w:rsidRPr="00E61CA4" w:rsidTr="00F95383">
        <w:trPr>
          <w:trHeight w:val="733"/>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000 1 11 05020 00 0000 120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232 100,00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232 100,00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232 100,00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000 1 11 05025 05 0000 120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232 100,00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232 100,00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232 100,00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050 1 11 05025 05 0000 120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232 100,00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232 100,00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232 100,00</w:t>
            </w:r>
          </w:p>
        </w:tc>
      </w:tr>
      <w:tr w:rsidR="00E61CA4" w:rsidRPr="00E61CA4" w:rsidTr="00F95383">
        <w:trPr>
          <w:trHeight w:val="440"/>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000 1 11 05070 00 0000 120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270 000,00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270 000,00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270 000,00</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000 1 11 05075 05 0000 120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Доходы от сдачи в аренду имущества, составляющего казну муниципальных районов ( за исключением земельных участков)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270 000,00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270 000,00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270 000,00</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050 1 11 05075 05 0000 120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Доходы от сдачи в аренду имущества, составляющего казну муниципальных районов ( за исключением земельных участков)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270 000,00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270 000,00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270 000,00</w:t>
            </w:r>
          </w:p>
        </w:tc>
      </w:tr>
      <w:tr w:rsidR="00E61CA4" w:rsidRPr="00E61CA4" w:rsidTr="00F95383">
        <w:trPr>
          <w:trHeight w:val="880"/>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000 1 11 09000 00 0000 120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380 000,00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380 000,00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380 000,00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000 1 11 09040 00 0000 120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380 000,00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380 000,00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380 000,00</w:t>
            </w:r>
          </w:p>
        </w:tc>
      </w:tr>
      <w:tr w:rsidR="00E61CA4" w:rsidRPr="00E61CA4" w:rsidTr="00F95383">
        <w:trPr>
          <w:trHeight w:val="71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055 1 11 09045 05 0000 120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E61CA4">
              <w:rPr>
                <w:b/>
                <w:bCs/>
                <w:i/>
                <w:iCs/>
              </w:rPr>
              <w:t>)</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380 000,00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380 000,00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380 000,00</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rPr>
            </w:pPr>
            <w:r w:rsidRPr="00E61CA4">
              <w:rPr>
                <w:b/>
                <w:bCs/>
              </w:rPr>
              <w:t>000 1 12 00000 00 0000 000</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both"/>
              <w:rPr>
                <w:b/>
                <w:bCs/>
              </w:rPr>
            </w:pPr>
            <w:r w:rsidRPr="00E61CA4">
              <w:rPr>
                <w:b/>
                <w:bCs/>
              </w:rPr>
              <w:t>ПЛАТЕЖИ ПРИ ПОЛЬЗОВАНИИ ПРИРОДНЫМИ РЕСУРСАМИ</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182 350,00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189 640,00</w:t>
            </w:r>
          </w:p>
        </w:tc>
        <w:tc>
          <w:tcPr>
            <w:tcW w:w="1843" w:type="dxa"/>
            <w:tcBorders>
              <w:top w:val="nil"/>
              <w:left w:val="nil"/>
              <w:bottom w:val="single" w:sz="4" w:space="0" w:color="auto"/>
              <w:right w:val="single" w:sz="8" w:space="0" w:color="auto"/>
            </w:tcBorders>
            <w:shd w:val="clear" w:color="000000" w:fill="FFFFFF"/>
            <w:hideMark/>
          </w:tcPr>
          <w:p w:rsidR="00E61CA4" w:rsidRPr="00E61CA4" w:rsidRDefault="00E61CA4" w:rsidP="00F95383">
            <w:pPr>
              <w:jc w:val="center"/>
              <w:rPr>
                <w:b/>
                <w:bCs/>
              </w:rPr>
            </w:pPr>
            <w:r w:rsidRPr="00E61CA4">
              <w:rPr>
                <w:b/>
                <w:bCs/>
              </w:rPr>
              <w:t>197 230,00</w:t>
            </w:r>
          </w:p>
        </w:tc>
      </w:tr>
      <w:tr w:rsidR="00E61CA4" w:rsidRPr="00E61CA4" w:rsidTr="00F95383">
        <w:trPr>
          <w:trHeight w:val="276"/>
        </w:trPr>
        <w:tc>
          <w:tcPr>
            <w:tcW w:w="3119" w:type="dxa"/>
            <w:vMerge w:val="restart"/>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000 1 12 01000 01 0000 120</w:t>
            </w:r>
          </w:p>
        </w:tc>
        <w:tc>
          <w:tcPr>
            <w:tcW w:w="7230" w:type="dxa"/>
            <w:vMerge w:val="restart"/>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Плата за негативное воздействие на окружающую среду</w:t>
            </w:r>
          </w:p>
        </w:tc>
        <w:tc>
          <w:tcPr>
            <w:tcW w:w="1759" w:type="dxa"/>
            <w:vMerge w:val="restart"/>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182 350,00</w:t>
            </w:r>
          </w:p>
        </w:tc>
        <w:tc>
          <w:tcPr>
            <w:tcW w:w="1784" w:type="dxa"/>
            <w:vMerge w:val="restart"/>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189 640,00</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197 230,00</w:t>
            </w:r>
          </w:p>
        </w:tc>
      </w:tr>
      <w:tr w:rsidR="00E61CA4" w:rsidRPr="00E61CA4" w:rsidTr="00F95383">
        <w:trPr>
          <w:trHeight w:val="276"/>
        </w:trPr>
        <w:tc>
          <w:tcPr>
            <w:tcW w:w="3119" w:type="dxa"/>
            <w:vMerge/>
            <w:tcBorders>
              <w:top w:val="nil"/>
              <w:left w:val="single" w:sz="8" w:space="0" w:color="auto"/>
              <w:bottom w:val="single" w:sz="4" w:space="0" w:color="auto"/>
              <w:right w:val="single" w:sz="4" w:space="0" w:color="auto"/>
            </w:tcBorders>
            <w:vAlign w:val="center"/>
            <w:hideMark/>
          </w:tcPr>
          <w:p w:rsidR="00E61CA4" w:rsidRPr="00E61CA4" w:rsidRDefault="00E61CA4" w:rsidP="00F95383">
            <w:pPr>
              <w:rPr>
                <w:b/>
                <w:bCs/>
                <w:i/>
                <w:iCs/>
              </w:rPr>
            </w:pPr>
          </w:p>
        </w:tc>
        <w:tc>
          <w:tcPr>
            <w:tcW w:w="7230" w:type="dxa"/>
            <w:vMerge/>
            <w:tcBorders>
              <w:top w:val="nil"/>
              <w:left w:val="single" w:sz="4" w:space="0" w:color="auto"/>
              <w:bottom w:val="single" w:sz="4" w:space="0" w:color="auto"/>
              <w:right w:val="single" w:sz="4" w:space="0" w:color="auto"/>
            </w:tcBorders>
            <w:vAlign w:val="center"/>
            <w:hideMark/>
          </w:tcPr>
          <w:p w:rsidR="00E61CA4" w:rsidRPr="00E61CA4" w:rsidRDefault="00E61CA4" w:rsidP="00F95383">
            <w:pPr>
              <w:rPr>
                <w:b/>
                <w:bCs/>
                <w:i/>
                <w:iCs/>
              </w:rPr>
            </w:pPr>
          </w:p>
        </w:tc>
        <w:tc>
          <w:tcPr>
            <w:tcW w:w="1759" w:type="dxa"/>
            <w:vMerge/>
            <w:tcBorders>
              <w:top w:val="nil"/>
              <w:left w:val="single" w:sz="4" w:space="0" w:color="auto"/>
              <w:bottom w:val="single" w:sz="4" w:space="0" w:color="auto"/>
              <w:right w:val="single" w:sz="4" w:space="0" w:color="auto"/>
            </w:tcBorders>
            <w:vAlign w:val="center"/>
            <w:hideMark/>
          </w:tcPr>
          <w:p w:rsidR="00E61CA4" w:rsidRPr="00E61CA4" w:rsidRDefault="00E61CA4" w:rsidP="00F95383">
            <w:pPr>
              <w:rPr>
                <w:b/>
                <w:bCs/>
                <w:i/>
                <w:iCs/>
              </w:rPr>
            </w:pPr>
          </w:p>
        </w:tc>
        <w:tc>
          <w:tcPr>
            <w:tcW w:w="1784" w:type="dxa"/>
            <w:vMerge/>
            <w:tcBorders>
              <w:top w:val="nil"/>
              <w:left w:val="single" w:sz="4" w:space="0" w:color="auto"/>
              <w:bottom w:val="single" w:sz="4" w:space="0" w:color="auto"/>
              <w:right w:val="single" w:sz="4" w:space="0" w:color="auto"/>
            </w:tcBorders>
            <w:vAlign w:val="center"/>
            <w:hideMark/>
          </w:tcPr>
          <w:p w:rsidR="00E61CA4" w:rsidRPr="00E61CA4" w:rsidRDefault="00E61CA4" w:rsidP="00F95383">
            <w:pPr>
              <w:rPr>
                <w:b/>
                <w:bCs/>
                <w:i/>
                <w:iCs/>
              </w:rPr>
            </w:pPr>
          </w:p>
        </w:tc>
        <w:tc>
          <w:tcPr>
            <w:tcW w:w="1843" w:type="dxa"/>
            <w:vMerge/>
            <w:tcBorders>
              <w:top w:val="nil"/>
              <w:left w:val="single" w:sz="4" w:space="0" w:color="auto"/>
              <w:bottom w:val="single" w:sz="4" w:space="0" w:color="auto"/>
              <w:right w:val="single" w:sz="4" w:space="0" w:color="auto"/>
            </w:tcBorders>
            <w:vAlign w:val="center"/>
            <w:hideMark/>
          </w:tcPr>
          <w:p w:rsidR="00E61CA4" w:rsidRPr="00E61CA4" w:rsidRDefault="00E61CA4" w:rsidP="00F95383">
            <w:pPr>
              <w:rPr>
                <w:b/>
                <w:bCs/>
                <w:i/>
                <w:iCs/>
              </w:rPr>
            </w:pPr>
          </w:p>
        </w:tc>
      </w:tr>
      <w:tr w:rsidR="00E61CA4" w:rsidRPr="00E61CA4" w:rsidTr="00F95383">
        <w:trPr>
          <w:trHeight w:val="293"/>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000 1 12 01010 01 6000 120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Плата за выбросы загрязняющих веществ в атмосферный воздух стационарными объектами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182 350,00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189 640,00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197 230,00</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lastRenderedPageBreak/>
              <w:t>048 1 12 01010 01 6000 120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Плата за выбросы загрязняющих веществ в атмосферный воздух стационарными объектами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182 350,00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189 640,00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197 230,00</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rPr>
            </w:pPr>
            <w:r w:rsidRPr="00E61CA4">
              <w:rPr>
                <w:b/>
                <w:bCs/>
              </w:rPr>
              <w:t>000 1 13 00000 00 0000 000</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both"/>
              <w:rPr>
                <w:b/>
                <w:bCs/>
              </w:rPr>
            </w:pPr>
            <w:r w:rsidRPr="00E61CA4">
              <w:rPr>
                <w:b/>
                <w:bCs/>
              </w:rPr>
              <w:t>ДОХОДЫ ОТ ОКАЗАНИЯ ПЛАТНЫХ УСЛУГ И КОМПЕНСАЦИИ ЗАТРАТ ГОСУДАРСТВА</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7 867 620,00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7 789 888,00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7 661 983,00</w:t>
            </w:r>
          </w:p>
        </w:tc>
      </w:tr>
      <w:tr w:rsidR="00E61CA4" w:rsidRPr="00E61CA4" w:rsidTr="00F95383">
        <w:trPr>
          <w:trHeight w:val="1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 xml:space="preserve">000 1 13 01000 00 0000 130 </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 xml:space="preserve">Доходы от оказания платных услуг (работ) </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7 862 620,00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7 789 888,00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7 661 983,00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000 1 13 01990 00 0000 130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Прочие доходы от оказания платных услуг (работ)</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7 862 620,00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7 789 888,00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7 661 983,00</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000 1 13 01995 05 0000 130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 xml:space="preserve">Прочие доходы от оказания платных услуг (работ) получателями средств бюджетов муниципальных районов </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7 862 620,00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7 789 888,00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7 661 983,00</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052 1 13 01995 05 0001 130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6 794 820,00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6 722 088,00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6 594 183,00</w:t>
            </w:r>
          </w:p>
        </w:tc>
      </w:tr>
      <w:tr w:rsidR="00E61CA4" w:rsidRPr="00E61CA4" w:rsidTr="00F95383">
        <w:trPr>
          <w:trHeight w:val="424"/>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052 1 13 01995 05 0002 130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217 800,00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217 800,00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217 800,00</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054 1 13 01995 05 0011 130</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Прочие доходы от оказания платных услуг (работ) получателями средств бюджетов муниципальных районов (МКУ ГДК)</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100 000,00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100 000,00</w:t>
            </w:r>
          </w:p>
        </w:tc>
        <w:tc>
          <w:tcPr>
            <w:tcW w:w="1843" w:type="dxa"/>
            <w:tcBorders>
              <w:top w:val="nil"/>
              <w:left w:val="nil"/>
              <w:bottom w:val="single" w:sz="4" w:space="0" w:color="auto"/>
              <w:right w:val="single" w:sz="8" w:space="0" w:color="auto"/>
            </w:tcBorders>
            <w:shd w:val="clear" w:color="000000" w:fill="FFFFFF"/>
            <w:hideMark/>
          </w:tcPr>
          <w:p w:rsidR="00E61CA4" w:rsidRPr="00E61CA4" w:rsidRDefault="00E61CA4" w:rsidP="00F95383">
            <w:pPr>
              <w:jc w:val="center"/>
            </w:pPr>
            <w:r w:rsidRPr="00E61CA4">
              <w:t>100 000,00</w:t>
            </w:r>
          </w:p>
        </w:tc>
      </w:tr>
      <w:tr w:rsidR="00E61CA4" w:rsidRPr="00E61CA4" w:rsidTr="00F95383">
        <w:trPr>
          <w:trHeight w:val="418"/>
        </w:trPr>
        <w:tc>
          <w:tcPr>
            <w:tcW w:w="311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054 1 13 01995 05 0010 130</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Прочие доходы от оказания платных услуг (работ) получателями средств бюджетов муниципальных районов (МКУ ГДК - показ кинофильмов)</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750 000,00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750 000,00</w:t>
            </w:r>
          </w:p>
        </w:tc>
        <w:tc>
          <w:tcPr>
            <w:tcW w:w="1843" w:type="dxa"/>
            <w:tcBorders>
              <w:top w:val="nil"/>
              <w:left w:val="nil"/>
              <w:bottom w:val="single" w:sz="4" w:space="0" w:color="auto"/>
              <w:right w:val="single" w:sz="8" w:space="0" w:color="auto"/>
            </w:tcBorders>
            <w:shd w:val="clear" w:color="000000" w:fill="FFFFFF"/>
            <w:hideMark/>
          </w:tcPr>
          <w:p w:rsidR="00E61CA4" w:rsidRPr="00E61CA4" w:rsidRDefault="00E61CA4" w:rsidP="00F95383">
            <w:pPr>
              <w:jc w:val="center"/>
            </w:pPr>
            <w:r w:rsidRPr="00E61CA4">
              <w:t>750 000,00</w:t>
            </w:r>
          </w:p>
        </w:tc>
      </w:tr>
      <w:tr w:rsidR="00E61CA4" w:rsidRPr="00E61CA4" w:rsidTr="00F95383">
        <w:trPr>
          <w:trHeight w:val="429"/>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000 1 13 02995 05 0000 130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Прочие доходы от компенсации затрат бюджетов муниципальных районов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5 000,00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0,00</w:t>
            </w:r>
          </w:p>
        </w:tc>
      </w:tr>
      <w:tr w:rsidR="00E61CA4" w:rsidRPr="00E61CA4" w:rsidTr="00F95383">
        <w:trPr>
          <w:trHeight w:val="429"/>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pPr>
            <w:r w:rsidRPr="00E61CA4">
              <w:t>054 1 13 02995 05 0006 130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Прочие доходы от компенсации затрат бюджетов муниципальных районов (возмещение расходов по актам проверки)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5 000,00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0,00</w:t>
            </w:r>
          </w:p>
        </w:tc>
        <w:tc>
          <w:tcPr>
            <w:tcW w:w="1843" w:type="dxa"/>
            <w:tcBorders>
              <w:top w:val="nil"/>
              <w:left w:val="nil"/>
              <w:bottom w:val="single" w:sz="4" w:space="0" w:color="auto"/>
              <w:right w:val="nil"/>
            </w:tcBorders>
            <w:shd w:val="clear" w:color="auto" w:fill="auto"/>
            <w:hideMark/>
          </w:tcPr>
          <w:p w:rsidR="00E61CA4" w:rsidRPr="00E61CA4" w:rsidRDefault="00E61CA4" w:rsidP="00F95383">
            <w:pPr>
              <w:jc w:val="center"/>
            </w:pPr>
            <w:r w:rsidRPr="00E61CA4">
              <w:t>0,00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000 1 16 00000 00 0000 000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ШТРАФЫ, САНКЦИИ, ВОЗМЕЩЕНИЕ УЩЕРБА</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486 600,00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476 600,00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466 600,00</w:t>
            </w:r>
          </w:p>
        </w:tc>
      </w:tr>
      <w:tr w:rsidR="00E61CA4" w:rsidRPr="00E61CA4" w:rsidTr="00F95383">
        <w:trPr>
          <w:trHeight w:val="440"/>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000 1 16 01000 01 0000 140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Административные штрафы, установленные Кодексом Российской Федерации об административных правонарушениях</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411 600,00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411 600,00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411 600,00</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000 1 16 01050 01 0000 140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5 000,00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5 000,00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5 000,00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042 1 16 01053 01 0000 140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5 000,00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5 000,00</w:t>
            </w:r>
          </w:p>
        </w:tc>
        <w:tc>
          <w:tcPr>
            <w:tcW w:w="1843" w:type="dxa"/>
            <w:tcBorders>
              <w:top w:val="nil"/>
              <w:left w:val="nil"/>
              <w:bottom w:val="single" w:sz="4" w:space="0" w:color="auto"/>
              <w:right w:val="nil"/>
            </w:tcBorders>
            <w:shd w:val="clear" w:color="auto" w:fill="auto"/>
            <w:hideMark/>
          </w:tcPr>
          <w:p w:rsidR="00E61CA4" w:rsidRPr="00E61CA4" w:rsidRDefault="00E61CA4" w:rsidP="00F95383">
            <w:pPr>
              <w:jc w:val="center"/>
            </w:pPr>
            <w:r w:rsidRPr="00E61CA4">
              <w:t>5 000,00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000 1 16 01060 01 0000 140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45 500,00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45 500,00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45 500,00</w:t>
            </w:r>
          </w:p>
        </w:tc>
      </w:tr>
      <w:tr w:rsidR="00E61CA4" w:rsidRPr="00E61CA4" w:rsidTr="00F95383">
        <w:trPr>
          <w:trHeight w:val="8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042 1 16 01063 01 0000 140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w:t>
            </w:r>
            <w:r w:rsidRPr="00E61CA4">
              <w:lastRenderedPageBreak/>
              <w:t>судьями, комиссиями по делам несовершеннолетних и защите их прав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lastRenderedPageBreak/>
              <w:t>45 500,00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45 500,00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45 500,00</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lastRenderedPageBreak/>
              <w:t>000 1 16 01070 01 0000 140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13 900,00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13 900,00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13 900,00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042 1 16 01073 01 0000 140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13 900,00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13 900,00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13 900,00</w:t>
            </w:r>
          </w:p>
        </w:tc>
      </w:tr>
      <w:tr w:rsidR="00E61CA4" w:rsidRPr="00E61CA4" w:rsidTr="00F95383">
        <w:trPr>
          <w:trHeight w:val="565"/>
        </w:trPr>
        <w:tc>
          <w:tcPr>
            <w:tcW w:w="3119" w:type="dxa"/>
            <w:tcBorders>
              <w:top w:val="nil"/>
              <w:left w:val="single" w:sz="8" w:space="0" w:color="auto"/>
              <w:bottom w:val="nil"/>
              <w:right w:val="single" w:sz="4" w:space="0" w:color="auto"/>
            </w:tcBorders>
            <w:shd w:val="clear" w:color="auto" w:fill="auto"/>
            <w:hideMark/>
          </w:tcPr>
          <w:p w:rsidR="00E61CA4" w:rsidRPr="00E61CA4" w:rsidRDefault="00E61CA4" w:rsidP="00F95383">
            <w:pPr>
              <w:rPr>
                <w:i/>
                <w:iCs/>
              </w:rPr>
            </w:pPr>
            <w:r w:rsidRPr="00E61CA4">
              <w:rPr>
                <w:i/>
                <w:iCs/>
              </w:rPr>
              <w:t>000 1 16 01080 01 0000 140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21 100,00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21 100,00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21 100,00</w:t>
            </w:r>
          </w:p>
        </w:tc>
      </w:tr>
      <w:tr w:rsidR="00E61CA4" w:rsidRPr="00E61CA4" w:rsidTr="00F95383">
        <w:trPr>
          <w:trHeight w:val="724"/>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042 1 16 01083 01 0000 140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21 100,00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21 100,00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21 100,00</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000 1 16 01093 01 0000 140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hyperlink r:id="rId17" w:anchor="/document/12125267/entry/90" w:history="1">
              <w:r w:rsidRPr="00E61CA4">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10 000,00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10 000,00</w:t>
            </w:r>
          </w:p>
        </w:tc>
      </w:tr>
      <w:tr w:rsidR="00E61CA4" w:rsidRPr="00E61CA4" w:rsidTr="00F95383">
        <w:trPr>
          <w:trHeight w:val="724"/>
        </w:trPr>
        <w:tc>
          <w:tcPr>
            <w:tcW w:w="3119" w:type="dxa"/>
            <w:tcBorders>
              <w:top w:val="nil"/>
              <w:left w:val="single" w:sz="8" w:space="0" w:color="auto"/>
              <w:bottom w:val="nil"/>
              <w:right w:val="single" w:sz="4" w:space="0" w:color="auto"/>
            </w:tcBorders>
            <w:shd w:val="clear" w:color="auto" w:fill="auto"/>
            <w:hideMark/>
          </w:tcPr>
          <w:p w:rsidR="00E61CA4" w:rsidRPr="00E61CA4" w:rsidRDefault="00E61CA4" w:rsidP="00F95383">
            <w:r w:rsidRPr="00E61CA4">
              <w:t>042 1 16 01093 01 0000 140</w:t>
            </w:r>
          </w:p>
        </w:tc>
        <w:tc>
          <w:tcPr>
            <w:tcW w:w="7230" w:type="dxa"/>
            <w:tcBorders>
              <w:top w:val="nil"/>
              <w:left w:val="nil"/>
              <w:bottom w:val="nil"/>
              <w:right w:val="nil"/>
            </w:tcBorders>
            <w:shd w:val="clear" w:color="auto" w:fill="auto"/>
            <w:hideMark/>
          </w:tcPr>
          <w:p w:rsidR="00E61CA4" w:rsidRPr="00E61CA4" w:rsidRDefault="00E61CA4" w:rsidP="00F95383">
            <w:hyperlink r:id="rId18" w:anchor="/document/12125267/entry/90" w:history="1">
              <w:r w:rsidRPr="00E61CA4">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75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pPr>
            <w:r w:rsidRPr="00E61CA4">
              <w:t>10 000,00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10 000,00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10 000,00</w:t>
            </w:r>
          </w:p>
        </w:tc>
      </w:tr>
      <w:tr w:rsidR="00E61CA4" w:rsidRPr="00E61CA4" w:rsidTr="00F95383">
        <w:trPr>
          <w:trHeight w:val="565"/>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000 1 16 01130 01 0000 140</w:t>
            </w:r>
          </w:p>
        </w:tc>
        <w:tc>
          <w:tcPr>
            <w:tcW w:w="7230" w:type="dxa"/>
            <w:tcBorders>
              <w:top w:val="single" w:sz="4" w:space="0" w:color="auto"/>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4 000,00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042 1 16 01133 01 0000 140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4 000,00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4 000,00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000 1 16 01140 01 0000 140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800,00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800,00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800,00</w:t>
            </w:r>
          </w:p>
        </w:tc>
      </w:tr>
      <w:tr w:rsidR="00E61CA4" w:rsidRPr="00E61CA4" w:rsidTr="00F95383">
        <w:trPr>
          <w:trHeight w:val="8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042 1 16 01143 01 0000 140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w:t>
            </w:r>
            <w:r w:rsidRPr="00E61CA4">
              <w:lastRenderedPageBreak/>
              <w:t>делам несовершеннолетних и защите их прав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lastRenderedPageBreak/>
              <w:t>800,00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800,00</w:t>
            </w:r>
          </w:p>
        </w:tc>
        <w:tc>
          <w:tcPr>
            <w:tcW w:w="1843" w:type="dxa"/>
            <w:tcBorders>
              <w:top w:val="nil"/>
              <w:left w:val="nil"/>
              <w:bottom w:val="single" w:sz="4" w:space="0" w:color="auto"/>
              <w:right w:val="nil"/>
            </w:tcBorders>
            <w:shd w:val="clear" w:color="auto" w:fill="auto"/>
            <w:hideMark/>
          </w:tcPr>
          <w:p w:rsidR="00E61CA4" w:rsidRPr="00E61CA4" w:rsidRDefault="00E61CA4" w:rsidP="00F95383">
            <w:pPr>
              <w:jc w:val="center"/>
            </w:pPr>
            <w:r w:rsidRPr="00E61CA4">
              <w:t>800,00</w:t>
            </w:r>
          </w:p>
        </w:tc>
      </w:tr>
      <w:tr w:rsidR="00E61CA4" w:rsidRPr="00E61CA4" w:rsidTr="00F95383">
        <w:trPr>
          <w:trHeight w:val="588"/>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lastRenderedPageBreak/>
              <w:t>000 1 16 01150 01 0000 140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300,00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300,00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300,00</w:t>
            </w:r>
          </w:p>
        </w:tc>
      </w:tr>
      <w:tr w:rsidR="00E61CA4" w:rsidRPr="00E61CA4" w:rsidTr="00F95383">
        <w:trPr>
          <w:trHeight w:val="988"/>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042 1 16 01153 01 0000 140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300,00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300,00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300,00</w:t>
            </w:r>
          </w:p>
        </w:tc>
      </w:tr>
      <w:tr w:rsidR="00E61CA4" w:rsidRPr="00E61CA4" w:rsidTr="00F95383">
        <w:trPr>
          <w:trHeight w:val="565"/>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000 1 16 1170 01 0000 140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22 500,00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22 500,00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22 500,00</w:t>
            </w:r>
          </w:p>
        </w:tc>
      </w:tr>
      <w:tr w:rsidR="00E61CA4" w:rsidRPr="00E61CA4" w:rsidTr="00F95383">
        <w:trPr>
          <w:trHeight w:val="615"/>
        </w:trPr>
        <w:tc>
          <w:tcPr>
            <w:tcW w:w="3119" w:type="dxa"/>
            <w:tcBorders>
              <w:top w:val="nil"/>
              <w:left w:val="single" w:sz="8" w:space="0" w:color="auto"/>
              <w:bottom w:val="nil"/>
              <w:right w:val="nil"/>
            </w:tcBorders>
            <w:shd w:val="clear" w:color="auto" w:fill="auto"/>
            <w:hideMark/>
          </w:tcPr>
          <w:p w:rsidR="00E61CA4" w:rsidRPr="00E61CA4" w:rsidRDefault="00E61CA4" w:rsidP="00F95383">
            <w:r w:rsidRPr="00E61CA4">
              <w:t>042 1 16 01173 01 0000 140</w:t>
            </w:r>
          </w:p>
        </w:tc>
        <w:tc>
          <w:tcPr>
            <w:tcW w:w="7230" w:type="dxa"/>
            <w:tcBorders>
              <w:top w:val="nil"/>
              <w:left w:val="single" w:sz="4" w:space="0" w:color="auto"/>
              <w:bottom w:val="nil"/>
              <w:right w:val="single" w:sz="4" w:space="0" w:color="auto"/>
            </w:tcBorders>
            <w:shd w:val="clear" w:color="auto" w:fill="auto"/>
            <w:hideMark/>
          </w:tcPr>
          <w:p w:rsidR="00E61CA4" w:rsidRPr="00E61CA4" w:rsidRDefault="00E61CA4" w:rsidP="00F95383">
            <w:pPr>
              <w:jc w:val="both"/>
            </w:pPr>
            <w:r w:rsidRPr="00E61CA4">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22 500,00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22 500,00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22 500,00</w:t>
            </w:r>
          </w:p>
        </w:tc>
      </w:tr>
      <w:tr w:rsidR="00E61CA4" w:rsidRPr="00E61CA4" w:rsidTr="00F95383">
        <w:trPr>
          <w:trHeight w:val="565"/>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000 1 16 01190 01 0000 140</w:t>
            </w:r>
          </w:p>
        </w:tc>
        <w:tc>
          <w:tcPr>
            <w:tcW w:w="7230" w:type="dxa"/>
            <w:tcBorders>
              <w:top w:val="single" w:sz="4" w:space="0" w:color="auto"/>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38 500,00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38 500,00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38 500,00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042 1 16 01193 01 0000 140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38 500,00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38 500,00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38 500,00</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000 1 16 01200 01 0000 140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250 000,00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250 000,00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250 000,00</w:t>
            </w:r>
          </w:p>
        </w:tc>
      </w:tr>
      <w:tr w:rsidR="00E61CA4" w:rsidRPr="00E61CA4" w:rsidTr="00F95383">
        <w:trPr>
          <w:trHeight w:val="8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042 1 16 01203 01 0000 140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250 000,00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250 000,00</w:t>
            </w:r>
          </w:p>
        </w:tc>
        <w:tc>
          <w:tcPr>
            <w:tcW w:w="1843" w:type="dxa"/>
            <w:tcBorders>
              <w:top w:val="nil"/>
              <w:left w:val="nil"/>
              <w:bottom w:val="single" w:sz="4" w:space="0" w:color="auto"/>
              <w:right w:val="nil"/>
            </w:tcBorders>
            <w:shd w:val="clear" w:color="auto" w:fill="auto"/>
            <w:hideMark/>
          </w:tcPr>
          <w:p w:rsidR="00E61CA4" w:rsidRPr="00E61CA4" w:rsidRDefault="00E61CA4" w:rsidP="00F95383">
            <w:pPr>
              <w:jc w:val="center"/>
            </w:pPr>
            <w:r w:rsidRPr="00E61CA4">
              <w:t>250 000,00</w:t>
            </w:r>
          </w:p>
        </w:tc>
      </w:tr>
      <w:tr w:rsidR="00E61CA4" w:rsidRPr="00E61CA4" w:rsidTr="00F95383">
        <w:trPr>
          <w:trHeight w:val="75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 xml:space="preserve">000 1 16 10120 00 0000 140  </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50 000,00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45 000,00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40 000,00</w:t>
            </w:r>
          </w:p>
        </w:tc>
      </w:tr>
      <w:tr w:rsidR="00E61CA4" w:rsidRPr="00E61CA4" w:rsidTr="00F95383">
        <w:trPr>
          <w:trHeight w:val="588"/>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lastRenderedPageBreak/>
              <w:t xml:space="preserve">000 1 16 10123 01 0051 140  </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50 000,00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45 000,00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40 000,00</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 xml:space="preserve">188 1 16 10123 01 0051 140  </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50 000,00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45 000,00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40 000,00</w:t>
            </w:r>
          </w:p>
        </w:tc>
      </w:tr>
      <w:tr w:rsidR="00E61CA4" w:rsidRPr="00E61CA4" w:rsidTr="00F95383">
        <w:trPr>
          <w:trHeight w:val="733"/>
        </w:trPr>
        <w:tc>
          <w:tcPr>
            <w:tcW w:w="3119" w:type="dxa"/>
            <w:tcBorders>
              <w:top w:val="nil"/>
              <w:left w:val="single" w:sz="4" w:space="0" w:color="auto"/>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000 1 16 10129 00 0000 140</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25 000,00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20 000,00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15 000,00</w:t>
            </w:r>
          </w:p>
        </w:tc>
      </w:tr>
      <w:tr w:rsidR="00E61CA4" w:rsidRPr="00E61CA4" w:rsidTr="00F95383">
        <w:trPr>
          <w:trHeight w:val="706"/>
        </w:trPr>
        <w:tc>
          <w:tcPr>
            <w:tcW w:w="3119" w:type="dxa"/>
            <w:tcBorders>
              <w:top w:val="nil"/>
              <w:left w:val="single" w:sz="4" w:space="0" w:color="auto"/>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000 1 16 10129 01 0000 140</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25 000,00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20 000,00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15 000,00</w:t>
            </w:r>
          </w:p>
        </w:tc>
      </w:tr>
      <w:tr w:rsidR="00E61CA4" w:rsidRPr="00E61CA4" w:rsidTr="00F95383">
        <w:trPr>
          <w:trHeight w:val="706"/>
        </w:trPr>
        <w:tc>
          <w:tcPr>
            <w:tcW w:w="3119" w:type="dxa"/>
            <w:tcBorders>
              <w:top w:val="nil"/>
              <w:left w:val="single" w:sz="4" w:space="0" w:color="auto"/>
              <w:bottom w:val="single" w:sz="4" w:space="0" w:color="auto"/>
              <w:right w:val="single" w:sz="4" w:space="0" w:color="auto"/>
            </w:tcBorders>
            <w:shd w:val="clear" w:color="000000" w:fill="FFFFFF"/>
            <w:hideMark/>
          </w:tcPr>
          <w:p w:rsidR="00E61CA4" w:rsidRPr="00E61CA4" w:rsidRDefault="00E61CA4" w:rsidP="00F95383">
            <w:pPr>
              <w:jc w:val="center"/>
            </w:pPr>
            <w:r w:rsidRPr="00E61CA4">
              <w:t>182 1 16 10129 01 0000 140</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25 000,00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20 000,00</w:t>
            </w:r>
          </w:p>
        </w:tc>
        <w:tc>
          <w:tcPr>
            <w:tcW w:w="1843" w:type="dxa"/>
            <w:tcBorders>
              <w:top w:val="nil"/>
              <w:left w:val="nil"/>
              <w:bottom w:val="single" w:sz="4" w:space="0" w:color="auto"/>
              <w:right w:val="nil"/>
            </w:tcBorders>
            <w:shd w:val="clear" w:color="auto" w:fill="auto"/>
            <w:hideMark/>
          </w:tcPr>
          <w:p w:rsidR="00E61CA4" w:rsidRPr="00E61CA4" w:rsidRDefault="00E61CA4" w:rsidP="00F95383">
            <w:pPr>
              <w:jc w:val="center"/>
            </w:pPr>
            <w:r w:rsidRPr="00E61CA4">
              <w:t>15 000,00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rPr>
            </w:pPr>
            <w:r w:rsidRPr="00E61CA4">
              <w:rPr>
                <w:b/>
                <w:bCs/>
              </w:rPr>
              <w:t>000 2 00 0000 00 0000 000</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both"/>
              <w:rPr>
                <w:b/>
                <w:bCs/>
              </w:rPr>
            </w:pPr>
            <w:r w:rsidRPr="00E61CA4">
              <w:rPr>
                <w:b/>
                <w:bCs/>
              </w:rPr>
              <w:t>БЕЗВОЗМЕЗДНЫЕ ПОСТУПЛЕНИЯ</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363 025 895,73</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271 098 318,50</w:t>
            </w:r>
          </w:p>
        </w:tc>
        <w:tc>
          <w:tcPr>
            <w:tcW w:w="1843" w:type="dxa"/>
            <w:tcBorders>
              <w:top w:val="nil"/>
              <w:left w:val="nil"/>
              <w:bottom w:val="single" w:sz="4" w:space="0" w:color="auto"/>
              <w:right w:val="single" w:sz="8" w:space="0" w:color="auto"/>
            </w:tcBorders>
            <w:shd w:val="clear" w:color="000000" w:fill="FFFFFF"/>
            <w:hideMark/>
          </w:tcPr>
          <w:p w:rsidR="00E61CA4" w:rsidRPr="00E61CA4" w:rsidRDefault="00E61CA4" w:rsidP="00F95383">
            <w:pPr>
              <w:jc w:val="center"/>
              <w:rPr>
                <w:b/>
                <w:bCs/>
              </w:rPr>
            </w:pPr>
            <w:r w:rsidRPr="00E61CA4">
              <w:rPr>
                <w:b/>
                <w:bCs/>
              </w:rPr>
              <w:t>271 917 596,38</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000 2 02 0000 00 0000 000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 xml:space="preserve">Безвозмездные поступления от других  бюджетов бюджетной системы Российской Федерации </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362 825 895,73</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270 898 318,50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rPr>
            </w:pPr>
            <w:r w:rsidRPr="00E61CA4">
              <w:rPr>
                <w:b/>
                <w:bCs/>
              </w:rPr>
              <w:t>271 717 596,38</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000 2 02 10000 00 0000 150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 xml:space="preserve">Дотации бюджетам бюджетной системы Российской Федерации </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133 747 821,49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104 279 200,00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rPr>
            </w:pPr>
            <w:r w:rsidRPr="00E61CA4">
              <w:rPr>
                <w:b/>
                <w:bCs/>
              </w:rPr>
              <w:t>104 229 300,00</w:t>
            </w:r>
          </w:p>
        </w:tc>
      </w:tr>
      <w:tr w:rsidR="00E61CA4" w:rsidRPr="00E61CA4" w:rsidTr="00F95383">
        <w:trPr>
          <w:trHeight w:val="1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000 2 02 15 001 00 0000 150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Дотации на выравнивание бюджетной обеспеченности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114 005 600,00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104 279 200,00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104 229 300,00</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000 2 02 15001 05 0000 150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Дотации  бюджетам  муниципальных районов на выравнивание бюджетной обеспеченности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114 005 600,00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104 279 200,00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104 229 300,00</w:t>
            </w:r>
          </w:p>
        </w:tc>
      </w:tr>
      <w:tr w:rsidR="00E61CA4" w:rsidRPr="00E61CA4" w:rsidTr="00F95383">
        <w:trPr>
          <w:trHeight w:val="424"/>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053 2 02 15001 05 0000 150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Дотации  бюджетам  муниципальных районов на выравнивание бюджетной обеспеченности из бюджета субъекта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114 005 600,00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104 279 200,00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104 229 300,00</w:t>
            </w:r>
          </w:p>
        </w:tc>
      </w:tr>
      <w:tr w:rsidR="00E61CA4" w:rsidRPr="00E61CA4" w:rsidTr="00F95383">
        <w:trPr>
          <w:trHeight w:val="293"/>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000 2 02 15 002 00 0000 150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Дотации бюджетам на поддержку мер по обеспечению сбалансированности бюджетов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19 742 221,49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0,00</w:t>
            </w:r>
          </w:p>
        </w:tc>
      </w:tr>
      <w:tr w:rsidR="00E61CA4" w:rsidRPr="00E61CA4" w:rsidTr="00F95383">
        <w:trPr>
          <w:trHeight w:val="27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000 2 02 15002 05 0000 150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Дотации  бюджетам  муниципальных районов на поддержку мер по обеспечению сбалансированности бюджетов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19 742 221,49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0,00</w:t>
            </w:r>
          </w:p>
        </w:tc>
      </w:tr>
      <w:tr w:rsidR="00E61CA4" w:rsidRPr="00E61CA4" w:rsidTr="00F95383">
        <w:trPr>
          <w:trHeight w:val="293"/>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053 2 02 15002 05 0000 150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Дотации  бюджетам  муниципальных районов на поддержку мер по обеспечению сбалансированности бюджетов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19 742 221,49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0,00</w:t>
            </w:r>
          </w:p>
        </w:tc>
      </w:tr>
      <w:tr w:rsidR="00E61CA4" w:rsidRPr="00E61CA4" w:rsidTr="00F95383">
        <w:trPr>
          <w:trHeight w:val="33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000 2 02 20000 00 0000 150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Субсидии бюджетам бюджетной системы Российской Федерации ( межбюджетные субсидии)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68 355 874,97</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8 735 762,46</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9 131 536,08</w:t>
            </w:r>
          </w:p>
        </w:tc>
      </w:tr>
      <w:tr w:rsidR="00E61CA4" w:rsidRPr="00E61CA4" w:rsidTr="00F95383">
        <w:trPr>
          <w:trHeight w:val="63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000 2 02 20041 05 0000 150</w:t>
            </w:r>
          </w:p>
        </w:tc>
        <w:tc>
          <w:tcPr>
            <w:tcW w:w="7230" w:type="dxa"/>
            <w:tcBorders>
              <w:top w:val="nil"/>
              <w:left w:val="nil"/>
              <w:bottom w:val="single" w:sz="4" w:space="0" w:color="auto"/>
              <w:right w:val="single" w:sz="4" w:space="0" w:color="auto"/>
            </w:tcBorders>
            <w:shd w:val="clear" w:color="auto" w:fill="auto"/>
            <w:vAlign w:val="bottom"/>
            <w:hideMark/>
          </w:tcPr>
          <w:p w:rsidR="00E61CA4" w:rsidRPr="00E61CA4" w:rsidRDefault="00E61CA4" w:rsidP="00F95383">
            <w:pPr>
              <w:rPr>
                <w:b/>
                <w:bCs/>
                <w:color w:val="22272F"/>
              </w:rPr>
            </w:pPr>
            <w:r w:rsidRPr="00E61CA4">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14 596 569,95</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0,00</w:t>
            </w:r>
          </w:p>
        </w:tc>
      </w:tr>
      <w:tr w:rsidR="00E61CA4" w:rsidRPr="00E61CA4" w:rsidTr="00F95383">
        <w:trPr>
          <w:trHeight w:val="59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lastRenderedPageBreak/>
              <w:t>053 2 02 20041 05 0000 150</w:t>
            </w:r>
          </w:p>
        </w:tc>
        <w:tc>
          <w:tcPr>
            <w:tcW w:w="7230" w:type="dxa"/>
            <w:tcBorders>
              <w:top w:val="nil"/>
              <w:left w:val="nil"/>
              <w:bottom w:val="nil"/>
              <w:right w:val="nil"/>
            </w:tcBorders>
            <w:shd w:val="clear" w:color="auto" w:fill="auto"/>
            <w:vAlign w:val="bottom"/>
            <w:hideMark/>
          </w:tcPr>
          <w:p w:rsidR="00E61CA4" w:rsidRPr="00E61CA4" w:rsidRDefault="00E61CA4" w:rsidP="00F95383">
            <w:pPr>
              <w:rPr>
                <w:color w:val="22272F"/>
              </w:rPr>
            </w:pPr>
            <w:r w:rsidRPr="00E61CA4">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59" w:type="dxa"/>
            <w:tcBorders>
              <w:top w:val="nil"/>
              <w:left w:val="single" w:sz="4" w:space="0" w:color="auto"/>
              <w:bottom w:val="single" w:sz="4" w:space="0" w:color="auto"/>
              <w:right w:val="single" w:sz="4" w:space="0" w:color="auto"/>
            </w:tcBorders>
            <w:shd w:val="clear" w:color="auto" w:fill="auto"/>
            <w:noWrap/>
            <w:hideMark/>
          </w:tcPr>
          <w:p w:rsidR="00E61CA4" w:rsidRPr="00E61CA4" w:rsidRDefault="00E61CA4" w:rsidP="00F95383">
            <w:pPr>
              <w:jc w:val="right"/>
              <w:rPr>
                <w:sz w:val="22"/>
                <w:szCs w:val="22"/>
              </w:rPr>
            </w:pPr>
            <w:r w:rsidRPr="00E61CA4">
              <w:rPr>
                <w:sz w:val="22"/>
                <w:szCs w:val="22"/>
              </w:rPr>
              <w:t>14 596 569,95</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0,00</w:t>
            </w:r>
          </w:p>
        </w:tc>
      </w:tr>
      <w:tr w:rsidR="00E61CA4" w:rsidRPr="00E61CA4" w:rsidTr="00F95383">
        <w:trPr>
          <w:trHeight w:val="71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000 2 02 20216 05 0000 150</w:t>
            </w:r>
          </w:p>
        </w:tc>
        <w:tc>
          <w:tcPr>
            <w:tcW w:w="7230" w:type="dxa"/>
            <w:tcBorders>
              <w:top w:val="single" w:sz="4" w:space="0" w:color="auto"/>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0,00</w:t>
            </w:r>
          </w:p>
        </w:tc>
      </w:tr>
      <w:tr w:rsidR="00E61CA4" w:rsidRPr="00E61CA4" w:rsidTr="00F95383">
        <w:trPr>
          <w:trHeight w:val="70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053 2 02 20216 05 0000 150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0,00</w:t>
            </w:r>
          </w:p>
        </w:tc>
      </w:tr>
      <w:tr w:rsidR="00E61CA4" w:rsidRPr="00E61CA4" w:rsidTr="00F95383">
        <w:trPr>
          <w:trHeight w:val="58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000 2 02 25304 00 0000 150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6 240 080,08</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6 240 080,08</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6 418 175,64</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000 2 02 25304 05 0000 150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6 240 080,08</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6 240 080,08</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6 418 175,64</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053 2 02 25304 05 0000 150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6 240 080,08</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6 240 080,08</w:t>
            </w:r>
          </w:p>
        </w:tc>
        <w:tc>
          <w:tcPr>
            <w:tcW w:w="1843" w:type="dxa"/>
            <w:tcBorders>
              <w:top w:val="nil"/>
              <w:left w:val="nil"/>
              <w:bottom w:val="single" w:sz="4" w:space="0" w:color="auto"/>
              <w:right w:val="nil"/>
            </w:tcBorders>
            <w:shd w:val="clear" w:color="auto" w:fill="auto"/>
            <w:hideMark/>
          </w:tcPr>
          <w:p w:rsidR="00E61CA4" w:rsidRPr="00E61CA4" w:rsidRDefault="00E61CA4" w:rsidP="00F95383">
            <w:pPr>
              <w:jc w:val="center"/>
            </w:pPr>
            <w:r w:rsidRPr="00E61CA4">
              <w:t>6 418 175,64</w:t>
            </w:r>
          </w:p>
        </w:tc>
      </w:tr>
      <w:tr w:rsidR="00E61CA4" w:rsidRPr="00E61CA4" w:rsidTr="00F95383">
        <w:trPr>
          <w:trHeight w:val="299"/>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000 2 02 25519 05 0000 150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Субсидии бюджетам на поддержку отрасли культуры</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71 412,00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71 412,00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71 525,00</w:t>
            </w:r>
          </w:p>
        </w:tc>
      </w:tr>
      <w:tr w:rsidR="00E61CA4" w:rsidRPr="00E61CA4" w:rsidTr="00F95383">
        <w:trPr>
          <w:trHeight w:val="299"/>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000 2 02 25519 05 0000 150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Субсидии бюджетам муниципальных районов на поддержку отрасли культуры</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71 412,00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71 412,00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71 525,00</w:t>
            </w:r>
          </w:p>
        </w:tc>
      </w:tr>
      <w:tr w:rsidR="00E61CA4" w:rsidRPr="00E61CA4" w:rsidTr="00F95383">
        <w:trPr>
          <w:trHeight w:val="299"/>
        </w:trPr>
        <w:tc>
          <w:tcPr>
            <w:tcW w:w="311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pPr>
            <w:r w:rsidRPr="00E61CA4">
              <w:t>053 2 02 25519 05 0000 150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Субсидии бюджетам муниципальных районов на поддержку отрасли культуры</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71 412,00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71 412,00</w:t>
            </w:r>
          </w:p>
        </w:tc>
        <w:tc>
          <w:tcPr>
            <w:tcW w:w="1843" w:type="dxa"/>
            <w:tcBorders>
              <w:top w:val="nil"/>
              <w:left w:val="nil"/>
              <w:bottom w:val="single" w:sz="4" w:space="0" w:color="auto"/>
              <w:right w:val="nil"/>
            </w:tcBorders>
            <w:shd w:val="clear" w:color="000000" w:fill="FFFFFF"/>
            <w:hideMark/>
          </w:tcPr>
          <w:p w:rsidR="00E61CA4" w:rsidRPr="00E61CA4" w:rsidRDefault="00E61CA4" w:rsidP="00F95383">
            <w:pPr>
              <w:jc w:val="center"/>
            </w:pPr>
            <w:r w:rsidRPr="00E61CA4">
              <w:t>71 525,00</w:t>
            </w:r>
          </w:p>
        </w:tc>
      </w:tr>
      <w:tr w:rsidR="00E61CA4" w:rsidRPr="00E61CA4" w:rsidTr="00F95383">
        <w:trPr>
          <w:trHeight w:val="299"/>
        </w:trPr>
        <w:tc>
          <w:tcPr>
            <w:tcW w:w="311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000 2 02 25599 00 0000 150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color w:val="22272F"/>
              </w:rPr>
            </w:pPr>
            <w:r w:rsidRPr="00E61CA4">
              <w:rPr>
                <w:b/>
                <w:bCs/>
                <w:i/>
                <w:iCs/>
                <w:color w:val="22272F"/>
              </w:rPr>
              <w:t>Субсидии бюджетам на подготовку проектов межевания земельных участков и на проведение кадастровых работ</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230 220,09</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1 913 970,38</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2 131 535,44</w:t>
            </w:r>
          </w:p>
        </w:tc>
      </w:tr>
      <w:tr w:rsidR="00E61CA4" w:rsidRPr="00E61CA4" w:rsidTr="00F95383">
        <w:trPr>
          <w:trHeight w:val="299"/>
        </w:trPr>
        <w:tc>
          <w:tcPr>
            <w:tcW w:w="311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000 2 02 25599 05 0000 150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color w:val="22272F"/>
              </w:rPr>
            </w:pPr>
            <w:r w:rsidRPr="00E61CA4">
              <w:rPr>
                <w:i/>
                <w:iCs/>
                <w:color w:val="22272F"/>
              </w:rPr>
              <w:t>Субсидии бюджетам на подготовку проектов межевания земельных участков и на проведение кадастровых работ</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230 220,09</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1 913 970,38</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2 131 535,44</w:t>
            </w:r>
          </w:p>
        </w:tc>
      </w:tr>
      <w:tr w:rsidR="00E61CA4" w:rsidRPr="00E61CA4" w:rsidTr="00F95383">
        <w:trPr>
          <w:trHeight w:val="299"/>
        </w:trPr>
        <w:tc>
          <w:tcPr>
            <w:tcW w:w="311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053 2 02 25599 05 0000 150</w:t>
            </w:r>
          </w:p>
        </w:tc>
        <w:tc>
          <w:tcPr>
            <w:tcW w:w="7230" w:type="dxa"/>
            <w:tcBorders>
              <w:top w:val="nil"/>
              <w:left w:val="nil"/>
              <w:bottom w:val="nil"/>
              <w:right w:val="nil"/>
            </w:tcBorders>
            <w:shd w:val="clear" w:color="auto" w:fill="auto"/>
            <w:hideMark/>
          </w:tcPr>
          <w:p w:rsidR="00E61CA4" w:rsidRPr="00E61CA4" w:rsidRDefault="00E61CA4" w:rsidP="00F95383">
            <w:pPr>
              <w:rPr>
                <w:color w:val="22272F"/>
              </w:rPr>
            </w:pPr>
            <w:r w:rsidRPr="00E61CA4">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759"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pPr>
              <w:jc w:val="center"/>
            </w:pPr>
            <w:r w:rsidRPr="00E61CA4">
              <w:t>230 220,09</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1 913 970,38</w:t>
            </w:r>
          </w:p>
        </w:tc>
        <w:tc>
          <w:tcPr>
            <w:tcW w:w="1843" w:type="dxa"/>
            <w:tcBorders>
              <w:top w:val="nil"/>
              <w:left w:val="nil"/>
              <w:bottom w:val="single" w:sz="4" w:space="0" w:color="auto"/>
              <w:right w:val="nil"/>
            </w:tcBorders>
            <w:shd w:val="clear" w:color="000000" w:fill="FFFFFF"/>
            <w:hideMark/>
          </w:tcPr>
          <w:p w:rsidR="00E61CA4" w:rsidRPr="00E61CA4" w:rsidRDefault="00E61CA4" w:rsidP="00F95383">
            <w:pPr>
              <w:jc w:val="center"/>
            </w:pPr>
            <w:r w:rsidRPr="00E61CA4">
              <w:t>2 131 535,44</w:t>
            </w:r>
          </w:p>
        </w:tc>
      </w:tr>
      <w:tr w:rsidR="00E61CA4" w:rsidRPr="00E61CA4" w:rsidTr="00F95383">
        <w:trPr>
          <w:trHeight w:val="299"/>
        </w:trPr>
        <w:tc>
          <w:tcPr>
            <w:tcW w:w="311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000 2 02 25750 00 0000 150</w:t>
            </w:r>
          </w:p>
        </w:tc>
        <w:tc>
          <w:tcPr>
            <w:tcW w:w="7230" w:type="dxa"/>
            <w:tcBorders>
              <w:top w:val="single" w:sz="4" w:space="0" w:color="auto"/>
              <w:left w:val="nil"/>
              <w:bottom w:val="single" w:sz="4" w:space="0" w:color="auto"/>
              <w:right w:val="single" w:sz="4" w:space="0" w:color="auto"/>
            </w:tcBorders>
            <w:shd w:val="clear" w:color="auto" w:fill="auto"/>
            <w:hideMark/>
          </w:tcPr>
          <w:p w:rsidR="00E61CA4" w:rsidRPr="00E61CA4" w:rsidRDefault="00E61CA4" w:rsidP="00F95383">
            <w:pPr>
              <w:rPr>
                <w:b/>
                <w:bCs/>
                <w:i/>
                <w:iCs/>
                <w:color w:val="22272F"/>
              </w:rPr>
            </w:pPr>
            <w:r w:rsidRPr="00E61CA4">
              <w:rPr>
                <w:b/>
                <w:bCs/>
                <w:i/>
                <w:iCs/>
                <w:color w:val="22272F"/>
              </w:rPr>
              <w:t>Субсидии на реализацию мероприятий по модернизации школьных систем образования</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28 835 053,76</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i/>
                <w:iCs/>
              </w:rPr>
            </w:pPr>
            <w:r w:rsidRPr="00E61CA4">
              <w:rPr>
                <w:b/>
                <w:bCs/>
                <w:i/>
                <w:iCs/>
              </w:rPr>
              <w:t>0,00</w:t>
            </w:r>
          </w:p>
        </w:tc>
      </w:tr>
      <w:tr w:rsidR="00E61CA4" w:rsidRPr="00E61CA4" w:rsidTr="00F95383">
        <w:trPr>
          <w:trHeight w:val="299"/>
        </w:trPr>
        <w:tc>
          <w:tcPr>
            <w:tcW w:w="311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000 2 02 25750 05 0000 150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color w:val="22272F"/>
              </w:rPr>
            </w:pPr>
            <w:r w:rsidRPr="00E61CA4">
              <w:rPr>
                <w:i/>
                <w:iCs/>
                <w:color w:val="22272F"/>
              </w:rPr>
              <w:t>Субсидии бюджетам муниципальных районов на реализацию мероприятий по модернизации школьных систем образования</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28 835 053,76</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0,00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0,00</w:t>
            </w:r>
          </w:p>
        </w:tc>
      </w:tr>
      <w:tr w:rsidR="00E61CA4" w:rsidRPr="00E61CA4" w:rsidTr="00F95383">
        <w:trPr>
          <w:trHeight w:val="299"/>
        </w:trPr>
        <w:tc>
          <w:tcPr>
            <w:tcW w:w="311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053 2 02 25750 05 0000 150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color w:val="22272F"/>
              </w:rPr>
            </w:pPr>
            <w:r w:rsidRPr="00E61CA4">
              <w:rPr>
                <w:color w:val="22272F"/>
              </w:rPr>
              <w:t>Субсидии бюджетам муниципальных районов на реализацию мероприятий по модернизации школьных систем образования</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28 835 053,76</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0,00</w:t>
            </w:r>
          </w:p>
        </w:tc>
        <w:tc>
          <w:tcPr>
            <w:tcW w:w="1843" w:type="dxa"/>
            <w:tcBorders>
              <w:top w:val="nil"/>
              <w:left w:val="nil"/>
              <w:bottom w:val="single" w:sz="4" w:space="0" w:color="auto"/>
              <w:right w:val="nil"/>
            </w:tcBorders>
            <w:shd w:val="clear" w:color="000000" w:fill="FFFFFF"/>
            <w:hideMark/>
          </w:tcPr>
          <w:p w:rsidR="00E61CA4" w:rsidRPr="00E61CA4" w:rsidRDefault="00E61CA4" w:rsidP="00F95383">
            <w:pPr>
              <w:jc w:val="center"/>
            </w:pPr>
            <w:r w:rsidRPr="00E61CA4">
              <w:t>0,00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 xml:space="preserve">000 2 02 29999 00 0000 150 </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Прочие субсидии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18 382 539,09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510 300,00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rPr>
            </w:pPr>
            <w:r w:rsidRPr="00E61CA4">
              <w:rPr>
                <w:b/>
                <w:bCs/>
              </w:rPr>
              <w:t>510 300,00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000 2 02 29999 05 0000 150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Прочие субсидии бюджетам муниципальных районов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18 382 539,09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510 300,00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510 300,00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lastRenderedPageBreak/>
              <w:t>053 2 02 29999 05 0000 150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Прочие субсидии бюджетам муниципальных районов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18 382 539,09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510 300,00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510 300,00</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000 2 02 30000 00 0000 150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Субвенции бюджетам бюджетной системы Российской Федерации</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121 482 118,47</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121 565 171,04</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121 610 220,30</w:t>
            </w:r>
          </w:p>
        </w:tc>
      </w:tr>
      <w:tr w:rsidR="00E61CA4" w:rsidRPr="00E61CA4" w:rsidTr="00F95383">
        <w:trPr>
          <w:trHeight w:val="293"/>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000 2 02 30024 00 0000 150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Субвенции местным бюджетам на выполнение передаваемых полномочий субъектов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3 866 335,59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3 099 732,51</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3 145 020,51</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000 2 02 30024 05 0000 150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Субвенции бюджетам муниципальных районов  на выполнение передаваемых полномочий субъектов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3 866 335,59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3 099 732,51</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3 145 020,51</w:t>
            </w:r>
          </w:p>
        </w:tc>
      </w:tr>
      <w:tr w:rsidR="00E61CA4" w:rsidRPr="00E61CA4" w:rsidTr="00F95383">
        <w:trPr>
          <w:trHeight w:val="282"/>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053 2 02 30024 05 0000 150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Субвенции бюджетам муниципальных районов  на выполнение передаваемых полномочий субъектов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3 866 335,59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3 099 732,51</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3 145 020,51</w:t>
            </w:r>
          </w:p>
        </w:tc>
      </w:tr>
      <w:tr w:rsidR="00E61CA4" w:rsidRPr="00E61CA4" w:rsidTr="00F95383">
        <w:trPr>
          <w:trHeight w:val="608"/>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000 2 02 35082 00 0000 150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1 182 947,04</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591 473,52</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591 473,52</w:t>
            </w:r>
          </w:p>
        </w:tc>
      </w:tr>
      <w:tr w:rsidR="00E61CA4" w:rsidRPr="00E61CA4" w:rsidTr="00F95383">
        <w:trPr>
          <w:trHeight w:val="608"/>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000 2 02 35082 05 0000 150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1 182 947,04</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591 473,52</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591 473,52</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053 2 02 35082 05 0000 150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r w:rsidRPr="00E61CA4">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1 182 947,04</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591 473,52</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591 473,52</w:t>
            </w:r>
          </w:p>
        </w:tc>
      </w:tr>
      <w:tr w:rsidR="00E61CA4" w:rsidRPr="00E61CA4" w:rsidTr="00F95383">
        <w:trPr>
          <w:trHeight w:val="58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000 2 02 35120 00 0000 150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1 990,59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2 078,01</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1 839,27</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000 2 02 35120 05 0000 150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1 990,59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2 078,01</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1 839,27</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053 2 02 35120 05 0000 150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1 990,59</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2 078,01</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1 839,27</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000 2 02 39999 00 0000 150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 xml:space="preserve">Прочие субвенции </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116 430 845,25</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117 871 887,00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117 871 887,00</w:t>
            </w:r>
          </w:p>
        </w:tc>
      </w:tr>
      <w:tr w:rsidR="00E61CA4" w:rsidRPr="00E61CA4" w:rsidTr="00F95383">
        <w:trPr>
          <w:trHeight w:val="147"/>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000 2 02 39999 05 0000 150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i/>
                <w:iCs/>
              </w:rPr>
            </w:pPr>
            <w:r w:rsidRPr="00E61CA4">
              <w:rPr>
                <w:b/>
                <w:bCs/>
                <w:i/>
                <w:iCs/>
              </w:rPr>
              <w:t>Прочие субвенции бюджетам муниципальных районов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116 430 845,25</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117 871 887,00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117 871 887,00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053 2 02 39999 05 0000 150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Прочие субвенции бюджетам муниципальных районов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116 430 845,25</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117 871 887,00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117 871 887,00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000 2 02 40000 00 0000 150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Иные межбюджетные трансферты</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39 240 080,80</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36 318 185,00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36 746 540,00</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000 2 02 40014 00 0000 150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32 705 769,56</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28 306 489,00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28 734 844,00</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053 2 02 40014 05 0000 150</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both"/>
            </w:pPr>
            <w:r w:rsidRPr="00E61CA4">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32 705 769,56</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28 306 489,00</w:t>
            </w:r>
          </w:p>
        </w:tc>
        <w:tc>
          <w:tcPr>
            <w:tcW w:w="1843" w:type="dxa"/>
            <w:tcBorders>
              <w:top w:val="nil"/>
              <w:left w:val="nil"/>
              <w:bottom w:val="single" w:sz="4" w:space="0" w:color="auto"/>
              <w:right w:val="single" w:sz="8" w:space="0" w:color="auto"/>
            </w:tcBorders>
            <w:shd w:val="clear" w:color="000000" w:fill="FFFFFF"/>
            <w:hideMark/>
          </w:tcPr>
          <w:p w:rsidR="00E61CA4" w:rsidRPr="00E61CA4" w:rsidRDefault="00E61CA4" w:rsidP="00F95383">
            <w:pPr>
              <w:jc w:val="center"/>
            </w:pPr>
            <w:r w:rsidRPr="00E61CA4">
              <w:t>28 734 844,00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t>000 2 02 45179 00 0000 150</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both"/>
              <w:rPr>
                <w:i/>
                <w:iCs/>
              </w:rPr>
            </w:pPr>
            <w:r w:rsidRPr="00E61CA4">
              <w:rPr>
                <w:i/>
                <w:iCs/>
              </w:rPr>
              <w:t xml:space="preserve">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rsidRPr="00E61CA4">
              <w:rPr>
                <w:i/>
                <w:iCs/>
              </w:rPr>
              <w:lastRenderedPageBreak/>
              <w:t>общеобразовательных организациях</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lastRenderedPageBreak/>
              <w:t>284 711,24</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1 683 976,00</w:t>
            </w:r>
          </w:p>
        </w:tc>
        <w:tc>
          <w:tcPr>
            <w:tcW w:w="1843"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i/>
                <w:iCs/>
              </w:rPr>
            </w:pPr>
            <w:r w:rsidRPr="00E61CA4">
              <w:rPr>
                <w:i/>
                <w:iCs/>
              </w:rPr>
              <w:t>1 683 976,00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053 2 02 45179  05 0000 150</w:t>
            </w:r>
          </w:p>
        </w:tc>
        <w:tc>
          <w:tcPr>
            <w:tcW w:w="723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both"/>
            </w:pPr>
            <w:r w:rsidRPr="00E61CA4">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59"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284 711,24</w:t>
            </w:r>
          </w:p>
        </w:tc>
        <w:tc>
          <w:tcPr>
            <w:tcW w:w="178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1 683 976,00</w:t>
            </w:r>
          </w:p>
        </w:tc>
        <w:tc>
          <w:tcPr>
            <w:tcW w:w="1843" w:type="dxa"/>
            <w:tcBorders>
              <w:top w:val="nil"/>
              <w:left w:val="nil"/>
              <w:bottom w:val="single" w:sz="4" w:space="0" w:color="auto"/>
              <w:right w:val="nil"/>
            </w:tcBorders>
            <w:shd w:val="clear" w:color="000000" w:fill="FFFFFF"/>
            <w:hideMark/>
          </w:tcPr>
          <w:p w:rsidR="00E61CA4" w:rsidRPr="00E61CA4" w:rsidRDefault="00E61CA4" w:rsidP="00F95383">
            <w:pPr>
              <w:jc w:val="center"/>
            </w:pPr>
            <w:r w:rsidRPr="00E61CA4">
              <w:t>1 683 976,00</w:t>
            </w:r>
          </w:p>
        </w:tc>
      </w:tr>
      <w:tr w:rsidR="00E61CA4" w:rsidRPr="00E61CA4" w:rsidTr="00F95383">
        <w:trPr>
          <w:trHeight w:val="565"/>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000 2 02 45303 00 0000 150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i/>
                <w:iCs/>
              </w:rPr>
            </w:pPr>
            <w:r w:rsidRPr="00E61CA4">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6 249 600,00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6 327 720,00</w:t>
            </w:r>
          </w:p>
        </w:tc>
        <w:tc>
          <w:tcPr>
            <w:tcW w:w="1843"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6 327 720,00</w:t>
            </w:r>
          </w:p>
        </w:tc>
      </w:tr>
      <w:tr w:rsidR="00E61CA4" w:rsidRPr="00E61CA4" w:rsidTr="00F95383">
        <w:trPr>
          <w:trHeight w:val="706"/>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053 2 02 45303 05 0000 150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6 249 600,00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6 327 720,00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6 327 720,00</w:t>
            </w:r>
          </w:p>
        </w:tc>
      </w:tr>
      <w:tr w:rsidR="00E61CA4" w:rsidRPr="00E61CA4" w:rsidTr="00F95383">
        <w:trPr>
          <w:trHeight w:val="141"/>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000 207 00000 00 0000 000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rPr>
            </w:pPr>
            <w:r w:rsidRPr="00E61CA4">
              <w:rPr>
                <w:b/>
                <w:bCs/>
              </w:rPr>
              <w:t xml:space="preserve">Прочие безвозмездные поступления </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200 000,00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rPr>
            </w:pPr>
            <w:r w:rsidRPr="00E61CA4">
              <w:rPr>
                <w:b/>
                <w:bCs/>
              </w:rPr>
              <w:t>200 000,00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rPr>
            </w:pPr>
            <w:r w:rsidRPr="00E61CA4">
              <w:rPr>
                <w:b/>
                <w:bCs/>
              </w:rPr>
              <w:t>200 000,00</w:t>
            </w:r>
          </w:p>
        </w:tc>
      </w:tr>
      <w:tr w:rsidR="00E61CA4" w:rsidRPr="00E61CA4" w:rsidTr="00F95383">
        <w:trPr>
          <w:trHeight w:val="293"/>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000 2 07 05000 05 0000 150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Прочие безвозмездные поступления в бюджеты муниципальных районов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b/>
                <w:bCs/>
                <w:i/>
                <w:iCs/>
              </w:rPr>
            </w:pPr>
            <w:r w:rsidRPr="00E61CA4">
              <w:rPr>
                <w:b/>
                <w:bCs/>
                <w:i/>
                <w:iCs/>
              </w:rPr>
              <w:t>200 000,00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b/>
                <w:bCs/>
                <w:i/>
                <w:iCs/>
              </w:rPr>
            </w:pPr>
            <w:r w:rsidRPr="00E61CA4">
              <w:rPr>
                <w:b/>
                <w:bCs/>
                <w:i/>
                <w:iCs/>
              </w:rPr>
              <w:t>200 000,00</w:t>
            </w:r>
          </w:p>
        </w:tc>
      </w:tr>
      <w:tr w:rsidR="00E61CA4" w:rsidRPr="00E61CA4" w:rsidTr="00F95383">
        <w:trPr>
          <w:trHeight w:val="424"/>
        </w:trPr>
        <w:tc>
          <w:tcPr>
            <w:tcW w:w="3119"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000 2 07 05020 05 0000 150</w:t>
            </w:r>
          </w:p>
        </w:tc>
        <w:tc>
          <w:tcPr>
            <w:tcW w:w="7230" w:type="dxa"/>
            <w:tcBorders>
              <w:top w:val="nil"/>
              <w:left w:val="nil"/>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759"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200 000,00</w:t>
            </w:r>
          </w:p>
        </w:tc>
        <w:tc>
          <w:tcPr>
            <w:tcW w:w="178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rPr>
                <w:i/>
                <w:iCs/>
              </w:rPr>
            </w:pPr>
            <w:r w:rsidRPr="00E61CA4">
              <w:rPr>
                <w:i/>
                <w:iCs/>
              </w:rPr>
              <w:t>200 000,00</w:t>
            </w:r>
          </w:p>
        </w:tc>
        <w:tc>
          <w:tcPr>
            <w:tcW w:w="1843"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rPr>
                <w:i/>
                <w:iCs/>
              </w:rPr>
            </w:pPr>
            <w:r w:rsidRPr="00E61CA4">
              <w:rPr>
                <w:i/>
                <w:iCs/>
              </w:rPr>
              <w:t>200 000,00</w:t>
            </w:r>
          </w:p>
        </w:tc>
      </w:tr>
      <w:tr w:rsidR="00E61CA4" w:rsidRPr="00E61CA4" w:rsidTr="00F95383">
        <w:trPr>
          <w:trHeight w:val="429"/>
        </w:trPr>
        <w:tc>
          <w:tcPr>
            <w:tcW w:w="3119" w:type="dxa"/>
            <w:tcBorders>
              <w:top w:val="nil"/>
              <w:left w:val="single" w:sz="8" w:space="0" w:color="auto"/>
              <w:bottom w:val="single" w:sz="8" w:space="0" w:color="auto"/>
              <w:right w:val="single" w:sz="4" w:space="0" w:color="auto"/>
            </w:tcBorders>
            <w:shd w:val="clear" w:color="auto" w:fill="auto"/>
            <w:hideMark/>
          </w:tcPr>
          <w:p w:rsidR="00E61CA4" w:rsidRPr="00E61CA4" w:rsidRDefault="00E61CA4" w:rsidP="00F95383">
            <w:r w:rsidRPr="00E61CA4">
              <w:t>054 2 07 05020 05 0000 150</w:t>
            </w:r>
          </w:p>
        </w:tc>
        <w:tc>
          <w:tcPr>
            <w:tcW w:w="7230" w:type="dxa"/>
            <w:tcBorders>
              <w:top w:val="nil"/>
              <w:left w:val="nil"/>
              <w:bottom w:val="single" w:sz="8" w:space="0" w:color="auto"/>
              <w:right w:val="single" w:sz="4" w:space="0" w:color="auto"/>
            </w:tcBorders>
            <w:shd w:val="clear" w:color="auto" w:fill="auto"/>
            <w:hideMark/>
          </w:tcPr>
          <w:p w:rsidR="00E61CA4" w:rsidRPr="00E61CA4" w:rsidRDefault="00E61CA4" w:rsidP="00F95383">
            <w:r w:rsidRPr="00E61CA4">
              <w:t>Поступления от денежных пожертвований, предоставляемых физическими лицами получателям средств бюджетов муниципальных районов</w:t>
            </w:r>
          </w:p>
        </w:tc>
        <w:tc>
          <w:tcPr>
            <w:tcW w:w="1759" w:type="dxa"/>
            <w:tcBorders>
              <w:top w:val="nil"/>
              <w:left w:val="nil"/>
              <w:bottom w:val="single" w:sz="8" w:space="0" w:color="auto"/>
              <w:right w:val="single" w:sz="4" w:space="0" w:color="auto"/>
            </w:tcBorders>
            <w:shd w:val="clear" w:color="auto" w:fill="auto"/>
            <w:hideMark/>
          </w:tcPr>
          <w:p w:rsidR="00E61CA4" w:rsidRPr="00E61CA4" w:rsidRDefault="00E61CA4" w:rsidP="00F95383">
            <w:pPr>
              <w:jc w:val="center"/>
            </w:pPr>
            <w:r w:rsidRPr="00E61CA4">
              <w:t>200 000,00</w:t>
            </w:r>
          </w:p>
        </w:tc>
        <w:tc>
          <w:tcPr>
            <w:tcW w:w="1784" w:type="dxa"/>
            <w:tcBorders>
              <w:top w:val="nil"/>
              <w:left w:val="nil"/>
              <w:bottom w:val="single" w:sz="8" w:space="0" w:color="auto"/>
              <w:right w:val="single" w:sz="4" w:space="0" w:color="auto"/>
            </w:tcBorders>
            <w:shd w:val="clear" w:color="auto" w:fill="auto"/>
            <w:hideMark/>
          </w:tcPr>
          <w:p w:rsidR="00E61CA4" w:rsidRPr="00E61CA4" w:rsidRDefault="00E61CA4" w:rsidP="00F95383">
            <w:pPr>
              <w:jc w:val="center"/>
            </w:pPr>
            <w:r w:rsidRPr="00E61CA4">
              <w:t>200 000,00</w:t>
            </w:r>
          </w:p>
        </w:tc>
        <w:tc>
          <w:tcPr>
            <w:tcW w:w="1843" w:type="dxa"/>
            <w:tcBorders>
              <w:top w:val="nil"/>
              <w:left w:val="nil"/>
              <w:bottom w:val="single" w:sz="8" w:space="0" w:color="auto"/>
              <w:right w:val="single" w:sz="4" w:space="0" w:color="auto"/>
            </w:tcBorders>
            <w:shd w:val="clear" w:color="auto" w:fill="auto"/>
            <w:hideMark/>
          </w:tcPr>
          <w:p w:rsidR="00E61CA4" w:rsidRPr="00E61CA4" w:rsidRDefault="00E61CA4" w:rsidP="00F95383">
            <w:pPr>
              <w:jc w:val="center"/>
            </w:pPr>
            <w:r w:rsidRPr="00E61CA4">
              <w:t>200 000,00</w:t>
            </w:r>
          </w:p>
        </w:tc>
      </w:tr>
      <w:tr w:rsidR="00E61CA4" w:rsidRPr="00E61CA4" w:rsidTr="00F95383">
        <w:trPr>
          <w:trHeight w:val="147"/>
        </w:trPr>
        <w:tc>
          <w:tcPr>
            <w:tcW w:w="3119" w:type="dxa"/>
            <w:tcBorders>
              <w:top w:val="nil"/>
              <w:left w:val="single" w:sz="8" w:space="0" w:color="auto"/>
              <w:bottom w:val="single" w:sz="8" w:space="0" w:color="auto"/>
              <w:right w:val="single" w:sz="8" w:space="0" w:color="auto"/>
            </w:tcBorders>
            <w:shd w:val="clear" w:color="auto" w:fill="auto"/>
            <w:hideMark/>
          </w:tcPr>
          <w:p w:rsidR="00E61CA4" w:rsidRPr="00E61CA4" w:rsidRDefault="00E61CA4" w:rsidP="00F95383">
            <w:pPr>
              <w:rPr>
                <w:b/>
                <w:bCs/>
              </w:rPr>
            </w:pPr>
            <w:r w:rsidRPr="00E61CA4">
              <w:rPr>
                <w:b/>
                <w:bCs/>
              </w:rPr>
              <w:t> </w:t>
            </w:r>
          </w:p>
        </w:tc>
        <w:tc>
          <w:tcPr>
            <w:tcW w:w="7230" w:type="dxa"/>
            <w:tcBorders>
              <w:top w:val="nil"/>
              <w:left w:val="nil"/>
              <w:bottom w:val="single" w:sz="8" w:space="0" w:color="auto"/>
              <w:right w:val="single" w:sz="8" w:space="0" w:color="auto"/>
            </w:tcBorders>
            <w:shd w:val="clear" w:color="auto" w:fill="auto"/>
            <w:hideMark/>
          </w:tcPr>
          <w:p w:rsidR="00E61CA4" w:rsidRPr="00E61CA4" w:rsidRDefault="00E61CA4" w:rsidP="00F95383">
            <w:pPr>
              <w:jc w:val="both"/>
              <w:rPr>
                <w:b/>
                <w:bCs/>
              </w:rPr>
            </w:pPr>
            <w:r w:rsidRPr="00E61CA4">
              <w:rPr>
                <w:b/>
                <w:bCs/>
              </w:rPr>
              <w:t>Всего доходов</w:t>
            </w:r>
          </w:p>
        </w:tc>
        <w:tc>
          <w:tcPr>
            <w:tcW w:w="1759" w:type="dxa"/>
            <w:tcBorders>
              <w:top w:val="nil"/>
              <w:left w:val="nil"/>
              <w:bottom w:val="single" w:sz="8" w:space="0" w:color="auto"/>
              <w:right w:val="single" w:sz="8" w:space="0" w:color="auto"/>
            </w:tcBorders>
            <w:shd w:val="clear" w:color="auto" w:fill="auto"/>
            <w:hideMark/>
          </w:tcPr>
          <w:p w:rsidR="00E61CA4" w:rsidRPr="00E61CA4" w:rsidRDefault="00E61CA4" w:rsidP="00F95383">
            <w:pPr>
              <w:jc w:val="center"/>
              <w:rPr>
                <w:b/>
                <w:bCs/>
              </w:rPr>
            </w:pPr>
            <w:r w:rsidRPr="00E61CA4">
              <w:rPr>
                <w:b/>
                <w:bCs/>
              </w:rPr>
              <w:t>435 610 145,73</w:t>
            </w:r>
          </w:p>
        </w:tc>
        <w:tc>
          <w:tcPr>
            <w:tcW w:w="1784" w:type="dxa"/>
            <w:tcBorders>
              <w:top w:val="nil"/>
              <w:left w:val="nil"/>
              <w:bottom w:val="single" w:sz="8" w:space="0" w:color="auto"/>
              <w:right w:val="single" w:sz="8" w:space="0" w:color="auto"/>
            </w:tcBorders>
            <w:shd w:val="clear" w:color="auto" w:fill="auto"/>
            <w:hideMark/>
          </w:tcPr>
          <w:p w:rsidR="00E61CA4" w:rsidRPr="00E61CA4" w:rsidRDefault="00E61CA4" w:rsidP="00F95383">
            <w:pPr>
              <w:jc w:val="center"/>
              <w:rPr>
                <w:b/>
                <w:bCs/>
              </w:rPr>
            </w:pPr>
            <w:r w:rsidRPr="00E61CA4">
              <w:rPr>
                <w:b/>
                <w:bCs/>
              </w:rPr>
              <w:t>346 890 196,50</w:t>
            </w:r>
          </w:p>
        </w:tc>
        <w:tc>
          <w:tcPr>
            <w:tcW w:w="1843" w:type="dxa"/>
            <w:tcBorders>
              <w:top w:val="nil"/>
              <w:left w:val="nil"/>
              <w:bottom w:val="single" w:sz="8" w:space="0" w:color="auto"/>
              <w:right w:val="single" w:sz="8" w:space="0" w:color="auto"/>
            </w:tcBorders>
            <w:shd w:val="clear" w:color="auto" w:fill="auto"/>
            <w:hideMark/>
          </w:tcPr>
          <w:p w:rsidR="00E61CA4" w:rsidRPr="00E61CA4" w:rsidRDefault="00E61CA4" w:rsidP="00F95383">
            <w:pPr>
              <w:jc w:val="center"/>
              <w:rPr>
                <w:b/>
                <w:bCs/>
              </w:rPr>
            </w:pPr>
            <w:r w:rsidRPr="00E61CA4">
              <w:rPr>
                <w:b/>
                <w:bCs/>
              </w:rPr>
              <w:t>351 078 569,38</w:t>
            </w:r>
          </w:p>
        </w:tc>
      </w:tr>
    </w:tbl>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tbl>
      <w:tblPr>
        <w:tblW w:w="15483" w:type="dxa"/>
        <w:tblInd w:w="88" w:type="dxa"/>
        <w:tblLayout w:type="fixed"/>
        <w:tblLook w:val="04A0"/>
      </w:tblPr>
      <w:tblGrid>
        <w:gridCol w:w="3139"/>
        <w:gridCol w:w="6804"/>
        <w:gridCol w:w="1854"/>
        <w:gridCol w:w="1840"/>
        <w:gridCol w:w="1846"/>
      </w:tblGrid>
      <w:tr w:rsidR="00E61CA4" w:rsidRPr="00E61CA4" w:rsidTr="00F95383">
        <w:trPr>
          <w:trHeight w:val="1128"/>
        </w:trPr>
        <w:tc>
          <w:tcPr>
            <w:tcW w:w="3139" w:type="dxa"/>
            <w:tcBorders>
              <w:top w:val="nil"/>
              <w:left w:val="nil"/>
              <w:bottom w:val="nil"/>
              <w:right w:val="nil"/>
            </w:tcBorders>
            <w:shd w:val="clear" w:color="auto" w:fill="auto"/>
            <w:vAlign w:val="bottom"/>
            <w:hideMark/>
          </w:tcPr>
          <w:p w:rsidR="00E61CA4" w:rsidRPr="00E61CA4" w:rsidRDefault="00E61CA4" w:rsidP="00F95383">
            <w:bookmarkStart w:id="4" w:name="RANGE!A2:E24"/>
            <w:bookmarkEnd w:id="4"/>
          </w:p>
        </w:tc>
        <w:tc>
          <w:tcPr>
            <w:tcW w:w="6804" w:type="dxa"/>
            <w:tcBorders>
              <w:top w:val="nil"/>
              <w:left w:val="nil"/>
              <w:bottom w:val="nil"/>
              <w:right w:val="nil"/>
            </w:tcBorders>
            <w:shd w:val="clear" w:color="auto" w:fill="auto"/>
            <w:vAlign w:val="bottom"/>
            <w:hideMark/>
          </w:tcPr>
          <w:p w:rsidR="00E61CA4" w:rsidRPr="00E61CA4" w:rsidRDefault="00E61CA4" w:rsidP="00F95383"/>
        </w:tc>
        <w:tc>
          <w:tcPr>
            <w:tcW w:w="5540" w:type="dxa"/>
            <w:gridSpan w:val="3"/>
            <w:tcBorders>
              <w:top w:val="nil"/>
              <w:left w:val="nil"/>
              <w:bottom w:val="nil"/>
              <w:right w:val="nil"/>
            </w:tcBorders>
            <w:shd w:val="clear" w:color="auto" w:fill="auto"/>
            <w:vAlign w:val="bottom"/>
            <w:hideMark/>
          </w:tcPr>
          <w:p w:rsidR="00E61CA4" w:rsidRPr="00E61CA4" w:rsidRDefault="00E61CA4" w:rsidP="00F95383">
            <w:pPr>
              <w:jc w:val="right"/>
            </w:pPr>
            <w:r w:rsidRPr="00E61CA4">
              <w:rPr>
                <w:b/>
                <w:bCs/>
              </w:rPr>
              <w:t>Приложение 4</w:t>
            </w:r>
            <w:r w:rsidRPr="00E61CA4">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E61CA4" w:rsidRPr="00E61CA4" w:rsidTr="00F95383">
        <w:trPr>
          <w:trHeight w:val="288"/>
        </w:trPr>
        <w:tc>
          <w:tcPr>
            <w:tcW w:w="3139" w:type="dxa"/>
            <w:tcBorders>
              <w:top w:val="nil"/>
              <w:left w:val="nil"/>
              <w:bottom w:val="nil"/>
              <w:right w:val="nil"/>
            </w:tcBorders>
            <w:shd w:val="clear" w:color="auto" w:fill="auto"/>
            <w:vAlign w:val="bottom"/>
            <w:hideMark/>
          </w:tcPr>
          <w:p w:rsidR="00E61CA4" w:rsidRPr="00E61CA4" w:rsidRDefault="00E61CA4" w:rsidP="00F95383"/>
        </w:tc>
        <w:tc>
          <w:tcPr>
            <w:tcW w:w="6804" w:type="dxa"/>
            <w:tcBorders>
              <w:top w:val="nil"/>
              <w:left w:val="nil"/>
              <w:bottom w:val="nil"/>
              <w:right w:val="nil"/>
            </w:tcBorders>
            <w:shd w:val="clear" w:color="auto" w:fill="auto"/>
            <w:vAlign w:val="bottom"/>
            <w:hideMark/>
          </w:tcPr>
          <w:p w:rsidR="00E61CA4" w:rsidRPr="00E61CA4" w:rsidRDefault="00E61CA4" w:rsidP="00F95383"/>
        </w:tc>
        <w:tc>
          <w:tcPr>
            <w:tcW w:w="1854" w:type="dxa"/>
            <w:tcBorders>
              <w:top w:val="nil"/>
              <w:left w:val="nil"/>
              <w:bottom w:val="nil"/>
              <w:right w:val="nil"/>
            </w:tcBorders>
            <w:shd w:val="clear" w:color="auto" w:fill="auto"/>
            <w:vAlign w:val="bottom"/>
            <w:hideMark/>
          </w:tcPr>
          <w:p w:rsidR="00E61CA4" w:rsidRPr="00E61CA4" w:rsidRDefault="00E61CA4" w:rsidP="00F95383"/>
        </w:tc>
        <w:tc>
          <w:tcPr>
            <w:tcW w:w="3686" w:type="dxa"/>
            <w:gridSpan w:val="2"/>
            <w:tcBorders>
              <w:top w:val="nil"/>
              <w:left w:val="nil"/>
              <w:bottom w:val="nil"/>
              <w:right w:val="nil"/>
            </w:tcBorders>
            <w:shd w:val="clear" w:color="auto" w:fill="auto"/>
            <w:vAlign w:val="bottom"/>
            <w:hideMark/>
          </w:tcPr>
          <w:p w:rsidR="00E61CA4" w:rsidRPr="00E61CA4" w:rsidRDefault="00E61CA4" w:rsidP="00F95383">
            <w:pPr>
              <w:jc w:val="right"/>
            </w:pPr>
            <w:r w:rsidRPr="00E61CA4">
              <w:t xml:space="preserve">от  09.12.2022г.  №227 </w:t>
            </w:r>
          </w:p>
        </w:tc>
      </w:tr>
      <w:tr w:rsidR="00E61CA4" w:rsidRPr="00E61CA4" w:rsidTr="00F95383">
        <w:trPr>
          <w:trHeight w:val="288"/>
        </w:trPr>
        <w:tc>
          <w:tcPr>
            <w:tcW w:w="3139" w:type="dxa"/>
            <w:tcBorders>
              <w:top w:val="nil"/>
              <w:left w:val="nil"/>
              <w:bottom w:val="nil"/>
              <w:right w:val="nil"/>
            </w:tcBorders>
            <w:shd w:val="clear" w:color="auto" w:fill="auto"/>
            <w:vAlign w:val="bottom"/>
            <w:hideMark/>
          </w:tcPr>
          <w:p w:rsidR="00E61CA4" w:rsidRPr="00E61CA4" w:rsidRDefault="00E61CA4" w:rsidP="00F95383">
            <w:pPr>
              <w:jc w:val="right"/>
            </w:pPr>
            <w:r w:rsidRPr="00E61CA4">
              <w:t xml:space="preserve">  </w:t>
            </w:r>
          </w:p>
        </w:tc>
        <w:tc>
          <w:tcPr>
            <w:tcW w:w="6804" w:type="dxa"/>
            <w:tcBorders>
              <w:top w:val="nil"/>
              <w:left w:val="nil"/>
              <w:bottom w:val="nil"/>
              <w:right w:val="nil"/>
            </w:tcBorders>
            <w:shd w:val="clear" w:color="auto" w:fill="auto"/>
            <w:vAlign w:val="bottom"/>
            <w:hideMark/>
          </w:tcPr>
          <w:p w:rsidR="00E61CA4" w:rsidRPr="00E61CA4" w:rsidRDefault="00E61CA4" w:rsidP="00F95383"/>
        </w:tc>
        <w:tc>
          <w:tcPr>
            <w:tcW w:w="1854" w:type="dxa"/>
            <w:tcBorders>
              <w:top w:val="nil"/>
              <w:left w:val="nil"/>
              <w:bottom w:val="nil"/>
              <w:right w:val="nil"/>
            </w:tcBorders>
            <w:shd w:val="clear" w:color="auto" w:fill="auto"/>
            <w:vAlign w:val="bottom"/>
            <w:hideMark/>
          </w:tcPr>
          <w:p w:rsidR="00E61CA4" w:rsidRPr="00E61CA4" w:rsidRDefault="00E61CA4" w:rsidP="00F95383"/>
        </w:tc>
        <w:tc>
          <w:tcPr>
            <w:tcW w:w="1840" w:type="dxa"/>
            <w:tcBorders>
              <w:top w:val="nil"/>
              <w:left w:val="nil"/>
              <w:bottom w:val="nil"/>
              <w:right w:val="nil"/>
            </w:tcBorders>
            <w:shd w:val="clear" w:color="auto" w:fill="auto"/>
            <w:vAlign w:val="bottom"/>
            <w:hideMark/>
          </w:tcPr>
          <w:p w:rsidR="00E61CA4" w:rsidRPr="00E61CA4" w:rsidRDefault="00E61CA4" w:rsidP="00F95383"/>
        </w:tc>
        <w:tc>
          <w:tcPr>
            <w:tcW w:w="1846" w:type="dxa"/>
            <w:tcBorders>
              <w:top w:val="nil"/>
              <w:left w:val="nil"/>
              <w:bottom w:val="nil"/>
              <w:right w:val="nil"/>
            </w:tcBorders>
            <w:shd w:val="clear" w:color="auto" w:fill="auto"/>
            <w:vAlign w:val="bottom"/>
            <w:hideMark/>
          </w:tcPr>
          <w:p w:rsidR="00E61CA4" w:rsidRPr="00E61CA4" w:rsidRDefault="00E61CA4" w:rsidP="00F95383"/>
        </w:tc>
      </w:tr>
      <w:tr w:rsidR="00E61CA4" w:rsidRPr="00E61CA4" w:rsidTr="00F95383">
        <w:trPr>
          <w:trHeight w:val="288"/>
        </w:trPr>
        <w:tc>
          <w:tcPr>
            <w:tcW w:w="3139" w:type="dxa"/>
            <w:tcBorders>
              <w:top w:val="nil"/>
              <w:left w:val="nil"/>
              <w:bottom w:val="nil"/>
              <w:right w:val="nil"/>
            </w:tcBorders>
            <w:shd w:val="clear" w:color="auto" w:fill="auto"/>
            <w:vAlign w:val="bottom"/>
            <w:hideMark/>
          </w:tcPr>
          <w:p w:rsidR="00E61CA4" w:rsidRPr="00E61CA4" w:rsidRDefault="00E61CA4" w:rsidP="00F95383">
            <w:pPr>
              <w:jc w:val="both"/>
            </w:pPr>
          </w:p>
        </w:tc>
        <w:tc>
          <w:tcPr>
            <w:tcW w:w="6804" w:type="dxa"/>
            <w:tcBorders>
              <w:top w:val="nil"/>
              <w:left w:val="nil"/>
              <w:bottom w:val="nil"/>
              <w:right w:val="nil"/>
            </w:tcBorders>
            <w:shd w:val="clear" w:color="auto" w:fill="auto"/>
            <w:vAlign w:val="bottom"/>
            <w:hideMark/>
          </w:tcPr>
          <w:p w:rsidR="00E61CA4" w:rsidRPr="00E61CA4" w:rsidRDefault="00E61CA4" w:rsidP="00F95383"/>
        </w:tc>
        <w:tc>
          <w:tcPr>
            <w:tcW w:w="1854" w:type="dxa"/>
            <w:tcBorders>
              <w:top w:val="nil"/>
              <w:left w:val="nil"/>
              <w:bottom w:val="nil"/>
              <w:right w:val="nil"/>
            </w:tcBorders>
            <w:shd w:val="clear" w:color="auto" w:fill="auto"/>
            <w:vAlign w:val="bottom"/>
            <w:hideMark/>
          </w:tcPr>
          <w:p w:rsidR="00E61CA4" w:rsidRPr="00E61CA4" w:rsidRDefault="00E61CA4" w:rsidP="00F95383"/>
        </w:tc>
        <w:tc>
          <w:tcPr>
            <w:tcW w:w="1840" w:type="dxa"/>
            <w:tcBorders>
              <w:top w:val="nil"/>
              <w:left w:val="nil"/>
              <w:bottom w:val="nil"/>
              <w:right w:val="nil"/>
            </w:tcBorders>
            <w:shd w:val="clear" w:color="auto" w:fill="auto"/>
            <w:vAlign w:val="bottom"/>
            <w:hideMark/>
          </w:tcPr>
          <w:p w:rsidR="00E61CA4" w:rsidRPr="00E61CA4" w:rsidRDefault="00E61CA4" w:rsidP="00F95383"/>
        </w:tc>
        <w:tc>
          <w:tcPr>
            <w:tcW w:w="1846" w:type="dxa"/>
            <w:tcBorders>
              <w:top w:val="nil"/>
              <w:left w:val="nil"/>
              <w:bottom w:val="nil"/>
              <w:right w:val="nil"/>
            </w:tcBorders>
            <w:shd w:val="clear" w:color="auto" w:fill="auto"/>
            <w:vAlign w:val="bottom"/>
            <w:hideMark/>
          </w:tcPr>
          <w:p w:rsidR="00E61CA4" w:rsidRPr="00E61CA4" w:rsidRDefault="00E61CA4" w:rsidP="00F95383"/>
        </w:tc>
      </w:tr>
      <w:tr w:rsidR="00E61CA4" w:rsidRPr="00E61CA4" w:rsidTr="00F95383">
        <w:trPr>
          <w:trHeight w:val="528"/>
        </w:trPr>
        <w:tc>
          <w:tcPr>
            <w:tcW w:w="15483" w:type="dxa"/>
            <w:gridSpan w:val="5"/>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E61CA4" w:rsidRPr="00E61CA4" w:rsidTr="00F95383">
        <w:trPr>
          <w:trHeight w:val="300"/>
        </w:trPr>
        <w:tc>
          <w:tcPr>
            <w:tcW w:w="3139" w:type="dxa"/>
            <w:tcBorders>
              <w:top w:val="nil"/>
              <w:left w:val="nil"/>
              <w:bottom w:val="nil"/>
              <w:right w:val="nil"/>
            </w:tcBorders>
            <w:shd w:val="clear" w:color="auto" w:fill="auto"/>
            <w:vAlign w:val="bottom"/>
            <w:hideMark/>
          </w:tcPr>
          <w:p w:rsidR="00E61CA4" w:rsidRPr="00E61CA4" w:rsidRDefault="00E61CA4" w:rsidP="00F95383"/>
        </w:tc>
        <w:tc>
          <w:tcPr>
            <w:tcW w:w="6804" w:type="dxa"/>
            <w:tcBorders>
              <w:top w:val="nil"/>
              <w:left w:val="nil"/>
              <w:bottom w:val="nil"/>
              <w:right w:val="nil"/>
            </w:tcBorders>
            <w:shd w:val="clear" w:color="auto" w:fill="auto"/>
            <w:vAlign w:val="bottom"/>
            <w:hideMark/>
          </w:tcPr>
          <w:p w:rsidR="00E61CA4" w:rsidRPr="00E61CA4" w:rsidRDefault="00E61CA4" w:rsidP="00F95383"/>
        </w:tc>
        <w:tc>
          <w:tcPr>
            <w:tcW w:w="1854" w:type="dxa"/>
            <w:tcBorders>
              <w:top w:val="nil"/>
              <w:left w:val="nil"/>
              <w:bottom w:val="nil"/>
              <w:right w:val="nil"/>
            </w:tcBorders>
            <w:shd w:val="clear" w:color="auto" w:fill="auto"/>
            <w:vAlign w:val="bottom"/>
            <w:hideMark/>
          </w:tcPr>
          <w:p w:rsidR="00E61CA4" w:rsidRPr="00E61CA4" w:rsidRDefault="00E61CA4" w:rsidP="00F95383"/>
        </w:tc>
        <w:tc>
          <w:tcPr>
            <w:tcW w:w="1840" w:type="dxa"/>
            <w:tcBorders>
              <w:top w:val="nil"/>
              <w:left w:val="nil"/>
              <w:bottom w:val="nil"/>
              <w:right w:val="nil"/>
            </w:tcBorders>
            <w:shd w:val="clear" w:color="auto" w:fill="auto"/>
            <w:vAlign w:val="bottom"/>
            <w:hideMark/>
          </w:tcPr>
          <w:p w:rsidR="00E61CA4" w:rsidRPr="00E61CA4" w:rsidRDefault="00E61CA4" w:rsidP="00F95383"/>
        </w:tc>
        <w:tc>
          <w:tcPr>
            <w:tcW w:w="1846" w:type="dxa"/>
            <w:tcBorders>
              <w:top w:val="nil"/>
              <w:left w:val="nil"/>
              <w:bottom w:val="nil"/>
              <w:right w:val="nil"/>
            </w:tcBorders>
            <w:shd w:val="clear" w:color="auto" w:fill="auto"/>
            <w:vAlign w:val="bottom"/>
            <w:hideMark/>
          </w:tcPr>
          <w:p w:rsidR="00E61CA4" w:rsidRPr="00E61CA4" w:rsidRDefault="00E61CA4" w:rsidP="00F95383"/>
        </w:tc>
      </w:tr>
      <w:tr w:rsidR="00E61CA4" w:rsidRPr="00E61CA4" w:rsidTr="00F95383">
        <w:trPr>
          <w:trHeight w:val="300"/>
        </w:trPr>
        <w:tc>
          <w:tcPr>
            <w:tcW w:w="3139" w:type="dxa"/>
            <w:vMerge w:val="restart"/>
            <w:tcBorders>
              <w:top w:val="single" w:sz="8" w:space="0" w:color="auto"/>
              <w:left w:val="single" w:sz="8" w:space="0" w:color="auto"/>
              <w:bottom w:val="nil"/>
              <w:right w:val="single" w:sz="8" w:space="0" w:color="000000"/>
            </w:tcBorders>
            <w:shd w:val="clear" w:color="auto" w:fill="auto"/>
            <w:hideMark/>
          </w:tcPr>
          <w:p w:rsidR="00E61CA4" w:rsidRPr="00E61CA4" w:rsidRDefault="00E61CA4" w:rsidP="00F95383">
            <w:pPr>
              <w:jc w:val="center"/>
              <w:rPr>
                <w:b/>
                <w:bCs/>
              </w:rPr>
            </w:pPr>
            <w:r w:rsidRPr="00E61CA4">
              <w:rPr>
                <w:b/>
                <w:bCs/>
              </w:rPr>
              <w:t>Код классификации источников финансирования дефицита бюджетов</w:t>
            </w:r>
          </w:p>
        </w:tc>
        <w:tc>
          <w:tcPr>
            <w:tcW w:w="6804" w:type="dxa"/>
            <w:vMerge w:val="restart"/>
            <w:tcBorders>
              <w:top w:val="single" w:sz="8" w:space="0" w:color="auto"/>
              <w:left w:val="single" w:sz="8" w:space="0" w:color="000000"/>
              <w:bottom w:val="nil"/>
              <w:right w:val="single" w:sz="8" w:space="0" w:color="000000"/>
            </w:tcBorders>
            <w:shd w:val="clear" w:color="auto" w:fill="auto"/>
            <w:hideMark/>
          </w:tcPr>
          <w:p w:rsidR="00E61CA4" w:rsidRPr="00E61CA4" w:rsidRDefault="00E61CA4" w:rsidP="00F95383">
            <w:pPr>
              <w:jc w:val="center"/>
              <w:rPr>
                <w:b/>
                <w:bCs/>
              </w:rPr>
            </w:pPr>
            <w:r w:rsidRPr="00E61CA4">
              <w:rPr>
                <w:b/>
                <w:bCs/>
              </w:rPr>
              <w:t>Наименование кода классификации источников финансирования дефицита бюджетов</w:t>
            </w:r>
          </w:p>
        </w:tc>
        <w:tc>
          <w:tcPr>
            <w:tcW w:w="5540" w:type="dxa"/>
            <w:gridSpan w:val="3"/>
            <w:tcBorders>
              <w:top w:val="single" w:sz="8" w:space="0" w:color="auto"/>
              <w:left w:val="nil"/>
              <w:bottom w:val="single" w:sz="8" w:space="0" w:color="auto"/>
              <w:right w:val="single" w:sz="8" w:space="0" w:color="000000"/>
            </w:tcBorders>
            <w:shd w:val="clear" w:color="auto" w:fill="auto"/>
            <w:hideMark/>
          </w:tcPr>
          <w:p w:rsidR="00E61CA4" w:rsidRPr="00E61CA4" w:rsidRDefault="00E61CA4" w:rsidP="00F95383">
            <w:pPr>
              <w:jc w:val="center"/>
              <w:rPr>
                <w:b/>
                <w:bCs/>
              </w:rPr>
            </w:pPr>
            <w:r w:rsidRPr="00E61CA4">
              <w:rPr>
                <w:b/>
                <w:bCs/>
              </w:rPr>
              <w:t>Сумма руб.</w:t>
            </w:r>
          </w:p>
        </w:tc>
      </w:tr>
      <w:tr w:rsidR="00E61CA4" w:rsidRPr="00E61CA4" w:rsidTr="00F95383">
        <w:trPr>
          <w:trHeight w:val="759"/>
        </w:trPr>
        <w:tc>
          <w:tcPr>
            <w:tcW w:w="3139" w:type="dxa"/>
            <w:vMerge/>
            <w:tcBorders>
              <w:top w:val="single" w:sz="8" w:space="0" w:color="auto"/>
              <w:left w:val="single" w:sz="8" w:space="0" w:color="auto"/>
              <w:bottom w:val="nil"/>
              <w:right w:val="single" w:sz="8" w:space="0" w:color="000000"/>
            </w:tcBorders>
            <w:vAlign w:val="center"/>
            <w:hideMark/>
          </w:tcPr>
          <w:p w:rsidR="00E61CA4" w:rsidRPr="00E61CA4" w:rsidRDefault="00E61CA4" w:rsidP="00F95383">
            <w:pPr>
              <w:rPr>
                <w:b/>
                <w:bCs/>
              </w:rPr>
            </w:pPr>
          </w:p>
        </w:tc>
        <w:tc>
          <w:tcPr>
            <w:tcW w:w="6804" w:type="dxa"/>
            <w:vMerge/>
            <w:tcBorders>
              <w:top w:val="single" w:sz="8" w:space="0" w:color="auto"/>
              <w:left w:val="single" w:sz="8" w:space="0" w:color="000000"/>
              <w:bottom w:val="nil"/>
              <w:right w:val="single" w:sz="8" w:space="0" w:color="000000"/>
            </w:tcBorders>
            <w:vAlign w:val="center"/>
            <w:hideMark/>
          </w:tcPr>
          <w:p w:rsidR="00E61CA4" w:rsidRPr="00E61CA4" w:rsidRDefault="00E61CA4" w:rsidP="00F95383">
            <w:pPr>
              <w:rPr>
                <w:b/>
                <w:bCs/>
              </w:rPr>
            </w:pPr>
          </w:p>
        </w:tc>
        <w:tc>
          <w:tcPr>
            <w:tcW w:w="1854" w:type="dxa"/>
            <w:tcBorders>
              <w:top w:val="nil"/>
              <w:left w:val="nil"/>
              <w:bottom w:val="nil"/>
              <w:right w:val="single" w:sz="8" w:space="0" w:color="000000"/>
            </w:tcBorders>
            <w:shd w:val="clear" w:color="auto" w:fill="auto"/>
            <w:hideMark/>
          </w:tcPr>
          <w:p w:rsidR="00E61CA4" w:rsidRPr="00E61CA4" w:rsidRDefault="00E61CA4" w:rsidP="00F95383">
            <w:pPr>
              <w:jc w:val="center"/>
              <w:rPr>
                <w:b/>
                <w:bCs/>
              </w:rPr>
            </w:pPr>
            <w:r w:rsidRPr="00E61CA4">
              <w:rPr>
                <w:b/>
                <w:bCs/>
              </w:rPr>
              <w:t xml:space="preserve"> 2023 год</w:t>
            </w:r>
          </w:p>
        </w:tc>
        <w:tc>
          <w:tcPr>
            <w:tcW w:w="1840" w:type="dxa"/>
            <w:tcBorders>
              <w:top w:val="nil"/>
              <w:left w:val="nil"/>
              <w:bottom w:val="nil"/>
              <w:right w:val="single" w:sz="8" w:space="0" w:color="000000"/>
            </w:tcBorders>
            <w:shd w:val="clear" w:color="auto" w:fill="auto"/>
            <w:hideMark/>
          </w:tcPr>
          <w:p w:rsidR="00E61CA4" w:rsidRPr="00E61CA4" w:rsidRDefault="00E61CA4" w:rsidP="00F95383">
            <w:pPr>
              <w:jc w:val="center"/>
              <w:rPr>
                <w:b/>
                <w:bCs/>
              </w:rPr>
            </w:pPr>
            <w:r w:rsidRPr="00E61CA4">
              <w:rPr>
                <w:b/>
                <w:bCs/>
              </w:rPr>
              <w:t xml:space="preserve"> 2024 год</w:t>
            </w:r>
          </w:p>
        </w:tc>
        <w:tc>
          <w:tcPr>
            <w:tcW w:w="1846" w:type="dxa"/>
            <w:tcBorders>
              <w:top w:val="nil"/>
              <w:left w:val="nil"/>
              <w:bottom w:val="nil"/>
              <w:right w:val="single" w:sz="8" w:space="0" w:color="auto"/>
            </w:tcBorders>
            <w:shd w:val="clear" w:color="auto" w:fill="auto"/>
            <w:hideMark/>
          </w:tcPr>
          <w:p w:rsidR="00E61CA4" w:rsidRPr="00E61CA4" w:rsidRDefault="00E61CA4" w:rsidP="00F95383">
            <w:pPr>
              <w:jc w:val="center"/>
              <w:rPr>
                <w:b/>
                <w:bCs/>
              </w:rPr>
            </w:pPr>
            <w:r w:rsidRPr="00E61CA4">
              <w:rPr>
                <w:b/>
                <w:bCs/>
              </w:rPr>
              <w:t xml:space="preserve"> 2025 год</w:t>
            </w:r>
          </w:p>
        </w:tc>
      </w:tr>
      <w:tr w:rsidR="00E61CA4" w:rsidRPr="00E61CA4" w:rsidTr="00F95383">
        <w:trPr>
          <w:trHeight w:val="528"/>
        </w:trPr>
        <w:tc>
          <w:tcPr>
            <w:tcW w:w="3139" w:type="dxa"/>
            <w:tcBorders>
              <w:top w:val="single" w:sz="8" w:space="0" w:color="auto"/>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rPr>
            </w:pPr>
            <w:r w:rsidRPr="00E61CA4">
              <w:rPr>
                <w:b/>
                <w:bCs/>
              </w:rPr>
              <w:t>000 01 00 00 00 00 0000 000</w:t>
            </w:r>
          </w:p>
        </w:tc>
        <w:tc>
          <w:tcPr>
            <w:tcW w:w="6804" w:type="dxa"/>
            <w:tcBorders>
              <w:top w:val="single" w:sz="8" w:space="0" w:color="auto"/>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Источники внутреннего финансирования дефицитов бюджетов</w:t>
            </w:r>
          </w:p>
        </w:tc>
        <w:tc>
          <w:tcPr>
            <w:tcW w:w="1854" w:type="dxa"/>
            <w:tcBorders>
              <w:top w:val="single" w:sz="8" w:space="0" w:color="auto"/>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18 790 675,67</w:t>
            </w:r>
          </w:p>
        </w:tc>
        <w:tc>
          <w:tcPr>
            <w:tcW w:w="1840" w:type="dxa"/>
            <w:tcBorders>
              <w:top w:val="single" w:sz="8" w:space="0" w:color="auto"/>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0,00</w:t>
            </w:r>
          </w:p>
        </w:tc>
        <w:tc>
          <w:tcPr>
            <w:tcW w:w="1846" w:type="dxa"/>
            <w:tcBorders>
              <w:top w:val="single" w:sz="8" w:space="0" w:color="auto"/>
              <w:left w:val="nil"/>
              <w:bottom w:val="single" w:sz="4" w:space="0" w:color="auto"/>
              <w:right w:val="single" w:sz="8" w:space="0" w:color="auto"/>
            </w:tcBorders>
            <w:shd w:val="clear" w:color="000000" w:fill="FFFFFF"/>
            <w:hideMark/>
          </w:tcPr>
          <w:p w:rsidR="00E61CA4" w:rsidRPr="00E61CA4" w:rsidRDefault="00E61CA4" w:rsidP="00F95383">
            <w:pPr>
              <w:jc w:val="center"/>
              <w:rPr>
                <w:b/>
                <w:bCs/>
              </w:rPr>
            </w:pPr>
            <w:r w:rsidRPr="00E61CA4">
              <w:rPr>
                <w:b/>
                <w:bCs/>
              </w:rPr>
              <w:t>0,00</w:t>
            </w:r>
          </w:p>
        </w:tc>
      </w:tr>
      <w:tr w:rsidR="00E61CA4" w:rsidRPr="00E61CA4" w:rsidTr="00F95383">
        <w:trPr>
          <w:trHeight w:val="528"/>
        </w:trPr>
        <w:tc>
          <w:tcPr>
            <w:tcW w:w="313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rPr>
            </w:pPr>
            <w:r w:rsidRPr="00E61CA4">
              <w:rPr>
                <w:b/>
                <w:bCs/>
              </w:rPr>
              <w:t>000 01 05 00 00 00 0000 000</w:t>
            </w:r>
          </w:p>
        </w:tc>
        <w:tc>
          <w:tcPr>
            <w:tcW w:w="680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Изменение остатков средств на счетах по учету средств бюджетов</w:t>
            </w:r>
          </w:p>
        </w:tc>
        <w:tc>
          <w:tcPr>
            <w:tcW w:w="185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18 790 675,67</w:t>
            </w:r>
          </w:p>
        </w:tc>
        <w:tc>
          <w:tcPr>
            <w:tcW w:w="184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0,00</w:t>
            </w:r>
          </w:p>
        </w:tc>
        <w:tc>
          <w:tcPr>
            <w:tcW w:w="1846" w:type="dxa"/>
            <w:tcBorders>
              <w:top w:val="nil"/>
              <w:left w:val="nil"/>
              <w:bottom w:val="single" w:sz="4" w:space="0" w:color="auto"/>
              <w:right w:val="single" w:sz="8" w:space="0" w:color="auto"/>
            </w:tcBorders>
            <w:shd w:val="clear" w:color="000000" w:fill="FFFFFF"/>
            <w:hideMark/>
          </w:tcPr>
          <w:p w:rsidR="00E61CA4" w:rsidRPr="00E61CA4" w:rsidRDefault="00E61CA4" w:rsidP="00F95383">
            <w:pPr>
              <w:jc w:val="center"/>
              <w:rPr>
                <w:b/>
                <w:bCs/>
              </w:rPr>
            </w:pPr>
            <w:r w:rsidRPr="00E61CA4">
              <w:rPr>
                <w:b/>
                <w:bCs/>
              </w:rPr>
              <w:t>0,00</w:t>
            </w:r>
          </w:p>
        </w:tc>
      </w:tr>
      <w:tr w:rsidR="00E61CA4" w:rsidRPr="00E61CA4" w:rsidTr="00F95383">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rPr>
            </w:pPr>
            <w:r w:rsidRPr="00E61CA4">
              <w:rPr>
                <w:b/>
                <w:bCs/>
              </w:rPr>
              <w:t>000 01 05 00 00 00 0000 500</w:t>
            </w:r>
          </w:p>
        </w:tc>
        <w:tc>
          <w:tcPr>
            <w:tcW w:w="680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Увеличение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-435 610 145,73</w:t>
            </w:r>
          </w:p>
        </w:tc>
        <w:tc>
          <w:tcPr>
            <w:tcW w:w="184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-346 890 196,50</w:t>
            </w:r>
          </w:p>
        </w:tc>
        <w:tc>
          <w:tcPr>
            <w:tcW w:w="1846" w:type="dxa"/>
            <w:tcBorders>
              <w:top w:val="nil"/>
              <w:left w:val="nil"/>
              <w:bottom w:val="single" w:sz="4" w:space="0" w:color="auto"/>
              <w:right w:val="single" w:sz="8" w:space="0" w:color="auto"/>
            </w:tcBorders>
            <w:shd w:val="clear" w:color="000000" w:fill="FFFFFF"/>
            <w:hideMark/>
          </w:tcPr>
          <w:p w:rsidR="00E61CA4" w:rsidRPr="00E61CA4" w:rsidRDefault="00E61CA4" w:rsidP="00F95383">
            <w:pPr>
              <w:jc w:val="center"/>
              <w:rPr>
                <w:b/>
                <w:bCs/>
              </w:rPr>
            </w:pPr>
            <w:r w:rsidRPr="00E61CA4">
              <w:rPr>
                <w:b/>
                <w:bCs/>
              </w:rPr>
              <w:t>-351 078 569,38</w:t>
            </w:r>
          </w:p>
        </w:tc>
      </w:tr>
      <w:tr w:rsidR="00E61CA4" w:rsidRPr="00E61CA4" w:rsidTr="00F95383">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000 01 05 02 00 00 0000 500</w:t>
            </w:r>
          </w:p>
        </w:tc>
        <w:tc>
          <w:tcPr>
            <w:tcW w:w="6804"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Увеличение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-435 610 145,73</w:t>
            </w:r>
          </w:p>
        </w:tc>
        <w:tc>
          <w:tcPr>
            <w:tcW w:w="184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-346 890 196,50</w:t>
            </w:r>
          </w:p>
        </w:tc>
        <w:tc>
          <w:tcPr>
            <w:tcW w:w="1846" w:type="dxa"/>
            <w:tcBorders>
              <w:top w:val="nil"/>
              <w:left w:val="nil"/>
              <w:bottom w:val="single" w:sz="4" w:space="0" w:color="auto"/>
              <w:right w:val="single" w:sz="8" w:space="0" w:color="auto"/>
            </w:tcBorders>
            <w:shd w:val="clear" w:color="000000" w:fill="FFFFFF"/>
            <w:hideMark/>
          </w:tcPr>
          <w:p w:rsidR="00E61CA4" w:rsidRPr="00E61CA4" w:rsidRDefault="00E61CA4" w:rsidP="00F95383">
            <w:pPr>
              <w:jc w:val="center"/>
            </w:pPr>
            <w:r w:rsidRPr="00E61CA4">
              <w:t>-351 078 569,38</w:t>
            </w:r>
          </w:p>
        </w:tc>
      </w:tr>
      <w:tr w:rsidR="00E61CA4" w:rsidRPr="00E61CA4" w:rsidTr="00F95383">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000 01 05 02 01 00 0000 510</w:t>
            </w:r>
          </w:p>
        </w:tc>
        <w:tc>
          <w:tcPr>
            <w:tcW w:w="6804"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Увеличение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-435 610 145,73</w:t>
            </w:r>
          </w:p>
        </w:tc>
        <w:tc>
          <w:tcPr>
            <w:tcW w:w="184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-346 890 196,50</w:t>
            </w:r>
          </w:p>
        </w:tc>
        <w:tc>
          <w:tcPr>
            <w:tcW w:w="1846" w:type="dxa"/>
            <w:tcBorders>
              <w:top w:val="nil"/>
              <w:left w:val="nil"/>
              <w:bottom w:val="single" w:sz="4" w:space="0" w:color="auto"/>
              <w:right w:val="single" w:sz="8" w:space="0" w:color="auto"/>
            </w:tcBorders>
            <w:shd w:val="clear" w:color="000000" w:fill="FFFFFF"/>
            <w:hideMark/>
          </w:tcPr>
          <w:p w:rsidR="00E61CA4" w:rsidRPr="00E61CA4" w:rsidRDefault="00E61CA4" w:rsidP="00F95383">
            <w:pPr>
              <w:jc w:val="center"/>
            </w:pPr>
            <w:r w:rsidRPr="00E61CA4">
              <w:t>-351 078 569,38</w:t>
            </w:r>
          </w:p>
        </w:tc>
      </w:tr>
      <w:tr w:rsidR="00E61CA4" w:rsidRPr="00E61CA4" w:rsidTr="00F95383">
        <w:trPr>
          <w:trHeight w:val="528"/>
        </w:trPr>
        <w:tc>
          <w:tcPr>
            <w:tcW w:w="313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053 01 05 02 01 05 0000 510</w:t>
            </w:r>
          </w:p>
        </w:tc>
        <w:tc>
          <w:tcPr>
            <w:tcW w:w="6804"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Увеличение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-435 610 145,73</w:t>
            </w:r>
          </w:p>
        </w:tc>
        <w:tc>
          <w:tcPr>
            <w:tcW w:w="184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-346 890 196,50</w:t>
            </w:r>
          </w:p>
        </w:tc>
        <w:tc>
          <w:tcPr>
            <w:tcW w:w="1846"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-351 078 569,38</w:t>
            </w:r>
          </w:p>
        </w:tc>
      </w:tr>
      <w:tr w:rsidR="00E61CA4" w:rsidRPr="00E61CA4" w:rsidTr="00F95383">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rPr>
            </w:pPr>
            <w:r w:rsidRPr="00E61CA4">
              <w:rPr>
                <w:b/>
                <w:bCs/>
              </w:rPr>
              <w:t>000 01 05 00 00 00 0000 600</w:t>
            </w:r>
          </w:p>
        </w:tc>
        <w:tc>
          <w:tcPr>
            <w:tcW w:w="680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Уменьшение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454 400 821,40</w:t>
            </w:r>
          </w:p>
        </w:tc>
        <w:tc>
          <w:tcPr>
            <w:tcW w:w="184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rPr>
                <w:b/>
                <w:bCs/>
              </w:rPr>
            </w:pPr>
            <w:r w:rsidRPr="00E61CA4">
              <w:rPr>
                <w:b/>
                <w:bCs/>
              </w:rPr>
              <w:t>346 890 196,50</w:t>
            </w:r>
          </w:p>
        </w:tc>
        <w:tc>
          <w:tcPr>
            <w:tcW w:w="1846" w:type="dxa"/>
            <w:tcBorders>
              <w:top w:val="nil"/>
              <w:left w:val="nil"/>
              <w:bottom w:val="single" w:sz="4" w:space="0" w:color="auto"/>
              <w:right w:val="single" w:sz="8" w:space="0" w:color="auto"/>
            </w:tcBorders>
            <w:shd w:val="clear" w:color="000000" w:fill="FFFFFF"/>
            <w:hideMark/>
          </w:tcPr>
          <w:p w:rsidR="00E61CA4" w:rsidRPr="00E61CA4" w:rsidRDefault="00E61CA4" w:rsidP="00F95383">
            <w:pPr>
              <w:jc w:val="center"/>
              <w:rPr>
                <w:b/>
                <w:bCs/>
              </w:rPr>
            </w:pPr>
            <w:r w:rsidRPr="00E61CA4">
              <w:rPr>
                <w:b/>
                <w:bCs/>
              </w:rPr>
              <w:t>351 078 569,38</w:t>
            </w:r>
          </w:p>
        </w:tc>
      </w:tr>
      <w:tr w:rsidR="00E61CA4" w:rsidRPr="00E61CA4" w:rsidTr="00F95383">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000 01 05 02 00 00 0000 600</w:t>
            </w:r>
          </w:p>
        </w:tc>
        <w:tc>
          <w:tcPr>
            <w:tcW w:w="6804"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Уменьшение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454 400 821,40</w:t>
            </w:r>
          </w:p>
        </w:tc>
        <w:tc>
          <w:tcPr>
            <w:tcW w:w="184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346 890 196,50</w:t>
            </w:r>
          </w:p>
        </w:tc>
        <w:tc>
          <w:tcPr>
            <w:tcW w:w="1846" w:type="dxa"/>
            <w:tcBorders>
              <w:top w:val="nil"/>
              <w:left w:val="nil"/>
              <w:bottom w:val="single" w:sz="4" w:space="0" w:color="auto"/>
              <w:right w:val="single" w:sz="8" w:space="0" w:color="auto"/>
            </w:tcBorders>
            <w:shd w:val="clear" w:color="000000" w:fill="FFFFFF"/>
            <w:hideMark/>
          </w:tcPr>
          <w:p w:rsidR="00E61CA4" w:rsidRPr="00E61CA4" w:rsidRDefault="00E61CA4" w:rsidP="00F95383">
            <w:pPr>
              <w:jc w:val="center"/>
            </w:pPr>
            <w:r w:rsidRPr="00E61CA4">
              <w:t>351 078 569,38</w:t>
            </w:r>
          </w:p>
        </w:tc>
      </w:tr>
      <w:tr w:rsidR="00E61CA4" w:rsidRPr="00E61CA4" w:rsidTr="00F95383">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000 01 05 02 01 00 0000 610</w:t>
            </w:r>
          </w:p>
        </w:tc>
        <w:tc>
          <w:tcPr>
            <w:tcW w:w="6804"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Уменьшение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454 400 821,40</w:t>
            </w:r>
          </w:p>
        </w:tc>
        <w:tc>
          <w:tcPr>
            <w:tcW w:w="1840" w:type="dxa"/>
            <w:tcBorders>
              <w:top w:val="nil"/>
              <w:left w:val="nil"/>
              <w:bottom w:val="single" w:sz="4" w:space="0" w:color="auto"/>
              <w:right w:val="single" w:sz="4" w:space="0" w:color="auto"/>
            </w:tcBorders>
            <w:shd w:val="clear" w:color="000000" w:fill="FFFFFF"/>
            <w:hideMark/>
          </w:tcPr>
          <w:p w:rsidR="00E61CA4" w:rsidRPr="00E61CA4" w:rsidRDefault="00E61CA4" w:rsidP="00F95383">
            <w:pPr>
              <w:jc w:val="center"/>
            </w:pPr>
            <w:r w:rsidRPr="00E61CA4">
              <w:t>346 890 196,50</w:t>
            </w:r>
          </w:p>
        </w:tc>
        <w:tc>
          <w:tcPr>
            <w:tcW w:w="1846" w:type="dxa"/>
            <w:tcBorders>
              <w:top w:val="nil"/>
              <w:left w:val="nil"/>
              <w:bottom w:val="single" w:sz="4" w:space="0" w:color="auto"/>
              <w:right w:val="single" w:sz="8" w:space="0" w:color="auto"/>
            </w:tcBorders>
            <w:shd w:val="clear" w:color="000000" w:fill="FFFFFF"/>
            <w:hideMark/>
          </w:tcPr>
          <w:p w:rsidR="00E61CA4" w:rsidRPr="00E61CA4" w:rsidRDefault="00E61CA4" w:rsidP="00F95383">
            <w:pPr>
              <w:jc w:val="center"/>
            </w:pPr>
            <w:r w:rsidRPr="00E61CA4">
              <w:t>351 078 569,38</w:t>
            </w:r>
          </w:p>
        </w:tc>
      </w:tr>
      <w:tr w:rsidR="00E61CA4" w:rsidRPr="00E61CA4" w:rsidTr="00F95383">
        <w:trPr>
          <w:trHeight w:val="528"/>
        </w:trPr>
        <w:tc>
          <w:tcPr>
            <w:tcW w:w="3139"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053 01 05 02 01 05 0000 610</w:t>
            </w:r>
          </w:p>
        </w:tc>
        <w:tc>
          <w:tcPr>
            <w:tcW w:w="6804"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Уменьшение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454 400 821,40</w:t>
            </w:r>
          </w:p>
        </w:tc>
        <w:tc>
          <w:tcPr>
            <w:tcW w:w="1840"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center"/>
            </w:pPr>
            <w:r w:rsidRPr="00E61CA4">
              <w:t>346 890 196,50</w:t>
            </w:r>
          </w:p>
        </w:tc>
        <w:tc>
          <w:tcPr>
            <w:tcW w:w="1846" w:type="dxa"/>
            <w:tcBorders>
              <w:top w:val="nil"/>
              <w:left w:val="nil"/>
              <w:bottom w:val="single" w:sz="4" w:space="0" w:color="auto"/>
              <w:right w:val="single" w:sz="8" w:space="0" w:color="auto"/>
            </w:tcBorders>
            <w:shd w:val="clear" w:color="auto" w:fill="auto"/>
            <w:hideMark/>
          </w:tcPr>
          <w:p w:rsidR="00E61CA4" w:rsidRPr="00E61CA4" w:rsidRDefault="00E61CA4" w:rsidP="00F95383">
            <w:pPr>
              <w:jc w:val="center"/>
            </w:pPr>
            <w:r w:rsidRPr="00E61CA4">
              <w:t>351 078 569,38</w:t>
            </w:r>
          </w:p>
        </w:tc>
      </w:tr>
    </w:tbl>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tbl>
      <w:tblPr>
        <w:tblW w:w="15515" w:type="dxa"/>
        <w:tblInd w:w="88" w:type="dxa"/>
        <w:tblLook w:val="04A0"/>
      </w:tblPr>
      <w:tblGrid>
        <w:gridCol w:w="10368"/>
        <w:gridCol w:w="2092"/>
        <w:gridCol w:w="1188"/>
        <w:gridCol w:w="1867"/>
      </w:tblGrid>
      <w:tr w:rsidR="00E61CA4" w:rsidRPr="00E61CA4" w:rsidTr="00F95383">
        <w:trPr>
          <w:trHeight w:val="22"/>
        </w:trPr>
        <w:tc>
          <w:tcPr>
            <w:tcW w:w="15515" w:type="dxa"/>
            <w:gridSpan w:val="4"/>
            <w:tcBorders>
              <w:top w:val="nil"/>
              <w:left w:val="nil"/>
              <w:bottom w:val="nil"/>
              <w:right w:val="nil"/>
            </w:tcBorders>
            <w:shd w:val="clear" w:color="000000" w:fill="FFFFFF"/>
            <w:vAlign w:val="bottom"/>
            <w:hideMark/>
          </w:tcPr>
          <w:p w:rsidR="00E61CA4" w:rsidRPr="00E61CA4" w:rsidRDefault="00E61CA4" w:rsidP="00F95383">
            <w:pPr>
              <w:jc w:val="right"/>
              <w:rPr>
                <w:b/>
                <w:bCs/>
              </w:rPr>
            </w:pPr>
            <w:bookmarkStart w:id="5" w:name="RANGE!A2:D320"/>
            <w:r w:rsidRPr="00E61CA4">
              <w:rPr>
                <w:b/>
                <w:bCs/>
              </w:rPr>
              <w:t>Приложение 5</w:t>
            </w:r>
            <w:bookmarkEnd w:id="5"/>
          </w:p>
        </w:tc>
      </w:tr>
      <w:tr w:rsidR="00E61CA4" w:rsidRPr="00E61CA4" w:rsidTr="00F95383">
        <w:trPr>
          <w:trHeight w:val="52"/>
        </w:trPr>
        <w:tc>
          <w:tcPr>
            <w:tcW w:w="15515" w:type="dxa"/>
            <w:gridSpan w:val="4"/>
            <w:tcBorders>
              <w:top w:val="nil"/>
              <w:left w:val="nil"/>
              <w:bottom w:val="nil"/>
              <w:right w:val="nil"/>
            </w:tcBorders>
            <w:shd w:val="clear" w:color="000000" w:fill="FFFFFF"/>
            <w:vAlign w:val="bottom"/>
            <w:hideMark/>
          </w:tcPr>
          <w:p w:rsidR="00E61CA4" w:rsidRPr="00E61CA4" w:rsidRDefault="00E61CA4" w:rsidP="00F95383">
            <w:pPr>
              <w:jc w:val="right"/>
            </w:pPr>
            <w:r w:rsidRPr="00E61CA4">
              <w:t xml:space="preserve">к Решению Совета Комсомольского муниципального района                                                                                                                                                                                                                                                                                                                                                                                                                                        </w:t>
            </w:r>
            <w:r w:rsidRPr="00E61CA4">
              <w:lastRenderedPageBreak/>
              <w:t xml:space="preserve">"О бюджете Комсомольского муниципального района                                                                                                                                                                                                                                                                                                                                                                                                                                                    на 2023 год и на плановый период 2024 и 2025 годов" </w:t>
            </w:r>
          </w:p>
        </w:tc>
      </w:tr>
      <w:tr w:rsidR="00E61CA4" w:rsidRPr="00E61CA4" w:rsidTr="00F95383">
        <w:trPr>
          <w:trHeight w:val="18"/>
        </w:trPr>
        <w:tc>
          <w:tcPr>
            <w:tcW w:w="15515" w:type="dxa"/>
            <w:gridSpan w:val="4"/>
            <w:tcBorders>
              <w:top w:val="nil"/>
              <w:left w:val="nil"/>
              <w:bottom w:val="nil"/>
              <w:right w:val="nil"/>
            </w:tcBorders>
            <w:shd w:val="clear" w:color="000000" w:fill="FFFFFF"/>
            <w:noWrap/>
            <w:vAlign w:val="center"/>
            <w:hideMark/>
          </w:tcPr>
          <w:p w:rsidR="00E61CA4" w:rsidRPr="00E61CA4" w:rsidRDefault="00E61CA4" w:rsidP="00F95383">
            <w:pPr>
              <w:jc w:val="right"/>
            </w:pPr>
            <w:r w:rsidRPr="00E61CA4">
              <w:lastRenderedPageBreak/>
              <w:t>от  09.12.</w:t>
            </w:r>
            <w:r w:rsidRPr="00E61CA4">
              <w:rPr>
                <w:u w:val="single"/>
              </w:rPr>
              <w:t>2022</w:t>
            </w:r>
            <w:r w:rsidRPr="00E61CA4">
              <w:t xml:space="preserve"> №227</w:t>
            </w:r>
          </w:p>
        </w:tc>
      </w:tr>
      <w:tr w:rsidR="00E61CA4" w:rsidRPr="00E61CA4" w:rsidTr="00F95383">
        <w:trPr>
          <w:trHeight w:val="18"/>
        </w:trPr>
        <w:tc>
          <w:tcPr>
            <w:tcW w:w="10368" w:type="dxa"/>
            <w:tcBorders>
              <w:top w:val="nil"/>
              <w:left w:val="nil"/>
              <w:bottom w:val="nil"/>
              <w:right w:val="nil"/>
            </w:tcBorders>
            <w:shd w:val="clear" w:color="000000" w:fill="FFFFFF"/>
            <w:vAlign w:val="bottom"/>
            <w:hideMark/>
          </w:tcPr>
          <w:p w:rsidR="00E61CA4" w:rsidRPr="00E61CA4" w:rsidRDefault="00E61CA4" w:rsidP="00F95383">
            <w:r w:rsidRPr="00E61CA4">
              <w:t> </w:t>
            </w:r>
          </w:p>
        </w:tc>
        <w:tc>
          <w:tcPr>
            <w:tcW w:w="5147" w:type="dxa"/>
            <w:gridSpan w:val="3"/>
            <w:tcBorders>
              <w:top w:val="nil"/>
              <w:left w:val="nil"/>
              <w:bottom w:val="nil"/>
              <w:right w:val="nil"/>
            </w:tcBorders>
            <w:shd w:val="clear" w:color="000000" w:fill="FFFFFF"/>
            <w:vAlign w:val="center"/>
            <w:hideMark/>
          </w:tcPr>
          <w:p w:rsidR="00E61CA4" w:rsidRPr="00E61CA4" w:rsidRDefault="00E61CA4" w:rsidP="00F95383">
            <w:pPr>
              <w:jc w:val="center"/>
            </w:pPr>
            <w:r w:rsidRPr="00E61CA4">
              <w:t> </w:t>
            </w:r>
          </w:p>
        </w:tc>
      </w:tr>
      <w:tr w:rsidR="00E61CA4" w:rsidRPr="00E61CA4" w:rsidTr="00F95383">
        <w:trPr>
          <w:trHeight w:val="91"/>
        </w:trPr>
        <w:tc>
          <w:tcPr>
            <w:tcW w:w="15515" w:type="dxa"/>
            <w:gridSpan w:val="4"/>
            <w:tcBorders>
              <w:top w:val="nil"/>
              <w:left w:val="nil"/>
              <w:bottom w:val="nil"/>
              <w:right w:val="nil"/>
            </w:tcBorders>
            <w:shd w:val="clear" w:color="000000" w:fill="FFFFFF"/>
            <w:vAlign w:val="center"/>
            <w:hideMark/>
          </w:tcPr>
          <w:p w:rsidR="00E61CA4" w:rsidRPr="00E61CA4" w:rsidRDefault="00E61CA4" w:rsidP="00F95383">
            <w:pPr>
              <w:jc w:val="center"/>
              <w:rPr>
                <w:b/>
                <w:bCs/>
              </w:rPr>
            </w:pPr>
            <w:r w:rsidRPr="00E61CA4">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E61CA4" w:rsidRPr="00E61CA4" w:rsidTr="00F95383">
        <w:trPr>
          <w:trHeight w:val="19"/>
        </w:trPr>
        <w:tc>
          <w:tcPr>
            <w:tcW w:w="10368" w:type="dxa"/>
            <w:tcBorders>
              <w:top w:val="nil"/>
              <w:left w:val="nil"/>
              <w:bottom w:val="nil"/>
              <w:right w:val="nil"/>
            </w:tcBorders>
            <w:shd w:val="clear" w:color="000000" w:fill="FFFFFF"/>
            <w:vAlign w:val="center"/>
            <w:hideMark/>
          </w:tcPr>
          <w:p w:rsidR="00E61CA4" w:rsidRPr="00E61CA4" w:rsidRDefault="00E61CA4" w:rsidP="00F95383">
            <w:pPr>
              <w:jc w:val="center"/>
              <w:rPr>
                <w:b/>
                <w:bCs/>
              </w:rPr>
            </w:pPr>
            <w:r w:rsidRPr="00E61CA4">
              <w:rPr>
                <w:b/>
                <w:bCs/>
              </w:rPr>
              <w:t> </w:t>
            </w:r>
          </w:p>
        </w:tc>
        <w:tc>
          <w:tcPr>
            <w:tcW w:w="2092" w:type="dxa"/>
            <w:tcBorders>
              <w:top w:val="nil"/>
              <w:left w:val="nil"/>
              <w:bottom w:val="nil"/>
              <w:right w:val="nil"/>
            </w:tcBorders>
            <w:shd w:val="clear" w:color="000000" w:fill="FFFFFF"/>
            <w:vAlign w:val="center"/>
            <w:hideMark/>
          </w:tcPr>
          <w:p w:rsidR="00E61CA4" w:rsidRPr="00E61CA4" w:rsidRDefault="00E61CA4" w:rsidP="00F95383">
            <w:pPr>
              <w:jc w:val="center"/>
              <w:rPr>
                <w:b/>
                <w:bCs/>
              </w:rPr>
            </w:pPr>
            <w:r w:rsidRPr="00E61CA4">
              <w:rPr>
                <w:b/>
                <w:bCs/>
              </w:rPr>
              <w:t> </w:t>
            </w:r>
          </w:p>
        </w:tc>
        <w:tc>
          <w:tcPr>
            <w:tcW w:w="1188" w:type="dxa"/>
            <w:tcBorders>
              <w:top w:val="nil"/>
              <w:left w:val="nil"/>
              <w:bottom w:val="nil"/>
              <w:right w:val="nil"/>
            </w:tcBorders>
            <w:shd w:val="clear" w:color="000000" w:fill="FFFFFF"/>
            <w:vAlign w:val="center"/>
            <w:hideMark/>
          </w:tcPr>
          <w:p w:rsidR="00E61CA4" w:rsidRPr="00E61CA4" w:rsidRDefault="00E61CA4" w:rsidP="00F95383">
            <w:pPr>
              <w:jc w:val="center"/>
              <w:rPr>
                <w:b/>
                <w:bCs/>
              </w:rPr>
            </w:pPr>
            <w:r w:rsidRPr="00E61CA4">
              <w:rPr>
                <w:b/>
                <w:bCs/>
              </w:rPr>
              <w:t> </w:t>
            </w:r>
          </w:p>
        </w:tc>
        <w:tc>
          <w:tcPr>
            <w:tcW w:w="1867" w:type="dxa"/>
            <w:tcBorders>
              <w:top w:val="nil"/>
              <w:left w:val="nil"/>
              <w:bottom w:val="nil"/>
              <w:right w:val="nil"/>
            </w:tcBorders>
            <w:shd w:val="clear" w:color="000000" w:fill="FFFFFF"/>
            <w:vAlign w:val="center"/>
            <w:hideMark/>
          </w:tcPr>
          <w:p w:rsidR="00E61CA4" w:rsidRPr="00E61CA4" w:rsidRDefault="00E61CA4" w:rsidP="00F95383">
            <w:pPr>
              <w:jc w:val="center"/>
              <w:rPr>
                <w:b/>
                <w:bCs/>
              </w:rPr>
            </w:pPr>
            <w:r w:rsidRPr="00E61CA4">
              <w:rPr>
                <w:b/>
                <w:bCs/>
              </w:rPr>
              <w:t> </w:t>
            </w:r>
          </w:p>
        </w:tc>
      </w:tr>
      <w:tr w:rsidR="00E61CA4" w:rsidRPr="00E61CA4" w:rsidTr="00F95383">
        <w:trPr>
          <w:trHeight w:val="37"/>
        </w:trPr>
        <w:tc>
          <w:tcPr>
            <w:tcW w:w="10368"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E61CA4" w:rsidRPr="00E61CA4" w:rsidRDefault="00E61CA4" w:rsidP="00F95383">
            <w:pPr>
              <w:jc w:val="center"/>
              <w:rPr>
                <w:b/>
                <w:bCs/>
              </w:rPr>
            </w:pPr>
            <w:r w:rsidRPr="00E61CA4">
              <w:rPr>
                <w:b/>
                <w:bCs/>
              </w:rPr>
              <w:t>Наименование</w:t>
            </w:r>
          </w:p>
        </w:tc>
        <w:tc>
          <w:tcPr>
            <w:tcW w:w="2092" w:type="dxa"/>
            <w:tcBorders>
              <w:top w:val="single" w:sz="8" w:space="0" w:color="auto"/>
              <w:left w:val="nil"/>
              <w:bottom w:val="single" w:sz="8" w:space="0" w:color="auto"/>
              <w:right w:val="single" w:sz="8" w:space="0" w:color="000000"/>
            </w:tcBorders>
            <w:shd w:val="clear" w:color="000000" w:fill="FFFFFF"/>
            <w:vAlign w:val="center"/>
            <w:hideMark/>
          </w:tcPr>
          <w:p w:rsidR="00E61CA4" w:rsidRPr="00E61CA4" w:rsidRDefault="00E61CA4" w:rsidP="00F95383">
            <w:pPr>
              <w:jc w:val="center"/>
              <w:rPr>
                <w:b/>
                <w:bCs/>
              </w:rPr>
            </w:pPr>
            <w:r w:rsidRPr="00E61CA4">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E61CA4" w:rsidRPr="00E61CA4" w:rsidRDefault="00E61CA4" w:rsidP="00F95383">
            <w:pPr>
              <w:jc w:val="center"/>
              <w:rPr>
                <w:b/>
                <w:bCs/>
              </w:rPr>
            </w:pPr>
            <w:r w:rsidRPr="00E61CA4">
              <w:rPr>
                <w:b/>
                <w:bCs/>
              </w:rPr>
              <w:t>Вид расходов</w:t>
            </w:r>
          </w:p>
        </w:tc>
        <w:tc>
          <w:tcPr>
            <w:tcW w:w="1867" w:type="dxa"/>
            <w:tcBorders>
              <w:top w:val="single" w:sz="8" w:space="0" w:color="auto"/>
              <w:left w:val="nil"/>
              <w:bottom w:val="single" w:sz="8" w:space="0" w:color="auto"/>
              <w:right w:val="single" w:sz="8" w:space="0" w:color="auto"/>
            </w:tcBorders>
            <w:shd w:val="clear" w:color="000000" w:fill="FFFFFF"/>
            <w:vAlign w:val="center"/>
            <w:hideMark/>
          </w:tcPr>
          <w:p w:rsidR="00E61CA4" w:rsidRPr="00E61CA4" w:rsidRDefault="00E61CA4" w:rsidP="00F95383">
            <w:pPr>
              <w:jc w:val="center"/>
              <w:rPr>
                <w:b/>
                <w:bCs/>
              </w:rPr>
            </w:pPr>
            <w:r w:rsidRPr="00E61CA4">
              <w:rPr>
                <w:b/>
                <w:bCs/>
              </w:rPr>
              <w:t>Сумма,  руб.</w:t>
            </w:r>
          </w:p>
        </w:tc>
      </w:tr>
      <w:tr w:rsidR="00E61CA4" w:rsidRPr="00E61CA4" w:rsidTr="00F95383">
        <w:trPr>
          <w:trHeight w:val="37"/>
        </w:trPr>
        <w:tc>
          <w:tcPr>
            <w:tcW w:w="10368" w:type="dxa"/>
            <w:tcBorders>
              <w:top w:val="nil"/>
              <w:left w:val="single" w:sz="8" w:space="0" w:color="auto"/>
              <w:bottom w:val="nil"/>
              <w:right w:val="single" w:sz="4" w:space="0" w:color="auto"/>
            </w:tcBorders>
            <w:shd w:val="clear" w:color="000000" w:fill="FAC090"/>
            <w:vAlign w:val="bottom"/>
            <w:hideMark/>
          </w:tcPr>
          <w:p w:rsidR="00E61CA4" w:rsidRPr="00E61CA4" w:rsidRDefault="00E61CA4" w:rsidP="00F95383">
            <w:pPr>
              <w:rPr>
                <w:b/>
                <w:bCs/>
              </w:rPr>
            </w:pPr>
            <w:r w:rsidRPr="00E61CA4">
              <w:rPr>
                <w:b/>
                <w:bCs/>
              </w:rPr>
              <w:t xml:space="preserve">Муниципальная программа "Развитие образования Комсомольского муниципального района" </w:t>
            </w:r>
          </w:p>
        </w:tc>
        <w:tc>
          <w:tcPr>
            <w:tcW w:w="2092" w:type="dxa"/>
            <w:tcBorders>
              <w:top w:val="nil"/>
              <w:left w:val="nil"/>
              <w:bottom w:val="nil"/>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01 0 00 00000</w:t>
            </w:r>
          </w:p>
        </w:tc>
        <w:tc>
          <w:tcPr>
            <w:tcW w:w="1188" w:type="dxa"/>
            <w:tcBorders>
              <w:top w:val="nil"/>
              <w:left w:val="nil"/>
              <w:bottom w:val="nil"/>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867" w:type="dxa"/>
            <w:tcBorders>
              <w:top w:val="nil"/>
              <w:left w:val="nil"/>
              <w:bottom w:val="nil"/>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262 482 291,59</w:t>
            </w:r>
          </w:p>
        </w:tc>
      </w:tr>
      <w:tr w:rsidR="00E61CA4" w:rsidRPr="00E61CA4" w:rsidTr="00F95383">
        <w:trPr>
          <w:trHeight w:val="38"/>
        </w:trPr>
        <w:tc>
          <w:tcPr>
            <w:tcW w:w="10368"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"Реализация дошкольных образовательных программ в Комсомольском муниципальном районе"</w:t>
            </w:r>
          </w:p>
        </w:tc>
        <w:tc>
          <w:tcPr>
            <w:tcW w:w="2092" w:type="dxa"/>
            <w:tcBorders>
              <w:top w:val="single" w:sz="8"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single" w:sz="8" w:space="0" w:color="auto"/>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78 181 420,30</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мероприятие"Развитие дошкольного образования"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77 784 475,30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16 390 368,13</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21 697 608,86</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"Предоставление дошкольного образования и воспитания" (Иные бюджетные ассигнования)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267 500,00</w:t>
            </w:r>
          </w:p>
        </w:tc>
      </w:tr>
      <w:tr w:rsidR="00E61CA4" w:rsidRPr="00E61CA4" w:rsidTr="00F95383">
        <w:trPr>
          <w:trHeight w:val="14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38 607 897,00</w:t>
            </w:r>
          </w:p>
        </w:tc>
      </w:tr>
      <w:tr w:rsidR="00E61CA4" w:rsidRPr="00E61CA4" w:rsidTr="00F95383">
        <w:trPr>
          <w:trHeight w:val="110"/>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218 502,00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S3500</w:t>
            </w:r>
          </w:p>
        </w:tc>
        <w:tc>
          <w:tcPr>
            <w:tcW w:w="1188"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602 599,31</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"Финансовое обеспечение предоставления мер социальной поддержки в сфере дошкольного образования"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396 945,00</w:t>
            </w:r>
          </w:p>
        </w:tc>
      </w:tr>
      <w:tr w:rsidR="00E61CA4" w:rsidRPr="00E61CA4" w:rsidTr="00F95383">
        <w:trPr>
          <w:trHeight w:val="127"/>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396 945,00</w:t>
            </w:r>
          </w:p>
        </w:tc>
      </w:tr>
      <w:tr w:rsidR="00E61CA4" w:rsidRPr="00E61CA4" w:rsidTr="00F95383">
        <w:trPr>
          <w:trHeight w:val="57"/>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lastRenderedPageBreak/>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135 979 750,06</w:t>
            </w:r>
          </w:p>
        </w:tc>
      </w:tr>
      <w:tr w:rsidR="00E61CA4" w:rsidRPr="00E61CA4" w:rsidTr="00F95383">
        <w:trPr>
          <w:trHeight w:val="5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104 739 013,80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20 501 552,55</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383 415,00</w:t>
            </w:r>
          </w:p>
        </w:tc>
      </w:tr>
      <w:tr w:rsidR="00E61CA4" w:rsidRPr="00E61CA4" w:rsidTr="00F95383">
        <w:trPr>
          <w:trHeight w:val="218"/>
        </w:trPr>
        <w:tc>
          <w:tcPr>
            <w:tcW w:w="10368" w:type="dxa"/>
            <w:tcBorders>
              <w:top w:val="nil"/>
              <w:left w:val="single" w:sz="8" w:space="0" w:color="auto"/>
              <w:bottom w:val="single" w:sz="4" w:space="0" w:color="auto"/>
              <w:right w:val="single" w:sz="4" w:space="0" w:color="auto"/>
            </w:tcBorders>
            <w:shd w:val="clear" w:color="auto" w:fill="auto"/>
            <w:vAlign w:val="bottom"/>
            <w:hideMark/>
          </w:tcPr>
          <w:p w:rsidR="00E61CA4" w:rsidRPr="00E61CA4" w:rsidRDefault="00E61CA4" w:rsidP="00F95383">
            <w:r w:rsidRPr="00E61CA4">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R3031</w:t>
            </w:r>
          </w:p>
        </w:tc>
        <w:tc>
          <w:tcPr>
            <w:tcW w:w="1188"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6 249 600,00</w:t>
            </w:r>
          </w:p>
        </w:tc>
      </w:tr>
      <w:tr w:rsidR="00E61CA4" w:rsidRPr="00E61CA4" w:rsidTr="00F95383">
        <w:trPr>
          <w:trHeight w:val="16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76 241 997,25</w:t>
            </w:r>
          </w:p>
        </w:tc>
      </w:tr>
      <w:tr w:rsidR="00E61CA4" w:rsidRPr="00E61CA4" w:rsidTr="00F95383">
        <w:trPr>
          <w:trHeight w:val="14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1 362 449,00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 xml:space="preserve">Основное мероприятие «Наказы избирателей депутатам Ивановской областной Думы» </w:t>
            </w:r>
          </w:p>
        </w:tc>
        <w:tc>
          <w:tcPr>
            <w:tcW w:w="2092" w:type="dxa"/>
            <w:tcBorders>
              <w:top w:val="nil"/>
              <w:left w:val="nil"/>
              <w:bottom w:val="nil"/>
              <w:right w:val="nil"/>
            </w:tcBorders>
            <w:shd w:val="clear" w:color="auto" w:fill="auto"/>
            <w:noWrap/>
            <w:vAlign w:val="center"/>
            <w:hideMark/>
          </w:tcPr>
          <w:p w:rsidR="00E61CA4" w:rsidRPr="00E61CA4" w:rsidRDefault="00E61CA4" w:rsidP="00F95383">
            <w:pPr>
              <w:jc w:val="center"/>
              <w:rPr>
                <w:i/>
                <w:iCs/>
              </w:rPr>
            </w:pPr>
            <w:r w:rsidRPr="00E61CA4">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2 014 736,85</w:t>
            </w:r>
          </w:p>
        </w:tc>
      </w:tr>
      <w:tr w:rsidR="00E61CA4" w:rsidRPr="00E61CA4" w:rsidTr="00F95383">
        <w:trPr>
          <w:trHeight w:val="54"/>
        </w:trPr>
        <w:tc>
          <w:tcPr>
            <w:tcW w:w="10368" w:type="dxa"/>
            <w:tcBorders>
              <w:top w:val="nil"/>
              <w:left w:val="nil"/>
              <w:bottom w:val="nil"/>
              <w:right w:val="nil"/>
            </w:tcBorders>
            <w:shd w:val="clear" w:color="auto" w:fill="auto"/>
            <w:vAlign w:val="bottom"/>
            <w:hideMark/>
          </w:tcPr>
          <w:p w:rsidR="00E61CA4" w:rsidRPr="00E61CA4" w:rsidRDefault="00E61CA4" w:rsidP="00F95383">
            <w:r w:rsidRPr="00E61CA4">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2 014 736,85</w:t>
            </w:r>
          </w:p>
        </w:tc>
      </w:tr>
      <w:tr w:rsidR="00E61CA4" w:rsidRPr="00E61CA4" w:rsidTr="00F95383">
        <w:trPr>
          <w:trHeight w:val="36"/>
        </w:trPr>
        <w:tc>
          <w:tcPr>
            <w:tcW w:w="103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1CA4" w:rsidRPr="00E61CA4" w:rsidRDefault="00E61CA4" w:rsidP="00F95383">
            <w:pPr>
              <w:rPr>
                <w:i/>
                <w:iCs/>
              </w:rPr>
            </w:pPr>
            <w:r w:rsidRPr="00E61CA4">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2092"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28 941 288,17</w:t>
            </w:r>
          </w:p>
        </w:tc>
      </w:tr>
      <w:tr w:rsidR="00E61CA4" w:rsidRPr="00E61CA4" w:rsidTr="00F95383">
        <w:trPr>
          <w:trHeight w:val="54"/>
        </w:trPr>
        <w:tc>
          <w:tcPr>
            <w:tcW w:w="10368" w:type="dxa"/>
            <w:tcBorders>
              <w:top w:val="nil"/>
              <w:left w:val="nil"/>
              <w:bottom w:val="single" w:sz="4" w:space="0" w:color="auto"/>
              <w:right w:val="single" w:sz="4" w:space="0" w:color="auto"/>
            </w:tcBorders>
            <w:shd w:val="clear" w:color="auto" w:fill="auto"/>
            <w:vAlign w:val="bottom"/>
            <w:hideMark/>
          </w:tcPr>
          <w:p w:rsidR="00E61CA4" w:rsidRPr="00E61CA4" w:rsidRDefault="00E61CA4" w:rsidP="00F95383">
            <w:r w:rsidRPr="00E61CA4">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01 2 03 L7502</w:t>
            </w:r>
          </w:p>
        </w:tc>
        <w:tc>
          <w:tcPr>
            <w:tcW w:w="1188"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28 941 288,17</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Региональный проект "Патриотическое воспитание граждан Российской Федерации"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2 EВ 00000</w:t>
            </w:r>
          </w:p>
        </w:tc>
        <w:tc>
          <w:tcPr>
            <w:tcW w:w="1188"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 </w:t>
            </w:r>
          </w:p>
        </w:tc>
        <w:tc>
          <w:tcPr>
            <w:tcW w:w="1867" w:type="dxa"/>
            <w:tcBorders>
              <w:top w:val="nil"/>
              <w:left w:val="single" w:sz="4" w:space="0" w:color="auto"/>
              <w:bottom w:val="single" w:sz="4" w:space="0" w:color="auto"/>
              <w:right w:val="single" w:sz="8" w:space="0" w:color="auto"/>
            </w:tcBorders>
            <w:shd w:val="clear" w:color="auto" w:fill="auto"/>
            <w:vAlign w:val="center"/>
            <w:hideMark/>
          </w:tcPr>
          <w:p w:rsidR="00E61CA4" w:rsidRPr="00E61CA4" w:rsidRDefault="00E61CA4" w:rsidP="00F95383">
            <w:pPr>
              <w:jc w:val="center"/>
              <w:rPr>
                <w:i/>
                <w:iCs/>
              </w:rPr>
            </w:pPr>
            <w:r w:rsidRPr="00E61CA4">
              <w:rPr>
                <w:i/>
                <w:iCs/>
              </w:rPr>
              <w:t>284 711,24</w:t>
            </w:r>
          </w:p>
        </w:tc>
      </w:tr>
      <w:tr w:rsidR="00E61CA4" w:rsidRPr="00E61CA4" w:rsidTr="00F95383">
        <w:trPr>
          <w:trHeight w:val="145"/>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EВ 51792</w:t>
            </w:r>
          </w:p>
        </w:tc>
        <w:tc>
          <w:tcPr>
            <w:tcW w:w="1188"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284 711,24</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15 168 453,98</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мероприятие"Развитие дополнительного образования детей в сфере образования"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10 185 153,98</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600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6 713 649,45</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600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2 638 343,44</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600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833 161,09</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4 983 300,00</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600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4 974 480,00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8 820,00</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Региональный проект "Успех каждого ребенка"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3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0,00</w:t>
            </w:r>
          </w:p>
        </w:tc>
      </w:tr>
      <w:tr w:rsidR="00E61CA4" w:rsidRPr="00E61CA4" w:rsidTr="00F95383">
        <w:trPr>
          <w:trHeight w:val="5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E2 54910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600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0,00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"Укрепление пожарной безопасности образовательных учреждений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1 299 052,44</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"Содействие развитию образования"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1 299 052,44</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Мероприятия по укреплению пожарной безопасности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1 199 324,64</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600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99 727,80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"Реализация мер поддержки детей в сфере образования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16 416 267,92</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"Поддержка многодетных семей в сфере образования"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6 003 290,40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6 003 290,40</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lastRenderedPageBreak/>
              <w:t>Основное мероприятие "Организация отдыха и оздоровление детей"</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1 468 530,00</w:t>
            </w:r>
          </w:p>
        </w:tc>
      </w:tr>
      <w:tr w:rsidR="00E61CA4" w:rsidRPr="00E61CA4" w:rsidTr="00F95383">
        <w:trPr>
          <w:trHeight w:val="57"/>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1 411 830,00</w:t>
            </w:r>
          </w:p>
        </w:tc>
      </w:tr>
      <w:tr w:rsidR="00E61CA4" w:rsidRPr="00E61CA4" w:rsidTr="00F95383">
        <w:trPr>
          <w:trHeight w:val="7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56 700,00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t>Основное мероприятие "Финансовое обеспечение мер поддержки в сфере образования"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8 944 447,52</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1 590 793,67</w:t>
            </w:r>
          </w:p>
        </w:tc>
      </w:tr>
      <w:tr w:rsidR="00E61CA4" w:rsidRPr="00E61CA4" w:rsidTr="00F95383">
        <w:trPr>
          <w:trHeight w:val="327"/>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01 5 03 89700</w:t>
            </w:r>
          </w:p>
        </w:tc>
        <w:tc>
          <w:tcPr>
            <w:tcW w:w="1188"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1 090 584,00</w:t>
            </w:r>
          </w:p>
        </w:tc>
      </w:tr>
      <w:tr w:rsidR="00E61CA4" w:rsidRPr="00E61CA4" w:rsidTr="00F95383">
        <w:trPr>
          <w:trHeight w:val="94"/>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6 263 069,85</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"Управление в сфере образования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15 437 346,89</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централизованной бухгалтерии в сфере образования"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12 298 910,09</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5 792 235,91</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6 497 074,18</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9 600,00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органов управления в сфере образования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2 995 436,80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lastRenderedPageBreak/>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2 932 936,80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Расходы на содержание органов управления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22 500,00</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Расходы на содержание органов управления (Иные бюджетные ассигнования)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40 000,00</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"Реализация внешкольных мероприятий"</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85 000,00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55 000,00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Проведение районных мероприятий в сфере образования   (Социальное обеспечение и иные выплаты населению)</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30 000,00</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58 000,00</w:t>
            </w:r>
          </w:p>
        </w:tc>
      </w:tr>
      <w:tr w:rsidR="00E61CA4" w:rsidRPr="00E61CA4" w:rsidTr="00F95383">
        <w:trPr>
          <w:trHeight w:val="54"/>
        </w:trPr>
        <w:tc>
          <w:tcPr>
            <w:tcW w:w="10368" w:type="dxa"/>
            <w:tcBorders>
              <w:top w:val="nil"/>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2092"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01 6 04 21200</w:t>
            </w:r>
          </w:p>
        </w:tc>
        <w:tc>
          <w:tcPr>
            <w:tcW w:w="1188"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nil"/>
              <w:right w:val="single" w:sz="8" w:space="0" w:color="auto"/>
            </w:tcBorders>
            <w:shd w:val="clear" w:color="auto" w:fill="auto"/>
            <w:noWrap/>
            <w:vAlign w:val="center"/>
            <w:hideMark/>
          </w:tcPr>
          <w:p w:rsidR="00E61CA4" w:rsidRPr="00E61CA4" w:rsidRDefault="00E61CA4" w:rsidP="00F95383">
            <w:pPr>
              <w:jc w:val="center"/>
            </w:pPr>
            <w:r w:rsidRPr="00E61CA4">
              <w:t>58 000,00</w:t>
            </w:r>
          </w:p>
        </w:tc>
      </w:tr>
      <w:tr w:rsidR="00E61CA4" w:rsidRPr="00E61CA4" w:rsidTr="00F95383">
        <w:trPr>
          <w:trHeight w:val="37"/>
        </w:trPr>
        <w:tc>
          <w:tcPr>
            <w:tcW w:w="10368"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Муниципальная программа "Развитие культуры, спорта и молодежной политики  Комсомольского муниципального района"</w:t>
            </w:r>
          </w:p>
        </w:tc>
        <w:tc>
          <w:tcPr>
            <w:tcW w:w="209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867" w:type="dxa"/>
            <w:tcBorders>
              <w:top w:val="single" w:sz="8" w:space="0" w:color="auto"/>
              <w:left w:val="nil"/>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51 770 180,89</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"Дополнительное образование детей в сфере культуры и искусства в Комсомольском муниципальном районе"</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12 847 023,04</w:t>
            </w:r>
          </w:p>
        </w:tc>
      </w:tr>
      <w:tr w:rsidR="00E61CA4" w:rsidRPr="00E61CA4" w:rsidTr="00F95383">
        <w:trPr>
          <w:trHeight w:val="37"/>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учреждений дополнительного образования в сфере культуры и искусства"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12 847 023,04</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7 394 045,04</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1 484 556,00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"Дополнительное образование детей в сфере культуры и искусства"  (Иные бюджетные ассигнования)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99 200,00</w:t>
            </w:r>
          </w:p>
        </w:tc>
      </w:tr>
      <w:tr w:rsidR="00E61CA4" w:rsidRPr="00E61CA4" w:rsidTr="00F95383">
        <w:trPr>
          <w:trHeight w:val="110"/>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3 675 760,00</w:t>
            </w:r>
          </w:p>
        </w:tc>
      </w:tr>
      <w:tr w:rsidR="00E61CA4" w:rsidRPr="00E61CA4" w:rsidTr="00F95383">
        <w:trPr>
          <w:trHeight w:val="109"/>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193 462,00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"Реализация молодежной политики на территории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806 766,00</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"Реализация молодежной политики"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806 766,00</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Создание условий для активной интеграции молодежи в социально-экономическую, культурную и общественно-</w:t>
            </w:r>
            <w:r w:rsidRPr="00E61CA4">
              <w:lastRenderedPageBreak/>
              <w:t>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lastRenderedPageBreak/>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426 766,00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lastRenderedPageBreak/>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360 000,00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20 000,00</w:t>
            </w:r>
          </w:p>
        </w:tc>
      </w:tr>
      <w:tr w:rsidR="00E61CA4" w:rsidRPr="00E61CA4" w:rsidTr="00F95383">
        <w:trPr>
          <w:trHeight w:val="3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"Развитие физической культуры и спорта в Комсомольском муниципальном районе"</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rPr>
            </w:pPr>
            <w:r w:rsidRPr="00E61CA4">
              <w:rPr>
                <w:b/>
                <w:bCs/>
              </w:rPr>
              <w:t>62 000,00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"Организация и проведение спортивно-массовых мероприятий для развития физкультуры и спорта"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62 000,00</w:t>
            </w:r>
          </w:p>
        </w:tc>
      </w:tr>
      <w:tr w:rsidR="00E61CA4" w:rsidRPr="00E61CA4" w:rsidTr="00F95383">
        <w:trPr>
          <w:trHeight w:val="54"/>
        </w:trPr>
        <w:tc>
          <w:tcPr>
            <w:tcW w:w="10368"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r w:rsidRPr="00E61CA4">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42 000,00</w:t>
            </w:r>
          </w:p>
        </w:tc>
      </w:tr>
      <w:tr w:rsidR="00E61CA4" w:rsidRPr="00E61CA4" w:rsidTr="00F95383">
        <w:trPr>
          <w:trHeight w:val="41"/>
        </w:trPr>
        <w:tc>
          <w:tcPr>
            <w:tcW w:w="10368" w:type="dxa"/>
            <w:tcBorders>
              <w:top w:val="nil"/>
              <w:left w:val="single" w:sz="4" w:space="0" w:color="auto"/>
              <w:bottom w:val="single" w:sz="4" w:space="0" w:color="auto"/>
              <w:right w:val="single" w:sz="4" w:space="0" w:color="auto"/>
            </w:tcBorders>
            <w:shd w:val="clear" w:color="auto" w:fill="auto"/>
            <w:vAlign w:val="bottom"/>
            <w:hideMark/>
          </w:tcPr>
          <w:p w:rsidR="00E61CA4" w:rsidRPr="00E61CA4" w:rsidRDefault="00E61CA4" w:rsidP="00F95383">
            <w:r w:rsidRPr="00E61CA4">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867"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20 000,00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 xml:space="preserve">Подпрограмма "Проведение мероприятий, связанных с государственными праздниками, юбилейными и памятными  датами"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200 000,00</w:t>
            </w:r>
          </w:p>
        </w:tc>
      </w:tr>
      <w:tr w:rsidR="00E61CA4" w:rsidRPr="00E61CA4" w:rsidTr="00F95383">
        <w:trPr>
          <w:trHeight w:val="3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"Проведение мероприятий, связанных с государственными праздниками, юбилейными и памятными датами"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200 000,00</w:t>
            </w:r>
          </w:p>
        </w:tc>
      </w:tr>
      <w:tr w:rsidR="00E61CA4" w:rsidRPr="00E61CA4" w:rsidTr="00F95383">
        <w:trPr>
          <w:trHeight w:val="5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200 000,00</w:t>
            </w:r>
          </w:p>
        </w:tc>
      </w:tr>
      <w:tr w:rsidR="00E61CA4" w:rsidRPr="00E61CA4" w:rsidTr="00F95383">
        <w:trPr>
          <w:trHeight w:val="19"/>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"Управление в сфере культуры, спорта и молодежной политики"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6 072 577,85</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1 622 642,99</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1 622 642,99</w:t>
            </w:r>
          </w:p>
        </w:tc>
      </w:tr>
      <w:tr w:rsidR="00E61CA4" w:rsidRPr="00E61CA4" w:rsidTr="00F95383">
        <w:trPr>
          <w:trHeight w:val="3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4 319 934,86</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1 313 586,65</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93 700,00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E61CA4">
              <w:lastRenderedPageBreak/>
              <w:t xml:space="preserve">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lastRenderedPageBreak/>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2 912 648,21</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both"/>
              <w:rPr>
                <w:i/>
                <w:iCs/>
              </w:rPr>
            </w:pPr>
            <w:r w:rsidRPr="00E61CA4">
              <w:rPr>
                <w:i/>
                <w:iCs/>
              </w:rPr>
              <w:lastRenderedPageBreak/>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130 000,00</w:t>
            </w:r>
          </w:p>
        </w:tc>
      </w:tr>
      <w:tr w:rsidR="00E61CA4" w:rsidRPr="00E61CA4" w:rsidTr="00F95383">
        <w:trPr>
          <w:trHeight w:val="73"/>
        </w:trPr>
        <w:tc>
          <w:tcPr>
            <w:tcW w:w="10368" w:type="dxa"/>
            <w:tcBorders>
              <w:top w:val="nil"/>
              <w:left w:val="single" w:sz="4" w:space="0" w:color="auto"/>
              <w:bottom w:val="single" w:sz="4" w:space="0" w:color="auto"/>
              <w:right w:val="single" w:sz="4" w:space="0" w:color="auto"/>
            </w:tcBorders>
            <w:shd w:val="clear" w:color="auto" w:fill="auto"/>
            <w:vAlign w:val="bottom"/>
            <w:hideMark/>
          </w:tcPr>
          <w:p w:rsidR="00E61CA4" w:rsidRPr="00E61CA4" w:rsidRDefault="00E61CA4" w:rsidP="00F95383">
            <w:r w:rsidRPr="00E61CA4">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130 000,00</w:t>
            </w:r>
          </w:p>
        </w:tc>
      </w:tr>
      <w:tr w:rsidR="00E61CA4" w:rsidRPr="00E61CA4" w:rsidTr="00F95383">
        <w:trPr>
          <w:trHeight w:val="57"/>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6 213 705,00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6 213 705,00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3 351 064,00</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343 751,00</w:t>
            </w:r>
          </w:p>
        </w:tc>
      </w:tr>
      <w:tr w:rsidR="00E61CA4" w:rsidRPr="00E61CA4" w:rsidTr="00F95383">
        <w:trPr>
          <w:trHeight w:val="109"/>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2 321 533,00</w:t>
            </w:r>
          </w:p>
        </w:tc>
      </w:tr>
      <w:tr w:rsidR="00E61CA4" w:rsidRPr="00E61CA4" w:rsidTr="00F95383">
        <w:trPr>
          <w:trHeight w:val="109"/>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122 186,00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L5191</w:t>
            </w:r>
          </w:p>
        </w:tc>
        <w:tc>
          <w:tcPr>
            <w:tcW w:w="1188"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75 171,00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Подпрограмма "Организация культурно-досугового обслуживания населения Комсомольского городского поселения"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18 060 951,00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17 310 951,00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8 394 656,00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6 083 400,00</w:t>
            </w:r>
          </w:p>
        </w:tc>
      </w:tr>
      <w:tr w:rsidR="00E61CA4" w:rsidRPr="00E61CA4" w:rsidTr="00F95383">
        <w:trPr>
          <w:trHeight w:val="35"/>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обеспечения деятельности учреждения культуры (Иные бюджетные ассигнования)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10 700,00</w:t>
            </w:r>
          </w:p>
        </w:tc>
      </w:tr>
      <w:tr w:rsidR="00E61CA4" w:rsidRPr="00E61CA4" w:rsidTr="00F95383">
        <w:trPr>
          <w:trHeight w:val="109"/>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2 681 085,00</w:t>
            </w:r>
          </w:p>
        </w:tc>
      </w:tr>
      <w:tr w:rsidR="00E61CA4" w:rsidRPr="00E61CA4" w:rsidTr="00F95383">
        <w:trPr>
          <w:trHeight w:val="109"/>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141 110,00</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t xml:space="preserve">Основное мероприятие "Организация показа кинофильмов"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750 000,00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Расходы по организации показа кинофильмов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750 000,00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2092"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7 507 158,00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2092"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5 849 202,00</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92"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4 427 710,00</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1 419 592,00</w:t>
            </w:r>
          </w:p>
        </w:tc>
      </w:tr>
      <w:tr w:rsidR="00E61CA4" w:rsidRPr="00E61CA4" w:rsidTr="00F95383">
        <w:trPr>
          <w:trHeight w:val="38"/>
        </w:trPr>
        <w:tc>
          <w:tcPr>
            <w:tcW w:w="10368" w:type="dxa"/>
            <w:tcBorders>
              <w:top w:val="nil"/>
              <w:left w:val="single" w:sz="8" w:space="0" w:color="auto"/>
              <w:bottom w:val="nil"/>
              <w:right w:val="single" w:sz="4" w:space="0" w:color="auto"/>
            </w:tcBorders>
            <w:shd w:val="clear" w:color="auto" w:fill="auto"/>
            <w:hideMark/>
          </w:tcPr>
          <w:p w:rsidR="00E61CA4" w:rsidRPr="00E61CA4" w:rsidRDefault="00E61CA4" w:rsidP="00F95383">
            <w:r w:rsidRPr="00E61CA4">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2092" w:type="dxa"/>
            <w:tcBorders>
              <w:top w:val="nil"/>
              <w:left w:val="nil"/>
              <w:bottom w:val="nil"/>
              <w:right w:val="single" w:sz="4" w:space="0" w:color="auto"/>
            </w:tcBorders>
            <w:shd w:val="clear" w:color="auto" w:fill="auto"/>
            <w:noWrap/>
            <w:vAlign w:val="center"/>
            <w:hideMark/>
          </w:tcPr>
          <w:p w:rsidR="00E61CA4" w:rsidRPr="00E61CA4" w:rsidRDefault="00E61CA4" w:rsidP="00F95383">
            <w:pPr>
              <w:jc w:val="center"/>
            </w:pPr>
            <w:r w:rsidRPr="00E61CA4">
              <w:t>02 А 01 G0050</w:t>
            </w:r>
          </w:p>
        </w:tc>
        <w:tc>
          <w:tcPr>
            <w:tcW w:w="1188"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867" w:type="dxa"/>
            <w:tcBorders>
              <w:top w:val="nil"/>
              <w:left w:val="nil"/>
              <w:bottom w:val="nil"/>
              <w:right w:val="single" w:sz="8" w:space="0" w:color="auto"/>
            </w:tcBorders>
            <w:shd w:val="clear" w:color="auto" w:fill="auto"/>
            <w:noWrap/>
            <w:vAlign w:val="center"/>
            <w:hideMark/>
          </w:tcPr>
          <w:p w:rsidR="00E61CA4" w:rsidRPr="00E61CA4" w:rsidRDefault="00E61CA4" w:rsidP="00F95383">
            <w:pPr>
              <w:jc w:val="center"/>
            </w:pPr>
            <w:r w:rsidRPr="00E61CA4">
              <w:t>1 900,00</w:t>
            </w:r>
          </w:p>
        </w:tc>
      </w:tr>
      <w:tr w:rsidR="00E61CA4" w:rsidRPr="00E61CA4" w:rsidTr="00F95383">
        <w:trPr>
          <w:trHeight w:val="73"/>
        </w:trPr>
        <w:tc>
          <w:tcPr>
            <w:tcW w:w="10368" w:type="dxa"/>
            <w:tcBorders>
              <w:top w:val="single" w:sz="4" w:space="0" w:color="auto"/>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2092" w:type="dxa"/>
            <w:tcBorders>
              <w:top w:val="single" w:sz="4" w:space="0" w:color="auto"/>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02 А 02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w:t>
            </w:r>
          </w:p>
        </w:tc>
        <w:tc>
          <w:tcPr>
            <w:tcW w:w="1867" w:type="dxa"/>
            <w:tcBorders>
              <w:top w:val="single" w:sz="4" w:space="0" w:color="auto"/>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1 657 956,00</w:t>
            </w:r>
          </w:p>
        </w:tc>
      </w:tr>
      <w:tr w:rsidR="00E61CA4" w:rsidRPr="00E61CA4" w:rsidTr="00F95383">
        <w:trPr>
          <w:trHeight w:val="109"/>
        </w:trPr>
        <w:tc>
          <w:tcPr>
            <w:tcW w:w="10368"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92"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1 575 058,00</w:t>
            </w:r>
          </w:p>
        </w:tc>
      </w:tr>
      <w:tr w:rsidR="00E61CA4" w:rsidRPr="00E61CA4" w:rsidTr="00F95383">
        <w:trPr>
          <w:trHeight w:val="110"/>
        </w:trPr>
        <w:tc>
          <w:tcPr>
            <w:tcW w:w="10368"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92"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82 898,00</w:t>
            </w:r>
          </w:p>
        </w:tc>
      </w:tr>
      <w:tr w:rsidR="00E61CA4" w:rsidRPr="00E61CA4" w:rsidTr="00F95383">
        <w:trPr>
          <w:trHeight w:val="37"/>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Муниципальная программа «Обеспечение доступным и комфортным жильем населения Комсомольского муниципального района»</w:t>
            </w:r>
          </w:p>
        </w:tc>
        <w:tc>
          <w:tcPr>
            <w:tcW w:w="209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867" w:type="dxa"/>
            <w:tcBorders>
              <w:top w:val="single" w:sz="8" w:space="0" w:color="auto"/>
              <w:left w:val="nil"/>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102 000,00</w:t>
            </w:r>
          </w:p>
        </w:tc>
      </w:tr>
      <w:tr w:rsidR="00E61CA4" w:rsidRPr="00E61CA4" w:rsidTr="00F95383">
        <w:trPr>
          <w:trHeight w:val="19"/>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 xml:space="preserve">Подпрограмма «Обеспечение жильем молодых семей» </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2 000,00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t>Основное мероприятие "Предоставление мер социальной поддержки по обеспечению жильем молодых семей"</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2 000,00</w:t>
            </w:r>
          </w:p>
        </w:tc>
      </w:tr>
      <w:tr w:rsidR="00E61CA4" w:rsidRPr="00E61CA4" w:rsidTr="00F95383">
        <w:trPr>
          <w:trHeight w:val="37"/>
        </w:trPr>
        <w:tc>
          <w:tcPr>
            <w:tcW w:w="10368" w:type="dxa"/>
            <w:tcBorders>
              <w:top w:val="nil"/>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 1 01 L4970</w:t>
            </w:r>
          </w:p>
        </w:tc>
        <w:tc>
          <w:tcPr>
            <w:tcW w:w="1188"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300</w:t>
            </w:r>
          </w:p>
        </w:tc>
        <w:tc>
          <w:tcPr>
            <w:tcW w:w="1867"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2 000,00</w:t>
            </w:r>
          </w:p>
        </w:tc>
      </w:tr>
      <w:tr w:rsidR="00E61CA4" w:rsidRPr="00E61CA4" w:rsidTr="00F95383">
        <w:trPr>
          <w:trHeight w:val="38"/>
        </w:trPr>
        <w:tc>
          <w:tcPr>
            <w:tcW w:w="10368" w:type="dxa"/>
            <w:tcBorders>
              <w:top w:val="single" w:sz="4" w:space="0" w:color="auto"/>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Подпрограмма «Государственная поддержка граждан в сфере ипотечного жилищного кредитования "</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b/>
                <w:bCs/>
                <w:i/>
                <w:iCs/>
              </w:rPr>
            </w:pPr>
            <w:r w:rsidRPr="00E61CA4">
              <w:rPr>
                <w:b/>
                <w:bCs/>
                <w:i/>
                <w:iCs/>
              </w:rPr>
              <w:t>100 000,00</w:t>
            </w:r>
          </w:p>
        </w:tc>
      </w:tr>
      <w:tr w:rsidR="00E61CA4" w:rsidRPr="00E61CA4" w:rsidTr="00F95383">
        <w:trPr>
          <w:trHeight w:val="36"/>
        </w:trPr>
        <w:tc>
          <w:tcPr>
            <w:tcW w:w="10368" w:type="dxa"/>
            <w:tcBorders>
              <w:top w:val="nil"/>
              <w:left w:val="single" w:sz="8" w:space="0" w:color="auto"/>
              <w:bottom w:val="nil"/>
              <w:right w:val="single" w:sz="4" w:space="0" w:color="auto"/>
            </w:tcBorders>
            <w:shd w:val="clear" w:color="000000" w:fill="FFFFFF"/>
            <w:hideMark/>
          </w:tcPr>
          <w:p w:rsidR="00E61CA4" w:rsidRPr="00E61CA4" w:rsidRDefault="00E61CA4" w:rsidP="00F95383">
            <w:pPr>
              <w:rPr>
                <w:i/>
                <w:iCs/>
              </w:rPr>
            </w:pPr>
            <w:r w:rsidRPr="00E61CA4">
              <w:rPr>
                <w:i/>
                <w:iCs/>
              </w:rPr>
              <w:t>Основное мероприятие"Государственная поддержка граждан в сфере ипотечного жилищного кредитования"</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03 2 01 00000</w:t>
            </w:r>
          </w:p>
        </w:tc>
        <w:tc>
          <w:tcPr>
            <w:tcW w:w="1188"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rPr>
                <w:i/>
                <w:iCs/>
              </w:rPr>
            </w:pPr>
            <w:r w:rsidRPr="00E61CA4">
              <w:rPr>
                <w:i/>
                <w:iCs/>
              </w:rPr>
              <w:t> </w:t>
            </w:r>
          </w:p>
        </w:tc>
        <w:tc>
          <w:tcPr>
            <w:tcW w:w="1867"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100 000,00</w:t>
            </w:r>
          </w:p>
        </w:tc>
      </w:tr>
      <w:tr w:rsidR="00E61CA4" w:rsidRPr="00E61CA4" w:rsidTr="00F95383">
        <w:trPr>
          <w:trHeight w:val="73"/>
        </w:trPr>
        <w:tc>
          <w:tcPr>
            <w:tcW w:w="10368"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E61CA4" w:rsidRPr="00E61CA4" w:rsidRDefault="00E61CA4" w:rsidP="00F95383">
            <w:r w:rsidRPr="00E61CA4">
              <w:t xml:space="preserve">Субсидия гражданам на оплату первоначального взноса при получении ипотечного жилищного кредита или на </w:t>
            </w:r>
            <w:r w:rsidRPr="00E61CA4">
              <w:lastRenderedPageBreak/>
              <w:t>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2092"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lastRenderedPageBreak/>
              <w:t>03 2 01 20600</w:t>
            </w:r>
          </w:p>
        </w:tc>
        <w:tc>
          <w:tcPr>
            <w:tcW w:w="1188"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300</w:t>
            </w:r>
          </w:p>
        </w:tc>
        <w:tc>
          <w:tcPr>
            <w:tcW w:w="1867" w:type="dxa"/>
            <w:tcBorders>
              <w:top w:val="nil"/>
              <w:left w:val="nil"/>
              <w:bottom w:val="single" w:sz="8" w:space="0" w:color="auto"/>
              <w:right w:val="single" w:sz="4" w:space="0" w:color="auto"/>
            </w:tcBorders>
            <w:shd w:val="clear" w:color="auto" w:fill="auto"/>
            <w:noWrap/>
            <w:vAlign w:val="center"/>
            <w:hideMark/>
          </w:tcPr>
          <w:p w:rsidR="00E61CA4" w:rsidRPr="00E61CA4" w:rsidRDefault="00E61CA4" w:rsidP="00F95383">
            <w:pPr>
              <w:jc w:val="center"/>
            </w:pPr>
            <w:r w:rsidRPr="00E61CA4">
              <w:t>100 000,00</w:t>
            </w:r>
          </w:p>
        </w:tc>
      </w:tr>
      <w:tr w:rsidR="00E61CA4" w:rsidRPr="00E61CA4" w:rsidTr="00F95383">
        <w:trPr>
          <w:trHeight w:val="40"/>
        </w:trPr>
        <w:tc>
          <w:tcPr>
            <w:tcW w:w="10368" w:type="dxa"/>
            <w:tcBorders>
              <w:top w:val="single" w:sz="4" w:space="0" w:color="auto"/>
              <w:left w:val="single" w:sz="8" w:space="0" w:color="auto"/>
              <w:bottom w:val="single" w:sz="4" w:space="0" w:color="auto"/>
              <w:right w:val="single" w:sz="4" w:space="0" w:color="auto"/>
            </w:tcBorders>
            <w:shd w:val="clear" w:color="000000" w:fill="FAC090"/>
            <w:hideMark/>
          </w:tcPr>
          <w:p w:rsidR="00E61CA4" w:rsidRPr="00E61CA4" w:rsidRDefault="00E61CA4" w:rsidP="00F95383">
            <w:pPr>
              <w:rPr>
                <w:b/>
                <w:bCs/>
              </w:rPr>
            </w:pPr>
            <w:r w:rsidRPr="00E61CA4">
              <w:rPr>
                <w:b/>
                <w:bCs/>
              </w:rPr>
              <w:lastRenderedPageBreak/>
              <w:t>Муниципальная программа «Развитие экономики Комсомольского муниципального района»</w:t>
            </w:r>
          </w:p>
        </w:tc>
        <w:tc>
          <w:tcPr>
            <w:tcW w:w="2092" w:type="dxa"/>
            <w:tcBorders>
              <w:top w:val="single" w:sz="4" w:space="0" w:color="auto"/>
              <w:left w:val="nil"/>
              <w:bottom w:val="single" w:sz="4"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04 0 00 00000</w:t>
            </w:r>
          </w:p>
        </w:tc>
        <w:tc>
          <w:tcPr>
            <w:tcW w:w="1188" w:type="dxa"/>
            <w:tcBorders>
              <w:top w:val="single" w:sz="4" w:space="0" w:color="auto"/>
              <w:left w:val="nil"/>
              <w:bottom w:val="single" w:sz="4"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867" w:type="dxa"/>
            <w:tcBorders>
              <w:top w:val="single" w:sz="4" w:space="0" w:color="auto"/>
              <w:left w:val="nil"/>
              <w:bottom w:val="single" w:sz="4"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100 000,00</w:t>
            </w:r>
          </w:p>
        </w:tc>
      </w:tr>
      <w:tr w:rsidR="00E61CA4" w:rsidRPr="00E61CA4" w:rsidTr="00F95383">
        <w:trPr>
          <w:trHeight w:val="19"/>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Подпрограмма "Развитие малого и среднего предпринимательства"</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100 000,00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t>Основное мероприятие "Финансовая поддержка проектов, реализуемых субъектами малого и среднего предпринимательства"</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100 000,00</w:t>
            </w:r>
          </w:p>
        </w:tc>
      </w:tr>
      <w:tr w:rsidR="00E61CA4" w:rsidRPr="00E61CA4" w:rsidTr="00F95383">
        <w:trPr>
          <w:trHeight w:val="37"/>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Субсидирование части процентной ставки по банковским кредитам на инвестиционные цели (Иные бюджетные ассигнования)</w:t>
            </w:r>
          </w:p>
        </w:tc>
        <w:tc>
          <w:tcPr>
            <w:tcW w:w="2092"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04 1 01 60030</w:t>
            </w:r>
          </w:p>
        </w:tc>
        <w:tc>
          <w:tcPr>
            <w:tcW w:w="1188"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867" w:type="dxa"/>
            <w:tcBorders>
              <w:top w:val="nil"/>
              <w:left w:val="nil"/>
              <w:bottom w:val="nil"/>
              <w:right w:val="single" w:sz="8" w:space="0" w:color="auto"/>
            </w:tcBorders>
            <w:shd w:val="clear" w:color="auto" w:fill="auto"/>
            <w:noWrap/>
            <w:vAlign w:val="center"/>
            <w:hideMark/>
          </w:tcPr>
          <w:p w:rsidR="00E61CA4" w:rsidRPr="00E61CA4" w:rsidRDefault="00E61CA4" w:rsidP="00F95383">
            <w:pPr>
              <w:jc w:val="center"/>
            </w:pPr>
            <w:r w:rsidRPr="00E61CA4">
              <w:t>100 000,00</w:t>
            </w:r>
          </w:p>
        </w:tc>
      </w:tr>
      <w:tr w:rsidR="00E61CA4" w:rsidRPr="00E61CA4" w:rsidTr="00F95383">
        <w:trPr>
          <w:trHeight w:val="37"/>
        </w:trPr>
        <w:tc>
          <w:tcPr>
            <w:tcW w:w="10368" w:type="dxa"/>
            <w:tcBorders>
              <w:top w:val="nil"/>
              <w:left w:val="single" w:sz="8" w:space="0" w:color="auto"/>
              <w:bottom w:val="single" w:sz="8" w:space="0" w:color="auto"/>
              <w:right w:val="single" w:sz="4" w:space="0" w:color="auto"/>
            </w:tcBorders>
            <w:shd w:val="clear" w:color="000000" w:fill="FAC090"/>
            <w:vAlign w:val="bottom"/>
            <w:hideMark/>
          </w:tcPr>
          <w:p w:rsidR="00E61CA4" w:rsidRPr="00E61CA4" w:rsidRDefault="00E61CA4" w:rsidP="00F95383">
            <w:pPr>
              <w:rPr>
                <w:b/>
                <w:bCs/>
              </w:rPr>
            </w:pPr>
            <w:r w:rsidRPr="00E61CA4">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2092"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05 0 00 00000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867" w:type="dxa"/>
            <w:tcBorders>
              <w:top w:val="single" w:sz="8" w:space="0" w:color="auto"/>
              <w:left w:val="nil"/>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1 612 626,38</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43 055,46</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"Оповещение населения на территории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43 055,46</w:t>
            </w:r>
          </w:p>
        </w:tc>
      </w:tr>
      <w:tr w:rsidR="00E61CA4" w:rsidRPr="00E61CA4" w:rsidTr="00F95383">
        <w:trPr>
          <w:trHeight w:val="5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43 055,46</w:t>
            </w:r>
          </w:p>
        </w:tc>
      </w:tr>
      <w:tr w:rsidR="00E61CA4" w:rsidRPr="00E61CA4" w:rsidTr="00F95383">
        <w:trPr>
          <w:trHeight w:val="19"/>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"Профилактика правонарушений среди несовершеннолетних"</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544 285,20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общественного порядка и профилактика правонарушений"</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544 285,20</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456 601,60</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87 683,60</w:t>
            </w:r>
          </w:p>
        </w:tc>
      </w:tr>
      <w:tr w:rsidR="00E61CA4" w:rsidRPr="00E61CA4" w:rsidTr="00F95383">
        <w:trPr>
          <w:trHeight w:val="7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25 000,00</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25 000,00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Поощрение членов добровольной народной дружины (Социальное обеспечение и иные выплаты населению)</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25 000,00</w:t>
            </w:r>
          </w:p>
        </w:tc>
      </w:tr>
      <w:tr w:rsidR="00E61CA4" w:rsidRPr="00E61CA4" w:rsidTr="00F95383">
        <w:trPr>
          <w:trHeight w:val="19"/>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"Безопасный район"</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848 356,00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"Совершенствование системы видеонаблюдения и видеофиксации происшествий и чрезвычайных ситуаций"</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848 356,00</w:t>
            </w:r>
          </w:p>
        </w:tc>
      </w:tr>
      <w:tr w:rsidR="00E61CA4" w:rsidRPr="00E61CA4" w:rsidTr="00F95383">
        <w:trPr>
          <w:trHeight w:val="40"/>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848 356,00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"Организация проведения мероприятий по отлову и содержанию безнадзорных животных"</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140 323,92</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"Организация проведения мероприятий по отлову и содержанию безнадзорных животных"</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140 323,92</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140 323,92</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"Предупреждение и пресечение административных правонарушений в сфере административно-</w:t>
            </w:r>
            <w:r w:rsidRPr="00E61CA4">
              <w:rPr>
                <w:b/>
                <w:bCs/>
                <w:i/>
                <w:iCs/>
              </w:rPr>
              <w:lastRenderedPageBreak/>
              <w:t>технического контроля"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lastRenderedPageBreak/>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11 605,80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lastRenderedPageBreak/>
              <w:t>Основное мероприятие "Предупреждение и пресечение административных правонарушений"</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11 605,80</w:t>
            </w:r>
          </w:p>
        </w:tc>
      </w:tr>
      <w:tr w:rsidR="00E61CA4" w:rsidRPr="00E61CA4" w:rsidTr="00F95383">
        <w:trPr>
          <w:trHeight w:val="5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11 605,80</w:t>
            </w:r>
          </w:p>
        </w:tc>
      </w:tr>
      <w:tr w:rsidR="00E61CA4" w:rsidRPr="00E61CA4" w:rsidTr="00F95383">
        <w:trPr>
          <w:trHeight w:val="38"/>
        </w:trPr>
        <w:tc>
          <w:tcPr>
            <w:tcW w:w="10368"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61CA4" w:rsidRPr="00E61CA4" w:rsidRDefault="00E61CA4" w:rsidP="00F95383">
            <w:pPr>
              <w:rPr>
                <w:b/>
                <w:bCs/>
              </w:rPr>
            </w:pPr>
            <w:r w:rsidRPr="00E61CA4">
              <w:rPr>
                <w:b/>
                <w:bCs/>
              </w:rPr>
              <w:t>Муниципальная программа "Охрана окружающей среды  Комсомольского муниципального района"</w:t>
            </w:r>
          </w:p>
        </w:tc>
        <w:tc>
          <w:tcPr>
            <w:tcW w:w="209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07 0 00 00000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867" w:type="dxa"/>
            <w:tcBorders>
              <w:top w:val="single" w:sz="8" w:space="0" w:color="auto"/>
              <w:left w:val="nil"/>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2 135 098,00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"Организация проведения мероприятий по содержанию сибиреязвенных скотомогильников"</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b/>
                <w:bCs/>
                <w:i/>
                <w:iCs/>
              </w:rPr>
            </w:pPr>
            <w:r w:rsidRPr="00E61CA4">
              <w:rPr>
                <w:b/>
                <w:bCs/>
                <w:i/>
                <w:iCs/>
              </w:rPr>
              <w:t>35 098,00</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i/>
                <w:iCs/>
              </w:rPr>
            </w:pPr>
            <w:r w:rsidRPr="00E61CA4">
              <w:rPr>
                <w:i/>
                <w:iCs/>
              </w:rPr>
              <w:t>35 098,00</w:t>
            </w:r>
          </w:p>
        </w:tc>
      </w:tr>
      <w:tr w:rsidR="00E61CA4" w:rsidRPr="00E61CA4" w:rsidTr="00F95383">
        <w:trPr>
          <w:trHeight w:val="110"/>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sz w:val="22"/>
                <w:szCs w:val="22"/>
              </w:rPr>
            </w:pPr>
            <w:r w:rsidRPr="00E61CA4">
              <w:rPr>
                <w:sz w:val="22"/>
                <w:szCs w:val="22"/>
              </w:rPr>
              <w:t>200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35 098,00</w:t>
            </w:r>
          </w:p>
        </w:tc>
      </w:tr>
      <w:tr w:rsidR="00E61CA4" w:rsidRPr="00E61CA4" w:rsidTr="00F95383">
        <w:trPr>
          <w:trHeight w:val="7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sz w:val="22"/>
                <w:szCs w:val="22"/>
              </w:rPr>
            </w:pPr>
            <w:r w:rsidRPr="00E61CA4">
              <w:rPr>
                <w:sz w:val="22"/>
                <w:szCs w:val="22"/>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b/>
                <w:bCs/>
                <w:i/>
                <w:iCs/>
              </w:rPr>
            </w:pPr>
            <w:r w:rsidRPr="00E61CA4">
              <w:rPr>
                <w:b/>
                <w:bCs/>
                <w:i/>
                <w:iCs/>
              </w:rPr>
              <w:t>2 100 000,00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sz w:val="22"/>
                <w:szCs w:val="22"/>
              </w:rPr>
            </w:pPr>
            <w:r w:rsidRPr="00E61CA4">
              <w:rPr>
                <w:sz w:val="22"/>
                <w:szCs w:val="22"/>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i/>
                <w:iCs/>
              </w:rPr>
            </w:pPr>
            <w:r w:rsidRPr="00E61CA4">
              <w:rPr>
                <w:i/>
                <w:iCs/>
              </w:rPr>
              <w:t>2 100 000,00</w:t>
            </w:r>
          </w:p>
        </w:tc>
      </w:tr>
      <w:tr w:rsidR="00E61CA4" w:rsidRPr="00E61CA4" w:rsidTr="00F95383">
        <w:trPr>
          <w:trHeight w:val="37"/>
        </w:trPr>
        <w:tc>
          <w:tcPr>
            <w:tcW w:w="10368" w:type="dxa"/>
            <w:tcBorders>
              <w:top w:val="nil"/>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Технический этап рекультивации (Закупка товаров, работ и услуг для обеспечения государственных (муниципальных) нужд)</w:t>
            </w:r>
          </w:p>
        </w:tc>
        <w:tc>
          <w:tcPr>
            <w:tcW w:w="2092" w:type="dxa"/>
            <w:tcBorders>
              <w:top w:val="nil"/>
              <w:left w:val="nil"/>
              <w:bottom w:val="nil"/>
              <w:right w:val="nil"/>
            </w:tcBorders>
            <w:shd w:val="clear" w:color="000000" w:fill="FFFFFF"/>
            <w:noWrap/>
            <w:vAlign w:val="center"/>
            <w:hideMark/>
          </w:tcPr>
          <w:p w:rsidR="00E61CA4" w:rsidRPr="00E61CA4" w:rsidRDefault="00E61CA4" w:rsidP="00F95383">
            <w:pPr>
              <w:jc w:val="center"/>
            </w:pPr>
            <w:r w:rsidRPr="00E61CA4">
              <w:t>07 3 01 20420</w:t>
            </w:r>
          </w:p>
        </w:tc>
        <w:tc>
          <w:tcPr>
            <w:tcW w:w="1188" w:type="dxa"/>
            <w:tcBorders>
              <w:top w:val="nil"/>
              <w:left w:val="single" w:sz="4" w:space="0" w:color="auto"/>
              <w:bottom w:val="nil"/>
              <w:right w:val="single" w:sz="4" w:space="0" w:color="auto"/>
            </w:tcBorders>
            <w:shd w:val="clear" w:color="000000" w:fill="FFFFFF"/>
            <w:vAlign w:val="center"/>
            <w:hideMark/>
          </w:tcPr>
          <w:p w:rsidR="00E61CA4" w:rsidRPr="00E61CA4" w:rsidRDefault="00E61CA4" w:rsidP="00F95383">
            <w:pPr>
              <w:jc w:val="center"/>
              <w:rPr>
                <w:sz w:val="22"/>
                <w:szCs w:val="22"/>
              </w:rPr>
            </w:pPr>
            <w:r w:rsidRPr="00E61CA4">
              <w:rPr>
                <w:sz w:val="22"/>
                <w:szCs w:val="22"/>
              </w:rPr>
              <w:t>200</w:t>
            </w:r>
          </w:p>
        </w:tc>
        <w:tc>
          <w:tcPr>
            <w:tcW w:w="1867" w:type="dxa"/>
            <w:tcBorders>
              <w:top w:val="nil"/>
              <w:left w:val="nil"/>
              <w:bottom w:val="nil"/>
              <w:right w:val="single" w:sz="8" w:space="0" w:color="auto"/>
            </w:tcBorders>
            <w:shd w:val="clear" w:color="auto" w:fill="auto"/>
            <w:vAlign w:val="center"/>
            <w:hideMark/>
          </w:tcPr>
          <w:p w:rsidR="00E61CA4" w:rsidRPr="00E61CA4" w:rsidRDefault="00E61CA4" w:rsidP="00F95383">
            <w:pPr>
              <w:jc w:val="center"/>
            </w:pPr>
            <w:r w:rsidRPr="00E61CA4">
              <w:t>2 100 000,00</w:t>
            </w:r>
          </w:p>
        </w:tc>
      </w:tr>
      <w:tr w:rsidR="00E61CA4" w:rsidRPr="00E61CA4" w:rsidTr="00F95383">
        <w:trPr>
          <w:trHeight w:val="37"/>
        </w:trPr>
        <w:tc>
          <w:tcPr>
            <w:tcW w:w="10368"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Муниципальная программа «Развитие транспортной системы Комсомольского муниципального района Ивановской области»</w:t>
            </w:r>
          </w:p>
        </w:tc>
        <w:tc>
          <w:tcPr>
            <w:tcW w:w="209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sz w:val="22"/>
                <w:szCs w:val="22"/>
              </w:rPr>
            </w:pPr>
            <w:r w:rsidRPr="00E61CA4">
              <w:rPr>
                <w:b/>
                <w:bCs/>
                <w:sz w:val="22"/>
                <w:szCs w:val="22"/>
              </w:rPr>
              <w:t>08 0 00 00000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sz w:val="22"/>
                <w:szCs w:val="22"/>
              </w:rPr>
            </w:pPr>
            <w:r w:rsidRPr="00E61CA4">
              <w:rPr>
                <w:sz w:val="22"/>
                <w:szCs w:val="22"/>
              </w:rPr>
              <w:t> </w:t>
            </w:r>
          </w:p>
        </w:tc>
        <w:tc>
          <w:tcPr>
            <w:tcW w:w="1867" w:type="dxa"/>
            <w:tcBorders>
              <w:top w:val="single" w:sz="8" w:space="0" w:color="auto"/>
              <w:left w:val="nil"/>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31 432 086,80</w:t>
            </w:r>
          </w:p>
        </w:tc>
      </w:tr>
      <w:tr w:rsidR="00E61CA4" w:rsidRPr="00E61CA4" w:rsidTr="00F95383">
        <w:trPr>
          <w:trHeight w:val="57"/>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b/>
                <w:bCs/>
                <w:i/>
                <w:iCs/>
              </w:rPr>
            </w:pPr>
            <w:r w:rsidRPr="00E61CA4">
              <w:rPr>
                <w:b/>
                <w:bCs/>
                <w:i/>
                <w:iCs/>
              </w:rPr>
              <w:t>29 742 246,58</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t>Основное мероприятие "Дорожный фонд"</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i/>
                <w:iCs/>
              </w:rPr>
            </w:pPr>
            <w:r w:rsidRPr="00E61CA4">
              <w:rPr>
                <w:i/>
                <w:iCs/>
              </w:rPr>
              <w:t>13 099 331,18</w:t>
            </w:r>
          </w:p>
        </w:tc>
      </w:tr>
      <w:tr w:rsidR="00E61CA4" w:rsidRPr="00E61CA4" w:rsidTr="00F95383">
        <w:trPr>
          <w:trHeight w:val="109"/>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6 974 457,71</w:t>
            </w:r>
          </w:p>
        </w:tc>
      </w:tr>
      <w:tr w:rsidR="00E61CA4" w:rsidRPr="00E61CA4" w:rsidTr="00F95383">
        <w:trPr>
          <w:trHeight w:val="54"/>
        </w:trPr>
        <w:tc>
          <w:tcPr>
            <w:tcW w:w="10368" w:type="dxa"/>
            <w:tcBorders>
              <w:top w:val="nil"/>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6 124 873,47</w:t>
            </w:r>
          </w:p>
        </w:tc>
      </w:tr>
      <w:tr w:rsidR="00E61CA4" w:rsidRPr="00E61CA4" w:rsidTr="00F95383">
        <w:trPr>
          <w:trHeight w:val="73"/>
        </w:trPr>
        <w:tc>
          <w:tcPr>
            <w:tcW w:w="10368" w:type="dxa"/>
            <w:tcBorders>
              <w:top w:val="single" w:sz="4" w:space="0" w:color="auto"/>
              <w:left w:val="single" w:sz="8" w:space="0" w:color="auto"/>
              <w:bottom w:val="nil"/>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i/>
                <w:iCs/>
              </w:rPr>
            </w:pPr>
            <w:r w:rsidRPr="00E61CA4">
              <w:rPr>
                <w:i/>
                <w:iCs/>
              </w:rPr>
              <w:t>16 642 915,40</w:t>
            </w:r>
          </w:p>
        </w:tc>
      </w:tr>
      <w:tr w:rsidR="00E61CA4" w:rsidRPr="00E61CA4" w:rsidTr="00F95383">
        <w:trPr>
          <w:trHeight w:val="91"/>
        </w:trPr>
        <w:tc>
          <w:tcPr>
            <w:tcW w:w="10368" w:type="dxa"/>
            <w:tcBorders>
              <w:top w:val="single" w:sz="4" w:space="0" w:color="auto"/>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w:t>
            </w:r>
            <w:r w:rsidRPr="00E61CA4">
              <w:lastRenderedPageBreak/>
              <w:t>числе на формирование муниципальных дорожных фондов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lastRenderedPageBreak/>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16 642 915,40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lastRenderedPageBreak/>
              <w:t>Подпрограмма "Поддержка общественного транспорта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b/>
                <w:bCs/>
                <w:i/>
                <w:iCs/>
              </w:rPr>
            </w:pPr>
            <w:r w:rsidRPr="00E61CA4">
              <w:rPr>
                <w:b/>
                <w:bCs/>
                <w:i/>
                <w:iCs/>
              </w:rPr>
              <w:t>1 689 840,22</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1 689 840,22</w:t>
            </w:r>
          </w:p>
        </w:tc>
      </w:tr>
      <w:tr w:rsidR="00E61CA4" w:rsidRPr="00E61CA4" w:rsidTr="00F95383">
        <w:trPr>
          <w:trHeight w:val="55"/>
        </w:trPr>
        <w:tc>
          <w:tcPr>
            <w:tcW w:w="10368" w:type="dxa"/>
            <w:tcBorders>
              <w:top w:val="nil"/>
              <w:left w:val="single" w:sz="8" w:space="0" w:color="auto"/>
              <w:bottom w:val="nil"/>
              <w:right w:val="single" w:sz="4" w:space="0" w:color="auto"/>
            </w:tcBorders>
            <w:shd w:val="clear" w:color="000000" w:fill="FFFFFF"/>
            <w:vAlign w:val="center"/>
            <w:hideMark/>
          </w:tcPr>
          <w:p w:rsidR="00E61CA4" w:rsidRPr="00E61CA4" w:rsidRDefault="00E61CA4" w:rsidP="00F95383">
            <w:r w:rsidRPr="00E61CA4">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2092"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08 2 02 20180</w:t>
            </w:r>
          </w:p>
        </w:tc>
        <w:tc>
          <w:tcPr>
            <w:tcW w:w="1188"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nil"/>
              <w:bottom w:val="nil"/>
              <w:right w:val="single" w:sz="8" w:space="0" w:color="auto"/>
            </w:tcBorders>
            <w:shd w:val="clear" w:color="auto" w:fill="auto"/>
            <w:vAlign w:val="center"/>
            <w:hideMark/>
          </w:tcPr>
          <w:p w:rsidR="00E61CA4" w:rsidRPr="00E61CA4" w:rsidRDefault="00E61CA4" w:rsidP="00F95383">
            <w:pPr>
              <w:jc w:val="center"/>
            </w:pPr>
            <w:r w:rsidRPr="00E61CA4">
              <w:t>1 689 840,22</w:t>
            </w:r>
          </w:p>
        </w:tc>
      </w:tr>
      <w:tr w:rsidR="00E61CA4" w:rsidRPr="00E61CA4" w:rsidTr="00F95383">
        <w:trPr>
          <w:trHeight w:val="37"/>
        </w:trPr>
        <w:tc>
          <w:tcPr>
            <w:tcW w:w="10368"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61CA4" w:rsidRPr="00E61CA4" w:rsidRDefault="00E61CA4" w:rsidP="00F95383">
            <w:pPr>
              <w:rPr>
                <w:b/>
                <w:bCs/>
              </w:rPr>
            </w:pPr>
            <w:r w:rsidRPr="00E61CA4">
              <w:rPr>
                <w:b/>
                <w:bCs/>
              </w:rPr>
              <w:t>Муниципальная программа "Осуществление финансовой политики Комсомольского муниципального района"</w:t>
            </w:r>
          </w:p>
        </w:tc>
        <w:tc>
          <w:tcPr>
            <w:tcW w:w="2092"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09 0 00 00000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867" w:type="dxa"/>
            <w:tcBorders>
              <w:top w:val="single" w:sz="8" w:space="0" w:color="auto"/>
              <w:left w:val="nil"/>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7 065 991,76</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"Деятельность финансового управления Администрации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7 065 991,76</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7 065 991,76</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6 064 199,76</w:t>
            </w:r>
          </w:p>
        </w:tc>
      </w:tr>
      <w:tr w:rsidR="00E61CA4" w:rsidRPr="00E61CA4" w:rsidTr="00F95383">
        <w:trPr>
          <w:trHeight w:val="55"/>
        </w:trPr>
        <w:tc>
          <w:tcPr>
            <w:tcW w:w="10368" w:type="dxa"/>
            <w:tcBorders>
              <w:top w:val="nil"/>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2092"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09 1 01 00150</w:t>
            </w:r>
          </w:p>
        </w:tc>
        <w:tc>
          <w:tcPr>
            <w:tcW w:w="1188"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nil"/>
              <w:right w:val="single" w:sz="8" w:space="0" w:color="auto"/>
            </w:tcBorders>
            <w:shd w:val="clear" w:color="auto" w:fill="auto"/>
            <w:noWrap/>
            <w:vAlign w:val="center"/>
            <w:hideMark/>
          </w:tcPr>
          <w:p w:rsidR="00E61CA4" w:rsidRPr="00E61CA4" w:rsidRDefault="00E61CA4" w:rsidP="00F95383">
            <w:pPr>
              <w:jc w:val="center"/>
            </w:pPr>
            <w:r w:rsidRPr="00E61CA4">
              <w:t>1 001 792,00</w:t>
            </w:r>
          </w:p>
        </w:tc>
      </w:tr>
      <w:tr w:rsidR="00E61CA4" w:rsidRPr="00E61CA4" w:rsidTr="00F95383">
        <w:trPr>
          <w:trHeight w:val="37"/>
        </w:trPr>
        <w:tc>
          <w:tcPr>
            <w:tcW w:w="10368"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61CA4" w:rsidRPr="00E61CA4" w:rsidRDefault="00E61CA4" w:rsidP="00F95383">
            <w:pPr>
              <w:rPr>
                <w:b/>
                <w:bCs/>
              </w:rPr>
            </w:pPr>
            <w:r w:rsidRPr="00E61CA4">
              <w:rPr>
                <w:b/>
                <w:bCs/>
              </w:rPr>
              <w:t>Муниципальная программа "Совершенствование местного самоуправления в Комсомольском муниципальном районе"</w:t>
            </w:r>
          </w:p>
        </w:tc>
        <w:tc>
          <w:tcPr>
            <w:tcW w:w="2092"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10 0 00 00000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867" w:type="dxa"/>
            <w:tcBorders>
              <w:top w:val="single" w:sz="8" w:space="0" w:color="auto"/>
              <w:left w:val="nil"/>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50 540 239,41</w:t>
            </w:r>
          </w:p>
        </w:tc>
      </w:tr>
      <w:tr w:rsidR="00E61CA4" w:rsidRPr="00E61CA4" w:rsidTr="00F95383">
        <w:trPr>
          <w:trHeight w:val="19"/>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 xml:space="preserve">Подпрограмма "Обеспечение деятельности органов местного самоуправления "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46 090 412,44</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центральных исполнительных органов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22 587 269,04</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21 765 269,04</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822 000,00</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15 835 019,53</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5 815 415,98</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10 019 603,55</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7 668 123,87</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Обеспечение деятельности исполнительных органов местного самоуправления Управления по вопросу развития </w:t>
            </w:r>
            <w:r w:rsidRPr="00E61CA4">
              <w:lastRenderedPageBreak/>
              <w:t xml:space="preserve">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lastRenderedPageBreak/>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7 627 123,87</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41 000,00</w:t>
            </w:r>
          </w:p>
        </w:tc>
      </w:tr>
      <w:tr w:rsidR="00E61CA4" w:rsidRPr="00E61CA4" w:rsidTr="00F95383">
        <w:trPr>
          <w:trHeight w:val="19"/>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"Развитие муниципальной службы"</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1 405 601,73</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"Подготовка кадров для муниципальной службы"</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156 000,00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156 000,00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t>Основное мероприятие "Оплата членских взносов в ассоциацию "Совет муниципальных образований"</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i/>
                <w:iCs/>
              </w:rPr>
            </w:pPr>
            <w:r w:rsidRPr="00E61CA4">
              <w:rPr>
                <w:i/>
                <w:iCs/>
              </w:rPr>
              <w:t>58 029,00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Расходы на оплату членских взносов в ассоциацию Совет муниципальных образований  (Иные бюджетные ассигнования)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800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58 029,00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социальных гарантий муниципальным служащим"</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i/>
                <w:iCs/>
              </w:rPr>
            </w:pPr>
            <w:r w:rsidRPr="00E61CA4">
              <w:rPr>
                <w:i/>
                <w:iCs/>
              </w:rPr>
              <w:t>1 191 572,73</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1 191 572,73</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"Информатизация деятельности Администрации Комсомольского муниципального района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1 230 350,00</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"Развитие информационных технологий"</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1 230 350,00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1 230 350,00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 xml:space="preserve">Подпрограмма "Обеспечение деятельности Главы Комсомольского муниципального района "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1 813 875,24</w:t>
            </w:r>
          </w:p>
        </w:tc>
      </w:tr>
      <w:tr w:rsidR="00E61CA4" w:rsidRPr="00E61CA4" w:rsidTr="00F95383">
        <w:trPr>
          <w:trHeight w:val="20"/>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"Содержание Главы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1 813 875,24</w:t>
            </w:r>
          </w:p>
        </w:tc>
      </w:tr>
      <w:tr w:rsidR="00E61CA4" w:rsidRPr="00E61CA4" w:rsidTr="00F95383">
        <w:trPr>
          <w:trHeight w:val="73"/>
        </w:trPr>
        <w:tc>
          <w:tcPr>
            <w:tcW w:w="10368" w:type="dxa"/>
            <w:tcBorders>
              <w:top w:val="nil"/>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10 5 01 00360</w:t>
            </w:r>
          </w:p>
        </w:tc>
        <w:tc>
          <w:tcPr>
            <w:tcW w:w="1188"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867" w:type="dxa"/>
            <w:tcBorders>
              <w:top w:val="nil"/>
              <w:left w:val="nil"/>
              <w:bottom w:val="nil"/>
              <w:right w:val="single" w:sz="8" w:space="0" w:color="auto"/>
            </w:tcBorders>
            <w:shd w:val="clear" w:color="auto" w:fill="auto"/>
            <w:noWrap/>
            <w:vAlign w:val="center"/>
            <w:hideMark/>
          </w:tcPr>
          <w:p w:rsidR="00E61CA4" w:rsidRPr="00E61CA4" w:rsidRDefault="00E61CA4" w:rsidP="00F95383">
            <w:pPr>
              <w:jc w:val="center"/>
            </w:pPr>
            <w:r w:rsidRPr="00E61CA4">
              <w:t>1 813 875,24</w:t>
            </w:r>
          </w:p>
        </w:tc>
      </w:tr>
      <w:tr w:rsidR="00E61CA4" w:rsidRPr="00E61CA4" w:rsidTr="00F95383">
        <w:trPr>
          <w:trHeight w:val="37"/>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2092"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11 0 00 00000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E61CA4" w:rsidRPr="00E61CA4" w:rsidRDefault="00E61CA4" w:rsidP="00F95383">
            <w:pPr>
              <w:jc w:val="center"/>
              <w:rPr>
                <w:b/>
                <w:bCs/>
              </w:rPr>
            </w:pPr>
            <w:r w:rsidRPr="00E61CA4">
              <w:rPr>
                <w:b/>
                <w:bCs/>
              </w:rPr>
              <w:t> </w:t>
            </w:r>
          </w:p>
        </w:tc>
        <w:tc>
          <w:tcPr>
            <w:tcW w:w="1867" w:type="dxa"/>
            <w:tcBorders>
              <w:top w:val="single" w:sz="8" w:space="0" w:color="auto"/>
              <w:left w:val="nil"/>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50 000,00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"Социальная поддержка граждан в Комсомольском муниципальном районе"</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50 000,00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"Социальная поддержка инвалидов и участников Великой Отечественной войны"</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50 000,00</w:t>
            </w:r>
          </w:p>
        </w:tc>
      </w:tr>
      <w:tr w:rsidR="00E61CA4" w:rsidRPr="00E61CA4" w:rsidTr="00F95383">
        <w:trPr>
          <w:trHeight w:val="37"/>
        </w:trPr>
        <w:tc>
          <w:tcPr>
            <w:tcW w:w="10368" w:type="dxa"/>
            <w:tcBorders>
              <w:top w:val="nil"/>
              <w:left w:val="single" w:sz="8" w:space="0" w:color="auto"/>
              <w:bottom w:val="nil"/>
              <w:right w:val="single" w:sz="4" w:space="0" w:color="auto"/>
            </w:tcBorders>
            <w:shd w:val="clear" w:color="000000" w:fill="FFFFFF"/>
            <w:vAlign w:val="center"/>
            <w:hideMark/>
          </w:tcPr>
          <w:p w:rsidR="00E61CA4" w:rsidRPr="00E61CA4" w:rsidRDefault="00E61CA4" w:rsidP="00F95383">
            <w:r w:rsidRPr="00E61CA4">
              <w:t>Ремонт жилых помещений инвалидов и участников Великой Отечественной войны (Социальное обеспечение и иные выплаты населению)</w:t>
            </w:r>
          </w:p>
        </w:tc>
        <w:tc>
          <w:tcPr>
            <w:tcW w:w="2092"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11 2 01 0080</w:t>
            </w:r>
          </w:p>
        </w:tc>
        <w:tc>
          <w:tcPr>
            <w:tcW w:w="1188" w:type="dxa"/>
            <w:tcBorders>
              <w:top w:val="nil"/>
              <w:left w:val="nil"/>
              <w:bottom w:val="nil"/>
              <w:right w:val="single" w:sz="4" w:space="0" w:color="auto"/>
            </w:tcBorders>
            <w:shd w:val="clear" w:color="auto" w:fill="auto"/>
            <w:noWrap/>
            <w:vAlign w:val="center"/>
            <w:hideMark/>
          </w:tcPr>
          <w:p w:rsidR="00E61CA4" w:rsidRPr="00E61CA4" w:rsidRDefault="00E61CA4" w:rsidP="00F95383">
            <w:pPr>
              <w:jc w:val="center"/>
            </w:pPr>
            <w:r w:rsidRPr="00E61CA4">
              <w:t>300</w:t>
            </w:r>
          </w:p>
        </w:tc>
        <w:tc>
          <w:tcPr>
            <w:tcW w:w="1867" w:type="dxa"/>
            <w:tcBorders>
              <w:top w:val="nil"/>
              <w:left w:val="nil"/>
              <w:bottom w:val="nil"/>
              <w:right w:val="single" w:sz="8" w:space="0" w:color="auto"/>
            </w:tcBorders>
            <w:shd w:val="clear" w:color="auto" w:fill="auto"/>
            <w:noWrap/>
            <w:vAlign w:val="center"/>
            <w:hideMark/>
          </w:tcPr>
          <w:p w:rsidR="00E61CA4" w:rsidRPr="00E61CA4" w:rsidRDefault="00E61CA4" w:rsidP="00F95383">
            <w:pPr>
              <w:jc w:val="center"/>
            </w:pPr>
            <w:r w:rsidRPr="00E61CA4">
              <w:t>50 000,00</w:t>
            </w:r>
          </w:p>
        </w:tc>
      </w:tr>
      <w:tr w:rsidR="00E61CA4" w:rsidRPr="00E61CA4" w:rsidTr="00F95383">
        <w:trPr>
          <w:trHeight w:val="55"/>
        </w:trPr>
        <w:tc>
          <w:tcPr>
            <w:tcW w:w="10368"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61CA4" w:rsidRPr="00E61CA4" w:rsidRDefault="00E61CA4" w:rsidP="00F95383">
            <w:pPr>
              <w:rPr>
                <w:b/>
                <w:bCs/>
              </w:rPr>
            </w:pPr>
            <w:r w:rsidRPr="00E61CA4">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209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12 0 00 00000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 </w:t>
            </w:r>
          </w:p>
        </w:tc>
        <w:tc>
          <w:tcPr>
            <w:tcW w:w="1867" w:type="dxa"/>
            <w:tcBorders>
              <w:top w:val="single" w:sz="8" w:space="0" w:color="auto"/>
              <w:left w:val="nil"/>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242 336,94</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auto" w:fill="auto"/>
            <w:vAlign w:val="bottom"/>
            <w:hideMark/>
          </w:tcPr>
          <w:p w:rsidR="00E61CA4" w:rsidRPr="00E61CA4" w:rsidRDefault="00E61CA4" w:rsidP="00F95383">
            <w:pPr>
              <w:rPr>
                <w:b/>
                <w:bCs/>
                <w:i/>
                <w:iCs/>
              </w:rPr>
            </w:pPr>
            <w:r w:rsidRPr="00E61CA4">
              <w:rPr>
                <w:b/>
                <w:bCs/>
                <w:i/>
                <w:iCs/>
              </w:rPr>
              <w:t>Подпрограмма «Развитие мелиоративного комплекса Комсомольского муниципального района Ивановской области»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b/>
                <w:bCs/>
                <w:i/>
                <w:iCs/>
              </w:rPr>
            </w:pPr>
            <w:r w:rsidRPr="00E61CA4">
              <w:rPr>
                <w:b/>
                <w:bCs/>
                <w:i/>
                <w:iCs/>
              </w:rPr>
              <w:t>242 336,94</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auto" w:fill="auto"/>
            <w:vAlign w:val="bottom"/>
            <w:hideMark/>
          </w:tcPr>
          <w:p w:rsidR="00E61CA4" w:rsidRPr="00E61CA4" w:rsidRDefault="00E61CA4" w:rsidP="00F95383">
            <w:pPr>
              <w:rPr>
                <w:i/>
                <w:iCs/>
              </w:rPr>
            </w:pPr>
            <w:r w:rsidRPr="00E61CA4">
              <w:rPr>
                <w:i/>
                <w:iCs/>
              </w:rPr>
              <w:t>Основное мероприятие «Подготовка проектов межевания земельных участков и на проведение кадастровых работ»</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12 3 02 00000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i/>
                <w:iCs/>
              </w:rPr>
            </w:pPr>
            <w:r w:rsidRPr="00E61CA4">
              <w:rPr>
                <w:i/>
                <w:iCs/>
              </w:rPr>
              <w:t>242 336,94</w:t>
            </w:r>
          </w:p>
        </w:tc>
      </w:tr>
      <w:tr w:rsidR="00E61CA4" w:rsidRPr="00E61CA4" w:rsidTr="00F95383">
        <w:trPr>
          <w:trHeight w:val="55"/>
        </w:trPr>
        <w:tc>
          <w:tcPr>
            <w:tcW w:w="10368"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12 3 02 L5990</w:t>
            </w:r>
          </w:p>
        </w:tc>
        <w:tc>
          <w:tcPr>
            <w:tcW w:w="1188" w:type="dxa"/>
            <w:tcBorders>
              <w:top w:val="nil"/>
              <w:left w:val="single" w:sz="4" w:space="0" w:color="auto"/>
              <w:bottom w:val="nil"/>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nil"/>
              <w:bottom w:val="nil"/>
              <w:right w:val="single" w:sz="8" w:space="0" w:color="auto"/>
            </w:tcBorders>
            <w:shd w:val="clear" w:color="auto" w:fill="auto"/>
            <w:vAlign w:val="center"/>
            <w:hideMark/>
          </w:tcPr>
          <w:p w:rsidR="00E61CA4" w:rsidRPr="00E61CA4" w:rsidRDefault="00E61CA4" w:rsidP="00F95383">
            <w:pPr>
              <w:jc w:val="center"/>
            </w:pPr>
            <w:r w:rsidRPr="00E61CA4">
              <w:t>242 336,94</w:t>
            </w:r>
          </w:p>
        </w:tc>
      </w:tr>
      <w:tr w:rsidR="00E61CA4" w:rsidRPr="00E61CA4" w:rsidTr="00F95383">
        <w:trPr>
          <w:trHeight w:val="37"/>
        </w:trPr>
        <w:tc>
          <w:tcPr>
            <w:tcW w:w="10368"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61CA4" w:rsidRPr="00E61CA4" w:rsidRDefault="00E61CA4" w:rsidP="00F95383">
            <w:pPr>
              <w:rPr>
                <w:b/>
                <w:bCs/>
              </w:rPr>
            </w:pPr>
            <w:r w:rsidRPr="00E61CA4">
              <w:rPr>
                <w:b/>
                <w:bCs/>
              </w:rPr>
              <w:t>Муниципальная программа "Улучшение условий и охраны труда в Комсомольском муниципальном районе"</w:t>
            </w:r>
          </w:p>
        </w:tc>
        <w:tc>
          <w:tcPr>
            <w:tcW w:w="209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13 0 00 00000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 </w:t>
            </w:r>
          </w:p>
        </w:tc>
        <w:tc>
          <w:tcPr>
            <w:tcW w:w="1867" w:type="dxa"/>
            <w:tcBorders>
              <w:top w:val="single" w:sz="8" w:space="0" w:color="auto"/>
              <w:left w:val="nil"/>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35 000,00</w:t>
            </w:r>
          </w:p>
        </w:tc>
      </w:tr>
      <w:tr w:rsidR="00E61CA4" w:rsidRPr="00E61CA4" w:rsidTr="00F95383">
        <w:trPr>
          <w:trHeight w:val="7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lastRenderedPageBreak/>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b/>
                <w:bCs/>
                <w:i/>
                <w:iCs/>
              </w:rPr>
            </w:pPr>
            <w:r w:rsidRPr="00E61CA4">
              <w:rPr>
                <w:b/>
                <w:bCs/>
                <w:i/>
                <w:iCs/>
              </w:rPr>
              <w:t>35 000,00</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"Улучшение условий и охрана труда"</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i/>
                <w:iCs/>
              </w:rPr>
            </w:pPr>
            <w:r w:rsidRPr="00E61CA4">
              <w:rPr>
                <w:i/>
                <w:iCs/>
              </w:rPr>
              <w:t>35 000,00</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20 000,00</w:t>
            </w:r>
          </w:p>
        </w:tc>
      </w:tr>
      <w:tr w:rsidR="00E61CA4" w:rsidRPr="00E61CA4" w:rsidTr="00F95383">
        <w:trPr>
          <w:trHeight w:val="59"/>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15 000,00</w:t>
            </w:r>
          </w:p>
        </w:tc>
      </w:tr>
      <w:tr w:rsidR="00E61CA4" w:rsidRPr="00E61CA4" w:rsidTr="00F95383">
        <w:trPr>
          <w:trHeight w:val="37"/>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 xml:space="preserve">Муниципальная программа "Газификация Комсомольского муниципального района Ивановской области" </w:t>
            </w:r>
          </w:p>
        </w:tc>
        <w:tc>
          <w:tcPr>
            <w:tcW w:w="2092"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14 0 00 00000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pPr>
            <w:r w:rsidRPr="00E61CA4">
              <w:t> </w:t>
            </w:r>
          </w:p>
        </w:tc>
        <w:tc>
          <w:tcPr>
            <w:tcW w:w="1867" w:type="dxa"/>
            <w:tcBorders>
              <w:top w:val="single" w:sz="8" w:space="0" w:color="auto"/>
              <w:left w:val="nil"/>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7 474 493,45</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"Газификация Комсомольского муниципального района Ивановской области"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7 474 493,45</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"Услуги по эксплуатации опасных производственных объектов (ОПО)"</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250 000,00</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250 000,00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auto" w:fill="auto"/>
            <w:vAlign w:val="bottom"/>
            <w:hideMark/>
          </w:tcPr>
          <w:p w:rsidR="00E61CA4" w:rsidRPr="00E61CA4" w:rsidRDefault="00E61CA4" w:rsidP="00F95383">
            <w:pPr>
              <w:rPr>
                <w:i/>
                <w:iCs/>
              </w:rPr>
            </w:pPr>
            <w:r w:rsidRPr="00E61CA4">
              <w:rPr>
                <w:i/>
                <w:iCs/>
              </w:rPr>
              <w:t>Основное мероприятие "Техническое обслуживание газового оборудования и газопроводов"</w:t>
            </w:r>
          </w:p>
        </w:tc>
        <w:tc>
          <w:tcPr>
            <w:tcW w:w="2092" w:type="dxa"/>
            <w:tcBorders>
              <w:top w:val="nil"/>
              <w:left w:val="nil"/>
              <w:bottom w:val="single" w:sz="4" w:space="0" w:color="auto"/>
              <w:right w:val="single" w:sz="4" w:space="0" w:color="auto"/>
            </w:tcBorders>
            <w:shd w:val="clear" w:color="auto" w:fill="auto"/>
            <w:vAlign w:val="center"/>
            <w:hideMark/>
          </w:tcPr>
          <w:p w:rsidR="00E61CA4" w:rsidRPr="00E61CA4" w:rsidRDefault="00E61CA4" w:rsidP="00F95383">
            <w:pPr>
              <w:jc w:val="center"/>
              <w:rPr>
                <w:i/>
                <w:iCs/>
              </w:rPr>
            </w:pPr>
            <w:r w:rsidRPr="00E61CA4">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4 224 493,45</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4 205 493,45</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Техническое обслуживание газового оборудования и газопроводов (Иные бюджетные ассигнования)</w:t>
            </w:r>
          </w:p>
        </w:tc>
        <w:tc>
          <w:tcPr>
            <w:tcW w:w="209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800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19 000,00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3 000 000,00</w:t>
            </w:r>
          </w:p>
        </w:tc>
      </w:tr>
      <w:tr w:rsidR="00E61CA4" w:rsidRPr="00E61CA4" w:rsidTr="00F95383">
        <w:trPr>
          <w:trHeight w:val="55"/>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400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3 000 000,00</w:t>
            </w:r>
          </w:p>
        </w:tc>
      </w:tr>
      <w:tr w:rsidR="00E61CA4" w:rsidRPr="00E61CA4" w:rsidTr="00F95383">
        <w:trPr>
          <w:trHeight w:val="55"/>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2092"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15 0 00 00000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E61CA4" w:rsidRPr="00E61CA4" w:rsidRDefault="00E61CA4" w:rsidP="00F95383">
            <w:pPr>
              <w:jc w:val="center"/>
              <w:rPr>
                <w:b/>
                <w:bCs/>
              </w:rPr>
            </w:pPr>
            <w:r w:rsidRPr="00E61CA4">
              <w:rPr>
                <w:b/>
                <w:bCs/>
              </w:rPr>
              <w:t> </w:t>
            </w:r>
          </w:p>
        </w:tc>
        <w:tc>
          <w:tcPr>
            <w:tcW w:w="1867" w:type="dxa"/>
            <w:tcBorders>
              <w:top w:val="single" w:sz="8" w:space="0" w:color="auto"/>
              <w:left w:val="nil"/>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20 126 253,49</w:t>
            </w:r>
          </w:p>
        </w:tc>
      </w:tr>
      <w:tr w:rsidR="00E61CA4" w:rsidRPr="00E61CA4" w:rsidTr="00F95383">
        <w:trPr>
          <w:trHeight w:val="57"/>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2 984 831,99</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"Содержание муниципального жилищного фонда сельских поселений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2 321 402,29</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1 396 436,51</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924 965,78</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663 429,70</w:t>
            </w:r>
          </w:p>
        </w:tc>
      </w:tr>
      <w:tr w:rsidR="00E61CA4" w:rsidRPr="00E61CA4" w:rsidTr="00F95383">
        <w:trPr>
          <w:trHeight w:val="91"/>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w:t>
            </w:r>
            <w:r w:rsidRPr="00E61CA4">
              <w:lastRenderedPageBreak/>
              <w:t xml:space="preserve">(Межбюджетные трансферты)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lastRenderedPageBreak/>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663 429,70</w:t>
            </w:r>
          </w:p>
        </w:tc>
      </w:tr>
      <w:tr w:rsidR="00E61CA4" w:rsidRPr="00E61CA4" w:rsidTr="00F95383">
        <w:trPr>
          <w:trHeight w:val="57"/>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lastRenderedPageBreak/>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10 657 799,65</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 xml:space="preserve">Основное мероприятие " Организация электро-, тепло-, газо-, водоснабжения и водоотведения" </w:t>
            </w:r>
            <w:r w:rsidRPr="00E61CA4">
              <w:rPr>
                <w:b/>
                <w:bCs/>
                <w:i/>
                <w:iCs/>
              </w:rPr>
              <w:t xml:space="preserve">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10 657 799,65</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160 000,00</w:t>
            </w:r>
          </w:p>
        </w:tc>
      </w:tr>
      <w:tr w:rsidR="00E61CA4" w:rsidRPr="00E61CA4" w:rsidTr="00F95383">
        <w:trPr>
          <w:trHeight w:val="57"/>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500 000,00</w:t>
            </w:r>
          </w:p>
        </w:tc>
      </w:tr>
      <w:tr w:rsidR="00E61CA4" w:rsidRPr="00E61CA4" w:rsidTr="00F95383">
        <w:trPr>
          <w:trHeight w:val="89"/>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2092"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500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3 400 000,00</w:t>
            </w:r>
          </w:p>
        </w:tc>
      </w:tr>
      <w:tr w:rsidR="00E61CA4" w:rsidRPr="00E61CA4" w:rsidTr="00F95383">
        <w:trPr>
          <w:trHeight w:val="39"/>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6 597 799,65</w:t>
            </w:r>
          </w:p>
        </w:tc>
      </w:tr>
      <w:tr w:rsidR="00E61CA4" w:rsidRPr="00E61CA4" w:rsidTr="00F95383">
        <w:trPr>
          <w:trHeight w:val="9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51 700,00</w:t>
            </w:r>
          </w:p>
        </w:tc>
      </w:tr>
      <w:tr w:rsidR="00E61CA4" w:rsidRPr="00E61CA4" w:rsidTr="00F95383">
        <w:trPr>
          <w:trHeight w:val="109"/>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51 700,00</w:t>
            </w:r>
          </w:p>
        </w:tc>
      </w:tr>
      <w:tr w:rsidR="00E61CA4" w:rsidRPr="00E61CA4" w:rsidTr="00F95383">
        <w:trPr>
          <w:trHeight w:val="14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51 700,00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"Благоустройство сельских поселениях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5 189 421,85</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"Мероприятия по благоустройству сельских поселений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827 250,00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231 250,00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596 000,00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"Прочие мероприятия по благоустройству сельских поселений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4 362 171,85</w:t>
            </w:r>
          </w:p>
        </w:tc>
      </w:tr>
      <w:tr w:rsidR="00E61CA4" w:rsidRPr="00E61CA4" w:rsidTr="00F95383">
        <w:trPr>
          <w:trHeight w:val="32"/>
        </w:trPr>
        <w:tc>
          <w:tcPr>
            <w:tcW w:w="10368" w:type="dxa"/>
            <w:tcBorders>
              <w:top w:val="nil"/>
              <w:left w:val="nil"/>
              <w:bottom w:val="single" w:sz="4" w:space="0" w:color="auto"/>
              <w:right w:val="single" w:sz="4" w:space="0" w:color="auto"/>
            </w:tcBorders>
            <w:shd w:val="clear" w:color="000000" w:fill="FFFFFF"/>
            <w:vAlign w:val="bottom"/>
            <w:hideMark/>
          </w:tcPr>
          <w:p w:rsidR="00E61CA4" w:rsidRPr="00E61CA4" w:rsidRDefault="00E61CA4" w:rsidP="00F95383">
            <w:r w:rsidRPr="00E61CA4">
              <w:lastRenderedPageBreak/>
              <w:t>Прочие мероприятия по благоустройству (Закупка товаров, работ и услуг для обеспечения государственных (муниципальных) нужд)</w:t>
            </w:r>
          </w:p>
        </w:tc>
        <w:tc>
          <w:tcPr>
            <w:tcW w:w="2092"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4 362 171,85</w:t>
            </w:r>
          </w:p>
        </w:tc>
      </w:tr>
      <w:tr w:rsidR="00E61CA4" w:rsidRPr="00E61CA4" w:rsidTr="00F95383">
        <w:trPr>
          <w:trHeight w:val="57"/>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2092"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1 242 500,00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1 242 500,00</w:t>
            </w:r>
          </w:p>
        </w:tc>
      </w:tr>
      <w:tr w:rsidR="00E61CA4" w:rsidRPr="00E61CA4" w:rsidTr="00F95383">
        <w:trPr>
          <w:trHeight w:val="128"/>
        </w:trPr>
        <w:tc>
          <w:tcPr>
            <w:tcW w:w="10368" w:type="dxa"/>
            <w:tcBorders>
              <w:top w:val="nil"/>
              <w:left w:val="single" w:sz="8" w:space="0" w:color="auto"/>
              <w:bottom w:val="nil"/>
              <w:right w:val="single" w:sz="4" w:space="0" w:color="auto"/>
            </w:tcBorders>
            <w:shd w:val="clear" w:color="000000" w:fill="FFFFFF"/>
            <w:vAlign w:val="center"/>
            <w:hideMark/>
          </w:tcPr>
          <w:p w:rsidR="00E61CA4" w:rsidRPr="00E61CA4" w:rsidRDefault="00E61CA4" w:rsidP="00F95383">
            <w:r w:rsidRPr="00E61CA4">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2092"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15 5 01 Р0330</w:t>
            </w:r>
          </w:p>
        </w:tc>
        <w:tc>
          <w:tcPr>
            <w:tcW w:w="1188" w:type="dxa"/>
            <w:tcBorders>
              <w:top w:val="nil"/>
              <w:left w:val="nil"/>
              <w:bottom w:val="nil"/>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867" w:type="dxa"/>
            <w:tcBorders>
              <w:top w:val="nil"/>
              <w:left w:val="nil"/>
              <w:bottom w:val="nil"/>
              <w:right w:val="single" w:sz="8" w:space="0" w:color="auto"/>
            </w:tcBorders>
            <w:shd w:val="clear" w:color="auto" w:fill="auto"/>
            <w:noWrap/>
            <w:vAlign w:val="center"/>
            <w:hideMark/>
          </w:tcPr>
          <w:p w:rsidR="00E61CA4" w:rsidRPr="00E61CA4" w:rsidRDefault="00E61CA4" w:rsidP="00F95383">
            <w:pPr>
              <w:jc w:val="center"/>
            </w:pPr>
            <w:r w:rsidRPr="00E61CA4">
              <w:t>1 242 500,00</w:t>
            </w:r>
          </w:p>
        </w:tc>
      </w:tr>
      <w:tr w:rsidR="00E61CA4" w:rsidRPr="00E61CA4" w:rsidTr="00F95383">
        <w:trPr>
          <w:trHeight w:val="37"/>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2092"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16 0 00 00000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E61CA4" w:rsidRPr="00E61CA4" w:rsidRDefault="00E61CA4" w:rsidP="00F95383">
            <w:pPr>
              <w:jc w:val="center"/>
              <w:rPr>
                <w:b/>
                <w:bCs/>
              </w:rPr>
            </w:pPr>
            <w:r w:rsidRPr="00E61CA4">
              <w:rPr>
                <w:b/>
                <w:bCs/>
              </w:rPr>
              <w:t> </w:t>
            </w:r>
          </w:p>
        </w:tc>
        <w:tc>
          <w:tcPr>
            <w:tcW w:w="1867" w:type="dxa"/>
            <w:tcBorders>
              <w:top w:val="single" w:sz="8" w:space="0" w:color="auto"/>
              <w:left w:val="nil"/>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1 846 849,37</w:t>
            </w:r>
          </w:p>
        </w:tc>
      </w:tr>
      <w:tr w:rsidR="00E61CA4" w:rsidRPr="00E61CA4" w:rsidTr="00F95383">
        <w:trPr>
          <w:trHeight w:val="57"/>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1 800 266,55</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1 094 600,00</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50 000,00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450 000,00</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594 600,00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"Описание границ населенных пунктов Комсомольского муниципального района Ивановской области"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sz w:val="22"/>
                <w:szCs w:val="22"/>
              </w:rPr>
            </w:pPr>
            <w:r w:rsidRPr="00E61CA4">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705 666,55</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705 666,55</w:t>
            </w:r>
          </w:p>
        </w:tc>
      </w:tr>
      <w:tr w:rsidR="00E61CA4" w:rsidRPr="00E61CA4" w:rsidTr="00F95383">
        <w:trPr>
          <w:trHeight w:val="57"/>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46 582,82</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"Выполнение комплексных кадастровых работ"</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46 582,82</w:t>
            </w:r>
          </w:p>
        </w:tc>
      </w:tr>
      <w:tr w:rsidR="00E61CA4" w:rsidRPr="00E61CA4" w:rsidTr="00F95383">
        <w:trPr>
          <w:trHeight w:val="91"/>
        </w:trPr>
        <w:tc>
          <w:tcPr>
            <w:tcW w:w="10368" w:type="dxa"/>
            <w:tcBorders>
              <w:top w:val="nil"/>
              <w:left w:val="single" w:sz="8" w:space="0" w:color="auto"/>
              <w:bottom w:val="nil"/>
              <w:right w:val="single" w:sz="4" w:space="0" w:color="auto"/>
            </w:tcBorders>
            <w:shd w:val="clear" w:color="000000" w:fill="FFFFFF"/>
            <w:hideMark/>
          </w:tcPr>
          <w:p w:rsidR="00E61CA4" w:rsidRPr="00E61CA4" w:rsidRDefault="00E61CA4" w:rsidP="00F95383">
            <w:r w:rsidRPr="00E61CA4">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2092"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16 2 02 20560</w:t>
            </w:r>
          </w:p>
        </w:tc>
        <w:tc>
          <w:tcPr>
            <w:tcW w:w="1188" w:type="dxa"/>
            <w:tcBorders>
              <w:top w:val="nil"/>
              <w:left w:val="nil"/>
              <w:bottom w:val="nil"/>
              <w:right w:val="single" w:sz="4" w:space="0" w:color="auto"/>
            </w:tcBorders>
            <w:shd w:val="clear" w:color="auto" w:fill="auto"/>
            <w:noWrap/>
            <w:vAlign w:val="center"/>
            <w:hideMark/>
          </w:tcPr>
          <w:p w:rsidR="00E61CA4" w:rsidRPr="00E61CA4" w:rsidRDefault="00E61CA4" w:rsidP="00F95383">
            <w:pPr>
              <w:jc w:val="center"/>
            </w:pPr>
            <w:r w:rsidRPr="00E61CA4">
              <w:t>200</w:t>
            </w:r>
          </w:p>
        </w:tc>
        <w:tc>
          <w:tcPr>
            <w:tcW w:w="1867" w:type="dxa"/>
            <w:tcBorders>
              <w:top w:val="nil"/>
              <w:left w:val="nil"/>
              <w:bottom w:val="nil"/>
              <w:right w:val="single" w:sz="8" w:space="0" w:color="auto"/>
            </w:tcBorders>
            <w:shd w:val="clear" w:color="auto" w:fill="auto"/>
            <w:noWrap/>
            <w:vAlign w:val="center"/>
            <w:hideMark/>
          </w:tcPr>
          <w:p w:rsidR="00E61CA4" w:rsidRPr="00E61CA4" w:rsidRDefault="00E61CA4" w:rsidP="00F95383">
            <w:pPr>
              <w:jc w:val="center"/>
            </w:pPr>
            <w:r w:rsidRPr="00E61CA4">
              <w:t>46 582,82</w:t>
            </w:r>
          </w:p>
        </w:tc>
      </w:tr>
      <w:tr w:rsidR="00E61CA4" w:rsidRPr="00E61CA4" w:rsidTr="00F95383">
        <w:trPr>
          <w:trHeight w:val="42"/>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Муниципальная программа "Организация предоставления государственных и муниципальных услуг на базе МФЦ"</w:t>
            </w:r>
          </w:p>
        </w:tc>
        <w:tc>
          <w:tcPr>
            <w:tcW w:w="209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sz w:val="22"/>
                <w:szCs w:val="22"/>
              </w:rPr>
            </w:pPr>
            <w:r w:rsidRPr="00E61CA4">
              <w:rPr>
                <w:b/>
                <w:bCs/>
                <w:sz w:val="22"/>
                <w:szCs w:val="22"/>
              </w:rPr>
              <w:t>18 0 00 00000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867" w:type="dxa"/>
            <w:tcBorders>
              <w:top w:val="single" w:sz="8" w:space="0" w:color="auto"/>
              <w:left w:val="nil"/>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5 673 560,83</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"Обеспечение деятельности МФЦ предоставления государственных и муниципальных услуг"</w:t>
            </w:r>
          </w:p>
        </w:tc>
        <w:tc>
          <w:tcPr>
            <w:tcW w:w="2092" w:type="dxa"/>
            <w:tcBorders>
              <w:top w:val="nil"/>
              <w:left w:val="nil"/>
              <w:bottom w:val="single" w:sz="4" w:space="0" w:color="auto"/>
              <w:right w:val="single" w:sz="4" w:space="0" w:color="auto"/>
            </w:tcBorders>
            <w:shd w:val="clear" w:color="000000" w:fill="FFFFFF"/>
            <w:vAlign w:val="bottom"/>
            <w:hideMark/>
          </w:tcPr>
          <w:p w:rsidR="00E61CA4" w:rsidRPr="00E61CA4" w:rsidRDefault="00E61CA4" w:rsidP="00F95383">
            <w:pPr>
              <w:rPr>
                <w:b/>
                <w:bCs/>
                <w:i/>
                <w:iCs/>
                <w:sz w:val="22"/>
                <w:szCs w:val="22"/>
              </w:rPr>
            </w:pPr>
            <w:r w:rsidRPr="00E61CA4">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5 542 460,83</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 xml:space="preserve">Основное мероприятие "Обеспечение эффективного функционирования МФЦ оказания государственных и </w:t>
            </w:r>
            <w:r w:rsidRPr="00E61CA4">
              <w:rPr>
                <w:i/>
                <w:iCs/>
              </w:rPr>
              <w:lastRenderedPageBreak/>
              <w:t>муниципальных услуг"</w:t>
            </w:r>
          </w:p>
        </w:tc>
        <w:tc>
          <w:tcPr>
            <w:tcW w:w="2092" w:type="dxa"/>
            <w:tcBorders>
              <w:top w:val="nil"/>
              <w:left w:val="nil"/>
              <w:bottom w:val="single" w:sz="4" w:space="0" w:color="auto"/>
              <w:right w:val="single" w:sz="4" w:space="0" w:color="auto"/>
            </w:tcBorders>
            <w:shd w:val="clear" w:color="000000" w:fill="FFFFFF"/>
            <w:vAlign w:val="bottom"/>
            <w:hideMark/>
          </w:tcPr>
          <w:p w:rsidR="00E61CA4" w:rsidRPr="00E61CA4" w:rsidRDefault="00E61CA4" w:rsidP="00F95383">
            <w:pPr>
              <w:rPr>
                <w:i/>
                <w:iCs/>
                <w:sz w:val="22"/>
                <w:szCs w:val="22"/>
              </w:rPr>
            </w:pPr>
            <w:r w:rsidRPr="00E61CA4">
              <w:rPr>
                <w:i/>
                <w:iCs/>
                <w:sz w:val="22"/>
                <w:szCs w:val="22"/>
              </w:rPr>
              <w:lastRenderedPageBreak/>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4 487 767,83</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lastRenderedPageBreak/>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600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4 487 767,83</w:t>
            </w:r>
          </w:p>
        </w:tc>
      </w:tr>
      <w:tr w:rsidR="00E61CA4" w:rsidRPr="00E61CA4" w:rsidTr="00F95383">
        <w:trPr>
          <w:trHeight w:val="54"/>
        </w:trPr>
        <w:tc>
          <w:tcPr>
            <w:tcW w:w="10368" w:type="dxa"/>
            <w:tcBorders>
              <w:top w:val="nil"/>
              <w:left w:val="nil"/>
              <w:bottom w:val="nil"/>
              <w:right w:val="nil"/>
            </w:tcBorders>
            <w:shd w:val="clear" w:color="auto" w:fill="auto"/>
            <w:vAlign w:val="bottom"/>
            <w:hideMark/>
          </w:tcPr>
          <w:p w:rsidR="00E61CA4" w:rsidRPr="00E61CA4" w:rsidRDefault="00E61CA4" w:rsidP="00F95383">
            <w:pPr>
              <w:rPr>
                <w:i/>
                <w:iCs/>
              </w:rPr>
            </w:pPr>
            <w:r w:rsidRPr="00E61CA4">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209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1 054 693,00</w:t>
            </w:r>
          </w:p>
        </w:tc>
      </w:tr>
      <w:tr w:rsidR="00E61CA4" w:rsidRPr="00E61CA4" w:rsidTr="00F95383">
        <w:trPr>
          <w:trHeight w:val="57"/>
        </w:trPr>
        <w:tc>
          <w:tcPr>
            <w:tcW w:w="10368"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600</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1 054 693,00</w:t>
            </w:r>
          </w:p>
        </w:tc>
      </w:tr>
      <w:tr w:rsidR="00E61CA4" w:rsidRPr="00E61CA4" w:rsidTr="00F95383">
        <w:trPr>
          <w:trHeight w:val="38"/>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"Повышение качества и доступности предоставления государственных и муниципальных услуг на базе МФЦ"</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sz w:val="22"/>
                <w:szCs w:val="22"/>
              </w:rPr>
            </w:pPr>
            <w:r w:rsidRPr="00E61CA4">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b/>
                <w:bCs/>
                <w:i/>
                <w:iCs/>
              </w:rPr>
            </w:pPr>
            <w:r w:rsidRPr="00E61CA4">
              <w:rPr>
                <w:b/>
                <w:bCs/>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131 100,00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sz w:val="22"/>
                <w:szCs w:val="22"/>
              </w:rPr>
            </w:pPr>
            <w:r w:rsidRPr="00E61CA4">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i/>
                <w:iCs/>
              </w:rPr>
            </w:pPr>
            <w:r w:rsidRPr="00E61CA4">
              <w:rPr>
                <w:i/>
                <w:iCs/>
              </w:rPr>
              <w:t> </w:t>
            </w:r>
          </w:p>
        </w:tc>
        <w:tc>
          <w:tcPr>
            <w:tcW w:w="186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131 100,00</w:t>
            </w:r>
          </w:p>
        </w:tc>
      </w:tr>
      <w:tr w:rsidR="00E61CA4" w:rsidRPr="00E61CA4" w:rsidTr="00F95383">
        <w:trPr>
          <w:trHeight w:val="55"/>
        </w:trPr>
        <w:tc>
          <w:tcPr>
            <w:tcW w:w="10368" w:type="dxa"/>
            <w:tcBorders>
              <w:top w:val="nil"/>
              <w:left w:val="single" w:sz="8" w:space="0" w:color="auto"/>
              <w:bottom w:val="nil"/>
              <w:right w:val="single" w:sz="4" w:space="0" w:color="auto"/>
            </w:tcBorders>
            <w:shd w:val="clear" w:color="000000" w:fill="FFFFFF"/>
            <w:vAlign w:val="center"/>
            <w:hideMark/>
          </w:tcPr>
          <w:p w:rsidR="00E61CA4" w:rsidRPr="00E61CA4" w:rsidRDefault="00E61CA4" w:rsidP="00F95383">
            <w:r w:rsidRPr="00E61CA4">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2092"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18 2 01 20140</w:t>
            </w:r>
          </w:p>
        </w:tc>
        <w:tc>
          <w:tcPr>
            <w:tcW w:w="1188" w:type="dxa"/>
            <w:tcBorders>
              <w:top w:val="nil"/>
              <w:left w:val="nil"/>
              <w:bottom w:val="nil"/>
              <w:right w:val="single" w:sz="4" w:space="0" w:color="auto"/>
            </w:tcBorders>
            <w:shd w:val="clear" w:color="auto" w:fill="auto"/>
            <w:noWrap/>
            <w:vAlign w:val="center"/>
            <w:hideMark/>
          </w:tcPr>
          <w:p w:rsidR="00E61CA4" w:rsidRPr="00E61CA4" w:rsidRDefault="00E61CA4" w:rsidP="00F95383">
            <w:pPr>
              <w:jc w:val="center"/>
            </w:pPr>
            <w:r w:rsidRPr="00E61CA4">
              <w:t>600</w:t>
            </w:r>
          </w:p>
        </w:tc>
        <w:tc>
          <w:tcPr>
            <w:tcW w:w="1867" w:type="dxa"/>
            <w:tcBorders>
              <w:top w:val="nil"/>
              <w:left w:val="nil"/>
              <w:bottom w:val="nil"/>
              <w:right w:val="single" w:sz="8" w:space="0" w:color="auto"/>
            </w:tcBorders>
            <w:shd w:val="clear" w:color="auto" w:fill="auto"/>
            <w:noWrap/>
            <w:vAlign w:val="center"/>
            <w:hideMark/>
          </w:tcPr>
          <w:p w:rsidR="00E61CA4" w:rsidRPr="00E61CA4" w:rsidRDefault="00E61CA4" w:rsidP="00F95383">
            <w:pPr>
              <w:jc w:val="center"/>
            </w:pPr>
            <w:r w:rsidRPr="00E61CA4">
              <w:t>131 100,00</w:t>
            </w:r>
          </w:p>
        </w:tc>
      </w:tr>
      <w:tr w:rsidR="00E61CA4" w:rsidRPr="00E61CA4" w:rsidTr="00F95383">
        <w:trPr>
          <w:trHeight w:val="19"/>
        </w:trPr>
        <w:tc>
          <w:tcPr>
            <w:tcW w:w="10368"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Непрограммные направления деятельности органов местного самоуправления</w:t>
            </w:r>
          </w:p>
        </w:tc>
        <w:tc>
          <w:tcPr>
            <w:tcW w:w="209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sz w:val="22"/>
                <w:szCs w:val="22"/>
              </w:rPr>
            </w:pPr>
            <w:r w:rsidRPr="00E61CA4">
              <w:rPr>
                <w:b/>
                <w:bCs/>
                <w:sz w:val="22"/>
                <w:szCs w:val="22"/>
              </w:rPr>
              <w:t>30 0 00 00000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sz w:val="22"/>
                <w:szCs w:val="22"/>
              </w:rPr>
            </w:pPr>
            <w:r w:rsidRPr="00E61CA4">
              <w:rPr>
                <w:b/>
                <w:bCs/>
                <w:sz w:val="22"/>
                <w:szCs w:val="22"/>
              </w:rPr>
              <w:t> </w:t>
            </w:r>
          </w:p>
        </w:tc>
        <w:tc>
          <w:tcPr>
            <w:tcW w:w="1867" w:type="dxa"/>
            <w:tcBorders>
              <w:top w:val="single" w:sz="8" w:space="0" w:color="auto"/>
              <w:left w:val="nil"/>
              <w:bottom w:val="single" w:sz="8" w:space="0" w:color="auto"/>
              <w:right w:val="single" w:sz="8" w:space="0" w:color="auto"/>
            </w:tcBorders>
            <w:shd w:val="clear" w:color="000000" w:fill="FAC090"/>
            <w:vAlign w:val="center"/>
            <w:hideMark/>
          </w:tcPr>
          <w:p w:rsidR="00E61CA4" w:rsidRPr="00E61CA4" w:rsidRDefault="00E61CA4" w:rsidP="00F95383">
            <w:pPr>
              <w:jc w:val="center"/>
              <w:rPr>
                <w:b/>
                <w:bCs/>
                <w:sz w:val="22"/>
                <w:szCs w:val="22"/>
              </w:rPr>
            </w:pPr>
            <w:r w:rsidRPr="00E61CA4">
              <w:rPr>
                <w:b/>
                <w:bCs/>
                <w:sz w:val="22"/>
                <w:szCs w:val="22"/>
              </w:rPr>
              <w:t>10 627 668,44</w:t>
            </w:r>
          </w:p>
        </w:tc>
      </w:tr>
      <w:tr w:rsidR="00E61CA4" w:rsidRPr="00E61CA4" w:rsidTr="00F95383">
        <w:trPr>
          <w:trHeight w:val="19"/>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Иные непрограммные мероприятия</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sz w:val="22"/>
                <w:szCs w:val="22"/>
              </w:rPr>
            </w:pPr>
            <w:r w:rsidRPr="00E61CA4">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sz w:val="22"/>
                <w:szCs w:val="22"/>
              </w:rPr>
            </w:pPr>
            <w:r w:rsidRPr="00E61CA4">
              <w:rPr>
                <w:b/>
                <w:bCs/>
                <w:i/>
                <w:iCs/>
                <w:sz w:val="22"/>
                <w:szCs w:val="22"/>
              </w:rPr>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b/>
                <w:bCs/>
                <w:i/>
                <w:iCs/>
                <w:sz w:val="22"/>
                <w:szCs w:val="22"/>
              </w:rPr>
            </w:pPr>
            <w:r w:rsidRPr="00E61CA4">
              <w:rPr>
                <w:b/>
                <w:bCs/>
                <w:i/>
                <w:iCs/>
                <w:sz w:val="22"/>
                <w:szCs w:val="22"/>
              </w:rPr>
              <w:t>10 627 668,44</w:t>
            </w:r>
          </w:p>
        </w:tc>
      </w:tr>
      <w:tr w:rsidR="00E61CA4" w:rsidRPr="00E61CA4" w:rsidTr="00F95383">
        <w:trPr>
          <w:trHeight w:val="18"/>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Проведение мероприятий резервного фонда (иные бюджетные ассигнования)</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800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300 000,00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Оплата за оказание юридических услуг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30 9 00 20230</w:t>
            </w:r>
          </w:p>
        </w:tc>
        <w:tc>
          <w:tcPr>
            <w:tcW w:w="1188"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single" w:sz="4" w:space="0" w:color="auto"/>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341 000,00</w:t>
            </w:r>
          </w:p>
        </w:tc>
      </w:tr>
      <w:tr w:rsidR="00E61CA4" w:rsidRPr="00E61CA4" w:rsidTr="00F95383">
        <w:trPr>
          <w:trHeight w:val="19"/>
        </w:trPr>
        <w:tc>
          <w:tcPr>
            <w:tcW w:w="103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r w:rsidRPr="00E61CA4">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30 9 00 20230</w:t>
            </w:r>
          </w:p>
        </w:tc>
        <w:tc>
          <w:tcPr>
            <w:tcW w:w="1188"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pPr>
            <w:r w:rsidRPr="00E61CA4">
              <w:t>30 000,00</w:t>
            </w:r>
          </w:p>
        </w:tc>
      </w:tr>
      <w:tr w:rsidR="00E61CA4" w:rsidRPr="00E61CA4" w:rsidTr="00F95383">
        <w:trPr>
          <w:trHeight w:val="36"/>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Модернизация объектов коммунального хозяйства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30 9 00 20980</w:t>
            </w:r>
          </w:p>
        </w:tc>
        <w:tc>
          <w:tcPr>
            <w:tcW w:w="1188"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single" w:sz="4" w:space="0" w:color="auto"/>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3 219 262,22</w:t>
            </w:r>
          </w:p>
        </w:tc>
      </w:tr>
      <w:tr w:rsidR="00E61CA4" w:rsidRPr="00E61CA4" w:rsidTr="00F95383">
        <w:trPr>
          <w:trHeight w:val="54"/>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Информационное обеспечение деятельности Совета Комсомольского муниципального района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30 9 00 21300</w:t>
            </w:r>
          </w:p>
        </w:tc>
        <w:tc>
          <w:tcPr>
            <w:tcW w:w="1188"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single" w:sz="4" w:space="0" w:color="auto"/>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5 000,00</w:t>
            </w:r>
          </w:p>
        </w:tc>
      </w:tr>
      <w:tr w:rsidR="00E61CA4" w:rsidRPr="00E61CA4" w:rsidTr="00F95383">
        <w:trPr>
          <w:trHeight w:val="73"/>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1 990,59</w:t>
            </w:r>
          </w:p>
        </w:tc>
      </w:tr>
      <w:tr w:rsidR="00E61CA4" w:rsidRPr="00E61CA4" w:rsidTr="00F95383">
        <w:trPr>
          <w:trHeight w:val="38"/>
        </w:trPr>
        <w:tc>
          <w:tcPr>
            <w:tcW w:w="103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r w:rsidRPr="00E61CA4">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2092"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30 9 00 G0110</w:t>
            </w:r>
          </w:p>
        </w:tc>
        <w:tc>
          <w:tcPr>
            <w:tcW w:w="1188" w:type="dxa"/>
            <w:tcBorders>
              <w:top w:val="nil"/>
              <w:left w:val="nil"/>
              <w:bottom w:val="nil"/>
              <w:right w:val="nil"/>
            </w:tcBorders>
            <w:shd w:val="clear" w:color="000000" w:fill="FFFFFF"/>
            <w:noWrap/>
            <w:vAlign w:val="center"/>
            <w:hideMark/>
          </w:tcPr>
          <w:p w:rsidR="00E61CA4" w:rsidRPr="00E61CA4" w:rsidRDefault="00E61CA4" w:rsidP="00F95383">
            <w:pPr>
              <w:jc w:val="center"/>
            </w:pPr>
            <w:r w:rsidRPr="00E61CA4">
              <w:t>800</w:t>
            </w:r>
          </w:p>
        </w:tc>
        <w:tc>
          <w:tcPr>
            <w:tcW w:w="1867" w:type="dxa"/>
            <w:tcBorders>
              <w:top w:val="nil"/>
              <w:left w:val="single" w:sz="4" w:space="0" w:color="auto"/>
              <w:bottom w:val="single" w:sz="4" w:space="0" w:color="auto"/>
              <w:right w:val="single" w:sz="4" w:space="0" w:color="auto"/>
            </w:tcBorders>
            <w:shd w:val="clear" w:color="auto" w:fill="auto"/>
            <w:vAlign w:val="center"/>
            <w:hideMark/>
          </w:tcPr>
          <w:p w:rsidR="00E61CA4" w:rsidRPr="00E61CA4" w:rsidRDefault="00E61CA4" w:rsidP="00F95383">
            <w:pPr>
              <w:jc w:val="center"/>
            </w:pPr>
            <w:r w:rsidRPr="00E61CA4">
              <w:t>5 037 468,59</w:t>
            </w:r>
          </w:p>
        </w:tc>
      </w:tr>
      <w:tr w:rsidR="00E61CA4" w:rsidRPr="00E61CA4" w:rsidTr="00F95383">
        <w:trPr>
          <w:trHeight w:val="54"/>
        </w:trPr>
        <w:tc>
          <w:tcPr>
            <w:tcW w:w="10368" w:type="dxa"/>
            <w:tcBorders>
              <w:top w:val="nil"/>
              <w:left w:val="nil"/>
              <w:bottom w:val="single" w:sz="4" w:space="0" w:color="auto"/>
              <w:right w:val="nil"/>
            </w:tcBorders>
            <w:shd w:val="clear" w:color="auto" w:fill="auto"/>
            <w:hideMark/>
          </w:tcPr>
          <w:p w:rsidR="00E61CA4" w:rsidRPr="00E61CA4" w:rsidRDefault="00E61CA4" w:rsidP="00F95383">
            <w:r w:rsidRPr="00E61CA4">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nil"/>
              <w:bottom w:val="single" w:sz="4" w:space="0" w:color="auto"/>
              <w:right w:val="single" w:sz="4" w:space="0" w:color="auto"/>
            </w:tcBorders>
            <w:shd w:val="clear" w:color="auto" w:fill="auto"/>
            <w:vAlign w:val="center"/>
            <w:hideMark/>
          </w:tcPr>
          <w:p w:rsidR="00E61CA4" w:rsidRPr="00E61CA4" w:rsidRDefault="00E61CA4" w:rsidP="00F95383">
            <w:pPr>
              <w:jc w:val="center"/>
            </w:pPr>
            <w:r w:rsidRPr="00E61CA4">
              <w:t>350 000,00</w:t>
            </w:r>
          </w:p>
        </w:tc>
      </w:tr>
      <w:tr w:rsidR="00E61CA4" w:rsidRPr="00E61CA4" w:rsidTr="00F95383">
        <w:trPr>
          <w:trHeight w:val="36"/>
        </w:trPr>
        <w:tc>
          <w:tcPr>
            <w:tcW w:w="10368" w:type="dxa"/>
            <w:tcBorders>
              <w:top w:val="nil"/>
              <w:left w:val="nil"/>
              <w:bottom w:val="single" w:sz="4" w:space="0" w:color="auto"/>
              <w:right w:val="nil"/>
            </w:tcBorders>
            <w:shd w:val="clear" w:color="auto" w:fill="auto"/>
            <w:hideMark/>
          </w:tcPr>
          <w:p w:rsidR="00E61CA4" w:rsidRPr="00E61CA4" w:rsidRDefault="00E61CA4" w:rsidP="00F95383">
            <w:r w:rsidRPr="00E61CA4">
              <w:t>Содержание детских площадок, скамеек, урн и лавок на территории Комсомольского городского поселения (Иные бюджетные ассигнования)</w:t>
            </w:r>
          </w:p>
        </w:tc>
        <w:tc>
          <w:tcPr>
            <w:tcW w:w="209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800</w:t>
            </w:r>
          </w:p>
        </w:tc>
        <w:tc>
          <w:tcPr>
            <w:tcW w:w="1867" w:type="dxa"/>
            <w:tcBorders>
              <w:top w:val="nil"/>
              <w:left w:val="nil"/>
              <w:bottom w:val="single" w:sz="4" w:space="0" w:color="auto"/>
              <w:right w:val="single" w:sz="4" w:space="0" w:color="auto"/>
            </w:tcBorders>
            <w:shd w:val="clear" w:color="auto" w:fill="auto"/>
            <w:vAlign w:val="center"/>
            <w:hideMark/>
          </w:tcPr>
          <w:p w:rsidR="00E61CA4" w:rsidRPr="00E61CA4" w:rsidRDefault="00E61CA4" w:rsidP="00F95383">
            <w:pPr>
              <w:jc w:val="center"/>
            </w:pPr>
            <w:r w:rsidRPr="00E61CA4">
              <w:t>160 000,00</w:t>
            </w:r>
          </w:p>
        </w:tc>
      </w:tr>
      <w:tr w:rsidR="00E61CA4" w:rsidRPr="00E61CA4" w:rsidTr="00F95383">
        <w:trPr>
          <w:trHeight w:val="73"/>
        </w:trPr>
        <w:tc>
          <w:tcPr>
            <w:tcW w:w="10368" w:type="dxa"/>
            <w:tcBorders>
              <w:top w:val="nil"/>
              <w:left w:val="single" w:sz="8" w:space="0" w:color="auto"/>
              <w:bottom w:val="nil"/>
              <w:right w:val="single" w:sz="4" w:space="0" w:color="auto"/>
            </w:tcBorders>
            <w:shd w:val="clear" w:color="000000" w:fill="FFFFFF"/>
            <w:hideMark/>
          </w:tcPr>
          <w:p w:rsidR="00E61CA4" w:rsidRPr="00E61CA4" w:rsidRDefault="00E61CA4" w:rsidP="00F95383">
            <w:r w:rsidRPr="00E61CA4">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2092"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30 9 00 R0820</w:t>
            </w:r>
          </w:p>
        </w:tc>
        <w:tc>
          <w:tcPr>
            <w:tcW w:w="1188"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400</w:t>
            </w:r>
          </w:p>
        </w:tc>
        <w:tc>
          <w:tcPr>
            <w:tcW w:w="1867" w:type="dxa"/>
            <w:tcBorders>
              <w:top w:val="nil"/>
              <w:left w:val="nil"/>
              <w:bottom w:val="nil"/>
              <w:right w:val="single" w:sz="4" w:space="0" w:color="auto"/>
            </w:tcBorders>
            <w:shd w:val="clear" w:color="auto" w:fill="auto"/>
            <w:vAlign w:val="center"/>
            <w:hideMark/>
          </w:tcPr>
          <w:p w:rsidR="00E61CA4" w:rsidRPr="00E61CA4" w:rsidRDefault="00E61CA4" w:rsidP="00F95383">
            <w:pPr>
              <w:jc w:val="center"/>
            </w:pPr>
            <w:r w:rsidRPr="00E61CA4">
              <w:t>1 182 947,04</w:t>
            </w:r>
          </w:p>
        </w:tc>
      </w:tr>
      <w:tr w:rsidR="00E61CA4" w:rsidRPr="00E61CA4" w:rsidTr="00F95383">
        <w:trPr>
          <w:trHeight w:val="37"/>
        </w:trPr>
        <w:tc>
          <w:tcPr>
            <w:tcW w:w="10368"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209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31 0 00 00000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867" w:type="dxa"/>
            <w:tcBorders>
              <w:top w:val="single" w:sz="8" w:space="0" w:color="auto"/>
              <w:left w:val="nil"/>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961 144,05</w:t>
            </w:r>
          </w:p>
        </w:tc>
      </w:tr>
      <w:tr w:rsidR="00E61CA4" w:rsidRPr="00E61CA4" w:rsidTr="00F95383">
        <w:trPr>
          <w:trHeight w:val="19"/>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lastRenderedPageBreak/>
              <w:t>Иные непрограммные мероприятия</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i/>
                <w:iCs/>
              </w:rPr>
            </w:pPr>
            <w:r w:rsidRPr="00E61CA4">
              <w:rPr>
                <w:i/>
                <w:iCs/>
              </w:rPr>
              <w:t>961 144,05</w:t>
            </w:r>
          </w:p>
        </w:tc>
      </w:tr>
      <w:tr w:rsidR="00E61CA4" w:rsidRPr="00E61CA4" w:rsidTr="00F95383">
        <w:trPr>
          <w:trHeight w:val="73"/>
        </w:trPr>
        <w:tc>
          <w:tcPr>
            <w:tcW w:w="10368"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100</w:t>
            </w:r>
          </w:p>
        </w:tc>
        <w:tc>
          <w:tcPr>
            <w:tcW w:w="1867"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874 044,05</w:t>
            </w:r>
          </w:p>
        </w:tc>
      </w:tr>
      <w:tr w:rsidR="00E61CA4" w:rsidRPr="00E61CA4" w:rsidTr="00F95383">
        <w:trPr>
          <w:trHeight w:val="55"/>
        </w:trPr>
        <w:tc>
          <w:tcPr>
            <w:tcW w:w="10368" w:type="dxa"/>
            <w:tcBorders>
              <w:top w:val="nil"/>
              <w:left w:val="single" w:sz="4" w:space="0" w:color="auto"/>
              <w:bottom w:val="nil"/>
              <w:right w:val="single" w:sz="4" w:space="0" w:color="auto"/>
            </w:tcBorders>
            <w:shd w:val="clear" w:color="000000" w:fill="FFFFFF"/>
            <w:vAlign w:val="center"/>
            <w:hideMark/>
          </w:tcPr>
          <w:p w:rsidR="00E61CA4" w:rsidRPr="00E61CA4" w:rsidRDefault="00E61CA4" w:rsidP="00F95383">
            <w:r w:rsidRPr="00E61CA4">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2092"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31 9 00 00390</w:t>
            </w:r>
          </w:p>
        </w:tc>
        <w:tc>
          <w:tcPr>
            <w:tcW w:w="1188"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67" w:type="dxa"/>
            <w:tcBorders>
              <w:top w:val="nil"/>
              <w:left w:val="nil"/>
              <w:bottom w:val="nil"/>
              <w:right w:val="single" w:sz="8" w:space="0" w:color="auto"/>
            </w:tcBorders>
            <w:shd w:val="clear" w:color="auto" w:fill="auto"/>
            <w:vAlign w:val="center"/>
            <w:hideMark/>
          </w:tcPr>
          <w:p w:rsidR="00E61CA4" w:rsidRPr="00E61CA4" w:rsidRDefault="00E61CA4" w:rsidP="00F95383">
            <w:pPr>
              <w:jc w:val="center"/>
            </w:pPr>
            <w:r w:rsidRPr="00E61CA4">
              <w:t>87 100,00</w:t>
            </w:r>
          </w:p>
        </w:tc>
      </w:tr>
      <w:tr w:rsidR="00E61CA4" w:rsidRPr="00E61CA4" w:rsidTr="00F95383">
        <w:trPr>
          <w:trHeight w:val="91"/>
        </w:trPr>
        <w:tc>
          <w:tcPr>
            <w:tcW w:w="10368"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209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32 0 00 00000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867" w:type="dxa"/>
            <w:tcBorders>
              <w:top w:val="single" w:sz="8" w:space="0" w:color="auto"/>
              <w:left w:val="nil"/>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123 000,00</w:t>
            </w:r>
          </w:p>
        </w:tc>
      </w:tr>
      <w:tr w:rsidR="00E61CA4" w:rsidRPr="00E61CA4" w:rsidTr="00F95383">
        <w:trPr>
          <w:trHeight w:val="19"/>
        </w:trPr>
        <w:tc>
          <w:tcPr>
            <w:tcW w:w="10368"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Иные непрограммные мероприятия</w:t>
            </w:r>
          </w:p>
        </w:tc>
        <w:tc>
          <w:tcPr>
            <w:tcW w:w="209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 </w:t>
            </w:r>
          </w:p>
        </w:tc>
        <w:tc>
          <w:tcPr>
            <w:tcW w:w="186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i/>
                <w:iCs/>
              </w:rPr>
            </w:pPr>
            <w:r w:rsidRPr="00E61CA4">
              <w:rPr>
                <w:i/>
                <w:iCs/>
              </w:rPr>
              <w:t>123 000,00</w:t>
            </w:r>
          </w:p>
        </w:tc>
      </w:tr>
      <w:tr w:rsidR="00E61CA4" w:rsidRPr="00E61CA4" w:rsidTr="00F95383">
        <w:trPr>
          <w:trHeight w:val="75"/>
        </w:trPr>
        <w:tc>
          <w:tcPr>
            <w:tcW w:w="10368" w:type="dxa"/>
            <w:tcBorders>
              <w:top w:val="nil"/>
              <w:left w:val="single" w:sz="8" w:space="0" w:color="auto"/>
              <w:bottom w:val="single" w:sz="8" w:space="0" w:color="auto"/>
              <w:right w:val="single" w:sz="4" w:space="0" w:color="auto"/>
            </w:tcBorders>
            <w:shd w:val="clear" w:color="000000" w:fill="FFFFFF"/>
            <w:hideMark/>
          </w:tcPr>
          <w:p w:rsidR="00E61CA4" w:rsidRPr="00E61CA4" w:rsidRDefault="00E61CA4" w:rsidP="00F95383">
            <w:r w:rsidRPr="00E61CA4">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2092" w:type="dxa"/>
            <w:tcBorders>
              <w:top w:val="nil"/>
              <w:left w:val="nil"/>
              <w:bottom w:val="single" w:sz="8" w:space="0" w:color="auto"/>
              <w:right w:val="single" w:sz="4" w:space="0" w:color="auto"/>
            </w:tcBorders>
            <w:shd w:val="clear" w:color="000000" w:fill="FFFFFF"/>
            <w:vAlign w:val="center"/>
            <w:hideMark/>
          </w:tcPr>
          <w:p w:rsidR="00E61CA4" w:rsidRPr="00E61CA4" w:rsidRDefault="00E61CA4" w:rsidP="00F95383">
            <w:pPr>
              <w:jc w:val="center"/>
            </w:pPr>
            <w:r w:rsidRPr="00E61CA4">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E61CA4" w:rsidRPr="00E61CA4" w:rsidRDefault="00E61CA4" w:rsidP="00F95383">
            <w:pPr>
              <w:jc w:val="center"/>
            </w:pPr>
            <w:r w:rsidRPr="00E61CA4">
              <w:t>600</w:t>
            </w:r>
          </w:p>
        </w:tc>
        <w:tc>
          <w:tcPr>
            <w:tcW w:w="1867" w:type="dxa"/>
            <w:tcBorders>
              <w:top w:val="nil"/>
              <w:left w:val="nil"/>
              <w:bottom w:val="single" w:sz="8" w:space="0" w:color="auto"/>
              <w:right w:val="single" w:sz="8" w:space="0" w:color="auto"/>
            </w:tcBorders>
            <w:shd w:val="clear" w:color="auto" w:fill="auto"/>
            <w:vAlign w:val="center"/>
            <w:hideMark/>
          </w:tcPr>
          <w:p w:rsidR="00E61CA4" w:rsidRPr="00E61CA4" w:rsidRDefault="00E61CA4" w:rsidP="00F95383">
            <w:pPr>
              <w:jc w:val="center"/>
            </w:pPr>
            <w:r w:rsidRPr="00E61CA4">
              <w:t>123 000,00</w:t>
            </w:r>
          </w:p>
        </w:tc>
      </w:tr>
      <w:tr w:rsidR="00E61CA4" w:rsidRPr="00E61CA4" w:rsidTr="00F95383">
        <w:trPr>
          <w:trHeight w:val="19"/>
        </w:trPr>
        <w:tc>
          <w:tcPr>
            <w:tcW w:w="10368" w:type="dxa"/>
            <w:tcBorders>
              <w:top w:val="nil"/>
              <w:left w:val="single" w:sz="8" w:space="0" w:color="auto"/>
              <w:bottom w:val="single" w:sz="8" w:space="0" w:color="auto"/>
              <w:right w:val="single" w:sz="4" w:space="0" w:color="auto"/>
            </w:tcBorders>
            <w:shd w:val="clear" w:color="000000" w:fill="FFFFFF"/>
            <w:vAlign w:val="bottom"/>
            <w:hideMark/>
          </w:tcPr>
          <w:p w:rsidR="00E61CA4" w:rsidRPr="00E61CA4" w:rsidRDefault="00E61CA4" w:rsidP="00F95383">
            <w:pPr>
              <w:rPr>
                <w:b/>
                <w:bCs/>
              </w:rPr>
            </w:pPr>
            <w:r w:rsidRPr="00E61CA4">
              <w:rPr>
                <w:b/>
                <w:bCs/>
              </w:rPr>
              <w:t>ВСЕГО</w:t>
            </w:r>
          </w:p>
        </w:tc>
        <w:tc>
          <w:tcPr>
            <w:tcW w:w="2092"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rPr>
                <w:b/>
                <w:bCs/>
              </w:rPr>
            </w:pPr>
            <w:r w:rsidRPr="00E61CA4">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rPr>
                <w:b/>
                <w:bCs/>
              </w:rPr>
            </w:pPr>
            <w:r w:rsidRPr="00E61CA4">
              <w:rPr>
                <w:b/>
                <w:bCs/>
              </w:rPr>
              <w:t> </w:t>
            </w:r>
          </w:p>
        </w:tc>
        <w:tc>
          <w:tcPr>
            <w:tcW w:w="1867" w:type="dxa"/>
            <w:tcBorders>
              <w:top w:val="nil"/>
              <w:left w:val="nil"/>
              <w:bottom w:val="single" w:sz="8" w:space="0" w:color="auto"/>
              <w:right w:val="single" w:sz="8" w:space="0" w:color="auto"/>
            </w:tcBorders>
            <w:shd w:val="clear" w:color="000000" w:fill="FFFFFF"/>
            <w:noWrap/>
            <w:vAlign w:val="center"/>
            <w:hideMark/>
          </w:tcPr>
          <w:p w:rsidR="00E61CA4" w:rsidRPr="00E61CA4" w:rsidRDefault="00E61CA4" w:rsidP="00F95383">
            <w:pPr>
              <w:jc w:val="center"/>
              <w:rPr>
                <w:b/>
                <w:bCs/>
              </w:rPr>
            </w:pPr>
            <w:r w:rsidRPr="00E61CA4">
              <w:rPr>
                <w:b/>
                <w:bCs/>
              </w:rPr>
              <w:t>454 400 821,40</w:t>
            </w:r>
          </w:p>
        </w:tc>
      </w:tr>
    </w:tbl>
    <w:p w:rsidR="00E61CA4" w:rsidRPr="00E61CA4" w:rsidRDefault="00E61CA4" w:rsidP="00E61CA4">
      <w:pPr>
        <w:tabs>
          <w:tab w:val="left" w:pos="5580"/>
        </w:tabs>
        <w:rPr>
          <w:sz w:val="28"/>
          <w:szCs w:val="28"/>
        </w:rPr>
      </w:pPr>
    </w:p>
    <w:tbl>
      <w:tblPr>
        <w:tblW w:w="15509" w:type="dxa"/>
        <w:tblInd w:w="88" w:type="dxa"/>
        <w:tblLayout w:type="fixed"/>
        <w:tblLook w:val="04A0"/>
      </w:tblPr>
      <w:tblGrid>
        <w:gridCol w:w="8525"/>
        <w:gridCol w:w="1760"/>
        <w:gridCol w:w="1280"/>
        <w:gridCol w:w="1960"/>
        <w:gridCol w:w="1984"/>
      </w:tblGrid>
      <w:tr w:rsidR="00E61CA4" w:rsidRPr="00E61CA4" w:rsidTr="00F95383">
        <w:trPr>
          <w:trHeight w:val="348"/>
        </w:trPr>
        <w:tc>
          <w:tcPr>
            <w:tcW w:w="15509" w:type="dxa"/>
            <w:gridSpan w:val="5"/>
            <w:tcBorders>
              <w:top w:val="nil"/>
              <w:left w:val="nil"/>
              <w:bottom w:val="nil"/>
              <w:right w:val="nil"/>
            </w:tcBorders>
            <w:shd w:val="clear" w:color="000000" w:fill="FFFFFF"/>
            <w:vAlign w:val="bottom"/>
            <w:hideMark/>
          </w:tcPr>
          <w:p w:rsidR="00E61CA4" w:rsidRPr="00E61CA4" w:rsidRDefault="00E61CA4" w:rsidP="00F95383">
            <w:pPr>
              <w:jc w:val="right"/>
              <w:rPr>
                <w:b/>
                <w:bCs/>
              </w:rPr>
            </w:pPr>
            <w:bookmarkStart w:id="6" w:name="RANGE!A2:E208"/>
            <w:r w:rsidRPr="00E61CA4">
              <w:rPr>
                <w:b/>
                <w:bCs/>
              </w:rPr>
              <w:t xml:space="preserve">Приложение 6 </w:t>
            </w:r>
            <w:bookmarkEnd w:id="6"/>
          </w:p>
        </w:tc>
      </w:tr>
      <w:tr w:rsidR="00E61CA4" w:rsidRPr="00E61CA4" w:rsidTr="00F95383">
        <w:trPr>
          <w:trHeight w:val="945"/>
        </w:trPr>
        <w:tc>
          <w:tcPr>
            <w:tcW w:w="15509" w:type="dxa"/>
            <w:gridSpan w:val="5"/>
            <w:tcBorders>
              <w:top w:val="nil"/>
              <w:left w:val="nil"/>
              <w:bottom w:val="nil"/>
              <w:right w:val="nil"/>
            </w:tcBorders>
            <w:shd w:val="clear" w:color="000000" w:fill="FFFFFF"/>
            <w:vAlign w:val="bottom"/>
            <w:hideMark/>
          </w:tcPr>
          <w:p w:rsidR="00E61CA4" w:rsidRPr="00E61CA4" w:rsidRDefault="00E61CA4" w:rsidP="00F95383">
            <w:pPr>
              <w:jc w:val="right"/>
            </w:pPr>
            <w:r w:rsidRPr="00E61CA4">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E61CA4" w:rsidRPr="00E61CA4" w:rsidTr="00F95383">
        <w:trPr>
          <w:trHeight w:val="315"/>
        </w:trPr>
        <w:tc>
          <w:tcPr>
            <w:tcW w:w="15509" w:type="dxa"/>
            <w:gridSpan w:val="5"/>
            <w:tcBorders>
              <w:top w:val="nil"/>
              <w:left w:val="nil"/>
              <w:bottom w:val="nil"/>
              <w:right w:val="nil"/>
            </w:tcBorders>
            <w:shd w:val="clear" w:color="000000" w:fill="FFFFFF"/>
            <w:vAlign w:val="center"/>
            <w:hideMark/>
          </w:tcPr>
          <w:p w:rsidR="00E61CA4" w:rsidRPr="00E61CA4" w:rsidRDefault="00E61CA4" w:rsidP="00F95383">
            <w:pPr>
              <w:jc w:val="right"/>
            </w:pPr>
            <w:r w:rsidRPr="00E61CA4">
              <w:t>от  09.12.</w:t>
            </w:r>
            <w:r w:rsidRPr="00E61CA4">
              <w:rPr>
                <w:u w:val="single"/>
              </w:rPr>
              <w:t>2022г.</w:t>
            </w:r>
            <w:r w:rsidRPr="00E61CA4">
              <w:t xml:space="preserve"> №227</w:t>
            </w:r>
          </w:p>
        </w:tc>
      </w:tr>
      <w:tr w:rsidR="00E61CA4" w:rsidRPr="00E61CA4" w:rsidTr="00F95383">
        <w:trPr>
          <w:trHeight w:val="312"/>
        </w:trPr>
        <w:tc>
          <w:tcPr>
            <w:tcW w:w="8525" w:type="dxa"/>
            <w:tcBorders>
              <w:top w:val="nil"/>
              <w:left w:val="nil"/>
              <w:bottom w:val="nil"/>
              <w:right w:val="nil"/>
            </w:tcBorders>
            <w:shd w:val="clear" w:color="000000" w:fill="FFFFFF"/>
            <w:vAlign w:val="bottom"/>
            <w:hideMark/>
          </w:tcPr>
          <w:p w:rsidR="00E61CA4" w:rsidRPr="00E61CA4" w:rsidRDefault="00E61CA4" w:rsidP="00F95383">
            <w:r w:rsidRPr="00E61CA4">
              <w:t> </w:t>
            </w:r>
          </w:p>
        </w:tc>
        <w:tc>
          <w:tcPr>
            <w:tcW w:w="5000" w:type="dxa"/>
            <w:gridSpan w:val="3"/>
            <w:tcBorders>
              <w:top w:val="nil"/>
              <w:left w:val="nil"/>
              <w:bottom w:val="nil"/>
              <w:right w:val="nil"/>
            </w:tcBorders>
            <w:shd w:val="clear" w:color="000000" w:fill="FFFFFF"/>
            <w:vAlign w:val="center"/>
            <w:hideMark/>
          </w:tcPr>
          <w:p w:rsidR="00E61CA4" w:rsidRPr="00E61CA4" w:rsidRDefault="00E61CA4" w:rsidP="00F95383">
            <w:pPr>
              <w:jc w:val="center"/>
            </w:pPr>
            <w:r w:rsidRPr="00E61CA4">
              <w:t> </w:t>
            </w:r>
          </w:p>
        </w:tc>
        <w:tc>
          <w:tcPr>
            <w:tcW w:w="1984" w:type="dxa"/>
            <w:tcBorders>
              <w:top w:val="nil"/>
              <w:left w:val="nil"/>
              <w:bottom w:val="nil"/>
              <w:right w:val="nil"/>
            </w:tcBorders>
            <w:shd w:val="clear" w:color="000000" w:fill="FFFFFF"/>
            <w:noWrap/>
            <w:vAlign w:val="bottom"/>
            <w:hideMark/>
          </w:tcPr>
          <w:p w:rsidR="00E61CA4" w:rsidRPr="00E61CA4" w:rsidRDefault="00E61CA4" w:rsidP="00F95383">
            <w:r w:rsidRPr="00E61CA4">
              <w:t> </w:t>
            </w:r>
          </w:p>
        </w:tc>
      </w:tr>
      <w:tr w:rsidR="00E61CA4" w:rsidRPr="00E61CA4" w:rsidTr="00F95383">
        <w:trPr>
          <w:trHeight w:val="1016"/>
        </w:trPr>
        <w:tc>
          <w:tcPr>
            <w:tcW w:w="15509" w:type="dxa"/>
            <w:gridSpan w:val="5"/>
            <w:tcBorders>
              <w:top w:val="nil"/>
              <w:left w:val="nil"/>
              <w:bottom w:val="nil"/>
              <w:right w:val="nil"/>
            </w:tcBorders>
            <w:shd w:val="clear" w:color="000000" w:fill="FFFFFF"/>
            <w:vAlign w:val="center"/>
            <w:hideMark/>
          </w:tcPr>
          <w:p w:rsidR="00E61CA4" w:rsidRPr="00E61CA4" w:rsidRDefault="00E61CA4" w:rsidP="00F95383">
            <w:pPr>
              <w:jc w:val="center"/>
              <w:rPr>
                <w:b/>
                <w:bCs/>
              </w:rPr>
            </w:pPr>
            <w:r w:rsidRPr="00E61CA4">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2024 и 2025 годы</w:t>
            </w:r>
          </w:p>
        </w:tc>
      </w:tr>
      <w:tr w:rsidR="00E61CA4" w:rsidRPr="00E61CA4" w:rsidTr="00F95383">
        <w:trPr>
          <w:trHeight w:val="324"/>
        </w:trPr>
        <w:tc>
          <w:tcPr>
            <w:tcW w:w="8525" w:type="dxa"/>
            <w:tcBorders>
              <w:top w:val="nil"/>
              <w:left w:val="nil"/>
              <w:bottom w:val="nil"/>
              <w:right w:val="nil"/>
            </w:tcBorders>
            <w:shd w:val="clear" w:color="000000" w:fill="FFFFFF"/>
            <w:vAlign w:val="center"/>
            <w:hideMark/>
          </w:tcPr>
          <w:p w:rsidR="00E61CA4" w:rsidRPr="00E61CA4" w:rsidRDefault="00E61CA4" w:rsidP="00F95383">
            <w:pPr>
              <w:jc w:val="center"/>
              <w:rPr>
                <w:b/>
                <w:bCs/>
              </w:rPr>
            </w:pPr>
            <w:r w:rsidRPr="00E61CA4">
              <w:rPr>
                <w:b/>
                <w:bCs/>
              </w:rPr>
              <w:t> </w:t>
            </w:r>
          </w:p>
        </w:tc>
        <w:tc>
          <w:tcPr>
            <w:tcW w:w="1760" w:type="dxa"/>
            <w:tcBorders>
              <w:top w:val="nil"/>
              <w:left w:val="nil"/>
              <w:bottom w:val="nil"/>
              <w:right w:val="nil"/>
            </w:tcBorders>
            <w:shd w:val="clear" w:color="000000" w:fill="FFFFFF"/>
            <w:vAlign w:val="center"/>
            <w:hideMark/>
          </w:tcPr>
          <w:p w:rsidR="00E61CA4" w:rsidRPr="00E61CA4" w:rsidRDefault="00E61CA4" w:rsidP="00F95383">
            <w:pPr>
              <w:jc w:val="center"/>
              <w:rPr>
                <w:b/>
                <w:bCs/>
              </w:rPr>
            </w:pPr>
            <w:r w:rsidRPr="00E61CA4">
              <w:rPr>
                <w:b/>
                <w:bCs/>
              </w:rPr>
              <w:t> </w:t>
            </w:r>
          </w:p>
        </w:tc>
        <w:tc>
          <w:tcPr>
            <w:tcW w:w="1280" w:type="dxa"/>
            <w:tcBorders>
              <w:top w:val="nil"/>
              <w:left w:val="nil"/>
              <w:bottom w:val="nil"/>
              <w:right w:val="nil"/>
            </w:tcBorders>
            <w:shd w:val="clear" w:color="000000" w:fill="FFFFFF"/>
            <w:vAlign w:val="center"/>
            <w:hideMark/>
          </w:tcPr>
          <w:p w:rsidR="00E61CA4" w:rsidRPr="00E61CA4" w:rsidRDefault="00E61CA4" w:rsidP="00F95383">
            <w:pPr>
              <w:jc w:val="center"/>
              <w:rPr>
                <w:b/>
                <w:bCs/>
              </w:rPr>
            </w:pPr>
            <w:r w:rsidRPr="00E61CA4">
              <w:rPr>
                <w:b/>
                <w:bCs/>
              </w:rPr>
              <w:t> </w:t>
            </w:r>
          </w:p>
        </w:tc>
        <w:tc>
          <w:tcPr>
            <w:tcW w:w="1960" w:type="dxa"/>
            <w:tcBorders>
              <w:top w:val="nil"/>
              <w:left w:val="nil"/>
              <w:bottom w:val="nil"/>
              <w:right w:val="nil"/>
            </w:tcBorders>
            <w:shd w:val="clear" w:color="000000" w:fill="FFFFFF"/>
            <w:vAlign w:val="center"/>
            <w:hideMark/>
          </w:tcPr>
          <w:p w:rsidR="00E61CA4" w:rsidRPr="00E61CA4" w:rsidRDefault="00E61CA4" w:rsidP="00F95383">
            <w:pPr>
              <w:jc w:val="center"/>
              <w:rPr>
                <w:b/>
                <w:bCs/>
              </w:rPr>
            </w:pPr>
            <w:r w:rsidRPr="00E61CA4">
              <w:rPr>
                <w:b/>
                <w:bCs/>
              </w:rPr>
              <w:t> </w:t>
            </w:r>
          </w:p>
        </w:tc>
        <w:tc>
          <w:tcPr>
            <w:tcW w:w="1984" w:type="dxa"/>
            <w:tcBorders>
              <w:top w:val="nil"/>
              <w:left w:val="nil"/>
              <w:bottom w:val="nil"/>
              <w:right w:val="nil"/>
            </w:tcBorders>
            <w:shd w:val="clear" w:color="000000" w:fill="FFFFFF"/>
            <w:vAlign w:val="center"/>
            <w:hideMark/>
          </w:tcPr>
          <w:p w:rsidR="00E61CA4" w:rsidRPr="00E61CA4" w:rsidRDefault="00E61CA4" w:rsidP="00F95383">
            <w:pPr>
              <w:jc w:val="center"/>
              <w:rPr>
                <w:b/>
                <w:bCs/>
              </w:rPr>
            </w:pPr>
            <w:r w:rsidRPr="00E61CA4">
              <w:rPr>
                <w:b/>
                <w:bCs/>
              </w:rPr>
              <w:t> </w:t>
            </w:r>
          </w:p>
        </w:tc>
      </w:tr>
      <w:tr w:rsidR="00E61CA4" w:rsidRPr="00E61CA4" w:rsidTr="00F95383">
        <w:trPr>
          <w:trHeight w:val="324"/>
        </w:trPr>
        <w:tc>
          <w:tcPr>
            <w:tcW w:w="852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61CA4" w:rsidRPr="00E61CA4" w:rsidRDefault="00E61CA4" w:rsidP="00F95383">
            <w:pPr>
              <w:jc w:val="center"/>
              <w:rPr>
                <w:b/>
                <w:bCs/>
              </w:rPr>
            </w:pPr>
            <w:r w:rsidRPr="00E61CA4">
              <w:rPr>
                <w:b/>
                <w:bCs/>
              </w:rPr>
              <w:t>Наименование</w:t>
            </w:r>
          </w:p>
        </w:tc>
        <w:tc>
          <w:tcPr>
            <w:tcW w:w="17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61CA4" w:rsidRPr="00E61CA4" w:rsidRDefault="00E61CA4" w:rsidP="00F95383">
            <w:pPr>
              <w:jc w:val="center"/>
              <w:rPr>
                <w:b/>
                <w:bCs/>
              </w:rPr>
            </w:pPr>
            <w:r w:rsidRPr="00E61CA4">
              <w:rPr>
                <w:b/>
                <w:bCs/>
              </w:rPr>
              <w:t>Целевая статья</w:t>
            </w:r>
          </w:p>
        </w:tc>
        <w:tc>
          <w:tcPr>
            <w:tcW w:w="128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61CA4" w:rsidRPr="00E61CA4" w:rsidRDefault="00E61CA4" w:rsidP="00F95383">
            <w:pPr>
              <w:jc w:val="center"/>
              <w:rPr>
                <w:b/>
                <w:bCs/>
              </w:rPr>
            </w:pPr>
            <w:r w:rsidRPr="00E61CA4">
              <w:rPr>
                <w:b/>
                <w:bCs/>
              </w:rPr>
              <w:t>Вид расходов</w:t>
            </w:r>
          </w:p>
        </w:tc>
        <w:tc>
          <w:tcPr>
            <w:tcW w:w="3944" w:type="dxa"/>
            <w:gridSpan w:val="2"/>
            <w:tcBorders>
              <w:top w:val="single" w:sz="8" w:space="0" w:color="auto"/>
              <w:left w:val="nil"/>
              <w:bottom w:val="single" w:sz="8" w:space="0" w:color="auto"/>
              <w:right w:val="single" w:sz="8" w:space="0" w:color="auto"/>
            </w:tcBorders>
            <w:shd w:val="clear" w:color="000000" w:fill="FFFFFF"/>
            <w:vAlign w:val="center"/>
            <w:hideMark/>
          </w:tcPr>
          <w:p w:rsidR="00E61CA4" w:rsidRPr="00E61CA4" w:rsidRDefault="00E61CA4" w:rsidP="00F95383">
            <w:pPr>
              <w:jc w:val="center"/>
              <w:rPr>
                <w:b/>
                <w:bCs/>
              </w:rPr>
            </w:pPr>
            <w:r w:rsidRPr="00E61CA4">
              <w:rPr>
                <w:b/>
                <w:bCs/>
              </w:rPr>
              <w:t>Сумма,        руб.</w:t>
            </w:r>
          </w:p>
        </w:tc>
      </w:tr>
      <w:tr w:rsidR="00E61CA4" w:rsidRPr="00E61CA4" w:rsidTr="00F95383">
        <w:trPr>
          <w:trHeight w:val="324"/>
        </w:trPr>
        <w:tc>
          <w:tcPr>
            <w:tcW w:w="8525" w:type="dxa"/>
            <w:vMerge/>
            <w:tcBorders>
              <w:top w:val="single" w:sz="8" w:space="0" w:color="auto"/>
              <w:left w:val="single" w:sz="8" w:space="0" w:color="auto"/>
              <w:bottom w:val="single" w:sz="8" w:space="0" w:color="auto"/>
              <w:right w:val="single" w:sz="8" w:space="0" w:color="auto"/>
            </w:tcBorders>
            <w:vAlign w:val="center"/>
            <w:hideMark/>
          </w:tcPr>
          <w:p w:rsidR="00E61CA4" w:rsidRPr="00E61CA4" w:rsidRDefault="00E61CA4" w:rsidP="00F95383">
            <w:pPr>
              <w:rPr>
                <w:b/>
                <w:bCs/>
              </w:rPr>
            </w:pPr>
          </w:p>
        </w:tc>
        <w:tc>
          <w:tcPr>
            <w:tcW w:w="1760" w:type="dxa"/>
            <w:vMerge/>
            <w:tcBorders>
              <w:top w:val="single" w:sz="8" w:space="0" w:color="auto"/>
              <w:left w:val="single" w:sz="8" w:space="0" w:color="auto"/>
              <w:bottom w:val="single" w:sz="8" w:space="0" w:color="auto"/>
              <w:right w:val="single" w:sz="8" w:space="0" w:color="auto"/>
            </w:tcBorders>
            <w:vAlign w:val="center"/>
            <w:hideMark/>
          </w:tcPr>
          <w:p w:rsidR="00E61CA4" w:rsidRPr="00E61CA4" w:rsidRDefault="00E61CA4" w:rsidP="00F95383">
            <w:pPr>
              <w:rPr>
                <w:b/>
                <w:bCs/>
              </w:rPr>
            </w:pPr>
          </w:p>
        </w:tc>
        <w:tc>
          <w:tcPr>
            <w:tcW w:w="1280" w:type="dxa"/>
            <w:vMerge/>
            <w:tcBorders>
              <w:top w:val="single" w:sz="8" w:space="0" w:color="auto"/>
              <w:left w:val="single" w:sz="8" w:space="0" w:color="auto"/>
              <w:bottom w:val="single" w:sz="8" w:space="0" w:color="auto"/>
              <w:right w:val="single" w:sz="8" w:space="0" w:color="auto"/>
            </w:tcBorders>
            <w:vAlign w:val="center"/>
            <w:hideMark/>
          </w:tcPr>
          <w:p w:rsidR="00E61CA4" w:rsidRPr="00E61CA4" w:rsidRDefault="00E61CA4" w:rsidP="00F95383">
            <w:pPr>
              <w:rPr>
                <w:b/>
                <w:bCs/>
              </w:rPr>
            </w:pPr>
          </w:p>
        </w:tc>
        <w:tc>
          <w:tcPr>
            <w:tcW w:w="1960" w:type="dxa"/>
            <w:tcBorders>
              <w:top w:val="nil"/>
              <w:left w:val="nil"/>
              <w:bottom w:val="single" w:sz="8" w:space="0" w:color="auto"/>
              <w:right w:val="single" w:sz="8" w:space="0" w:color="auto"/>
            </w:tcBorders>
            <w:shd w:val="clear" w:color="000000" w:fill="FFFFFF"/>
            <w:vAlign w:val="center"/>
            <w:hideMark/>
          </w:tcPr>
          <w:p w:rsidR="00E61CA4" w:rsidRPr="00E61CA4" w:rsidRDefault="00E61CA4" w:rsidP="00F95383">
            <w:pPr>
              <w:jc w:val="center"/>
              <w:rPr>
                <w:b/>
                <w:bCs/>
              </w:rPr>
            </w:pPr>
            <w:r w:rsidRPr="00E61CA4">
              <w:rPr>
                <w:b/>
                <w:bCs/>
              </w:rPr>
              <w:t>2024 год</w:t>
            </w:r>
          </w:p>
        </w:tc>
        <w:tc>
          <w:tcPr>
            <w:tcW w:w="1984" w:type="dxa"/>
            <w:tcBorders>
              <w:top w:val="nil"/>
              <w:left w:val="nil"/>
              <w:bottom w:val="single" w:sz="8" w:space="0" w:color="auto"/>
              <w:right w:val="single" w:sz="8" w:space="0" w:color="auto"/>
            </w:tcBorders>
            <w:shd w:val="clear" w:color="000000" w:fill="FFFFFF"/>
            <w:vAlign w:val="center"/>
            <w:hideMark/>
          </w:tcPr>
          <w:p w:rsidR="00E61CA4" w:rsidRPr="00E61CA4" w:rsidRDefault="00E61CA4" w:rsidP="00F95383">
            <w:pPr>
              <w:jc w:val="center"/>
              <w:rPr>
                <w:b/>
                <w:bCs/>
              </w:rPr>
            </w:pPr>
            <w:r w:rsidRPr="00E61CA4">
              <w:rPr>
                <w:b/>
                <w:bCs/>
              </w:rPr>
              <w:t>2025 год</w:t>
            </w:r>
          </w:p>
        </w:tc>
      </w:tr>
      <w:tr w:rsidR="00E61CA4" w:rsidRPr="00E61CA4" w:rsidTr="00F95383">
        <w:trPr>
          <w:trHeight w:val="636"/>
        </w:trPr>
        <w:tc>
          <w:tcPr>
            <w:tcW w:w="8525" w:type="dxa"/>
            <w:tcBorders>
              <w:top w:val="nil"/>
              <w:left w:val="single" w:sz="8" w:space="0" w:color="auto"/>
              <w:bottom w:val="nil"/>
              <w:right w:val="single" w:sz="4" w:space="0" w:color="auto"/>
            </w:tcBorders>
            <w:shd w:val="clear" w:color="000000" w:fill="FAC090"/>
            <w:vAlign w:val="bottom"/>
            <w:hideMark/>
          </w:tcPr>
          <w:p w:rsidR="00E61CA4" w:rsidRPr="00E61CA4" w:rsidRDefault="00E61CA4" w:rsidP="00F95383">
            <w:pPr>
              <w:rPr>
                <w:b/>
                <w:bCs/>
              </w:rPr>
            </w:pPr>
            <w:r w:rsidRPr="00E61CA4">
              <w:rPr>
                <w:b/>
                <w:bCs/>
              </w:rPr>
              <w:t xml:space="preserve">Муниципальная программа "Развитие образования Комсомольского муниципального района" </w:t>
            </w:r>
          </w:p>
        </w:tc>
        <w:tc>
          <w:tcPr>
            <w:tcW w:w="1760" w:type="dxa"/>
            <w:tcBorders>
              <w:top w:val="nil"/>
              <w:left w:val="nil"/>
              <w:bottom w:val="nil"/>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01 0 00 00000</w:t>
            </w:r>
          </w:p>
        </w:tc>
        <w:tc>
          <w:tcPr>
            <w:tcW w:w="1280" w:type="dxa"/>
            <w:tcBorders>
              <w:top w:val="nil"/>
              <w:left w:val="nil"/>
              <w:bottom w:val="nil"/>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960" w:type="dxa"/>
            <w:tcBorders>
              <w:top w:val="nil"/>
              <w:left w:val="nil"/>
              <w:bottom w:val="nil"/>
              <w:right w:val="nil"/>
            </w:tcBorders>
            <w:shd w:val="clear" w:color="000000" w:fill="FAC090"/>
            <w:noWrap/>
            <w:vAlign w:val="center"/>
            <w:hideMark/>
          </w:tcPr>
          <w:p w:rsidR="00E61CA4" w:rsidRPr="00E61CA4" w:rsidRDefault="00E61CA4" w:rsidP="00F95383">
            <w:pPr>
              <w:jc w:val="center"/>
              <w:rPr>
                <w:b/>
                <w:bCs/>
              </w:rPr>
            </w:pPr>
            <w:r w:rsidRPr="00E61CA4">
              <w:rPr>
                <w:b/>
                <w:bCs/>
              </w:rPr>
              <w:t>214 558 919,21</w:t>
            </w:r>
          </w:p>
        </w:tc>
        <w:tc>
          <w:tcPr>
            <w:tcW w:w="1984" w:type="dxa"/>
            <w:tcBorders>
              <w:top w:val="nil"/>
              <w:left w:val="single" w:sz="4" w:space="0" w:color="auto"/>
              <w:bottom w:val="nil"/>
              <w:right w:val="nil"/>
            </w:tcBorders>
            <w:shd w:val="clear" w:color="000000" w:fill="FAC090"/>
            <w:noWrap/>
            <w:vAlign w:val="center"/>
            <w:hideMark/>
          </w:tcPr>
          <w:p w:rsidR="00E61CA4" w:rsidRPr="00E61CA4" w:rsidRDefault="00E61CA4" w:rsidP="00F95383">
            <w:pPr>
              <w:jc w:val="center"/>
              <w:rPr>
                <w:b/>
                <w:bCs/>
              </w:rPr>
            </w:pPr>
            <w:r w:rsidRPr="00E61CA4">
              <w:rPr>
                <w:b/>
                <w:bCs/>
              </w:rPr>
              <w:t>215 167 570,08</w:t>
            </w:r>
          </w:p>
        </w:tc>
      </w:tr>
      <w:tr w:rsidR="00E61CA4" w:rsidRPr="00E61CA4" w:rsidTr="00F95383">
        <w:trPr>
          <w:trHeight w:val="648"/>
        </w:trPr>
        <w:tc>
          <w:tcPr>
            <w:tcW w:w="8525"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"Реализация дошкольных образовательных программ в Комсомольском муниципальном районе"</w:t>
            </w:r>
          </w:p>
        </w:tc>
        <w:tc>
          <w:tcPr>
            <w:tcW w:w="1760" w:type="dxa"/>
            <w:tcBorders>
              <w:top w:val="single" w:sz="8"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01 1 00 00000</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single" w:sz="8"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73 946 716,72</w:t>
            </w:r>
          </w:p>
        </w:tc>
        <w:tc>
          <w:tcPr>
            <w:tcW w:w="1984" w:type="dxa"/>
            <w:tcBorders>
              <w:top w:val="single" w:sz="8"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73 818 811,72</w:t>
            </w:r>
          </w:p>
        </w:tc>
      </w:tr>
      <w:tr w:rsidR="00E61CA4" w:rsidRPr="00E61CA4" w:rsidTr="00F95383">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мероприятие"Развитие дошкольного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73 549 771,72</w:t>
            </w:r>
          </w:p>
        </w:tc>
        <w:tc>
          <w:tcPr>
            <w:tcW w:w="1984"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73 421 866,72</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lastRenderedPageBreak/>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16 318 095,89</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16 318 095,89</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17 730 199,83</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17 602 294,83</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"Предоставление дошкольного образования и воспитания" (Иные бюджетные ассигнования)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267 428,00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267 428,00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39 135 543,00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39 135 543,00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98 505,00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98 505,00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"Финансовое обеспечение предоставления мер социальной поддержки в сфере дошкольного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396 945,00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396 945,00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01 1 02 80100 </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396 945,00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396 945,00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01 2 00 00000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99 587 100,94</w:t>
            </w:r>
          </w:p>
        </w:tc>
        <w:tc>
          <w:tcPr>
            <w:tcW w:w="1984"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99 967 283,52</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95 660 098,62</w:t>
            </w:r>
          </w:p>
        </w:tc>
        <w:tc>
          <w:tcPr>
            <w:tcW w:w="1984"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96 700 737,52</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10 311 124,62</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11 351 763,52</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w:t>
            </w:r>
            <w:r w:rsidRPr="00E61CA4">
              <w:lastRenderedPageBreak/>
              <w:t>программам"  (Иные бюджетные ассигнования)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lastRenderedPageBreak/>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383 415,00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383 415,00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auto" w:fill="auto"/>
            <w:vAlign w:val="bottom"/>
            <w:hideMark/>
          </w:tcPr>
          <w:p w:rsidR="00E61CA4" w:rsidRPr="00E61CA4" w:rsidRDefault="00E61CA4" w:rsidP="00F95383">
            <w:r w:rsidRPr="00E61CA4">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R3031</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6 327 720,00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6 327 720,00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77 275 390,00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77 275 390,00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1 362 449,00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1 362 449,00</w:t>
            </w:r>
          </w:p>
        </w:tc>
      </w:tr>
      <w:tr w:rsidR="00E61CA4" w:rsidRPr="00E61CA4" w:rsidTr="00F95383">
        <w:trPr>
          <w:trHeight w:val="624"/>
        </w:trPr>
        <w:tc>
          <w:tcPr>
            <w:tcW w:w="8525" w:type="dxa"/>
            <w:tcBorders>
              <w:top w:val="nil"/>
              <w:left w:val="single" w:sz="4" w:space="0" w:color="auto"/>
              <w:bottom w:val="single" w:sz="4" w:space="0" w:color="auto"/>
              <w:right w:val="single" w:sz="4" w:space="0" w:color="auto"/>
            </w:tcBorders>
            <w:shd w:val="clear" w:color="auto" w:fill="auto"/>
            <w:vAlign w:val="bottom"/>
            <w:hideMark/>
          </w:tcPr>
          <w:p w:rsidR="00E61CA4" w:rsidRPr="00E61CA4" w:rsidRDefault="00E61CA4" w:rsidP="00F95383">
            <w:pPr>
              <w:rPr>
                <w:i/>
                <w:iCs/>
              </w:rPr>
            </w:pPr>
            <w:r w:rsidRPr="00E61CA4">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7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01 2 03 00000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2 243 026,32</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1 582 570,00</w:t>
            </w:r>
          </w:p>
        </w:tc>
      </w:tr>
      <w:tr w:rsidR="00E61CA4" w:rsidRPr="00E61CA4" w:rsidTr="00F95383">
        <w:trPr>
          <w:trHeight w:val="936"/>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01 2 03 S8800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2 243 026,32</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1 582 570,00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Региональный проект "Патриотическое воспитание граждан Российской Федерации"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2 EВ 00000</w:t>
            </w:r>
          </w:p>
        </w:tc>
        <w:tc>
          <w:tcPr>
            <w:tcW w:w="128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 </w:t>
            </w:r>
          </w:p>
        </w:tc>
        <w:tc>
          <w:tcPr>
            <w:tcW w:w="1960" w:type="dxa"/>
            <w:tcBorders>
              <w:top w:val="nil"/>
              <w:left w:val="single" w:sz="4" w:space="0" w:color="auto"/>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1 683 976,00</w:t>
            </w:r>
          </w:p>
        </w:tc>
        <w:tc>
          <w:tcPr>
            <w:tcW w:w="1984" w:type="dxa"/>
            <w:tcBorders>
              <w:top w:val="nil"/>
              <w:left w:val="single" w:sz="4" w:space="0" w:color="auto"/>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1 683 976,00</w:t>
            </w:r>
          </w:p>
        </w:tc>
      </w:tr>
      <w:tr w:rsidR="00E61CA4" w:rsidRPr="00E61CA4" w:rsidTr="00F95383">
        <w:trPr>
          <w:trHeight w:val="925"/>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w:t>
            </w:r>
            <w:r w:rsidRPr="00E61CA4">
              <w:lastRenderedPageBreak/>
              <w:t>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lastRenderedPageBreak/>
              <w:t>01 2 EВ 51792</w:t>
            </w:r>
          </w:p>
        </w:tc>
        <w:tc>
          <w:tcPr>
            <w:tcW w:w="128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single" w:sz="4" w:space="0" w:color="auto"/>
              <w:bottom w:val="single" w:sz="4" w:space="0" w:color="auto"/>
              <w:right w:val="nil"/>
            </w:tcBorders>
            <w:shd w:val="clear" w:color="auto" w:fill="auto"/>
            <w:noWrap/>
            <w:vAlign w:val="center"/>
            <w:hideMark/>
          </w:tcPr>
          <w:p w:rsidR="00E61CA4" w:rsidRPr="00E61CA4" w:rsidRDefault="00E61CA4" w:rsidP="00F95383">
            <w:pPr>
              <w:jc w:val="center"/>
            </w:pPr>
            <w:r w:rsidRPr="00E61CA4">
              <w:t>1 683 976,00</w:t>
            </w:r>
          </w:p>
        </w:tc>
        <w:tc>
          <w:tcPr>
            <w:tcW w:w="1984" w:type="dxa"/>
            <w:tcBorders>
              <w:top w:val="nil"/>
              <w:left w:val="single" w:sz="4" w:space="0" w:color="auto"/>
              <w:bottom w:val="single" w:sz="4" w:space="0" w:color="auto"/>
              <w:right w:val="nil"/>
            </w:tcBorders>
            <w:shd w:val="clear" w:color="auto" w:fill="auto"/>
            <w:noWrap/>
            <w:vAlign w:val="center"/>
            <w:hideMark/>
          </w:tcPr>
          <w:p w:rsidR="00E61CA4" w:rsidRPr="00E61CA4" w:rsidRDefault="00E61CA4" w:rsidP="00F95383">
            <w:pPr>
              <w:jc w:val="center"/>
            </w:pPr>
            <w:r w:rsidRPr="00E61CA4">
              <w:t>1 683 976,00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lastRenderedPageBreak/>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01 3 00 00000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11 002 148,88</w:t>
            </w:r>
          </w:p>
        </w:tc>
        <w:tc>
          <w:tcPr>
            <w:tcW w:w="1984"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11 002 148,88</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мероприятие"Развитие дополнительного образования детей в сфере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5 908 200,97</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5 908 200,97</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600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5 908 200,97</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5 908 200,97</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01 3 02 00000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5 093 947,91</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5 093 947,91</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01 3 02 00230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600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5 075 894,16</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5 075 894,16</w:t>
            </w:r>
          </w:p>
        </w:tc>
      </w:tr>
      <w:tr w:rsidR="00E61CA4" w:rsidRPr="00E61CA4" w:rsidTr="00F95383">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01 3 02 00230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18 053,75</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18 053,75</w:t>
            </w:r>
          </w:p>
        </w:tc>
      </w:tr>
      <w:tr w:rsidR="00E61CA4" w:rsidRPr="00E61CA4" w:rsidTr="00F95383">
        <w:trPr>
          <w:trHeight w:val="67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"Укрепление пожарной безопасности образовательных учреждений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01 4 00 00000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1 290 003,36</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1 290 003,36</w:t>
            </w:r>
          </w:p>
        </w:tc>
      </w:tr>
      <w:tr w:rsidR="00E61CA4" w:rsidRPr="00E61CA4" w:rsidTr="00F95383">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"Содействие развитию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1 290 003,36</w:t>
            </w:r>
          </w:p>
        </w:tc>
        <w:tc>
          <w:tcPr>
            <w:tcW w:w="1984"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1 290 003,36</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Мероприятия по укреплению пожарной безопасности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1 199 324,64</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1 199 324,64</w:t>
            </w:r>
          </w:p>
        </w:tc>
      </w:tr>
      <w:tr w:rsidR="00E61CA4" w:rsidRPr="00E61CA4" w:rsidTr="00F95383">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600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90 678,72</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90 678,72</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"Реализация мер поддержки детей в сфере образования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01 5 00 00000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14 504 584,75</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14 650 258,13</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"Поддержка многодетных семей в сфере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4 757 354,55</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4 672 232,26</w:t>
            </w:r>
          </w:p>
        </w:tc>
      </w:tr>
      <w:tr w:rsidR="00E61CA4" w:rsidRPr="00E61CA4" w:rsidTr="00F95383">
        <w:trPr>
          <w:trHeight w:val="6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01 5 01 00340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4 757 354,55</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4 672 232,26</w:t>
            </w:r>
          </w:p>
        </w:tc>
      </w:tr>
      <w:tr w:rsidR="00E61CA4" w:rsidRPr="00E61CA4" w:rsidTr="00F95383">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"Организация отдыха и оздоровление детей"</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1 468 530,00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1 468 530,00</w:t>
            </w:r>
          </w:p>
        </w:tc>
      </w:tr>
      <w:tr w:rsidR="00E61CA4" w:rsidRPr="00E61CA4" w:rsidTr="00F95383">
        <w:trPr>
          <w:trHeight w:val="936"/>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02 S0190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1 411 830,00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1 411 830,00</w:t>
            </w:r>
          </w:p>
        </w:tc>
      </w:tr>
      <w:tr w:rsidR="00E61CA4" w:rsidRPr="00E61CA4" w:rsidTr="00F95383">
        <w:trPr>
          <w:trHeight w:val="120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01 5 02 80200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56 700,00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56 700,00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t>Основное мероприятие "Финансовое обеспечение мер поддержки в сфере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01 5 03 00000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8 278 700,20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8 509 495,87</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01 5 03 80110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881 288,35</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881 288,35</w:t>
            </w:r>
          </w:p>
        </w:tc>
      </w:tr>
      <w:tr w:rsidR="00E61CA4" w:rsidRPr="00E61CA4" w:rsidTr="00F95383">
        <w:trPr>
          <w:trHeight w:val="286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01 5 03 89700</w:t>
            </w:r>
          </w:p>
        </w:tc>
        <w:tc>
          <w:tcPr>
            <w:tcW w:w="128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1 134 342,00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1 179 630,00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03 L3041</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6 263 069,85</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6 448 577,52</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"Управление в сфере образования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01 6 00 00000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14 228 364,56</w:t>
            </w:r>
          </w:p>
        </w:tc>
        <w:tc>
          <w:tcPr>
            <w:tcW w:w="1984"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14 439 064,47</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lastRenderedPageBreak/>
              <w:t>Основное мероприятие "Обеспечение деятельности централизованной бухгалтерии в сфере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11 337 122,75</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11 547 822,66</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5 593 559,89</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5 593 559,89</w:t>
            </w:r>
          </w:p>
        </w:tc>
      </w:tr>
      <w:tr w:rsidR="00E61CA4" w:rsidRPr="00E61CA4" w:rsidTr="00F95383">
        <w:trPr>
          <w:trHeight w:val="12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5 733 962,86</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5 944 662,77</w:t>
            </w:r>
          </w:p>
        </w:tc>
      </w:tr>
      <w:tr w:rsidR="00E61CA4" w:rsidRPr="00E61CA4" w:rsidTr="00F95383">
        <w:trPr>
          <w:trHeight w:val="9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9 600,00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9 600,00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органов управления в сфере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01 6 02 00000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2 806 241,81</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2 806 241,81</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2 743 741,81</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2 743 741,81</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Расходы на содержание органов управления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22 500,00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22 500,00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Расходы на содержание органов управления (Иные бюджетные ассигнования)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40 000,00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40 000,00</w:t>
            </w:r>
          </w:p>
        </w:tc>
      </w:tr>
      <w:tr w:rsidR="00E61CA4" w:rsidRPr="00E61CA4" w:rsidTr="00F95383">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"Реализация внешкольных мероприятий"</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01 6 03 00000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85 000,00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85 000,00</w:t>
            </w:r>
          </w:p>
        </w:tc>
      </w:tr>
      <w:tr w:rsidR="00E61CA4" w:rsidRPr="00E61CA4" w:rsidTr="00F95383">
        <w:trPr>
          <w:trHeight w:val="6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01 6 03 20110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55 000,00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55 000,00</w:t>
            </w:r>
          </w:p>
        </w:tc>
      </w:tr>
      <w:tr w:rsidR="00E61CA4" w:rsidRPr="00E61CA4" w:rsidTr="00F95383">
        <w:trPr>
          <w:trHeight w:val="6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Проведение районных мероприятий в сфере образования   (Социальное обеспечение и иные выплаты населению)</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01 6 03 20110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30 000,00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30 000,00</w:t>
            </w:r>
          </w:p>
        </w:tc>
      </w:tr>
      <w:tr w:rsidR="00E61CA4" w:rsidRPr="00E61CA4" w:rsidTr="00F95383">
        <w:trPr>
          <w:trHeight w:val="636"/>
        </w:trPr>
        <w:tc>
          <w:tcPr>
            <w:tcW w:w="8525"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Муниципальная программа "Развитие культуры, спорта и молодежной политики  Комсомольского муниципального района"</w:t>
            </w:r>
          </w:p>
        </w:tc>
        <w:tc>
          <w:tcPr>
            <w:tcW w:w="176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02 0 00 00000</w:t>
            </w:r>
          </w:p>
        </w:tc>
        <w:tc>
          <w:tcPr>
            <w:tcW w:w="128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960" w:type="dxa"/>
            <w:tcBorders>
              <w:top w:val="single" w:sz="8" w:space="0" w:color="auto"/>
              <w:left w:val="nil"/>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50 343 633,00</w:t>
            </w:r>
          </w:p>
        </w:tc>
        <w:tc>
          <w:tcPr>
            <w:tcW w:w="1984"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50 775 330,00</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"Дополнительное образование детей в сфере культуры и искусства в Комсомольском муниципальном районе"</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02 1 00 00000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12 204 428,00</w:t>
            </w:r>
          </w:p>
        </w:tc>
        <w:tc>
          <w:tcPr>
            <w:tcW w:w="1984"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12 204 428,00</w:t>
            </w:r>
          </w:p>
        </w:tc>
      </w:tr>
      <w:tr w:rsidR="00E61CA4" w:rsidRPr="00E61CA4" w:rsidTr="00F95383">
        <w:trPr>
          <w:trHeight w:val="6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lastRenderedPageBreak/>
              <w:t>Основное мероприятие "Обеспечение деятельности учреждений дополнительного образования в сфере культуры и искусства"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12 204 428,00</w:t>
            </w:r>
          </w:p>
        </w:tc>
        <w:tc>
          <w:tcPr>
            <w:tcW w:w="1984"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12 204 428,00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02 1 01 00040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11 119 090,00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11 119 090,00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1 085 338,00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1 085 338,00</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"Реализация молодежной политики на территории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02 2 00 00000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393 700,00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395 000,00</w:t>
            </w:r>
          </w:p>
        </w:tc>
      </w:tr>
      <w:tr w:rsidR="00E61CA4" w:rsidRPr="00E61CA4" w:rsidTr="00F95383">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"Реализация молодежной политики"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393 700,00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395 000,00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360 000,00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360 000,00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33 700,00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35 000,00</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"Управление в сфере культуры, спорта и молодежной политики"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02 5 00 00000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5 517 467,00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5 517 467,00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1 495 810,00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1 495 810,00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1 495 810,00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1 495 810,00</w:t>
            </w:r>
          </w:p>
        </w:tc>
      </w:tr>
      <w:tr w:rsidR="00E61CA4" w:rsidRPr="00E61CA4" w:rsidTr="00F95383">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4 021 657,00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4 021 657,00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1 277 523,00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1 277 523,00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w:t>
            </w:r>
            <w:r w:rsidRPr="00E61CA4">
              <w:lastRenderedPageBreak/>
              <w:t xml:space="preserve">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lastRenderedPageBreak/>
              <w:t>02 5 02 G0040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2 744 134,00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2 744 134,00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lastRenderedPageBreak/>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02 7 00 00000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6 209 383,00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6 212 725,00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02 7 01 00000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6 209 383,00</w:t>
            </w:r>
          </w:p>
        </w:tc>
        <w:tc>
          <w:tcPr>
            <w:tcW w:w="1984"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6 212 725,00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5 946 400,00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5 946 400,00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Библиотечное обслуживание населения, комплектование и обеспечение сохранности библиотечных фондов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02 7 01 00380</w:t>
            </w:r>
          </w:p>
        </w:tc>
        <w:tc>
          <w:tcPr>
            <w:tcW w:w="128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187 812,00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191 036,00</w:t>
            </w:r>
          </w:p>
        </w:tc>
      </w:tr>
      <w:tr w:rsidR="00E61CA4" w:rsidRPr="00E61CA4" w:rsidTr="00F95383">
        <w:trPr>
          <w:trHeight w:val="1248"/>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L5191</w:t>
            </w:r>
          </w:p>
        </w:tc>
        <w:tc>
          <w:tcPr>
            <w:tcW w:w="128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75 171,00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75 289,00</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Подпрограмма "Организация культурно-досугового обслуживания населения Комсомольского городского поселения"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02 9 00 00000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18 274 955,00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18 635 810,00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02 9 01 00000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17 524 955,00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17 885 810,00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11 235 855,00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11 235 910,00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6 278 400,00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6 639 200,00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обеспечения деятельности учреждения культуры (Иные бюджетные ассигнования)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10 700,00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10 700,00</w:t>
            </w:r>
          </w:p>
        </w:tc>
      </w:tr>
      <w:tr w:rsidR="00E61CA4" w:rsidRPr="00E61CA4" w:rsidTr="00F95383">
        <w:trPr>
          <w:trHeight w:val="312"/>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t xml:space="preserve">Основное мероприятие "Организация показа кинофильмов"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02 9 04 00000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750 000,00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750 000,00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Расходы по организации показа кинофильмов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04 G0060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750 000,00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750 000,00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b/>
                <w:bCs/>
                <w:i/>
                <w:iCs/>
              </w:rPr>
            </w:pPr>
            <w:r w:rsidRPr="00E61CA4">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02 А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7 743 700,00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7 809 900,00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pPr>
              <w:rPr>
                <w:i/>
                <w:iCs/>
              </w:rPr>
            </w:pPr>
            <w:r w:rsidRPr="00E61CA4">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02 А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7 743 700,00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7 809 900,00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lastRenderedPageBreak/>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6 085 600,00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6 085 600,00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1 656 400,00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1 722 700,00</w:t>
            </w:r>
          </w:p>
        </w:tc>
      </w:tr>
      <w:tr w:rsidR="00E61CA4" w:rsidRPr="00E61CA4" w:rsidTr="00F95383">
        <w:trPr>
          <w:trHeight w:val="90"/>
        </w:trPr>
        <w:tc>
          <w:tcPr>
            <w:tcW w:w="8525" w:type="dxa"/>
            <w:tcBorders>
              <w:top w:val="nil"/>
              <w:left w:val="single" w:sz="8" w:space="0" w:color="auto"/>
              <w:bottom w:val="single" w:sz="8" w:space="0" w:color="auto"/>
              <w:right w:val="single" w:sz="4" w:space="0" w:color="auto"/>
            </w:tcBorders>
            <w:shd w:val="clear" w:color="auto" w:fill="auto"/>
            <w:hideMark/>
          </w:tcPr>
          <w:p w:rsidR="00E61CA4" w:rsidRPr="00E61CA4" w:rsidRDefault="00E61CA4" w:rsidP="00F95383">
            <w:r w:rsidRPr="00E61CA4">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760" w:type="dxa"/>
            <w:tcBorders>
              <w:top w:val="nil"/>
              <w:left w:val="nil"/>
              <w:bottom w:val="single" w:sz="8" w:space="0" w:color="auto"/>
              <w:right w:val="single" w:sz="4" w:space="0" w:color="auto"/>
            </w:tcBorders>
            <w:shd w:val="clear" w:color="auto" w:fill="auto"/>
            <w:noWrap/>
            <w:vAlign w:val="center"/>
            <w:hideMark/>
          </w:tcPr>
          <w:p w:rsidR="00E61CA4" w:rsidRPr="00E61CA4" w:rsidRDefault="00E61CA4" w:rsidP="00F95383">
            <w:pPr>
              <w:jc w:val="center"/>
            </w:pPr>
            <w:r w:rsidRPr="00E61CA4">
              <w:t>02 А 01 G0050</w:t>
            </w:r>
          </w:p>
        </w:tc>
        <w:tc>
          <w:tcPr>
            <w:tcW w:w="1280"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960" w:type="dxa"/>
            <w:tcBorders>
              <w:top w:val="nil"/>
              <w:left w:val="nil"/>
              <w:bottom w:val="single" w:sz="8" w:space="0" w:color="auto"/>
              <w:right w:val="single" w:sz="4" w:space="0" w:color="auto"/>
            </w:tcBorders>
            <w:shd w:val="clear" w:color="auto" w:fill="auto"/>
            <w:noWrap/>
            <w:vAlign w:val="center"/>
            <w:hideMark/>
          </w:tcPr>
          <w:p w:rsidR="00E61CA4" w:rsidRPr="00E61CA4" w:rsidRDefault="00E61CA4" w:rsidP="00F95383">
            <w:pPr>
              <w:jc w:val="center"/>
            </w:pPr>
            <w:r w:rsidRPr="00E61CA4">
              <w:t>1 700,00</w:t>
            </w:r>
          </w:p>
        </w:tc>
        <w:tc>
          <w:tcPr>
            <w:tcW w:w="1984" w:type="dxa"/>
            <w:tcBorders>
              <w:top w:val="nil"/>
              <w:left w:val="nil"/>
              <w:bottom w:val="single" w:sz="8" w:space="0" w:color="auto"/>
              <w:right w:val="single" w:sz="8" w:space="0" w:color="auto"/>
            </w:tcBorders>
            <w:shd w:val="clear" w:color="auto" w:fill="auto"/>
            <w:noWrap/>
            <w:vAlign w:val="center"/>
            <w:hideMark/>
          </w:tcPr>
          <w:p w:rsidR="00E61CA4" w:rsidRPr="00E61CA4" w:rsidRDefault="00E61CA4" w:rsidP="00F95383">
            <w:pPr>
              <w:jc w:val="center"/>
            </w:pPr>
            <w:r w:rsidRPr="00E61CA4">
              <w:t>1 600,00</w:t>
            </w:r>
          </w:p>
        </w:tc>
      </w:tr>
      <w:tr w:rsidR="00E61CA4" w:rsidRPr="00E61CA4" w:rsidTr="00F95383">
        <w:trPr>
          <w:trHeight w:val="624"/>
        </w:trPr>
        <w:tc>
          <w:tcPr>
            <w:tcW w:w="8525" w:type="dxa"/>
            <w:tcBorders>
              <w:top w:val="nil"/>
              <w:left w:val="single" w:sz="8" w:space="0" w:color="auto"/>
              <w:bottom w:val="nil"/>
              <w:right w:val="single" w:sz="4" w:space="0" w:color="auto"/>
            </w:tcBorders>
            <w:shd w:val="clear" w:color="000000" w:fill="FAC090"/>
            <w:vAlign w:val="center"/>
            <w:hideMark/>
          </w:tcPr>
          <w:p w:rsidR="00E61CA4" w:rsidRPr="00E61CA4" w:rsidRDefault="00E61CA4" w:rsidP="00F95383">
            <w:pPr>
              <w:rPr>
                <w:b/>
                <w:bCs/>
              </w:rPr>
            </w:pPr>
            <w:r w:rsidRPr="00E61CA4">
              <w:rPr>
                <w:b/>
                <w:bCs/>
              </w:rPr>
              <w:t>Муниципальная программа «Обеспечение доступным и комфортным жильем населения Комсомольского муниципального района»</w:t>
            </w:r>
          </w:p>
        </w:tc>
        <w:tc>
          <w:tcPr>
            <w:tcW w:w="1760" w:type="dxa"/>
            <w:tcBorders>
              <w:top w:val="nil"/>
              <w:left w:val="nil"/>
              <w:bottom w:val="nil"/>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03 0 00 00000</w:t>
            </w:r>
          </w:p>
        </w:tc>
        <w:tc>
          <w:tcPr>
            <w:tcW w:w="1280" w:type="dxa"/>
            <w:tcBorders>
              <w:top w:val="nil"/>
              <w:left w:val="nil"/>
              <w:bottom w:val="nil"/>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960" w:type="dxa"/>
            <w:tcBorders>
              <w:top w:val="nil"/>
              <w:left w:val="nil"/>
              <w:bottom w:val="nil"/>
              <w:right w:val="nil"/>
            </w:tcBorders>
            <w:shd w:val="clear" w:color="000000" w:fill="FAC090"/>
            <w:noWrap/>
            <w:vAlign w:val="center"/>
            <w:hideMark/>
          </w:tcPr>
          <w:p w:rsidR="00E61CA4" w:rsidRPr="00E61CA4" w:rsidRDefault="00E61CA4" w:rsidP="00F95383">
            <w:pPr>
              <w:jc w:val="center"/>
              <w:rPr>
                <w:b/>
                <w:bCs/>
              </w:rPr>
            </w:pPr>
            <w:r w:rsidRPr="00E61CA4">
              <w:rPr>
                <w:b/>
                <w:bCs/>
              </w:rPr>
              <w:t>102 000,00</w:t>
            </w:r>
          </w:p>
        </w:tc>
        <w:tc>
          <w:tcPr>
            <w:tcW w:w="1984" w:type="dxa"/>
            <w:tcBorders>
              <w:top w:val="nil"/>
              <w:left w:val="single" w:sz="4" w:space="0" w:color="auto"/>
              <w:bottom w:val="nil"/>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102 000,00</w:t>
            </w:r>
          </w:p>
        </w:tc>
      </w:tr>
      <w:tr w:rsidR="00E61CA4" w:rsidRPr="00E61CA4" w:rsidTr="00F95383">
        <w:trPr>
          <w:trHeight w:val="324"/>
        </w:trPr>
        <w:tc>
          <w:tcPr>
            <w:tcW w:w="8525" w:type="dxa"/>
            <w:tcBorders>
              <w:top w:val="single" w:sz="8" w:space="0" w:color="auto"/>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 xml:space="preserve">Подпрограмма «Обеспечение жильем молодых семей» </w:t>
            </w:r>
          </w:p>
        </w:tc>
        <w:tc>
          <w:tcPr>
            <w:tcW w:w="1760" w:type="dxa"/>
            <w:tcBorders>
              <w:top w:val="single" w:sz="8" w:space="0" w:color="auto"/>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03 1 00 00000</w:t>
            </w:r>
          </w:p>
        </w:tc>
        <w:tc>
          <w:tcPr>
            <w:tcW w:w="1280" w:type="dxa"/>
            <w:tcBorders>
              <w:top w:val="single" w:sz="8" w:space="0" w:color="auto"/>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 </w:t>
            </w:r>
          </w:p>
        </w:tc>
        <w:tc>
          <w:tcPr>
            <w:tcW w:w="1960" w:type="dxa"/>
            <w:tcBorders>
              <w:top w:val="single" w:sz="8" w:space="0" w:color="auto"/>
              <w:left w:val="nil"/>
              <w:bottom w:val="single" w:sz="4" w:space="0" w:color="auto"/>
              <w:right w:val="nil"/>
            </w:tcBorders>
            <w:shd w:val="clear" w:color="000000" w:fill="FFFFFF"/>
            <w:noWrap/>
            <w:vAlign w:val="center"/>
            <w:hideMark/>
          </w:tcPr>
          <w:p w:rsidR="00E61CA4" w:rsidRPr="00E61CA4" w:rsidRDefault="00E61CA4" w:rsidP="00F95383">
            <w:pPr>
              <w:jc w:val="center"/>
              <w:rPr>
                <w:b/>
                <w:bCs/>
                <w:i/>
                <w:iCs/>
              </w:rPr>
            </w:pPr>
            <w:r w:rsidRPr="00E61CA4">
              <w:rPr>
                <w:b/>
                <w:bCs/>
                <w:i/>
                <w:iCs/>
              </w:rPr>
              <w:t>2 000,00</w:t>
            </w:r>
          </w:p>
        </w:tc>
        <w:tc>
          <w:tcPr>
            <w:tcW w:w="198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2 000,00</w:t>
            </w:r>
          </w:p>
        </w:tc>
      </w:tr>
      <w:tr w:rsidR="00E61CA4" w:rsidRPr="00E61CA4" w:rsidTr="00F95383">
        <w:trPr>
          <w:trHeight w:val="624"/>
        </w:trPr>
        <w:tc>
          <w:tcPr>
            <w:tcW w:w="8525" w:type="dxa"/>
            <w:tcBorders>
              <w:top w:val="nil"/>
              <w:left w:val="single" w:sz="8" w:space="0" w:color="auto"/>
              <w:bottom w:val="nil"/>
              <w:right w:val="single" w:sz="4" w:space="0" w:color="auto"/>
            </w:tcBorders>
            <w:shd w:val="clear" w:color="000000" w:fill="FFFFFF"/>
            <w:hideMark/>
          </w:tcPr>
          <w:p w:rsidR="00E61CA4" w:rsidRPr="00E61CA4" w:rsidRDefault="00E61CA4" w:rsidP="00F95383">
            <w:pPr>
              <w:rPr>
                <w:i/>
                <w:iCs/>
              </w:rPr>
            </w:pPr>
            <w:r w:rsidRPr="00E61CA4">
              <w:rPr>
                <w:i/>
                <w:iCs/>
              </w:rPr>
              <w:t>Основное мероприятие "Предоставление мер социальной поддержки по обеспечению жильем молодых семей"</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03 1 01 00000</w:t>
            </w:r>
          </w:p>
        </w:tc>
        <w:tc>
          <w:tcPr>
            <w:tcW w:w="128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rPr>
                <w:i/>
                <w:iCs/>
              </w:rPr>
            </w:pPr>
            <w:r w:rsidRPr="00E61CA4">
              <w:rPr>
                <w:i/>
                <w:iCs/>
              </w:rPr>
              <w:t> </w:t>
            </w:r>
          </w:p>
        </w:tc>
        <w:tc>
          <w:tcPr>
            <w:tcW w:w="1960"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rPr>
                <w:i/>
                <w:iCs/>
              </w:rPr>
            </w:pPr>
            <w:r w:rsidRPr="00E61CA4">
              <w:rPr>
                <w:i/>
                <w:iCs/>
              </w:rPr>
              <w:t>2 000,00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2 000,00</w:t>
            </w:r>
          </w:p>
        </w:tc>
      </w:tr>
      <w:tr w:rsidR="00E61CA4" w:rsidRPr="00E61CA4" w:rsidTr="00F95383">
        <w:trPr>
          <w:trHeight w:val="90"/>
        </w:trPr>
        <w:tc>
          <w:tcPr>
            <w:tcW w:w="8525" w:type="dxa"/>
            <w:tcBorders>
              <w:top w:val="single" w:sz="4" w:space="0" w:color="auto"/>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 1 01 L4970</w:t>
            </w:r>
          </w:p>
        </w:tc>
        <w:tc>
          <w:tcPr>
            <w:tcW w:w="128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300</w:t>
            </w:r>
          </w:p>
        </w:tc>
        <w:tc>
          <w:tcPr>
            <w:tcW w:w="1960" w:type="dxa"/>
            <w:tcBorders>
              <w:top w:val="nil"/>
              <w:left w:val="single" w:sz="4" w:space="0" w:color="auto"/>
              <w:bottom w:val="single" w:sz="4" w:space="0" w:color="auto"/>
              <w:right w:val="nil"/>
            </w:tcBorders>
            <w:shd w:val="clear" w:color="auto" w:fill="auto"/>
            <w:noWrap/>
            <w:vAlign w:val="center"/>
            <w:hideMark/>
          </w:tcPr>
          <w:p w:rsidR="00E61CA4" w:rsidRPr="00E61CA4" w:rsidRDefault="00E61CA4" w:rsidP="00F95383">
            <w:pPr>
              <w:jc w:val="center"/>
            </w:pPr>
            <w:r w:rsidRPr="00E61CA4">
              <w:t>2 000,00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2 000,00</w:t>
            </w:r>
          </w:p>
        </w:tc>
      </w:tr>
      <w:tr w:rsidR="00E61CA4" w:rsidRPr="00E61CA4" w:rsidTr="00F95383">
        <w:trPr>
          <w:trHeight w:val="648"/>
        </w:trPr>
        <w:tc>
          <w:tcPr>
            <w:tcW w:w="8525" w:type="dxa"/>
            <w:tcBorders>
              <w:top w:val="single" w:sz="4" w:space="0" w:color="auto"/>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Подпрограмма «Государственная поддержка граждан в сфере ипотечного жилищного кредитования "</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03 2 01 00000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b/>
                <w:bCs/>
                <w:i/>
                <w:iCs/>
              </w:rPr>
            </w:pPr>
            <w:r w:rsidRPr="00E61CA4">
              <w:rPr>
                <w:b/>
                <w:bCs/>
                <w:i/>
                <w:iCs/>
              </w:rPr>
              <w:t>100 000,00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100 000,00</w:t>
            </w:r>
          </w:p>
        </w:tc>
      </w:tr>
      <w:tr w:rsidR="00E61CA4" w:rsidRPr="00E61CA4" w:rsidTr="00F95383">
        <w:trPr>
          <w:trHeight w:val="624"/>
        </w:trPr>
        <w:tc>
          <w:tcPr>
            <w:tcW w:w="8525" w:type="dxa"/>
            <w:tcBorders>
              <w:top w:val="nil"/>
              <w:left w:val="single" w:sz="8" w:space="0" w:color="auto"/>
              <w:bottom w:val="nil"/>
              <w:right w:val="single" w:sz="4" w:space="0" w:color="auto"/>
            </w:tcBorders>
            <w:shd w:val="clear" w:color="000000" w:fill="FFFFFF"/>
            <w:hideMark/>
          </w:tcPr>
          <w:p w:rsidR="00E61CA4" w:rsidRPr="00E61CA4" w:rsidRDefault="00E61CA4" w:rsidP="00F95383">
            <w:pPr>
              <w:rPr>
                <w:i/>
                <w:iCs/>
              </w:rPr>
            </w:pPr>
            <w:r w:rsidRPr="00E61CA4">
              <w:rPr>
                <w:i/>
                <w:iCs/>
              </w:rPr>
              <w:t>Основное мероприятие"Государственная поддержка граждан в сфере ипотечного жилищного кредитования"</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03 2 01 00000</w:t>
            </w:r>
          </w:p>
        </w:tc>
        <w:tc>
          <w:tcPr>
            <w:tcW w:w="128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rPr>
                <w:i/>
                <w:iCs/>
              </w:rPr>
            </w:pPr>
            <w:r w:rsidRPr="00E61CA4">
              <w:rPr>
                <w:i/>
                <w:iCs/>
              </w:rPr>
              <w:t> </w:t>
            </w:r>
          </w:p>
        </w:tc>
        <w:tc>
          <w:tcPr>
            <w:tcW w:w="1960" w:type="dxa"/>
            <w:tcBorders>
              <w:top w:val="nil"/>
              <w:left w:val="single" w:sz="4" w:space="0" w:color="auto"/>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100 000,00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100 000,00</w:t>
            </w:r>
          </w:p>
        </w:tc>
      </w:tr>
      <w:tr w:rsidR="00E61CA4" w:rsidRPr="00E61CA4" w:rsidTr="00F95383">
        <w:trPr>
          <w:trHeight w:val="90"/>
        </w:trPr>
        <w:tc>
          <w:tcPr>
            <w:tcW w:w="8525"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E61CA4" w:rsidRPr="00E61CA4" w:rsidRDefault="00E61CA4" w:rsidP="00F95383">
            <w:r w:rsidRPr="00E61CA4">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760"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03 2 01 20600</w:t>
            </w:r>
          </w:p>
        </w:tc>
        <w:tc>
          <w:tcPr>
            <w:tcW w:w="1280"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300</w:t>
            </w:r>
          </w:p>
        </w:tc>
        <w:tc>
          <w:tcPr>
            <w:tcW w:w="1960" w:type="dxa"/>
            <w:tcBorders>
              <w:top w:val="nil"/>
              <w:left w:val="nil"/>
              <w:bottom w:val="single" w:sz="8" w:space="0" w:color="auto"/>
              <w:right w:val="nil"/>
            </w:tcBorders>
            <w:shd w:val="clear" w:color="auto" w:fill="auto"/>
            <w:noWrap/>
            <w:vAlign w:val="center"/>
            <w:hideMark/>
          </w:tcPr>
          <w:p w:rsidR="00E61CA4" w:rsidRPr="00E61CA4" w:rsidRDefault="00E61CA4" w:rsidP="00F95383">
            <w:pPr>
              <w:jc w:val="center"/>
            </w:pPr>
            <w:r w:rsidRPr="00E61CA4">
              <w:t>100 000,00</w:t>
            </w:r>
          </w:p>
        </w:tc>
        <w:tc>
          <w:tcPr>
            <w:tcW w:w="1984" w:type="dxa"/>
            <w:tcBorders>
              <w:top w:val="nil"/>
              <w:left w:val="single" w:sz="4" w:space="0" w:color="auto"/>
              <w:bottom w:val="single" w:sz="8" w:space="0" w:color="auto"/>
              <w:right w:val="single" w:sz="8" w:space="0" w:color="auto"/>
            </w:tcBorders>
            <w:shd w:val="clear" w:color="auto" w:fill="auto"/>
            <w:noWrap/>
            <w:vAlign w:val="center"/>
            <w:hideMark/>
          </w:tcPr>
          <w:p w:rsidR="00E61CA4" w:rsidRPr="00E61CA4" w:rsidRDefault="00E61CA4" w:rsidP="00F95383">
            <w:pPr>
              <w:jc w:val="center"/>
            </w:pPr>
            <w:r w:rsidRPr="00E61CA4">
              <w:t>100 000,00</w:t>
            </w:r>
          </w:p>
        </w:tc>
      </w:tr>
      <w:tr w:rsidR="00E61CA4" w:rsidRPr="00E61CA4" w:rsidTr="00F95383">
        <w:trPr>
          <w:trHeight w:val="80"/>
        </w:trPr>
        <w:tc>
          <w:tcPr>
            <w:tcW w:w="8525" w:type="dxa"/>
            <w:tcBorders>
              <w:top w:val="nil"/>
              <w:left w:val="single" w:sz="8" w:space="0" w:color="auto"/>
              <w:bottom w:val="nil"/>
              <w:right w:val="single" w:sz="4" w:space="0" w:color="auto"/>
            </w:tcBorders>
            <w:shd w:val="clear" w:color="000000" w:fill="FAC090"/>
            <w:vAlign w:val="bottom"/>
            <w:hideMark/>
          </w:tcPr>
          <w:p w:rsidR="00E61CA4" w:rsidRPr="00E61CA4" w:rsidRDefault="00E61CA4" w:rsidP="00F95383">
            <w:pPr>
              <w:rPr>
                <w:b/>
                <w:bCs/>
              </w:rPr>
            </w:pPr>
            <w:r w:rsidRPr="00E61CA4">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60" w:type="dxa"/>
            <w:tcBorders>
              <w:top w:val="nil"/>
              <w:left w:val="nil"/>
              <w:bottom w:val="nil"/>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05 0 00 00000</w:t>
            </w:r>
          </w:p>
        </w:tc>
        <w:tc>
          <w:tcPr>
            <w:tcW w:w="1280" w:type="dxa"/>
            <w:tcBorders>
              <w:top w:val="nil"/>
              <w:left w:val="nil"/>
              <w:bottom w:val="nil"/>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960" w:type="dxa"/>
            <w:tcBorders>
              <w:top w:val="nil"/>
              <w:left w:val="nil"/>
              <w:bottom w:val="nil"/>
              <w:right w:val="nil"/>
            </w:tcBorders>
            <w:shd w:val="clear" w:color="000000" w:fill="FAC090"/>
            <w:noWrap/>
            <w:vAlign w:val="center"/>
            <w:hideMark/>
          </w:tcPr>
          <w:p w:rsidR="00E61CA4" w:rsidRPr="00E61CA4" w:rsidRDefault="00E61CA4" w:rsidP="00F95383">
            <w:pPr>
              <w:jc w:val="center"/>
              <w:rPr>
                <w:b/>
                <w:bCs/>
              </w:rPr>
            </w:pPr>
            <w:r w:rsidRPr="00E61CA4">
              <w:rPr>
                <w:b/>
                <w:bCs/>
              </w:rPr>
              <w:t>1 219 057,16</w:t>
            </w:r>
          </w:p>
        </w:tc>
        <w:tc>
          <w:tcPr>
            <w:tcW w:w="1984" w:type="dxa"/>
            <w:tcBorders>
              <w:top w:val="nil"/>
              <w:left w:val="single" w:sz="4" w:space="0" w:color="auto"/>
              <w:bottom w:val="nil"/>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1 080 457,16</w:t>
            </w:r>
          </w:p>
        </w:tc>
      </w:tr>
      <w:tr w:rsidR="00E61CA4" w:rsidRPr="00E61CA4" w:rsidTr="00F95383">
        <w:trPr>
          <w:trHeight w:val="80"/>
        </w:trPr>
        <w:tc>
          <w:tcPr>
            <w:tcW w:w="8525"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760" w:type="dxa"/>
            <w:tcBorders>
              <w:top w:val="single" w:sz="8"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05 1 00 00000</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single" w:sz="8" w:space="0" w:color="auto"/>
              <w:left w:val="nil"/>
              <w:bottom w:val="single" w:sz="4" w:space="0" w:color="auto"/>
              <w:right w:val="nil"/>
            </w:tcBorders>
            <w:shd w:val="clear" w:color="000000" w:fill="FFFFFF"/>
            <w:noWrap/>
            <w:vAlign w:val="center"/>
            <w:hideMark/>
          </w:tcPr>
          <w:p w:rsidR="00E61CA4" w:rsidRPr="00E61CA4" w:rsidRDefault="00E61CA4" w:rsidP="00F95383">
            <w:pPr>
              <w:jc w:val="center"/>
              <w:rPr>
                <w:b/>
                <w:bCs/>
                <w:i/>
                <w:iCs/>
              </w:rPr>
            </w:pPr>
            <w:r w:rsidRPr="00E61CA4">
              <w:rPr>
                <w:b/>
                <w:bCs/>
                <w:i/>
                <w:iCs/>
              </w:rPr>
              <w:t>3 600,00</w:t>
            </w:r>
          </w:p>
        </w:tc>
        <w:tc>
          <w:tcPr>
            <w:tcW w:w="198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"оповещение населения на территории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05 1 04 0000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i/>
                <w:iCs/>
              </w:rPr>
            </w:pPr>
            <w:r w:rsidRPr="00E61CA4">
              <w:rPr>
                <w:i/>
                <w:iCs/>
              </w:rPr>
              <w:t>3 600,00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0,00</w:t>
            </w:r>
          </w:p>
        </w:tc>
      </w:tr>
      <w:tr w:rsidR="00E61CA4" w:rsidRPr="00E61CA4" w:rsidTr="00F95383">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05 1 04 20840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3 600,00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0,00</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"Профилактика правонарушений среди несовершеннолетних"</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05 2 00 00000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b/>
                <w:bCs/>
                <w:i/>
                <w:iCs/>
              </w:rPr>
            </w:pPr>
            <w:r w:rsidRPr="00E61CA4">
              <w:rPr>
                <w:b/>
                <w:bCs/>
                <w:i/>
                <w:iCs/>
              </w:rPr>
              <w:t>576 170,44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576 170,44</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lastRenderedPageBreak/>
              <w:t>Основное мероприятие "Обеспечение общественного порядка и профилактика правонарушений"</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05 2 01 00000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576 170,44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576 170,44</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456 601,60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466 601,00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119 568,84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109 569,44</w:t>
            </w:r>
          </w:p>
        </w:tc>
      </w:tr>
      <w:tr w:rsidR="00E61CA4" w:rsidRPr="00E61CA4" w:rsidTr="00F95383">
        <w:trPr>
          <w:trHeight w:val="3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"Безопасный район"</w:t>
            </w:r>
          </w:p>
        </w:tc>
        <w:tc>
          <w:tcPr>
            <w:tcW w:w="17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b/>
                <w:bCs/>
                <w:i/>
                <w:iCs/>
              </w:rPr>
            </w:pPr>
            <w:r w:rsidRPr="00E61CA4">
              <w:rPr>
                <w:b/>
                <w:bCs/>
                <w:i/>
                <w:iCs/>
              </w:rPr>
              <w:t>05 4 00 00000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b/>
                <w:bCs/>
                <w:i/>
                <w:iCs/>
              </w:rPr>
            </w:pPr>
            <w:r w:rsidRPr="00E61CA4">
              <w:rPr>
                <w:b/>
                <w:bCs/>
                <w:i/>
                <w:iCs/>
              </w:rPr>
              <w:t>585 000,00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450 000,00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"Совершенствование системы видеонаблюдения и видеофиксации происшествий и чрезвычайных ситуаций"</w:t>
            </w:r>
          </w:p>
        </w:tc>
        <w:tc>
          <w:tcPr>
            <w:tcW w:w="17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i/>
                <w:iCs/>
              </w:rPr>
            </w:pPr>
            <w:r w:rsidRPr="00E61CA4">
              <w:rPr>
                <w:i/>
                <w:iCs/>
              </w:rPr>
              <w:t>05 4 01 20170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585 000,00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450 000,00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05 4 01 20170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585 000,00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450 000,00</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"Организация проведения мероприятий по отлову и содержанию безнадзорных животных"</w:t>
            </w:r>
          </w:p>
        </w:tc>
        <w:tc>
          <w:tcPr>
            <w:tcW w:w="17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b/>
                <w:bCs/>
                <w:i/>
                <w:iCs/>
              </w:rPr>
            </w:pPr>
            <w:r w:rsidRPr="00E61CA4">
              <w:rPr>
                <w:b/>
                <w:bCs/>
                <w:i/>
                <w:iCs/>
              </w:rPr>
              <w:t>05 5 00 00000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b/>
                <w:bCs/>
                <w:i/>
                <w:iCs/>
              </w:rPr>
            </w:pPr>
            <w:r w:rsidRPr="00E61CA4">
              <w:rPr>
                <w:b/>
                <w:bCs/>
                <w:i/>
                <w:iCs/>
              </w:rPr>
              <w:t>42 542,32</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42 542,32</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"Организация проведения мероприятий по отлову и содержанию безнадзорных животных"</w:t>
            </w:r>
          </w:p>
        </w:tc>
        <w:tc>
          <w:tcPr>
            <w:tcW w:w="17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i/>
                <w:iCs/>
              </w:rPr>
            </w:pPr>
            <w:r w:rsidRPr="00E61CA4">
              <w:rPr>
                <w:i/>
                <w:iCs/>
              </w:rPr>
              <w:t>05 5 01 00000</w:t>
            </w:r>
          </w:p>
        </w:tc>
        <w:tc>
          <w:tcPr>
            <w:tcW w:w="1280" w:type="dxa"/>
            <w:tcBorders>
              <w:top w:val="nil"/>
              <w:left w:val="single" w:sz="4" w:space="0" w:color="auto"/>
              <w:bottom w:val="nil"/>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nil"/>
              <w:right w:val="nil"/>
            </w:tcBorders>
            <w:shd w:val="clear" w:color="auto" w:fill="auto"/>
            <w:noWrap/>
            <w:vAlign w:val="center"/>
            <w:hideMark/>
          </w:tcPr>
          <w:p w:rsidR="00E61CA4" w:rsidRPr="00E61CA4" w:rsidRDefault="00E61CA4" w:rsidP="00F95383">
            <w:pPr>
              <w:jc w:val="center"/>
              <w:rPr>
                <w:i/>
                <w:iCs/>
              </w:rPr>
            </w:pPr>
            <w:r w:rsidRPr="00E61CA4">
              <w:rPr>
                <w:i/>
                <w:iCs/>
              </w:rPr>
              <w:t>42 542,32</w:t>
            </w:r>
          </w:p>
        </w:tc>
        <w:tc>
          <w:tcPr>
            <w:tcW w:w="1984" w:type="dxa"/>
            <w:tcBorders>
              <w:top w:val="nil"/>
              <w:left w:val="single" w:sz="4" w:space="0" w:color="auto"/>
              <w:bottom w:val="nil"/>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42 542,32</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05 5 01 80370</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single" w:sz="4" w:space="0" w:color="auto"/>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42 542,32</w:t>
            </w:r>
          </w:p>
        </w:tc>
        <w:tc>
          <w:tcPr>
            <w:tcW w:w="1984"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42 542,32</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7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b/>
                <w:bCs/>
                <w:i/>
                <w:iCs/>
              </w:rPr>
            </w:pPr>
            <w:r w:rsidRPr="00E61CA4">
              <w:rPr>
                <w:b/>
                <w:bCs/>
                <w:i/>
                <w:iCs/>
              </w:rPr>
              <w:t>05 6 00 00000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b/>
                <w:bCs/>
                <w:i/>
                <w:iCs/>
              </w:rPr>
            </w:pPr>
            <w:r w:rsidRPr="00E61CA4">
              <w:rPr>
                <w:b/>
                <w:bCs/>
                <w:i/>
                <w:iCs/>
              </w:rPr>
              <w:t>11 744,40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11 744,40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"Предупреждение и пресечение административных правонарушений"</w:t>
            </w:r>
          </w:p>
        </w:tc>
        <w:tc>
          <w:tcPr>
            <w:tcW w:w="17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i/>
                <w:iCs/>
              </w:rPr>
            </w:pPr>
            <w:r w:rsidRPr="00E61CA4">
              <w:rPr>
                <w:i/>
                <w:iCs/>
              </w:rPr>
              <w:t>05 6 01 00000</w:t>
            </w:r>
          </w:p>
        </w:tc>
        <w:tc>
          <w:tcPr>
            <w:tcW w:w="1280" w:type="dxa"/>
            <w:tcBorders>
              <w:top w:val="nil"/>
              <w:left w:val="single" w:sz="4" w:space="0" w:color="auto"/>
              <w:bottom w:val="nil"/>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nil"/>
              <w:right w:val="nil"/>
            </w:tcBorders>
            <w:shd w:val="clear" w:color="auto" w:fill="auto"/>
            <w:noWrap/>
            <w:vAlign w:val="center"/>
            <w:hideMark/>
          </w:tcPr>
          <w:p w:rsidR="00E61CA4" w:rsidRPr="00E61CA4" w:rsidRDefault="00E61CA4" w:rsidP="00F95383">
            <w:pPr>
              <w:jc w:val="center"/>
              <w:rPr>
                <w:i/>
                <w:iCs/>
              </w:rPr>
            </w:pPr>
            <w:r w:rsidRPr="00E61CA4">
              <w:rPr>
                <w:i/>
                <w:iCs/>
              </w:rPr>
              <w:t>11 744,40</w:t>
            </w:r>
          </w:p>
        </w:tc>
        <w:tc>
          <w:tcPr>
            <w:tcW w:w="1984" w:type="dxa"/>
            <w:tcBorders>
              <w:top w:val="nil"/>
              <w:left w:val="single" w:sz="4" w:space="0" w:color="auto"/>
              <w:bottom w:val="nil"/>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11 744,40</w:t>
            </w:r>
          </w:p>
        </w:tc>
      </w:tr>
      <w:tr w:rsidR="00E61CA4" w:rsidRPr="00E61CA4" w:rsidTr="00F95383">
        <w:trPr>
          <w:trHeight w:val="948"/>
        </w:trPr>
        <w:tc>
          <w:tcPr>
            <w:tcW w:w="8525" w:type="dxa"/>
            <w:tcBorders>
              <w:top w:val="nil"/>
              <w:left w:val="single" w:sz="8" w:space="0" w:color="auto"/>
              <w:bottom w:val="single" w:sz="8" w:space="0" w:color="auto"/>
              <w:right w:val="single" w:sz="4" w:space="0" w:color="auto"/>
            </w:tcBorders>
            <w:shd w:val="clear" w:color="000000" w:fill="FFFFFF"/>
            <w:vAlign w:val="bottom"/>
            <w:hideMark/>
          </w:tcPr>
          <w:p w:rsidR="00E61CA4" w:rsidRPr="00E61CA4" w:rsidRDefault="00E61CA4" w:rsidP="00F95383">
            <w:r w:rsidRPr="00E61CA4">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760" w:type="dxa"/>
            <w:tcBorders>
              <w:top w:val="nil"/>
              <w:left w:val="nil"/>
              <w:bottom w:val="single" w:sz="8" w:space="0" w:color="auto"/>
              <w:right w:val="nil"/>
            </w:tcBorders>
            <w:shd w:val="clear" w:color="000000" w:fill="FFFFFF"/>
            <w:noWrap/>
            <w:vAlign w:val="center"/>
            <w:hideMark/>
          </w:tcPr>
          <w:p w:rsidR="00E61CA4" w:rsidRPr="00E61CA4" w:rsidRDefault="00E61CA4" w:rsidP="00F95383">
            <w:pPr>
              <w:jc w:val="center"/>
            </w:pPr>
            <w:r w:rsidRPr="00E61CA4">
              <w:t>05 6 01 80350</w:t>
            </w:r>
          </w:p>
        </w:tc>
        <w:tc>
          <w:tcPr>
            <w:tcW w:w="1280"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single" w:sz="4" w:space="0" w:color="auto"/>
              <w:left w:val="nil"/>
              <w:bottom w:val="single" w:sz="8" w:space="0" w:color="auto"/>
              <w:right w:val="nil"/>
            </w:tcBorders>
            <w:shd w:val="clear" w:color="auto" w:fill="auto"/>
            <w:noWrap/>
            <w:vAlign w:val="center"/>
            <w:hideMark/>
          </w:tcPr>
          <w:p w:rsidR="00E61CA4" w:rsidRPr="00E61CA4" w:rsidRDefault="00E61CA4" w:rsidP="00F95383">
            <w:pPr>
              <w:jc w:val="center"/>
            </w:pPr>
            <w:r w:rsidRPr="00E61CA4">
              <w:t>11 744,40</w:t>
            </w:r>
          </w:p>
        </w:tc>
        <w:tc>
          <w:tcPr>
            <w:tcW w:w="1984"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E61CA4" w:rsidRPr="00E61CA4" w:rsidRDefault="00E61CA4" w:rsidP="00F95383">
            <w:pPr>
              <w:jc w:val="center"/>
            </w:pPr>
            <w:r w:rsidRPr="00E61CA4">
              <w:t>11 744,40</w:t>
            </w:r>
          </w:p>
        </w:tc>
      </w:tr>
      <w:tr w:rsidR="00E61CA4" w:rsidRPr="00E61CA4" w:rsidTr="00F95383">
        <w:trPr>
          <w:trHeight w:val="636"/>
        </w:trPr>
        <w:tc>
          <w:tcPr>
            <w:tcW w:w="8525" w:type="dxa"/>
            <w:tcBorders>
              <w:top w:val="nil"/>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Муниципальная программа «Развитие транспортной системы Комсомольского муниципального района Ивановской области»</w:t>
            </w:r>
          </w:p>
        </w:tc>
        <w:tc>
          <w:tcPr>
            <w:tcW w:w="1760"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08 0 00 00000</w:t>
            </w:r>
          </w:p>
        </w:tc>
        <w:tc>
          <w:tcPr>
            <w:tcW w:w="1280"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960" w:type="dxa"/>
            <w:tcBorders>
              <w:top w:val="nil"/>
              <w:left w:val="nil"/>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11 633 949,18</w:t>
            </w:r>
          </w:p>
        </w:tc>
        <w:tc>
          <w:tcPr>
            <w:tcW w:w="1984" w:type="dxa"/>
            <w:tcBorders>
              <w:top w:val="nil"/>
              <w:left w:val="single" w:sz="4" w:space="0" w:color="auto"/>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11 634 949,18</w:t>
            </w:r>
          </w:p>
        </w:tc>
      </w:tr>
      <w:tr w:rsidR="00E61CA4" w:rsidRPr="00E61CA4" w:rsidTr="00F95383">
        <w:trPr>
          <w:trHeight w:val="80"/>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w:t>
            </w:r>
            <w:r w:rsidRPr="00E61CA4">
              <w:rPr>
                <w:b/>
                <w:bCs/>
                <w:i/>
                <w:iCs/>
              </w:rPr>
              <w:lastRenderedPageBreak/>
              <w:t xml:space="preserve">муниципального района" </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lastRenderedPageBreak/>
              <w:t>08 1 00 00000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rPr>
                <w:b/>
                <w:bCs/>
                <w:i/>
                <w:iCs/>
              </w:rPr>
            </w:pPr>
            <w:r w:rsidRPr="00E61CA4">
              <w:rPr>
                <w:b/>
                <w:bCs/>
                <w:i/>
                <w:iCs/>
              </w:rPr>
              <w:t>9 616 949,18</w:t>
            </w:r>
          </w:p>
        </w:tc>
        <w:tc>
          <w:tcPr>
            <w:tcW w:w="1984"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rPr>
                <w:b/>
                <w:bCs/>
                <w:i/>
                <w:iCs/>
              </w:rPr>
            </w:pPr>
            <w:r w:rsidRPr="00E61CA4">
              <w:rPr>
                <w:b/>
                <w:bCs/>
                <w:i/>
                <w:iCs/>
              </w:rPr>
              <w:t>9 617 949,18</w:t>
            </w:r>
          </w:p>
        </w:tc>
      </w:tr>
      <w:tr w:rsidR="00E61CA4" w:rsidRPr="00E61CA4" w:rsidTr="00F95383">
        <w:trPr>
          <w:trHeight w:val="312"/>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i/>
                <w:iCs/>
              </w:rPr>
            </w:pPr>
            <w:r w:rsidRPr="00E61CA4">
              <w:rPr>
                <w:i/>
                <w:iCs/>
              </w:rPr>
              <w:lastRenderedPageBreak/>
              <w:t>Основное мероприятие "Дорожный фонд"</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08 1 01 00000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rPr>
                <w:i/>
                <w:iCs/>
              </w:rPr>
            </w:pPr>
            <w:r w:rsidRPr="00E61CA4">
              <w:rPr>
                <w:i/>
                <w:iCs/>
              </w:rPr>
              <w:t>9 616 949,18</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rPr>
                <w:i/>
                <w:iCs/>
              </w:rPr>
            </w:pPr>
            <w:r w:rsidRPr="00E61CA4">
              <w:rPr>
                <w:i/>
                <w:iCs/>
              </w:rPr>
              <w:t>9 617 949,18</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08 1 01 21000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nil"/>
            </w:tcBorders>
            <w:shd w:val="clear" w:color="auto" w:fill="auto"/>
            <w:vAlign w:val="center"/>
            <w:hideMark/>
          </w:tcPr>
          <w:p w:rsidR="00E61CA4" w:rsidRPr="00E61CA4" w:rsidRDefault="00E61CA4" w:rsidP="00F95383">
            <w:pPr>
              <w:jc w:val="center"/>
            </w:pPr>
            <w:r w:rsidRPr="00E61CA4">
              <w:t>864 019,18</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865 019,18</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08 1 01 Р1000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500</w:t>
            </w:r>
          </w:p>
        </w:tc>
        <w:tc>
          <w:tcPr>
            <w:tcW w:w="1960" w:type="dxa"/>
            <w:tcBorders>
              <w:top w:val="nil"/>
              <w:left w:val="nil"/>
              <w:bottom w:val="single" w:sz="4" w:space="0" w:color="auto"/>
              <w:right w:val="nil"/>
            </w:tcBorders>
            <w:shd w:val="clear" w:color="auto" w:fill="auto"/>
            <w:vAlign w:val="center"/>
            <w:hideMark/>
          </w:tcPr>
          <w:p w:rsidR="00E61CA4" w:rsidRPr="00E61CA4" w:rsidRDefault="00E61CA4" w:rsidP="00F95383">
            <w:pPr>
              <w:jc w:val="center"/>
            </w:pPr>
            <w:r w:rsidRPr="00E61CA4">
              <w:t>8 752 930,00</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8 752 930,00</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"Поддержка общественного транспорта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08 2 00 00000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auto" w:fill="auto"/>
            <w:vAlign w:val="center"/>
            <w:hideMark/>
          </w:tcPr>
          <w:p w:rsidR="00E61CA4" w:rsidRPr="00E61CA4" w:rsidRDefault="00E61CA4" w:rsidP="00F95383">
            <w:pPr>
              <w:jc w:val="center"/>
              <w:rPr>
                <w:b/>
                <w:bCs/>
                <w:i/>
                <w:iCs/>
              </w:rPr>
            </w:pPr>
            <w:r w:rsidRPr="00E61CA4">
              <w:rPr>
                <w:b/>
                <w:bCs/>
                <w:i/>
                <w:iCs/>
              </w:rPr>
              <w:t>2 017 000,00</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E61CA4" w:rsidRPr="00E61CA4" w:rsidRDefault="00E61CA4" w:rsidP="00F95383">
            <w:pPr>
              <w:jc w:val="center"/>
              <w:rPr>
                <w:b/>
                <w:bCs/>
                <w:i/>
                <w:iCs/>
              </w:rPr>
            </w:pPr>
            <w:r w:rsidRPr="00E61CA4">
              <w:rPr>
                <w:b/>
                <w:bCs/>
                <w:i/>
                <w:iCs/>
              </w:rPr>
              <w:t>2 017 000,00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08 2 02 00000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nil"/>
              <w:right w:val="nil"/>
            </w:tcBorders>
            <w:shd w:val="clear" w:color="auto" w:fill="auto"/>
            <w:vAlign w:val="center"/>
            <w:hideMark/>
          </w:tcPr>
          <w:p w:rsidR="00E61CA4" w:rsidRPr="00E61CA4" w:rsidRDefault="00E61CA4" w:rsidP="00F95383">
            <w:pPr>
              <w:jc w:val="center"/>
              <w:rPr>
                <w:i/>
                <w:iCs/>
              </w:rPr>
            </w:pPr>
            <w:r w:rsidRPr="00E61CA4">
              <w:rPr>
                <w:i/>
                <w:iCs/>
              </w:rPr>
              <w:t>2 017 000,00</w:t>
            </w:r>
          </w:p>
        </w:tc>
        <w:tc>
          <w:tcPr>
            <w:tcW w:w="1984" w:type="dxa"/>
            <w:tcBorders>
              <w:top w:val="nil"/>
              <w:left w:val="single" w:sz="4" w:space="0" w:color="auto"/>
              <w:bottom w:val="nil"/>
              <w:right w:val="single" w:sz="8" w:space="0" w:color="auto"/>
            </w:tcBorders>
            <w:shd w:val="clear" w:color="auto" w:fill="auto"/>
            <w:vAlign w:val="center"/>
            <w:hideMark/>
          </w:tcPr>
          <w:p w:rsidR="00E61CA4" w:rsidRPr="00E61CA4" w:rsidRDefault="00E61CA4" w:rsidP="00F95383">
            <w:pPr>
              <w:jc w:val="center"/>
              <w:rPr>
                <w:i/>
                <w:iCs/>
              </w:rPr>
            </w:pPr>
            <w:r w:rsidRPr="00E61CA4">
              <w:rPr>
                <w:i/>
                <w:iCs/>
              </w:rPr>
              <w:t>2 017 000,00</w:t>
            </w:r>
          </w:p>
        </w:tc>
      </w:tr>
      <w:tr w:rsidR="00E61CA4" w:rsidRPr="00E61CA4" w:rsidTr="00F95383">
        <w:trPr>
          <w:trHeight w:val="9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08 2 02 20180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60" w:type="dxa"/>
            <w:tcBorders>
              <w:top w:val="single" w:sz="4" w:space="0" w:color="auto"/>
              <w:left w:val="nil"/>
              <w:bottom w:val="single" w:sz="8" w:space="0" w:color="auto"/>
              <w:right w:val="nil"/>
            </w:tcBorders>
            <w:shd w:val="clear" w:color="auto" w:fill="auto"/>
            <w:vAlign w:val="center"/>
            <w:hideMark/>
          </w:tcPr>
          <w:p w:rsidR="00E61CA4" w:rsidRPr="00E61CA4" w:rsidRDefault="00E61CA4" w:rsidP="00F95383">
            <w:pPr>
              <w:jc w:val="center"/>
            </w:pPr>
            <w:r w:rsidRPr="00E61CA4">
              <w:t>2 017 000,00</w:t>
            </w:r>
          </w:p>
        </w:tc>
        <w:tc>
          <w:tcPr>
            <w:tcW w:w="1984"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E61CA4" w:rsidRPr="00E61CA4" w:rsidRDefault="00E61CA4" w:rsidP="00F95383">
            <w:pPr>
              <w:jc w:val="center"/>
            </w:pPr>
            <w:r w:rsidRPr="00E61CA4">
              <w:t>2 017 000,00</w:t>
            </w:r>
          </w:p>
        </w:tc>
      </w:tr>
      <w:tr w:rsidR="00E61CA4" w:rsidRPr="00E61CA4" w:rsidTr="00F95383">
        <w:trPr>
          <w:trHeight w:val="636"/>
        </w:trPr>
        <w:tc>
          <w:tcPr>
            <w:tcW w:w="8525"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61CA4" w:rsidRPr="00E61CA4" w:rsidRDefault="00E61CA4" w:rsidP="00F95383">
            <w:pPr>
              <w:rPr>
                <w:b/>
                <w:bCs/>
              </w:rPr>
            </w:pPr>
            <w:r w:rsidRPr="00E61CA4">
              <w:rPr>
                <w:b/>
                <w:bCs/>
              </w:rPr>
              <w:t>Муниципальная программа "Осуществление финансовой политики Комсомольского муниципального района"</w:t>
            </w:r>
          </w:p>
        </w:tc>
        <w:tc>
          <w:tcPr>
            <w:tcW w:w="1760"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09 0 00 00000</w:t>
            </w:r>
          </w:p>
        </w:tc>
        <w:tc>
          <w:tcPr>
            <w:tcW w:w="1280"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960" w:type="dxa"/>
            <w:tcBorders>
              <w:top w:val="nil"/>
              <w:left w:val="nil"/>
              <w:bottom w:val="single" w:sz="8" w:space="0" w:color="auto"/>
              <w:right w:val="nil"/>
            </w:tcBorders>
            <w:shd w:val="clear" w:color="000000" w:fill="FAC090"/>
            <w:noWrap/>
            <w:vAlign w:val="center"/>
            <w:hideMark/>
          </w:tcPr>
          <w:p w:rsidR="00E61CA4" w:rsidRPr="00E61CA4" w:rsidRDefault="00E61CA4" w:rsidP="00F95383">
            <w:pPr>
              <w:jc w:val="center"/>
              <w:rPr>
                <w:b/>
                <w:bCs/>
              </w:rPr>
            </w:pPr>
            <w:r w:rsidRPr="00E61CA4">
              <w:rPr>
                <w:b/>
                <w:bCs/>
              </w:rPr>
              <w:t>7 004 260,00</w:t>
            </w:r>
          </w:p>
        </w:tc>
        <w:tc>
          <w:tcPr>
            <w:tcW w:w="1984" w:type="dxa"/>
            <w:tcBorders>
              <w:top w:val="nil"/>
              <w:left w:val="single" w:sz="4" w:space="0" w:color="auto"/>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7 085 150,00</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"Деятельность финансового управления Администрации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09 1 00 00000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b/>
                <w:bCs/>
                <w:i/>
                <w:iCs/>
              </w:rPr>
            </w:pPr>
            <w:r w:rsidRPr="00E61CA4">
              <w:rPr>
                <w:b/>
                <w:bCs/>
                <w:i/>
                <w:iCs/>
              </w:rPr>
              <w:t>7 004 260,00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7 085 150,00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09 1 01 00000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i/>
                <w:iCs/>
              </w:rPr>
            </w:pPr>
            <w:r w:rsidRPr="00E61CA4">
              <w:rPr>
                <w:i/>
                <w:iCs/>
              </w:rPr>
              <w:t>7 004 260,00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7 085 150,00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5 929 206,00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5 929 210,00</w:t>
            </w:r>
          </w:p>
        </w:tc>
      </w:tr>
      <w:tr w:rsidR="00E61CA4" w:rsidRPr="00E61CA4" w:rsidTr="00F95383">
        <w:trPr>
          <w:trHeight w:val="90"/>
        </w:trPr>
        <w:tc>
          <w:tcPr>
            <w:tcW w:w="8525" w:type="dxa"/>
            <w:tcBorders>
              <w:top w:val="nil"/>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6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09 1 01 00150</w:t>
            </w:r>
          </w:p>
        </w:tc>
        <w:tc>
          <w:tcPr>
            <w:tcW w:w="128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nil"/>
              <w:right w:val="nil"/>
            </w:tcBorders>
            <w:shd w:val="clear" w:color="auto" w:fill="auto"/>
            <w:noWrap/>
            <w:vAlign w:val="center"/>
            <w:hideMark/>
          </w:tcPr>
          <w:p w:rsidR="00E61CA4" w:rsidRPr="00E61CA4" w:rsidRDefault="00E61CA4" w:rsidP="00F95383">
            <w:pPr>
              <w:jc w:val="center"/>
            </w:pPr>
            <w:r w:rsidRPr="00E61CA4">
              <w:t>1 075 054,00</w:t>
            </w:r>
          </w:p>
        </w:tc>
        <w:tc>
          <w:tcPr>
            <w:tcW w:w="1984" w:type="dxa"/>
            <w:tcBorders>
              <w:top w:val="nil"/>
              <w:left w:val="single" w:sz="4" w:space="0" w:color="auto"/>
              <w:bottom w:val="nil"/>
              <w:right w:val="single" w:sz="8" w:space="0" w:color="auto"/>
            </w:tcBorders>
            <w:shd w:val="clear" w:color="auto" w:fill="auto"/>
            <w:noWrap/>
            <w:vAlign w:val="center"/>
            <w:hideMark/>
          </w:tcPr>
          <w:p w:rsidR="00E61CA4" w:rsidRPr="00E61CA4" w:rsidRDefault="00E61CA4" w:rsidP="00F95383">
            <w:pPr>
              <w:jc w:val="center"/>
            </w:pPr>
            <w:r w:rsidRPr="00E61CA4">
              <w:t>1 155 940,00</w:t>
            </w:r>
          </w:p>
        </w:tc>
      </w:tr>
      <w:tr w:rsidR="00E61CA4" w:rsidRPr="00E61CA4" w:rsidTr="00F95383">
        <w:trPr>
          <w:trHeight w:val="636"/>
        </w:trPr>
        <w:tc>
          <w:tcPr>
            <w:tcW w:w="8525"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61CA4" w:rsidRPr="00E61CA4" w:rsidRDefault="00E61CA4" w:rsidP="00F95383">
            <w:pPr>
              <w:rPr>
                <w:b/>
                <w:bCs/>
              </w:rPr>
            </w:pPr>
            <w:r w:rsidRPr="00E61CA4">
              <w:rPr>
                <w:b/>
                <w:bCs/>
              </w:rPr>
              <w:t>Муниципальная программа "Совершенствование местного самоуправления в Комсомольском муниципальном районе"</w:t>
            </w:r>
          </w:p>
        </w:tc>
        <w:tc>
          <w:tcPr>
            <w:tcW w:w="1760"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10 0 00 00000</w:t>
            </w:r>
          </w:p>
        </w:tc>
        <w:tc>
          <w:tcPr>
            <w:tcW w:w="1280"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960" w:type="dxa"/>
            <w:tcBorders>
              <w:top w:val="single" w:sz="8" w:space="0" w:color="auto"/>
              <w:left w:val="nil"/>
              <w:bottom w:val="single" w:sz="8" w:space="0" w:color="auto"/>
              <w:right w:val="nil"/>
            </w:tcBorders>
            <w:shd w:val="clear" w:color="000000" w:fill="FAC090"/>
            <w:noWrap/>
            <w:vAlign w:val="center"/>
            <w:hideMark/>
          </w:tcPr>
          <w:p w:rsidR="00E61CA4" w:rsidRPr="00E61CA4" w:rsidRDefault="00E61CA4" w:rsidP="00F95383">
            <w:pPr>
              <w:jc w:val="center"/>
              <w:rPr>
                <w:b/>
                <w:bCs/>
              </w:rPr>
            </w:pPr>
            <w:r w:rsidRPr="00E61CA4">
              <w:rPr>
                <w:b/>
                <w:bCs/>
              </w:rPr>
              <w:t>42 102 055,39</w:t>
            </w:r>
          </w:p>
        </w:tc>
        <w:tc>
          <w:tcPr>
            <w:tcW w:w="1984" w:type="dxa"/>
            <w:tcBorders>
              <w:top w:val="single" w:sz="8" w:space="0" w:color="auto"/>
              <w:left w:val="single" w:sz="4" w:space="0" w:color="auto"/>
              <w:bottom w:val="single" w:sz="8" w:space="0" w:color="auto"/>
              <w:right w:val="nil"/>
            </w:tcBorders>
            <w:shd w:val="clear" w:color="000000" w:fill="FAC090"/>
            <w:noWrap/>
            <w:vAlign w:val="center"/>
            <w:hideMark/>
          </w:tcPr>
          <w:p w:rsidR="00E61CA4" w:rsidRPr="00E61CA4" w:rsidRDefault="00E61CA4" w:rsidP="00F95383">
            <w:pPr>
              <w:jc w:val="center"/>
              <w:rPr>
                <w:b/>
                <w:bCs/>
              </w:rPr>
            </w:pPr>
            <w:r w:rsidRPr="00E61CA4">
              <w:rPr>
                <w:b/>
                <w:bCs/>
              </w:rPr>
              <w:t>42 184 907,39</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 xml:space="preserve">Подпрограмма "Обеспечение деятельности органов местного самоуправления "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10 1 00 00000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b/>
                <w:bCs/>
                <w:i/>
                <w:iCs/>
              </w:rPr>
            </w:pPr>
            <w:r w:rsidRPr="00E61CA4">
              <w:rPr>
                <w:b/>
                <w:bCs/>
                <w:i/>
                <w:iCs/>
              </w:rPr>
              <w:t>38 947 590,15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39 026 032,15</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lastRenderedPageBreak/>
              <w:t>Основное мероприятие "Обеспечение деятельности центральных исполнительных органов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i/>
                <w:iCs/>
              </w:rPr>
            </w:pPr>
            <w:r w:rsidRPr="00E61CA4">
              <w:rPr>
                <w:i/>
                <w:iCs/>
              </w:rPr>
              <w:t>22 083 269,04</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rPr>
                <w:i/>
                <w:iCs/>
              </w:rPr>
            </w:pPr>
            <w:r w:rsidRPr="00E61CA4">
              <w:rPr>
                <w:i/>
                <w:iCs/>
              </w:rPr>
              <w:t>22 087 269,04</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21 261 269,04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21 265 269,04</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822 000,00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822 000,00</w:t>
            </w:r>
          </w:p>
        </w:tc>
      </w:tr>
      <w:tr w:rsidR="00E61CA4" w:rsidRPr="00E61CA4" w:rsidTr="00F95383">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9 370 347,84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9 444 789,84</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5 278 432,83</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5 278 432,83</w:t>
            </w:r>
          </w:p>
        </w:tc>
      </w:tr>
      <w:tr w:rsidR="00E61CA4" w:rsidRPr="00E61CA4" w:rsidTr="00F95383">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4 091 915,01</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4 166 357,01</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10 1 03 00000</w:t>
            </w:r>
          </w:p>
        </w:tc>
        <w:tc>
          <w:tcPr>
            <w:tcW w:w="128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single" w:sz="4" w:space="0" w:color="auto"/>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7 493 973,27</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7 493 973,27</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10 1 03 00370</w:t>
            </w:r>
          </w:p>
        </w:tc>
        <w:tc>
          <w:tcPr>
            <w:tcW w:w="128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100</w:t>
            </w:r>
          </w:p>
        </w:tc>
        <w:tc>
          <w:tcPr>
            <w:tcW w:w="1960" w:type="dxa"/>
            <w:tcBorders>
              <w:top w:val="nil"/>
              <w:left w:val="single" w:sz="4" w:space="0" w:color="auto"/>
              <w:bottom w:val="single" w:sz="4" w:space="0" w:color="auto"/>
              <w:right w:val="nil"/>
            </w:tcBorders>
            <w:shd w:val="clear" w:color="auto" w:fill="auto"/>
            <w:vAlign w:val="center"/>
            <w:hideMark/>
          </w:tcPr>
          <w:p w:rsidR="00E61CA4" w:rsidRPr="00E61CA4" w:rsidRDefault="00E61CA4" w:rsidP="00F95383">
            <w:pPr>
              <w:jc w:val="center"/>
            </w:pPr>
            <w:r w:rsidRPr="00E61CA4">
              <w:t>7 452 973,27</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7 452 973,27</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10 1 03 00370</w:t>
            </w:r>
          </w:p>
        </w:tc>
        <w:tc>
          <w:tcPr>
            <w:tcW w:w="128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960" w:type="dxa"/>
            <w:tcBorders>
              <w:top w:val="nil"/>
              <w:left w:val="single" w:sz="4" w:space="0" w:color="auto"/>
              <w:bottom w:val="single" w:sz="4" w:space="0" w:color="auto"/>
              <w:right w:val="nil"/>
            </w:tcBorders>
            <w:shd w:val="clear" w:color="auto" w:fill="auto"/>
            <w:vAlign w:val="center"/>
            <w:hideMark/>
          </w:tcPr>
          <w:p w:rsidR="00E61CA4" w:rsidRPr="00E61CA4" w:rsidRDefault="00E61CA4" w:rsidP="00F95383">
            <w:pPr>
              <w:jc w:val="center"/>
            </w:pPr>
            <w:r w:rsidRPr="00E61CA4">
              <w:t>41 000,00</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41 000,00</w:t>
            </w:r>
          </w:p>
        </w:tc>
      </w:tr>
      <w:tr w:rsidR="00E61CA4" w:rsidRPr="00E61CA4" w:rsidTr="00F95383">
        <w:trPr>
          <w:trHeight w:val="3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Подпрограмма "Развитие муниципальной службы"</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10 2 00 00000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b/>
                <w:bCs/>
                <w:i/>
                <w:iCs/>
              </w:rPr>
            </w:pPr>
            <w:r w:rsidRPr="00E61CA4">
              <w:rPr>
                <w:b/>
                <w:bCs/>
                <w:i/>
                <w:iCs/>
              </w:rPr>
              <w:t>110 240,00</w:t>
            </w:r>
          </w:p>
        </w:tc>
        <w:tc>
          <w:tcPr>
            <w:tcW w:w="1984" w:type="dxa"/>
            <w:tcBorders>
              <w:top w:val="nil"/>
              <w:left w:val="single" w:sz="4" w:space="0" w:color="auto"/>
              <w:bottom w:val="single" w:sz="4" w:space="0" w:color="auto"/>
              <w:right w:val="nil"/>
            </w:tcBorders>
            <w:shd w:val="clear" w:color="auto" w:fill="auto"/>
            <w:noWrap/>
            <w:vAlign w:val="center"/>
            <w:hideMark/>
          </w:tcPr>
          <w:p w:rsidR="00E61CA4" w:rsidRPr="00E61CA4" w:rsidRDefault="00E61CA4" w:rsidP="00F95383">
            <w:pPr>
              <w:jc w:val="center"/>
              <w:rPr>
                <w:b/>
                <w:bCs/>
                <w:i/>
                <w:iCs/>
              </w:rPr>
            </w:pPr>
            <w:r w:rsidRPr="00E61CA4">
              <w:rPr>
                <w:b/>
                <w:bCs/>
                <w:i/>
                <w:iCs/>
              </w:rPr>
              <w:t>114 650,00</w:t>
            </w:r>
          </w:p>
        </w:tc>
      </w:tr>
      <w:tr w:rsidR="00E61CA4" w:rsidRPr="00E61CA4" w:rsidTr="00F95383">
        <w:trPr>
          <w:trHeight w:val="38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"Подготовка кадров для муниципальной службы"</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110 240,00</w:t>
            </w:r>
          </w:p>
        </w:tc>
        <w:tc>
          <w:tcPr>
            <w:tcW w:w="1984" w:type="dxa"/>
            <w:tcBorders>
              <w:top w:val="nil"/>
              <w:left w:val="single" w:sz="4" w:space="0" w:color="auto"/>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114 650,00</w:t>
            </w:r>
          </w:p>
        </w:tc>
      </w:tr>
      <w:tr w:rsidR="00E61CA4" w:rsidRPr="00E61CA4" w:rsidTr="00F95383">
        <w:trPr>
          <w:trHeight w:val="936"/>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10 2 01 00110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110 240,00</w:t>
            </w:r>
          </w:p>
        </w:tc>
        <w:tc>
          <w:tcPr>
            <w:tcW w:w="1984" w:type="dxa"/>
            <w:tcBorders>
              <w:top w:val="nil"/>
              <w:left w:val="single" w:sz="4" w:space="0" w:color="auto"/>
              <w:bottom w:val="single" w:sz="4" w:space="0" w:color="auto"/>
              <w:right w:val="nil"/>
            </w:tcBorders>
            <w:shd w:val="clear" w:color="auto" w:fill="auto"/>
            <w:noWrap/>
            <w:vAlign w:val="center"/>
            <w:hideMark/>
          </w:tcPr>
          <w:p w:rsidR="00E61CA4" w:rsidRPr="00E61CA4" w:rsidRDefault="00E61CA4" w:rsidP="00F95383">
            <w:pPr>
              <w:jc w:val="center"/>
            </w:pPr>
            <w:r w:rsidRPr="00E61CA4">
              <w:t>114 650,00</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lastRenderedPageBreak/>
              <w:t>Подпрограмма "Информатизация деятельности Администрации Комсомольского муниципального района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10 3 00 00000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b/>
                <w:bCs/>
                <w:i/>
                <w:iCs/>
              </w:rPr>
            </w:pPr>
            <w:r w:rsidRPr="00E61CA4">
              <w:rPr>
                <w:b/>
                <w:bCs/>
                <w:i/>
                <w:iCs/>
              </w:rPr>
              <w:t>1 230 350,00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1 230 350,00</w:t>
            </w:r>
          </w:p>
        </w:tc>
      </w:tr>
      <w:tr w:rsidR="00E61CA4" w:rsidRPr="00E61CA4" w:rsidTr="00F95383">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"Развитие информационных технологий"</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1 230 350,00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1 230 350,00</w:t>
            </w:r>
          </w:p>
        </w:tc>
      </w:tr>
      <w:tr w:rsidR="00E61CA4" w:rsidRPr="00E61CA4" w:rsidTr="00F95383">
        <w:trPr>
          <w:trHeight w:val="6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10 3 01 00160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1 230 350,00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1 230 350,00</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b/>
                <w:bCs/>
                <w:i/>
                <w:iCs/>
              </w:rPr>
            </w:pPr>
            <w:r w:rsidRPr="00E61CA4">
              <w:rPr>
                <w:b/>
                <w:bCs/>
                <w:i/>
                <w:iCs/>
              </w:rPr>
              <w:t xml:space="preserve">Подпрограмма "Обеспечение деятельности Главы Комсомольского муниципального района "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10 5 00 00000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b/>
                <w:bCs/>
                <w:i/>
                <w:iCs/>
              </w:rPr>
            </w:pPr>
            <w:r w:rsidRPr="00E61CA4">
              <w:rPr>
                <w:b/>
                <w:bCs/>
                <w:i/>
                <w:iCs/>
              </w:rPr>
              <w:t>1 813 875,24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1 813 875,24</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pPr>
              <w:rPr>
                <w:i/>
                <w:iCs/>
              </w:rPr>
            </w:pPr>
            <w:r w:rsidRPr="00E61CA4">
              <w:rPr>
                <w:i/>
                <w:iCs/>
              </w:rPr>
              <w:t>Основное мероприятие "Содержание Главы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1 813 875,24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1 813 875,24</w:t>
            </w:r>
          </w:p>
        </w:tc>
      </w:tr>
      <w:tr w:rsidR="00E61CA4" w:rsidRPr="00E61CA4" w:rsidTr="00F95383">
        <w:trPr>
          <w:trHeight w:val="90"/>
        </w:trPr>
        <w:tc>
          <w:tcPr>
            <w:tcW w:w="8525" w:type="dxa"/>
            <w:tcBorders>
              <w:top w:val="nil"/>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10 5 01 00360</w:t>
            </w:r>
          </w:p>
        </w:tc>
        <w:tc>
          <w:tcPr>
            <w:tcW w:w="128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100</w:t>
            </w:r>
          </w:p>
        </w:tc>
        <w:tc>
          <w:tcPr>
            <w:tcW w:w="1960" w:type="dxa"/>
            <w:tcBorders>
              <w:top w:val="nil"/>
              <w:left w:val="nil"/>
              <w:bottom w:val="nil"/>
              <w:right w:val="nil"/>
            </w:tcBorders>
            <w:shd w:val="clear" w:color="auto" w:fill="auto"/>
            <w:noWrap/>
            <w:vAlign w:val="center"/>
            <w:hideMark/>
          </w:tcPr>
          <w:p w:rsidR="00E61CA4" w:rsidRPr="00E61CA4" w:rsidRDefault="00E61CA4" w:rsidP="00F95383">
            <w:pPr>
              <w:jc w:val="center"/>
            </w:pPr>
            <w:r w:rsidRPr="00E61CA4">
              <w:t>1 813 875,24</w:t>
            </w:r>
          </w:p>
        </w:tc>
        <w:tc>
          <w:tcPr>
            <w:tcW w:w="1984" w:type="dxa"/>
            <w:tcBorders>
              <w:top w:val="nil"/>
              <w:left w:val="single" w:sz="4" w:space="0" w:color="auto"/>
              <w:bottom w:val="nil"/>
              <w:right w:val="single" w:sz="8" w:space="0" w:color="auto"/>
            </w:tcBorders>
            <w:shd w:val="clear" w:color="auto" w:fill="auto"/>
            <w:noWrap/>
            <w:vAlign w:val="center"/>
            <w:hideMark/>
          </w:tcPr>
          <w:p w:rsidR="00E61CA4" w:rsidRPr="00E61CA4" w:rsidRDefault="00E61CA4" w:rsidP="00F95383">
            <w:pPr>
              <w:jc w:val="center"/>
            </w:pPr>
            <w:r w:rsidRPr="00E61CA4">
              <w:t>1 813 875,24</w:t>
            </w:r>
          </w:p>
        </w:tc>
      </w:tr>
      <w:tr w:rsidR="00E61CA4" w:rsidRPr="00E61CA4" w:rsidTr="00F95383">
        <w:trPr>
          <w:trHeight w:val="80"/>
        </w:trPr>
        <w:tc>
          <w:tcPr>
            <w:tcW w:w="8525"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61CA4" w:rsidRPr="00E61CA4" w:rsidRDefault="00E61CA4" w:rsidP="00F95383">
            <w:pPr>
              <w:rPr>
                <w:b/>
                <w:bCs/>
              </w:rPr>
            </w:pPr>
            <w:r w:rsidRPr="00E61CA4">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76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12 0 00 00000</w:t>
            </w:r>
          </w:p>
        </w:tc>
        <w:tc>
          <w:tcPr>
            <w:tcW w:w="128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 </w:t>
            </w:r>
          </w:p>
        </w:tc>
        <w:tc>
          <w:tcPr>
            <w:tcW w:w="196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2 014 705,66</w:t>
            </w:r>
          </w:p>
        </w:tc>
        <w:tc>
          <w:tcPr>
            <w:tcW w:w="1984" w:type="dxa"/>
            <w:tcBorders>
              <w:top w:val="single" w:sz="8" w:space="0" w:color="auto"/>
              <w:left w:val="nil"/>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2 243 721,52</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auto" w:fill="auto"/>
            <w:vAlign w:val="bottom"/>
            <w:hideMark/>
          </w:tcPr>
          <w:p w:rsidR="00E61CA4" w:rsidRPr="00E61CA4" w:rsidRDefault="00E61CA4" w:rsidP="00F95383">
            <w:pPr>
              <w:rPr>
                <w:b/>
                <w:bCs/>
                <w:i/>
                <w:iCs/>
              </w:rPr>
            </w:pPr>
            <w:r w:rsidRPr="00E61CA4">
              <w:rPr>
                <w:b/>
                <w:bCs/>
                <w:i/>
                <w:iCs/>
              </w:rPr>
              <w:t>Подпрограмма «Развитие мелиоративного комплекса Комсомольского муниципального района Ивановской области»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12 3 00 00000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2 014 705,66</w:t>
            </w:r>
          </w:p>
        </w:tc>
        <w:tc>
          <w:tcPr>
            <w:tcW w:w="1984"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b/>
                <w:bCs/>
                <w:i/>
                <w:iCs/>
              </w:rPr>
            </w:pPr>
            <w:r w:rsidRPr="00E61CA4">
              <w:rPr>
                <w:b/>
                <w:bCs/>
                <w:i/>
                <w:iCs/>
              </w:rPr>
              <w:t>2 243 721,52</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auto" w:fill="auto"/>
            <w:vAlign w:val="bottom"/>
            <w:hideMark/>
          </w:tcPr>
          <w:p w:rsidR="00E61CA4" w:rsidRPr="00E61CA4" w:rsidRDefault="00E61CA4" w:rsidP="00F95383">
            <w:pPr>
              <w:rPr>
                <w:i/>
                <w:iCs/>
              </w:rPr>
            </w:pPr>
            <w:r w:rsidRPr="00E61CA4">
              <w:rPr>
                <w:i/>
                <w:iCs/>
              </w:rPr>
              <w:t>Основное мероприятие «Подготовка проектов межевания земельных участков и на проведение кадастровых работ»</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12 3 02 00000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2 014 705,66</w:t>
            </w:r>
          </w:p>
        </w:tc>
        <w:tc>
          <w:tcPr>
            <w:tcW w:w="1984"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rPr>
                <w:i/>
                <w:iCs/>
              </w:rPr>
            </w:pPr>
            <w:r w:rsidRPr="00E61CA4">
              <w:rPr>
                <w:i/>
                <w:iCs/>
              </w:rPr>
              <w:t>2 243 721,52</w:t>
            </w:r>
          </w:p>
        </w:tc>
      </w:tr>
      <w:tr w:rsidR="00E61CA4" w:rsidRPr="00E61CA4" w:rsidTr="00F95383">
        <w:trPr>
          <w:trHeight w:val="90"/>
        </w:trPr>
        <w:tc>
          <w:tcPr>
            <w:tcW w:w="8525"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12 3 02 L5990</w:t>
            </w:r>
          </w:p>
        </w:tc>
        <w:tc>
          <w:tcPr>
            <w:tcW w:w="1280" w:type="dxa"/>
            <w:tcBorders>
              <w:top w:val="nil"/>
              <w:left w:val="single" w:sz="4" w:space="0" w:color="auto"/>
              <w:bottom w:val="nil"/>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60" w:type="dxa"/>
            <w:tcBorders>
              <w:top w:val="nil"/>
              <w:left w:val="nil"/>
              <w:bottom w:val="single" w:sz="8" w:space="0" w:color="auto"/>
              <w:right w:val="single" w:sz="4" w:space="0" w:color="auto"/>
            </w:tcBorders>
            <w:shd w:val="clear" w:color="auto" w:fill="auto"/>
            <w:vAlign w:val="center"/>
            <w:hideMark/>
          </w:tcPr>
          <w:p w:rsidR="00E61CA4" w:rsidRPr="00E61CA4" w:rsidRDefault="00E61CA4" w:rsidP="00F95383">
            <w:pPr>
              <w:jc w:val="center"/>
            </w:pPr>
            <w:r w:rsidRPr="00E61CA4">
              <w:t>2 014 705,66</w:t>
            </w:r>
          </w:p>
        </w:tc>
        <w:tc>
          <w:tcPr>
            <w:tcW w:w="1984" w:type="dxa"/>
            <w:tcBorders>
              <w:top w:val="nil"/>
              <w:left w:val="nil"/>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2 243 721,52</w:t>
            </w:r>
          </w:p>
        </w:tc>
      </w:tr>
      <w:tr w:rsidR="00E61CA4" w:rsidRPr="00E61CA4" w:rsidTr="00F95383">
        <w:trPr>
          <w:trHeight w:val="636"/>
        </w:trPr>
        <w:tc>
          <w:tcPr>
            <w:tcW w:w="852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 xml:space="preserve">Муниципальная программа "Газификация Комсомольского муниципального района Ивановской области" </w:t>
            </w:r>
          </w:p>
        </w:tc>
        <w:tc>
          <w:tcPr>
            <w:tcW w:w="1760" w:type="dxa"/>
            <w:tcBorders>
              <w:top w:val="single" w:sz="8" w:space="0" w:color="auto"/>
              <w:left w:val="nil"/>
              <w:bottom w:val="single" w:sz="8" w:space="0" w:color="auto"/>
              <w:right w:val="nil"/>
            </w:tcBorders>
            <w:shd w:val="clear" w:color="000000" w:fill="FAC090"/>
            <w:noWrap/>
            <w:vAlign w:val="center"/>
            <w:hideMark/>
          </w:tcPr>
          <w:p w:rsidR="00E61CA4" w:rsidRPr="00E61CA4" w:rsidRDefault="00E61CA4" w:rsidP="00F95383">
            <w:pPr>
              <w:jc w:val="center"/>
              <w:rPr>
                <w:b/>
                <w:bCs/>
              </w:rPr>
            </w:pPr>
            <w:r w:rsidRPr="00E61CA4">
              <w:rPr>
                <w:b/>
                <w:bCs/>
              </w:rPr>
              <w:t>14 0 00 00000</w:t>
            </w:r>
          </w:p>
        </w:tc>
        <w:tc>
          <w:tcPr>
            <w:tcW w:w="1280" w:type="dxa"/>
            <w:tcBorders>
              <w:top w:val="single" w:sz="8" w:space="0" w:color="auto"/>
              <w:left w:val="single" w:sz="4" w:space="0" w:color="auto"/>
              <w:bottom w:val="single" w:sz="8" w:space="0" w:color="auto"/>
              <w:right w:val="single" w:sz="4" w:space="0" w:color="auto"/>
            </w:tcBorders>
            <w:shd w:val="clear" w:color="000000" w:fill="FAC090"/>
            <w:noWrap/>
            <w:vAlign w:val="center"/>
            <w:hideMark/>
          </w:tcPr>
          <w:p w:rsidR="00E61CA4" w:rsidRPr="00E61CA4" w:rsidRDefault="00E61CA4" w:rsidP="00F95383">
            <w:pPr>
              <w:jc w:val="center"/>
            </w:pPr>
            <w:r w:rsidRPr="00E61CA4">
              <w:t> </w:t>
            </w:r>
          </w:p>
        </w:tc>
        <w:tc>
          <w:tcPr>
            <w:tcW w:w="1960" w:type="dxa"/>
            <w:tcBorders>
              <w:top w:val="nil"/>
              <w:left w:val="nil"/>
              <w:bottom w:val="single" w:sz="8" w:space="0" w:color="auto"/>
              <w:right w:val="nil"/>
            </w:tcBorders>
            <w:shd w:val="clear" w:color="000000" w:fill="FAC090"/>
            <w:noWrap/>
            <w:vAlign w:val="center"/>
            <w:hideMark/>
          </w:tcPr>
          <w:p w:rsidR="00E61CA4" w:rsidRPr="00E61CA4" w:rsidRDefault="00E61CA4" w:rsidP="00F95383">
            <w:pPr>
              <w:jc w:val="center"/>
              <w:rPr>
                <w:b/>
                <w:bCs/>
              </w:rPr>
            </w:pPr>
            <w:r w:rsidRPr="00E61CA4">
              <w:rPr>
                <w:b/>
                <w:bCs/>
              </w:rPr>
              <w:t>688 726,35</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745 673,25</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"Газификация Комсомольского муниципального района Ивановской области"</w:t>
            </w:r>
          </w:p>
        </w:tc>
        <w:tc>
          <w:tcPr>
            <w:tcW w:w="176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rPr>
                <w:b/>
                <w:bCs/>
                <w:i/>
                <w:iCs/>
              </w:rPr>
            </w:pPr>
            <w:r w:rsidRPr="00E61CA4">
              <w:rPr>
                <w:b/>
                <w:bCs/>
                <w:i/>
                <w:iCs/>
              </w:rPr>
              <w:t>14 1 00 00000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w:t>
            </w:r>
          </w:p>
        </w:tc>
        <w:tc>
          <w:tcPr>
            <w:tcW w:w="1960" w:type="dxa"/>
            <w:tcBorders>
              <w:top w:val="nil"/>
              <w:left w:val="nil"/>
              <w:bottom w:val="nil"/>
              <w:right w:val="nil"/>
            </w:tcBorders>
            <w:shd w:val="clear" w:color="000000" w:fill="FFFFFF"/>
            <w:noWrap/>
            <w:vAlign w:val="center"/>
            <w:hideMark/>
          </w:tcPr>
          <w:p w:rsidR="00E61CA4" w:rsidRPr="00E61CA4" w:rsidRDefault="00E61CA4" w:rsidP="00F95383">
            <w:pPr>
              <w:jc w:val="center"/>
              <w:rPr>
                <w:b/>
                <w:bCs/>
                <w:i/>
                <w:iCs/>
              </w:rPr>
            </w:pPr>
            <w:r w:rsidRPr="00E61CA4">
              <w:rPr>
                <w:b/>
                <w:bCs/>
                <w:i/>
                <w:iCs/>
              </w:rPr>
              <w:t>688 726,35</w:t>
            </w:r>
          </w:p>
        </w:tc>
        <w:tc>
          <w:tcPr>
            <w:tcW w:w="1984" w:type="dxa"/>
            <w:tcBorders>
              <w:top w:val="nil"/>
              <w:left w:val="single" w:sz="4" w:space="0" w:color="auto"/>
              <w:bottom w:val="nil"/>
              <w:right w:val="single" w:sz="8"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745 673,25</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auto" w:fill="auto"/>
            <w:vAlign w:val="bottom"/>
            <w:hideMark/>
          </w:tcPr>
          <w:p w:rsidR="00E61CA4" w:rsidRPr="00E61CA4" w:rsidRDefault="00E61CA4" w:rsidP="00F95383">
            <w:pPr>
              <w:rPr>
                <w:i/>
                <w:iCs/>
              </w:rPr>
            </w:pPr>
            <w:r w:rsidRPr="00E61CA4">
              <w:rPr>
                <w:i/>
                <w:iCs/>
              </w:rPr>
              <w:t>Основное мероприятие "Техническое обслуживание газового оборудования и газопроводов"</w:t>
            </w:r>
          </w:p>
        </w:tc>
        <w:tc>
          <w:tcPr>
            <w:tcW w:w="1760" w:type="dxa"/>
            <w:tcBorders>
              <w:top w:val="nil"/>
              <w:left w:val="nil"/>
              <w:bottom w:val="single" w:sz="4" w:space="0" w:color="auto"/>
              <w:right w:val="single" w:sz="4" w:space="0" w:color="auto"/>
            </w:tcBorders>
            <w:shd w:val="clear" w:color="auto" w:fill="auto"/>
            <w:vAlign w:val="center"/>
            <w:hideMark/>
          </w:tcPr>
          <w:p w:rsidR="00E61CA4" w:rsidRPr="00E61CA4" w:rsidRDefault="00E61CA4" w:rsidP="00F95383">
            <w:pPr>
              <w:rPr>
                <w:i/>
                <w:iCs/>
              </w:rPr>
            </w:pPr>
            <w:r w:rsidRPr="00E61CA4">
              <w:rPr>
                <w:i/>
                <w:iCs/>
              </w:rPr>
              <w:t>14 1 08 00000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w:t>
            </w:r>
          </w:p>
        </w:tc>
        <w:tc>
          <w:tcPr>
            <w:tcW w:w="1960" w:type="dxa"/>
            <w:tcBorders>
              <w:top w:val="single" w:sz="4" w:space="0" w:color="auto"/>
              <w:left w:val="nil"/>
              <w:bottom w:val="nil"/>
              <w:right w:val="nil"/>
            </w:tcBorders>
            <w:shd w:val="clear" w:color="000000" w:fill="FFFFFF"/>
            <w:noWrap/>
            <w:vAlign w:val="center"/>
            <w:hideMark/>
          </w:tcPr>
          <w:p w:rsidR="00E61CA4" w:rsidRPr="00E61CA4" w:rsidRDefault="00E61CA4" w:rsidP="00F95383">
            <w:pPr>
              <w:jc w:val="center"/>
              <w:rPr>
                <w:i/>
                <w:iCs/>
              </w:rPr>
            </w:pPr>
            <w:r w:rsidRPr="00E61CA4">
              <w:rPr>
                <w:i/>
                <w:iCs/>
              </w:rPr>
              <w:t>688 726,35</w:t>
            </w:r>
          </w:p>
        </w:tc>
        <w:tc>
          <w:tcPr>
            <w:tcW w:w="1984" w:type="dxa"/>
            <w:tcBorders>
              <w:top w:val="single" w:sz="4" w:space="0" w:color="auto"/>
              <w:left w:val="single" w:sz="4" w:space="0" w:color="auto"/>
              <w:bottom w:val="nil"/>
              <w:right w:val="nil"/>
            </w:tcBorders>
            <w:shd w:val="clear" w:color="000000" w:fill="FFFFFF"/>
            <w:noWrap/>
            <w:vAlign w:val="center"/>
            <w:hideMark/>
          </w:tcPr>
          <w:p w:rsidR="00E61CA4" w:rsidRPr="00E61CA4" w:rsidRDefault="00E61CA4" w:rsidP="00F95383">
            <w:pPr>
              <w:jc w:val="center"/>
              <w:rPr>
                <w:i/>
                <w:iCs/>
              </w:rPr>
            </w:pPr>
            <w:r w:rsidRPr="00E61CA4">
              <w:rPr>
                <w:i/>
                <w:iCs/>
              </w:rPr>
              <w:t>745 673,25</w:t>
            </w:r>
          </w:p>
        </w:tc>
      </w:tr>
      <w:tr w:rsidR="00E61CA4" w:rsidRPr="00E61CA4" w:rsidTr="00F95383">
        <w:trPr>
          <w:trHeight w:val="90"/>
        </w:trPr>
        <w:tc>
          <w:tcPr>
            <w:tcW w:w="8525" w:type="dxa"/>
            <w:tcBorders>
              <w:top w:val="nil"/>
              <w:left w:val="single" w:sz="8" w:space="0" w:color="auto"/>
              <w:bottom w:val="nil"/>
              <w:right w:val="single" w:sz="4" w:space="0" w:color="auto"/>
            </w:tcBorders>
            <w:shd w:val="clear" w:color="000000" w:fill="FFFFFF"/>
            <w:vAlign w:val="center"/>
            <w:hideMark/>
          </w:tcPr>
          <w:p w:rsidR="00E61CA4" w:rsidRPr="00E61CA4" w:rsidRDefault="00E61CA4" w:rsidP="00F95383">
            <w:r w:rsidRPr="00E61CA4">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6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14 1 08 20810</w:t>
            </w:r>
          </w:p>
        </w:tc>
        <w:tc>
          <w:tcPr>
            <w:tcW w:w="128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single" w:sz="4" w:space="0" w:color="auto"/>
              <w:left w:val="nil"/>
              <w:bottom w:val="nil"/>
              <w:right w:val="nil"/>
            </w:tcBorders>
            <w:shd w:val="clear" w:color="auto" w:fill="auto"/>
            <w:noWrap/>
            <w:vAlign w:val="center"/>
            <w:hideMark/>
          </w:tcPr>
          <w:p w:rsidR="00E61CA4" w:rsidRPr="00E61CA4" w:rsidRDefault="00E61CA4" w:rsidP="00F95383">
            <w:pPr>
              <w:jc w:val="center"/>
            </w:pPr>
            <w:r w:rsidRPr="00E61CA4">
              <w:t>688 726,35</w:t>
            </w:r>
          </w:p>
        </w:tc>
        <w:tc>
          <w:tcPr>
            <w:tcW w:w="1984" w:type="dxa"/>
            <w:tcBorders>
              <w:top w:val="single" w:sz="4" w:space="0" w:color="auto"/>
              <w:left w:val="single" w:sz="4" w:space="0" w:color="auto"/>
              <w:bottom w:val="nil"/>
              <w:right w:val="single" w:sz="8" w:space="0" w:color="auto"/>
            </w:tcBorders>
            <w:shd w:val="clear" w:color="auto" w:fill="auto"/>
            <w:noWrap/>
            <w:vAlign w:val="center"/>
            <w:hideMark/>
          </w:tcPr>
          <w:p w:rsidR="00E61CA4" w:rsidRPr="00E61CA4" w:rsidRDefault="00E61CA4" w:rsidP="00F95383">
            <w:pPr>
              <w:jc w:val="center"/>
            </w:pPr>
            <w:r w:rsidRPr="00E61CA4">
              <w:t>745 673,25</w:t>
            </w:r>
          </w:p>
        </w:tc>
      </w:tr>
      <w:tr w:rsidR="00E61CA4" w:rsidRPr="00E61CA4" w:rsidTr="00F95383">
        <w:trPr>
          <w:trHeight w:val="80"/>
        </w:trPr>
        <w:tc>
          <w:tcPr>
            <w:tcW w:w="852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60"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15 0 00 00000</w:t>
            </w:r>
          </w:p>
        </w:tc>
        <w:tc>
          <w:tcPr>
            <w:tcW w:w="1280" w:type="dxa"/>
            <w:tcBorders>
              <w:top w:val="single" w:sz="8" w:space="0" w:color="auto"/>
              <w:left w:val="nil"/>
              <w:bottom w:val="single" w:sz="8" w:space="0" w:color="auto"/>
              <w:right w:val="single" w:sz="4" w:space="0" w:color="auto"/>
            </w:tcBorders>
            <w:shd w:val="clear" w:color="000000" w:fill="FAC090"/>
            <w:noWrap/>
            <w:vAlign w:val="bottom"/>
            <w:hideMark/>
          </w:tcPr>
          <w:p w:rsidR="00E61CA4" w:rsidRPr="00E61CA4" w:rsidRDefault="00E61CA4" w:rsidP="00F95383">
            <w:pPr>
              <w:jc w:val="center"/>
              <w:rPr>
                <w:b/>
                <w:bCs/>
              </w:rPr>
            </w:pPr>
            <w:r w:rsidRPr="00E61CA4">
              <w:rPr>
                <w:b/>
                <w:bCs/>
              </w:rPr>
              <w:t> </w:t>
            </w:r>
          </w:p>
        </w:tc>
        <w:tc>
          <w:tcPr>
            <w:tcW w:w="1960" w:type="dxa"/>
            <w:tcBorders>
              <w:top w:val="single" w:sz="8" w:space="0" w:color="auto"/>
              <w:left w:val="nil"/>
              <w:bottom w:val="single" w:sz="8" w:space="0" w:color="auto"/>
              <w:right w:val="nil"/>
            </w:tcBorders>
            <w:shd w:val="clear" w:color="000000" w:fill="FAC090"/>
            <w:noWrap/>
            <w:vAlign w:val="center"/>
            <w:hideMark/>
          </w:tcPr>
          <w:p w:rsidR="00E61CA4" w:rsidRPr="00E61CA4" w:rsidRDefault="00E61CA4" w:rsidP="00F95383">
            <w:pPr>
              <w:jc w:val="center"/>
              <w:rPr>
                <w:b/>
                <w:bCs/>
              </w:rPr>
            </w:pPr>
            <w:r w:rsidRPr="00E61CA4">
              <w:rPr>
                <w:b/>
                <w:bCs/>
              </w:rPr>
              <w:t>6 465 401,99</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7 673 479,99</w:t>
            </w:r>
          </w:p>
        </w:tc>
      </w:tr>
      <w:tr w:rsidR="00E61CA4" w:rsidRPr="00E61CA4" w:rsidTr="00F95383">
        <w:trPr>
          <w:trHeight w:val="699"/>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lastRenderedPageBreak/>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15 1 00 00000</w:t>
            </w:r>
          </w:p>
        </w:tc>
        <w:tc>
          <w:tcPr>
            <w:tcW w:w="12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2 894 831,99</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2 894 831,99</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"Содержание муниципального жилищного фонда сельских поселений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15 1 01 00000</w:t>
            </w:r>
          </w:p>
        </w:tc>
        <w:tc>
          <w:tcPr>
            <w:tcW w:w="12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2 231 402,29</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2 231 402,29</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1 01 Р1290</w:t>
            </w:r>
          </w:p>
        </w:tc>
        <w:tc>
          <w:tcPr>
            <w:tcW w:w="128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2 231 402,29</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2 231 402,29</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15 1 02 00000</w:t>
            </w:r>
          </w:p>
        </w:tc>
        <w:tc>
          <w:tcPr>
            <w:tcW w:w="128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663 429,70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663 429,70</w:t>
            </w:r>
          </w:p>
        </w:tc>
      </w:tr>
      <w:tr w:rsidR="00E61CA4" w:rsidRPr="00E61CA4" w:rsidTr="00F95383">
        <w:trPr>
          <w:trHeight w:val="9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1 02 Р1220</w:t>
            </w:r>
          </w:p>
        </w:tc>
        <w:tc>
          <w:tcPr>
            <w:tcW w:w="128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663 429,70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663 429,70</w:t>
            </w:r>
          </w:p>
        </w:tc>
      </w:tr>
      <w:tr w:rsidR="00E61CA4" w:rsidRPr="00E61CA4" w:rsidTr="00F95383">
        <w:trPr>
          <w:trHeight w:val="6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"Благоустройство сельских поселениях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15 4 00 00000</w:t>
            </w:r>
          </w:p>
        </w:tc>
        <w:tc>
          <w:tcPr>
            <w:tcW w:w="12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1 882 000,00</w:t>
            </w:r>
          </w:p>
        </w:tc>
        <w:tc>
          <w:tcPr>
            <w:tcW w:w="1984"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3 310 078,00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"Мероприятия по благоустройству сельских поселений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15 4 01 00000</w:t>
            </w:r>
          </w:p>
        </w:tc>
        <w:tc>
          <w:tcPr>
            <w:tcW w:w="12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1 882 000,00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1 882 000,00</w:t>
            </w:r>
          </w:p>
        </w:tc>
      </w:tr>
      <w:tr w:rsidR="00E61CA4" w:rsidRPr="00E61CA4" w:rsidTr="00F95383">
        <w:trPr>
          <w:trHeight w:val="128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4 01 Р1260</w:t>
            </w:r>
          </w:p>
        </w:tc>
        <w:tc>
          <w:tcPr>
            <w:tcW w:w="128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690 000,00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690 000,00</w:t>
            </w:r>
          </w:p>
        </w:tc>
      </w:tr>
      <w:tr w:rsidR="00E61CA4" w:rsidRPr="00E61CA4" w:rsidTr="00F95383">
        <w:trPr>
          <w:trHeight w:val="128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4 01 Р1270</w:t>
            </w:r>
          </w:p>
        </w:tc>
        <w:tc>
          <w:tcPr>
            <w:tcW w:w="128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1 192 000,00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1 192 000,00</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"Прочие мероприятия по благоустройству сельских поселений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15 4 02 00000</w:t>
            </w:r>
          </w:p>
        </w:tc>
        <w:tc>
          <w:tcPr>
            <w:tcW w:w="128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0,00</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E61CA4" w:rsidRPr="00E61CA4" w:rsidRDefault="00E61CA4" w:rsidP="00F95383">
            <w:pPr>
              <w:jc w:val="center"/>
              <w:rPr>
                <w:i/>
                <w:iCs/>
              </w:rPr>
            </w:pPr>
            <w:r w:rsidRPr="00E61CA4">
              <w:rPr>
                <w:i/>
                <w:iCs/>
              </w:rPr>
              <w:t>1 428 078,00</w:t>
            </w:r>
          </w:p>
        </w:tc>
      </w:tr>
      <w:tr w:rsidR="00E61CA4" w:rsidRPr="00E61CA4" w:rsidTr="00F95383">
        <w:trPr>
          <w:trHeight w:val="624"/>
        </w:trPr>
        <w:tc>
          <w:tcPr>
            <w:tcW w:w="8525" w:type="dxa"/>
            <w:tcBorders>
              <w:top w:val="nil"/>
              <w:left w:val="nil"/>
              <w:bottom w:val="single" w:sz="4" w:space="0" w:color="auto"/>
              <w:right w:val="single" w:sz="4" w:space="0" w:color="auto"/>
            </w:tcBorders>
            <w:shd w:val="clear" w:color="000000" w:fill="FFFFFF"/>
            <w:vAlign w:val="bottom"/>
            <w:hideMark/>
          </w:tcPr>
          <w:p w:rsidR="00E61CA4" w:rsidRPr="00E61CA4" w:rsidRDefault="00E61CA4" w:rsidP="00F95383">
            <w:r w:rsidRPr="00E61CA4">
              <w:t>Прочие мероприятия по благоустройству (Закупка товаров, работ и услуг для обеспечения государственных (муниципальных) нужд)</w:t>
            </w:r>
          </w:p>
        </w:tc>
        <w:tc>
          <w:tcPr>
            <w:tcW w:w="1760"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15 4 02 20900</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0,00</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E61CA4" w:rsidRPr="00E61CA4" w:rsidRDefault="00E61CA4" w:rsidP="00F95383">
            <w:pPr>
              <w:jc w:val="center"/>
            </w:pPr>
            <w:r w:rsidRPr="00E61CA4">
              <w:t>1 428 078,00</w:t>
            </w:r>
          </w:p>
        </w:tc>
      </w:tr>
      <w:tr w:rsidR="00E61CA4" w:rsidRPr="00E61CA4" w:rsidTr="00F95383">
        <w:trPr>
          <w:trHeight w:val="1296"/>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lastRenderedPageBreak/>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60"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15 5 00 00000</w:t>
            </w:r>
          </w:p>
        </w:tc>
        <w:tc>
          <w:tcPr>
            <w:tcW w:w="12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b/>
                <w:bCs/>
                <w:i/>
                <w:iCs/>
              </w:rPr>
            </w:pPr>
            <w:r w:rsidRPr="00E61CA4">
              <w:rPr>
                <w:b/>
                <w:bCs/>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b/>
                <w:bCs/>
                <w:i/>
                <w:iCs/>
              </w:rPr>
            </w:pPr>
            <w:r w:rsidRPr="00E61CA4">
              <w:rPr>
                <w:b/>
                <w:bCs/>
                <w:i/>
                <w:iCs/>
              </w:rPr>
              <w:t>1 688 570,00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b/>
                <w:bCs/>
                <w:i/>
                <w:iCs/>
              </w:rPr>
            </w:pPr>
            <w:r w:rsidRPr="00E61CA4">
              <w:rPr>
                <w:b/>
                <w:bCs/>
                <w:i/>
                <w:iCs/>
              </w:rPr>
              <w:t>1 468 570,00</w:t>
            </w:r>
          </w:p>
        </w:tc>
      </w:tr>
      <w:tr w:rsidR="00E61CA4" w:rsidRPr="00E61CA4" w:rsidTr="00F95383">
        <w:trPr>
          <w:trHeight w:val="12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15 5 01 00000</w:t>
            </w:r>
          </w:p>
        </w:tc>
        <w:tc>
          <w:tcPr>
            <w:tcW w:w="12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center"/>
              <w:rPr>
                <w:i/>
                <w:iCs/>
              </w:rPr>
            </w:pPr>
            <w:r w:rsidRPr="00E61CA4">
              <w:rPr>
                <w:i/>
                <w:iCs/>
              </w:rPr>
              <w:t> </w:t>
            </w:r>
          </w:p>
        </w:tc>
        <w:tc>
          <w:tcPr>
            <w:tcW w:w="1960"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rPr>
                <w:i/>
                <w:iCs/>
              </w:rPr>
            </w:pPr>
            <w:r w:rsidRPr="00E61CA4">
              <w:rPr>
                <w:i/>
                <w:iCs/>
              </w:rPr>
              <w:t>1 688 570,00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rPr>
                <w:i/>
                <w:iCs/>
              </w:rPr>
            </w:pPr>
            <w:r w:rsidRPr="00E61CA4">
              <w:rPr>
                <w:i/>
                <w:iCs/>
              </w:rPr>
              <w:t>1 468 570,00</w:t>
            </w:r>
          </w:p>
        </w:tc>
      </w:tr>
      <w:tr w:rsidR="00E61CA4" w:rsidRPr="00E61CA4" w:rsidTr="00F95383">
        <w:trPr>
          <w:trHeight w:val="90"/>
        </w:trPr>
        <w:tc>
          <w:tcPr>
            <w:tcW w:w="8525" w:type="dxa"/>
            <w:tcBorders>
              <w:top w:val="nil"/>
              <w:left w:val="single" w:sz="8" w:space="0" w:color="auto"/>
              <w:bottom w:val="nil"/>
              <w:right w:val="single" w:sz="4" w:space="0" w:color="auto"/>
            </w:tcBorders>
            <w:shd w:val="clear" w:color="000000" w:fill="FFFFFF"/>
            <w:vAlign w:val="center"/>
            <w:hideMark/>
          </w:tcPr>
          <w:p w:rsidR="00E61CA4" w:rsidRPr="00E61CA4" w:rsidRDefault="00E61CA4" w:rsidP="00F95383">
            <w:r w:rsidRPr="00E61CA4">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76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15 5 01 Р0330</w:t>
            </w:r>
          </w:p>
        </w:tc>
        <w:tc>
          <w:tcPr>
            <w:tcW w:w="1280" w:type="dxa"/>
            <w:tcBorders>
              <w:top w:val="nil"/>
              <w:left w:val="nil"/>
              <w:bottom w:val="nil"/>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960" w:type="dxa"/>
            <w:tcBorders>
              <w:top w:val="nil"/>
              <w:left w:val="nil"/>
              <w:bottom w:val="nil"/>
              <w:right w:val="nil"/>
            </w:tcBorders>
            <w:shd w:val="clear" w:color="auto" w:fill="auto"/>
            <w:noWrap/>
            <w:vAlign w:val="center"/>
            <w:hideMark/>
          </w:tcPr>
          <w:p w:rsidR="00E61CA4" w:rsidRPr="00E61CA4" w:rsidRDefault="00E61CA4" w:rsidP="00F95383">
            <w:pPr>
              <w:jc w:val="center"/>
            </w:pPr>
            <w:r w:rsidRPr="00E61CA4">
              <w:t>1 688 570,00</w:t>
            </w:r>
          </w:p>
        </w:tc>
        <w:tc>
          <w:tcPr>
            <w:tcW w:w="1984" w:type="dxa"/>
            <w:tcBorders>
              <w:top w:val="nil"/>
              <w:left w:val="single" w:sz="4" w:space="0" w:color="auto"/>
              <w:bottom w:val="nil"/>
              <w:right w:val="nil"/>
            </w:tcBorders>
            <w:shd w:val="clear" w:color="auto" w:fill="auto"/>
            <w:noWrap/>
            <w:vAlign w:val="center"/>
            <w:hideMark/>
          </w:tcPr>
          <w:p w:rsidR="00E61CA4" w:rsidRPr="00E61CA4" w:rsidRDefault="00E61CA4" w:rsidP="00F95383">
            <w:pPr>
              <w:jc w:val="center"/>
            </w:pPr>
            <w:r w:rsidRPr="00E61CA4">
              <w:t>1 468 570,00</w:t>
            </w:r>
          </w:p>
        </w:tc>
      </w:tr>
      <w:tr w:rsidR="00E61CA4" w:rsidRPr="00E61CA4" w:rsidTr="00F95383">
        <w:trPr>
          <w:trHeight w:val="80"/>
        </w:trPr>
        <w:tc>
          <w:tcPr>
            <w:tcW w:w="852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60"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16 0 00 00000</w:t>
            </w:r>
          </w:p>
        </w:tc>
        <w:tc>
          <w:tcPr>
            <w:tcW w:w="1280" w:type="dxa"/>
            <w:tcBorders>
              <w:top w:val="single" w:sz="8" w:space="0" w:color="auto"/>
              <w:left w:val="nil"/>
              <w:bottom w:val="single" w:sz="8" w:space="0" w:color="auto"/>
              <w:right w:val="single" w:sz="4" w:space="0" w:color="auto"/>
            </w:tcBorders>
            <w:shd w:val="clear" w:color="000000" w:fill="FAC090"/>
            <w:noWrap/>
            <w:vAlign w:val="bottom"/>
            <w:hideMark/>
          </w:tcPr>
          <w:p w:rsidR="00E61CA4" w:rsidRPr="00E61CA4" w:rsidRDefault="00E61CA4" w:rsidP="00F95383">
            <w:pPr>
              <w:jc w:val="center"/>
              <w:rPr>
                <w:b/>
                <w:bCs/>
              </w:rPr>
            </w:pPr>
            <w:r w:rsidRPr="00E61CA4">
              <w:rPr>
                <w:b/>
                <w:bCs/>
              </w:rPr>
              <w:t> </w:t>
            </w:r>
          </w:p>
        </w:tc>
        <w:tc>
          <w:tcPr>
            <w:tcW w:w="1960" w:type="dxa"/>
            <w:tcBorders>
              <w:top w:val="single" w:sz="8" w:space="0" w:color="auto"/>
              <w:left w:val="nil"/>
              <w:bottom w:val="single" w:sz="8" w:space="0" w:color="auto"/>
              <w:right w:val="nil"/>
            </w:tcBorders>
            <w:shd w:val="clear" w:color="000000" w:fill="FAC090"/>
            <w:noWrap/>
            <w:vAlign w:val="center"/>
            <w:hideMark/>
          </w:tcPr>
          <w:p w:rsidR="00E61CA4" w:rsidRPr="00E61CA4" w:rsidRDefault="00E61CA4" w:rsidP="00F95383">
            <w:pPr>
              <w:jc w:val="center"/>
              <w:rPr>
                <w:b/>
                <w:bCs/>
              </w:rPr>
            </w:pPr>
            <w:r w:rsidRPr="00E61CA4">
              <w:rPr>
                <w:b/>
                <w:bCs/>
              </w:rPr>
              <w:t>144 782,00</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100 000,00</w:t>
            </w:r>
          </w:p>
        </w:tc>
      </w:tr>
      <w:tr w:rsidR="00E61CA4" w:rsidRPr="00E61CA4" w:rsidTr="00F95383">
        <w:trPr>
          <w:trHeight w:val="74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b/>
                <w:bCs/>
                <w:i/>
                <w:iCs/>
              </w:rPr>
            </w:pPr>
            <w:r w:rsidRPr="00E61CA4">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16 1 00 00000</w:t>
            </w:r>
          </w:p>
        </w:tc>
        <w:tc>
          <w:tcPr>
            <w:tcW w:w="1280" w:type="dxa"/>
            <w:tcBorders>
              <w:top w:val="nil"/>
              <w:left w:val="nil"/>
              <w:bottom w:val="single" w:sz="4" w:space="0" w:color="auto"/>
              <w:right w:val="single" w:sz="4" w:space="0" w:color="auto"/>
            </w:tcBorders>
            <w:shd w:val="clear" w:color="000000" w:fill="FFFFFF"/>
            <w:noWrap/>
            <w:vAlign w:val="bottom"/>
            <w:hideMark/>
          </w:tcPr>
          <w:p w:rsidR="00E61CA4" w:rsidRPr="00E61CA4" w:rsidRDefault="00E61CA4" w:rsidP="00F95383">
            <w:pPr>
              <w:jc w:val="center"/>
              <w:rPr>
                <w:b/>
                <w:bCs/>
              </w:rPr>
            </w:pPr>
            <w:r w:rsidRPr="00E61CA4">
              <w:rPr>
                <w:b/>
                <w:bCs/>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144 782,00</w:t>
            </w:r>
          </w:p>
        </w:tc>
        <w:tc>
          <w:tcPr>
            <w:tcW w:w="1984"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b/>
                <w:bCs/>
                <w:i/>
                <w:iCs/>
              </w:rPr>
            </w:pPr>
            <w:r w:rsidRPr="00E61CA4">
              <w:rPr>
                <w:b/>
                <w:bCs/>
                <w:i/>
                <w:iCs/>
              </w:rPr>
              <w:t>100 000,00</w:t>
            </w:r>
          </w:p>
        </w:tc>
      </w:tr>
      <w:tr w:rsidR="00E61CA4" w:rsidRPr="00E61CA4" w:rsidTr="00F95383">
        <w:trPr>
          <w:trHeight w:val="9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pPr>
              <w:rPr>
                <w:i/>
                <w:iCs/>
              </w:rPr>
            </w:pPr>
            <w:r w:rsidRPr="00E61CA4">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16 1 01 00000</w:t>
            </w:r>
          </w:p>
        </w:tc>
        <w:tc>
          <w:tcPr>
            <w:tcW w:w="1280" w:type="dxa"/>
            <w:tcBorders>
              <w:top w:val="nil"/>
              <w:left w:val="nil"/>
              <w:bottom w:val="single" w:sz="4" w:space="0" w:color="auto"/>
              <w:right w:val="single" w:sz="4" w:space="0" w:color="auto"/>
            </w:tcBorders>
            <w:shd w:val="clear" w:color="000000" w:fill="FFFFFF"/>
            <w:noWrap/>
            <w:vAlign w:val="bottom"/>
            <w:hideMark/>
          </w:tcPr>
          <w:p w:rsidR="00E61CA4" w:rsidRPr="00E61CA4" w:rsidRDefault="00E61CA4" w:rsidP="00F95383">
            <w:pPr>
              <w:jc w:val="center"/>
            </w:pPr>
            <w:r w:rsidRPr="00E61CA4">
              <w:t> </w:t>
            </w:r>
          </w:p>
        </w:tc>
        <w:tc>
          <w:tcPr>
            <w:tcW w:w="1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144 782,00</w:t>
            </w:r>
          </w:p>
        </w:tc>
        <w:tc>
          <w:tcPr>
            <w:tcW w:w="1984"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rPr>
                <w:i/>
                <w:iCs/>
              </w:rPr>
            </w:pPr>
            <w:r w:rsidRPr="00E61CA4">
              <w:rPr>
                <w:i/>
                <w:iCs/>
              </w:rPr>
              <w:t>100 000,00</w:t>
            </w:r>
          </w:p>
        </w:tc>
      </w:tr>
      <w:tr w:rsidR="00E61CA4" w:rsidRPr="00E61CA4" w:rsidTr="00F95383">
        <w:trPr>
          <w:trHeight w:val="100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16 1 01 20490</w:t>
            </w:r>
          </w:p>
        </w:tc>
        <w:tc>
          <w:tcPr>
            <w:tcW w:w="128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144 782,00</w:t>
            </w:r>
          </w:p>
        </w:tc>
        <w:tc>
          <w:tcPr>
            <w:tcW w:w="1984"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100 000,00</w:t>
            </w:r>
          </w:p>
        </w:tc>
      </w:tr>
      <w:tr w:rsidR="00E61CA4" w:rsidRPr="00E61CA4" w:rsidTr="00F95383">
        <w:trPr>
          <w:trHeight w:val="636"/>
        </w:trPr>
        <w:tc>
          <w:tcPr>
            <w:tcW w:w="8525"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Непрограммные направления деятельности органов местного самоуправления</w:t>
            </w:r>
          </w:p>
        </w:tc>
        <w:tc>
          <w:tcPr>
            <w:tcW w:w="176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30 0 00 00000</w:t>
            </w:r>
          </w:p>
        </w:tc>
        <w:tc>
          <w:tcPr>
            <w:tcW w:w="128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sz w:val="22"/>
                <w:szCs w:val="22"/>
              </w:rPr>
            </w:pPr>
            <w:r w:rsidRPr="00E61CA4">
              <w:rPr>
                <w:b/>
                <w:bCs/>
                <w:sz w:val="22"/>
                <w:szCs w:val="22"/>
              </w:rPr>
              <w:t> </w:t>
            </w:r>
          </w:p>
        </w:tc>
        <w:tc>
          <w:tcPr>
            <w:tcW w:w="1960" w:type="dxa"/>
            <w:tcBorders>
              <w:top w:val="single" w:sz="8" w:space="0" w:color="auto"/>
              <w:left w:val="nil"/>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5 338 480,44</w:t>
            </w:r>
          </w:p>
        </w:tc>
        <w:tc>
          <w:tcPr>
            <w:tcW w:w="1984" w:type="dxa"/>
            <w:tcBorders>
              <w:top w:val="single" w:sz="8" w:space="0" w:color="auto"/>
              <w:left w:val="single" w:sz="4" w:space="0" w:color="auto"/>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2 475 871,49</w:t>
            </w:r>
          </w:p>
        </w:tc>
      </w:tr>
      <w:tr w:rsidR="00E61CA4" w:rsidRPr="00E61CA4" w:rsidTr="00F95383">
        <w:trPr>
          <w:trHeight w:val="324"/>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Иные непрограммные мероприятия</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rPr>
            </w:pPr>
            <w:r w:rsidRPr="00E61CA4">
              <w:rPr>
                <w:b/>
                <w:bCs/>
                <w:i/>
                <w:iCs/>
              </w:rPr>
              <w:t>30 9 00 00000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b/>
                <w:bCs/>
                <w:i/>
                <w:iCs/>
                <w:sz w:val="22"/>
                <w:szCs w:val="22"/>
              </w:rPr>
            </w:pPr>
            <w:r w:rsidRPr="00E61CA4">
              <w:rPr>
                <w:b/>
                <w:bCs/>
                <w:i/>
                <w:iCs/>
                <w:sz w:val="22"/>
                <w:szCs w:val="22"/>
              </w:rPr>
              <w:t> </w:t>
            </w:r>
          </w:p>
        </w:tc>
        <w:tc>
          <w:tcPr>
            <w:tcW w:w="196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rPr>
                <w:b/>
                <w:bCs/>
                <w:i/>
                <w:iCs/>
              </w:rPr>
            </w:pPr>
            <w:r w:rsidRPr="00E61CA4">
              <w:rPr>
                <w:b/>
                <w:bCs/>
                <w:i/>
                <w:iCs/>
              </w:rPr>
              <w:t>5 338 480,44</w:t>
            </w:r>
          </w:p>
        </w:tc>
        <w:tc>
          <w:tcPr>
            <w:tcW w:w="1984"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rPr>
                <w:b/>
                <w:bCs/>
                <w:i/>
                <w:iCs/>
              </w:rPr>
            </w:pPr>
            <w:r w:rsidRPr="00E61CA4">
              <w:rPr>
                <w:b/>
                <w:bCs/>
                <w:i/>
                <w:iCs/>
              </w:rPr>
              <w:t>2 475 871,49</w:t>
            </w:r>
          </w:p>
        </w:tc>
      </w:tr>
      <w:tr w:rsidR="00E61CA4" w:rsidRPr="00E61CA4" w:rsidTr="00F95383">
        <w:trPr>
          <w:trHeight w:val="624"/>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Модернизация объектов коммунального хозяйства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30 9 00 20980</w:t>
            </w:r>
          </w:p>
        </w:tc>
        <w:tc>
          <w:tcPr>
            <w:tcW w:w="128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960" w:type="dxa"/>
            <w:tcBorders>
              <w:top w:val="nil"/>
              <w:left w:val="single" w:sz="4" w:space="0" w:color="auto"/>
              <w:bottom w:val="single" w:sz="4" w:space="0" w:color="auto"/>
              <w:right w:val="nil"/>
            </w:tcBorders>
            <w:shd w:val="clear" w:color="auto" w:fill="auto"/>
            <w:vAlign w:val="center"/>
            <w:hideMark/>
          </w:tcPr>
          <w:p w:rsidR="00E61CA4" w:rsidRPr="00E61CA4" w:rsidRDefault="00E61CA4" w:rsidP="00F95383">
            <w:pPr>
              <w:jc w:val="center"/>
            </w:pPr>
            <w:r w:rsidRPr="00E61CA4">
              <w:t>4 744 928,91</w:t>
            </w:r>
          </w:p>
        </w:tc>
        <w:tc>
          <w:tcPr>
            <w:tcW w:w="1984" w:type="dxa"/>
            <w:tcBorders>
              <w:top w:val="nil"/>
              <w:left w:val="single" w:sz="4" w:space="0" w:color="auto"/>
              <w:bottom w:val="single" w:sz="4" w:space="0" w:color="auto"/>
              <w:right w:val="nil"/>
            </w:tcBorders>
            <w:shd w:val="clear" w:color="auto" w:fill="auto"/>
            <w:vAlign w:val="center"/>
            <w:hideMark/>
          </w:tcPr>
          <w:p w:rsidR="00E61CA4" w:rsidRPr="00E61CA4" w:rsidRDefault="00E61CA4" w:rsidP="00F95383">
            <w:pPr>
              <w:jc w:val="center"/>
            </w:pPr>
            <w:r w:rsidRPr="00E61CA4">
              <w:t>1 882 558,70</w:t>
            </w:r>
          </w:p>
        </w:tc>
      </w:tr>
      <w:tr w:rsidR="00E61CA4" w:rsidRPr="00E61CA4" w:rsidTr="00F95383">
        <w:trPr>
          <w:trHeight w:val="1248"/>
        </w:trPr>
        <w:tc>
          <w:tcPr>
            <w:tcW w:w="8525" w:type="dxa"/>
            <w:tcBorders>
              <w:top w:val="nil"/>
              <w:left w:val="single" w:sz="8" w:space="0" w:color="auto"/>
              <w:bottom w:val="single" w:sz="4" w:space="0" w:color="auto"/>
              <w:right w:val="nil"/>
            </w:tcBorders>
            <w:shd w:val="clear" w:color="000000" w:fill="FFFFFF"/>
            <w:hideMark/>
          </w:tcPr>
          <w:p w:rsidR="00E61CA4" w:rsidRPr="00E61CA4" w:rsidRDefault="00E61CA4" w:rsidP="00F95383">
            <w:r w:rsidRPr="00E61CA4">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60"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30 9 00 51200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60" w:type="dxa"/>
            <w:tcBorders>
              <w:top w:val="nil"/>
              <w:left w:val="nil"/>
              <w:bottom w:val="single" w:sz="4" w:space="0" w:color="auto"/>
              <w:right w:val="nil"/>
            </w:tcBorders>
            <w:shd w:val="clear" w:color="auto" w:fill="auto"/>
            <w:vAlign w:val="center"/>
            <w:hideMark/>
          </w:tcPr>
          <w:p w:rsidR="00E61CA4" w:rsidRPr="00E61CA4" w:rsidRDefault="00E61CA4" w:rsidP="00F95383">
            <w:pPr>
              <w:jc w:val="center"/>
            </w:pPr>
            <w:r w:rsidRPr="00E61CA4">
              <w:t>2 078,01</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1 839,27</w:t>
            </w:r>
          </w:p>
        </w:tc>
      </w:tr>
      <w:tr w:rsidR="00E61CA4" w:rsidRPr="00E61CA4" w:rsidTr="00F95383">
        <w:trPr>
          <w:trHeight w:val="1260"/>
        </w:trPr>
        <w:tc>
          <w:tcPr>
            <w:tcW w:w="8525" w:type="dxa"/>
            <w:tcBorders>
              <w:top w:val="nil"/>
              <w:left w:val="single" w:sz="8" w:space="0" w:color="auto"/>
              <w:bottom w:val="nil"/>
              <w:right w:val="single" w:sz="4" w:space="0" w:color="auto"/>
            </w:tcBorders>
            <w:shd w:val="clear" w:color="000000" w:fill="FFFFFF"/>
            <w:hideMark/>
          </w:tcPr>
          <w:p w:rsidR="00E61CA4" w:rsidRPr="00E61CA4" w:rsidRDefault="00E61CA4" w:rsidP="00F95383">
            <w:r w:rsidRPr="00E61CA4">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60"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30 9 00 R0820</w:t>
            </w:r>
          </w:p>
        </w:tc>
        <w:tc>
          <w:tcPr>
            <w:tcW w:w="1280"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400</w:t>
            </w:r>
          </w:p>
        </w:tc>
        <w:tc>
          <w:tcPr>
            <w:tcW w:w="1960" w:type="dxa"/>
            <w:tcBorders>
              <w:top w:val="nil"/>
              <w:left w:val="nil"/>
              <w:bottom w:val="nil"/>
              <w:right w:val="nil"/>
            </w:tcBorders>
            <w:shd w:val="clear" w:color="auto" w:fill="auto"/>
            <w:vAlign w:val="center"/>
            <w:hideMark/>
          </w:tcPr>
          <w:p w:rsidR="00E61CA4" w:rsidRPr="00E61CA4" w:rsidRDefault="00E61CA4" w:rsidP="00F95383">
            <w:pPr>
              <w:jc w:val="center"/>
            </w:pPr>
            <w:r w:rsidRPr="00E61CA4">
              <w:t>591 473,52</w:t>
            </w:r>
          </w:p>
        </w:tc>
        <w:tc>
          <w:tcPr>
            <w:tcW w:w="1984" w:type="dxa"/>
            <w:tcBorders>
              <w:top w:val="nil"/>
              <w:left w:val="single" w:sz="4" w:space="0" w:color="auto"/>
              <w:bottom w:val="nil"/>
              <w:right w:val="single" w:sz="8" w:space="0" w:color="auto"/>
            </w:tcBorders>
            <w:shd w:val="clear" w:color="auto" w:fill="auto"/>
            <w:vAlign w:val="center"/>
            <w:hideMark/>
          </w:tcPr>
          <w:p w:rsidR="00E61CA4" w:rsidRPr="00E61CA4" w:rsidRDefault="00E61CA4" w:rsidP="00F95383">
            <w:pPr>
              <w:jc w:val="center"/>
            </w:pPr>
            <w:r w:rsidRPr="00E61CA4">
              <w:t>591 473,52</w:t>
            </w:r>
          </w:p>
        </w:tc>
      </w:tr>
      <w:tr w:rsidR="00E61CA4" w:rsidRPr="00E61CA4" w:rsidTr="00F95383">
        <w:trPr>
          <w:trHeight w:val="80"/>
        </w:trPr>
        <w:tc>
          <w:tcPr>
            <w:tcW w:w="8525"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76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31 0 00 00000</w:t>
            </w:r>
          </w:p>
        </w:tc>
        <w:tc>
          <w:tcPr>
            <w:tcW w:w="128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960" w:type="dxa"/>
            <w:tcBorders>
              <w:top w:val="single" w:sz="8" w:space="0" w:color="auto"/>
              <w:left w:val="nil"/>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874 997,17</w:t>
            </w:r>
          </w:p>
        </w:tc>
        <w:tc>
          <w:tcPr>
            <w:tcW w:w="1984" w:type="dxa"/>
            <w:tcBorders>
              <w:top w:val="single" w:sz="8" w:space="0" w:color="auto"/>
              <w:left w:val="single" w:sz="4" w:space="0" w:color="auto"/>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874 997,17</w:t>
            </w:r>
          </w:p>
        </w:tc>
      </w:tr>
      <w:tr w:rsidR="00E61CA4" w:rsidRPr="00E61CA4" w:rsidTr="00F95383">
        <w:trPr>
          <w:trHeight w:val="324"/>
        </w:trPr>
        <w:tc>
          <w:tcPr>
            <w:tcW w:w="8525"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pPr>
              <w:rPr>
                <w:b/>
                <w:bCs/>
                <w:i/>
                <w:iCs/>
              </w:rPr>
            </w:pPr>
            <w:r w:rsidRPr="00E61CA4">
              <w:rPr>
                <w:b/>
                <w:bCs/>
                <w:i/>
                <w:iCs/>
              </w:rPr>
              <w:t>Иные непрограммные мероприятия</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rPr>
                <w:i/>
                <w:iCs/>
              </w:rPr>
            </w:pPr>
            <w:r w:rsidRPr="00E61CA4">
              <w:rPr>
                <w:i/>
                <w:iCs/>
              </w:rPr>
              <w:t>31 9 00 00000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 </w:t>
            </w:r>
          </w:p>
        </w:tc>
        <w:tc>
          <w:tcPr>
            <w:tcW w:w="196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rPr>
                <w:i/>
                <w:iCs/>
              </w:rPr>
            </w:pPr>
            <w:r w:rsidRPr="00E61CA4">
              <w:rPr>
                <w:i/>
                <w:iCs/>
              </w:rPr>
              <w:t>874 997,17</w:t>
            </w:r>
          </w:p>
        </w:tc>
        <w:tc>
          <w:tcPr>
            <w:tcW w:w="1984"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rPr>
                <w:i/>
                <w:iCs/>
              </w:rPr>
            </w:pPr>
            <w:r w:rsidRPr="00E61CA4">
              <w:rPr>
                <w:i/>
                <w:iCs/>
              </w:rPr>
              <w:t>874 997,17</w:t>
            </w:r>
          </w:p>
        </w:tc>
      </w:tr>
      <w:tr w:rsidR="00E61CA4" w:rsidRPr="00E61CA4" w:rsidTr="00F95383">
        <w:trPr>
          <w:trHeight w:val="156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31 9 00 00390</w:t>
            </w:r>
          </w:p>
        </w:tc>
        <w:tc>
          <w:tcPr>
            <w:tcW w:w="128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100</w:t>
            </w:r>
          </w:p>
        </w:tc>
        <w:tc>
          <w:tcPr>
            <w:tcW w:w="1960" w:type="dxa"/>
            <w:tcBorders>
              <w:top w:val="nil"/>
              <w:left w:val="nil"/>
              <w:bottom w:val="single" w:sz="4" w:space="0" w:color="auto"/>
              <w:right w:val="nil"/>
            </w:tcBorders>
            <w:shd w:val="clear" w:color="auto" w:fill="auto"/>
            <w:vAlign w:val="center"/>
            <w:hideMark/>
          </w:tcPr>
          <w:p w:rsidR="00E61CA4" w:rsidRPr="00E61CA4" w:rsidRDefault="00E61CA4" w:rsidP="00F95383">
            <w:pPr>
              <w:jc w:val="center"/>
            </w:pPr>
            <w:r w:rsidRPr="00E61CA4">
              <w:t>787 897,17</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E61CA4" w:rsidRPr="00E61CA4" w:rsidRDefault="00E61CA4" w:rsidP="00F95383">
            <w:pPr>
              <w:jc w:val="center"/>
            </w:pPr>
            <w:r w:rsidRPr="00E61CA4">
              <w:t>787 897,17</w:t>
            </w:r>
          </w:p>
        </w:tc>
      </w:tr>
      <w:tr w:rsidR="00E61CA4" w:rsidRPr="00E61CA4" w:rsidTr="00F95383">
        <w:trPr>
          <w:trHeight w:val="948"/>
        </w:trPr>
        <w:tc>
          <w:tcPr>
            <w:tcW w:w="8525" w:type="dxa"/>
            <w:tcBorders>
              <w:top w:val="nil"/>
              <w:left w:val="single" w:sz="4" w:space="0" w:color="auto"/>
              <w:bottom w:val="nil"/>
              <w:right w:val="single" w:sz="4" w:space="0" w:color="auto"/>
            </w:tcBorders>
            <w:shd w:val="clear" w:color="000000" w:fill="FFFFFF"/>
            <w:vAlign w:val="center"/>
            <w:hideMark/>
          </w:tcPr>
          <w:p w:rsidR="00E61CA4" w:rsidRPr="00E61CA4" w:rsidRDefault="00E61CA4" w:rsidP="00F95383">
            <w:r w:rsidRPr="00E61CA4">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60"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31 9 00 00390</w:t>
            </w:r>
          </w:p>
        </w:tc>
        <w:tc>
          <w:tcPr>
            <w:tcW w:w="1280"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60" w:type="dxa"/>
            <w:tcBorders>
              <w:top w:val="nil"/>
              <w:left w:val="nil"/>
              <w:bottom w:val="nil"/>
              <w:right w:val="nil"/>
            </w:tcBorders>
            <w:shd w:val="clear" w:color="auto" w:fill="auto"/>
            <w:vAlign w:val="center"/>
            <w:hideMark/>
          </w:tcPr>
          <w:p w:rsidR="00E61CA4" w:rsidRPr="00E61CA4" w:rsidRDefault="00E61CA4" w:rsidP="00F95383">
            <w:pPr>
              <w:jc w:val="center"/>
            </w:pPr>
            <w:r w:rsidRPr="00E61CA4">
              <w:t>87 100,00</w:t>
            </w:r>
          </w:p>
        </w:tc>
        <w:tc>
          <w:tcPr>
            <w:tcW w:w="1984" w:type="dxa"/>
            <w:tcBorders>
              <w:top w:val="nil"/>
              <w:left w:val="single" w:sz="4" w:space="0" w:color="auto"/>
              <w:bottom w:val="nil"/>
              <w:right w:val="single" w:sz="8" w:space="0" w:color="auto"/>
            </w:tcBorders>
            <w:shd w:val="clear" w:color="auto" w:fill="auto"/>
            <w:vAlign w:val="center"/>
            <w:hideMark/>
          </w:tcPr>
          <w:p w:rsidR="00E61CA4" w:rsidRPr="00E61CA4" w:rsidRDefault="00E61CA4" w:rsidP="00F95383">
            <w:pPr>
              <w:jc w:val="center"/>
            </w:pPr>
            <w:r w:rsidRPr="00E61CA4">
              <w:t>87 100,00</w:t>
            </w:r>
          </w:p>
        </w:tc>
      </w:tr>
      <w:tr w:rsidR="00E61CA4" w:rsidRPr="00E61CA4" w:rsidTr="00F95383">
        <w:trPr>
          <w:trHeight w:val="324"/>
        </w:trPr>
        <w:tc>
          <w:tcPr>
            <w:tcW w:w="8525"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E61CA4" w:rsidRPr="00E61CA4" w:rsidRDefault="00E61CA4" w:rsidP="00F95383">
            <w:pPr>
              <w:rPr>
                <w:b/>
                <w:bCs/>
              </w:rPr>
            </w:pPr>
            <w:r w:rsidRPr="00E61CA4">
              <w:rPr>
                <w:b/>
                <w:bCs/>
              </w:rPr>
              <w:t>ВСЕГО</w:t>
            </w:r>
          </w:p>
        </w:tc>
        <w:tc>
          <w:tcPr>
            <w:tcW w:w="1760" w:type="dxa"/>
            <w:tcBorders>
              <w:top w:val="single" w:sz="8" w:space="0" w:color="auto"/>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rPr>
                <w:b/>
                <w:bCs/>
              </w:rPr>
            </w:pPr>
            <w:r w:rsidRPr="00E61CA4">
              <w:rPr>
                <w:b/>
                <w:bCs/>
              </w:rPr>
              <w:t> </w:t>
            </w:r>
          </w:p>
        </w:tc>
        <w:tc>
          <w:tcPr>
            <w:tcW w:w="1280" w:type="dxa"/>
            <w:tcBorders>
              <w:top w:val="single" w:sz="8" w:space="0" w:color="auto"/>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rPr>
                <w:b/>
                <w:bCs/>
              </w:rPr>
            </w:pPr>
            <w:r w:rsidRPr="00E61CA4">
              <w:rPr>
                <w:b/>
                <w:bCs/>
              </w:rPr>
              <w:t> </w:t>
            </w:r>
          </w:p>
        </w:tc>
        <w:tc>
          <w:tcPr>
            <w:tcW w:w="1960" w:type="dxa"/>
            <w:tcBorders>
              <w:top w:val="single" w:sz="8" w:space="0" w:color="auto"/>
              <w:left w:val="nil"/>
              <w:bottom w:val="single" w:sz="8" w:space="0" w:color="auto"/>
              <w:right w:val="nil"/>
            </w:tcBorders>
            <w:shd w:val="clear" w:color="000000" w:fill="FFFFFF"/>
            <w:noWrap/>
            <w:vAlign w:val="center"/>
            <w:hideMark/>
          </w:tcPr>
          <w:p w:rsidR="00E61CA4" w:rsidRPr="00E61CA4" w:rsidRDefault="00E61CA4" w:rsidP="00F95383">
            <w:pPr>
              <w:jc w:val="center"/>
              <w:rPr>
                <w:b/>
                <w:bCs/>
              </w:rPr>
            </w:pPr>
            <w:r w:rsidRPr="00E61CA4">
              <w:rPr>
                <w:b/>
                <w:bCs/>
              </w:rPr>
              <w:t>342 490 967,55</w:t>
            </w:r>
          </w:p>
        </w:tc>
        <w:tc>
          <w:tcPr>
            <w:tcW w:w="1984" w:type="dxa"/>
            <w:tcBorders>
              <w:top w:val="single" w:sz="8" w:space="0" w:color="auto"/>
              <w:left w:val="single" w:sz="4" w:space="0" w:color="auto"/>
              <w:bottom w:val="single" w:sz="8" w:space="0" w:color="auto"/>
              <w:right w:val="nil"/>
            </w:tcBorders>
            <w:shd w:val="clear" w:color="000000" w:fill="FFFFFF"/>
            <w:noWrap/>
            <w:vAlign w:val="center"/>
            <w:hideMark/>
          </w:tcPr>
          <w:p w:rsidR="00E61CA4" w:rsidRPr="00E61CA4" w:rsidRDefault="00E61CA4" w:rsidP="00F95383">
            <w:pPr>
              <w:jc w:val="center"/>
              <w:rPr>
                <w:b/>
                <w:bCs/>
              </w:rPr>
            </w:pPr>
            <w:r w:rsidRPr="00E61CA4">
              <w:rPr>
                <w:b/>
                <w:bCs/>
              </w:rPr>
              <w:t>342 144 107,23</w:t>
            </w:r>
          </w:p>
        </w:tc>
      </w:tr>
    </w:tbl>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tbl>
      <w:tblPr>
        <w:tblW w:w="15380" w:type="dxa"/>
        <w:tblInd w:w="88" w:type="dxa"/>
        <w:tblLayout w:type="fixed"/>
        <w:tblLook w:val="04A0"/>
      </w:tblPr>
      <w:tblGrid>
        <w:gridCol w:w="7533"/>
        <w:gridCol w:w="1023"/>
        <w:gridCol w:w="990"/>
        <w:gridCol w:w="1012"/>
        <w:gridCol w:w="1753"/>
        <w:gridCol w:w="1142"/>
        <w:gridCol w:w="1927"/>
      </w:tblGrid>
      <w:tr w:rsidR="00E61CA4" w:rsidRPr="00E61CA4" w:rsidTr="00F95383">
        <w:trPr>
          <w:trHeight w:val="153"/>
        </w:trPr>
        <w:tc>
          <w:tcPr>
            <w:tcW w:w="15380" w:type="dxa"/>
            <w:gridSpan w:val="7"/>
            <w:tcBorders>
              <w:top w:val="nil"/>
              <w:left w:val="nil"/>
              <w:bottom w:val="nil"/>
              <w:right w:val="nil"/>
            </w:tcBorders>
            <w:shd w:val="clear" w:color="000000" w:fill="FFFFFF"/>
            <w:noWrap/>
            <w:vAlign w:val="center"/>
            <w:hideMark/>
          </w:tcPr>
          <w:p w:rsidR="00E61CA4" w:rsidRPr="00E61CA4" w:rsidRDefault="00E61CA4" w:rsidP="00F95383">
            <w:pPr>
              <w:jc w:val="right"/>
              <w:rPr>
                <w:b/>
                <w:bCs/>
              </w:rPr>
            </w:pPr>
            <w:bookmarkStart w:id="7" w:name="RANGE!A2:G171"/>
            <w:r w:rsidRPr="00E61CA4">
              <w:rPr>
                <w:b/>
                <w:bCs/>
              </w:rPr>
              <w:t>Приложение 7</w:t>
            </w:r>
            <w:bookmarkEnd w:id="7"/>
          </w:p>
        </w:tc>
      </w:tr>
      <w:tr w:rsidR="00E61CA4" w:rsidRPr="00E61CA4" w:rsidTr="00F95383">
        <w:trPr>
          <w:trHeight w:val="461"/>
        </w:trPr>
        <w:tc>
          <w:tcPr>
            <w:tcW w:w="15380" w:type="dxa"/>
            <w:gridSpan w:val="7"/>
            <w:tcBorders>
              <w:top w:val="nil"/>
              <w:left w:val="nil"/>
              <w:bottom w:val="nil"/>
              <w:right w:val="nil"/>
            </w:tcBorders>
            <w:shd w:val="clear" w:color="000000" w:fill="FFFFFF"/>
            <w:vAlign w:val="bottom"/>
            <w:hideMark/>
          </w:tcPr>
          <w:p w:rsidR="00E61CA4" w:rsidRPr="00E61CA4" w:rsidRDefault="00E61CA4" w:rsidP="00F95383">
            <w:pPr>
              <w:jc w:val="right"/>
            </w:pPr>
            <w:r w:rsidRPr="00E61CA4">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E61CA4" w:rsidRPr="00E61CA4" w:rsidTr="00F95383">
        <w:trPr>
          <w:trHeight w:val="153"/>
        </w:trPr>
        <w:tc>
          <w:tcPr>
            <w:tcW w:w="15380" w:type="dxa"/>
            <w:gridSpan w:val="7"/>
            <w:tcBorders>
              <w:top w:val="nil"/>
              <w:left w:val="nil"/>
              <w:bottom w:val="nil"/>
              <w:right w:val="nil"/>
            </w:tcBorders>
            <w:shd w:val="clear" w:color="000000" w:fill="FFFFFF"/>
            <w:noWrap/>
            <w:vAlign w:val="center"/>
            <w:hideMark/>
          </w:tcPr>
          <w:p w:rsidR="00E61CA4" w:rsidRPr="00E61CA4" w:rsidRDefault="00E61CA4" w:rsidP="00F95383">
            <w:pPr>
              <w:jc w:val="right"/>
            </w:pPr>
            <w:r w:rsidRPr="00E61CA4">
              <w:t>от 09.12</w:t>
            </w:r>
            <w:r w:rsidRPr="00E61CA4">
              <w:rPr>
                <w:u w:val="single"/>
              </w:rPr>
              <w:t xml:space="preserve">.2022 </w:t>
            </w:r>
            <w:r w:rsidRPr="00E61CA4">
              <w:t>№227</w:t>
            </w:r>
          </w:p>
        </w:tc>
      </w:tr>
      <w:tr w:rsidR="00E61CA4" w:rsidRPr="00E61CA4" w:rsidTr="00F95383">
        <w:trPr>
          <w:trHeight w:val="153"/>
        </w:trPr>
        <w:tc>
          <w:tcPr>
            <w:tcW w:w="7533" w:type="dxa"/>
            <w:tcBorders>
              <w:top w:val="nil"/>
              <w:left w:val="nil"/>
              <w:bottom w:val="nil"/>
              <w:right w:val="nil"/>
            </w:tcBorders>
            <w:shd w:val="clear" w:color="000000" w:fill="FFFFFF"/>
            <w:noWrap/>
            <w:hideMark/>
          </w:tcPr>
          <w:p w:rsidR="00E61CA4" w:rsidRPr="00E61CA4" w:rsidRDefault="00E61CA4" w:rsidP="00F95383">
            <w:pPr>
              <w:jc w:val="right"/>
            </w:pPr>
            <w:r w:rsidRPr="00E61CA4">
              <w:t> </w:t>
            </w:r>
          </w:p>
        </w:tc>
        <w:tc>
          <w:tcPr>
            <w:tcW w:w="1023" w:type="dxa"/>
            <w:tcBorders>
              <w:top w:val="nil"/>
              <w:left w:val="nil"/>
              <w:bottom w:val="nil"/>
              <w:right w:val="nil"/>
            </w:tcBorders>
            <w:shd w:val="clear" w:color="000000" w:fill="FFFFFF"/>
            <w:noWrap/>
            <w:vAlign w:val="center"/>
            <w:hideMark/>
          </w:tcPr>
          <w:p w:rsidR="00E61CA4" w:rsidRPr="00E61CA4" w:rsidRDefault="00E61CA4" w:rsidP="00F95383">
            <w:pPr>
              <w:jc w:val="center"/>
            </w:pPr>
            <w:r w:rsidRPr="00E61CA4">
              <w:t> </w:t>
            </w:r>
          </w:p>
        </w:tc>
        <w:tc>
          <w:tcPr>
            <w:tcW w:w="990" w:type="dxa"/>
            <w:tcBorders>
              <w:top w:val="nil"/>
              <w:left w:val="nil"/>
              <w:bottom w:val="nil"/>
              <w:right w:val="nil"/>
            </w:tcBorders>
            <w:shd w:val="clear" w:color="000000" w:fill="FFFFFF"/>
            <w:noWrap/>
            <w:vAlign w:val="center"/>
            <w:hideMark/>
          </w:tcPr>
          <w:p w:rsidR="00E61CA4" w:rsidRPr="00E61CA4" w:rsidRDefault="00E61CA4" w:rsidP="00F95383">
            <w:r w:rsidRPr="00E61CA4">
              <w:t> </w:t>
            </w:r>
          </w:p>
        </w:tc>
        <w:tc>
          <w:tcPr>
            <w:tcW w:w="1012" w:type="dxa"/>
            <w:tcBorders>
              <w:top w:val="nil"/>
              <w:left w:val="nil"/>
              <w:bottom w:val="nil"/>
              <w:right w:val="nil"/>
            </w:tcBorders>
            <w:shd w:val="clear" w:color="000000" w:fill="FFFFFF"/>
            <w:noWrap/>
            <w:vAlign w:val="center"/>
            <w:hideMark/>
          </w:tcPr>
          <w:p w:rsidR="00E61CA4" w:rsidRPr="00E61CA4" w:rsidRDefault="00E61CA4" w:rsidP="00F95383">
            <w:r w:rsidRPr="00E61CA4">
              <w:t> </w:t>
            </w:r>
          </w:p>
        </w:tc>
        <w:tc>
          <w:tcPr>
            <w:tcW w:w="1753" w:type="dxa"/>
            <w:tcBorders>
              <w:top w:val="nil"/>
              <w:left w:val="nil"/>
              <w:bottom w:val="nil"/>
              <w:right w:val="nil"/>
            </w:tcBorders>
            <w:shd w:val="clear" w:color="000000" w:fill="FFFFFF"/>
            <w:noWrap/>
            <w:vAlign w:val="center"/>
            <w:hideMark/>
          </w:tcPr>
          <w:p w:rsidR="00E61CA4" w:rsidRPr="00E61CA4" w:rsidRDefault="00E61CA4" w:rsidP="00F95383">
            <w:pPr>
              <w:jc w:val="right"/>
            </w:pPr>
            <w:r w:rsidRPr="00E61CA4">
              <w:t> </w:t>
            </w:r>
          </w:p>
        </w:tc>
        <w:tc>
          <w:tcPr>
            <w:tcW w:w="1142" w:type="dxa"/>
            <w:tcBorders>
              <w:top w:val="nil"/>
              <w:left w:val="nil"/>
              <w:bottom w:val="nil"/>
              <w:right w:val="nil"/>
            </w:tcBorders>
            <w:shd w:val="clear" w:color="000000" w:fill="FFFFFF"/>
            <w:noWrap/>
            <w:vAlign w:val="center"/>
            <w:hideMark/>
          </w:tcPr>
          <w:p w:rsidR="00E61CA4" w:rsidRPr="00E61CA4" w:rsidRDefault="00E61CA4" w:rsidP="00F95383">
            <w:pPr>
              <w:jc w:val="right"/>
            </w:pPr>
            <w:r w:rsidRPr="00E61CA4">
              <w:t> </w:t>
            </w:r>
          </w:p>
        </w:tc>
        <w:tc>
          <w:tcPr>
            <w:tcW w:w="1927" w:type="dxa"/>
            <w:tcBorders>
              <w:top w:val="nil"/>
              <w:left w:val="nil"/>
              <w:bottom w:val="nil"/>
              <w:right w:val="nil"/>
            </w:tcBorders>
            <w:shd w:val="clear" w:color="000000" w:fill="FFFFFF"/>
            <w:noWrap/>
            <w:vAlign w:val="center"/>
            <w:hideMark/>
          </w:tcPr>
          <w:p w:rsidR="00E61CA4" w:rsidRPr="00E61CA4" w:rsidRDefault="00E61CA4" w:rsidP="00F95383">
            <w:pPr>
              <w:jc w:val="right"/>
            </w:pPr>
            <w:r w:rsidRPr="00E61CA4">
              <w:t> </w:t>
            </w:r>
          </w:p>
        </w:tc>
      </w:tr>
      <w:tr w:rsidR="00E61CA4" w:rsidRPr="00E61CA4" w:rsidTr="00F95383">
        <w:trPr>
          <w:trHeight w:val="258"/>
        </w:trPr>
        <w:tc>
          <w:tcPr>
            <w:tcW w:w="15380" w:type="dxa"/>
            <w:gridSpan w:val="7"/>
            <w:tcBorders>
              <w:top w:val="nil"/>
              <w:left w:val="nil"/>
              <w:bottom w:val="nil"/>
              <w:right w:val="nil"/>
            </w:tcBorders>
            <w:shd w:val="clear" w:color="000000" w:fill="FFFFFF"/>
            <w:hideMark/>
          </w:tcPr>
          <w:p w:rsidR="00E61CA4" w:rsidRPr="00E61CA4" w:rsidRDefault="00E61CA4" w:rsidP="00F95383">
            <w:pPr>
              <w:jc w:val="center"/>
              <w:rPr>
                <w:b/>
                <w:bCs/>
              </w:rPr>
            </w:pPr>
            <w:r w:rsidRPr="00E61CA4">
              <w:rPr>
                <w:b/>
                <w:bCs/>
              </w:rPr>
              <w:t>Ведомственная структура расходов  бюджета Комсомольского муниципального района на 2023 год</w:t>
            </w:r>
          </w:p>
        </w:tc>
      </w:tr>
      <w:tr w:rsidR="00E61CA4" w:rsidRPr="00E61CA4" w:rsidTr="00F95383">
        <w:trPr>
          <w:trHeight w:val="159"/>
        </w:trPr>
        <w:tc>
          <w:tcPr>
            <w:tcW w:w="7533" w:type="dxa"/>
            <w:tcBorders>
              <w:top w:val="nil"/>
              <w:left w:val="nil"/>
              <w:bottom w:val="nil"/>
              <w:right w:val="nil"/>
            </w:tcBorders>
            <w:shd w:val="clear" w:color="000000" w:fill="FFFFFF"/>
            <w:hideMark/>
          </w:tcPr>
          <w:p w:rsidR="00E61CA4" w:rsidRPr="00E61CA4" w:rsidRDefault="00E61CA4" w:rsidP="00F95383">
            <w:r w:rsidRPr="00E61CA4">
              <w:t> </w:t>
            </w:r>
          </w:p>
        </w:tc>
        <w:tc>
          <w:tcPr>
            <w:tcW w:w="1023"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 </w:t>
            </w:r>
          </w:p>
        </w:tc>
        <w:tc>
          <w:tcPr>
            <w:tcW w:w="990" w:type="dxa"/>
            <w:tcBorders>
              <w:top w:val="nil"/>
              <w:left w:val="nil"/>
              <w:bottom w:val="nil"/>
              <w:right w:val="nil"/>
            </w:tcBorders>
            <w:shd w:val="clear" w:color="000000" w:fill="FFFFFF"/>
            <w:vAlign w:val="center"/>
            <w:hideMark/>
          </w:tcPr>
          <w:p w:rsidR="00E61CA4" w:rsidRPr="00E61CA4" w:rsidRDefault="00E61CA4" w:rsidP="00F95383">
            <w:r w:rsidRPr="00E61CA4">
              <w:t> </w:t>
            </w:r>
          </w:p>
        </w:tc>
        <w:tc>
          <w:tcPr>
            <w:tcW w:w="1012" w:type="dxa"/>
            <w:tcBorders>
              <w:top w:val="nil"/>
              <w:left w:val="nil"/>
              <w:bottom w:val="nil"/>
              <w:right w:val="nil"/>
            </w:tcBorders>
            <w:shd w:val="clear" w:color="000000" w:fill="FFFFFF"/>
            <w:vAlign w:val="center"/>
            <w:hideMark/>
          </w:tcPr>
          <w:p w:rsidR="00E61CA4" w:rsidRPr="00E61CA4" w:rsidRDefault="00E61CA4" w:rsidP="00F95383">
            <w:r w:rsidRPr="00E61CA4">
              <w:t> </w:t>
            </w:r>
          </w:p>
        </w:tc>
        <w:tc>
          <w:tcPr>
            <w:tcW w:w="1753"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 </w:t>
            </w:r>
          </w:p>
        </w:tc>
        <w:tc>
          <w:tcPr>
            <w:tcW w:w="1142"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 </w:t>
            </w:r>
          </w:p>
        </w:tc>
        <w:tc>
          <w:tcPr>
            <w:tcW w:w="1927"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 </w:t>
            </w:r>
          </w:p>
        </w:tc>
      </w:tr>
      <w:tr w:rsidR="00E61CA4" w:rsidRPr="00E61CA4" w:rsidTr="00F95383">
        <w:trPr>
          <w:trHeight w:val="548"/>
        </w:trPr>
        <w:tc>
          <w:tcPr>
            <w:tcW w:w="7533" w:type="dxa"/>
            <w:tcBorders>
              <w:top w:val="single" w:sz="8" w:space="0" w:color="auto"/>
              <w:left w:val="single" w:sz="8" w:space="0" w:color="auto"/>
              <w:bottom w:val="single" w:sz="8" w:space="0" w:color="auto"/>
              <w:right w:val="single" w:sz="8" w:space="0" w:color="000000"/>
            </w:tcBorders>
            <w:shd w:val="clear" w:color="000000" w:fill="FFFFFF"/>
            <w:hideMark/>
          </w:tcPr>
          <w:p w:rsidR="00E61CA4" w:rsidRPr="00E61CA4" w:rsidRDefault="00E61CA4" w:rsidP="00F95383">
            <w:pPr>
              <w:jc w:val="center"/>
              <w:rPr>
                <w:b/>
                <w:bCs/>
              </w:rPr>
            </w:pPr>
            <w:r w:rsidRPr="00E61CA4">
              <w:rPr>
                <w:b/>
                <w:bCs/>
              </w:rPr>
              <w:t>Наименование</w:t>
            </w:r>
          </w:p>
        </w:tc>
        <w:tc>
          <w:tcPr>
            <w:tcW w:w="1023" w:type="dxa"/>
            <w:tcBorders>
              <w:top w:val="single" w:sz="8" w:space="0" w:color="auto"/>
              <w:left w:val="nil"/>
              <w:bottom w:val="single" w:sz="8" w:space="0" w:color="auto"/>
              <w:right w:val="single" w:sz="8" w:space="0" w:color="000000"/>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Код главног</w:t>
            </w:r>
            <w:r w:rsidRPr="00E61CA4">
              <w:rPr>
                <w:b/>
                <w:bCs/>
                <w:sz w:val="22"/>
                <w:szCs w:val="22"/>
              </w:rPr>
              <w:lastRenderedPageBreak/>
              <w:t>о распорядителя</w:t>
            </w:r>
          </w:p>
        </w:tc>
        <w:tc>
          <w:tcPr>
            <w:tcW w:w="990" w:type="dxa"/>
            <w:tcBorders>
              <w:top w:val="single" w:sz="8" w:space="0" w:color="auto"/>
              <w:left w:val="nil"/>
              <w:bottom w:val="single" w:sz="8" w:space="0" w:color="auto"/>
              <w:right w:val="single" w:sz="8" w:space="0" w:color="000000"/>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lastRenderedPageBreak/>
              <w:t>Раздел</w:t>
            </w:r>
          </w:p>
        </w:tc>
        <w:tc>
          <w:tcPr>
            <w:tcW w:w="1012" w:type="dxa"/>
            <w:tcBorders>
              <w:top w:val="single" w:sz="8" w:space="0" w:color="auto"/>
              <w:left w:val="nil"/>
              <w:bottom w:val="single" w:sz="8" w:space="0" w:color="auto"/>
              <w:right w:val="single" w:sz="8" w:space="0" w:color="000000"/>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Подраздел</w:t>
            </w:r>
          </w:p>
        </w:tc>
        <w:tc>
          <w:tcPr>
            <w:tcW w:w="1753" w:type="dxa"/>
            <w:tcBorders>
              <w:top w:val="single" w:sz="8" w:space="0" w:color="auto"/>
              <w:left w:val="nil"/>
              <w:bottom w:val="single" w:sz="8" w:space="0" w:color="auto"/>
              <w:right w:val="single" w:sz="8" w:space="0" w:color="000000"/>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Целевая статья</w:t>
            </w:r>
          </w:p>
        </w:tc>
        <w:tc>
          <w:tcPr>
            <w:tcW w:w="1142" w:type="dxa"/>
            <w:tcBorders>
              <w:top w:val="single" w:sz="8" w:space="0" w:color="auto"/>
              <w:left w:val="nil"/>
              <w:bottom w:val="single" w:sz="8" w:space="0" w:color="auto"/>
              <w:right w:val="nil"/>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Вид расходов</w:t>
            </w:r>
          </w:p>
        </w:tc>
        <w:tc>
          <w:tcPr>
            <w:tcW w:w="1927"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Сумма, руб.</w:t>
            </w:r>
          </w:p>
        </w:tc>
      </w:tr>
      <w:tr w:rsidR="00E61CA4" w:rsidRPr="00E61CA4" w:rsidTr="00F95383">
        <w:trPr>
          <w:trHeight w:val="312"/>
        </w:trPr>
        <w:tc>
          <w:tcPr>
            <w:tcW w:w="7533" w:type="dxa"/>
            <w:tcBorders>
              <w:top w:val="nil"/>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lastRenderedPageBreak/>
              <w:t>Администрация Комсомольского муниципального района Ивановской области</w:t>
            </w:r>
          </w:p>
        </w:tc>
        <w:tc>
          <w:tcPr>
            <w:tcW w:w="1023"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.050</w:t>
            </w:r>
          </w:p>
        </w:tc>
        <w:tc>
          <w:tcPr>
            <w:tcW w:w="990"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012"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753"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142" w:type="dxa"/>
            <w:tcBorders>
              <w:top w:val="nil"/>
              <w:left w:val="nil"/>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 </w:t>
            </w:r>
          </w:p>
        </w:tc>
        <w:tc>
          <w:tcPr>
            <w:tcW w:w="1927" w:type="dxa"/>
            <w:tcBorders>
              <w:top w:val="nil"/>
              <w:left w:val="single" w:sz="4" w:space="0" w:color="auto"/>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81 716 899,29</w:t>
            </w:r>
          </w:p>
        </w:tc>
      </w:tr>
      <w:tr w:rsidR="00E61CA4" w:rsidRPr="00E61CA4" w:rsidTr="00F95383">
        <w:trPr>
          <w:trHeight w:val="785"/>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10 5 01 00360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1 813 875,24</w:t>
            </w:r>
          </w:p>
        </w:tc>
      </w:tr>
      <w:tr w:rsidR="00E61CA4" w:rsidRPr="00E61CA4" w:rsidTr="00F95383">
        <w:trPr>
          <w:trHeight w:val="955"/>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05 2 01 80360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456 601,60</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05 2 01 80360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87 683,60</w:t>
            </w:r>
          </w:p>
        </w:tc>
      </w:tr>
      <w:tr w:rsidR="00E61CA4" w:rsidRPr="00E61CA4" w:rsidTr="00F95383">
        <w:trPr>
          <w:trHeight w:val="925"/>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5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10 1 01 00130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15 621 038,04</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5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10 1 01 00130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822 000,00</w:t>
            </w:r>
          </w:p>
        </w:tc>
      </w:tr>
      <w:tr w:rsidR="00E61CA4" w:rsidRPr="00E61CA4" w:rsidTr="00F95383">
        <w:trPr>
          <w:trHeight w:val="76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75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30 9 00 51200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1 990,59</w:t>
            </w:r>
          </w:p>
        </w:tc>
      </w:tr>
      <w:tr w:rsidR="00E61CA4" w:rsidRPr="00E61CA4" w:rsidTr="00F95383">
        <w:trPr>
          <w:trHeight w:val="306"/>
        </w:trPr>
        <w:tc>
          <w:tcPr>
            <w:tcW w:w="7533" w:type="dxa"/>
            <w:tcBorders>
              <w:top w:val="nil"/>
              <w:left w:val="single" w:sz="8" w:space="0" w:color="auto"/>
              <w:bottom w:val="nil"/>
              <w:right w:val="single" w:sz="4" w:space="0" w:color="auto"/>
            </w:tcBorders>
            <w:shd w:val="clear" w:color="000000" w:fill="FFFFFF"/>
            <w:hideMark/>
          </w:tcPr>
          <w:p w:rsidR="00E61CA4" w:rsidRPr="00E61CA4" w:rsidRDefault="00E61CA4" w:rsidP="00F95383">
            <w:r w:rsidRPr="00E61CA4">
              <w:t>Проведение мероприятий резервного фонда (иные бюджетные ассигнования)</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30 9 00 20100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800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300 000,00</w:t>
            </w:r>
          </w:p>
        </w:tc>
      </w:tr>
      <w:tr w:rsidR="00E61CA4" w:rsidRPr="00E61CA4" w:rsidTr="00F95383">
        <w:trPr>
          <w:trHeight w:val="90"/>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10 1 01 00130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6 144 231,00</w:t>
            </w:r>
          </w:p>
        </w:tc>
      </w:tr>
      <w:tr w:rsidR="00E61CA4" w:rsidRPr="00E61CA4" w:rsidTr="00F95383">
        <w:trPr>
          <w:trHeight w:val="919"/>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10 1 02 00140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5 815 415,98</w:t>
            </w:r>
          </w:p>
        </w:tc>
      </w:tr>
      <w:tr w:rsidR="00E61CA4" w:rsidRPr="00E61CA4" w:rsidTr="00F95383">
        <w:trPr>
          <w:trHeight w:val="471"/>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10 1 02 00140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10 019 603,55</w:t>
            </w:r>
          </w:p>
        </w:tc>
      </w:tr>
      <w:tr w:rsidR="00E61CA4" w:rsidRPr="00E61CA4" w:rsidTr="00F95383">
        <w:trPr>
          <w:trHeight w:val="314"/>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Расходы на оплату членских взносов в ассоциацию "Совет муниципальных образований" (Иные бюджетные ассигнования)</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10 2 02 20010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800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58 029,00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10 3 01 00160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880 400,00</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13 1 01 00350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20 000,00</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13 1 01 00400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15 000,00</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16 1 01 20470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50 000,00</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16 1 01 20490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594 600,00</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18 1 01 00320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600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4 487 767,83</w:t>
            </w:r>
          </w:p>
        </w:tc>
      </w:tr>
      <w:tr w:rsidR="00E61CA4" w:rsidRPr="00E61CA4" w:rsidTr="00F95383">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18 1 02 82910 </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600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1 054 693,00</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18 2 01 20140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600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131 100,00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Оплата за оказание юридических услуг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30 9 00 20230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5 000,00</w:t>
            </w:r>
          </w:p>
        </w:tc>
      </w:tr>
      <w:tr w:rsidR="00E61CA4" w:rsidRPr="00E61CA4" w:rsidTr="00F95383">
        <w:trPr>
          <w:trHeight w:val="613"/>
        </w:trPr>
        <w:tc>
          <w:tcPr>
            <w:tcW w:w="753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r w:rsidRPr="00E61CA4">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30 9 00 20230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pPr>
            <w:r w:rsidRPr="00E61CA4">
              <w:t>30 000,00</w:t>
            </w:r>
          </w:p>
        </w:tc>
      </w:tr>
      <w:tr w:rsidR="00E61CA4" w:rsidRPr="00E61CA4" w:rsidTr="00F95383">
        <w:trPr>
          <w:trHeight w:val="477"/>
        </w:trPr>
        <w:tc>
          <w:tcPr>
            <w:tcW w:w="7533"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30 9 00 G0110</w:t>
            </w:r>
          </w:p>
        </w:tc>
        <w:tc>
          <w:tcPr>
            <w:tcW w:w="114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927"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5 037 468,59</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05 1 04  20840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43 055,46</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05 4 01 20170</w:t>
            </w:r>
          </w:p>
        </w:tc>
        <w:tc>
          <w:tcPr>
            <w:tcW w:w="1142"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848 356,00</w:t>
            </w:r>
          </w:p>
        </w:tc>
      </w:tr>
      <w:tr w:rsidR="00E61CA4" w:rsidRPr="00E61CA4" w:rsidTr="00F95383">
        <w:trPr>
          <w:trHeight w:val="306"/>
        </w:trPr>
        <w:tc>
          <w:tcPr>
            <w:tcW w:w="7533" w:type="dxa"/>
            <w:tcBorders>
              <w:top w:val="nil"/>
              <w:left w:val="single" w:sz="4" w:space="0" w:color="auto"/>
              <w:bottom w:val="single" w:sz="4" w:space="0" w:color="auto"/>
              <w:right w:val="single" w:sz="4" w:space="0" w:color="auto"/>
            </w:tcBorders>
            <w:shd w:val="clear" w:color="000000" w:fill="FFFFFF"/>
            <w:hideMark/>
          </w:tcPr>
          <w:p w:rsidR="00E61CA4" w:rsidRPr="00E61CA4" w:rsidRDefault="00E61CA4" w:rsidP="00F95383">
            <w:r w:rsidRPr="00E61CA4">
              <w:t>Поощрение членов добровольной народной дружины (Социальное обеспечение и иные выплаты населению)</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.14</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05 3 01 20450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300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25 000,00</w:t>
            </w:r>
          </w:p>
        </w:tc>
      </w:tr>
      <w:tr w:rsidR="00E61CA4" w:rsidRPr="00E61CA4" w:rsidTr="00F95383">
        <w:trPr>
          <w:trHeight w:val="778"/>
        </w:trPr>
        <w:tc>
          <w:tcPr>
            <w:tcW w:w="7533" w:type="dxa"/>
            <w:tcBorders>
              <w:top w:val="nil"/>
              <w:left w:val="single" w:sz="4"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05 5 01 80370</w:t>
            </w:r>
          </w:p>
        </w:tc>
        <w:tc>
          <w:tcPr>
            <w:tcW w:w="1142"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140 323,92</w:t>
            </w:r>
          </w:p>
        </w:tc>
      </w:tr>
      <w:tr w:rsidR="00E61CA4" w:rsidRPr="00E61CA4" w:rsidTr="00F95383">
        <w:trPr>
          <w:trHeight w:val="778"/>
        </w:trPr>
        <w:tc>
          <w:tcPr>
            <w:tcW w:w="7533" w:type="dxa"/>
            <w:tcBorders>
              <w:top w:val="nil"/>
              <w:left w:val="single" w:sz="8" w:space="0" w:color="auto"/>
              <w:bottom w:val="nil"/>
              <w:right w:val="single" w:sz="4" w:space="0" w:color="auto"/>
            </w:tcBorders>
            <w:shd w:val="clear" w:color="000000" w:fill="FFFFFF"/>
            <w:hideMark/>
          </w:tcPr>
          <w:p w:rsidR="00E61CA4" w:rsidRPr="00E61CA4" w:rsidRDefault="00E61CA4" w:rsidP="00F95383">
            <w:r w:rsidRPr="00E61CA4">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07 1 01 82400</w:t>
            </w:r>
          </w:p>
        </w:tc>
        <w:tc>
          <w:tcPr>
            <w:tcW w:w="1142"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35 098,00</w:t>
            </w:r>
          </w:p>
        </w:tc>
      </w:tr>
      <w:tr w:rsidR="00E61CA4" w:rsidRPr="00E61CA4" w:rsidTr="00F95383">
        <w:trPr>
          <w:trHeight w:val="477"/>
        </w:trPr>
        <w:tc>
          <w:tcPr>
            <w:tcW w:w="7533" w:type="dxa"/>
            <w:tcBorders>
              <w:top w:val="single" w:sz="4" w:space="0" w:color="auto"/>
              <w:left w:val="nil"/>
              <w:bottom w:val="single" w:sz="4" w:space="0" w:color="auto"/>
              <w:right w:val="single" w:sz="4" w:space="0" w:color="auto"/>
            </w:tcBorders>
            <w:shd w:val="clear" w:color="000000" w:fill="FFFFFF"/>
            <w:hideMark/>
          </w:tcPr>
          <w:p w:rsidR="00E61CA4" w:rsidRPr="00E61CA4" w:rsidRDefault="00E61CA4" w:rsidP="00F95383">
            <w:r w:rsidRPr="00E61CA4">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12 3 02 L5990</w:t>
            </w:r>
          </w:p>
        </w:tc>
        <w:tc>
          <w:tcPr>
            <w:tcW w:w="1142"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242 336,94</w:t>
            </w:r>
          </w:p>
        </w:tc>
      </w:tr>
      <w:tr w:rsidR="00E61CA4" w:rsidRPr="00E61CA4" w:rsidTr="00F95383">
        <w:trPr>
          <w:trHeight w:val="1072"/>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08 1 05 S0510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16 642 915,40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Субсидирование части процентной ставки по банковским кредитам на инвестиционные цели (Иные бюджетные ассигнования)</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.050 </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.12</w:t>
            </w:r>
          </w:p>
        </w:tc>
        <w:tc>
          <w:tcPr>
            <w:tcW w:w="1753"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04 1 01 60030</w:t>
            </w:r>
          </w:p>
        </w:tc>
        <w:tc>
          <w:tcPr>
            <w:tcW w:w="1142"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100 000,00</w:t>
            </w:r>
          </w:p>
        </w:tc>
      </w:tr>
      <w:tr w:rsidR="00E61CA4" w:rsidRPr="00E61CA4" w:rsidTr="00F95383">
        <w:trPr>
          <w:trHeight w:val="76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.04</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.12</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16 1 01 20480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450 000,00</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.04</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.12</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16 1 02 20630</w:t>
            </w:r>
          </w:p>
        </w:tc>
        <w:tc>
          <w:tcPr>
            <w:tcW w:w="1142" w:type="dxa"/>
            <w:tcBorders>
              <w:top w:val="nil"/>
              <w:left w:val="single" w:sz="4" w:space="0" w:color="auto"/>
              <w:bottom w:val="nil"/>
              <w:right w:val="nil"/>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705 666,55</w:t>
            </w:r>
          </w:p>
        </w:tc>
      </w:tr>
      <w:tr w:rsidR="00E61CA4" w:rsidRPr="00E61CA4" w:rsidTr="00F95383">
        <w:trPr>
          <w:trHeight w:val="79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.12</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16 2 02 20560</w:t>
            </w:r>
          </w:p>
        </w:tc>
        <w:tc>
          <w:tcPr>
            <w:tcW w:w="1142" w:type="dxa"/>
            <w:tcBorders>
              <w:top w:val="single" w:sz="4" w:space="0" w:color="auto"/>
              <w:left w:val="single" w:sz="4" w:space="0" w:color="auto"/>
              <w:bottom w:val="nil"/>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46 582,82</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14 1 06 20660</w:t>
            </w:r>
          </w:p>
        </w:tc>
        <w:tc>
          <w:tcPr>
            <w:tcW w:w="11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250 000,00</w:t>
            </w:r>
          </w:p>
        </w:tc>
      </w:tr>
      <w:tr w:rsidR="00E61CA4" w:rsidRPr="00E61CA4" w:rsidTr="00F95383">
        <w:trPr>
          <w:trHeight w:val="461"/>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14 1 08 20810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4 205 493,45</w:t>
            </w:r>
          </w:p>
        </w:tc>
      </w:tr>
      <w:tr w:rsidR="00E61CA4" w:rsidRPr="00E61CA4" w:rsidTr="00F95383">
        <w:trPr>
          <w:trHeight w:val="30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Техническое обслуживание газового оборудования и газопроводов (Иные бюджетные ассигнования)</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14 1 08 20810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800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19 000,00</w:t>
            </w:r>
          </w:p>
        </w:tc>
      </w:tr>
      <w:tr w:rsidR="00E61CA4" w:rsidRPr="00E61CA4" w:rsidTr="00F95383">
        <w:trPr>
          <w:trHeight w:val="625"/>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14 1 09 S2990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400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3 000 000,00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10 2 01 00110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50 000,00</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10 2 03 20130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300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1 191 572,73</w:t>
            </w:r>
          </w:p>
        </w:tc>
      </w:tr>
      <w:tr w:rsidR="00E61CA4" w:rsidRPr="00E61CA4" w:rsidTr="00F95383">
        <w:trPr>
          <w:trHeight w:val="460"/>
        </w:trPr>
        <w:tc>
          <w:tcPr>
            <w:tcW w:w="7533" w:type="dxa"/>
            <w:tcBorders>
              <w:top w:val="nil"/>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 1 01 L4970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300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2 000,00</w:t>
            </w:r>
          </w:p>
        </w:tc>
      </w:tr>
      <w:tr w:rsidR="00E61CA4" w:rsidRPr="00E61CA4" w:rsidTr="00F95383">
        <w:trPr>
          <w:trHeight w:val="756"/>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03 2 01 20600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300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100 000,00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Ремонт жилых помещений инвалидов и участников Великой Отечественной войны (Социальное обеспечение и иные выплаты населению)</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11 2 01 20080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300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50 000,00</w:t>
            </w:r>
          </w:p>
        </w:tc>
      </w:tr>
      <w:tr w:rsidR="00E61CA4" w:rsidRPr="00E61CA4" w:rsidTr="00F95383">
        <w:trPr>
          <w:trHeight w:val="925"/>
        </w:trPr>
        <w:tc>
          <w:tcPr>
            <w:tcW w:w="7533" w:type="dxa"/>
            <w:tcBorders>
              <w:top w:val="nil"/>
              <w:left w:val="single" w:sz="8" w:space="0" w:color="auto"/>
              <w:bottom w:val="nil"/>
              <w:right w:val="single" w:sz="4" w:space="0" w:color="auto"/>
            </w:tcBorders>
            <w:shd w:val="clear" w:color="000000" w:fill="FFFFFF"/>
            <w:hideMark/>
          </w:tcPr>
          <w:p w:rsidR="00E61CA4" w:rsidRPr="00E61CA4" w:rsidRDefault="00E61CA4" w:rsidP="00F95383">
            <w:r w:rsidRPr="00E61CA4">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.06</w:t>
            </w:r>
          </w:p>
        </w:tc>
        <w:tc>
          <w:tcPr>
            <w:tcW w:w="1753"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32 9 00 60070</w:t>
            </w:r>
          </w:p>
        </w:tc>
        <w:tc>
          <w:tcPr>
            <w:tcW w:w="1142"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600</w:t>
            </w:r>
          </w:p>
        </w:tc>
        <w:tc>
          <w:tcPr>
            <w:tcW w:w="1927" w:type="dxa"/>
            <w:tcBorders>
              <w:top w:val="nil"/>
              <w:left w:val="single" w:sz="4" w:space="0" w:color="auto"/>
              <w:bottom w:val="nil"/>
              <w:right w:val="single" w:sz="8" w:space="0" w:color="auto"/>
            </w:tcBorders>
            <w:shd w:val="clear" w:color="000000" w:fill="FFFFFF"/>
            <w:vAlign w:val="center"/>
            <w:hideMark/>
          </w:tcPr>
          <w:p w:rsidR="00E61CA4" w:rsidRPr="00E61CA4" w:rsidRDefault="00E61CA4" w:rsidP="00F95383">
            <w:pPr>
              <w:jc w:val="center"/>
            </w:pPr>
            <w:r w:rsidRPr="00E61CA4">
              <w:t>123 000,00</w:t>
            </w:r>
          </w:p>
        </w:tc>
      </w:tr>
      <w:tr w:rsidR="00E61CA4" w:rsidRPr="00E61CA4" w:rsidTr="00F95383">
        <w:trPr>
          <w:trHeight w:val="295"/>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Управление образования Администрации Комсомольского муниципального района Ивановской области</w:t>
            </w:r>
          </w:p>
        </w:tc>
        <w:tc>
          <w:tcPr>
            <w:tcW w:w="1023"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.052</w:t>
            </w:r>
          </w:p>
        </w:tc>
        <w:tc>
          <w:tcPr>
            <w:tcW w:w="990"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012"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753"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142" w:type="dxa"/>
            <w:tcBorders>
              <w:top w:val="single" w:sz="8" w:space="0" w:color="auto"/>
              <w:left w:val="nil"/>
              <w:bottom w:val="single" w:sz="8" w:space="0" w:color="auto"/>
              <w:right w:val="nil"/>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927"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262 482 291,59</w:t>
            </w:r>
          </w:p>
        </w:tc>
      </w:tr>
      <w:tr w:rsidR="00E61CA4" w:rsidRPr="00E61CA4" w:rsidTr="00F95383">
        <w:trPr>
          <w:trHeight w:val="919"/>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01 1 01 00020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16 390 368,13</w:t>
            </w:r>
          </w:p>
        </w:tc>
      </w:tr>
      <w:tr w:rsidR="00E61CA4" w:rsidRPr="00E61CA4" w:rsidTr="00F95383">
        <w:trPr>
          <w:trHeight w:val="477"/>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01 1 01 00020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21 697 608,86</w:t>
            </w:r>
          </w:p>
        </w:tc>
      </w:tr>
      <w:tr w:rsidR="00E61CA4" w:rsidRPr="00E61CA4" w:rsidTr="00F95383">
        <w:trPr>
          <w:trHeight w:val="314"/>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Оказание муниципальной услуги "Предоставление дошкольного образования и воспитания" (Иные бюджетные ассигнования)</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01 1 01 00020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927"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267 500,00</w:t>
            </w:r>
          </w:p>
        </w:tc>
      </w:tr>
      <w:tr w:rsidR="00E61CA4" w:rsidRPr="00E61CA4" w:rsidTr="00F95383">
        <w:trPr>
          <w:trHeight w:val="1685"/>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01 1 01 80170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38 607 897,00</w:t>
            </w:r>
          </w:p>
        </w:tc>
      </w:tr>
      <w:tr w:rsidR="00E61CA4" w:rsidRPr="00E61CA4" w:rsidTr="00F95383">
        <w:trPr>
          <w:trHeight w:val="1237"/>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01 1 01 80170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218 502,00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S3500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602 599,31</w:t>
            </w:r>
          </w:p>
        </w:tc>
      </w:tr>
      <w:tr w:rsidR="00E61CA4" w:rsidRPr="00E61CA4" w:rsidTr="00F95383">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01 1 02 80100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396 945,00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Мероприятия по укреплению пожарной безопасности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01 4 01 00180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551 780,04</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01 5 01 00340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1 770 984,00</w:t>
            </w:r>
          </w:p>
        </w:tc>
      </w:tr>
      <w:tr w:rsidR="00E61CA4" w:rsidRPr="00E61CA4" w:rsidTr="00F95383">
        <w:trPr>
          <w:trHeight w:val="919"/>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01 2 01 00030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20 501 552,55</w:t>
            </w:r>
          </w:p>
        </w:tc>
      </w:tr>
      <w:tr w:rsidR="00E61CA4" w:rsidRPr="00E61CA4" w:rsidTr="00F95383">
        <w:trPr>
          <w:trHeight w:val="76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01 2 01 00030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383 415,00</w:t>
            </w:r>
          </w:p>
        </w:tc>
      </w:tr>
      <w:tr w:rsidR="00E61CA4" w:rsidRPr="00E61CA4" w:rsidTr="00F95383">
        <w:trPr>
          <w:trHeight w:val="90"/>
        </w:trPr>
        <w:tc>
          <w:tcPr>
            <w:tcW w:w="7533" w:type="dxa"/>
            <w:tcBorders>
              <w:top w:val="nil"/>
              <w:left w:val="single" w:sz="8" w:space="0" w:color="auto"/>
              <w:bottom w:val="single" w:sz="4" w:space="0" w:color="auto"/>
              <w:right w:val="single" w:sz="4" w:space="0" w:color="auto"/>
            </w:tcBorders>
            <w:shd w:val="clear" w:color="auto" w:fill="auto"/>
            <w:hideMark/>
          </w:tcPr>
          <w:p w:rsidR="00E61CA4" w:rsidRPr="00E61CA4" w:rsidRDefault="00E61CA4" w:rsidP="00F95383">
            <w:r w:rsidRPr="00E61CA4">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w:t>
            </w:r>
            <w:r w:rsidRPr="00E61CA4">
              <w:lastRenderedPageBreak/>
              <w:t>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lastRenderedPageBreak/>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R3031</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6 249 600,00</w:t>
            </w:r>
          </w:p>
        </w:tc>
      </w:tr>
      <w:tr w:rsidR="00E61CA4" w:rsidRPr="00E61CA4" w:rsidTr="00F95383">
        <w:trPr>
          <w:trHeight w:val="1997"/>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01 2 01 80150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76 241 997,25</w:t>
            </w:r>
          </w:p>
        </w:tc>
      </w:tr>
      <w:tr w:rsidR="00E61CA4" w:rsidRPr="00E61CA4" w:rsidTr="00F95383">
        <w:trPr>
          <w:trHeight w:val="1691"/>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01 2 01 80150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1 362 449,00</w:t>
            </w:r>
          </w:p>
        </w:tc>
      </w:tr>
      <w:tr w:rsidR="00E61CA4" w:rsidRPr="00E61CA4" w:rsidTr="00F95383">
        <w:trPr>
          <w:trHeight w:val="613"/>
        </w:trPr>
        <w:tc>
          <w:tcPr>
            <w:tcW w:w="7533" w:type="dxa"/>
            <w:tcBorders>
              <w:top w:val="nil"/>
              <w:left w:val="nil"/>
              <w:bottom w:val="single" w:sz="4" w:space="0" w:color="auto"/>
              <w:right w:val="single" w:sz="4" w:space="0" w:color="auto"/>
            </w:tcBorders>
            <w:shd w:val="clear" w:color="auto" w:fill="auto"/>
            <w:vAlign w:val="bottom"/>
            <w:hideMark/>
          </w:tcPr>
          <w:p w:rsidR="00E61CA4" w:rsidRPr="00E61CA4" w:rsidRDefault="00E61CA4" w:rsidP="00F95383">
            <w:r w:rsidRPr="00E61CA4">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01 2 02 S1950</w:t>
            </w:r>
          </w:p>
        </w:tc>
        <w:tc>
          <w:tcPr>
            <w:tcW w:w="114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2 014 736,85</w:t>
            </w:r>
          </w:p>
        </w:tc>
      </w:tr>
      <w:tr w:rsidR="00E61CA4" w:rsidRPr="00E61CA4" w:rsidTr="00F95383">
        <w:trPr>
          <w:trHeight w:val="613"/>
        </w:trPr>
        <w:tc>
          <w:tcPr>
            <w:tcW w:w="7533" w:type="dxa"/>
            <w:tcBorders>
              <w:top w:val="nil"/>
              <w:left w:val="nil"/>
              <w:bottom w:val="single" w:sz="4" w:space="0" w:color="auto"/>
              <w:right w:val="single" w:sz="4" w:space="0" w:color="auto"/>
            </w:tcBorders>
            <w:shd w:val="clear" w:color="auto" w:fill="auto"/>
            <w:vAlign w:val="bottom"/>
            <w:hideMark/>
          </w:tcPr>
          <w:p w:rsidR="00E61CA4" w:rsidRPr="00E61CA4" w:rsidRDefault="00E61CA4" w:rsidP="00F95383">
            <w:r w:rsidRPr="00E61CA4">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01 2 03 L7502</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28 941 288,17</w:t>
            </w:r>
          </w:p>
        </w:tc>
      </w:tr>
      <w:tr w:rsidR="00E61CA4" w:rsidRPr="00E61CA4" w:rsidTr="00F95383">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EВ 51792</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284 711,24</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01 4 01 00180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647 544,60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01 5 01 00340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4 232 306,40</w:t>
            </w:r>
          </w:p>
        </w:tc>
      </w:tr>
      <w:tr w:rsidR="00E61CA4" w:rsidRPr="00E61CA4" w:rsidTr="00F95383">
        <w:trPr>
          <w:trHeight w:val="90"/>
        </w:trPr>
        <w:tc>
          <w:tcPr>
            <w:tcW w:w="7533"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01 5 03 89700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1 090 584,00</w:t>
            </w:r>
          </w:p>
        </w:tc>
      </w:tr>
      <w:tr w:rsidR="00E61CA4" w:rsidRPr="00E61CA4" w:rsidTr="00F95383">
        <w:trPr>
          <w:trHeight w:val="1131"/>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03 L3041</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6 263 069,85</w:t>
            </w:r>
          </w:p>
        </w:tc>
      </w:tr>
      <w:tr w:rsidR="00E61CA4" w:rsidRPr="00E61CA4" w:rsidTr="00F95383">
        <w:trPr>
          <w:trHeight w:val="648"/>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01 3 01 00170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600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6 713 649,45</w:t>
            </w:r>
          </w:p>
        </w:tc>
      </w:tr>
      <w:tr w:rsidR="00E61CA4" w:rsidRPr="00E61CA4" w:rsidTr="00F95383">
        <w:trPr>
          <w:trHeight w:val="648"/>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01 3 01 81420 </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600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2 638 343,44</w:t>
            </w:r>
          </w:p>
        </w:tc>
      </w:tr>
      <w:tr w:rsidR="00E61CA4" w:rsidRPr="00E61CA4" w:rsidTr="00F95383">
        <w:trPr>
          <w:trHeight w:val="919"/>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01 3 01 S1420 </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600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833 161,09</w:t>
            </w:r>
          </w:p>
        </w:tc>
      </w:tr>
      <w:tr w:rsidR="00E61CA4" w:rsidRPr="00E61CA4" w:rsidTr="00F95383">
        <w:trPr>
          <w:trHeight w:val="625"/>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01 3 02 00230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600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4 974 480,00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01 3 02 00230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8 820,00</w:t>
            </w:r>
          </w:p>
        </w:tc>
      </w:tr>
      <w:tr w:rsidR="00E61CA4" w:rsidRPr="00E61CA4" w:rsidTr="00F95383">
        <w:trPr>
          <w:trHeight w:val="766"/>
        </w:trPr>
        <w:tc>
          <w:tcPr>
            <w:tcW w:w="7533"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E2 54910</w:t>
            </w:r>
          </w:p>
        </w:tc>
        <w:tc>
          <w:tcPr>
            <w:tcW w:w="1142"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600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0,00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01 4 01 00180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600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99 727,80</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02 S0190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1 411 830,00</w:t>
            </w:r>
          </w:p>
        </w:tc>
      </w:tr>
      <w:tr w:rsidR="00E61CA4" w:rsidRPr="00E61CA4" w:rsidTr="00F95383">
        <w:trPr>
          <w:trHeight w:val="76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01 5 02 80200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56 700,00</w:t>
            </w:r>
          </w:p>
        </w:tc>
      </w:tr>
      <w:tr w:rsidR="00E61CA4" w:rsidRPr="00E61CA4" w:rsidTr="00F95383">
        <w:trPr>
          <w:trHeight w:val="1119"/>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01 6 01 00200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5 792 235,91</w:t>
            </w:r>
          </w:p>
        </w:tc>
      </w:tr>
      <w:tr w:rsidR="00E61CA4" w:rsidRPr="00E61CA4" w:rsidTr="00F95383">
        <w:trPr>
          <w:trHeight w:val="76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01 6 01 00200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6 497 074,18</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01 6 01 00200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9 600,00</w:t>
            </w:r>
          </w:p>
        </w:tc>
      </w:tr>
      <w:tr w:rsidR="00E61CA4" w:rsidRPr="00E61CA4" w:rsidTr="00F95383">
        <w:trPr>
          <w:trHeight w:val="76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01 6 02 00210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2 932 936,80</w:t>
            </w:r>
          </w:p>
        </w:tc>
      </w:tr>
      <w:tr w:rsidR="00E61CA4" w:rsidRPr="00E61CA4" w:rsidTr="00F95383">
        <w:trPr>
          <w:trHeight w:val="454"/>
        </w:trPr>
        <w:tc>
          <w:tcPr>
            <w:tcW w:w="7533" w:type="dxa"/>
            <w:tcBorders>
              <w:top w:val="nil"/>
              <w:left w:val="single" w:sz="8" w:space="0" w:color="auto"/>
              <w:bottom w:val="nil"/>
              <w:right w:val="single" w:sz="4" w:space="0" w:color="auto"/>
            </w:tcBorders>
            <w:shd w:val="clear" w:color="000000" w:fill="FFFFFF"/>
            <w:hideMark/>
          </w:tcPr>
          <w:p w:rsidR="00E61CA4" w:rsidRPr="00E61CA4" w:rsidRDefault="00E61CA4" w:rsidP="00F95383">
            <w:r w:rsidRPr="00E61CA4">
              <w:t>Расходы на содержание органов управления  (Закупка товаров, работ и услуг для обеспечения государственных (муниципальных) нужд)</w:t>
            </w:r>
          </w:p>
        </w:tc>
        <w:tc>
          <w:tcPr>
            <w:tcW w:w="1023"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01 6 02 00210</w:t>
            </w:r>
          </w:p>
        </w:tc>
        <w:tc>
          <w:tcPr>
            <w:tcW w:w="1142" w:type="dxa"/>
            <w:tcBorders>
              <w:top w:val="nil"/>
              <w:left w:val="nil"/>
              <w:bottom w:val="nil"/>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nil"/>
              <w:right w:val="single" w:sz="8" w:space="0" w:color="auto"/>
            </w:tcBorders>
            <w:shd w:val="clear" w:color="000000" w:fill="FFFFFF"/>
            <w:noWrap/>
            <w:vAlign w:val="center"/>
            <w:hideMark/>
          </w:tcPr>
          <w:p w:rsidR="00E61CA4" w:rsidRPr="00E61CA4" w:rsidRDefault="00E61CA4" w:rsidP="00F95383">
            <w:pPr>
              <w:jc w:val="center"/>
            </w:pPr>
            <w:r w:rsidRPr="00E61CA4">
              <w:t>22 500,00</w:t>
            </w:r>
          </w:p>
        </w:tc>
      </w:tr>
      <w:tr w:rsidR="00E61CA4" w:rsidRPr="00E61CA4" w:rsidTr="00F95383">
        <w:trPr>
          <w:trHeight w:val="306"/>
        </w:trPr>
        <w:tc>
          <w:tcPr>
            <w:tcW w:w="7533" w:type="dxa"/>
            <w:tcBorders>
              <w:top w:val="single" w:sz="4" w:space="0" w:color="auto"/>
              <w:left w:val="single" w:sz="8" w:space="0" w:color="auto"/>
              <w:bottom w:val="nil"/>
              <w:right w:val="single" w:sz="4" w:space="0" w:color="auto"/>
            </w:tcBorders>
            <w:shd w:val="clear" w:color="000000" w:fill="FFFFFF"/>
            <w:hideMark/>
          </w:tcPr>
          <w:p w:rsidR="00E61CA4" w:rsidRPr="00E61CA4" w:rsidRDefault="00E61CA4" w:rsidP="00F95383">
            <w:r w:rsidRPr="00E61CA4">
              <w:lastRenderedPageBreak/>
              <w:t>Расходы на содержание органов управления (Иные бюджетные ассигнования)</w:t>
            </w:r>
          </w:p>
        </w:tc>
        <w:tc>
          <w:tcPr>
            <w:tcW w:w="1023"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01 6 02 00210</w:t>
            </w:r>
          </w:p>
        </w:tc>
        <w:tc>
          <w:tcPr>
            <w:tcW w:w="1142" w:type="dxa"/>
            <w:tcBorders>
              <w:top w:val="single" w:sz="4" w:space="0" w:color="auto"/>
              <w:left w:val="nil"/>
              <w:bottom w:val="nil"/>
              <w:right w:val="nil"/>
            </w:tcBorders>
            <w:shd w:val="clear" w:color="000000" w:fill="FFFFFF"/>
            <w:noWrap/>
            <w:vAlign w:val="center"/>
            <w:hideMark/>
          </w:tcPr>
          <w:p w:rsidR="00E61CA4" w:rsidRPr="00E61CA4" w:rsidRDefault="00E61CA4" w:rsidP="00F95383">
            <w:pPr>
              <w:jc w:val="center"/>
            </w:pPr>
            <w:r w:rsidRPr="00E61CA4">
              <w:t>800</w:t>
            </w:r>
          </w:p>
        </w:tc>
        <w:tc>
          <w:tcPr>
            <w:tcW w:w="1927" w:type="dxa"/>
            <w:tcBorders>
              <w:top w:val="single" w:sz="4" w:space="0" w:color="auto"/>
              <w:left w:val="single" w:sz="4" w:space="0" w:color="auto"/>
              <w:bottom w:val="nil"/>
              <w:right w:val="single" w:sz="8" w:space="0" w:color="auto"/>
            </w:tcBorders>
            <w:shd w:val="clear" w:color="000000" w:fill="FFFFFF"/>
            <w:noWrap/>
            <w:vAlign w:val="center"/>
            <w:hideMark/>
          </w:tcPr>
          <w:p w:rsidR="00E61CA4" w:rsidRPr="00E61CA4" w:rsidRDefault="00E61CA4" w:rsidP="00F95383">
            <w:pPr>
              <w:jc w:val="center"/>
            </w:pPr>
            <w:r w:rsidRPr="00E61CA4">
              <w:t>40 000,00</w:t>
            </w:r>
          </w:p>
        </w:tc>
      </w:tr>
      <w:tr w:rsidR="00E61CA4" w:rsidRPr="00E61CA4" w:rsidTr="00F95383">
        <w:trPr>
          <w:trHeight w:val="460"/>
        </w:trPr>
        <w:tc>
          <w:tcPr>
            <w:tcW w:w="7533" w:type="dxa"/>
            <w:tcBorders>
              <w:top w:val="single" w:sz="4" w:space="0" w:color="auto"/>
              <w:left w:val="single" w:sz="8" w:space="0" w:color="auto"/>
              <w:bottom w:val="nil"/>
              <w:right w:val="single" w:sz="4" w:space="0" w:color="auto"/>
            </w:tcBorders>
            <w:shd w:val="clear" w:color="000000" w:fill="FFFFFF"/>
            <w:hideMark/>
          </w:tcPr>
          <w:p w:rsidR="00E61CA4" w:rsidRPr="00E61CA4" w:rsidRDefault="00E61CA4" w:rsidP="00F95383">
            <w:r w:rsidRPr="00E61CA4">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023"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single" w:sz="4" w:space="0" w:color="auto"/>
              <w:left w:val="nil"/>
              <w:bottom w:val="nil"/>
              <w:right w:val="nil"/>
            </w:tcBorders>
            <w:shd w:val="clear" w:color="000000" w:fill="FFFFFF"/>
            <w:noWrap/>
            <w:vAlign w:val="center"/>
            <w:hideMark/>
          </w:tcPr>
          <w:p w:rsidR="00E61CA4" w:rsidRPr="00E61CA4" w:rsidRDefault="00E61CA4" w:rsidP="00F95383">
            <w:pPr>
              <w:jc w:val="center"/>
            </w:pPr>
            <w:r w:rsidRPr="00E61CA4">
              <w:t>01 6 03 20110</w:t>
            </w:r>
          </w:p>
        </w:tc>
        <w:tc>
          <w:tcPr>
            <w:tcW w:w="1142" w:type="dxa"/>
            <w:tcBorders>
              <w:top w:val="single" w:sz="4" w:space="0" w:color="auto"/>
              <w:left w:val="single" w:sz="4" w:space="0" w:color="auto"/>
              <w:bottom w:val="nil"/>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single" w:sz="4" w:space="0" w:color="auto"/>
              <w:left w:val="single" w:sz="4" w:space="0" w:color="auto"/>
              <w:bottom w:val="nil"/>
              <w:right w:val="single" w:sz="8" w:space="0" w:color="auto"/>
            </w:tcBorders>
            <w:shd w:val="clear" w:color="000000" w:fill="FFFFFF"/>
            <w:noWrap/>
            <w:vAlign w:val="center"/>
            <w:hideMark/>
          </w:tcPr>
          <w:p w:rsidR="00E61CA4" w:rsidRPr="00E61CA4" w:rsidRDefault="00E61CA4" w:rsidP="00F95383">
            <w:pPr>
              <w:jc w:val="center"/>
            </w:pPr>
            <w:r w:rsidRPr="00E61CA4">
              <w:t>55 000,00</w:t>
            </w:r>
          </w:p>
        </w:tc>
      </w:tr>
      <w:tr w:rsidR="00E61CA4" w:rsidRPr="00E61CA4" w:rsidTr="00F95383">
        <w:trPr>
          <w:trHeight w:val="306"/>
        </w:trPr>
        <w:tc>
          <w:tcPr>
            <w:tcW w:w="7533" w:type="dxa"/>
            <w:tcBorders>
              <w:top w:val="single" w:sz="4" w:space="0" w:color="auto"/>
              <w:left w:val="single" w:sz="8" w:space="0" w:color="auto"/>
              <w:bottom w:val="nil"/>
              <w:right w:val="single" w:sz="4" w:space="0" w:color="auto"/>
            </w:tcBorders>
            <w:shd w:val="clear" w:color="000000" w:fill="FFFFFF"/>
            <w:hideMark/>
          </w:tcPr>
          <w:p w:rsidR="00E61CA4" w:rsidRPr="00E61CA4" w:rsidRDefault="00E61CA4" w:rsidP="00F95383">
            <w:r w:rsidRPr="00E61CA4">
              <w:t>Проведение районных мероприятий в сфере образования  (Социальное обеспечение и иные выплаты населению)</w:t>
            </w:r>
          </w:p>
        </w:tc>
        <w:tc>
          <w:tcPr>
            <w:tcW w:w="1023"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single" w:sz="4" w:space="0" w:color="auto"/>
              <w:left w:val="nil"/>
              <w:bottom w:val="nil"/>
              <w:right w:val="nil"/>
            </w:tcBorders>
            <w:shd w:val="clear" w:color="000000" w:fill="FFFFFF"/>
            <w:noWrap/>
            <w:vAlign w:val="center"/>
            <w:hideMark/>
          </w:tcPr>
          <w:p w:rsidR="00E61CA4" w:rsidRPr="00E61CA4" w:rsidRDefault="00E61CA4" w:rsidP="00F95383">
            <w:pPr>
              <w:jc w:val="center"/>
            </w:pPr>
            <w:r w:rsidRPr="00E61CA4">
              <w:t>01 6 03 20110</w:t>
            </w:r>
          </w:p>
        </w:tc>
        <w:tc>
          <w:tcPr>
            <w:tcW w:w="1142" w:type="dxa"/>
            <w:tcBorders>
              <w:top w:val="single" w:sz="4" w:space="0" w:color="auto"/>
              <w:left w:val="single" w:sz="4" w:space="0" w:color="auto"/>
              <w:bottom w:val="nil"/>
              <w:right w:val="nil"/>
            </w:tcBorders>
            <w:shd w:val="clear" w:color="000000" w:fill="FFFFFF"/>
            <w:noWrap/>
            <w:vAlign w:val="center"/>
            <w:hideMark/>
          </w:tcPr>
          <w:p w:rsidR="00E61CA4" w:rsidRPr="00E61CA4" w:rsidRDefault="00E61CA4" w:rsidP="00F95383">
            <w:pPr>
              <w:jc w:val="center"/>
            </w:pPr>
            <w:r w:rsidRPr="00E61CA4">
              <w:t>300</w:t>
            </w:r>
          </w:p>
        </w:tc>
        <w:tc>
          <w:tcPr>
            <w:tcW w:w="1927" w:type="dxa"/>
            <w:tcBorders>
              <w:top w:val="single" w:sz="4" w:space="0" w:color="auto"/>
              <w:left w:val="single" w:sz="4" w:space="0" w:color="auto"/>
              <w:bottom w:val="nil"/>
              <w:right w:val="single" w:sz="8" w:space="0" w:color="auto"/>
            </w:tcBorders>
            <w:shd w:val="clear" w:color="000000" w:fill="FFFFFF"/>
            <w:noWrap/>
            <w:vAlign w:val="center"/>
            <w:hideMark/>
          </w:tcPr>
          <w:p w:rsidR="00E61CA4" w:rsidRPr="00E61CA4" w:rsidRDefault="00E61CA4" w:rsidP="00F95383">
            <w:pPr>
              <w:jc w:val="center"/>
            </w:pPr>
            <w:r w:rsidRPr="00E61CA4">
              <w:t>30 000,00</w:t>
            </w:r>
          </w:p>
        </w:tc>
      </w:tr>
      <w:tr w:rsidR="00E61CA4" w:rsidRPr="00E61CA4" w:rsidTr="00F95383">
        <w:trPr>
          <w:trHeight w:val="654"/>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023"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single" w:sz="4" w:space="0" w:color="auto"/>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01 6 04 21200</w:t>
            </w:r>
          </w:p>
        </w:tc>
        <w:tc>
          <w:tcPr>
            <w:tcW w:w="1142" w:type="dxa"/>
            <w:tcBorders>
              <w:top w:val="single" w:sz="4" w:space="0" w:color="auto"/>
              <w:left w:val="single" w:sz="4" w:space="0" w:color="auto"/>
              <w:bottom w:val="nil"/>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single" w:sz="4" w:space="0" w:color="auto"/>
              <w:left w:val="single" w:sz="4" w:space="0" w:color="auto"/>
              <w:bottom w:val="nil"/>
              <w:right w:val="single" w:sz="8" w:space="0" w:color="auto"/>
            </w:tcBorders>
            <w:shd w:val="clear" w:color="000000" w:fill="FFFFFF"/>
            <w:noWrap/>
            <w:vAlign w:val="center"/>
            <w:hideMark/>
          </w:tcPr>
          <w:p w:rsidR="00E61CA4" w:rsidRPr="00E61CA4" w:rsidRDefault="00E61CA4" w:rsidP="00F95383">
            <w:pPr>
              <w:jc w:val="center"/>
            </w:pPr>
            <w:r w:rsidRPr="00E61CA4">
              <w:t>58 000,00</w:t>
            </w:r>
          </w:p>
        </w:tc>
      </w:tr>
      <w:tr w:rsidR="00E61CA4" w:rsidRPr="00E61CA4" w:rsidTr="00F95383">
        <w:trPr>
          <w:trHeight w:val="932"/>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23"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w:t>
            </w:r>
          </w:p>
        </w:tc>
        <w:tc>
          <w:tcPr>
            <w:tcW w:w="1012"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01 5 03 80110</w:t>
            </w:r>
          </w:p>
        </w:tc>
        <w:tc>
          <w:tcPr>
            <w:tcW w:w="1142" w:type="dxa"/>
            <w:tcBorders>
              <w:top w:val="single" w:sz="4" w:space="0" w:color="auto"/>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300</w:t>
            </w:r>
          </w:p>
        </w:tc>
        <w:tc>
          <w:tcPr>
            <w:tcW w:w="1927"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1 590 793,67</w:t>
            </w:r>
          </w:p>
        </w:tc>
      </w:tr>
      <w:tr w:rsidR="00E61CA4" w:rsidRPr="00E61CA4" w:rsidTr="00F95383">
        <w:trPr>
          <w:trHeight w:val="312"/>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Финансовое управление Администрации Комсомольского муниципального района</w:t>
            </w:r>
          </w:p>
        </w:tc>
        <w:tc>
          <w:tcPr>
            <w:tcW w:w="1023"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.053</w:t>
            </w:r>
          </w:p>
        </w:tc>
        <w:tc>
          <w:tcPr>
            <w:tcW w:w="99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01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753"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142" w:type="dxa"/>
            <w:tcBorders>
              <w:top w:val="single" w:sz="8" w:space="0" w:color="auto"/>
              <w:left w:val="nil"/>
              <w:bottom w:val="single" w:sz="8" w:space="0" w:color="auto"/>
              <w:right w:val="nil"/>
            </w:tcBorders>
            <w:shd w:val="clear" w:color="000000" w:fill="FAC090"/>
            <w:vAlign w:val="center"/>
            <w:hideMark/>
          </w:tcPr>
          <w:p w:rsidR="00E61CA4" w:rsidRPr="00E61CA4" w:rsidRDefault="00E61CA4" w:rsidP="00F95383">
            <w:pPr>
              <w:jc w:val="center"/>
            </w:pPr>
            <w:r w:rsidRPr="00E61CA4">
              <w:t> </w:t>
            </w:r>
          </w:p>
        </w:tc>
        <w:tc>
          <w:tcPr>
            <w:tcW w:w="1927"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7 171 991,76</w:t>
            </w:r>
          </w:p>
        </w:tc>
      </w:tr>
      <w:tr w:rsidR="00E61CA4" w:rsidRPr="00E61CA4" w:rsidTr="00F95383">
        <w:trPr>
          <w:trHeight w:val="937"/>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.053</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.06</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09 1 01 00150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6 064 199,76</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.053</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.06</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09 1 01 00150</w:t>
            </w:r>
          </w:p>
        </w:tc>
        <w:tc>
          <w:tcPr>
            <w:tcW w:w="114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1 001 792,00</w:t>
            </w:r>
          </w:p>
        </w:tc>
      </w:tr>
      <w:tr w:rsidR="00E61CA4" w:rsidRPr="00E61CA4" w:rsidTr="00F95383">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.053</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10 2 01 00110</w:t>
            </w:r>
          </w:p>
        </w:tc>
        <w:tc>
          <w:tcPr>
            <w:tcW w:w="1142" w:type="dxa"/>
            <w:tcBorders>
              <w:top w:val="nil"/>
              <w:left w:val="nil"/>
              <w:bottom w:val="nil"/>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nil"/>
              <w:right w:val="single" w:sz="8" w:space="0" w:color="auto"/>
            </w:tcBorders>
            <w:shd w:val="clear" w:color="000000" w:fill="FFFFFF"/>
            <w:noWrap/>
            <w:vAlign w:val="center"/>
            <w:hideMark/>
          </w:tcPr>
          <w:p w:rsidR="00E61CA4" w:rsidRPr="00E61CA4" w:rsidRDefault="00E61CA4" w:rsidP="00F95383">
            <w:pPr>
              <w:jc w:val="center"/>
            </w:pPr>
            <w:r w:rsidRPr="00E61CA4">
              <w:t>106 000,00</w:t>
            </w:r>
          </w:p>
        </w:tc>
      </w:tr>
      <w:tr w:rsidR="00E61CA4" w:rsidRPr="00E61CA4" w:rsidTr="00F95383">
        <w:trPr>
          <w:trHeight w:val="501"/>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Отдел по делам культуры, молодежи и спорта Администрации Комсомольского муниципального района Ивановской области</w:t>
            </w:r>
          </w:p>
        </w:tc>
        <w:tc>
          <w:tcPr>
            <w:tcW w:w="1023"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.054</w:t>
            </w:r>
          </w:p>
        </w:tc>
        <w:tc>
          <w:tcPr>
            <w:tcW w:w="99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01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753"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142" w:type="dxa"/>
            <w:tcBorders>
              <w:top w:val="single" w:sz="8" w:space="0" w:color="auto"/>
              <w:left w:val="nil"/>
              <w:bottom w:val="single" w:sz="8" w:space="0" w:color="auto"/>
              <w:right w:val="nil"/>
            </w:tcBorders>
            <w:shd w:val="clear" w:color="000000" w:fill="FAC090"/>
            <w:vAlign w:val="center"/>
            <w:hideMark/>
          </w:tcPr>
          <w:p w:rsidR="00E61CA4" w:rsidRPr="00E61CA4" w:rsidRDefault="00E61CA4" w:rsidP="00F95383">
            <w:pPr>
              <w:jc w:val="center"/>
            </w:pPr>
            <w:r w:rsidRPr="00E61CA4">
              <w:t> </w:t>
            </w:r>
          </w:p>
        </w:tc>
        <w:tc>
          <w:tcPr>
            <w:tcW w:w="1927"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52 280 180,89</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23"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02 4 01 00070</w:t>
            </w:r>
          </w:p>
        </w:tc>
        <w:tc>
          <w:tcPr>
            <w:tcW w:w="1142" w:type="dxa"/>
            <w:tcBorders>
              <w:top w:val="single" w:sz="4" w:space="0" w:color="auto"/>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200 000,00</w:t>
            </w:r>
          </w:p>
        </w:tc>
      </w:tr>
      <w:tr w:rsidR="00E61CA4" w:rsidRPr="00E61CA4" w:rsidTr="00F95383">
        <w:trPr>
          <w:trHeight w:val="638"/>
        </w:trPr>
        <w:tc>
          <w:tcPr>
            <w:tcW w:w="7533" w:type="dxa"/>
            <w:tcBorders>
              <w:top w:val="nil"/>
              <w:left w:val="nil"/>
              <w:bottom w:val="single" w:sz="4" w:space="0" w:color="auto"/>
              <w:right w:val="nil"/>
            </w:tcBorders>
            <w:shd w:val="clear" w:color="auto" w:fill="auto"/>
            <w:hideMark/>
          </w:tcPr>
          <w:p w:rsidR="00E61CA4" w:rsidRPr="00E61CA4" w:rsidRDefault="00E61CA4" w:rsidP="00F95383">
            <w:r w:rsidRPr="00E61CA4">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023"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G0080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350 000,00</w:t>
            </w:r>
          </w:p>
        </w:tc>
      </w:tr>
      <w:tr w:rsidR="00E61CA4" w:rsidRPr="00E61CA4" w:rsidTr="00F95383">
        <w:trPr>
          <w:trHeight w:val="460"/>
        </w:trPr>
        <w:tc>
          <w:tcPr>
            <w:tcW w:w="7533" w:type="dxa"/>
            <w:tcBorders>
              <w:top w:val="nil"/>
              <w:left w:val="nil"/>
              <w:bottom w:val="single" w:sz="4" w:space="0" w:color="auto"/>
              <w:right w:val="nil"/>
            </w:tcBorders>
            <w:shd w:val="clear" w:color="auto" w:fill="auto"/>
            <w:hideMark/>
          </w:tcPr>
          <w:p w:rsidR="00E61CA4" w:rsidRPr="00E61CA4" w:rsidRDefault="00E61CA4" w:rsidP="00F95383">
            <w:r w:rsidRPr="00E61CA4">
              <w:t>Содержание детских площадок, скамеек, урн и лавок на территории Комсомольского городского поселения (Иные бюджетные ассигнования)</w:t>
            </w:r>
          </w:p>
        </w:tc>
        <w:tc>
          <w:tcPr>
            <w:tcW w:w="1023"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G0080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800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160 000,00</w:t>
            </w:r>
          </w:p>
        </w:tc>
      </w:tr>
      <w:tr w:rsidR="00E61CA4" w:rsidRPr="00E61CA4" w:rsidTr="00F95383">
        <w:trPr>
          <w:trHeight w:val="919"/>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02 1 01 00040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7 394 045,04</w:t>
            </w:r>
          </w:p>
        </w:tc>
      </w:tr>
      <w:tr w:rsidR="00E61CA4" w:rsidRPr="00E61CA4" w:rsidTr="00F95383">
        <w:trPr>
          <w:trHeight w:val="63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02 1 01 00040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1 484 556,00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Оказание муниципальной услуги "Дополнительное образование детей в сфере культуры и искусства"   (Иные бюджетные ассигнования)</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02 1 01 00040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99 200,00</w:t>
            </w:r>
          </w:p>
        </w:tc>
      </w:tr>
      <w:tr w:rsidR="00E61CA4" w:rsidRPr="00E61CA4" w:rsidTr="00F95383">
        <w:trPr>
          <w:trHeight w:val="1379"/>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02 1 0181430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3 675 760,00</w:t>
            </w:r>
          </w:p>
        </w:tc>
      </w:tr>
      <w:tr w:rsidR="00E61CA4" w:rsidRPr="00E61CA4" w:rsidTr="00F95383">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1 01S1430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193 462,00</w:t>
            </w:r>
          </w:p>
        </w:tc>
      </w:tr>
      <w:tr w:rsidR="00E61CA4" w:rsidRPr="00E61CA4" w:rsidTr="00F95383">
        <w:trPr>
          <w:trHeight w:val="1072"/>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02 2 01 00050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426 766,00</w:t>
            </w:r>
          </w:p>
        </w:tc>
      </w:tr>
      <w:tr w:rsidR="00E61CA4" w:rsidRPr="00E61CA4" w:rsidTr="00F95383">
        <w:trPr>
          <w:trHeight w:val="919"/>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 02 2 01 G0070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360 000,00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2 01 G0070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20 000,00</w:t>
            </w:r>
          </w:p>
        </w:tc>
      </w:tr>
      <w:tr w:rsidR="00E61CA4" w:rsidRPr="00E61CA4" w:rsidTr="00F95383">
        <w:trPr>
          <w:trHeight w:val="919"/>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02 7 01 00380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3 351 064,00</w:t>
            </w:r>
          </w:p>
        </w:tc>
      </w:tr>
      <w:tr w:rsidR="00E61CA4" w:rsidRPr="00E61CA4" w:rsidTr="00F95383">
        <w:trPr>
          <w:trHeight w:val="654"/>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02 7 01 00380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343 751,00</w:t>
            </w:r>
          </w:p>
        </w:tc>
      </w:tr>
      <w:tr w:rsidR="00E61CA4" w:rsidRPr="00E61CA4" w:rsidTr="00F95383">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w:t>
            </w:r>
            <w:r w:rsidRPr="00E61CA4">
              <w:lastRenderedPageBreak/>
              <w:t xml:space="preserve">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lastRenderedPageBreak/>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02 7 01 80340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2 321 533,00</w:t>
            </w:r>
          </w:p>
        </w:tc>
      </w:tr>
      <w:tr w:rsidR="00E61CA4" w:rsidRPr="00E61CA4" w:rsidTr="00F95383">
        <w:trPr>
          <w:trHeight w:val="122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S0340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122 186,00</w:t>
            </w:r>
          </w:p>
        </w:tc>
      </w:tr>
      <w:tr w:rsidR="00E61CA4" w:rsidRPr="00E61CA4" w:rsidTr="00F95383">
        <w:trPr>
          <w:trHeight w:val="76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L5191</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75 171,00</w:t>
            </w:r>
          </w:p>
        </w:tc>
      </w:tr>
      <w:tr w:rsidR="00E61CA4" w:rsidRPr="00E61CA4" w:rsidTr="00F95383">
        <w:trPr>
          <w:trHeight w:val="79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01 G0040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8 394 656,00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01 G0040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6 083 400,00</w:t>
            </w:r>
          </w:p>
        </w:tc>
      </w:tr>
      <w:tr w:rsidR="00E61CA4" w:rsidRPr="00E61CA4" w:rsidTr="00F95383">
        <w:trPr>
          <w:trHeight w:val="30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обеспечения деятельности учреждения культуры (Иные бюджетные ассигнования)</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01 G0040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10 700,00</w:t>
            </w:r>
          </w:p>
        </w:tc>
      </w:tr>
      <w:tr w:rsidR="00E61CA4" w:rsidRPr="00E61CA4" w:rsidTr="00F95383">
        <w:trPr>
          <w:trHeight w:val="122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02 9 02 80340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2 681 085,00</w:t>
            </w:r>
          </w:p>
        </w:tc>
      </w:tr>
      <w:tr w:rsidR="00E61CA4" w:rsidRPr="00E61CA4" w:rsidTr="00F95383">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02 S0340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141 110,00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Расходы по организации показа кинофильмов(Закупка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04 G0060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750 000,00</w:t>
            </w:r>
          </w:p>
        </w:tc>
      </w:tr>
      <w:tr w:rsidR="00E61CA4" w:rsidRPr="00E61CA4" w:rsidTr="00F95383">
        <w:trPr>
          <w:trHeight w:val="955"/>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A 01 G0050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4 427 710,00</w:t>
            </w:r>
          </w:p>
        </w:tc>
      </w:tr>
      <w:tr w:rsidR="00E61CA4" w:rsidRPr="00E61CA4" w:rsidTr="00F95383">
        <w:trPr>
          <w:trHeight w:val="638"/>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A 01 G0050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1 419 592,00</w:t>
            </w:r>
          </w:p>
        </w:tc>
      </w:tr>
      <w:tr w:rsidR="00E61CA4" w:rsidRPr="00E61CA4" w:rsidTr="00F95383">
        <w:trPr>
          <w:trHeight w:val="491"/>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A 01 G0050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1 900,00</w:t>
            </w:r>
          </w:p>
        </w:tc>
      </w:tr>
      <w:tr w:rsidR="00E61CA4" w:rsidRPr="00E61CA4" w:rsidTr="00F95383">
        <w:trPr>
          <w:trHeight w:val="122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A 02 80340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1 575 058,00</w:t>
            </w:r>
          </w:p>
        </w:tc>
      </w:tr>
      <w:tr w:rsidR="00E61CA4" w:rsidRPr="00E61CA4" w:rsidTr="00F95383">
        <w:trPr>
          <w:trHeight w:val="122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A 02 S0340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82 898,00</w:t>
            </w:r>
          </w:p>
        </w:tc>
      </w:tr>
      <w:tr w:rsidR="00E61CA4" w:rsidRPr="00E61CA4" w:rsidTr="00F95383">
        <w:trPr>
          <w:trHeight w:val="1102"/>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02 5 01 00090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1 622 642,99</w:t>
            </w:r>
          </w:p>
        </w:tc>
      </w:tr>
      <w:tr w:rsidR="00E61CA4" w:rsidRPr="00E61CA4" w:rsidTr="00F95383">
        <w:trPr>
          <w:trHeight w:val="1114"/>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02 5 02 00100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1 313 586,65</w:t>
            </w:r>
          </w:p>
        </w:tc>
      </w:tr>
      <w:tr w:rsidR="00E61CA4" w:rsidRPr="00E61CA4" w:rsidTr="00F95383">
        <w:trPr>
          <w:trHeight w:val="608"/>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02 5 02 00100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93 700,00</w:t>
            </w:r>
          </w:p>
        </w:tc>
      </w:tr>
      <w:tr w:rsidR="00E61CA4" w:rsidRPr="00E61CA4" w:rsidTr="00F95383">
        <w:trPr>
          <w:trHeight w:val="785"/>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02 G0040</w:t>
            </w:r>
          </w:p>
        </w:tc>
        <w:tc>
          <w:tcPr>
            <w:tcW w:w="1142"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2 912 648,21</w:t>
            </w:r>
          </w:p>
        </w:tc>
      </w:tr>
      <w:tr w:rsidR="00E61CA4" w:rsidRPr="00E61CA4" w:rsidTr="00F95383">
        <w:trPr>
          <w:trHeight w:val="907"/>
        </w:trPr>
        <w:tc>
          <w:tcPr>
            <w:tcW w:w="7533"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r w:rsidRPr="00E61CA4">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03 G0090</w:t>
            </w:r>
          </w:p>
        </w:tc>
        <w:tc>
          <w:tcPr>
            <w:tcW w:w="114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130 000,00</w:t>
            </w:r>
          </w:p>
        </w:tc>
      </w:tr>
      <w:tr w:rsidR="00E61CA4" w:rsidRPr="00E61CA4" w:rsidTr="00F95383">
        <w:trPr>
          <w:trHeight w:val="608"/>
        </w:trPr>
        <w:tc>
          <w:tcPr>
            <w:tcW w:w="7533" w:type="dxa"/>
            <w:tcBorders>
              <w:top w:val="nil"/>
              <w:left w:val="single" w:sz="4" w:space="0" w:color="auto"/>
              <w:bottom w:val="single" w:sz="4" w:space="0" w:color="auto"/>
              <w:right w:val="single" w:sz="4" w:space="0" w:color="auto"/>
            </w:tcBorders>
            <w:shd w:val="clear" w:color="auto" w:fill="auto"/>
            <w:hideMark/>
          </w:tcPr>
          <w:p w:rsidR="00E61CA4" w:rsidRPr="00E61CA4" w:rsidRDefault="00E61CA4" w:rsidP="00F95383">
            <w:r w:rsidRPr="00E61CA4">
              <w:lastRenderedPageBreak/>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02 3 01 00060</w:t>
            </w:r>
          </w:p>
        </w:tc>
        <w:tc>
          <w:tcPr>
            <w:tcW w:w="1142"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42 000,00</w:t>
            </w:r>
          </w:p>
        </w:tc>
      </w:tr>
      <w:tr w:rsidR="00E61CA4" w:rsidRPr="00E61CA4" w:rsidTr="00F95383">
        <w:trPr>
          <w:trHeight w:val="454"/>
        </w:trPr>
        <w:tc>
          <w:tcPr>
            <w:tcW w:w="7533" w:type="dxa"/>
            <w:tcBorders>
              <w:top w:val="nil"/>
              <w:left w:val="single" w:sz="4" w:space="0" w:color="auto"/>
              <w:bottom w:val="single" w:sz="8" w:space="0" w:color="auto"/>
              <w:right w:val="single" w:sz="4" w:space="0" w:color="auto"/>
            </w:tcBorders>
            <w:shd w:val="clear" w:color="auto" w:fill="auto"/>
            <w:hideMark/>
          </w:tcPr>
          <w:p w:rsidR="00E61CA4" w:rsidRPr="00E61CA4" w:rsidRDefault="00E61CA4" w:rsidP="00F95383">
            <w:r w:rsidRPr="00E61CA4">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023"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90"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.11</w:t>
            </w:r>
          </w:p>
        </w:tc>
        <w:tc>
          <w:tcPr>
            <w:tcW w:w="1012"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53"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02 3 01 G0100</w:t>
            </w:r>
          </w:p>
        </w:tc>
        <w:tc>
          <w:tcPr>
            <w:tcW w:w="1142" w:type="dxa"/>
            <w:tcBorders>
              <w:top w:val="single" w:sz="4" w:space="0" w:color="auto"/>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800</w:t>
            </w:r>
          </w:p>
        </w:tc>
        <w:tc>
          <w:tcPr>
            <w:tcW w:w="1927" w:type="dxa"/>
            <w:tcBorders>
              <w:top w:val="single" w:sz="4" w:space="0" w:color="auto"/>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20 000,00</w:t>
            </w:r>
          </w:p>
        </w:tc>
      </w:tr>
      <w:tr w:rsidR="00E61CA4" w:rsidRPr="00E61CA4" w:rsidTr="00F95383">
        <w:trPr>
          <w:trHeight w:val="491"/>
        </w:trPr>
        <w:tc>
          <w:tcPr>
            <w:tcW w:w="7533" w:type="dxa"/>
            <w:tcBorders>
              <w:top w:val="nil"/>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Управление по вопросу развития инфраструктуры Администрации Комсомольского муниципального района Ивановской области</w:t>
            </w:r>
          </w:p>
        </w:tc>
        <w:tc>
          <w:tcPr>
            <w:tcW w:w="1023"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.055</w:t>
            </w:r>
          </w:p>
        </w:tc>
        <w:tc>
          <w:tcPr>
            <w:tcW w:w="990"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012"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753"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142" w:type="dxa"/>
            <w:tcBorders>
              <w:top w:val="nil"/>
              <w:left w:val="nil"/>
              <w:bottom w:val="single" w:sz="8" w:space="0" w:color="auto"/>
              <w:right w:val="nil"/>
            </w:tcBorders>
            <w:shd w:val="clear" w:color="000000" w:fill="FAC090"/>
            <w:vAlign w:val="center"/>
            <w:hideMark/>
          </w:tcPr>
          <w:p w:rsidR="00E61CA4" w:rsidRPr="00E61CA4" w:rsidRDefault="00E61CA4" w:rsidP="00F95383">
            <w:pPr>
              <w:jc w:val="center"/>
            </w:pPr>
            <w:r w:rsidRPr="00E61CA4">
              <w:t> </w:t>
            </w:r>
          </w:p>
        </w:tc>
        <w:tc>
          <w:tcPr>
            <w:tcW w:w="1927" w:type="dxa"/>
            <w:tcBorders>
              <w:top w:val="nil"/>
              <w:left w:val="single" w:sz="4" w:space="0" w:color="auto"/>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49 783 313,82</w:t>
            </w:r>
          </w:p>
        </w:tc>
      </w:tr>
      <w:tr w:rsidR="00E61CA4" w:rsidRPr="00E61CA4" w:rsidTr="00F95383">
        <w:trPr>
          <w:trHeight w:val="613"/>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023"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.055</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05 6 01 80350</w:t>
            </w:r>
          </w:p>
        </w:tc>
        <w:tc>
          <w:tcPr>
            <w:tcW w:w="1142" w:type="dxa"/>
            <w:tcBorders>
              <w:top w:val="single" w:sz="4" w:space="0" w:color="auto"/>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11 605,80</w:t>
            </w:r>
          </w:p>
        </w:tc>
      </w:tr>
      <w:tr w:rsidR="00E61CA4" w:rsidRPr="00E61CA4" w:rsidTr="00F95383">
        <w:trPr>
          <w:trHeight w:val="1226"/>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10 1 03 00370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7 627 123,87</w:t>
            </w:r>
          </w:p>
        </w:tc>
      </w:tr>
      <w:tr w:rsidR="00E61CA4" w:rsidRPr="00E61CA4" w:rsidTr="00F95383">
        <w:trPr>
          <w:trHeight w:val="815"/>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10 1 03 00370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41 000,00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10 3 01 00160</w:t>
            </w:r>
          </w:p>
        </w:tc>
        <w:tc>
          <w:tcPr>
            <w:tcW w:w="1142" w:type="dxa"/>
            <w:tcBorders>
              <w:top w:val="single" w:sz="4" w:space="0" w:color="auto"/>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349 950,00</w:t>
            </w:r>
          </w:p>
        </w:tc>
      </w:tr>
      <w:tr w:rsidR="00E61CA4" w:rsidRPr="00E61CA4" w:rsidTr="00F95383">
        <w:trPr>
          <w:trHeight w:val="461"/>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Оплата за оказание юридических услуг (Закупка товаров, работ и услуг для обеспечения государственных (муниципальных) нужд)</w:t>
            </w:r>
          </w:p>
        </w:tc>
        <w:tc>
          <w:tcPr>
            <w:tcW w:w="1023"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.055</w:t>
            </w:r>
          </w:p>
        </w:tc>
        <w:tc>
          <w:tcPr>
            <w:tcW w:w="99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012"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53"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30 9 00 20230</w:t>
            </w:r>
          </w:p>
        </w:tc>
        <w:tc>
          <w:tcPr>
            <w:tcW w:w="1142"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336 000,00</w:t>
            </w:r>
          </w:p>
        </w:tc>
      </w:tr>
      <w:tr w:rsidR="00E61CA4" w:rsidRPr="00E61CA4" w:rsidTr="00F95383">
        <w:trPr>
          <w:trHeight w:val="461"/>
        </w:trPr>
        <w:tc>
          <w:tcPr>
            <w:tcW w:w="7533" w:type="dxa"/>
            <w:tcBorders>
              <w:top w:val="nil"/>
              <w:left w:val="single" w:sz="8" w:space="0" w:color="auto"/>
              <w:bottom w:val="nil"/>
              <w:right w:val="single" w:sz="4" w:space="0" w:color="auto"/>
            </w:tcBorders>
            <w:shd w:val="clear" w:color="000000" w:fill="FFFFFF"/>
            <w:hideMark/>
          </w:tcPr>
          <w:p w:rsidR="00E61CA4" w:rsidRPr="00E61CA4" w:rsidRDefault="00E61CA4" w:rsidP="00F95383">
            <w:r w:rsidRPr="00E61CA4">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23"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.055</w:t>
            </w:r>
          </w:p>
        </w:tc>
        <w:tc>
          <w:tcPr>
            <w:tcW w:w="990"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012"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753" w:type="dxa"/>
            <w:tcBorders>
              <w:top w:val="single" w:sz="4" w:space="0" w:color="auto"/>
              <w:left w:val="nil"/>
              <w:bottom w:val="nil"/>
              <w:right w:val="single" w:sz="4" w:space="0" w:color="auto"/>
            </w:tcBorders>
            <w:shd w:val="clear" w:color="000000" w:fill="FFFFFF"/>
            <w:vAlign w:val="center"/>
            <w:hideMark/>
          </w:tcPr>
          <w:p w:rsidR="00E61CA4" w:rsidRPr="00E61CA4" w:rsidRDefault="00E61CA4" w:rsidP="00F95383">
            <w:pPr>
              <w:jc w:val="center"/>
            </w:pPr>
            <w:r w:rsidRPr="00E61CA4">
              <w:t>08 2 02 20180</w:t>
            </w:r>
          </w:p>
        </w:tc>
        <w:tc>
          <w:tcPr>
            <w:tcW w:w="1142" w:type="dxa"/>
            <w:tcBorders>
              <w:top w:val="single" w:sz="4" w:space="0" w:color="auto"/>
              <w:left w:val="nil"/>
              <w:bottom w:val="nil"/>
              <w:right w:val="nil"/>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1 689 840,22</w:t>
            </w:r>
          </w:p>
        </w:tc>
      </w:tr>
      <w:tr w:rsidR="00E61CA4" w:rsidRPr="00E61CA4" w:rsidTr="00F95383">
        <w:trPr>
          <w:trHeight w:val="660"/>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.04</w:t>
            </w:r>
          </w:p>
        </w:tc>
        <w:tc>
          <w:tcPr>
            <w:tcW w:w="1012" w:type="dxa"/>
            <w:tcBorders>
              <w:top w:val="single" w:sz="4" w:space="0" w:color="auto"/>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.09</w:t>
            </w:r>
          </w:p>
        </w:tc>
        <w:tc>
          <w:tcPr>
            <w:tcW w:w="1753"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08 1 01 21000</w:t>
            </w:r>
          </w:p>
        </w:tc>
        <w:tc>
          <w:tcPr>
            <w:tcW w:w="1142" w:type="dxa"/>
            <w:tcBorders>
              <w:top w:val="single" w:sz="4" w:space="0" w:color="auto"/>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6 124 873,47</w:t>
            </w:r>
          </w:p>
        </w:tc>
      </w:tr>
      <w:tr w:rsidR="00E61CA4" w:rsidRPr="00E61CA4" w:rsidTr="00F95383">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.04</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.09</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 1 01 Р1000</w:t>
            </w:r>
          </w:p>
        </w:tc>
        <w:tc>
          <w:tcPr>
            <w:tcW w:w="1142"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500</w:t>
            </w:r>
          </w:p>
        </w:tc>
        <w:tc>
          <w:tcPr>
            <w:tcW w:w="1927"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6 974 457,71</w:t>
            </w:r>
          </w:p>
        </w:tc>
      </w:tr>
      <w:tr w:rsidR="00E61CA4" w:rsidRPr="00E61CA4" w:rsidTr="00F95383">
        <w:trPr>
          <w:trHeight w:val="613"/>
        </w:trPr>
        <w:tc>
          <w:tcPr>
            <w:tcW w:w="7533" w:type="dxa"/>
            <w:tcBorders>
              <w:top w:val="nil"/>
              <w:left w:val="single" w:sz="8" w:space="0" w:color="auto"/>
              <w:bottom w:val="single" w:sz="4" w:space="0" w:color="auto"/>
              <w:right w:val="nil"/>
            </w:tcBorders>
            <w:shd w:val="clear" w:color="auto" w:fill="auto"/>
            <w:hideMark/>
          </w:tcPr>
          <w:p w:rsidR="00E61CA4" w:rsidRPr="00E61CA4" w:rsidRDefault="00E61CA4" w:rsidP="00F95383">
            <w:r w:rsidRPr="00E61CA4">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023"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nil"/>
            </w:tcBorders>
            <w:shd w:val="clear" w:color="auto" w:fill="auto"/>
            <w:noWrap/>
            <w:vAlign w:val="center"/>
            <w:hideMark/>
          </w:tcPr>
          <w:p w:rsidR="00E61CA4" w:rsidRPr="00E61CA4" w:rsidRDefault="00E61CA4" w:rsidP="00F95383">
            <w:r w:rsidRPr="00E61CA4">
              <w:t>15 1 01 21290</w:t>
            </w:r>
          </w:p>
        </w:tc>
        <w:tc>
          <w:tcPr>
            <w:tcW w:w="1142" w:type="dxa"/>
            <w:tcBorders>
              <w:top w:val="nil"/>
              <w:left w:val="single" w:sz="4" w:space="0" w:color="auto"/>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1 396 436,51</w:t>
            </w:r>
          </w:p>
        </w:tc>
      </w:tr>
      <w:tr w:rsidR="00E61CA4" w:rsidRPr="00E61CA4" w:rsidTr="00F95383">
        <w:trPr>
          <w:trHeight w:val="932"/>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15 1 01 Р1290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924 965,78</w:t>
            </w:r>
          </w:p>
        </w:tc>
      </w:tr>
      <w:tr w:rsidR="00E61CA4" w:rsidRPr="00E61CA4" w:rsidTr="00F95383">
        <w:trPr>
          <w:trHeight w:val="113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753"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15 1 02 Р1220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663 429,70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15 2 06 20160</w:t>
            </w:r>
          </w:p>
        </w:tc>
        <w:tc>
          <w:tcPr>
            <w:tcW w:w="114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160 000,00</w:t>
            </w:r>
          </w:p>
        </w:tc>
      </w:tr>
      <w:tr w:rsidR="00E61CA4" w:rsidRPr="00E61CA4" w:rsidTr="00F95383">
        <w:trPr>
          <w:trHeight w:val="613"/>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15 2 06 20710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500 000,00</w:t>
            </w:r>
          </w:p>
        </w:tc>
      </w:tr>
      <w:tr w:rsidR="00E61CA4" w:rsidRPr="00E61CA4" w:rsidTr="00F95383">
        <w:trPr>
          <w:trHeight w:val="1226"/>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15 2 06 P1320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3 400 000,00</w:t>
            </w:r>
          </w:p>
        </w:tc>
      </w:tr>
      <w:tr w:rsidR="00E61CA4" w:rsidRPr="00E61CA4" w:rsidTr="00F95383">
        <w:trPr>
          <w:trHeight w:val="461"/>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15 2 06 S6800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6 597 799,65</w:t>
            </w:r>
          </w:p>
        </w:tc>
      </w:tr>
      <w:tr w:rsidR="00E61CA4" w:rsidRPr="00E61CA4" w:rsidTr="00F95383">
        <w:trPr>
          <w:trHeight w:val="188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15 3 01 Р1250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51 700,00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Модернизация объектов коммунального хозяйства (Закупка товаров, работ и услуг для обеспечения государственных (муниципальных) нужд)</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.02</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30 9 00 20980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3 219 262,22</w:t>
            </w:r>
          </w:p>
        </w:tc>
      </w:tr>
      <w:tr w:rsidR="00E61CA4" w:rsidRPr="00E61CA4" w:rsidTr="00F95383">
        <w:trPr>
          <w:trHeight w:val="919"/>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15 4 01 Р1260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231 250,00</w:t>
            </w:r>
          </w:p>
        </w:tc>
      </w:tr>
      <w:tr w:rsidR="00E61CA4" w:rsidRPr="00E61CA4" w:rsidTr="00F95383">
        <w:trPr>
          <w:trHeight w:val="919"/>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15 4 01 Р1270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596 000,00</w:t>
            </w:r>
          </w:p>
        </w:tc>
      </w:tr>
      <w:tr w:rsidR="00E61CA4" w:rsidRPr="00E61CA4" w:rsidTr="00F95383">
        <w:trPr>
          <w:trHeight w:val="460"/>
        </w:trPr>
        <w:tc>
          <w:tcPr>
            <w:tcW w:w="7533" w:type="dxa"/>
            <w:tcBorders>
              <w:top w:val="nil"/>
              <w:left w:val="nil"/>
              <w:bottom w:val="nil"/>
              <w:right w:val="nil"/>
            </w:tcBorders>
            <w:shd w:val="clear" w:color="auto" w:fill="auto"/>
            <w:vAlign w:val="bottom"/>
            <w:hideMark/>
          </w:tcPr>
          <w:p w:rsidR="00E61CA4" w:rsidRPr="00E61CA4" w:rsidRDefault="00E61CA4" w:rsidP="00F95383">
            <w:r w:rsidRPr="00E61CA4">
              <w:t xml:space="preserve">Прочие мероприятия по благоустройству (Закупка товаров, работ и услуг для обеспечения государственных (муниципальных) нужд) </w:t>
            </w:r>
          </w:p>
        </w:tc>
        <w:tc>
          <w:tcPr>
            <w:tcW w:w="1023"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15 4 02 20900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4 362 171,85</w:t>
            </w:r>
          </w:p>
        </w:tc>
      </w:tr>
      <w:tr w:rsidR="00E61CA4" w:rsidRPr="00E61CA4" w:rsidTr="00F95383">
        <w:trPr>
          <w:trHeight w:val="90"/>
        </w:trPr>
        <w:tc>
          <w:tcPr>
            <w:tcW w:w="7533"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15 5 01 Р0330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1 242 500,00</w:t>
            </w:r>
          </w:p>
        </w:tc>
      </w:tr>
      <w:tr w:rsidR="00E61CA4" w:rsidRPr="00E61CA4" w:rsidTr="00F95383">
        <w:trPr>
          <w:trHeight w:val="460"/>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Технический этап рекультивации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.06</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.03</w:t>
            </w:r>
          </w:p>
        </w:tc>
        <w:tc>
          <w:tcPr>
            <w:tcW w:w="1753"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07 3 01 20420</w:t>
            </w: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2 100 000,00</w:t>
            </w:r>
          </w:p>
        </w:tc>
      </w:tr>
      <w:tr w:rsidR="00E61CA4" w:rsidRPr="00E61CA4" w:rsidTr="00F95383">
        <w:trPr>
          <w:trHeight w:val="785"/>
        </w:trPr>
        <w:tc>
          <w:tcPr>
            <w:tcW w:w="7533" w:type="dxa"/>
            <w:tcBorders>
              <w:top w:val="nil"/>
              <w:left w:val="single" w:sz="8" w:space="0" w:color="auto"/>
              <w:bottom w:val="nil"/>
              <w:right w:val="single" w:sz="4" w:space="0" w:color="auto"/>
            </w:tcBorders>
            <w:shd w:val="clear" w:color="000000" w:fill="FFFFFF"/>
            <w:hideMark/>
          </w:tcPr>
          <w:p w:rsidR="00E61CA4" w:rsidRPr="00E61CA4" w:rsidRDefault="00E61CA4" w:rsidP="00F95383">
            <w:r w:rsidRPr="00E61CA4">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23"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90"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.10</w:t>
            </w:r>
          </w:p>
        </w:tc>
        <w:tc>
          <w:tcPr>
            <w:tcW w:w="1012"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.04</w:t>
            </w:r>
          </w:p>
        </w:tc>
        <w:tc>
          <w:tcPr>
            <w:tcW w:w="1753" w:type="dxa"/>
            <w:tcBorders>
              <w:top w:val="nil"/>
              <w:left w:val="nil"/>
              <w:bottom w:val="nil"/>
              <w:right w:val="nil"/>
            </w:tcBorders>
            <w:shd w:val="clear" w:color="000000" w:fill="FFFFFF"/>
            <w:noWrap/>
            <w:vAlign w:val="center"/>
            <w:hideMark/>
          </w:tcPr>
          <w:p w:rsidR="00E61CA4" w:rsidRPr="00E61CA4" w:rsidRDefault="00E61CA4" w:rsidP="00F95383">
            <w:pPr>
              <w:jc w:val="center"/>
            </w:pPr>
            <w:r w:rsidRPr="00E61CA4">
              <w:t>30 9 00 R0820</w:t>
            </w:r>
          </w:p>
        </w:tc>
        <w:tc>
          <w:tcPr>
            <w:tcW w:w="1142" w:type="dxa"/>
            <w:tcBorders>
              <w:top w:val="nil"/>
              <w:left w:val="single" w:sz="4" w:space="0" w:color="auto"/>
              <w:bottom w:val="nil"/>
              <w:right w:val="single" w:sz="4" w:space="0" w:color="auto"/>
            </w:tcBorders>
            <w:shd w:val="clear" w:color="000000" w:fill="FFFFFF"/>
            <w:vAlign w:val="center"/>
            <w:hideMark/>
          </w:tcPr>
          <w:p w:rsidR="00E61CA4" w:rsidRPr="00E61CA4" w:rsidRDefault="00E61CA4" w:rsidP="00F95383">
            <w:pPr>
              <w:jc w:val="center"/>
            </w:pPr>
            <w:r w:rsidRPr="00E61CA4">
              <w:t>400</w:t>
            </w:r>
          </w:p>
        </w:tc>
        <w:tc>
          <w:tcPr>
            <w:tcW w:w="1927" w:type="dxa"/>
            <w:tcBorders>
              <w:top w:val="nil"/>
              <w:left w:val="nil"/>
              <w:bottom w:val="nil"/>
              <w:right w:val="single" w:sz="8" w:space="0" w:color="auto"/>
            </w:tcBorders>
            <w:shd w:val="clear" w:color="auto" w:fill="auto"/>
            <w:noWrap/>
            <w:vAlign w:val="center"/>
            <w:hideMark/>
          </w:tcPr>
          <w:p w:rsidR="00E61CA4" w:rsidRPr="00E61CA4" w:rsidRDefault="00E61CA4" w:rsidP="00F95383">
            <w:pPr>
              <w:jc w:val="center"/>
            </w:pPr>
            <w:r w:rsidRPr="00E61CA4">
              <w:t>1 182 947,04</w:t>
            </w:r>
          </w:p>
        </w:tc>
      </w:tr>
      <w:tr w:rsidR="00E61CA4" w:rsidRPr="00E61CA4" w:rsidTr="00F95383">
        <w:trPr>
          <w:trHeight w:val="312"/>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Совет Комсомольского муниципального района Ивановской области</w:t>
            </w:r>
          </w:p>
        </w:tc>
        <w:tc>
          <w:tcPr>
            <w:tcW w:w="1023"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.057</w:t>
            </w:r>
          </w:p>
        </w:tc>
        <w:tc>
          <w:tcPr>
            <w:tcW w:w="99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01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753"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pPr>
            <w:r w:rsidRPr="00E61CA4">
              <w:t> </w:t>
            </w:r>
          </w:p>
        </w:tc>
        <w:tc>
          <w:tcPr>
            <w:tcW w:w="114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927" w:type="dxa"/>
            <w:tcBorders>
              <w:top w:val="single" w:sz="8" w:space="0" w:color="auto"/>
              <w:left w:val="nil"/>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5 000,00</w:t>
            </w:r>
          </w:p>
        </w:tc>
      </w:tr>
      <w:tr w:rsidR="00E61CA4" w:rsidRPr="00E61CA4" w:rsidTr="00F95383">
        <w:trPr>
          <w:trHeight w:val="619"/>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.057</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.06</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30 9 00 21300</w:t>
            </w:r>
          </w:p>
        </w:tc>
        <w:tc>
          <w:tcPr>
            <w:tcW w:w="114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5 000,00</w:t>
            </w:r>
          </w:p>
        </w:tc>
      </w:tr>
      <w:tr w:rsidR="00E61CA4" w:rsidRPr="00E61CA4" w:rsidTr="00F95383">
        <w:trPr>
          <w:trHeight w:val="312"/>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Контрольно-счетная комиссия Комсомольского муниципального района Ивановской области</w:t>
            </w:r>
          </w:p>
        </w:tc>
        <w:tc>
          <w:tcPr>
            <w:tcW w:w="1023"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.058</w:t>
            </w:r>
          </w:p>
        </w:tc>
        <w:tc>
          <w:tcPr>
            <w:tcW w:w="99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01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753"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pPr>
            <w:r w:rsidRPr="00E61CA4">
              <w:t> </w:t>
            </w:r>
          </w:p>
        </w:tc>
        <w:tc>
          <w:tcPr>
            <w:tcW w:w="114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927" w:type="dxa"/>
            <w:tcBorders>
              <w:top w:val="single" w:sz="8" w:space="0" w:color="auto"/>
              <w:left w:val="nil"/>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961 144,05</w:t>
            </w:r>
          </w:p>
        </w:tc>
      </w:tr>
      <w:tr w:rsidR="00E61CA4" w:rsidRPr="00E61CA4" w:rsidTr="00F95383">
        <w:trPr>
          <w:trHeight w:val="919"/>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.058</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.06</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31 9 00 00390</w:t>
            </w:r>
          </w:p>
        </w:tc>
        <w:tc>
          <w:tcPr>
            <w:tcW w:w="114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874 044,05</w:t>
            </w:r>
          </w:p>
        </w:tc>
      </w:tr>
      <w:tr w:rsidR="00E61CA4" w:rsidRPr="00E61CA4" w:rsidTr="00F95383">
        <w:trPr>
          <w:trHeight w:val="654"/>
        </w:trPr>
        <w:tc>
          <w:tcPr>
            <w:tcW w:w="7533"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023"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.058</w:t>
            </w:r>
          </w:p>
        </w:tc>
        <w:tc>
          <w:tcPr>
            <w:tcW w:w="99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01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.06</w:t>
            </w:r>
          </w:p>
        </w:tc>
        <w:tc>
          <w:tcPr>
            <w:tcW w:w="1753"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31 9 00 00390</w:t>
            </w:r>
          </w:p>
        </w:tc>
        <w:tc>
          <w:tcPr>
            <w:tcW w:w="114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927" w:type="dxa"/>
            <w:tcBorders>
              <w:top w:val="nil"/>
              <w:left w:val="nil"/>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87 100,00</w:t>
            </w:r>
          </w:p>
        </w:tc>
      </w:tr>
      <w:tr w:rsidR="00E61CA4" w:rsidRPr="00E61CA4" w:rsidTr="00F95383">
        <w:trPr>
          <w:trHeight w:val="159"/>
        </w:trPr>
        <w:tc>
          <w:tcPr>
            <w:tcW w:w="7533" w:type="dxa"/>
            <w:tcBorders>
              <w:top w:val="nil"/>
              <w:left w:val="single" w:sz="8" w:space="0" w:color="auto"/>
              <w:bottom w:val="single" w:sz="8" w:space="0" w:color="auto"/>
              <w:right w:val="single" w:sz="4" w:space="0" w:color="auto"/>
            </w:tcBorders>
            <w:shd w:val="clear" w:color="000000" w:fill="FFFFFF"/>
            <w:noWrap/>
            <w:hideMark/>
          </w:tcPr>
          <w:p w:rsidR="00E61CA4" w:rsidRPr="00E61CA4" w:rsidRDefault="00E61CA4" w:rsidP="00F95383">
            <w:pPr>
              <w:rPr>
                <w:b/>
                <w:bCs/>
              </w:rPr>
            </w:pPr>
            <w:r w:rsidRPr="00E61CA4">
              <w:rPr>
                <w:b/>
                <w:bCs/>
              </w:rPr>
              <w:t>ИТОГО</w:t>
            </w:r>
          </w:p>
        </w:tc>
        <w:tc>
          <w:tcPr>
            <w:tcW w:w="1023"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rPr>
                <w:b/>
                <w:bCs/>
              </w:rPr>
            </w:pPr>
            <w:r w:rsidRPr="00E61CA4">
              <w:rPr>
                <w:b/>
                <w:bCs/>
              </w:rPr>
              <w:t> </w:t>
            </w:r>
          </w:p>
        </w:tc>
        <w:tc>
          <w:tcPr>
            <w:tcW w:w="990"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rPr>
                <w:b/>
                <w:bCs/>
              </w:rPr>
            </w:pPr>
            <w:r w:rsidRPr="00E61CA4">
              <w:rPr>
                <w:b/>
                <w:bCs/>
              </w:rPr>
              <w:t> </w:t>
            </w:r>
          </w:p>
        </w:tc>
        <w:tc>
          <w:tcPr>
            <w:tcW w:w="1012"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rPr>
                <w:b/>
                <w:bCs/>
              </w:rPr>
            </w:pPr>
            <w:r w:rsidRPr="00E61CA4">
              <w:rPr>
                <w:b/>
                <w:bCs/>
              </w:rPr>
              <w:t> </w:t>
            </w:r>
          </w:p>
        </w:tc>
        <w:tc>
          <w:tcPr>
            <w:tcW w:w="1753"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rPr>
                <w:b/>
                <w:bCs/>
              </w:rPr>
            </w:pPr>
            <w:r w:rsidRPr="00E61CA4">
              <w:rPr>
                <w:b/>
                <w:bCs/>
              </w:rPr>
              <w:t> </w:t>
            </w:r>
          </w:p>
        </w:tc>
        <w:tc>
          <w:tcPr>
            <w:tcW w:w="1142"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rPr>
                <w:b/>
                <w:bCs/>
              </w:rPr>
            </w:pPr>
            <w:r w:rsidRPr="00E61CA4">
              <w:rPr>
                <w:b/>
                <w:bCs/>
              </w:rPr>
              <w:t> </w:t>
            </w:r>
          </w:p>
        </w:tc>
        <w:tc>
          <w:tcPr>
            <w:tcW w:w="1927" w:type="dxa"/>
            <w:tcBorders>
              <w:top w:val="nil"/>
              <w:left w:val="nil"/>
              <w:bottom w:val="single" w:sz="8" w:space="0" w:color="auto"/>
              <w:right w:val="single" w:sz="8" w:space="0" w:color="auto"/>
            </w:tcBorders>
            <w:shd w:val="clear" w:color="000000" w:fill="FFFFFF"/>
            <w:noWrap/>
            <w:vAlign w:val="center"/>
            <w:hideMark/>
          </w:tcPr>
          <w:p w:rsidR="00E61CA4" w:rsidRPr="00E61CA4" w:rsidRDefault="00E61CA4" w:rsidP="00F95383">
            <w:pPr>
              <w:jc w:val="center"/>
              <w:rPr>
                <w:b/>
                <w:bCs/>
              </w:rPr>
            </w:pPr>
            <w:r w:rsidRPr="00E61CA4">
              <w:rPr>
                <w:b/>
                <w:bCs/>
              </w:rPr>
              <w:t>454 400 821,40</w:t>
            </w:r>
          </w:p>
        </w:tc>
      </w:tr>
    </w:tbl>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tbl>
      <w:tblPr>
        <w:tblW w:w="15392" w:type="dxa"/>
        <w:tblInd w:w="88" w:type="dxa"/>
        <w:tblLayout w:type="fixed"/>
        <w:tblLook w:val="04A0"/>
      </w:tblPr>
      <w:tblGrid>
        <w:gridCol w:w="5690"/>
        <w:gridCol w:w="1068"/>
        <w:gridCol w:w="960"/>
        <w:gridCol w:w="1262"/>
        <w:gridCol w:w="1700"/>
        <w:gridCol w:w="1107"/>
        <w:gridCol w:w="1816"/>
        <w:gridCol w:w="1789"/>
      </w:tblGrid>
      <w:tr w:rsidR="00E61CA4" w:rsidRPr="00E61CA4" w:rsidTr="00F95383">
        <w:trPr>
          <w:trHeight w:val="312"/>
        </w:trPr>
        <w:tc>
          <w:tcPr>
            <w:tcW w:w="15392" w:type="dxa"/>
            <w:gridSpan w:val="8"/>
            <w:tcBorders>
              <w:top w:val="nil"/>
              <w:left w:val="nil"/>
              <w:bottom w:val="nil"/>
              <w:right w:val="nil"/>
            </w:tcBorders>
            <w:shd w:val="clear" w:color="000000" w:fill="FFFFFF"/>
            <w:noWrap/>
            <w:vAlign w:val="center"/>
            <w:hideMark/>
          </w:tcPr>
          <w:p w:rsidR="00E61CA4" w:rsidRPr="00E61CA4" w:rsidRDefault="00E61CA4" w:rsidP="00F95383">
            <w:pPr>
              <w:jc w:val="right"/>
              <w:rPr>
                <w:b/>
                <w:bCs/>
              </w:rPr>
            </w:pPr>
            <w:bookmarkStart w:id="8" w:name="RANGE!A2:H113"/>
            <w:r w:rsidRPr="00E61CA4">
              <w:rPr>
                <w:b/>
                <w:bCs/>
              </w:rPr>
              <w:t>Приложение 8</w:t>
            </w:r>
            <w:bookmarkEnd w:id="8"/>
          </w:p>
        </w:tc>
      </w:tr>
      <w:tr w:rsidR="00E61CA4" w:rsidRPr="00E61CA4" w:rsidTr="00F95383">
        <w:trPr>
          <w:trHeight w:val="975"/>
        </w:trPr>
        <w:tc>
          <w:tcPr>
            <w:tcW w:w="15392" w:type="dxa"/>
            <w:gridSpan w:val="8"/>
            <w:tcBorders>
              <w:top w:val="nil"/>
              <w:left w:val="nil"/>
              <w:bottom w:val="nil"/>
              <w:right w:val="nil"/>
            </w:tcBorders>
            <w:shd w:val="clear" w:color="000000" w:fill="FFFFFF"/>
            <w:vAlign w:val="bottom"/>
            <w:hideMark/>
          </w:tcPr>
          <w:p w:rsidR="00E61CA4" w:rsidRPr="00E61CA4" w:rsidRDefault="00E61CA4" w:rsidP="00F95383">
            <w:pPr>
              <w:jc w:val="right"/>
            </w:pPr>
            <w:r w:rsidRPr="00E61CA4">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E61CA4" w:rsidRPr="00E61CA4" w:rsidTr="00F95383">
        <w:trPr>
          <w:trHeight w:val="312"/>
        </w:trPr>
        <w:tc>
          <w:tcPr>
            <w:tcW w:w="15392" w:type="dxa"/>
            <w:gridSpan w:val="8"/>
            <w:tcBorders>
              <w:top w:val="nil"/>
              <w:left w:val="nil"/>
              <w:bottom w:val="nil"/>
              <w:right w:val="nil"/>
            </w:tcBorders>
            <w:shd w:val="clear" w:color="000000" w:fill="FFFFFF"/>
            <w:noWrap/>
            <w:vAlign w:val="center"/>
            <w:hideMark/>
          </w:tcPr>
          <w:p w:rsidR="00E61CA4" w:rsidRPr="00E61CA4" w:rsidRDefault="00E61CA4" w:rsidP="00F95383">
            <w:pPr>
              <w:jc w:val="right"/>
            </w:pPr>
            <w:r w:rsidRPr="00E61CA4">
              <w:t>от 09.12.2022г. №227</w:t>
            </w:r>
          </w:p>
        </w:tc>
      </w:tr>
      <w:tr w:rsidR="00E61CA4" w:rsidRPr="00E61CA4" w:rsidTr="00F95383">
        <w:trPr>
          <w:trHeight w:val="312"/>
        </w:trPr>
        <w:tc>
          <w:tcPr>
            <w:tcW w:w="5690" w:type="dxa"/>
            <w:tcBorders>
              <w:top w:val="nil"/>
              <w:left w:val="nil"/>
              <w:bottom w:val="nil"/>
              <w:right w:val="nil"/>
            </w:tcBorders>
            <w:shd w:val="clear" w:color="000000" w:fill="FFFFFF"/>
            <w:noWrap/>
            <w:vAlign w:val="bottom"/>
            <w:hideMark/>
          </w:tcPr>
          <w:p w:rsidR="00E61CA4" w:rsidRPr="00E61CA4" w:rsidRDefault="00E61CA4" w:rsidP="00E61CA4">
            <w:pPr>
              <w:ind w:firstLineChars="1500" w:firstLine="3000"/>
              <w:jc w:val="right"/>
            </w:pPr>
            <w:r w:rsidRPr="00E61CA4">
              <w:t> </w:t>
            </w:r>
          </w:p>
        </w:tc>
        <w:tc>
          <w:tcPr>
            <w:tcW w:w="1068" w:type="dxa"/>
            <w:tcBorders>
              <w:top w:val="nil"/>
              <w:left w:val="nil"/>
              <w:bottom w:val="nil"/>
              <w:right w:val="nil"/>
            </w:tcBorders>
            <w:shd w:val="clear" w:color="000000" w:fill="FFFFFF"/>
            <w:noWrap/>
            <w:vAlign w:val="center"/>
            <w:hideMark/>
          </w:tcPr>
          <w:p w:rsidR="00E61CA4" w:rsidRPr="00E61CA4" w:rsidRDefault="00E61CA4" w:rsidP="00F95383">
            <w:pPr>
              <w:jc w:val="center"/>
            </w:pPr>
            <w:r w:rsidRPr="00E61CA4">
              <w:t> </w:t>
            </w:r>
          </w:p>
        </w:tc>
        <w:tc>
          <w:tcPr>
            <w:tcW w:w="960" w:type="dxa"/>
            <w:tcBorders>
              <w:top w:val="nil"/>
              <w:left w:val="nil"/>
              <w:bottom w:val="nil"/>
              <w:right w:val="nil"/>
            </w:tcBorders>
            <w:shd w:val="clear" w:color="000000" w:fill="FFFFFF"/>
            <w:noWrap/>
            <w:vAlign w:val="center"/>
            <w:hideMark/>
          </w:tcPr>
          <w:p w:rsidR="00E61CA4" w:rsidRPr="00E61CA4" w:rsidRDefault="00E61CA4" w:rsidP="00F95383">
            <w:r w:rsidRPr="00E61CA4">
              <w:t> </w:t>
            </w:r>
          </w:p>
        </w:tc>
        <w:tc>
          <w:tcPr>
            <w:tcW w:w="1262" w:type="dxa"/>
            <w:tcBorders>
              <w:top w:val="nil"/>
              <w:left w:val="nil"/>
              <w:bottom w:val="nil"/>
              <w:right w:val="nil"/>
            </w:tcBorders>
            <w:shd w:val="clear" w:color="000000" w:fill="FFFFFF"/>
            <w:noWrap/>
            <w:vAlign w:val="center"/>
            <w:hideMark/>
          </w:tcPr>
          <w:p w:rsidR="00E61CA4" w:rsidRPr="00E61CA4" w:rsidRDefault="00E61CA4" w:rsidP="00F95383">
            <w:r w:rsidRPr="00E61CA4">
              <w:t> </w:t>
            </w:r>
          </w:p>
        </w:tc>
        <w:tc>
          <w:tcPr>
            <w:tcW w:w="1700" w:type="dxa"/>
            <w:tcBorders>
              <w:top w:val="nil"/>
              <w:left w:val="nil"/>
              <w:bottom w:val="nil"/>
              <w:right w:val="nil"/>
            </w:tcBorders>
            <w:shd w:val="clear" w:color="000000" w:fill="FFFFFF"/>
            <w:noWrap/>
            <w:vAlign w:val="center"/>
            <w:hideMark/>
          </w:tcPr>
          <w:p w:rsidR="00E61CA4" w:rsidRPr="00E61CA4" w:rsidRDefault="00E61CA4" w:rsidP="00F95383">
            <w:pPr>
              <w:jc w:val="right"/>
            </w:pPr>
            <w:r w:rsidRPr="00E61CA4">
              <w:t> </w:t>
            </w:r>
          </w:p>
        </w:tc>
        <w:tc>
          <w:tcPr>
            <w:tcW w:w="1107" w:type="dxa"/>
            <w:tcBorders>
              <w:top w:val="nil"/>
              <w:left w:val="nil"/>
              <w:bottom w:val="nil"/>
              <w:right w:val="nil"/>
            </w:tcBorders>
            <w:shd w:val="clear" w:color="000000" w:fill="FFFFFF"/>
            <w:noWrap/>
            <w:vAlign w:val="center"/>
            <w:hideMark/>
          </w:tcPr>
          <w:p w:rsidR="00E61CA4" w:rsidRPr="00E61CA4" w:rsidRDefault="00E61CA4" w:rsidP="00F95383">
            <w:pPr>
              <w:jc w:val="right"/>
            </w:pPr>
            <w:r w:rsidRPr="00E61CA4">
              <w:t> </w:t>
            </w:r>
          </w:p>
        </w:tc>
        <w:tc>
          <w:tcPr>
            <w:tcW w:w="1816" w:type="dxa"/>
            <w:tcBorders>
              <w:top w:val="nil"/>
              <w:left w:val="nil"/>
              <w:bottom w:val="nil"/>
              <w:right w:val="nil"/>
            </w:tcBorders>
            <w:shd w:val="clear" w:color="000000" w:fill="FFFFFF"/>
            <w:noWrap/>
            <w:vAlign w:val="center"/>
            <w:hideMark/>
          </w:tcPr>
          <w:p w:rsidR="00E61CA4" w:rsidRPr="00E61CA4" w:rsidRDefault="00E61CA4" w:rsidP="00F95383">
            <w:pPr>
              <w:jc w:val="right"/>
            </w:pPr>
            <w:r w:rsidRPr="00E61CA4">
              <w:t> </w:t>
            </w:r>
          </w:p>
        </w:tc>
        <w:tc>
          <w:tcPr>
            <w:tcW w:w="1789" w:type="dxa"/>
            <w:tcBorders>
              <w:top w:val="nil"/>
              <w:left w:val="nil"/>
              <w:bottom w:val="nil"/>
              <w:right w:val="nil"/>
            </w:tcBorders>
            <w:shd w:val="clear" w:color="000000" w:fill="FFFFFF"/>
            <w:noWrap/>
            <w:vAlign w:val="center"/>
            <w:hideMark/>
          </w:tcPr>
          <w:p w:rsidR="00E61CA4" w:rsidRPr="00E61CA4" w:rsidRDefault="00E61CA4" w:rsidP="00F95383">
            <w:pPr>
              <w:jc w:val="right"/>
            </w:pPr>
            <w:r w:rsidRPr="00E61CA4">
              <w:t> </w:t>
            </w:r>
          </w:p>
        </w:tc>
      </w:tr>
      <w:tr w:rsidR="00E61CA4" w:rsidRPr="00E61CA4" w:rsidTr="00F95383">
        <w:trPr>
          <w:trHeight w:val="465"/>
        </w:trPr>
        <w:tc>
          <w:tcPr>
            <w:tcW w:w="13603" w:type="dxa"/>
            <w:gridSpan w:val="7"/>
            <w:tcBorders>
              <w:top w:val="nil"/>
              <w:left w:val="nil"/>
              <w:bottom w:val="nil"/>
              <w:right w:val="nil"/>
            </w:tcBorders>
            <w:shd w:val="clear" w:color="000000" w:fill="FFFFFF"/>
            <w:hideMark/>
          </w:tcPr>
          <w:p w:rsidR="00E61CA4" w:rsidRPr="00E61CA4" w:rsidRDefault="00E61CA4" w:rsidP="00F95383">
            <w:pPr>
              <w:jc w:val="center"/>
              <w:rPr>
                <w:b/>
                <w:bCs/>
              </w:rPr>
            </w:pPr>
            <w:r w:rsidRPr="00E61CA4">
              <w:rPr>
                <w:b/>
                <w:bCs/>
              </w:rPr>
              <w:t>Ведомственная структура расходов  бюджета Комсомольского муниципального района на 2024 и 2025 годы</w:t>
            </w:r>
          </w:p>
        </w:tc>
        <w:tc>
          <w:tcPr>
            <w:tcW w:w="1789" w:type="dxa"/>
            <w:tcBorders>
              <w:top w:val="nil"/>
              <w:left w:val="nil"/>
              <w:bottom w:val="nil"/>
              <w:right w:val="nil"/>
            </w:tcBorders>
            <w:shd w:val="clear" w:color="000000" w:fill="FFFFFF"/>
            <w:noWrap/>
            <w:vAlign w:val="bottom"/>
            <w:hideMark/>
          </w:tcPr>
          <w:p w:rsidR="00E61CA4" w:rsidRPr="00E61CA4" w:rsidRDefault="00E61CA4" w:rsidP="00F95383">
            <w:r w:rsidRPr="00E61CA4">
              <w:t> </w:t>
            </w:r>
          </w:p>
        </w:tc>
      </w:tr>
      <w:tr w:rsidR="00E61CA4" w:rsidRPr="00E61CA4" w:rsidTr="00F95383">
        <w:trPr>
          <w:trHeight w:val="324"/>
        </w:trPr>
        <w:tc>
          <w:tcPr>
            <w:tcW w:w="5690" w:type="dxa"/>
            <w:tcBorders>
              <w:top w:val="nil"/>
              <w:left w:val="nil"/>
              <w:bottom w:val="nil"/>
              <w:right w:val="nil"/>
            </w:tcBorders>
            <w:shd w:val="clear" w:color="000000" w:fill="FFFFFF"/>
            <w:hideMark/>
          </w:tcPr>
          <w:p w:rsidR="00E61CA4" w:rsidRPr="00E61CA4" w:rsidRDefault="00E61CA4" w:rsidP="00F95383">
            <w:r w:rsidRPr="00E61CA4">
              <w:t> </w:t>
            </w:r>
          </w:p>
        </w:tc>
        <w:tc>
          <w:tcPr>
            <w:tcW w:w="1068"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 </w:t>
            </w:r>
          </w:p>
        </w:tc>
        <w:tc>
          <w:tcPr>
            <w:tcW w:w="960" w:type="dxa"/>
            <w:tcBorders>
              <w:top w:val="nil"/>
              <w:left w:val="nil"/>
              <w:bottom w:val="nil"/>
              <w:right w:val="nil"/>
            </w:tcBorders>
            <w:shd w:val="clear" w:color="000000" w:fill="FFFFFF"/>
            <w:vAlign w:val="center"/>
            <w:hideMark/>
          </w:tcPr>
          <w:p w:rsidR="00E61CA4" w:rsidRPr="00E61CA4" w:rsidRDefault="00E61CA4" w:rsidP="00F95383">
            <w:r w:rsidRPr="00E61CA4">
              <w:t> </w:t>
            </w:r>
          </w:p>
        </w:tc>
        <w:tc>
          <w:tcPr>
            <w:tcW w:w="1262" w:type="dxa"/>
            <w:tcBorders>
              <w:top w:val="nil"/>
              <w:left w:val="nil"/>
              <w:bottom w:val="nil"/>
              <w:right w:val="nil"/>
            </w:tcBorders>
            <w:shd w:val="clear" w:color="000000" w:fill="FFFFFF"/>
            <w:vAlign w:val="center"/>
            <w:hideMark/>
          </w:tcPr>
          <w:p w:rsidR="00E61CA4" w:rsidRPr="00E61CA4" w:rsidRDefault="00E61CA4" w:rsidP="00F95383">
            <w:r w:rsidRPr="00E61CA4">
              <w:t> </w:t>
            </w:r>
          </w:p>
        </w:tc>
        <w:tc>
          <w:tcPr>
            <w:tcW w:w="1700"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 </w:t>
            </w:r>
          </w:p>
        </w:tc>
        <w:tc>
          <w:tcPr>
            <w:tcW w:w="1107"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 </w:t>
            </w:r>
          </w:p>
        </w:tc>
        <w:tc>
          <w:tcPr>
            <w:tcW w:w="1816"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 </w:t>
            </w:r>
          </w:p>
        </w:tc>
        <w:tc>
          <w:tcPr>
            <w:tcW w:w="1789"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 </w:t>
            </w:r>
          </w:p>
        </w:tc>
      </w:tr>
      <w:tr w:rsidR="00E61CA4" w:rsidRPr="00E61CA4" w:rsidTr="00F95383">
        <w:trPr>
          <w:trHeight w:val="330"/>
        </w:trPr>
        <w:tc>
          <w:tcPr>
            <w:tcW w:w="569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Наименование</w:t>
            </w:r>
          </w:p>
        </w:tc>
        <w:tc>
          <w:tcPr>
            <w:tcW w:w="106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Код главного распорядителя</w:t>
            </w:r>
          </w:p>
        </w:tc>
        <w:tc>
          <w:tcPr>
            <w:tcW w:w="9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Раздел</w:t>
            </w:r>
          </w:p>
        </w:tc>
        <w:tc>
          <w:tcPr>
            <w:tcW w:w="126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Подраздел</w:t>
            </w:r>
          </w:p>
        </w:tc>
        <w:tc>
          <w:tcPr>
            <w:tcW w:w="17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Целевая статья</w:t>
            </w:r>
          </w:p>
        </w:tc>
        <w:tc>
          <w:tcPr>
            <w:tcW w:w="11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Вид расходов</w:t>
            </w:r>
          </w:p>
        </w:tc>
        <w:tc>
          <w:tcPr>
            <w:tcW w:w="3605" w:type="dxa"/>
            <w:gridSpan w:val="2"/>
            <w:tcBorders>
              <w:top w:val="single" w:sz="8" w:space="0" w:color="auto"/>
              <w:left w:val="nil"/>
              <w:bottom w:val="single" w:sz="8" w:space="0" w:color="auto"/>
              <w:right w:val="single" w:sz="8" w:space="0" w:color="000000"/>
            </w:tcBorders>
            <w:shd w:val="clear" w:color="000000" w:fill="FFFFFF"/>
            <w:vAlign w:val="center"/>
            <w:hideMark/>
          </w:tcPr>
          <w:p w:rsidR="00E61CA4" w:rsidRPr="00E61CA4" w:rsidRDefault="00E61CA4" w:rsidP="00F95383">
            <w:pPr>
              <w:jc w:val="center"/>
            </w:pPr>
            <w:r w:rsidRPr="00E61CA4">
              <w:t>Сумма, руб.</w:t>
            </w:r>
          </w:p>
        </w:tc>
      </w:tr>
      <w:tr w:rsidR="00E61CA4" w:rsidRPr="00E61CA4" w:rsidTr="00F95383">
        <w:trPr>
          <w:trHeight w:val="288"/>
        </w:trPr>
        <w:tc>
          <w:tcPr>
            <w:tcW w:w="5690" w:type="dxa"/>
            <w:vMerge/>
            <w:tcBorders>
              <w:top w:val="single" w:sz="8" w:space="0" w:color="auto"/>
              <w:left w:val="single" w:sz="8" w:space="0" w:color="auto"/>
              <w:bottom w:val="single" w:sz="8" w:space="0" w:color="auto"/>
              <w:right w:val="single" w:sz="8" w:space="0" w:color="auto"/>
            </w:tcBorders>
            <w:vAlign w:val="center"/>
            <w:hideMark/>
          </w:tcPr>
          <w:p w:rsidR="00E61CA4" w:rsidRPr="00E61CA4" w:rsidRDefault="00E61CA4" w:rsidP="00F95383">
            <w:pPr>
              <w:rPr>
                <w:b/>
                <w:bCs/>
                <w:sz w:val="22"/>
                <w:szCs w:val="22"/>
              </w:rPr>
            </w:pPr>
          </w:p>
        </w:tc>
        <w:tc>
          <w:tcPr>
            <w:tcW w:w="1068" w:type="dxa"/>
            <w:vMerge/>
            <w:tcBorders>
              <w:top w:val="single" w:sz="8" w:space="0" w:color="auto"/>
              <w:left w:val="single" w:sz="8" w:space="0" w:color="auto"/>
              <w:bottom w:val="single" w:sz="8" w:space="0" w:color="auto"/>
              <w:right w:val="single" w:sz="8" w:space="0" w:color="auto"/>
            </w:tcBorders>
            <w:vAlign w:val="center"/>
            <w:hideMark/>
          </w:tcPr>
          <w:p w:rsidR="00E61CA4" w:rsidRPr="00E61CA4" w:rsidRDefault="00E61CA4" w:rsidP="00F95383">
            <w:pPr>
              <w:rPr>
                <w:b/>
                <w:bCs/>
                <w:sz w:val="22"/>
                <w:szCs w:val="22"/>
              </w:rPr>
            </w:pPr>
          </w:p>
        </w:tc>
        <w:tc>
          <w:tcPr>
            <w:tcW w:w="960" w:type="dxa"/>
            <w:vMerge/>
            <w:tcBorders>
              <w:top w:val="single" w:sz="8" w:space="0" w:color="auto"/>
              <w:left w:val="single" w:sz="8" w:space="0" w:color="auto"/>
              <w:bottom w:val="single" w:sz="8" w:space="0" w:color="auto"/>
              <w:right w:val="single" w:sz="8" w:space="0" w:color="auto"/>
            </w:tcBorders>
            <w:vAlign w:val="center"/>
            <w:hideMark/>
          </w:tcPr>
          <w:p w:rsidR="00E61CA4" w:rsidRPr="00E61CA4" w:rsidRDefault="00E61CA4" w:rsidP="00F95383">
            <w:pPr>
              <w:rPr>
                <w:b/>
                <w:bCs/>
                <w:sz w:val="22"/>
                <w:szCs w:val="22"/>
              </w:rPr>
            </w:pPr>
          </w:p>
        </w:tc>
        <w:tc>
          <w:tcPr>
            <w:tcW w:w="1262" w:type="dxa"/>
            <w:vMerge/>
            <w:tcBorders>
              <w:top w:val="single" w:sz="8" w:space="0" w:color="auto"/>
              <w:left w:val="single" w:sz="8" w:space="0" w:color="auto"/>
              <w:bottom w:val="single" w:sz="8" w:space="0" w:color="auto"/>
              <w:right w:val="single" w:sz="8" w:space="0" w:color="auto"/>
            </w:tcBorders>
            <w:vAlign w:val="center"/>
            <w:hideMark/>
          </w:tcPr>
          <w:p w:rsidR="00E61CA4" w:rsidRPr="00E61CA4" w:rsidRDefault="00E61CA4" w:rsidP="00F95383">
            <w:pPr>
              <w:rPr>
                <w:b/>
                <w:bCs/>
                <w:sz w:val="22"/>
                <w:szCs w:val="22"/>
              </w:rPr>
            </w:pPr>
          </w:p>
        </w:tc>
        <w:tc>
          <w:tcPr>
            <w:tcW w:w="1700" w:type="dxa"/>
            <w:vMerge/>
            <w:tcBorders>
              <w:top w:val="single" w:sz="8" w:space="0" w:color="auto"/>
              <w:left w:val="single" w:sz="8" w:space="0" w:color="auto"/>
              <w:bottom w:val="single" w:sz="8" w:space="0" w:color="auto"/>
              <w:right w:val="single" w:sz="8" w:space="0" w:color="auto"/>
            </w:tcBorders>
            <w:vAlign w:val="center"/>
            <w:hideMark/>
          </w:tcPr>
          <w:p w:rsidR="00E61CA4" w:rsidRPr="00E61CA4" w:rsidRDefault="00E61CA4" w:rsidP="00F95383">
            <w:pPr>
              <w:rPr>
                <w:b/>
                <w:bCs/>
                <w:sz w:val="22"/>
                <w:szCs w:val="22"/>
              </w:rPr>
            </w:pPr>
          </w:p>
        </w:tc>
        <w:tc>
          <w:tcPr>
            <w:tcW w:w="1107" w:type="dxa"/>
            <w:vMerge/>
            <w:tcBorders>
              <w:top w:val="single" w:sz="8" w:space="0" w:color="auto"/>
              <w:left w:val="single" w:sz="8" w:space="0" w:color="auto"/>
              <w:bottom w:val="single" w:sz="8" w:space="0" w:color="auto"/>
              <w:right w:val="single" w:sz="8" w:space="0" w:color="auto"/>
            </w:tcBorders>
            <w:vAlign w:val="center"/>
            <w:hideMark/>
          </w:tcPr>
          <w:p w:rsidR="00E61CA4" w:rsidRPr="00E61CA4" w:rsidRDefault="00E61CA4" w:rsidP="00F95383">
            <w:pPr>
              <w:rPr>
                <w:b/>
                <w:bCs/>
                <w:sz w:val="22"/>
                <w:szCs w:val="22"/>
              </w:rPr>
            </w:pPr>
          </w:p>
        </w:tc>
        <w:tc>
          <w:tcPr>
            <w:tcW w:w="1816" w:type="dxa"/>
            <w:tcBorders>
              <w:top w:val="nil"/>
              <w:left w:val="nil"/>
              <w:bottom w:val="single" w:sz="8" w:space="0" w:color="auto"/>
              <w:right w:val="single" w:sz="8" w:space="0" w:color="auto"/>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2024 год</w:t>
            </w:r>
          </w:p>
        </w:tc>
        <w:tc>
          <w:tcPr>
            <w:tcW w:w="1789" w:type="dxa"/>
            <w:tcBorders>
              <w:top w:val="nil"/>
              <w:left w:val="nil"/>
              <w:bottom w:val="single" w:sz="8" w:space="0" w:color="auto"/>
              <w:right w:val="single" w:sz="8" w:space="0" w:color="auto"/>
            </w:tcBorders>
            <w:shd w:val="clear" w:color="000000" w:fill="FFFFFF"/>
            <w:vAlign w:val="center"/>
            <w:hideMark/>
          </w:tcPr>
          <w:p w:rsidR="00E61CA4" w:rsidRPr="00E61CA4" w:rsidRDefault="00E61CA4" w:rsidP="00F95383">
            <w:pPr>
              <w:jc w:val="center"/>
              <w:rPr>
                <w:b/>
                <w:bCs/>
                <w:sz w:val="22"/>
                <w:szCs w:val="22"/>
              </w:rPr>
            </w:pPr>
            <w:r w:rsidRPr="00E61CA4">
              <w:rPr>
                <w:b/>
                <w:bCs/>
                <w:sz w:val="22"/>
                <w:szCs w:val="22"/>
              </w:rPr>
              <w:t>2025 год</w:t>
            </w:r>
          </w:p>
        </w:tc>
      </w:tr>
      <w:tr w:rsidR="00E61CA4" w:rsidRPr="00E61CA4" w:rsidTr="00F95383">
        <w:trPr>
          <w:trHeight w:val="636"/>
        </w:trPr>
        <w:tc>
          <w:tcPr>
            <w:tcW w:w="5690" w:type="dxa"/>
            <w:tcBorders>
              <w:top w:val="nil"/>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Администрация Комсомольского муниципального района Ивановской области</w:t>
            </w:r>
          </w:p>
        </w:tc>
        <w:tc>
          <w:tcPr>
            <w:tcW w:w="1068"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.050</w:t>
            </w:r>
          </w:p>
        </w:tc>
        <w:tc>
          <w:tcPr>
            <w:tcW w:w="960"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262"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700"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107" w:type="dxa"/>
            <w:tcBorders>
              <w:top w:val="nil"/>
              <w:left w:val="nil"/>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 </w:t>
            </w:r>
          </w:p>
        </w:tc>
        <w:tc>
          <w:tcPr>
            <w:tcW w:w="1816" w:type="dxa"/>
            <w:tcBorders>
              <w:top w:val="nil"/>
              <w:left w:val="single" w:sz="4" w:space="0" w:color="auto"/>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38 307 496,90</w:t>
            </w:r>
          </w:p>
        </w:tc>
        <w:tc>
          <w:tcPr>
            <w:tcW w:w="1789" w:type="dxa"/>
            <w:tcBorders>
              <w:top w:val="nil"/>
              <w:left w:val="single" w:sz="4" w:space="0" w:color="auto"/>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38 488 280,92</w:t>
            </w:r>
          </w:p>
        </w:tc>
      </w:tr>
      <w:tr w:rsidR="00E61CA4" w:rsidRPr="00E61CA4" w:rsidTr="00F95383">
        <w:trPr>
          <w:trHeight w:val="1539"/>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10 5 01 00360</w:t>
            </w:r>
          </w:p>
        </w:tc>
        <w:tc>
          <w:tcPr>
            <w:tcW w:w="1107"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pPr>
            <w:r w:rsidRPr="00E61CA4">
              <w:t>1 813 875,24</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1 813 875,24</w:t>
            </w:r>
          </w:p>
        </w:tc>
      </w:tr>
      <w:tr w:rsidR="00E61CA4" w:rsidRPr="00E61CA4" w:rsidTr="00F95383">
        <w:trPr>
          <w:trHeight w:val="1824"/>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05 2 01 80360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456 601,60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466 601,00</w:t>
            </w:r>
          </w:p>
        </w:tc>
      </w:tr>
      <w:tr w:rsidR="00E61CA4" w:rsidRPr="00E61CA4" w:rsidTr="00F95383">
        <w:trPr>
          <w:trHeight w:val="90"/>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05 2 01 80360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119 568,84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109 569,44</w:t>
            </w:r>
          </w:p>
        </w:tc>
      </w:tr>
      <w:tr w:rsidR="00E61CA4" w:rsidRPr="00E61CA4" w:rsidTr="00F95383">
        <w:trPr>
          <w:trHeight w:val="2184"/>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0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10 1 01 00130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15 417 038,04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15 421 038,04</w:t>
            </w:r>
          </w:p>
        </w:tc>
      </w:tr>
      <w:tr w:rsidR="00E61CA4" w:rsidRPr="00E61CA4" w:rsidTr="00F95383">
        <w:trPr>
          <w:trHeight w:val="1248"/>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0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10 1 01 00130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822 000,00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822 000,00</w:t>
            </w:r>
          </w:p>
        </w:tc>
      </w:tr>
      <w:tr w:rsidR="00E61CA4" w:rsidRPr="00E61CA4" w:rsidTr="00F95383">
        <w:trPr>
          <w:trHeight w:val="1248"/>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70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30 9 00 51200</w:t>
            </w:r>
          </w:p>
        </w:tc>
        <w:tc>
          <w:tcPr>
            <w:tcW w:w="1107"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pPr>
            <w:r w:rsidRPr="00E61CA4">
              <w:t>2 078,01</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1 839,27</w:t>
            </w:r>
          </w:p>
        </w:tc>
      </w:tr>
      <w:tr w:rsidR="00E61CA4" w:rsidRPr="00E61CA4" w:rsidTr="00F95383">
        <w:trPr>
          <w:trHeight w:val="2184"/>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0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10 1 01 00130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5 844 231,00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5 844 231,00</w:t>
            </w:r>
          </w:p>
        </w:tc>
      </w:tr>
      <w:tr w:rsidR="00E61CA4" w:rsidRPr="00E61CA4" w:rsidTr="00F95383">
        <w:trPr>
          <w:trHeight w:val="90"/>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0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10 1 02 00140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5 278 432,83</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5 278 432,83</w:t>
            </w:r>
          </w:p>
        </w:tc>
      </w:tr>
      <w:tr w:rsidR="00E61CA4" w:rsidRPr="00E61CA4" w:rsidTr="00F95383">
        <w:trPr>
          <w:trHeight w:val="912"/>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0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10 1 02 00140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4 091 915,01</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4 166 357,01</w:t>
            </w:r>
          </w:p>
        </w:tc>
      </w:tr>
      <w:tr w:rsidR="00E61CA4" w:rsidRPr="00E61CA4" w:rsidTr="00F95383">
        <w:trPr>
          <w:trHeight w:val="936"/>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lastRenderedPageBreak/>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10 3 01 00160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880 400,00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880 400,00</w:t>
            </w:r>
          </w:p>
        </w:tc>
      </w:tr>
      <w:tr w:rsidR="00E61CA4" w:rsidRPr="00E61CA4" w:rsidTr="00F95383">
        <w:trPr>
          <w:trHeight w:val="1248"/>
        </w:trPr>
        <w:tc>
          <w:tcPr>
            <w:tcW w:w="5690"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16 1 01 20490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144 782,00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100 000,00</w:t>
            </w:r>
          </w:p>
        </w:tc>
      </w:tr>
      <w:tr w:rsidR="00E61CA4" w:rsidRPr="00E61CA4" w:rsidTr="00F95383">
        <w:trPr>
          <w:trHeight w:val="1248"/>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w:t>
            </w:r>
          </w:p>
        </w:tc>
        <w:tc>
          <w:tcPr>
            <w:tcW w:w="170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16"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3 600,00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0,00</w:t>
            </w:r>
          </w:p>
        </w:tc>
      </w:tr>
      <w:tr w:rsidR="00E61CA4" w:rsidRPr="00E61CA4" w:rsidTr="00F95383">
        <w:trPr>
          <w:trHeight w:val="936"/>
        </w:trPr>
        <w:tc>
          <w:tcPr>
            <w:tcW w:w="5690"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w:t>
            </w:r>
          </w:p>
        </w:tc>
        <w:tc>
          <w:tcPr>
            <w:tcW w:w="170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585 000,00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450 000,00</w:t>
            </w:r>
          </w:p>
        </w:tc>
      </w:tr>
      <w:tr w:rsidR="00E61CA4" w:rsidRPr="00E61CA4" w:rsidTr="00F95383">
        <w:trPr>
          <w:trHeight w:val="1500"/>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w:t>
            </w:r>
          </w:p>
        </w:tc>
        <w:tc>
          <w:tcPr>
            <w:tcW w:w="170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42 542,32</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42 542,32</w:t>
            </w:r>
          </w:p>
        </w:tc>
      </w:tr>
      <w:tr w:rsidR="00E61CA4" w:rsidRPr="00E61CA4" w:rsidTr="00F95383">
        <w:trPr>
          <w:trHeight w:val="90"/>
        </w:trPr>
        <w:tc>
          <w:tcPr>
            <w:tcW w:w="5690" w:type="dxa"/>
            <w:tcBorders>
              <w:top w:val="nil"/>
              <w:left w:val="nil"/>
              <w:bottom w:val="single" w:sz="4" w:space="0" w:color="auto"/>
              <w:right w:val="single" w:sz="4" w:space="0" w:color="auto"/>
            </w:tcBorders>
            <w:shd w:val="clear" w:color="000000" w:fill="FFFFFF"/>
            <w:hideMark/>
          </w:tcPr>
          <w:p w:rsidR="00E61CA4" w:rsidRPr="00E61CA4" w:rsidRDefault="00E61CA4" w:rsidP="00F95383">
            <w:r w:rsidRPr="00E61CA4">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w:t>
            </w:r>
          </w:p>
        </w:tc>
        <w:tc>
          <w:tcPr>
            <w:tcW w:w="170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12 3 02 L5990</w:t>
            </w:r>
          </w:p>
        </w:tc>
        <w:tc>
          <w:tcPr>
            <w:tcW w:w="1107"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2 014 705,66</w:t>
            </w:r>
          </w:p>
        </w:tc>
        <w:tc>
          <w:tcPr>
            <w:tcW w:w="1789"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2 243 721,52</w:t>
            </w:r>
          </w:p>
        </w:tc>
      </w:tr>
      <w:tr w:rsidR="00E61CA4" w:rsidRPr="00E61CA4" w:rsidTr="00F95383">
        <w:trPr>
          <w:trHeight w:val="936"/>
        </w:trPr>
        <w:tc>
          <w:tcPr>
            <w:tcW w:w="5690"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26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16"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688 726,35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745 673,25</w:t>
            </w:r>
          </w:p>
        </w:tc>
      </w:tr>
      <w:tr w:rsidR="00E61CA4" w:rsidRPr="00E61CA4" w:rsidTr="00F95383">
        <w:trPr>
          <w:trHeight w:val="924"/>
        </w:trPr>
        <w:tc>
          <w:tcPr>
            <w:tcW w:w="5690" w:type="dxa"/>
            <w:tcBorders>
              <w:top w:val="nil"/>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 1 01 L4970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300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2 000,00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2 000,00</w:t>
            </w:r>
          </w:p>
        </w:tc>
      </w:tr>
      <w:tr w:rsidR="00E61CA4" w:rsidRPr="00E61CA4" w:rsidTr="00F95383">
        <w:trPr>
          <w:trHeight w:val="1539"/>
        </w:trPr>
        <w:tc>
          <w:tcPr>
            <w:tcW w:w="569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lastRenderedPageBreak/>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0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.050</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.10</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03 2  01 20600</w:t>
            </w:r>
          </w:p>
        </w:tc>
        <w:tc>
          <w:tcPr>
            <w:tcW w:w="1107"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300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100 000,00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100 000,00</w:t>
            </w:r>
          </w:p>
        </w:tc>
      </w:tr>
      <w:tr w:rsidR="00E61CA4" w:rsidRPr="00E61CA4" w:rsidTr="00F95383">
        <w:trPr>
          <w:trHeight w:val="612"/>
        </w:trPr>
        <w:tc>
          <w:tcPr>
            <w:tcW w:w="5690"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61CA4" w:rsidRPr="00E61CA4" w:rsidRDefault="00E61CA4" w:rsidP="00F95383">
            <w:pPr>
              <w:rPr>
                <w:b/>
                <w:bCs/>
              </w:rPr>
            </w:pPr>
            <w:r w:rsidRPr="00E61CA4">
              <w:rPr>
                <w:b/>
                <w:bCs/>
              </w:rPr>
              <w:t>Управление образования Администрации Комсомольского муниципального района Ивановской области</w:t>
            </w:r>
          </w:p>
        </w:tc>
        <w:tc>
          <w:tcPr>
            <w:tcW w:w="1068"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.052</w:t>
            </w:r>
          </w:p>
        </w:tc>
        <w:tc>
          <w:tcPr>
            <w:tcW w:w="960"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262"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700"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107" w:type="dxa"/>
            <w:tcBorders>
              <w:top w:val="single" w:sz="8" w:space="0" w:color="auto"/>
              <w:left w:val="nil"/>
              <w:bottom w:val="single" w:sz="8" w:space="0" w:color="auto"/>
              <w:right w:val="nil"/>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816" w:type="dxa"/>
            <w:tcBorders>
              <w:top w:val="single" w:sz="8" w:space="0" w:color="auto"/>
              <w:left w:val="single" w:sz="4" w:space="0" w:color="auto"/>
              <w:bottom w:val="single" w:sz="8" w:space="0" w:color="auto"/>
              <w:right w:val="nil"/>
            </w:tcBorders>
            <w:shd w:val="clear" w:color="000000" w:fill="FAC090"/>
            <w:noWrap/>
            <w:vAlign w:val="center"/>
            <w:hideMark/>
          </w:tcPr>
          <w:p w:rsidR="00E61CA4" w:rsidRPr="00E61CA4" w:rsidRDefault="00E61CA4" w:rsidP="00F95383">
            <w:pPr>
              <w:jc w:val="center"/>
              <w:rPr>
                <w:b/>
                <w:bCs/>
              </w:rPr>
            </w:pPr>
            <w:r w:rsidRPr="00E61CA4">
              <w:rPr>
                <w:b/>
                <w:bCs/>
              </w:rPr>
              <w:t>214 558 919,21</w:t>
            </w:r>
          </w:p>
        </w:tc>
        <w:tc>
          <w:tcPr>
            <w:tcW w:w="1789"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E61CA4" w:rsidRPr="00E61CA4" w:rsidRDefault="00E61CA4" w:rsidP="00F95383">
            <w:pPr>
              <w:jc w:val="center"/>
              <w:rPr>
                <w:b/>
                <w:bCs/>
              </w:rPr>
            </w:pPr>
            <w:r w:rsidRPr="00E61CA4">
              <w:rPr>
                <w:b/>
                <w:bCs/>
              </w:rPr>
              <w:t>215 167 570,08</w:t>
            </w:r>
          </w:p>
        </w:tc>
      </w:tr>
      <w:tr w:rsidR="00E61CA4" w:rsidRPr="00E61CA4" w:rsidTr="00F95383">
        <w:trPr>
          <w:trHeight w:val="1872"/>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01 1 01 00020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16 318 095,89</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16 318 095,89</w:t>
            </w:r>
          </w:p>
        </w:tc>
      </w:tr>
      <w:tr w:rsidR="00E61CA4" w:rsidRPr="00E61CA4" w:rsidTr="00F95383">
        <w:trPr>
          <w:trHeight w:val="939"/>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01 1 01 00020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17 730 199,83</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17 602 294,83</w:t>
            </w:r>
          </w:p>
        </w:tc>
      </w:tr>
      <w:tr w:rsidR="00E61CA4" w:rsidRPr="00E61CA4" w:rsidTr="00F95383">
        <w:trPr>
          <w:trHeight w:val="624"/>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Оказание муниципальной услуги "Предоставление дошкольного образования и воспитания"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01 1 01 00020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816"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267 428,00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267 428,00</w:t>
            </w:r>
          </w:p>
        </w:tc>
      </w:tr>
      <w:tr w:rsidR="00E61CA4" w:rsidRPr="00E61CA4" w:rsidTr="00F95383">
        <w:trPr>
          <w:trHeight w:val="3108"/>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01 1 01 80170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39 135 543,00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39 135 543,00</w:t>
            </w:r>
          </w:p>
        </w:tc>
      </w:tr>
      <w:tr w:rsidR="00E61CA4" w:rsidRPr="00E61CA4" w:rsidTr="00F95383">
        <w:trPr>
          <w:trHeight w:val="2460"/>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01 1 01 80170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98 505,00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98 505,00</w:t>
            </w:r>
          </w:p>
        </w:tc>
      </w:tr>
      <w:tr w:rsidR="00E61CA4" w:rsidRPr="00E61CA4" w:rsidTr="00F95383">
        <w:trPr>
          <w:trHeight w:val="90"/>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01 1 02 80100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396 945,00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396 945,00</w:t>
            </w:r>
          </w:p>
        </w:tc>
      </w:tr>
      <w:tr w:rsidR="00E61CA4" w:rsidRPr="00E61CA4" w:rsidTr="00F95383">
        <w:trPr>
          <w:trHeight w:val="936"/>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Мероприятия по укреплению пожарной безопасности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01 4 01 00180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551 780,04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551 780,04</w:t>
            </w:r>
          </w:p>
        </w:tc>
      </w:tr>
      <w:tr w:rsidR="00E61CA4" w:rsidRPr="00E61CA4" w:rsidTr="00F95383">
        <w:trPr>
          <w:trHeight w:val="939"/>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01 5 01 00340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940 152,00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940 152,00</w:t>
            </w:r>
          </w:p>
        </w:tc>
      </w:tr>
      <w:tr w:rsidR="00E61CA4" w:rsidRPr="00E61CA4" w:rsidTr="00F95383">
        <w:trPr>
          <w:trHeight w:val="1599"/>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01 2 01 00030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10 311 124,62</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11 351 763,52</w:t>
            </w:r>
          </w:p>
        </w:tc>
      </w:tr>
      <w:tr w:rsidR="00E61CA4" w:rsidRPr="00E61CA4" w:rsidTr="00F95383">
        <w:trPr>
          <w:trHeight w:val="1599"/>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01 2 01 00030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383 415,00</w:t>
            </w:r>
          </w:p>
        </w:tc>
        <w:tc>
          <w:tcPr>
            <w:tcW w:w="1789"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383 415,00</w:t>
            </w:r>
          </w:p>
        </w:tc>
      </w:tr>
      <w:tr w:rsidR="00E61CA4" w:rsidRPr="00E61CA4" w:rsidTr="00F95383">
        <w:trPr>
          <w:trHeight w:val="90"/>
        </w:trPr>
        <w:tc>
          <w:tcPr>
            <w:tcW w:w="5690" w:type="dxa"/>
            <w:tcBorders>
              <w:top w:val="nil"/>
              <w:left w:val="single" w:sz="8" w:space="0" w:color="auto"/>
              <w:bottom w:val="single" w:sz="4" w:space="0" w:color="auto"/>
              <w:right w:val="single" w:sz="4" w:space="0" w:color="auto"/>
            </w:tcBorders>
            <w:shd w:val="clear" w:color="auto" w:fill="auto"/>
            <w:vAlign w:val="bottom"/>
            <w:hideMark/>
          </w:tcPr>
          <w:p w:rsidR="00E61CA4" w:rsidRPr="00E61CA4" w:rsidRDefault="00E61CA4" w:rsidP="00F95383">
            <w:r w:rsidRPr="00E61CA4">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R3031</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6 327 720,00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6 327 720,00</w:t>
            </w:r>
          </w:p>
        </w:tc>
      </w:tr>
      <w:tr w:rsidR="00E61CA4" w:rsidRPr="00E61CA4" w:rsidTr="00F95383">
        <w:trPr>
          <w:trHeight w:val="4032"/>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01 2 01 80150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77 275 390,00</w:t>
            </w:r>
          </w:p>
        </w:tc>
        <w:tc>
          <w:tcPr>
            <w:tcW w:w="1789"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77 275 390,00</w:t>
            </w:r>
          </w:p>
        </w:tc>
      </w:tr>
      <w:tr w:rsidR="00E61CA4" w:rsidRPr="00E61CA4" w:rsidTr="00F95383">
        <w:trPr>
          <w:trHeight w:val="90"/>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01 2 01 80150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1 362 449,00</w:t>
            </w:r>
          </w:p>
        </w:tc>
        <w:tc>
          <w:tcPr>
            <w:tcW w:w="1789"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1 362 449,00</w:t>
            </w:r>
          </w:p>
        </w:tc>
      </w:tr>
      <w:tr w:rsidR="00E61CA4" w:rsidRPr="00E61CA4" w:rsidTr="00F95383">
        <w:trPr>
          <w:trHeight w:val="1248"/>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01 2 03 S8800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2 243 026,32</w:t>
            </w:r>
          </w:p>
        </w:tc>
        <w:tc>
          <w:tcPr>
            <w:tcW w:w="1789"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1 582 570,00</w:t>
            </w:r>
          </w:p>
        </w:tc>
      </w:tr>
      <w:tr w:rsidR="00E61CA4" w:rsidRPr="00E61CA4" w:rsidTr="00F95383">
        <w:trPr>
          <w:trHeight w:val="3744"/>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2 EВ 51792</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1 683 976,00</w:t>
            </w:r>
          </w:p>
        </w:tc>
        <w:tc>
          <w:tcPr>
            <w:tcW w:w="1789" w:type="dxa"/>
            <w:tcBorders>
              <w:top w:val="nil"/>
              <w:left w:val="nil"/>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1 683 976,00</w:t>
            </w:r>
          </w:p>
        </w:tc>
      </w:tr>
      <w:tr w:rsidR="00E61CA4" w:rsidRPr="00E61CA4" w:rsidTr="00F95383">
        <w:trPr>
          <w:trHeight w:val="936"/>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Мероприятия по укреплению пожарной безопасности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01 4 01 00180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647 544,60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647 544,60</w:t>
            </w:r>
          </w:p>
        </w:tc>
      </w:tr>
      <w:tr w:rsidR="00E61CA4" w:rsidRPr="00E61CA4" w:rsidTr="00F95383">
        <w:trPr>
          <w:trHeight w:val="879"/>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01 5 01 00340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3 817 202,55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3 732 080,26</w:t>
            </w:r>
          </w:p>
        </w:tc>
      </w:tr>
      <w:tr w:rsidR="00E61CA4" w:rsidRPr="00E61CA4" w:rsidTr="00F95383">
        <w:trPr>
          <w:trHeight w:val="2496"/>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03 L3041</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6 263 069,85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6 448 577,52</w:t>
            </w:r>
          </w:p>
        </w:tc>
      </w:tr>
      <w:tr w:rsidR="00E61CA4" w:rsidRPr="00E61CA4" w:rsidTr="00F95383">
        <w:trPr>
          <w:trHeight w:val="90"/>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01 5 03 89700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1 134 342,00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1 179 630,00</w:t>
            </w:r>
          </w:p>
        </w:tc>
      </w:tr>
      <w:tr w:rsidR="00E61CA4" w:rsidRPr="00E61CA4" w:rsidTr="00F95383">
        <w:trPr>
          <w:trHeight w:val="1248"/>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lastRenderedPageBreak/>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01 3 01 00170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600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5 908 200,97</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5 908 200,97</w:t>
            </w:r>
          </w:p>
        </w:tc>
      </w:tr>
      <w:tr w:rsidR="00E61CA4" w:rsidRPr="00E61CA4" w:rsidTr="00F95383">
        <w:trPr>
          <w:trHeight w:val="1560"/>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01 3 02 00230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600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5 075 894,16</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5 075 894,16</w:t>
            </w:r>
          </w:p>
        </w:tc>
      </w:tr>
      <w:tr w:rsidR="00E61CA4" w:rsidRPr="00E61CA4" w:rsidTr="00F95383">
        <w:trPr>
          <w:trHeight w:val="936"/>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2 3 02 00230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18 053,75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18 053,75</w:t>
            </w:r>
          </w:p>
        </w:tc>
      </w:tr>
      <w:tr w:rsidR="00E61CA4" w:rsidRPr="00E61CA4" w:rsidTr="00F95383">
        <w:trPr>
          <w:trHeight w:val="936"/>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01 4 01 00180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600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90 678,72</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90 678,72</w:t>
            </w:r>
          </w:p>
        </w:tc>
      </w:tr>
      <w:tr w:rsidR="00E61CA4" w:rsidRPr="00E61CA4" w:rsidTr="00F95383">
        <w:trPr>
          <w:trHeight w:val="1248"/>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02 S0190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1 411 830,00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1 411 830,00</w:t>
            </w:r>
          </w:p>
        </w:tc>
      </w:tr>
      <w:tr w:rsidR="00E61CA4" w:rsidRPr="00E61CA4" w:rsidTr="00F95383">
        <w:trPr>
          <w:trHeight w:val="90"/>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01 5 02 80200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56 700,00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56 700,00</w:t>
            </w:r>
          </w:p>
        </w:tc>
      </w:tr>
      <w:tr w:rsidR="00E61CA4" w:rsidRPr="00E61CA4" w:rsidTr="00F95383">
        <w:trPr>
          <w:trHeight w:val="2184"/>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01 6 01 00200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5 593 559,89</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5 593 559,89</w:t>
            </w:r>
          </w:p>
        </w:tc>
      </w:tr>
      <w:tr w:rsidR="00E61CA4" w:rsidRPr="00E61CA4" w:rsidTr="00F95383">
        <w:trPr>
          <w:trHeight w:val="1560"/>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01 6 01 00200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5 733 962,86</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5 944 662,77</w:t>
            </w:r>
          </w:p>
        </w:tc>
      </w:tr>
      <w:tr w:rsidR="00E61CA4" w:rsidRPr="00E61CA4" w:rsidTr="00F95383">
        <w:trPr>
          <w:trHeight w:val="1248"/>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01 6 01 00200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9 600,00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9 600,00</w:t>
            </w:r>
          </w:p>
        </w:tc>
      </w:tr>
      <w:tr w:rsidR="00E61CA4" w:rsidRPr="00E61CA4" w:rsidTr="00F95383">
        <w:trPr>
          <w:trHeight w:val="1560"/>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01 6 02 00210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2 743 741,81</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2 743 741,81</w:t>
            </w:r>
          </w:p>
        </w:tc>
      </w:tr>
      <w:tr w:rsidR="00E61CA4" w:rsidRPr="00E61CA4" w:rsidTr="00F95383">
        <w:trPr>
          <w:trHeight w:val="936"/>
        </w:trPr>
        <w:tc>
          <w:tcPr>
            <w:tcW w:w="5690" w:type="dxa"/>
            <w:tcBorders>
              <w:top w:val="nil"/>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Расходы на содержание органов управления  (Закупка товаров, работ и услуг для обеспечения государственных (муниципальных) нужд)</w:t>
            </w:r>
          </w:p>
        </w:tc>
        <w:tc>
          <w:tcPr>
            <w:tcW w:w="1068"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0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01 6 02 00210</w:t>
            </w:r>
          </w:p>
        </w:tc>
        <w:tc>
          <w:tcPr>
            <w:tcW w:w="1107" w:type="dxa"/>
            <w:tcBorders>
              <w:top w:val="nil"/>
              <w:left w:val="nil"/>
              <w:bottom w:val="nil"/>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nil"/>
              <w:right w:val="nil"/>
            </w:tcBorders>
            <w:shd w:val="clear" w:color="000000" w:fill="FFFFFF"/>
            <w:noWrap/>
            <w:vAlign w:val="center"/>
            <w:hideMark/>
          </w:tcPr>
          <w:p w:rsidR="00E61CA4" w:rsidRPr="00E61CA4" w:rsidRDefault="00E61CA4" w:rsidP="00F95383">
            <w:pPr>
              <w:jc w:val="center"/>
            </w:pPr>
            <w:r w:rsidRPr="00E61CA4">
              <w:t>22 500,00</w:t>
            </w:r>
          </w:p>
        </w:tc>
        <w:tc>
          <w:tcPr>
            <w:tcW w:w="1789" w:type="dxa"/>
            <w:tcBorders>
              <w:top w:val="nil"/>
              <w:left w:val="single" w:sz="4" w:space="0" w:color="auto"/>
              <w:bottom w:val="nil"/>
              <w:right w:val="single" w:sz="8" w:space="0" w:color="auto"/>
            </w:tcBorders>
            <w:shd w:val="clear" w:color="000000" w:fill="FFFFFF"/>
            <w:noWrap/>
            <w:vAlign w:val="center"/>
            <w:hideMark/>
          </w:tcPr>
          <w:p w:rsidR="00E61CA4" w:rsidRPr="00E61CA4" w:rsidRDefault="00E61CA4" w:rsidP="00F95383">
            <w:pPr>
              <w:jc w:val="center"/>
            </w:pPr>
            <w:r w:rsidRPr="00E61CA4">
              <w:t>22 500,00</w:t>
            </w:r>
          </w:p>
        </w:tc>
      </w:tr>
      <w:tr w:rsidR="00E61CA4" w:rsidRPr="00E61CA4" w:rsidTr="00F95383">
        <w:trPr>
          <w:trHeight w:val="624"/>
        </w:trPr>
        <w:tc>
          <w:tcPr>
            <w:tcW w:w="5690" w:type="dxa"/>
            <w:tcBorders>
              <w:top w:val="single" w:sz="4" w:space="0" w:color="auto"/>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Расходы на содержание органов управления (Иные бюджетные ассигнования)</w:t>
            </w:r>
          </w:p>
        </w:tc>
        <w:tc>
          <w:tcPr>
            <w:tcW w:w="1068"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00"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01 6 02 00210</w:t>
            </w:r>
          </w:p>
        </w:tc>
        <w:tc>
          <w:tcPr>
            <w:tcW w:w="1107" w:type="dxa"/>
            <w:tcBorders>
              <w:top w:val="single" w:sz="4" w:space="0" w:color="auto"/>
              <w:left w:val="nil"/>
              <w:bottom w:val="nil"/>
              <w:right w:val="nil"/>
            </w:tcBorders>
            <w:shd w:val="clear" w:color="000000" w:fill="FFFFFF"/>
            <w:noWrap/>
            <w:vAlign w:val="center"/>
            <w:hideMark/>
          </w:tcPr>
          <w:p w:rsidR="00E61CA4" w:rsidRPr="00E61CA4" w:rsidRDefault="00E61CA4" w:rsidP="00F95383">
            <w:pPr>
              <w:jc w:val="center"/>
            </w:pPr>
            <w:r w:rsidRPr="00E61CA4">
              <w:t>800</w:t>
            </w:r>
          </w:p>
        </w:tc>
        <w:tc>
          <w:tcPr>
            <w:tcW w:w="1816" w:type="dxa"/>
            <w:tcBorders>
              <w:top w:val="single" w:sz="4" w:space="0" w:color="auto"/>
              <w:left w:val="single" w:sz="4" w:space="0" w:color="auto"/>
              <w:bottom w:val="nil"/>
              <w:right w:val="nil"/>
            </w:tcBorders>
            <w:shd w:val="clear" w:color="000000" w:fill="FFFFFF"/>
            <w:noWrap/>
            <w:vAlign w:val="center"/>
            <w:hideMark/>
          </w:tcPr>
          <w:p w:rsidR="00E61CA4" w:rsidRPr="00E61CA4" w:rsidRDefault="00E61CA4" w:rsidP="00F95383">
            <w:pPr>
              <w:jc w:val="center"/>
            </w:pPr>
            <w:r w:rsidRPr="00E61CA4">
              <w:t>40 000,00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E61CA4" w:rsidRPr="00E61CA4" w:rsidRDefault="00E61CA4" w:rsidP="00F95383">
            <w:pPr>
              <w:jc w:val="center"/>
            </w:pPr>
            <w:r w:rsidRPr="00E61CA4">
              <w:t>40 000,00</w:t>
            </w:r>
          </w:p>
        </w:tc>
      </w:tr>
      <w:tr w:rsidR="00E61CA4" w:rsidRPr="00E61CA4" w:rsidTr="00F95383">
        <w:trPr>
          <w:trHeight w:val="936"/>
        </w:trPr>
        <w:tc>
          <w:tcPr>
            <w:tcW w:w="5690" w:type="dxa"/>
            <w:tcBorders>
              <w:top w:val="single" w:sz="4" w:space="0" w:color="auto"/>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068"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00" w:type="dxa"/>
            <w:tcBorders>
              <w:top w:val="single" w:sz="4" w:space="0" w:color="auto"/>
              <w:left w:val="nil"/>
              <w:bottom w:val="nil"/>
              <w:right w:val="nil"/>
            </w:tcBorders>
            <w:shd w:val="clear" w:color="000000" w:fill="FFFFFF"/>
            <w:noWrap/>
            <w:vAlign w:val="center"/>
            <w:hideMark/>
          </w:tcPr>
          <w:p w:rsidR="00E61CA4" w:rsidRPr="00E61CA4" w:rsidRDefault="00E61CA4" w:rsidP="00F95383">
            <w:pPr>
              <w:jc w:val="center"/>
            </w:pPr>
            <w:r w:rsidRPr="00E61CA4">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single" w:sz="4" w:space="0" w:color="auto"/>
              <w:left w:val="single" w:sz="4" w:space="0" w:color="auto"/>
              <w:bottom w:val="nil"/>
              <w:right w:val="nil"/>
            </w:tcBorders>
            <w:shd w:val="clear" w:color="000000" w:fill="FFFFFF"/>
            <w:noWrap/>
            <w:vAlign w:val="center"/>
            <w:hideMark/>
          </w:tcPr>
          <w:p w:rsidR="00E61CA4" w:rsidRPr="00E61CA4" w:rsidRDefault="00E61CA4" w:rsidP="00F95383">
            <w:pPr>
              <w:jc w:val="center"/>
            </w:pPr>
            <w:r w:rsidRPr="00E61CA4">
              <w:t>55 000,00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E61CA4" w:rsidRPr="00E61CA4" w:rsidRDefault="00E61CA4" w:rsidP="00F95383">
            <w:pPr>
              <w:jc w:val="center"/>
            </w:pPr>
            <w:r w:rsidRPr="00E61CA4">
              <w:t>55 000,00</w:t>
            </w:r>
          </w:p>
        </w:tc>
      </w:tr>
      <w:tr w:rsidR="00E61CA4" w:rsidRPr="00E61CA4" w:rsidTr="00F95383">
        <w:trPr>
          <w:trHeight w:val="624"/>
        </w:trPr>
        <w:tc>
          <w:tcPr>
            <w:tcW w:w="5690" w:type="dxa"/>
            <w:tcBorders>
              <w:top w:val="single" w:sz="4" w:space="0" w:color="auto"/>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Проведение районных мероприятий в сфере образования  (Социальное обеспечение и иные выплаты населению)</w:t>
            </w:r>
          </w:p>
        </w:tc>
        <w:tc>
          <w:tcPr>
            <w:tcW w:w="1068"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00" w:type="dxa"/>
            <w:tcBorders>
              <w:top w:val="single" w:sz="4" w:space="0" w:color="auto"/>
              <w:left w:val="nil"/>
              <w:bottom w:val="nil"/>
              <w:right w:val="nil"/>
            </w:tcBorders>
            <w:shd w:val="clear" w:color="000000" w:fill="FFFFFF"/>
            <w:noWrap/>
            <w:vAlign w:val="center"/>
            <w:hideMark/>
          </w:tcPr>
          <w:p w:rsidR="00E61CA4" w:rsidRPr="00E61CA4" w:rsidRDefault="00E61CA4" w:rsidP="00F95383">
            <w:pPr>
              <w:jc w:val="center"/>
            </w:pPr>
            <w:r w:rsidRPr="00E61CA4">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E61CA4" w:rsidRPr="00E61CA4" w:rsidRDefault="00E61CA4" w:rsidP="00F95383">
            <w:pPr>
              <w:jc w:val="center"/>
            </w:pPr>
            <w:r w:rsidRPr="00E61CA4">
              <w:t>300</w:t>
            </w:r>
          </w:p>
        </w:tc>
        <w:tc>
          <w:tcPr>
            <w:tcW w:w="1816" w:type="dxa"/>
            <w:tcBorders>
              <w:top w:val="single" w:sz="4" w:space="0" w:color="auto"/>
              <w:left w:val="single" w:sz="4" w:space="0" w:color="auto"/>
              <w:bottom w:val="nil"/>
              <w:right w:val="nil"/>
            </w:tcBorders>
            <w:shd w:val="clear" w:color="000000" w:fill="FFFFFF"/>
            <w:noWrap/>
            <w:vAlign w:val="center"/>
            <w:hideMark/>
          </w:tcPr>
          <w:p w:rsidR="00E61CA4" w:rsidRPr="00E61CA4" w:rsidRDefault="00E61CA4" w:rsidP="00F95383">
            <w:pPr>
              <w:jc w:val="center"/>
            </w:pPr>
            <w:r w:rsidRPr="00E61CA4">
              <w:t>30 000,00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E61CA4" w:rsidRPr="00E61CA4" w:rsidRDefault="00E61CA4" w:rsidP="00F95383">
            <w:pPr>
              <w:jc w:val="center"/>
            </w:pPr>
            <w:r w:rsidRPr="00E61CA4">
              <w:t>30 000,00</w:t>
            </w:r>
          </w:p>
        </w:tc>
      </w:tr>
      <w:tr w:rsidR="00E61CA4" w:rsidRPr="00E61CA4" w:rsidTr="00F95383">
        <w:trPr>
          <w:trHeight w:val="1872"/>
        </w:trPr>
        <w:tc>
          <w:tcPr>
            <w:tcW w:w="569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68"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300</w:t>
            </w:r>
          </w:p>
        </w:tc>
        <w:tc>
          <w:tcPr>
            <w:tcW w:w="1816" w:type="dxa"/>
            <w:tcBorders>
              <w:top w:val="single" w:sz="4" w:space="0" w:color="auto"/>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881 288,35</w:t>
            </w:r>
          </w:p>
        </w:tc>
        <w:tc>
          <w:tcPr>
            <w:tcW w:w="1789"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881 288,35</w:t>
            </w:r>
          </w:p>
        </w:tc>
      </w:tr>
      <w:tr w:rsidR="00E61CA4" w:rsidRPr="00E61CA4" w:rsidTr="00F95383">
        <w:trPr>
          <w:trHeight w:val="636"/>
        </w:trPr>
        <w:tc>
          <w:tcPr>
            <w:tcW w:w="5690" w:type="dxa"/>
            <w:tcBorders>
              <w:top w:val="single" w:sz="8" w:space="0" w:color="auto"/>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lastRenderedPageBreak/>
              <w:t>Финансовое управление Администрации Комсомольского муниципального района</w:t>
            </w:r>
          </w:p>
        </w:tc>
        <w:tc>
          <w:tcPr>
            <w:tcW w:w="1068"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.053</w:t>
            </w:r>
          </w:p>
        </w:tc>
        <w:tc>
          <w:tcPr>
            <w:tcW w:w="96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26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70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107" w:type="dxa"/>
            <w:tcBorders>
              <w:top w:val="single" w:sz="8" w:space="0" w:color="auto"/>
              <w:left w:val="nil"/>
              <w:bottom w:val="single" w:sz="8" w:space="0" w:color="auto"/>
              <w:right w:val="nil"/>
            </w:tcBorders>
            <w:shd w:val="clear" w:color="000000" w:fill="FAC090"/>
            <w:vAlign w:val="center"/>
            <w:hideMark/>
          </w:tcPr>
          <w:p w:rsidR="00E61CA4" w:rsidRPr="00E61CA4" w:rsidRDefault="00E61CA4" w:rsidP="00F95383">
            <w:pPr>
              <w:jc w:val="center"/>
            </w:pPr>
            <w:r w:rsidRPr="00E61CA4">
              <w:t> </w:t>
            </w:r>
          </w:p>
        </w:tc>
        <w:tc>
          <w:tcPr>
            <w:tcW w:w="1816" w:type="dxa"/>
            <w:tcBorders>
              <w:top w:val="single" w:sz="8" w:space="0" w:color="auto"/>
              <w:left w:val="single" w:sz="4" w:space="0" w:color="auto"/>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7 114 500,00</w:t>
            </w:r>
          </w:p>
        </w:tc>
        <w:tc>
          <w:tcPr>
            <w:tcW w:w="1789" w:type="dxa"/>
            <w:tcBorders>
              <w:top w:val="single" w:sz="8" w:space="0" w:color="auto"/>
              <w:left w:val="single" w:sz="4" w:space="0" w:color="auto"/>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7 199 800,00</w:t>
            </w:r>
          </w:p>
        </w:tc>
      </w:tr>
      <w:tr w:rsidR="00E61CA4" w:rsidRPr="00E61CA4" w:rsidTr="00F95383">
        <w:trPr>
          <w:trHeight w:val="1884"/>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.053</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.06</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09 1 01 00150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5 929 206,00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5 929 210,00</w:t>
            </w:r>
          </w:p>
        </w:tc>
      </w:tr>
      <w:tr w:rsidR="00E61CA4" w:rsidRPr="00E61CA4" w:rsidTr="00F95383">
        <w:trPr>
          <w:trHeight w:val="1239"/>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.053</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.06</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09 1 01 00150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1 075 054,00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1 155 940,00</w:t>
            </w:r>
          </w:p>
        </w:tc>
      </w:tr>
      <w:tr w:rsidR="00E61CA4" w:rsidRPr="00E61CA4" w:rsidTr="00F95383">
        <w:trPr>
          <w:trHeight w:val="90"/>
        </w:trPr>
        <w:tc>
          <w:tcPr>
            <w:tcW w:w="5690" w:type="dxa"/>
            <w:tcBorders>
              <w:top w:val="nil"/>
              <w:left w:val="single" w:sz="4" w:space="0" w:color="auto"/>
              <w:bottom w:val="single" w:sz="8" w:space="0" w:color="auto"/>
              <w:right w:val="single" w:sz="4" w:space="0" w:color="auto"/>
            </w:tcBorders>
            <w:shd w:val="clear" w:color="000000" w:fill="FFFFFF"/>
            <w:hideMark/>
          </w:tcPr>
          <w:p w:rsidR="00E61CA4" w:rsidRPr="00E61CA4" w:rsidRDefault="00E61CA4" w:rsidP="00F95383">
            <w:r w:rsidRPr="00E61CA4">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068"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.053</w:t>
            </w:r>
          </w:p>
        </w:tc>
        <w:tc>
          <w:tcPr>
            <w:tcW w:w="960"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.05</w:t>
            </w:r>
          </w:p>
        </w:tc>
        <w:tc>
          <w:tcPr>
            <w:tcW w:w="1700"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10 2 01 00110</w:t>
            </w:r>
          </w:p>
        </w:tc>
        <w:tc>
          <w:tcPr>
            <w:tcW w:w="1107"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110 240,00</w:t>
            </w:r>
          </w:p>
        </w:tc>
        <w:tc>
          <w:tcPr>
            <w:tcW w:w="1789"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114 650,00</w:t>
            </w:r>
          </w:p>
        </w:tc>
      </w:tr>
      <w:tr w:rsidR="00E61CA4" w:rsidRPr="00E61CA4" w:rsidTr="00F95383">
        <w:trPr>
          <w:trHeight w:val="948"/>
        </w:trPr>
        <w:tc>
          <w:tcPr>
            <w:tcW w:w="5690" w:type="dxa"/>
            <w:tcBorders>
              <w:top w:val="nil"/>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Отдел по делам культуры, молодежи и спорта Администрации Комсомольского муниципального района Ивановской области</w:t>
            </w:r>
          </w:p>
        </w:tc>
        <w:tc>
          <w:tcPr>
            <w:tcW w:w="1068"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.054</w:t>
            </w:r>
          </w:p>
        </w:tc>
        <w:tc>
          <w:tcPr>
            <w:tcW w:w="960"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262"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700"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107" w:type="dxa"/>
            <w:tcBorders>
              <w:top w:val="nil"/>
              <w:left w:val="nil"/>
              <w:bottom w:val="single" w:sz="8" w:space="0" w:color="auto"/>
              <w:right w:val="nil"/>
            </w:tcBorders>
            <w:shd w:val="clear" w:color="000000" w:fill="FAC090"/>
            <w:vAlign w:val="center"/>
            <w:hideMark/>
          </w:tcPr>
          <w:p w:rsidR="00E61CA4" w:rsidRPr="00E61CA4" w:rsidRDefault="00E61CA4" w:rsidP="00F95383">
            <w:pPr>
              <w:jc w:val="center"/>
            </w:pPr>
            <w:r w:rsidRPr="00E61CA4">
              <w:t> </w:t>
            </w:r>
          </w:p>
        </w:tc>
        <w:tc>
          <w:tcPr>
            <w:tcW w:w="1816" w:type="dxa"/>
            <w:tcBorders>
              <w:top w:val="nil"/>
              <w:left w:val="single" w:sz="4" w:space="0" w:color="auto"/>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50 343 633,00</w:t>
            </w:r>
          </w:p>
        </w:tc>
        <w:tc>
          <w:tcPr>
            <w:tcW w:w="1789" w:type="dxa"/>
            <w:tcBorders>
              <w:top w:val="nil"/>
              <w:left w:val="single" w:sz="4" w:space="0" w:color="auto"/>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50 775 330,00</w:t>
            </w:r>
          </w:p>
        </w:tc>
      </w:tr>
      <w:tr w:rsidR="00E61CA4" w:rsidRPr="00E61CA4" w:rsidTr="00F95383">
        <w:trPr>
          <w:trHeight w:val="1872"/>
        </w:trPr>
        <w:tc>
          <w:tcPr>
            <w:tcW w:w="569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8"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02 1 01 00040</w:t>
            </w:r>
          </w:p>
        </w:tc>
        <w:tc>
          <w:tcPr>
            <w:tcW w:w="1107" w:type="dxa"/>
            <w:tcBorders>
              <w:top w:val="single" w:sz="4" w:space="0" w:color="auto"/>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single" w:sz="4" w:space="0" w:color="auto"/>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11 119 090,00</w:t>
            </w:r>
          </w:p>
        </w:tc>
        <w:tc>
          <w:tcPr>
            <w:tcW w:w="1789"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11 119 090,00</w:t>
            </w:r>
          </w:p>
        </w:tc>
      </w:tr>
      <w:tr w:rsidR="00E61CA4" w:rsidRPr="00E61CA4" w:rsidTr="00F95383">
        <w:trPr>
          <w:trHeight w:val="1248"/>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02 1 01 00040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1 085 338,00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1 085 338,00</w:t>
            </w:r>
          </w:p>
        </w:tc>
      </w:tr>
      <w:tr w:rsidR="00E61CA4" w:rsidRPr="00E61CA4" w:rsidTr="00F95383">
        <w:trPr>
          <w:trHeight w:val="1872"/>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lastRenderedPageBreak/>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 xml:space="preserve"> 02 2 01 G0070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360 000,00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360 000,00</w:t>
            </w:r>
          </w:p>
        </w:tc>
      </w:tr>
      <w:tr w:rsidR="00E61CA4" w:rsidRPr="00E61CA4" w:rsidTr="00F95383">
        <w:trPr>
          <w:trHeight w:val="936"/>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.07</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.09</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2 01 G0070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33 700,00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35 000,00</w:t>
            </w:r>
          </w:p>
        </w:tc>
      </w:tr>
      <w:tr w:rsidR="00E61CA4" w:rsidRPr="00E61CA4" w:rsidTr="00F95383">
        <w:trPr>
          <w:trHeight w:val="90"/>
        </w:trPr>
        <w:tc>
          <w:tcPr>
            <w:tcW w:w="5690"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02 7 01 00380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5 946 400,00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5 946 400,00</w:t>
            </w:r>
          </w:p>
        </w:tc>
      </w:tr>
      <w:tr w:rsidR="00E61CA4" w:rsidRPr="00E61CA4" w:rsidTr="00F95383">
        <w:trPr>
          <w:trHeight w:val="1248"/>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02 7 01 00380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187 812,00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191 036,00</w:t>
            </w:r>
          </w:p>
        </w:tc>
      </w:tr>
      <w:tr w:rsidR="00E61CA4" w:rsidRPr="00E61CA4" w:rsidTr="00F95383">
        <w:trPr>
          <w:trHeight w:val="1560"/>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7 01 L5191</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75 171,00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75 289,00</w:t>
            </w:r>
          </w:p>
        </w:tc>
      </w:tr>
      <w:tr w:rsidR="00E61CA4" w:rsidRPr="00E61CA4" w:rsidTr="00F95383">
        <w:trPr>
          <w:trHeight w:val="1608"/>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01 G0040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11 235 855,00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11 235 910,00</w:t>
            </w:r>
          </w:p>
        </w:tc>
      </w:tr>
      <w:tr w:rsidR="00E61CA4" w:rsidRPr="00E61CA4" w:rsidTr="00F95383">
        <w:trPr>
          <w:trHeight w:val="936"/>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lastRenderedPageBreak/>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01 G0040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6 278 400,00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6 639 200,00</w:t>
            </w:r>
          </w:p>
        </w:tc>
      </w:tr>
      <w:tr w:rsidR="00E61CA4" w:rsidRPr="00E61CA4" w:rsidTr="00F95383">
        <w:trPr>
          <w:trHeight w:val="624"/>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Организация обеспечения деятельности учреждения культуры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01 G0040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10 700,00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10 700,00</w:t>
            </w:r>
          </w:p>
        </w:tc>
      </w:tr>
      <w:tr w:rsidR="00E61CA4" w:rsidRPr="00E61CA4" w:rsidTr="00F95383">
        <w:trPr>
          <w:trHeight w:val="936"/>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Расходы по организации показа кинофильмов(Закупка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9 04 G0060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750 000,00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750 000,00</w:t>
            </w:r>
          </w:p>
        </w:tc>
      </w:tr>
      <w:tr w:rsidR="00E61CA4" w:rsidRPr="00E61CA4" w:rsidTr="00F95383">
        <w:trPr>
          <w:trHeight w:val="90"/>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A 01 G0050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6 085 600,00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6 085 600,00</w:t>
            </w:r>
          </w:p>
        </w:tc>
      </w:tr>
      <w:tr w:rsidR="00E61CA4" w:rsidRPr="00E61CA4" w:rsidTr="00F95383">
        <w:trPr>
          <w:trHeight w:val="1248"/>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A 01 G0050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1 656 400,00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1 722 700,00</w:t>
            </w:r>
          </w:p>
        </w:tc>
      </w:tr>
      <w:tr w:rsidR="00E61CA4" w:rsidRPr="00E61CA4" w:rsidTr="00F95383">
        <w:trPr>
          <w:trHeight w:val="936"/>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A 01 G0050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800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1 700,00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1 600,00</w:t>
            </w:r>
          </w:p>
        </w:tc>
      </w:tr>
      <w:tr w:rsidR="00E61CA4" w:rsidRPr="00E61CA4" w:rsidTr="00F95383">
        <w:trPr>
          <w:trHeight w:val="2148"/>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02 5 01 00090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1 495 810,00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1 495 810,00</w:t>
            </w:r>
          </w:p>
        </w:tc>
      </w:tr>
      <w:tr w:rsidR="00E61CA4" w:rsidRPr="00E61CA4" w:rsidTr="00F95383">
        <w:trPr>
          <w:trHeight w:val="2148"/>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02 5 02 00100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1 277 523,00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1 277 523,00</w:t>
            </w:r>
          </w:p>
        </w:tc>
      </w:tr>
      <w:tr w:rsidR="00E61CA4" w:rsidRPr="00E61CA4" w:rsidTr="00F95383">
        <w:trPr>
          <w:trHeight w:val="90"/>
        </w:trPr>
        <w:tc>
          <w:tcPr>
            <w:tcW w:w="5690" w:type="dxa"/>
            <w:tcBorders>
              <w:top w:val="nil"/>
              <w:left w:val="single" w:sz="8" w:space="0" w:color="auto"/>
              <w:bottom w:val="single" w:sz="8" w:space="0" w:color="auto"/>
              <w:right w:val="single" w:sz="4" w:space="0" w:color="auto"/>
            </w:tcBorders>
            <w:shd w:val="clear" w:color="000000" w:fill="FFFFFF"/>
            <w:vAlign w:val="bottom"/>
            <w:hideMark/>
          </w:tcPr>
          <w:p w:rsidR="00E61CA4" w:rsidRPr="00E61CA4" w:rsidRDefault="00E61CA4" w:rsidP="00F95383">
            <w:r w:rsidRPr="00E61CA4">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.054</w:t>
            </w:r>
          </w:p>
        </w:tc>
        <w:tc>
          <w:tcPr>
            <w:tcW w:w="960"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262"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700" w:type="dxa"/>
            <w:tcBorders>
              <w:top w:val="nil"/>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pPr>
            <w:r w:rsidRPr="00E61CA4">
              <w:t>02 5 02 G0040</w:t>
            </w:r>
          </w:p>
        </w:tc>
        <w:tc>
          <w:tcPr>
            <w:tcW w:w="1107" w:type="dxa"/>
            <w:tcBorders>
              <w:top w:val="nil"/>
              <w:left w:val="nil"/>
              <w:bottom w:val="single" w:sz="8" w:space="0" w:color="auto"/>
              <w:right w:val="nil"/>
            </w:tcBorders>
            <w:shd w:val="clear" w:color="000000" w:fill="FFFFFF"/>
            <w:noWrap/>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8" w:space="0" w:color="auto"/>
              <w:right w:val="nil"/>
            </w:tcBorders>
            <w:shd w:val="clear" w:color="000000" w:fill="FFFFFF"/>
            <w:noWrap/>
            <w:vAlign w:val="center"/>
            <w:hideMark/>
          </w:tcPr>
          <w:p w:rsidR="00E61CA4" w:rsidRPr="00E61CA4" w:rsidRDefault="00E61CA4" w:rsidP="00F95383">
            <w:pPr>
              <w:jc w:val="center"/>
            </w:pPr>
            <w:r w:rsidRPr="00E61CA4">
              <w:t>2 744 134,00</w:t>
            </w:r>
          </w:p>
        </w:tc>
        <w:tc>
          <w:tcPr>
            <w:tcW w:w="1789" w:type="dxa"/>
            <w:tcBorders>
              <w:top w:val="nil"/>
              <w:left w:val="single" w:sz="4" w:space="0" w:color="auto"/>
              <w:bottom w:val="single" w:sz="8" w:space="0" w:color="auto"/>
              <w:right w:val="single" w:sz="8" w:space="0" w:color="auto"/>
            </w:tcBorders>
            <w:shd w:val="clear" w:color="000000" w:fill="FFFFFF"/>
            <w:noWrap/>
            <w:vAlign w:val="center"/>
            <w:hideMark/>
          </w:tcPr>
          <w:p w:rsidR="00E61CA4" w:rsidRPr="00E61CA4" w:rsidRDefault="00E61CA4" w:rsidP="00F95383">
            <w:pPr>
              <w:jc w:val="center"/>
            </w:pPr>
            <w:r w:rsidRPr="00E61CA4">
              <w:t>2 744 134,00</w:t>
            </w:r>
          </w:p>
        </w:tc>
      </w:tr>
      <w:tr w:rsidR="00E61CA4" w:rsidRPr="00E61CA4" w:rsidTr="00F95383">
        <w:trPr>
          <w:trHeight w:val="972"/>
        </w:trPr>
        <w:tc>
          <w:tcPr>
            <w:tcW w:w="5690" w:type="dxa"/>
            <w:tcBorders>
              <w:top w:val="nil"/>
              <w:left w:val="single" w:sz="8" w:space="0" w:color="auto"/>
              <w:bottom w:val="single" w:sz="8" w:space="0" w:color="auto"/>
              <w:right w:val="single" w:sz="4" w:space="0" w:color="auto"/>
            </w:tcBorders>
            <w:shd w:val="clear" w:color="000000" w:fill="FAC090"/>
            <w:hideMark/>
          </w:tcPr>
          <w:p w:rsidR="00E61CA4" w:rsidRPr="00E61CA4" w:rsidRDefault="00E61CA4" w:rsidP="00F95383">
            <w:pPr>
              <w:rPr>
                <w:b/>
                <w:bCs/>
              </w:rPr>
            </w:pPr>
            <w:r w:rsidRPr="00E61CA4">
              <w:rPr>
                <w:b/>
                <w:bCs/>
              </w:rPr>
              <w:t>Управление по вопросу развития инфраструктуры Администрации Комсомольского муниципального района Ивановской области</w:t>
            </w:r>
          </w:p>
        </w:tc>
        <w:tc>
          <w:tcPr>
            <w:tcW w:w="1068"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.055</w:t>
            </w:r>
          </w:p>
        </w:tc>
        <w:tc>
          <w:tcPr>
            <w:tcW w:w="960"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262"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700" w:type="dxa"/>
            <w:tcBorders>
              <w:top w:val="nil"/>
              <w:left w:val="nil"/>
              <w:bottom w:val="single" w:sz="8" w:space="0" w:color="auto"/>
              <w:right w:val="single" w:sz="4" w:space="0" w:color="auto"/>
            </w:tcBorders>
            <w:shd w:val="clear" w:color="000000" w:fill="FAC090"/>
            <w:vAlign w:val="center"/>
            <w:hideMark/>
          </w:tcPr>
          <w:p w:rsidR="00E61CA4" w:rsidRPr="00E61CA4" w:rsidRDefault="00E61CA4" w:rsidP="00F95383">
            <w:pPr>
              <w:jc w:val="center"/>
            </w:pPr>
            <w:r w:rsidRPr="00E61CA4">
              <w:t> </w:t>
            </w:r>
          </w:p>
        </w:tc>
        <w:tc>
          <w:tcPr>
            <w:tcW w:w="1107" w:type="dxa"/>
            <w:tcBorders>
              <w:top w:val="nil"/>
              <w:left w:val="nil"/>
              <w:bottom w:val="single" w:sz="8" w:space="0" w:color="auto"/>
              <w:right w:val="nil"/>
            </w:tcBorders>
            <w:shd w:val="clear" w:color="000000" w:fill="FAC090"/>
            <w:vAlign w:val="center"/>
            <w:hideMark/>
          </w:tcPr>
          <w:p w:rsidR="00E61CA4" w:rsidRPr="00E61CA4" w:rsidRDefault="00E61CA4" w:rsidP="00F95383">
            <w:pPr>
              <w:jc w:val="center"/>
            </w:pPr>
            <w:r w:rsidRPr="00E61CA4">
              <w:t> </w:t>
            </w:r>
          </w:p>
        </w:tc>
        <w:tc>
          <w:tcPr>
            <w:tcW w:w="1816" w:type="dxa"/>
            <w:tcBorders>
              <w:top w:val="nil"/>
              <w:left w:val="single" w:sz="4" w:space="0" w:color="auto"/>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31 291 421,27</w:t>
            </w:r>
          </w:p>
        </w:tc>
        <w:tc>
          <w:tcPr>
            <w:tcW w:w="1789" w:type="dxa"/>
            <w:tcBorders>
              <w:top w:val="nil"/>
              <w:left w:val="single" w:sz="4" w:space="0" w:color="auto"/>
              <w:bottom w:val="single" w:sz="8" w:space="0" w:color="auto"/>
              <w:right w:val="single" w:sz="8" w:space="0" w:color="auto"/>
            </w:tcBorders>
            <w:shd w:val="clear" w:color="000000" w:fill="FAC090"/>
            <w:vAlign w:val="center"/>
            <w:hideMark/>
          </w:tcPr>
          <w:p w:rsidR="00E61CA4" w:rsidRPr="00E61CA4" w:rsidRDefault="00E61CA4" w:rsidP="00F95383">
            <w:pPr>
              <w:jc w:val="center"/>
              <w:rPr>
                <w:b/>
                <w:bCs/>
              </w:rPr>
            </w:pPr>
            <w:r w:rsidRPr="00E61CA4">
              <w:rPr>
                <w:b/>
                <w:bCs/>
              </w:rPr>
              <w:t>29 638 129,06</w:t>
            </w:r>
          </w:p>
        </w:tc>
      </w:tr>
      <w:tr w:rsidR="00E61CA4" w:rsidRPr="00E61CA4" w:rsidTr="00F95383">
        <w:trPr>
          <w:trHeight w:val="1248"/>
        </w:trPr>
        <w:tc>
          <w:tcPr>
            <w:tcW w:w="569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068"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noWrap/>
            <w:vAlign w:val="center"/>
            <w:hideMark/>
          </w:tcPr>
          <w:p w:rsidR="00E61CA4" w:rsidRPr="00E61CA4" w:rsidRDefault="00E61CA4" w:rsidP="00F95383">
            <w:pPr>
              <w:jc w:val="center"/>
            </w:pPr>
            <w:r w:rsidRPr="00E61CA4">
              <w:t>11 744,40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E61CA4" w:rsidRPr="00E61CA4" w:rsidRDefault="00E61CA4" w:rsidP="00F95383">
            <w:pPr>
              <w:jc w:val="center"/>
            </w:pPr>
            <w:r w:rsidRPr="00E61CA4">
              <w:t>11 744,40</w:t>
            </w:r>
          </w:p>
        </w:tc>
      </w:tr>
      <w:tr w:rsidR="00E61CA4" w:rsidRPr="00E61CA4" w:rsidTr="00F95383">
        <w:trPr>
          <w:trHeight w:val="2520"/>
        </w:trPr>
        <w:tc>
          <w:tcPr>
            <w:tcW w:w="5690"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.055</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10 1 03 00370</w:t>
            </w:r>
          </w:p>
        </w:tc>
        <w:tc>
          <w:tcPr>
            <w:tcW w:w="1107"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100</w:t>
            </w:r>
          </w:p>
        </w:tc>
        <w:tc>
          <w:tcPr>
            <w:tcW w:w="1816"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pPr>
            <w:r w:rsidRPr="00E61CA4">
              <w:t>7 452 973,27</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7 452 973,27</w:t>
            </w:r>
          </w:p>
        </w:tc>
      </w:tr>
      <w:tr w:rsidR="00E61CA4" w:rsidRPr="00E61CA4" w:rsidTr="00F95383">
        <w:trPr>
          <w:trHeight w:val="1560"/>
        </w:trPr>
        <w:tc>
          <w:tcPr>
            <w:tcW w:w="5690"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lastRenderedPageBreak/>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.055</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10 1 03 00370</w:t>
            </w:r>
          </w:p>
        </w:tc>
        <w:tc>
          <w:tcPr>
            <w:tcW w:w="1107"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pPr>
            <w:r w:rsidRPr="00E61CA4">
              <w:t>41 000,00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41 000,00</w:t>
            </w:r>
          </w:p>
        </w:tc>
      </w:tr>
      <w:tr w:rsidR="00E61CA4" w:rsidRPr="00E61CA4" w:rsidTr="00F95383">
        <w:trPr>
          <w:trHeight w:val="936"/>
        </w:trPr>
        <w:tc>
          <w:tcPr>
            <w:tcW w:w="5690" w:type="dxa"/>
            <w:tcBorders>
              <w:top w:val="nil"/>
              <w:left w:val="single" w:sz="8" w:space="0" w:color="auto"/>
              <w:bottom w:val="single" w:sz="4" w:space="0" w:color="auto"/>
              <w:right w:val="single" w:sz="4" w:space="0" w:color="auto"/>
            </w:tcBorders>
            <w:shd w:val="clear" w:color="000000" w:fill="FFFFFF"/>
            <w:vAlign w:val="bottom"/>
            <w:hideMark/>
          </w:tcPr>
          <w:p w:rsidR="00E61CA4" w:rsidRPr="00E61CA4" w:rsidRDefault="00E61CA4" w:rsidP="00F95383">
            <w:r w:rsidRPr="00E61CA4">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.055</w:t>
            </w:r>
          </w:p>
        </w:tc>
        <w:tc>
          <w:tcPr>
            <w:tcW w:w="96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.01</w:t>
            </w:r>
          </w:p>
        </w:tc>
        <w:tc>
          <w:tcPr>
            <w:tcW w:w="1262"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10 3 01 00160</w:t>
            </w:r>
          </w:p>
        </w:tc>
        <w:tc>
          <w:tcPr>
            <w:tcW w:w="1107"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pPr>
            <w:r w:rsidRPr="00E61CA4">
              <w:t>349 950,00</w:t>
            </w:r>
          </w:p>
        </w:tc>
        <w:tc>
          <w:tcPr>
            <w:tcW w:w="1789" w:type="dxa"/>
            <w:tcBorders>
              <w:top w:val="nil"/>
              <w:left w:val="single" w:sz="4" w:space="0" w:color="auto"/>
              <w:bottom w:val="nil"/>
              <w:right w:val="single" w:sz="8" w:space="0" w:color="auto"/>
            </w:tcBorders>
            <w:shd w:val="clear" w:color="000000" w:fill="FFFFFF"/>
            <w:noWrap/>
            <w:vAlign w:val="center"/>
            <w:hideMark/>
          </w:tcPr>
          <w:p w:rsidR="00E61CA4" w:rsidRPr="00E61CA4" w:rsidRDefault="00E61CA4" w:rsidP="00F95383">
            <w:pPr>
              <w:jc w:val="center"/>
            </w:pPr>
            <w:r w:rsidRPr="00E61CA4">
              <w:t>349 950,00</w:t>
            </w:r>
          </w:p>
        </w:tc>
      </w:tr>
      <w:tr w:rsidR="00E61CA4" w:rsidRPr="00E61CA4" w:rsidTr="00F95383">
        <w:trPr>
          <w:trHeight w:val="948"/>
        </w:trPr>
        <w:tc>
          <w:tcPr>
            <w:tcW w:w="5690" w:type="dxa"/>
            <w:tcBorders>
              <w:top w:val="nil"/>
              <w:left w:val="single" w:sz="8" w:space="0" w:color="auto"/>
              <w:bottom w:val="nil"/>
              <w:right w:val="single" w:sz="4" w:space="0" w:color="auto"/>
            </w:tcBorders>
            <w:shd w:val="clear" w:color="000000" w:fill="FFFFFF"/>
            <w:vAlign w:val="bottom"/>
            <w:hideMark/>
          </w:tcPr>
          <w:p w:rsidR="00E61CA4" w:rsidRPr="00E61CA4" w:rsidRDefault="00E61CA4" w:rsidP="00F95383">
            <w:r w:rsidRPr="00E61CA4">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68"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.055</w:t>
            </w:r>
          </w:p>
        </w:tc>
        <w:tc>
          <w:tcPr>
            <w:tcW w:w="96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.04</w:t>
            </w:r>
          </w:p>
        </w:tc>
        <w:tc>
          <w:tcPr>
            <w:tcW w:w="1262"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.08</w:t>
            </w:r>
          </w:p>
        </w:tc>
        <w:tc>
          <w:tcPr>
            <w:tcW w:w="1700"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08 2 02 20180</w:t>
            </w:r>
          </w:p>
        </w:tc>
        <w:tc>
          <w:tcPr>
            <w:tcW w:w="1107"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pPr>
            <w:r w:rsidRPr="00E61CA4">
              <w:t>2 017 000,00</w:t>
            </w:r>
          </w:p>
        </w:tc>
        <w:tc>
          <w:tcPr>
            <w:tcW w:w="1789"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2 017 000,00</w:t>
            </w:r>
          </w:p>
        </w:tc>
      </w:tr>
      <w:tr w:rsidR="00E61CA4" w:rsidRPr="00E61CA4" w:rsidTr="00F95383">
        <w:trPr>
          <w:trHeight w:val="1332"/>
        </w:trPr>
        <w:tc>
          <w:tcPr>
            <w:tcW w:w="5690" w:type="dxa"/>
            <w:tcBorders>
              <w:top w:val="single" w:sz="4" w:space="0" w:color="auto"/>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68" w:type="dxa"/>
            <w:tcBorders>
              <w:top w:val="single" w:sz="4" w:space="0" w:color="auto"/>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.04</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.09</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E61CA4" w:rsidRPr="00E61CA4" w:rsidRDefault="00E61CA4" w:rsidP="00F95383">
            <w:pPr>
              <w:jc w:val="center"/>
            </w:pPr>
            <w:r w:rsidRPr="00E61CA4">
              <w:t>200</w:t>
            </w:r>
          </w:p>
        </w:tc>
        <w:tc>
          <w:tcPr>
            <w:tcW w:w="1816"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pPr>
            <w:r w:rsidRPr="00E61CA4">
              <w:t>864 019,18</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865 019,18</w:t>
            </w:r>
          </w:p>
        </w:tc>
      </w:tr>
      <w:tr w:rsidR="00E61CA4" w:rsidRPr="00E61CA4" w:rsidTr="00F95383">
        <w:trPr>
          <w:trHeight w:val="2520"/>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0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.04</w:t>
            </w:r>
          </w:p>
        </w:tc>
        <w:tc>
          <w:tcPr>
            <w:tcW w:w="126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.09</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08 1 01 Р1000</w:t>
            </w:r>
          </w:p>
        </w:tc>
        <w:tc>
          <w:tcPr>
            <w:tcW w:w="1107"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500</w:t>
            </w:r>
          </w:p>
        </w:tc>
        <w:tc>
          <w:tcPr>
            <w:tcW w:w="1816" w:type="dxa"/>
            <w:tcBorders>
              <w:top w:val="nil"/>
              <w:left w:val="single" w:sz="4" w:space="0" w:color="auto"/>
              <w:bottom w:val="single" w:sz="4" w:space="0" w:color="auto"/>
              <w:right w:val="nil"/>
            </w:tcBorders>
            <w:shd w:val="clear" w:color="000000" w:fill="FFFFFF"/>
            <w:vAlign w:val="center"/>
            <w:hideMark/>
          </w:tcPr>
          <w:p w:rsidR="00E61CA4" w:rsidRPr="00E61CA4" w:rsidRDefault="00E61CA4" w:rsidP="00F95383">
            <w:pPr>
              <w:jc w:val="center"/>
            </w:pPr>
            <w:r w:rsidRPr="00E61CA4">
              <w:t>8 752 930,00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8 752 930,00</w:t>
            </w:r>
          </w:p>
        </w:tc>
      </w:tr>
      <w:tr w:rsidR="00E61CA4" w:rsidRPr="00E61CA4" w:rsidTr="00F95383">
        <w:trPr>
          <w:trHeight w:val="1959"/>
        </w:trPr>
        <w:tc>
          <w:tcPr>
            <w:tcW w:w="5690"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0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26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500</w:t>
            </w:r>
          </w:p>
        </w:tc>
        <w:tc>
          <w:tcPr>
            <w:tcW w:w="1816"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2 231 402,29</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2 231 402,29</w:t>
            </w:r>
          </w:p>
        </w:tc>
      </w:tr>
      <w:tr w:rsidR="00E61CA4" w:rsidRPr="00E61CA4" w:rsidTr="00F95383">
        <w:trPr>
          <w:trHeight w:val="2184"/>
        </w:trPr>
        <w:tc>
          <w:tcPr>
            <w:tcW w:w="5690"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0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26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700"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500</w:t>
            </w:r>
          </w:p>
        </w:tc>
        <w:tc>
          <w:tcPr>
            <w:tcW w:w="1816" w:type="dxa"/>
            <w:tcBorders>
              <w:top w:val="nil"/>
              <w:left w:val="nil"/>
              <w:bottom w:val="single" w:sz="4" w:space="0" w:color="auto"/>
              <w:right w:val="nil"/>
            </w:tcBorders>
            <w:shd w:val="clear" w:color="000000" w:fill="FFFFFF"/>
            <w:vAlign w:val="center"/>
            <w:hideMark/>
          </w:tcPr>
          <w:p w:rsidR="00E61CA4" w:rsidRPr="00E61CA4" w:rsidRDefault="00E61CA4" w:rsidP="00F95383">
            <w:pPr>
              <w:jc w:val="center"/>
            </w:pPr>
            <w:r w:rsidRPr="00E61CA4">
              <w:t>663 429,70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E61CA4" w:rsidRPr="00E61CA4" w:rsidRDefault="00E61CA4" w:rsidP="00F95383">
            <w:pPr>
              <w:jc w:val="center"/>
            </w:pPr>
            <w:r w:rsidRPr="00E61CA4">
              <w:t>663 429,70</w:t>
            </w:r>
          </w:p>
        </w:tc>
      </w:tr>
      <w:tr w:rsidR="00E61CA4" w:rsidRPr="00E61CA4" w:rsidTr="00F95383">
        <w:trPr>
          <w:trHeight w:val="90"/>
        </w:trPr>
        <w:tc>
          <w:tcPr>
            <w:tcW w:w="5690" w:type="dxa"/>
            <w:tcBorders>
              <w:top w:val="nil"/>
              <w:left w:val="single" w:sz="8" w:space="0" w:color="auto"/>
              <w:bottom w:val="single" w:sz="4" w:space="0" w:color="auto"/>
              <w:right w:val="single" w:sz="4" w:space="0" w:color="auto"/>
            </w:tcBorders>
            <w:shd w:val="clear" w:color="000000" w:fill="FFFFFF"/>
            <w:hideMark/>
          </w:tcPr>
          <w:p w:rsidR="00E61CA4" w:rsidRPr="00E61CA4" w:rsidRDefault="00E61CA4" w:rsidP="00F95383">
            <w:r w:rsidRPr="00E61CA4">
              <w:t>Модернизация объектов коммунального хозяйства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26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.02</w:t>
            </w:r>
          </w:p>
        </w:tc>
        <w:tc>
          <w:tcPr>
            <w:tcW w:w="1700"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16" w:type="dxa"/>
            <w:tcBorders>
              <w:top w:val="nil"/>
              <w:left w:val="nil"/>
              <w:bottom w:val="single" w:sz="4" w:space="0" w:color="auto"/>
              <w:right w:val="nil"/>
            </w:tcBorders>
            <w:shd w:val="clear" w:color="auto" w:fill="auto"/>
            <w:noWrap/>
            <w:vAlign w:val="center"/>
            <w:hideMark/>
          </w:tcPr>
          <w:p w:rsidR="00E61CA4" w:rsidRPr="00E61CA4" w:rsidRDefault="00E61CA4" w:rsidP="00F95383">
            <w:pPr>
              <w:jc w:val="center"/>
            </w:pPr>
            <w:r w:rsidRPr="00E61CA4">
              <w:t>4 744 928,91</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1 882 558,70</w:t>
            </w:r>
          </w:p>
        </w:tc>
      </w:tr>
      <w:tr w:rsidR="00E61CA4" w:rsidRPr="00E61CA4" w:rsidTr="00F95383">
        <w:trPr>
          <w:trHeight w:val="1872"/>
        </w:trPr>
        <w:tc>
          <w:tcPr>
            <w:tcW w:w="5690"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0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26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4 01 Р1260</w:t>
            </w:r>
          </w:p>
        </w:tc>
        <w:tc>
          <w:tcPr>
            <w:tcW w:w="1107"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816"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690 000,00</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690 000,00</w:t>
            </w:r>
          </w:p>
        </w:tc>
      </w:tr>
      <w:tr w:rsidR="00E61CA4" w:rsidRPr="00E61CA4" w:rsidTr="00F95383">
        <w:trPr>
          <w:trHeight w:val="1872"/>
        </w:trPr>
        <w:tc>
          <w:tcPr>
            <w:tcW w:w="5690" w:type="dxa"/>
            <w:tcBorders>
              <w:top w:val="nil"/>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0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26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4 01 Р1270</w:t>
            </w:r>
          </w:p>
        </w:tc>
        <w:tc>
          <w:tcPr>
            <w:tcW w:w="1107"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500</w:t>
            </w:r>
          </w:p>
        </w:tc>
        <w:tc>
          <w:tcPr>
            <w:tcW w:w="1816" w:type="dxa"/>
            <w:tcBorders>
              <w:top w:val="nil"/>
              <w:left w:val="nil"/>
              <w:bottom w:val="single" w:sz="4" w:space="0" w:color="auto"/>
              <w:right w:val="nil"/>
            </w:tcBorders>
            <w:shd w:val="clear" w:color="000000" w:fill="FFFFFF"/>
            <w:noWrap/>
            <w:vAlign w:val="center"/>
            <w:hideMark/>
          </w:tcPr>
          <w:p w:rsidR="00E61CA4" w:rsidRPr="00E61CA4" w:rsidRDefault="00E61CA4" w:rsidP="00F95383">
            <w:pPr>
              <w:jc w:val="center"/>
            </w:pPr>
            <w:r w:rsidRPr="00E61CA4">
              <w:t>1 192 000,00</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E61CA4" w:rsidRPr="00E61CA4" w:rsidRDefault="00E61CA4" w:rsidP="00F95383">
            <w:pPr>
              <w:jc w:val="center"/>
            </w:pPr>
            <w:r w:rsidRPr="00E61CA4">
              <w:t>1 192 000,00</w:t>
            </w:r>
          </w:p>
        </w:tc>
      </w:tr>
      <w:tr w:rsidR="00E61CA4" w:rsidRPr="00E61CA4" w:rsidTr="00F95383">
        <w:trPr>
          <w:trHeight w:val="936"/>
        </w:trPr>
        <w:tc>
          <w:tcPr>
            <w:tcW w:w="5690" w:type="dxa"/>
            <w:tcBorders>
              <w:top w:val="nil"/>
              <w:left w:val="nil"/>
              <w:bottom w:val="nil"/>
              <w:right w:val="nil"/>
            </w:tcBorders>
            <w:shd w:val="clear" w:color="auto" w:fill="auto"/>
            <w:vAlign w:val="bottom"/>
            <w:hideMark/>
          </w:tcPr>
          <w:p w:rsidR="00E61CA4" w:rsidRPr="00E61CA4" w:rsidRDefault="00E61CA4" w:rsidP="00F95383">
            <w:r w:rsidRPr="00E61CA4">
              <w:t xml:space="preserve">Прочие мероприятия по благоустройству (Закупка товаров, работ и услуг для обеспечения государственных (муниципальных) нужд) </w:t>
            </w:r>
          </w:p>
        </w:tc>
        <w:tc>
          <w:tcPr>
            <w:tcW w:w="1068" w:type="dxa"/>
            <w:tcBorders>
              <w:top w:val="nil"/>
              <w:left w:val="single" w:sz="4" w:space="0" w:color="auto"/>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26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15 4 02 20900</w:t>
            </w:r>
          </w:p>
        </w:tc>
        <w:tc>
          <w:tcPr>
            <w:tcW w:w="1107"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16"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0,00</w:t>
            </w:r>
          </w:p>
        </w:tc>
        <w:tc>
          <w:tcPr>
            <w:tcW w:w="1789"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1 428 078,00</w:t>
            </w:r>
          </w:p>
        </w:tc>
      </w:tr>
      <w:tr w:rsidR="00E61CA4" w:rsidRPr="00E61CA4" w:rsidTr="00F95383">
        <w:trPr>
          <w:trHeight w:val="3120"/>
        </w:trPr>
        <w:tc>
          <w:tcPr>
            <w:tcW w:w="569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61CA4" w:rsidRPr="00E61CA4" w:rsidRDefault="00E61CA4" w:rsidP="00F95383">
            <w:r w:rsidRPr="00E61CA4">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068"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60"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.05</w:t>
            </w:r>
          </w:p>
        </w:tc>
        <w:tc>
          <w:tcPr>
            <w:tcW w:w="1262"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.03</w:t>
            </w:r>
          </w:p>
        </w:tc>
        <w:tc>
          <w:tcPr>
            <w:tcW w:w="1700" w:type="dxa"/>
            <w:tcBorders>
              <w:top w:val="nil"/>
              <w:left w:val="nil"/>
              <w:bottom w:val="single" w:sz="4" w:space="0" w:color="auto"/>
              <w:right w:val="single" w:sz="4" w:space="0" w:color="auto"/>
            </w:tcBorders>
            <w:shd w:val="clear" w:color="000000" w:fill="FFFFFF"/>
            <w:noWrap/>
            <w:vAlign w:val="center"/>
            <w:hideMark/>
          </w:tcPr>
          <w:p w:rsidR="00E61CA4" w:rsidRPr="00E61CA4" w:rsidRDefault="00E61CA4" w:rsidP="00F95383">
            <w:pPr>
              <w:jc w:val="center"/>
            </w:pPr>
            <w:r w:rsidRPr="00E61CA4">
              <w:t>15 5 01 Р0330</w:t>
            </w:r>
          </w:p>
        </w:tc>
        <w:tc>
          <w:tcPr>
            <w:tcW w:w="1107"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500</w:t>
            </w:r>
          </w:p>
        </w:tc>
        <w:tc>
          <w:tcPr>
            <w:tcW w:w="1816" w:type="dxa"/>
            <w:tcBorders>
              <w:top w:val="nil"/>
              <w:left w:val="nil"/>
              <w:bottom w:val="single" w:sz="4" w:space="0" w:color="auto"/>
              <w:right w:val="single" w:sz="4" w:space="0" w:color="auto"/>
            </w:tcBorders>
            <w:shd w:val="clear" w:color="000000" w:fill="FFFFFF"/>
            <w:vAlign w:val="center"/>
            <w:hideMark/>
          </w:tcPr>
          <w:p w:rsidR="00E61CA4" w:rsidRPr="00E61CA4" w:rsidRDefault="00E61CA4" w:rsidP="00F95383">
            <w:pPr>
              <w:jc w:val="center"/>
            </w:pPr>
            <w:r w:rsidRPr="00E61CA4">
              <w:t>1 688 570,00</w:t>
            </w:r>
          </w:p>
        </w:tc>
        <w:tc>
          <w:tcPr>
            <w:tcW w:w="1789" w:type="dxa"/>
            <w:tcBorders>
              <w:top w:val="nil"/>
              <w:left w:val="nil"/>
              <w:bottom w:val="single" w:sz="4" w:space="0" w:color="auto"/>
              <w:right w:val="single" w:sz="4" w:space="0" w:color="auto"/>
            </w:tcBorders>
            <w:shd w:val="clear" w:color="auto" w:fill="auto"/>
            <w:noWrap/>
            <w:vAlign w:val="center"/>
            <w:hideMark/>
          </w:tcPr>
          <w:p w:rsidR="00E61CA4" w:rsidRPr="00E61CA4" w:rsidRDefault="00E61CA4" w:rsidP="00F95383">
            <w:pPr>
              <w:jc w:val="center"/>
            </w:pPr>
            <w:r w:rsidRPr="00E61CA4">
              <w:t>1 468 570,00</w:t>
            </w:r>
          </w:p>
        </w:tc>
      </w:tr>
      <w:tr w:rsidR="00E61CA4" w:rsidRPr="00E61CA4" w:rsidTr="00F95383">
        <w:trPr>
          <w:trHeight w:val="90"/>
        </w:trPr>
        <w:tc>
          <w:tcPr>
            <w:tcW w:w="5690" w:type="dxa"/>
            <w:tcBorders>
              <w:top w:val="nil"/>
              <w:left w:val="single" w:sz="8" w:space="0" w:color="auto"/>
              <w:bottom w:val="nil"/>
              <w:right w:val="single" w:sz="4" w:space="0" w:color="auto"/>
            </w:tcBorders>
            <w:shd w:val="clear" w:color="000000" w:fill="FFFFFF"/>
            <w:hideMark/>
          </w:tcPr>
          <w:p w:rsidR="00E61CA4" w:rsidRPr="00E61CA4" w:rsidRDefault="00E61CA4" w:rsidP="00F95383">
            <w:r w:rsidRPr="00E61CA4">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68"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.055</w:t>
            </w:r>
          </w:p>
        </w:tc>
        <w:tc>
          <w:tcPr>
            <w:tcW w:w="960"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.10</w:t>
            </w:r>
          </w:p>
        </w:tc>
        <w:tc>
          <w:tcPr>
            <w:tcW w:w="1262"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.04</w:t>
            </w:r>
          </w:p>
        </w:tc>
        <w:tc>
          <w:tcPr>
            <w:tcW w:w="1700" w:type="dxa"/>
            <w:tcBorders>
              <w:top w:val="nil"/>
              <w:left w:val="nil"/>
              <w:bottom w:val="nil"/>
              <w:right w:val="nil"/>
            </w:tcBorders>
            <w:shd w:val="clear" w:color="000000" w:fill="FFFFFF"/>
            <w:noWrap/>
            <w:vAlign w:val="center"/>
            <w:hideMark/>
          </w:tcPr>
          <w:p w:rsidR="00E61CA4" w:rsidRPr="00E61CA4" w:rsidRDefault="00E61CA4" w:rsidP="00F95383">
            <w:pPr>
              <w:jc w:val="center"/>
            </w:pPr>
            <w:r w:rsidRPr="00E61CA4">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E61CA4" w:rsidRPr="00E61CA4" w:rsidRDefault="00E61CA4" w:rsidP="00F95383">
            <w:pPr>
              <w:jc w:val="center"/>
            </w:pPr>
            <w:r w:rsidRPr="00E61CA4">
              <w:t>400</w:t>
            </w:r>
          </w:p>
        </w:tc>
        <w:tc>
          <w:tcPr>
            <w:tcW w:w="1816"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591 473,52</w:t>
            </w:r>
          </w:p>
        </w:tc>
        <w:tc>
          <w:tcPr>
            <w:tcW w:w="1789" w:type="dxa"/>
            <w:tcBorders>
              <w:top w:val="nil"/>
              <w:left w:val="single" w:sz="4" w:space="0" w:color="auto"/>
              <w:bottom w:val="nil"/>
              <w:right w:val="single" w:sz="8" w:space="0" w:color="auto"/>
            </w:tcBorders>
            <w:shd w:val="clear" w:color="000000" w:fill="FFFFFF"/>
            <w:vAlign w:val="center"/>
            <w:hideMark/>
          </w:tcPr>
          <w:p w:rsidR="00E61CA4" w:rsidRPr="00E61CA4" w:rsidRDefault="00E61CA4" w:rsidP="00F95383">
            <w:pPr>
              <w:jc w:val="center"/>
            </w:pPr>
            <w:r w:rsidRPr="00E61CA4">
              <w:t>591 473,52</w:t>
            </w:r>
          </w:p>
        </w:tc>
      </w:tr>
      <w:tr w:rsidR="00E61CA4" w:rsidRPr="00E61CA4" w:rsidTr="00F95383">
        <w:trPr>
          <w:trHeight w:val="732"/>
        </w:trPr>
        <w:tc>
          <w:tcPr>
            <w:tcW w:w="5690"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61CA4" w:rsidRPr="00E61CA4" w:rsidRDefault="00E61CA4" w:rsidP="00F95383">
            <w:pPr>
              <w:rPr>
                <w:b/>
                <w:bCs/>
              </w:rPr>
            </w:pPr>
            <w:r w:rsidRPr="00E61CA4">
              <w:rPr>
                <w:b/>
                <w:bCs/>
              </w:rPr>
              <w:t>Контрольно-счетная комиссия Комсомольского муниципального района Ивановской области</w:t>
            </w:r>
          </w:p>
        </w:tc>
        <w:tc>
          <w:tcPr>
            <w:tcW w:w="1068"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.058</w:t>
            </w:r>
          </w:p>
        </w:tc>
        <w:tc>
          <w:tcPr>
            <w:tcW w:w="960"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262"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700" w:type="dxa"/>
            <w:tcBorders>
              <w:top w:val="single" w:sz="8" w:space="0" w:color="auto"/>
              <w:left w:val="nil"/>
              <w:bottom w:val="single" w:sz="8" w:space="0" w:color="auto"/>
              <w:right w:val="single" w:sz="4" w:space="0" w:color="auto"/>
            </w:tcBorders>
            <w:shd w:val="clear" w:color="000000" w:fill="FAC090"/>
            <w:noWrap/>
            <w:vAlign w:val="center"/>
            <w:hideMark/>
          </w:tcPr>
          <w:p w:rsidR="00E61CA4" w:rsidRPr="00E61CA4" w:rsidRDefault="00E61CA4" w:rsidP="00F95383">
            <w:pPr>
              <w:jc w:val="center"/>
              <w:rPr>
                <w:b/>
                <w:bCs/>
              </w:rPr>
            </w:pPr>
            <w:r w:rsidRPr="00E61CA4">
              <w:rPr>
                <w:b/>
                <w:bCs/>
              </w:rPr>
              <w:t> </w:t>
            </w:r>
          </w:p>
        </w:tc>
        <w:tc>
          <w:tcPr>
            <w:tcW w:w="1107" w:type="dxa"/>
            <w:tcBorders>
              <w:top w:val="single" w:sz="8" w:space="0" w:color="auto"/>
              <w:left w:val="nil"/>
              <w:bottom w:val="single" w:sz="8" w:space="0" w:color="auto"/>
              <w:right w:val="single" w:sz="4" w:space="0" w:color="auto"/>
            </w:tcBorders>
            <w:shd w:val="clear" w:color="000000" w:fill="FAC090"/>
            <w:vAlign w:val="center"/>
            <w:hideMark/>
          </w:tcPr>
          <w:p w:rsidR="00E61CA4" w:rsidRPr="00E61CA4" w:rsidRDefault="00E61CA4" w:rsidP="00F95383">
            <w:pPr>
              <w:jc w:val="center"/>
              <w:rPr>
                <w:b/>
                <w:bCs/>
              </w:rPr>
            </w:pPr>
            <w:r w:rsidRPr="00E61CA4">
              <w:rPr>
                <w:b/>
                <w:bCs/>
              </w:rPr>
              <w:t> </w:t>
            </w:r>
          </w:p>
        </w:tc>
        <w:tc>
          <w:tcPr>
            <w:tcW w:w="1816" w:type="dxa"/>
            <w:tcBorders>
              <w:top w:val="single" w:sz="8" w:space="0" w:color="auto"/>
              <w:left w:val="nil"/>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874 997,17</w:t>
            </w:r>
          </w:p>
        </w:tc>
        <w:tc>
          <w:tcPr>
            <w:tcW w:w="1789" w:type="dxa"/>
            <w:tcBorders>
              <w:top w:val="single" w:sz="8" w:space="0" w:color="auto"/>
              <w:left w:val="single" w:sz="4" w:space="0" w:color="auto"/>
              <w:bottom w:val="single" w:sz="8" w:space="0" w:color="auto"/>
              <w:right w:val="nil"/>
            </w:tcBorders>
            <w:shd w:val="clear" w:color="000000" w:fill="FAC090"/>
            <w:vAlign w:val="center"/>
            <w:hideMark/>
          </w:tcPr>
          <w:p w:rsidR="00E61CA4" w:rsidRPr="00E61CA4" w:rsidRDefault="00E61CA4" w:rsidP="00F95383">
            <w:pPr>
              <w:jc w:val="center"/>
              <w:rPr>
                <w:b/>
                <w:bCs/>
              </w:rPr>
            </w:pPr>
            <w:r w:rsidRPr="00E61CA4">
              <w:rPr>
                <w:b/>
                <w:bCs/>
              </w:rPr>
              <w:t>874 997,17</w:t>
            </w:r>
          </w:p>
        </w:tc>
      </w:tr>
      <w:tr w:rsidR="00E61CA4" w:rsidRPr="00E61CA4" w:rsidTr="00F95383">
        <w:trPr>
          <w:trHeight w:val="1968"/>
        </w:trPr>
        <w:tc>
          <w:tcPr>
            <w:tcW w:w="5690" w:type="dxa"/>
            <w:tcBorders>
              <w:top w:val="nil"/>
              <w:left w:val="single" w:sz="8" w:space="0" w:color="auto"/>
              <w:bottom w:val="nil"/>
              <w:right w:val="single" w:sz="4" w:space="0" w:color="auto"/>
            </w:tcBorders>
            <w:shd w:val="clear" w:color="000000" w:fill="FFFFFF"/>
            <w:vAlign w:val="center"/>
            <w:hideMark/>
          </w:tcPr>
          <w:p w:rsidR="00E61CA4" w:rsidRPr="00E61CA4" w:rsidRDefault="00E61CA4" w:rsidP="00F95383">
            <w:r w:rsidRPr="00E61CA4">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.058</w:t>
            </w:r>
          </w:p>
        </w:tc>
        <w:tc>
          <w:tcPr>
            <w:tcW w:w="960"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262"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.06</w:t>
            </w:r>
          </w:p>
        </w:tc>
        <w:tc>
          <w:tcPr>
            <w:tcW w:w="1700" w:type="dxa"/>
            <w:tcBorders>
              <w:top w:val="nil"/>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31 9 00 00390</w:t>
            </w:r>
          </w:p>
        </w:tc>
        <w:tc>
          <w:tcPr>
            <w:tcW w:w="1107" w:type="dxa"/>
            <w:tcBorders>
              <w:top w:val="nil"/>
              <w:left w:val="nil"/>
              <w:bottom w:val="nil"/>
              <w:right w:val="single" w:sz="4" w:space="0" w:color="auto"/>
            </w:tcBorders>
            <w:shd w:val="clear" w:color="000000" w:fill="FFFFFF"/>
            <w:vAlign w:val="center"/>
            <w:hideMark/>
          </w:tcPr>
          <w:p w:rsidR="00E61CA4" w:rsidRPr="00E61CA4" w:rsidRDefault="00E61CA4" w:rsidP="00F95383">
            <w:pPr>
              <w:jc w:val="center"/>
            </w:pPr>
            <w:r w:rsidRPr="00E61CA4">
              <w:t>100</w:t>
            </w:r>
          </w:p>
        </w:tc>
        <w:tc>
          <w:tcPr>
            <w:tcW w:w="1816" w:type="dxa"/>
            <w:tcBorders>
              <w:top w:val="nil"/>
              <w:left w:val="nil"/>
              <w:bottom w:val="nil"/>
              <w:right w:val="nil"/>
            </w:tcBorders>
            <w:shd w:val="clear" w:color="000000" w:fill="FFFFFF"/>
            <w:vAlign w:val="center"/>
            <w:hideMark/>
          </w:tcPr>
          <w:p w:rsidR="00E61CA4" w:rsidRPr="00E61CA4" w:rsidRDefault="00E61CA4" w:rsidP="00F95383">
            <w:pPr>
              <w:jc w:val="center"/>
            </w:pPr>
            <w:r w:rsidRPr="00E61CA4">
              <w:t>787 897,17</w:t>
            </w:r>
          </w:p>
        </w:tc>
        <w:tc>
          <w:tcPr>
            <w:tcW w:w="1789" w:type="dxa"/>
            <w:tcBorders>
              <w:top w:val="nil"/>
              <w:left w:val="single" w:sz="4" w:space="0" w:color="auto"/>
              <w:bottom w:val="nil"/>
              <w:right w:val="single" w:sz="8" w:space="0" w:color="auto"/>
            </w:tcBorders>
            <w:shd w:val="clear" w:color="000000" w:fill="FFFFFF"/>
            <w:vAlign w:val="center"/>
            <w:hideMark/>
          </w:tcPr>
          <w:p w:rsidR="00E61CA4" w:rsidRPr="00E61CA4" w:rsidRDefault="00E61CA4" w:rsidP="00F95383">
            <w:pPr>
              <w:jc w:val="center"/>
            </w:pPr>
            <w:r w:rsidRPr="00E61CA4">
              <w:t>787 897,17</w:t>
            </w:r>
          </w:p>
        </w:tc>
      </w:tr>
      <w:tr w:rsidR="00E61CA4" w:rsidRPr="00E61CA4" w:rsidTr="00F95383">
        <w:trPr>
          <w:trHeight w:val="1299"/>
        </w:trPr>
        <w:tc>
          <w:tcPr>
            <w:tcW w:w="5690" w:type="dxa"/>
            <w:tcBorders>
              <w:top w:val="single" w:sz="4" w:space="0" w:color="auto"/>
              <w:left w:val="single" w:sz="8" w:space="0" w:color="auto"/>
              <w:bottom w:val="nil"/>
              <w:right w:val="single" w:sz="4" w:space="0" w:color="auto"/>
            </w:tcBorders>
            <w:shd w:val="clear" w:color="000000" w:fill="FFFFFF"/>
            <w:hideMark/>
          </w:tcPr>
          <w:p w:rsidR="00E61CA4" w:rsidRPr="00E61CA4" w:rsidRDefault="00E61CA4" w:rsidP="00F95383">
            <w:r w:rsidRPr="00E61CA4">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068" w:type="dxa"/>
            <w:tcBorders>
              <w:top w:val="single" w:sz="4" w:space="0" w:color="auto"/>
              <w:left w:val="nil"/>
              <w:bottom w:val="nil"/>
              <w:right w:val="single" w:sz="4" w:space="0" w:color="auto"/>
            </w:tcBorders>
            <w:shd w:val="clear" w:color="000000" w:fill="FFFFFF"/>
            <w:vAlign w:val="center"/>
            <w:hideMark/>
          </w:tcPr>
          <w:p w:rsidR="00E61CA4" w:rsidRPr="00E61CA4" w:rsidRDefault="00E61CA4" w:rsidP="00F95383">
            <w:pPr>
              <w:jc w:val="center"/>
            </w:pPr>
            <w:r w:rsidRPr="00E61CA4">
              <w:t>.058</w:t>
            </w:r>
          </w:p>
        </w:tc>
        <w:tc>
          <w:tcPr>
            <w:tcW w:w="960" w:type="dxa"/>
            <w:tcBorders>
              <w:top w:val="single" w:sz="4" w:space="0" w:color="auto"/>
              <w:left w:val="nil"/>
              <w:bottom w:val="nil"/>
              <w:right w:val="single" w:sz="4" w:space="0" w:color="auto"/>
            </w:tcBorders>
            <w:shd w:val="clear" w:color="000000" w:fill="FFFFFF"/>
            <w:vAlign w:val="center"/>
            <w:hideMark/>
          </w:tcPr>
          <w:p w:rsidR="00E61CA4" w:rsidRPr="00E61CA4" w:rsidRDefault="00E61CA4" w:rsidP="00F95383">
            <w:pPr>
              <w:jc w:val="center"/>
            </w:pPr>
            <w:r w:rsidRPr="00E61CA4">
              <w:t>.01</w:t>
            </w:r>
          </w:p>
        </w:tc>
        <w:tc>
          <w:tcPr>
            <w:tcW w:w="1262" w:type="dxa"/>
            <w:tcBorders>
              <w:top w:val="single" w:sz="4" w:space="0" w:color="auto"/>
              <w:left w:val="nil"/>
              <w:bottom w:val="nil"/>
              <w:right w:val="single" w:sz="4" w:space="0" w:color="auto"/>
            </w:tcBorders>
            <w:shd w:val="clear" w:color="000000" w:fill="FFFFFF"/>
            <w:vAlign w:val="center"/>
            <w:hideMark/>
          </w:tcPr>
          <w:p w:rsidR="00E61CA4" w:rsidRPr="00E61CA4" w:rsidRDefault="00E61CA4" w:rsidP="00F95383">
            <w:pPr>
              <w:jc w:val="center"/>
            </w:pPr>
            <w:r w:rsidRPr="00E61CA4">
              <w:t>.06</w:t>
            </w:r>
          </w:p>
        </w:tc>
        <w:tc>
          <w:tcPr>
            <w:tcW w:w="1700" w:type="dxa"/>
            <w:tcBorders>
              <w:top w:val="single" w:sz="4" w:space="0" w:color="auto"/>
              <w:left w:val="nil"/>
              <w:bottom w:val="nil"/>
              <w:right w:val="single" w:sz="4" w:space="0" w:color="auto"/>
            </w:tcBorders>
            <w:shd w:val="clear" w:color="000000" w:fill="FFFFFF"/>
            <w:noWrap/>
            <w:vAlign w:val="center"/>
            <w:hideMark/>
          </w:tcPr>
          <w:p w:rsidR="00E61CA4" w:rsidRPr="00E61CA4" w:rsidRDefault="00E61CA4" w:rsidP="00F95383">
            <w:pPr>
              <w:jc w:val="center"/>
            </w:pPr>
            <w:r w:rsidRPr="00E61CA4">
              <w:t>31 9 00 00390</w:t>
            </w:r>
          </w:p>
        </w:tc>
        <w:tc>
          <w:tcPr>
            <w:tcW w:w="1107" w:type="dxa"/>
            <w:tcBorders>
              <w:top w:val="single" w:sz="4" w:space="0" w:color="auto"/>
              <w:left w:val="nil"/>
              <w:bottom w:val="nil"/>
              <w:right w:val="single" w:sz="4" w:space="0" w:color="auto"/>
            </w:tcBorders>
            <w:shd w:val="clear" w:color="000000" w:fill="FFFFFF"/>
            <w:vAlign w:val="center"/>
            <w:hideMark/>
          </w:tcPr>
          <w:p w:rsidR="00E61CA4" w:rsidRPr="00E61CA4" w:rsidRDefault="00E61CA4" w:rsidP="00F95383">
            <w:pPr>
              <w:jc w:val="center"/>
            </w:pPr>
            <w:r w:rsidRPr="00E61CA4">
              <w:t>200</w:t>
            </w:r>
          </w:p>
        </w:tc>
        <w:tc>
          <w:tcPr>
            <w:tcW w:w="1816" w:type="dxa"/>
            <w:tcBorders>
              <w:top w:val="single" w:sz="4" w:space="0" w:color="auto"/>
              <w:left w:val="nil"/>
              <w:bottom w:val="nil"/>
              <w:right w:val="nil"/>
            </w:tcBorders>
            <w:shd w:val="clear" w:color="000000" w:fill="FFFFFF"/>
            <w:vAlign w:val="center"/>
            <w:hideMark/>
          </w:tcPr>
          <w:p w:rsidR="00E61CA4" w:rsidRPr="00E61CA4" w:rsidRDefault="00E61CA4" w:rsidP="00F95383">
            <w:pPr>
              <w:jc w:val="center"/>
            </w:pPr>
            <w:r w:rsidRPr="00E61CA4">
              <w:t>87 100,00</w:t>
            </w:r>
          </w:p>
        </w:tc>
        <w:tc>
          <w:tcPr>
            <w:tcW w:w="1789" w:type="dxa"/>
            <w:tcBorders>
              <w:top w:val="single" w:sz="4" w:space="0" w:color="auto"/>
              <w:left w:val="single" w:sz="4" w:space="0" w:color="auto"/>
              <w:bottom w:val="nil"/>
              <w:right w:val="single" w:sz="4" w:space="0" w:color="auto"/>
            </w:tcBorders>
            <w:shd w:val="clear" w:color="000000" w:fill="FFFFFF"/>
            <w:vAlign w:val="center"/>
            <w:hideMark/>
          </w:tcPr>
          <w:p w:rsidR="00E61CA4" w:rsidRPr="00E61CA4" w:rsidRDefault="00E61CA4" w:rsidP="00F95383">
            <w:pPr>
              <w:jc w:val="center"/>
            </w:pPr>
            <w:r w:rsidRPr="00E61CA4">
              <w:t>87 100,00</w:t>
            </w:r>
          </w:p>
        </w:tc>
      </w:tr>
      <w:tr w:rsidR="00E61CA4" w:rsidRPr="00E61CA4" w:rsidTr="00F95383">
        <w:trPr>
          <w:trHeight w:val="324"/>
        </w:trPr>
        <w:tc>
          <w:tcPr>
            <w:tcW w:w="5690"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61CA4" w:rsidRPr="00E61CA4" w:rsidRDefault="00E61CA4" w:rsidP="00F95383">
            <w:pPr>
              <w:rPr>
                <w:b/>
                <w:bCs/>
              </w:rPr>
            </w:pPr>
            <w:r w:rsidRPr="00E61CA4">
              <w:rPr>
                <w:b/>
                <w:bCs/>
              </w:rPr>
              <w:t>ИТОГО</w:t>
            </w:r>
          </w:p>
        </w:tc>
        <w:tc>
          <w:tcPr>
            <w:tcW w:w="1068" w:type="dxa"/>
            <w:tcBorders>
              <w:top w:val="single" w:sz="8" w:space="0" w:color="auto"/>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rPr>
                <w:b/>
                <w:bCs/>
              </w:rPr>
            </w:pPr>
            <w:r w:rsidRPr="00E61CA4">
              <w:rPr>
                <w:b/>
                <w:bCs/>
              </w:rPr>
              <w:t> </w:t>
            </w:r>
          </w:p>
        </w:tc>
        <w:tc>
          <w:tcPr>
            <w:tcW w:w="960" w:type="dxa"/>
            <w:tcBorders>
              <w:top w:val="single" w:sz="8" w:space="0" w:color="auto"/>
              <w:left w:val="nil"/>
              <w:bottom w:val="single" w:sz="8" w:space="0" w:color="auto"/>
              <w:right w:val="single" w:sz="4" w:space="0" w:color="auto"/>
            </w:tcBorders>
            <w:shd w:val="clear" w:color="000000" w:fill="FFFFFF"/>
            <w:noWrap/>
            <w:vAlign w:val="center"/>
            <w:hideMark/>
          </w:tcPr>
          <w:p w:rsidR="00E61CA4" w:rsidRPr="00E61CA4" w:rsidRDefault="00E61CA4" w:rsidP="00F95383">
            <w:pPr>
              <w:rPr>
                <w:b/>
                <w:bCs/>
              </w:rPr>
            </w:pPr>
            <w:r w:rsidRPr="00E61CA4">
              <w:rPr>
                <w:b/>
                <w:bCs/>
              </w:rPr>
              <w:t> </w:t>
            </w:r>
          </w:p>
        </w:tc>
        <w:tc>
          <w:tcPr>
            <w:tcW w:w="1262" w:type="dxa"/>
            <w:tcBorders>
              <w:top w:val="single" w:sz="8" w:space="0" w:color="auto"/>
              <w:left w:val="nil"/>
              <w:bottom w:val="single" w:sz="8" w:space="0" w:color="auto"/>
              <w:right w:val="single" w:sz="4" w:space="0" w:color="auto"/>
            </w:tcBorders>
            <w:shd w:val="clear" w:color="000000" w:fill="FFFFFF"/>
            <w:noWrap/>
            <w:vAlign w:val="center"/>
            <w:hideMark/>
          </w:tcPr>
          <w:p w:rsidR="00E61CA4" w:rsidRPr="00E61CA4" w:rsidRDefault="00E61CA4" w:rsidP="00F95383">
            <w:pPr>
              <w:rPr>
                <w:b/>
                <w:bCs/>
              </w:rPr>
            </w:pPr>
            <w:r w:rsidRPr="00E61CA4">
              <w:rPr>
                <w:b/>
                <w:bCs/>
              </w:rPr>
              <w:t> </w:t>
            </w:r>
          </w:p>
        </w:tc>
        <w:tc>
          <w:tcPr>
            <w:tcW w:w="1700" w:type="dxa"/>
            <w:tcBorders>
              <w:top w:val="single" w:sz="8" w:space="0" w:color="auto"/>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rPr>
                <w:b/>
                <w:bCs/>
              </w:rPr>
            </w:pPr>
            <w:r w:rsidRPr="00E61CA4">
              <w:rPr>
                <w:b/>
                <w:bCs/>
              </w:rPr>
              <w:t> </w:t>
            </w:r>
          </w:p>
        </w:tc>
        <w:tc>
          <w:tcPr>
            <w:tcW w:w="1107" w:type="dxa"/>
            <w:tcBorders>
              <w:top w:val="single" w:sz="8" w:space="0" w:color="auto"/>
              <w:left w:val="nil"/>
              <w:bottom w:val="single" w:sz="8" w:space="0" w:color="auto"/>
              <w:right w:val="single" w:sz="4" w:space="0" w:color="auto"/>
            </w:tcBorders>
            <w:shd w:val="clear" w:color="000000" w:fill="FFFFFF"/>
            <w:noWrap/>
            <w:vAlign w:val="center"/>
            <w:hideMark/>
          </w:tcPr>
          <w:p w:rsidR="00E61CA4" w:rsidRPr="00E61CA4" w:rsidRDefault="00E61CA4" w:rsidP="00F95383">
            <w:pPr>
              <w:jc w:val="center"/>
              <w:rPr>
                <w:b/>
                <w:bCs/>
              </w:rPr>
            </w:pPr>
            <w:r w:rsidRPr="00E61CA4">
              <w:rPr>
                <w:b/>
                <w:bCs/>
              </w:rPr>
              <w:t> </w:t>
            </w:r>
          </w:p>
        </w:tc>
        <w:tc>
          <w:tcPr>
            <w:tcW w:w="1816" w:type="dxa"/>
            <w:tcBorders>
              <w:top w:val="single" w:sz="8" w:space="0" w:color="auto"/>
              <w:left w:val="nil"/>
              <w:bottom w:val="single" w:sz="8" w:space="0" w:color="auto"/>
              <w:right w:val="single" w:sz="8" w:space="0" w:color="auto"/>
            </w:tcBorders>
            <w:shd w:val="clear" w:color="000000" w:fill="FFFFFF"/>
            <w:noWrap/>
            <w:vAlign w:val="center"/>
            <w:hideMark/>
          </w:tcPr>
          <w:p w:rsidR="00E61CA4" w:rsidRPr="00E61CA4" w:rsidRDefault="00E61CA4" w:rsidP="00F95383">
            <w:pPr>
              <w:jc w:val="center"/>
              <w:rPr>
                <w:b/>
                <w:bCs/>
              </w:rPr>
            </w:pPr>
            <w:r w:rsidRPr="00E61CA4">
              <w:rPr>
                <w:b/>
                <w:bCs/>
              </w:rPr>
              <w:t>342 490 967,55</w:t>
            </w:r>
          </w:p>
        </w:tc>
        <w:tc>
          <w:tcPr>
            <w:tcW w:w="1789"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E61CA4" w:rsidRPr="00E61CA4" w:rsidRDefault="00E61CA4" w:rsidP="00F95383">
            <w:pPr>
              <w:jc w:val="center"/>
              <w:rPr>
                <w:b/>
                <w:bCs/>
              </w:rPr>
            </w:pPr>
            <w:r w:rsidRPr="00E61CA4">
              <w:rPr>
                <w:b/>
                <w:bCs/>
              </w:rPr>
              <w:t>342 144 107,23</w:t>
            </w:r>
          </w:p>
        </w:tc>
      </w:tr>
    </w:tbl>
    <w:p w:rsidR="00E61CA4" w:rsidRPr="00E61CA4" w:rsidRDefault="00E61CA4" w:rsidP="00E61CA4">
      <w:pPr>
        <w:tabs>
          <w:tab w:val="left" w:pos="5580"/>
        </w:tabs>
        <w:rPr>
          <w:sz w:val="28"/>
          <w:szCs w:val="28"/>
        </w:rPr>
      </w:pPr>
    </w:p>
    <w:p w:rsidR="00E61CA4" w:rsidRPr="00E61CA4" w:rsidRDefault="00E61CA4" w:rsidP="00E61CA4">
      <w:pPr>
        <w:tabs>
          <w:tab w:val="left" w:pos="5580"/>
        </w:tabs>
        <w:rPr>
          <w:sz w:val="28"/>
          <w:szCs w:val="28"/>
        </w:rPr>
      </w:pPr>
    </w:p>
    <w:tbl>
      <w:tblPr>
        <w:tblW w:w="15140" w:type="dxa"/>
        <w:tblInd w:w="88" w:type="dxa"/>
        <w:tblLook w:val="04A0"/>
      </w:tblPr>
      <w:tblGrid>
        <w:gridCol w:w="1700"/>
        <w:gridCol w:w="8205"/>
        <w:gridCol w:w="1745"/>
        <w:gridCol w:w="1745"/>
        <w:gridCol w:w="1745"/>
      </w:tblGrid>
      <w:tr w:rsidR="00E61CA4" w:rsidRPr="00E61CA4" w:rsidTr="00F95383">
        <w:trPr>
          <w:trHeight w:val="324"/>
        </w:trPr>
        <w:tc>
          <w:tcPr>
            <w:tcW w:w="15140" w:type="dxa"/>
            <w:gridSpan w:val="5"/>
            <w:tcBorders>
              <w:top w:val="nil"/>
              <w:left w:val="nil"/>
              <w:bottom w:val="nil"/>
              <w:right w:val="nil"/>
            </w:tcBorders>
            <w:shd w:val="clear" w:color="000000" w:fill="FFFFFF"/>
            <w:vAlign w:val="bottom"/>
            <w:hideMark/>
          </w:tcPr>
          <w:p w:rsidR="00E61CA4" w:rsidRPr="00E61CA4" w:rsidRDefault="00E61CA4" w:rsidP="00F95383">
            <w:pPr>
              <w:jc w:val="right"/>
              <w:rPr>
                <w:b/>
                <w:bCs/>
              </w:rPr>
            </w:pPr>
            <w:bookmarkStart w:id="9" w:name="RANGE!A2:E53"/>
            <w:r w:rsidRPr="00E61CA4">
              <w:rPr>
                <w:b/>
                <w:bCs/>
              </w:rPr>
              <w:lastRenderedPageBreak/>
              <w:t xml:space="preserve">Приложение 9 </w:t>
            </w:r>
            <w:bookmarkEnd w:id="9"/>
          </w:p>
        </w:tc>
      </w:tr>
      <w:tr w:rsidR="00E61CA4" w:rsidRPr="00E61CA4" w:rsidTr="00F95383">
        <w:trPr>
          <w:trHeight w:val="879"/>
        </w:trPr>
        <w:tc>
          <w:tcPr>
            <w:tcW w:w="15140" w:type="dxa"/>
            <w:gridSpan w:val="5"/>
            <w:tcBorders>
              <w:top w:val="nil"/>
              <w:left w:val="nil"/>
              <w:bottom w:val="nil"/>
              <w:right w:val="nil"/>
            </w:tcBorders>
            <w:shd w:val="clear" w:color="000000" w:fill="FFFFFF"/>
            <w:vAlign w:val="bottom"/>
            <w:hideMark/>
          </w:tcPr>
          <w:p w:rsidR="00E61CA4" w:rsidRPr="00E61CA4" w:rsidRDefault="00E61CA4" w:rsidP="00F95383">
            <w:pPr>
              <w:jc w:val="right"/>
            </w:pPr>
            <w:r w:rsidRPr="00E61CA4">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E61CA4" w:rsidRPr="00E61CA4" w:rsidTr="00F95383">
        <w:trPr>
          <w:trHeight w:val="375"/>
        </w:trPr>
        <w:tc>
          <w:tcPr>
            <w:tcW w:w="15140" w:type="dxa"/>
            <w:gridSpan w:val="5"/>
            <w:tcBorders>
              <w:top w:val="nil"/>
              <w:left w:val="nil"/>
              <w:bottom w:val="nil"/>
              <w:right w:val="nil"/>
            </w:tcBorders>
            <w:shd w:val="clear" w:color="000000" w:fill="FFFFFF"/>
            <w:vAlign w:val="center"/>
            <w:hideMark/>
          </w:tcPr>
          <w:p w:rsidR="00E61CA4" w:rsidRPr="00E61CA4" w:rsidRDefault="00E61CA4" w:rsidP="00F95383">
            <w:pPr>
              <w:jc w:val="right"/>
            </w:pPr>
            <w:r w:rsidRPr="00E61CA4">
              <w:t>от 09.12.2</w:t>
            </w:r>
            <w:r w:rsidRPr="00E61CA4">
              <w:rPr>
                <w:u w:val="single"/>
              </w:rPr>
              <w:t>022г.</w:t>
            </w:r>
            <w:r w:rsidRPr="00E61CA4">
              <w:t xml:space="preserve"> №227    </w:t>
            </w:r>
            <w:r w:rsidRPr="00E61CA4">
              <w:rPr>
                <w:u w:val="single"/>
              </w:rPr>
              <w:t xml:space="preserve"> </w:t>
            </w:r>
          </w:p>
        </w:tc>
      </w:tr>
      <w:tr w:rsidR="00E61CA4" w:rsidRPr="00E61CA4" w:rsidTr="00F95383">
        <w:trPr>
          <w:trHeight w:val="312"/>
        </w:trPr>
        <w:tc>
          <w:tcPr>
            <w:tcW w:w="1700" w:type="dxa"/>
            <w:tcBorders>
              <w:top w:val="nil"/>
              <w:left w:val="nil"/>
              <w:bottom w:val="nil"/>
              <w:right w:val="nil"/>
            </w:tcBorders>
            <w:shd w:val="clear" w:color="auto" w:fill="auto"/>
            <w:noWrap/>
            <w:vAlign w:val="bottom"/>
            <w:hideMark/>
          </w:tcPr>
          <w:p w:rsidR="00E61CA4" w:rsidRPr="00E61CA4" w:rsidRDefault="00E61CA4" w:rsidP="00F95383"/>
        </w:tc>
        <w:tc>
          <w:tcPr>
            <w:tcW w:w="8205" w:type="dxa"/>
            <w:tcBorders>
              <w:top w:val="nil"/>
              <w:left w:val="nil"/>
              <w:bottom w:val="nil"/>
              <w:right w:val="nil"/>
            </w:tcBorders>
            <w:shd w:val="clear" w:color="auto" w:fill="auto"/>
            <w:noWrap/>
            <w:vAlign w:val="bottom"/>
            <w:hideMark/>
          </w:tcPr>
          <w:p w:rsidR="00E61CA4" w:rsidRPr="00E61CA4" w:rsidRDefault="00E61CA4" w:rsidP="00F95383"/>
        </w:tc>
        <w:tc>
          <w:tcPr>
            <w:tcW w:w="1745" w:type="dxa"/>
            <w:tcBorders>
              <w:top w:val="nil"/>
              <w:left w:val="nil"/>
              <w:bottom w:val="nil"/>
              <w:right w:val="nil"/>
            </w:tcBorders>
            <w:shd w:val="clear" w:color="auto" w:fill="auto"/>
            <w:noWrap/>
            <w:vAlign w:val="bottom"/>
            <w:hideMark/>
          </w:tcPr>
          <w:p w:rsidR="00E61CA4" w:rsidRPr="00E61CA4" w:rsidRDefault="00E61CA4" w:rsidP="00F95383"/>
        </w:tc>
        <w:tc>
          <w:tcPr>
            <w:tcW w:w="1745" w:type="dxa"/>
            <w:tcBorders>
              <w:top w:val="nil"/>
              <w:left w:val="nil"/>
              <w:bottom w:val="nil"/>
              <w:right w:val="nil"/>
            </w:tcBorders>
            <w:shd w:val="clear" w:color="auto" w:fill="auto"/>
            <w:noWrap/>
            <w:vAlign w:val="bottom"/>
            <w:hideMark/>
          </w:tcPr>
          <w:p w:rsidR="00E61CA4" w:rsidRPr="00E61CA4" w:rsidRDefault="00E61CA4" w:rsidP="00F95383"/>
        </w:tc>
        <w:tc>
          <w:tcPr>
            <w:tcW w:w="1745"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100"/>
        </w:trPr>
        <w:tc>
          <w:tcPr>
            <w:tcW w:w="15140" w:type="dxa"/>
            <w:gridSpan w:val="5"/>
            <w:tcBorders>
              <w:top w:val="nil"/>
              <w:left w:val="nil"/>
              <w:bottom w:val="nil"/>
              <w:right w:val="nil"/>
            </w:tcBorders>
            <w:shd w:val="clear" w:color="auto" w:fill="auto"/>
            <w:vAlign w:val="bottom"/>
            <w:hideMark/>
          </w:tcPr>
          <w:p w:rsidR="00E61CA4" w:rsidRPr="00E61CA4" w:rsidRDefault="00E61CA4" w:rsidP="00F95383">
            <w:pPr>
              <w:jc w:val="center"/>
              <w:rPr>
                <w:b/>
                <w:bCs/>
                <w:sz w:val="28"/>
                <w:szCs w:val="28"/>
              </w:rPr>
            </w:pPr>
            <w:r w:rsidRPr="00E61CA4">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E61CA4" w:rsidRPr="00E61CA4" w:rsidTr="00F95383">
        <w:trPr>
          <w:trHeight w:val="324"/>
        </w:trPr>
        <w:tc>
          <w:tcPr>
            <w:tcW w:w="1700" w:type="dxa"/>
            <w:tcBorders>
              <w:top w:val="nil"/>
              <w:left w:val="nil"/>
              <w:bottom w:val="nil"/>
              <w:right w:val="nil"/>
            </w:tcBorders>
            <w:shd w:val="clear" w:color="auto" w:fill="auto"/>
            <w:noWrap/>
            <w:vAlign w:val="bottom"/>
            <w:hideMark/>
          </w:tcPr>
          <w:p w:rsidR="00E61CA4" w:rsidRPr="00E61CA4" w:rsidRDefault="00E61CA4" w:rsidP="00F95383">
            <w:pPr>
              <w:jc w:val="right"/>
            </w:pPr>
          </w:p>
        </w:tc>
        <w:tc>
          <w:tcPr>
            <w:tcW w:w="8205" w:type="dxa"/>
            <w:tcBorders>
              <w:top w:val="nil"/>
              <w:left w:val="nil"/>
              <w:bottom w:val="nil"/>
              <w:right w:val="nil"/>
            </w:tcBorders>
            <w:shd w:val="clear" w:color="auto" w:fill="auto"/>
            <w:noWrap/>
            <w:vAlign w:val="bottom"/>
            <w:hideMark/>
          </w:tcPr>
          <w:p w:rsidR="00E61CA4" w:rsidRPr="00E61CA4" w:rsidRDefault="00E61CA4" w:rsidP="00F95383"/>
        </w:tc>
        <w:tc>
          <w:tcPr>
            <w:tcW w:w="1745" w:type="dxa"/>
            <w:tcBorders>
              <w:top w:val="nil"/>
              <w:left w:val="nil"/>
              <w:bottom w:val="nil"/>
              <w:right w:val="nil"/>
            </w:tcBorders>
            <w:shd w:val="clear" w:color="auto" w:fill="auto"/>
            <w:noWrap/>
            <w:vAlign w:val="bottom"/>
            <w:hideMark/>
          </w:tcPr>
          <w:p w:rsidR="00E61CA4" w:rsidRPr="00E61CA4" w:rsidRDefault="00E61CA4" w:rsidP="00F95383"/>
        </w:tc>
        <w:tc>
          <w:tcPr>
            <w:tcW w:w="1745" w:type="dxa"/>
            <w:tcBorders>
              <w:top w:val="nil"/>
              <w:left w:val="nil"/>
              <w:bottom w:val="nil"/>
              <w:right w:val="nil"/>
            </w:tcBorders>
            <w:shd w:val="clear" w:color="auto" w:fill="auto"/>
            <w:noWrap/>
            <w:vAlign w:val="bottom"/>
            <w:hideMark/>
          </w:tcPr>
          <w:p w:rsidR="00E61CA4" w:rsidRPr="00E61CA4" w:rsidRDefault="00E61CA4" w:rsidP="00F95383"/>
        </w:tc>
        <w:tc>
          <w:tcPr>
            <w:tcW w:w="1745"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324"/>
        </w:trPr>
        <w:tc>
          <w:tcPr>
            <w:tcW w:w="17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61CA4" w:rsidRPr="00E61CA4" w:rsidRDefault="00E61CA4" w:rsidP="00F95383">
            <w:pPr>
              <w:jc w:val="center"/>
              <w:rPr>
                <w:b/>
                <w:bCs/>
              </w:rPr>
            </w:pPr>
            <w:r w:rsidRPr="00E61CA4">
              <w:rPr>
                <w:b/>
                <w:bCs/>
              </w:rPr>
              <w:t>Раздел, подраздел</w:t>
            </w:r>
          </w:p>
        </w:tc>
        <w:tc>
          <w:tcPr>
            <w:tcW w:w="8205"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E61CA4" w:rsidRPr="00E61CA4" w:rsidRDefault="00E61CA4" w:rsidP="00F95383">
            <w:pPr>
              <w:jc w:val="center"/>
              <w:rPr>
                <w:b/>
                <w:bCs/>
              </w:rPr>
            </w:pPr>
            <w:r w:rsidRPr="00E61CA4">
              <w:rPr>
                <w:b/>
                <w:bCs/>
              </w:rPr>
              <w:t>Сумма, руб.</w:t>
            </w:r>
          </w:p>
        </w:tc>
      </w:tr>
      <w:tr w:rsidR="00E61CA4" w:rsidRPr="00E61CA4" w:rsidTr="00F95383">
        <w:trPr>
          <w:trHeight w:val="80"/>
        </w:trPr>
        <w:tc>
          <w:tcPr>
            <w:tcW w:w="1700" w:type="dxa"/>
            <w:vMerge/>
            <w:tcBorders>
              <w:top w:val="single" w:sz="8" w:space="0" w:color="auto"/>
              <w:left w:val="single" w:sz="8" w:space="0" w:color="auto"/>
              <w:bottom w:val="single" w:sz="8" w:space="0" w:color="000000"/>
              <w:right w:val="single" w:sz="8" w:space="0" w:color="auto"/>
            </w:tcBorders>
            <w:vAlign w:val="center"/>
            <w:hideMark/>
          </w:tcPr>
          <w:p w:rsidR="00E61CA4" w:rsidRPr="00E61CA4" w:rsidRDefault="00E61CA4" w:rsidP="00F95383">
            <w:pPr>
              <w:rPr>
                <w:b/>
                <w:bCs/>
              </w:rPr>
            </w:pPr>
          </w:p>
        </w:tc>
        <w:tc>
          <w:tcPr>
            <w:tcW w:w="8205" w:type="dxa"/>
            <w:vMerge/>
            <w:tcBorders>
              <w:top w:val="single" w:sz="8" w:space="0" w:color="auto"/>
              <w:left w:val="single" w:sz="8" w:space="0" w:color="auto"/>
              <w:bottom w:val="single" w:sz="8" w:space="0" w:color="000000"/>
              <w:right w:val="single" w:sz="8" w:space="0" w:color="auto"/>
            </w:tcBorders>
            <w:vAlign w:val="center"/>
            <w:hideMark/>
          </w:tcPr>
          <w:p w:rsidR="00E61CA4" w:rsidRPr="00E61CA4" w:rsidRDefault="00E61CA4" w:rsidP="00F95383">
            <w:pPr>
              <w:rPr>
                <w:b/>
                <w:bCs/>
              </w:rPr>
            </w:pPr>
          </w:p>
        </w:tc>
        <w:tc>
          <w:tcPr>
            <w:tcW w:w="1745" w:type="dxa"/>
            <w:tcBorders>
              <w:top w:val="nil"/>
              <w:left w:val="nil"/>
              <w:bottom w:val="single" w:sz="8" w:space="0" w:color="auto"/>
              <w:right w:val="single" w:sz="8" w:space="0" w:color="auto"/>
            </w:tcBorders>
            <w:shd w:val="clear" w:color="auto" w:fill="auto"/>
            <w:noWrap/>
            <w:hideMark/>
          </w:tcPr>
          <w:p w:rsidR="00E61CA4" w:rsidRPr="00E61CA4" w:rsidRDefault="00E61CA4" w:rsidP="00F95383">
            <w:pPr>
              <w:jc w:val="center"/>
              <w:rPr>
                <w:b/>
                <w:bCs/>
              </w:rPr>
            </w:pPr>
            <w:r w:rsidRPr="00E61CA4">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E61CA4" w:rsidRPr="00E61CA4" w:rsidRDefault="00E61CA4" w:rsidP="00F95383">
            <w:pPr>
              <w:jc w:val="center"/>
              <w:rPr>
                <w:b/>
                <w:bCs/>
              </w:rPr>
            </w:pPr>
            <w:r w:rsidRPr="00E61CA4">
              <w:rPr>
                <w:b/>
                <w:bCs/>
              </w:rPr>
              <w:t>2024 год</w:t>
            </w:r>
          </w:p>
        </w:tc>
        <w:tc>
          <w:tcPr>
            <w:tcW w:w="1745" w:type="dxa"/>
            <w:tcBorders>
              <w:top w:val="nil"/>
              <w:left w:val="nil"/>
              <w:bottom w:val="single" w:sz="8" w:space="0" w:color="auto"/>
              <w:right w:val="single" w:sz="8" w:space="0" w:color="auto"/>
            </w:tcBorders>
            <w:shd w:val="clear" w:color="auto" w:fill="auto"/>
            <w:noWrap/>
            <w:hideMark/>
          </w:tcPr>
          <w:p w:rsidR="00E61CA4" w:rsidRPr="00E61CA4" w:rsidRDefault="00E61CA4" w:rsidP="00F95383">
            <w:pPr>
              <w:jc w:val="center"/>
              <w:rPr>
                <w:b/>
                <w:bCs/>
              </w:rPr>
            </w:pPr>
            <w:r w:rsidRPr="00E61CA4">
              <w:rPr>
                <w:b/>
                <w:bCs/>
              </w:rPr>
              <w:t>2025 год</w:t>
            </w:r>
          </w:p>
        </w:tc>
      </w:tr>
      <w:tr w:rsidR="00E61CA4" w:rsidRPr="00E61CA4" w:rsidTr="00F95383">
        <w:trPr>
          <w:trHeight w:val="80"/>
        </w:trPr>
        <w:tc>
          <w:tcPr>
            <w:tcW w:w="1700" w:type="dxa"/>
            <w:tcBorders>
              <w:top w:val="nil"/>
              <w:left w:val="single" w:sz="8" w:space="0" w:color="auto"/>
              <w:bottom w:val="nil"/>
              <w:right w:val="single" w:sz="8" w:space="0" w:color="auto"/>
            </w:tcBorders>
            <w:shd w:val="clear" w:color="auto" w:fill="auto"/>
            <w:noWrap/>
            <w:hideMark/>
          </w:tcPr>
          <w:p w:rsidR="00E61CA4" w:rsidRPr="00E61CA4" w:rsidRDefault="00E61CA4" w:rsidP="00F95383">
            <w:pPr>
              <w:jc w:val="center"/>
              <w:rPr>
                <w:b/>
                <w:bCs/>
              </w:rPr>
            </w:pPr>
            <w:r w:rsidRPr="00E61CA4">
              <w:rPr>
                <w:b/>
                <w:bCs/>
              </w:rPr>
              <w:t>0100</w:t>
            </w:r>
          </w:p>
        </w:tc>
        <w:tc>
          <w:tcPr>
            <w:tcW w:w="8205" w:type="dxa"/>
            <w:tcBorders>
              <w:top w:val="nil"/>
              <w:left w:val="nil"/>
              <w:bottom w:val="nil"/>
              <w:right w:val="single" w:sz="8" w:space="0" w:color="auto"/>
            </w:tcBorders>
            <w:shd w:val="clear" w:color="auto" w:fill="auto"/>
            <w:hideMark/>
          </w:tcPr>
          <w:p w:rsidR="00E61CA4" w:rsidRPr="00E61CA4" w:rsidRDefault="00E61CA4" w:rsidP="00F95383">
            <w:pPr>
              <w:jc w:val="both"/>
              <w:rPr>
                <w:b/>
                <w:bCs/>
              </w:rPr>
            </w:pPr>
            <w:r w:rsidRPr="00E61CA4">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E61CA4" w:rsidRPr="00E61CA4" w:rsidRDefault="00E61CA4" w:rsidP="00F95383">
            <w:pPr>
              <w:jc w:val="right"/>
              <w:rPr>
                <w:b/>
                <w:bCs/>
              </w:rPr>
            </w:pPr>
            <w:r w:rsidRPr="00E61CA4">
              <w:rPr>
                <w:b/>
                <w:bCs/>
              </w:rPr>
              <w:t>70 044 313,50</w:t>
            </w:r>
          </w:p>
        </w:tc>
        <w:tc>
          <w:tcPr>
            <w:tcW w:w="1745" w:type="dxa"/>
            <w:tcBorders>
              <w:top w:val="nil"/>
              <w:left w:val="nil"/>
              <w:bottom w:val="nil"/>
              <w:right w:val="single" w:sz="8" w:space="0" w:color="auto"/>
            </w:tcBorders>
            <w:shd w:val="clear" w:color="auto" w:fill="auto"/>
            <w:noWrap/>
            <w:hideMark/>
          </w:tcPr>
          <w:p w:rsidR="00E61CA4" w:rsidRPr="00E61CA4" w:rsidRDefault="00E61CA4" w:rsidP="00F95383">
            <w:pPr>
              <w:jc w:val="right"/>
              <w:rPr>
                <w:b/>
                <w:bCs/>
              </w:rPr>
            </w:pPr>
            <w:r w:rsidRPr="00E61CA4">
              <w:rPr>
                <w:b/>
                <w:bCs/>
              </w:rPr>
              <w:t>50 605 847,41</w:t>
            </w:r>
          </w:p>
        </w:tc>
        <w:tc>
          <w:tcPr>
            <w:tcW w:w="1745" w:type="dxa"/>
            <w:tcBorders>
              <w:top w:val="nil"/>
              <w:left w:val="nil"/>
              <w:bottom w:val="nil"/>
              <w:right w:val="single" w:sz="8" w:space="0" w:color="auto"/>
            </w:tcBorders>
            <w:shd w:val="clear" w:color="auto" w:fill="auto"/>
            <w:noWrap/>
            <w:hideMark/>
          </w:tcPr>
          <w:p w:rsidR="00E61CA4" w:rsidRPr="00E61CA4" w:rsidRDefault="00E61CA4" w:rsidP="00F95383">
            <w:pPr>
              <w:jc w:val="right"/>
              <w:rPr>
                <w:b/>
                <w:bCs/>
              </w:rPr>
            </w:pPr>
            <w:r w:rsidRPr="00E61CA4">
              <w:rPr>
                <w:b/>
                <w:bCs/>
              </w:rPr>
              <w:t>50 720 158,67</w:t>
            </w:r>
          </w:p>
        </w:tc>
      </w:tr>
      <w:tr w:rsidR="00E61CA4" w:rsidRPr="00E61CA4" w:rsidTr="00F95383">
        <w:trPr>
          <w:trHeight w:val="624"/>
        </w:trPr>
        <w:tc>
          <w:tcPr>
            <w:tcW w:w="1700" w:type="dxa"/>
            <w:tcBorders>
              <w:top w:val="single" w:sz="8" w:space="0" w:color="auto"/>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0102</w:t>
            </w:r>
          </w:p>
        </w:tc>
        <w:tc>
          <w:tcPr>
            <w:tcW w:w="8205" w:type="dxa"/>
            <w:tcBorders>
              <w:top w:val="single" w:sz="8" w:space="0" w:color="auto"/>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1 813 875,24</w:t>
            </w:r>
          </w:p>
        </w:tc>
        <w:tc>
          <w:tcPr>
            <w:tcW w:w="1745" w:type="dxa"/>
            <w:tcBorders>
              <w:top w:val="single" w:sz="8" w:space="0" w:color="auto"/>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1 813 875,24</w:t>
            </w:r>
          </w:p>
        </w:tc>
        <w:tc>
          <w:tcPr>
            <w:tcW w:w="1745" w:type="dxa"/>
            <w:tcBorders>
              <w:top w:val="single" w:sz="8" w:space="0" w:color="auto"/>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1 813 875,24</w:t>
            </w:r>
          </w:p>
        </w:tc>
      </w:tr>
      <w:tr w:rsidR="00E61CA4" w:rsidRPr="00E61CA4" w:rsidTr="00F95383">
        <w:trPr>
          <w:trHeight w:val="936"/>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0104</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16 987 323,24</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16 815 208,48</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16 819 208,48</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0105</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1 990,59</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2 078,01</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1 839,27</w:t>
            </w:r>
          </w:p>
        </w:tc>
      </w:tr>
      <w:tr w:rsidR="00E61CA4" w:rsidRPr="00E61CA4" w:rsidTr="00F95383">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0106</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8 032 135,81</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7 879 257,17</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7 960 147,17</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0111</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300 000,00</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0,00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0113</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42 908 988,62</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24 095 428,51</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24 125 088,51</w:t>
            </w:r>
          </w:p>
        </w:tc>
      </w:tr>
      <w:tr w:rsidR="00E61CA4" w:rsidRPr="00E61CA4" w:rsidTr="00F95383">
        <w:trPr>
          <w:trHeight w:val="624"/>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rPr>
                <w:b/>
                <w:bCs/>
              </w:rPr>
            </w:pPr>
            <w:r w:rsidRPr="00E61CA4">
              <w:rPr>
                <w:b/>
                <w:bCs/>
              </w:rPr>
              <w:t>0300</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916 411,46</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588 600,00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rPr>
                <w:b/>
                <w:bCs/>
              </w:rPr>
            </w:pPr>
            <w:r w:rsidRPr="00E61CA4">
              <w:rPr>
                <w:b/>
                <w:bCs/>
              </w:rPr>
              <w:t>450 000,00</w:t>
            </w:r>
          </w:p>
        </w:tc>
      </w:tr>
      <w:tr w:rsidR="00E61CA4" w:rsidRPr="00E61CA4" w:rsidTr="00F95383">
        <w:trPr>
          <w:trHeight w:val="624"/>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0310</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891 411,46</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588 600,00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450 000,00</w:t>
            </w:r>
          </w:p>
        </w:tc>
      </w:tr>
      <w:tr w:rsidR="00E61CA4" w:rsidRPr="00E61CA4" w:rsidTr="00F95383">
        <w:trPr>
          <w:trHeight w:val="624"/>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0314</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25 000,00</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0,00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rPr>
                <w:b/>
                <w:bCs/>
              </w:rPr>
            </w:pPr>
            <w:r w:rsidRPr="00E61CA4">
              <w:rPr>
                <w:b/>
                <w:bCs/>
              </w:rPr>
              <w:t>0400</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33 152 095,03</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13 691 197,16</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rPr>
                <w:b/>
                <w:bCs/>
              </w:rPr>
            </w:pPr>
            <w:r w:rsidRPr="00E61CA4">
              <w:rPr>
                <w:b/>
                <w:bCs/>
              </w:rPr>
              <w:t>13 921 213,02</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0405</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417 758,86</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2 057 247,98</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2 286 263,84</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lastRenderedPageBreak/>
              <w:t>0408</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Транспорт</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1 689 840,22</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2 017 000,00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2 017 000,00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0409</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29 742 246,58</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9 616 949,18</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9 617 949,18</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0412</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1 302 249,37</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0,00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rPr>
                <w:b/>
                <w:bCs/>
              </w:rPr>
            </w:pPr>
            <w:r w:rsidRPr="00E61CA4">
              <w:rPr>
                <w:b/>
                <w:bCs/>
              </w:rPr>
              <w:t>0500</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31 330 009,16</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11 899 057,25</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rPr>
                <w:b/>
                <w:bCs/>
              </w:rPr>
            </w:pPr>
            <w:r w:rsidRPr="00E61CA4">
              <w:rPr>
                <w:b/>
                <w:bCs/>
              </w:rPr>
              <w:t>10 301 711,94</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0501</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2 984 831,99</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2 894 831,99</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2 894 831,99</w:t>
            </w:r>
          </w:p>
        </w:tc>
      </w:tr>
      <w:tr w:rsidR="00E61CA4" w:rsidRPr="00E61CA4" w:rsidTr="00F95383">
        <w:trPr>
          <w:trHeight w:val="348"/>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0502</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21 403 255,32</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5 433 655,26</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2 628 231,95</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0503</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6 941 921,85</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3 570 570,00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4 778 648,00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rPr>
                <w:b/>
                <w:bCs/>
              </w:rPr>
            </w:pPr>
            <w:r w:rsidRPr="00E61CA4">
              <w:rPr>
                <w:b/>
                <w:bCs/>
              </w:rPr>
              <w:t>0600</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2 100 000,00</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rPr>
                <w:b/>
                <w:bCs/>
              </w:rPr>
            </w:pPr>
            <w:r w:rsidRPr="00E61CA4">
              <w:rPr>
                <w:b/>
                <w:bCs/>
              </w:rPr>
              <w:t>0,00</w:t>
            </w:r>
          </w:p>
        </w:tc>
      </w:tr>
      <w:tr w:rsidR="00E61CA4" w:rsidRPr="00E61CA4" w:rsidTr="00F95383">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0603</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2 100 000,00</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0,00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rPr>
                <w:b/>
                <w:bCs/>
              </w:rPr>
            </w:pPr>
            <w:r w:rsidRPr="00E61CA4">
              <w:rPr>
                <w:b/>
                <w:bCs/>
              </w:rPr>
              <w:t>0700</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274 701 286,96</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226 385 998,86</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rPr>
                <w:b/>
                <w:bCs/>
              </w:rPr>
            </w:pPr>
            <w:r w:rsidRPr="00E61CA4">
              <w:rPr>
                <w:b/>
                <w:bCs/>
              </w:rPr>
              <w:t>227 000 359,73</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0701</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80 504 184,34</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75 438 648,76</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75 310 743,76</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0702</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148 213 254,91</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111 449 259,94</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111 975 115,90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0703</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28 115 204,82</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23 297 255,60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23 297 255,60</w:t>
            </w:r>
          </w:p>
        </w:tc>
      </w:tr>
      <w:tr w:rsidR="00E61CA4" w:rsidRPr="00E61CA4" w:rsidTr="00F95383">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0705</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156 000,00</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110 240,00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114 650,00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0707</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0,00</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0,00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0709</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17 712 642,89</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16 090 594,56</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16 302 594,47</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rPr>
                <w:b/>
                <w:bCs/>
              </w:rPr>
            </w:pPr>
            <w:r w:rsidRPr="00E61CA4">
              <w:rPr>
                <w:b/>
                <w:bCs/>
              </w:rPr>
              <w:t>0800</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37 854 391,85</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37 745 505,00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rPr>
                <w:b/>
                <w:bCs/>
              </w:rPr>
            </w:pPr>
            <w:r w:rsidRPr="00E61CA4">
              <w:rPr>
                <w:b/>
                <w:bCs/>
              </w:rPr>
              <w:t>38 175 902,00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0801</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Культура</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31 781 814,00</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32 228 038,00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32 658 435,00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0804</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6 072 577,85</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5 517 467,00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5 517 467,00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rPr>
                <w:b/>
                <w:bCs/>
              </w:rPr>
            </w:pPr>
            <w:r w:rsidRPr="00E61CA4">
              <w:rPr>
                <w:b/>
                <w:bCs/>
              </w:rPr>
              <w:t>1000</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4 240 313,44</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1 574 761,87</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rPr>
                <w:b/>
                <w:bCs/>
              </w:rPr>
            </w:pPr>
            <w:r w:rsidRPr="00E61CA4">
              <w:rPr>
                <w:b/>
                <w:bCs/>
              </w:rPr>
              <w:t>1 574 761,87</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1001</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1 191 572,73</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0,00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1003</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152 000,00</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102 000,00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102 000,00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1004</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2 773 740,71</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1 472 761,87</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1 472 761,87</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1006</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123 000,00</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0,00</w:t>
            </w:r>
          </w:p>
        </w:tc>
      </w:tr>
      <w:tr w:rsidR="00E61CA4" w:rsidRPr="00E61CA4" w:rsidTr="00F95383">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rPr>
                <w:b/>
                <w:bCs/>
              </w:rPr>
            </w:pPr>
            <w:r w:rsidRPr="00E61CA4">
              <w:rPr>
                <w:b/>
                <w:bCs/>
              </w:rPr>
              <w:t>1100</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rPr>
                <w:b/>
                <w:bCs/>
              </w:rPr>
            </w:pPr>
            <w:r w:rsidRPr="00E61CA4">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62 000,00</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rPr>
                <w:b/>
                <w:bCs/>
              </w:rPr>
            </w:pPr>
            <w:r w:rsidRPr="00E61CA4">
              <w:rPr>
                <w:b/>
                <w:bCs/>
              </w:rPr>
              <w:t>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rPr>
                <w:b/>
                <w:bCs/>
              </w:rPr>
            </w:pPr>
            <w:r w:rsidRPr="00E61CA4">
              <w:rPr>
                <w:b/>
                <w:bCs/>
              </w:rPr>
              <w:t>0,00</w:t>
            </w:r>
          </w:p>
        </w:tc>
      </w:tr>
      <w:tr w:rsidR="00E61CA4" w:rsidRPr="00E61CA4" w:rsidTr="00F95383">
        <w:trPr>
          <w:trHeight w:val="324"/>
        </w:trPr>
        <w:tc>
          <w:tcPr>
            <w:tcW w:w="1700" w:type="dxa"/>
            <w:tcBorders>
              <w:top w:val="nil"/>
              <w:left w:val="single" w:sz="8" w:space="0" w:color="auto"/>
              <w:bottom w:val="single" w:sz="4" w:space="0" w:color="auto"/>
              <w:right w:val="single" w:sz="4" w:space="0" w:color="auto"/>
            </w:tcBorders>
            <w:shd w:val="clear" w:color="auto" w:fill="auto"/>
            <w:noWrap/>
            <w:hideMark/>
          </w:tcPr>
          <w:p w:rsidR="00E61CA4" w:rsidRPr="00E61CA4" w:rsidRDefault="00E61CA4" w:rsidP="00F95383">
            <w:pPr>
              <w:jc w:val="center"/>
            </w:pPr>
            <w:r w:rsidRPr="00E61CA4">
              <w:t>1101</w:t>
            </w:r>
          </w:p>
        </w:tc>
        <w:tc>
          <w:tcPr>
            <w:tcW w:w="8205" w:type="dxa"/>
            <w:tcBorders>
              <w:top w:val="nil"/>
              <w:left w:val="nil"/>
              <w:bottom w:val="single" w:sz="4" w:space="0" w:color="auto"/>
              <w:right w:val="single" w:sz="4" w:space="0" w:color="auto"/>
            </w:tcBorders>
            <w:shd w:val="clear" w:color="auto" w:fill="auto"/>
            <w:hideMark/>
          </w:tcPr>
          <w:p w:rsidR="00E61CA4" w:rsidRPr="00E61CA4" w:rsidRDefault="00E61CA4" w:rsidP="00F95383">
            <w:pPr>
              <w:jc w:val="both"/>
            </w:pPr>
            <w:r w:rsidRPr="00E61CA4">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62 000,00</w:t>
            </w:r>
          </w:p>
        </w:tc>
        <w:tc>
          <w:tcPr>
            <w:tcW w:w="1745" w:type="dxa"/>
            <w:tcBorders>
              <w:top w:val="nil"/>
              <w:left w:val="nil"/>
              <w:bottom w:val="single" w:sz="4" w:space="0" w:color="auto"/>
              <w:right w:val="single" w:sz="4" w:space="0" w:color="auto"/>
            </w:tcBorders>
            <w:shd w:val="clear" w:color="auto" w:fill="auto"/>
            <w:noWrap/>
            <w:hideMark/>
          </w:tcPr>
          <w:p w:rsidR="00E61CA4" w:rsidRPr="00E61CA4" w:rsidRDefault="00E61CA4" w:rsidP="00F95383">
            <w:pPr>
              <w:jc w:val="right"/>
            </w:pPr>
            <w:r w:rsidRPr="00E61CA4">
              <w:t>0,00</w:t>
            </w:r>
          </w:p>
        </w:tc>
        <w:tc>
          <w:tcPr>
            <w:tcW w:w="1745" w:type="dxa"/>
            <w:tcBorders>
              <w:top w:val="nil"/>
              <w:left w:val="nil"/>
              <w:bottom w:val="single" w:sz="4" w:space="0" w:color="auto"/>
              <w:right w:val="single" w:sz="8" w:space="0" w:color="auto"/>
            </w:tcBorders>
            <w:shd w:val="clear" w:color="auto" w:fill="auto"/>
            <w:noWrap/>
            <w:hideMark/>
          </w:tcPr>
          <w:p w:rsidR="00E61CA4" w:rsidRPr="00E61CA4" w:rsidRDefault="00E61CA4" w:rsidP="00F95383">
            <w:pPr>
              <w:jc w:val="right"/>
            </w:pPr>
            <w:r w:rsidRPr="00E61CA4">
              <w:t>0,00</w:t>
            </w:r>
          </w:p>
        </w:tc>
      </w:tr>
      <w:tr w:rsidR="00E61CA4" w:rsidRPr="00E61CA4" w:rsidTr="00F95383">
        <w:trPr>
          <w:trHeight w:val="324"/>
        </w:trPr>
        <w:tc>
          <w:tcPr>
            <w:tcW w:w="9905"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E61CA4" w:rsidRPr="00E61CA4" w:rsidRDefault="00E61CA4" w:rsidP="00F95383">
            <w:pPr>
              <w:rPr>
                <w:b/>
                <w:bCs/>
              </w:rPr>
            </w:pPr>
            <w:r w:rsidRPr="00E61CA4">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E61CA4" w:rsidRPr="00E61CA4" w:rsidRDefault="00E61CA4" w:rsidP="00F95383">
            <w:pPr>
              <w:jc w:val="right"/>
              <w:rPr>
                <w:b/>
                <w:bCs/>
              </w:rPr>
            </w:pPr>
            <w:r w:rsidRPr="00E61CA4">
              <w:rPr>
                <w:b/>
                <w:bCs/>
              </w:rPr>
              <w:t>454 400 821,40</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E61CA4" w:rsidRPr="00E61CA4" w:rsidRDefault="00E61CA4" w:rsidP="00F95383">
            <w:pPr>
              <w:jc w:val="right"/>
              <w:rPr>
                <w:b/>
                <w:bCs/>
              </w:rPr>
            </w:pPr>
            <w:r w:rsidRPr="00E61CA4">
              <w:rPr>
                <w:b/>
                <w:bCs/>
              </w:rPr>
              <w:t>342 490 967,55</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E61CA4" w:rsidRPr="00E61CA4" w:rsidRDefault="00E61CA4" w:rsidP="00F95383">
            <w:pPr>
              <w:jc w:val="right"/>
              <w:rPr>
                <w:b/>
                <w:bCs/>
              </w:rPr>
            </w:pPr>
            <w:r w:rsidRPr="00E61CA4">
              <w:rPr>
                <w:b/>
                <w:bCs/>
              </w:rPr>
              <w:t>342 144 107,23</w:t>
            </w:r>
          </w:p>
        </w:tc>
      </w:tr>
    </w:tbl>
    <w:p w:rsidR="00E61CA4" w:rsidRPr="00E61CA4" w:rsidRDefault="00E61CA4" w:rsidP="00E61CA4">
      <w:pPr>
        <w:tabs>
          <w:tab w:val="left" w:pos="5580"/>
        </w:tabs>
        <w:rPr>
          <w:sz w:val="28"/>
          <w:szCs w:val="28"/>
        </w:rPr>
        <w:sectPr w:rsidR="00E61CA4" w:rsidRPr="00E61CA4" w:rsidSect="002872EE">
          <w:pgSz w:w="16838" w:h="11906" w:orient="landscape"/>
          <w:pgMar w:top="1560" w:right="1134" w:bottom="851" w:left="851" w:header="709" w:footer="108" w:gutter="0"/>
          <w:cols w:space="708"/>
          <w:docGrid w:linePitch="360"/>
        </w:sectPr>
      </w:pPr>
    </w:p>
    <w:tbl>
      <w:tblPr>
        <w:tblW w:w="9709" w:type="dxa"/>
        <w:tblInd w:w="88" w:type="dxa"/>
        <w:tblLook w:val="04A0"/>
      </w:tblPr>
      <w:tblGrid>
        <w:gridCol w:w="3989"/>
        <w:gridCol w:w="1780"/>
        <w:gridCol w:w="1940"/>
        <w:gridCol w:w="2000"/>
      </w:tblGrid>
      <w:tr w:rsidR="00E61CA4" w:rsidRPr="00E61CA4" w:rsidTr="00F95383">
        <w:trPr>
          <w:trHeight w:val="420"/>
        </w:trPr>
        <w:tc>
          <w:tcPr>
            <w:tcW w:w="9709" w:type="dxa"/>
            <w:gridSpan w:val="4"/>
            <w:tcBorders>
              <w:top w:val="nil"/>
              <w:left w:val="nil"/>
              <w:bottom w:val="nil"/>
              <w:right w:val="nil"/>
            </w:tcBorders>
            <w:shd w:val="clear" w:color="000000" w:fill="FFFFFF"/>
            <w:vAlign w:val="bottom"/>
            <w:hideMark/>
          </w:tcPr>
          <w:p w:rsidR="00E61CA4" w:rsidRPr="00E61CA4" w:rsidRDefault="00E61CA4" w:rsidP="00F95383">
            <w:pPr>
              <w:jc w:val="right"/>
              <w:rPr>
                <w:b/>
                <w:bCs/>
              </w:rPr>
            </w:pPr>
            <w:r w:rsidRPr="00E61CA4">
              <w:rPr>
                <w:b/>
                <w:bCs/>
              </w:rPr>
              <w:lastRenderedPageBreak/>
              <w:t>Приложение 10</w:t>
            </w:r>
          </w:p>
        </w:tc>
      </w:tr>
      <w:tr w:rsidR="00E61CA4" w:rsidRPr="00E61CA4" w:rsidTr="00F95383">
        <w:trPr>
          <w:trHeight w:val="900"/>
        </w:trPr>
        <w:tc>
          <w:tcPr>
            <w:tcW w:w="9709" w:type="dxa"/>
            <w:gridSpan w:val="4"/>
            <w:tcBorders>
              <w:top w:val="nil"/>
              <w:left w:val="nil"/>
              <w:bottom w:val="nil"/>
              <w:right w:val="nil"/>
            </w:tcBorders>
            <w:shd w:val="clear" w:color="000000" w:fill="FFFFFF"/>
            <w:vAlign w:val="bottom"/>
            <w:hideMark/>
          </w:tcPr>
          <w:p w:rsidR="00E61CA4" w:rsidRPr="00E61CA4" w:rsidRDefault="00E61CA4" w:rsidP="00F95383">
            <w:pPr>
              <w:jc w:val="right"/>
            </w:pPr>
            <w:r w:rsidRPr="00E61CA4">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E61CA4" w:rsidRPr="00E61CA4" w:rsidTr="00F95383">
        <w:trPr>
          <w:trHeight w:val="312"/>
        </w:trPr>
        <w:tc>
          <w:tcPr>
            <w:tcW w:w="9709" w:type="dxa"/>
            <w:gridSpan w:val="4"/>
            <w:tcBorders>
              <w:top w:val="nil"/>
              <w:left w:val="nil"/>
              <w:bottom w:val="nil"/>
              <w:right w:val="nil"/>
            </w:tcBorders>
            <w:shd w:val="clear" w:color="000000" w:fill="FFFFFF"/>
            <w:vAlign w:val="center"/>
            <w:hideMark/>
          </w:tcPr>
          <w:p w:rsidR="00E61CA4" w:rsidRPr="00E61CA4" w:rsidRDefault="00E61CA4" w:rsidP="00F95383">
            <w:pPr>
              <w:jc w:val="right"/>
            </w:pPr>
            <w:r w:rsidRPr="00E61CA4">
              <w:t>от  09.12.</w:t>
            </w:r>
            <w:r w:rsidRPr="00E61CA4">
              <w:rPr>
                <w:u w:val="single"/>
              </w:rPr>
              <w:t>2022г.</w:t>
            </w:r>
            <w:r w:rsidRPr="00E61CA4">
              <w:t xml:space="preserve"> №227</w:t>
            </w:r>
          </w:p>
        </w:tc>
      </w:tr>
      <w:tr w:rsidR="00E61CA4" w:rsidRPr="00E61CA4" w:rsidTr="00F95383">
        <w:trPr>
          <w:trHeight w:val="99"/>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000000" w:fill="FFFFFF"/>
            <w:vAlign w:val="bottom"/>
            <w:hideMark/>
          </w:tcPr>
          <w:p w:rsidR="00E61CA4" w:rsidRPr="00E61CA4" w:rsidRDefault="00E61CA4" w:rsidP="00F95383">
            <w:r w:rsidRPr="00E61CA4">
              <w:t> </w:t>
            </w:r>
          </w:p>
        </w:tc>
        <w:tc>
          <w:tcPr>
            <w:tcW w:w="2000" w:type="dxa"/>
            <w:tcBorders>
              <w:top w:val="nil"/>
              <w:left w:val="nil"/>
              <w:bottom w:val="nil"/>
              <w:right w:val="nil"/>
            </w:tcBorders>
            <w:shd w:val="clear" w:color="000000" w:fill="FFFFFF"/>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pPr>
              <w:jc w:val="right"/>
            </w:pPr>
          </w:p>
        </w:tc>
        <w:tc>
          <w:tcPr>
            <w:tcW w:w="2000" w:type="dxa"/>
            <w:tcBorders>
              <w:top w:val="nil"/>
              <w:left w:val="nil"/>
              <w:bottom w:val="nil"/>
              <w:right w:val="nil"/>
            </w:tcBorders>
            <w:shd w:val="clear" w:color="auto" w:fill="auto"/>
            <w:noWrap/>
            <w:vAlign w:val="bottom"/>
            <w:hideMark/>
          </w:tcPr>
          <w:p w:rsidR="00E61CA4" w:rsidRPr="00E61CA4" w:rsidRDefault="00E61CA4" w:rsidP="00F95383">
            <w:pPr>
              <w:jc w:val="right"/>
            </w:pPr>
          </w:p>
        </w:tc>
      </w:tr>
      <w:tr w:rsidR="00E61CA4" w:rsidRPr="00E61CA4" w:rsidTr="00F95383">
        <w:trPr>
          <w:trHeight w:val="1050"/>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E61CA4" w:rsidRPr="00E61CA4" w:rsidTr="00F95383">
        <w:trPr>
          <w:trHeight w:val="360"/>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574"/>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E61CA4" w:rsidRPr="00E61CA4" w:rsidTr="00F95383">
        <w:trPr>
          <w:trHeight w:val="228"/>
        </w:trPr>
        <w:tc>
          <w:tcPr>
            <w:tcW w:w="3989" w:type="dxa"/>
            <w:tcBorders>
              <w:top w:val="nil"/>
              <w:left w:val="nil"/>
              <w:bottom w:val="nil"/>
              <w:right w:val="nil"/>
            </w:tcBorders>
            <w:shd w:val="clear" w:color="auto" w:fill="auto"/>
            <w:vAlign w:val="bottom"/>
            <w:hideMark/>
          </w:tcPr>
          <w:p w:rsidR="00E61CA4" w:rsidRPr="00E61CA4" w:rsidRDefault="00E61CA4" w:rsidP="00F95383">
            <w:pPr>
              <w:jc w:val="center"/>
              <w:rPr>
                <w:b/>
                <w:bCs/>
              </w:rPr>
            </w:pPr>
          </w:p>
        </w:tc>
        <w:tc>
          <w:tcPr>
            <w:tcW w:w="1780" w:type="dxa"/>
            <w:tcBorders>
              <w:top w:val="nil"/>
              <w:left w:val="nil"/>
              <w:bottom w:val="nil"/>
              <w:right w:val="nil"/>
            </w:tcBorders>
            <w:shd w:val="clear" w:color="auto" w:fill="auto"/>
            <w:vAlign w:val="bottom"/>
            <w:hideMark/>
          </w:tcPr>
          <w:p w:rsidR="00E61CA4" w:rsidRPr="00E61CA4" w:rsidRDefault="00E61CA4" w:rsidP="00F95383">
            <w:pPr>
              <w:jc w:val="center"/>
              <w:rPr>
                <w:b/>
                <w:bCs/>
              </w:rPr>
            </w:pPr>
          </w:p>
        </w:tc>
        <w:tc>
          <w:tcPr>
            <w:tcW w:w="1940" w:type="dxa"/>
            <w:tcBorders>
              <w:top w:val="nil"/>
              <w:left w:val="nil"/>
              <w:bottom w:val="nil"/>
              <w:right w:val="nil"/>
            </w:tcBorders>
            <w:shd w:val="clear" w:color="auto" w:fill="auto"/>
            <w:vAlign w:val="bottom"/>
            <w:hideMark/>
          </w:tcPr>
          <w:p w:rsidR="00E61CA4" w:rsidRPr="00E61CA4" w:rsidRDefault="00E61CA4" w:rsidP="00F95383">
            <w:pPr>
              <w:jc w:val="center"/>
              <w:rPr>
                <w:b/>
                <w:bCs/>
              </w:rPr>
            </w:pPr>
          </w:p>
        </w:tc>
        <w:tc>
          <w:tcPr>
            <w:tcW w:w="2000" w:type="dxa"/>
            <w:tcBorders>
              <w:top w:val="nil"/>
              <w:left w:val="nil"/>
              <w:bottom w:val="nil"/>
              <w:right w:val="nil"/>
            </w:tcBorders>
            <w:shd w:val="clear" w:color="auto" w:fill="auto"/>
            <w:vAlign w:val="bottom"/>
            <w:hideMark/>
          </w:tcPr>
          <w:p w:rsidR="00E61CA4" w:rsidRPr="00E61CA4" w:rsidRDefault="00E61CA4" w:rsidP="00F95383">
            <w:pPr>
              <w:jc w:val="center"/>
              <w:rPr>
                <w:b/>
                <w:bCs/>
              </w:rPr>
            </w:pPr>
          </w:p>
        </w:tc>
      </w:tr>
      <w:tr w:rsidR="00E61CA4" w:rsidRPr="00E61CA4" w:rsidTr="00F95383">
        <w:trPr>
          <w:trHeight w:val="1560"/>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E61CA4" w:rsidRPr="00E61CA4" w:rsidTr="00F95383">
        <w:trPr>
          <w:trHeight w:val="360"/>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r w:rsidRPr="00E61CA4">
              <w:t>Таблица 1</w:t>
            </w:r>
          </w:p>
        </w:tc>
      </w:tr>
      <w:tr w:rsidR="00E61CA4" w:rsidRPr="00E61CA4" w:rsidTr="00F95383">
        <w:trPr>
          <w:trHeight w:val="372"/>
        </w:trPr>
        <w:tc>
          <w:tcPr>
            <w:tcW w:w="3989" w:type="dxa"/>
            <w:tcBorders>
              <w:top w:val="nil"/>
              <w:left w:val="nil"/>
              <w:bottom w:val="nil"/>
              <w:right w:val="nil"/>
            </w:tcBorders>
            <w:shd w:val="clear" w:color="auto" w:fill="auto"/>
            <w:noWrap/>
            <w:vAlign w:val="bottom"/>
            <w:hideMark/>
          </w:tcPr>
          <w:p w:rsidR="00E61CA4" w:rsidRPr="00E61CA4" w:rsidRDefault="00E61CA4" w:rsidP="00F95383">
            <w:r w:rsidRPr="00E61CA4">
              <w:t>15 4 01 Р1260</w:t>
            </w:r>
          </w:p>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pPr>
              <w:jc w:val="right"/>
            </w:pPr>
            <w:r w:rsidRPr="00E61CA4">
              <w:t>руб.</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61CA4" w:rsidRPr="00E61CA4" w:rsidRDefault="00E61CA4" w:rsidP="00F95383">
            <w:pPr>
              <w:jc w:val="center"/>
              <w:rPr>
                <w:b/>
                <w:bCs/>
              </w:rPr>
            </w:pPr>
            <w:r w:rsidRPr="00E61CA4">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2025 год</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138 000,00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138 000,00</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50 000,00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138 000,00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138 000,00</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138 000,00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138 000,00</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138 000,00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138 000,00</w:t>
            </w:r>
          </w:p>
        </w:tc>
      </w:tr>
      <w:tr w:rsidR="00E61CA4" w:rsidRPr="00E61CA4" w:rsidTr="00F95383">
        <w:trPr>
          <w:trHeight w:val="372"/>
        </w:trPr>
        <w:tc>
          <w:tcPr>
            <w:tcW w:w="3989" w:type="dxa"/>
            <w:tcBorders>
              <w:top w:val="nil"/>
              <w:left w:val="single" w:sz="8" w:space="0" w:color="auto"/>
              <w:bottom w:val="nil"/>
              <w:right w:val="nil"/>
            </w:tcBorders>
            <w:shd w:val="clear" w:color="auto" w:fill="auto"/>
            <w:noWrap/>
            <w:vAlign w:val="center"/>
            <w:hideMark/>
          </w:tcPr>
          <w:p w:rsidR="00E61CA4" w:rsidRPr="00E61CA4" w:rsidRDefault="00E61CA4" w:rsidP="00F95383">
            <w:r w:rsidRPr="00E61CA4">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E61CA4" w:rsidRPr="00E61CA4" w:rsidRDefault="00E61CA4" w:rsidP="00F95383">
            <w:pPr>
              <w:jc w:val="right"/>
            </w:pPr>
            <w:r w:rsidRPr="00E61CA4">
              <w:t>30 000,00</w:t>
            </w:r>
          </w:p>
        </w:tc>
        <w:tc>
          <w:tcPr>
            <w:tcW w:w="1940" w:type="dxa"/>
            <w:tcBorders>
              <w:top w:val="nil"/>
              <w:left w:val="single" w:sz="8" w:space="0" w:color="auto"/>
              <w:bottom w:val="nil"/>
              <w:right w:val="single" w:sz="4" w:space="0" w:color="auto"/>
            </w:tcBorders>
            <w:shd w:val="clear" w:color="auto" w:fill="auto"/>
            <w:noWrap/>
            <w:vAlign w:val="bottom"/>
            <w:hideMark/>
          </w:tcPr>
          <w:p w:rsidR="00E61CA4" w:rsidRPr="00E61CA4" w:rsidRDefault="00E61CA4" w:rsidP="00F95383">
            <w:pPr>
              <w:jc w:val="right"/>
            </w:pPr>
            <w:r w:rsidRPr="00E61CA4">
              <w:t>138 000,00</w:t>
            </w:r>
          </w:p>
        </w:tc>
        <w:tc>
          <w:tcPr>
            <w:tcW w:w="2000" w:type="dxa"/>
            <w:tcBorders>
              <w:top w:val="nil"/>
              <w:left w:val="single" w:sz="8" w:space="0" w:color="auto"/>
              <w:bottom w:val="nil"/>
              <w:right w:val="single" w:sz="4" w:space="0" w:color="auto"/>
            </w:tcBorders>
            <w:shd w:val="clear" w:color="auto" w:fill="auto"/>
            <w:noWrap/>
            <w:vAlign w:val="bottom"/>
            <w:hideMark/>
          </w:tcPr>
          <w:p w:rsidR="00E61CA4" w:rsidRPr="00E61CA4" w:rsidRDefault="00E61CA4" w:rsidP="00F95383">
            <w:pPr>
              <w:jc w:val="right"/>
            </w:pPr>
            <w:r w:rsidRPr="00E61CA4">
              <w:t>138 000,00</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center"/>
            <w:hideMark/>
          </w:tcPr>
          <w:p w:rsidR="00E61CA4" w:rsidRPr="00E61CA4" w:rsidRDefault="00E61CA4" w:rsidP="00F95383">
            <w:pPr>
              <w:rPr>
                <w:b/>
                <w:bCs/>
              </w:rPr>
            </w:pPr>
            <w:r w:rsidRPr="00E61CA4">
              <w:rPr>
                <w:b/>
                <w:bCs/>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1CA4" w:rsidRPr="00E61CA4" w:rsidRDefault="00E61CA4" w:rsidP="00F95383">
            <w:pPr>
              <w:jc w:val="center"/>
              <w:rPr>
                <w:b/>
                <w:bCs/>
              </w:rPr>
            </w:pPr>
            <w:r w:rsidRPr="00E61CA4">
              <w:rPr>
                <w:b/>
                <w:bCs/>
              </w:rPr>
              <w:t>231 250,00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690 000,00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E61CA4" w:rsidRPr="00E61CA4" w:rsidRDefault="00E61CA4" w:rsidP="00F95383">
            <w:pPr>
              <w:jc w:val="right"/>
              <w:rPr>
                <w:b/>
                <w:bCs/>
              </w:rPr>
            </w:pPr>
            <w:r w:rsidRPr="00E61CA4">
              <w:rPr>
                <w:b/>
                <w:bCs/>
              </w:rPr>
              <w:t>690 000,00</w:t>
            </w:r>
          </w:p>
        </w:tc>
      </w:tr>
      <w:tr w:rsidR="00E61CA4" w:rsidRPr="00E61CA4" w:rsidTr="00F95383">
        <w:trPr>
          <w:trHeight w:val="288"/>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360"/>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r w:rsidRPr="00E61CA4">
              <w:t>Таблица 2</w:t>
            </w:r>
          </w:p>
        </w:tc>
      </w:tr>
      <w:tr w:rsidR="00E61CA4" w:rsidRPr="00E61CA4" w:rsidTr="00F95383">
        <w:trPr>
          <w:trHeight w:val="100"/>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E61CA4" w:rsidRPr="00E61CA4" w:rsidTr="00F95383">
        <w:trPr>
          <w:trHeight w:val="372"/>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pPr>
              <w:jc w:val="right"/>
            </w:pPr>
            <w:r w:rsidRPr="00E61CA4">
              <w:t>руб.</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61CA4" w:rsidRPr="00E61CA4" w:rsidRDefault="00E61CA4" w:rsidP="00F95383">
            <w:pPr>
              <w:jc w:val="center"/>
              <w:rPr>
                <w:b/>
                <w:bCs/>
              </w:rPr>
            </w:pPr>
            <w:r w:rsidRPr="00E61CA4">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2024год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2025 год</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 </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72"/>
        </w:trPr>
        <w:tc>
          <w:tcPr>
            <w:tcW w:w="3989" w:type="dxa"/>
            <w:tcBorders>
              <w:top w:val="nil"/>
              <w:left w:val="single" w:sz="8" w:space="0" w:color="auto"/>
              <w:bottom w:val="nil"/>
              <w:right w:val="nil"/>
            </w:tcBorders>
            <w:shd w:val="clear" w:color="auto" w:fill="auto"/>
            <w:noWrap/>
            <w:vAlign w:val="center"/>
            <w:hideMark/>
          </w:tcPr>
          <w:p w:rsidR="00E61CA4" w:rsidRPr="00E61CA4" w:rsidRDefault="00E61CA4" w:rsidP="00F95383">
            <w:r w:rsidRPr="00E61CA4">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E61CA4" w:rsidRPr="00E61CA4" w:rsidRDefault="00E61CA4" w:rsidP="00F95383">
            <w:r w:rsidRPr="00E61CA4">
              <w:t> </w:t>
            </w:r>
          </w:p>
        </w:tc>
        <w:tc>
          <w:tcPr>
            <w:tcW w:w="1940" w:type="dxa"/>
            <w:tcBorders>
              <w:top w:val="nil"/>
              <w:left w:val="nil"/>
              <w:bottom w:val="nil"/>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nil"/>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center"/>
            <w:hideMark/>
          </w:tcPr>
          <w:p w:rsidR="00E61CA4" w:rsidRPr="00E61CA4" w:rsidRDefault="00E61CA4" w:rsidP="00F95383">
            <w:pPr>
              <w:rPr>
                <w:b/>
                <w:bCs/>
              </w:rPr>
            </w:pPr>
            <w:r w:rsidRPr="00E61CA4">
              <w:rPr>
                <w:b/>
                <w:bCs/>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1CA4" w:rsidRPr="00E61CA4" w:rsidRDefault="00E61CA4" w:rsidP="00F95383">
            <w:pPr>
              <w:jc w:val="center"/>
              <w:rPr>
                <w:b/>
                <w:bCs/>
              </w:rPr>
            </w:pPr>
            <w:r w:rsidRPr="00E61CA4">
              <w:rPr>
                <w:b/>
                <w:bCs/>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E61CA4" w:rsidRPr="00E61CA4" w:rsidRDefault="00E61CA4" w:rsidP="00F95383">
            <w:pPr>
              <w:jc w:val="right"/>
              <w:rPr>
                <w:b/>
                <w:bCs/>
              </w:rPr>
            </w:pPr>
            <w:r w:rsidRPr="00E61CA4">
              <w:rPr>
                <w:b/>
                <w:bCs/>
              </w:rPr>
              <w:t>0,00</w:t>
            </w:r>
          </w:p>
        </w:tc>
      </w:tr>
      <w:tr w:rsidR="00E61CA4" w:rsidRPr="00E61CA4" w:rsidTr="00F95383">
        <w:trPr>
          <w:trHeight w:val="288"/>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360"/>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r w:rsidRPr="00E61CA4">
              <w:t>Таблица 3</w:t>
            </w:r>
          </w:p>
        </w:tc>
      </w:tr>
      <w:tr w:rsidR="00E61CA4" w:rsidRPr="00E61CA4" w:rsidTr="00F95383">
        <w:trPr>
          <w:trHeight w:val="1635"/>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E61CA4" w:rsidRPr="00E61CA4" w:rsidTr="00F95383">
        <w:trPr>
          <w:trHeight w:val="372"/>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pPr>
              <w:jc w:val="right"/>
            </w:pPr>
            <w:r w:rsidRPr="00E61CA4">
              <w:t>руб.</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61CA4" w:rsidRPr="00E61CA4" w:rsidRDefault="00E61CA4" w:rsidP="00F95383">
            <w:pPr>
              <w:jc w:val="center"/>
              <w:rPr>
                <w:b/>
                <w:bCs/>
              </w:rPr>
            </w:pPr>
            <w:r w:rsidRPr="00E61CA4">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2025 год</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 </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72"/>
        </w:trPr>
        <w:tc>
          <w:tcPr>
            <w:tcW w:w="3989" w:type="dxa"/>
            <w:tcBorders>
              <w:top w:val="nil"/>
              <w:left w:val="single" w:sz="8" w:space="0" w:color="auto"/>
              <w:bottom w:val="nil"/>
              <w:right w:val="nil"/>
            </w:tcBorders>
            <w:shd w:val="clear" w:color="auto" w:fill="auto"/>
            <w:noWrap/>
            <w:vAlign w:val="center"/>
            <w:hideMark/>
          </w:tcPr>
          <w:p w:rsidR="00E61CA4" w:rsidRPr="00E61CA4" w:rsidRDefault="00E61CA4" w:rsidP="00F95383">
            <w:r w:rsidRPr="00E61CA4">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E61CA4" w:rsidRPr="00E61CA4" w:rsidRDefault="00E61CA4" w:rsidP="00F95383">
            <w:r w:rsidRPr="00E61CA4">
              <w:t> </w:t>
            </w:r>
          </w:p>
        </w:tc>
        <w:tc>
          <w:tcPr>
            <w:tcW w:w="1940" w:type="dxa"/>
            <w:tcBorders>
              <w:top w:val="nil"/>
              <w:left w:val="nil"/>
              <w:bottom w:val="nil"/>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nil"/>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center"/>
            <w:hideMark/>
          </w:tcPr>
          <w:p w:rsidR="00E61CA4" w:rsidRPr="00E61CA4" w:rsidRDefault="00E61CA4" w:rsidP="00F95383">
            <w:pPr>
              <w:rPr>
                <w:b/>
                <w:bCs/>
              </w:rPr>
            </w:pPr>
            <w:r w:rsidRPr="00E61CA4">
              <w:rPr>
                <w:b/>
                <w:bCs/>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1CA4" w:rsidRPr="00E61CA4" w:rsidRDefault="00E61CA4" w:rsidP="00F95383">
            <w:pPr>
              <w:jc w:val="center"/>
              <w:rPr>
                <w:b/>
                <w:bCs/>
              </w:rPr>
            </w:pPr>
            <w:r w:rsidRPr="00E61CA4">
              <w:rPr>
                <w:b/>
                <w:bCs/>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E61CA4" w:rsidRPr="00E61CA4" w:rsidRDefault="00E61CA4" w:rsidP="00F95383">
            <w:pPr>
              <w:jc w:val="right"/>
              <w:rPr>
                <w:b/>
                <w:bCs/>
              </w:rPr>
            </w:pPr>
            <w:r w:rsidRPr="00E61CA4">
              <w:rPr>
                <w:b/>
                <w:bCs/>
              </w:rPr>
              <w:t>0,00</w:t>
            </w:r>
          </w:p>
        </w:tc>
      </w:tr>
      <w:tr w:rsidR="00E61CA4" w:rsidRPr="00E61CA4" w:rsidTr="00F95383">
        <w:trPr>
          <w:trHeight w:val="348"/>
        </w:trPr>
        <w:tc>
          <w:tcPr>
            <w:tcW w:w="3989" w:type="dxa"/>
            <w:tcBorders>
              <w:top w:val="nil"/>
              <w:left w:val="nil"/>
              <w:bottom w:val="nil"/>
              <w:right w:val="nil"/>
            </w:tcBorders>
            <w:shd w:val="clear" w:color="auto" w:fill="auto"/>
            <w:noWrap/>
            <w:vAlign w:val="center"/>
            <w:hideMark/>
          </w:tcPr>
          <w:p w:rsidR="00E61CA4" w:rsidRPr="00E61CA4" w:rsidRDefault="00E61CA4" w:rsidP="00F95383">
            <w:pPr>
              <w:rPr>
                <w:b/>
                <w:bCs/>
              </w:rPr>
            </w:pPr>
          </w:p>
        </w:tc>
        <w:tc>
          <w:tcPr>
            <w:tcW w:w="1780" w:type="dxa"/>
            <w:tcBorders>
              <w:top w:val="nil"/>
              <w:left w:val="nil"/>
              <w:bottom w:val="nil"/>
              <w:right w:val="nil"/>
            </w:tcBorders>
            <w:shd w:val="clear" w:color="auto" w:fill="auto"/>
            <w:noWrap/>
            <w:vAlign w:val="center"/>
            <w:hideMark/>
          </w:tcPr>
          <w:p w:rsidR="00E61CA4" w:rsidRPr="00E61CA4" w:rsidRDefault="00E61CA4" w:rsidP="00F95383">
            <w:pPr>
              <w:jc w:val="center"/>
              <w:rPr>
                <w:b/>
                <w:bCs/>
              </w:rPr>
            </w:pPr>
          </w:p>
        </w:tc>
        <w:tc>
          <w:tcPr>
            <w:tcW w:w="1940" w:type="dxa"/>
            <w:tcBorders>
              <w:top w:val="nil"/>
              <w:left w:val="nil"/>
              <w:bottom w:val="nil"/>
              <w:right w:val="nil"/>
            </w:tcBorders>
            <w:shd w:val="clear" w:color="auto" w:fill="auto"/>
            <w:noWrap/>
            <w:vAlign w:val="bottom"/>
            <w:hideMark/>
          </w:tcPr>
          <w:p w:rsidR="00E61CA4" w:rsidRPr="00E61CA4" w:rsidRDefault="00E61CA4" w:rsidP="00F95383">
            <w:pPr>
              <w:rPr>
                <w:b/>
                <w:bCs/>
              </w:rPr>
            </w:pPr>
          </w:p>
        </w:tc>
        <w:tc>
          <w:tcPr>
            <w:tcW w:w="2000" w:type="dxa"/>
            <w:tcBorders>
              <w:top w:val="nil"/>
              <w:left w:val="nil"/>
              <w:bottom w:val="nil"/>
              <w:right w:val="nil"/>
            </w:tcBorders>
            <w:shd w:val="clear" w:color="auto" w:fill="auto"/>
            <w:noWrap/>
            <w:vAlign w:val="bottom"/>
            <w:hideMark/>
          </w:tcPr>
          <w:p w:rsidR="00E61CA4" w:rsidRPr="00E61CA4" w:rsidRDefault="00E61CA4" w:rsidP="00F95383">
            <w:pPr>
              <w:rPr>
                <w:b/>
                <w:bCs/>
              </w:rPr>
            </w:pPr>
          </w:p>
        </w:tc>
      </w:tr>
      <w:tr w:rsidR="00E61CA4" w:rsidRPr="00E61CA4" w:rsidTr="00F95383">
        <w:trPr>
          <w:trHeight w:val="360"/>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r w:rsidRPr="00E61CA4">
              <w:t>Таблица 4</w:t>
            </w:r>
          </w:p>
        </w:tc>
      </w:tr>
      <w:tr w:rsidR="00E61CA4" w:rsidRPr="00E61CA4" w:rsidTr="00F95383">
        <w:trPr>
          <w:trHeight w:val="100"/>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E61CA4" w:rsidRPr="00E61CA4" w:rsidTr="00F95383">
        <w:trPr>
          <w:trHeight w:val="372"/>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pPr>
              <w:jc w:val="right"/>
            </w:pPr>
            <w:r w:rsidRPr="00E61CA4">
              <w:t>руб.</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61CA4" w:rsidRPr="00E61CA4" w:rsidRDefault="00E61CA4" w:rsidP="00F95383">
            <w:pPr>
              <w:jc w:val="center"/>
              <w:rPr>
                <w:b/>
                <w:bCs/>
              </w:rPr>
            </w:pPr>
            <w:r w:rsidRPr="00E61CA4">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2025 год</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1 200 000,00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61CA4" w:rsidRPr="00E61CA4" w:rsidRDefault="00E61CA4" w:rsidP="00F95383">
            <w:r w:rsidRPr="00E61CA4">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72"/>
        </w:trPr>
        <w:tc>
          <w:tcPr>
            <w:tcW w:w="3989" w:type="dxa"/>
            <w:tcBorders>
              <w:top w:val="nil"/>
              <w:left w:val="single" w:sz="8" w:space="0" w:color="auto"/>
              <w:bottom w:val="nil"/>
              <w:right w:val="nil"/>
            </w:tcBorders>
            <w:shd w:val="clear" w:color="auto" w:fill="auto"/>
            <w:noWrap/>
            <w:vAlign w:val="center"/>
            <w:hideMark/>
          </w:tcPr>
          <w:p w:rsidR="00E61CA4" w:rsidRPr="00E61CA4" w:rsidRDefault="00E61CA4" w:rsidP="00F95383">
            <w:r w:rsidRPr="00E61CA4">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E61CA4" w:rsidRPr="00E61CA4" w:rsidRDefault="00E61CA4" w:rsidP="00F95383">
            <w:pPr>
              <w:jc w:val="right"/>
            </w:pPr>
            <w:r w:rsidRPr="00E61CA4">
              <w:t>2 200 000,00</w:t>
            </w:r>
          </w:p>
        </w:tc>
        <w:tc>
          <w:tcPr>
            <w:tcW w:w="1940" w:type="dxa"/>
            <w:tcBorders>
              <w:top w:val="nil"/>
              <w:left w:val="nil"/>
              <w:bottom w:val="nil"/>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nil"/>
              <w:right w:val="single" w:sz="8"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center"/>
            <w:hideMark/>
          </w:tcPr>
          <w:p w:rsidR="00E61CA4" w:rsidRPr="00E61CA4" w:rsidRDefault="00E61CA4" w:rsidP="00F95383">
            <w:pPr>
              <w:rPr>
                <w:b/>
                <w:bCs/>
              </w:rPr>
            </w:pPr>
            <w:r w:rsidRPr="00E61CA4">
              <w:rPr>
                <w:b/>
                <w:bCs/>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1CA4" w:rsidRPr="00E61CA4" w:rsidRDefault="00E61CA4" w:rsidP="00F95383">
            <w:pPr>
              <w:jc w:val="center"/>
              <w:rPr>
                <w:b/>
                <w:bCs/>
              </w:rPr>
            </w:pPr>
            <w:r w:rsidRPr="00E61CA4">
              <w:rPr>
                <w:b/>
                <w:bCs/>
              </w:rPr>
              <w:t>3 400 000,00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E61CA4" w:rsidRPr="00E61CA4" w:rsidRDefault="00E61CA4" w:rsidP="00F95383">
            <w:pPr>
              <w:jc w:val="right"/>
              <w:rPr>
                <w:b/>
                <w:bCs/>
              </w:rPr>
            </w:pPr>
            <w:r w:rsidRPr="00E61CA4">
              <w:rPr>
                <w:b/>
                <w:bCs/>
              </w:rPr>
              <w:t>0,00</w:t>
            </w:r>
          </w:p>
        </w:tc>
      </w:tr>
      <w:tr w:rsidR="00E61CA4" w:rsidRPr="00E61CA4" w:rsidTr="00F95383">
        <w:trPr>
          <w:trHeight w:val="3450"/>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E61CA4" w:rsidRPr="00E61CA4" w:rsidTr="00F95383">
        <w:trPr>
          <w:trHeight w:val="360"/>
        </w:trPr>
        <w:tc>
          <w:tcPr>
            <w:tcW w:w="3989" w:type="dxa"/>
            <w:tcBorders>
              <w:top w:val="nil"/>
              <w:left w:val="nil"/>
              <w:bottom w:val="nil"/>
              <w:right w:val="nil"/>
            </w:tcBorders>
            <w:shd w:val="clear" w:color="auto" w:fill="auto"/>
            <w:vAlign w:val="bottom"/>
            <w:hideMark/>
          </w:tcPr>
          <w:p w:rsidR="00E61CA4" w:rsidRPr="00E61CA4" w:rsidRDefault="00E61CA4" w:rsidP="00F95383">
            <w:pPr>
              <w:jc w:val="center"/>
              <w:rPr>
                <w:b/>
                <w:bCs/>
              </w:rPr>
            </w:pPr>
          </w:p>
        </w:tc>
        <w:tc>
          <w:tcPr>
            <w:tcW w:w="1780" w:type="dxa"/>
            <w:tcBorders>
              <w:top w:val="nil"/>
              <w:left w:val="nil"/>
              <w:bottom w:val="nil"/>
              <w:right w:val="nil"/>
            </w:tcBorders>
            <w:shd w:val="clear" w:color="auto" w:fill="auto"/>
            <w:vAlign w:val="bottom"/>
            <w:hideMark/>
          </w:tcPr>
          <w:p w:rsidR="00E61CA4" w:rsidRPr="00E61CA4" w:rsidRDefault="00E61CA4" w:rsidP="00F95383">
            <w:pPr>
              <w:jc w:val="center"/>
              <w:rPr>
                <w:b/>
                <w:bCs/>
              </w:rPr>
            </w:pPr>
          </w:p>
        </w:tc>
        <w:tc>
          <w:tcPr>
            <w:tcW w:w="1940" w:type="dxa"/>
            <w:tcBorders>
              <w:top w:val="nil"/>
              <w:left w:val="nil"/>
              <w:bottom w:val="nil"/>
              <w:right w:val="nil"/>
            </w:tcBorders>
            <w:shd w:val="clear" w:color="auto" w:fill="auto"/>
            <w:vAlign w:val="bottom"/>
            <w:hideMark/>
          </w:tcPr>
          <w:p w:rsidR="00E61CA4" w:rsidRPr="00E61CA4" w:rsidRDefault="00E61CA4" w:rsidP="00F95383">
            <w:pPr>
              <w:jc w:val="center"/>
              <w:rPr>
                <w:b/>
                <w:bCs/>
              </w:rPr>
            </w:pPr>
          </w:p>
        </w:tc>
        <w:tc>
          <w:tcPr>
            <w:tcW w:w="2000" w:type="dxa"/>
            <w:tcBorders>
              <w:top w:val="nil"/>
              <w:left w:val="nil"/>
              <w:bottom w:val="nil"/>
              <w:right w:val="nil"/>
            </w:tcBorders>
            <w:shd w:val="clear" w:color="auto" w:fill="auto"/>
            <w:vAlign w:val="bottom"/>
            <w:hideMark/>
          </w:tcPr>
          <w:p w:rsidR="00E61CA4" w:rsidRPr="00E61CA4" w:rsidRDefault="00E61CA4" w:rsidP="00F95383">
            <w:pPr>
              <w:jc w:val="center"/>
            </w:pPr>
          </w:p>
          <w:p w:rsidR="00E61CA4" w:rsidRPr="00E61CA4" w:rsidRDefault="00E61CA4" w:rsidP="00F95383">
            <w:pPr>
              <w:jc w:val="center"/>
            </w:pPr>
          </w:p>
          <w:p w:rsidR="00E61CA4" w:rsidRPr="00E61CA4" w:rsidRDefault="00E61CA4" w:rsidP="00F95383">
            <w:pPr>
              <w:jc w:val="center"/>
            </w:pPr>
          </w:p>
          <w:p w:rsidR="00E61CA4" w:rsidRPr="00E61CA4" w:rsidRDefault="00E61CA4" w:rsidP="00F95383">
            <w:pPr>
              <w:jc w:val="center"/>
            </w:pPr>
          </w:p>
          <w:p w:rsidR="00E61CA4" w:rsidRPr="00E61CA4" w:rsidRDefault="00E61CA4" w:rsidP="00F95383">
            <w:pPr>
              <w:jc w:val="center"/>
            </w:pPr>
            <w:r w:rsidRPr="00E61CA4">
              <w:t>Таблица 5</w:t>
            </w:r>
          </w:p>
        </w:tc>
      </w:tr>
      <w:tr w:rsidR="00E61CA4" w:rsidRPr="00E61CA4" w:rsidTr="00F95383">
        <w:trPr>
          <w:trHeight w:val="100"/>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w:t>
            </w:r>
            <w:r w:rsidRPr="00E61CA4">
              <w:rPr>
                <w:b/>
                <w:bCs/>
              </w:rPr>
              <w:lastRenderedPageBreak/>
              <w:t>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E61CA4" w:rsidRPr="00E61CA4" w:rsidTr="00F95383">
        <w:trPr>
          <w:trHeight w:val="288"/>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372"/>
        </w:trPr>
        <w:tc>
          <w:tcPr>
            <w:tcW w:w="3989" w:type="dxa"/>
            <w:tcBorders>
              <w:top w:val="nil"/>
              <w:left w:val="nil"/>
              <w:bottom w:val="nil"/>
              <w:right w:val="nil"/>
            </w:tcBorders>
            <w:shd w:val="clear" w:color="auto" w:fill="auto"/>
            <w:noWrap/>
            <w:vAlign w:val="bottom"/>
            <w:hideMark/>
          </w:tcPr>
          <w:p w:rsidR="00E61CA4" w:rsidRPr="00E61CA4" w:rsidRDefault="00E61CA4" w:rsidP="00F95383">
            <w:r w:rsidRPr="00E61CA4">
              <w:t>08101Р100</w:t>
            </w:r>
          </w:p>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r w:rsidRPr="00E61CA4">
              <w:t>руб.</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61CA4" w:rsidRPr="00E61CA4" w:rsidRDefault="00E61CA4" w:rsidP="00F95383">
            <w:pPr>
              <w:jc w:val="center"/>
              <w:rPr>
                <w:b/>
                <w:bCs/>
              </w:rPr>
            </w:pPr>
            <w:r w:rsidRPr="00E61CA4">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2025 год</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1 310 000,00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1 750 000,00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1 750 000,00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1 450 000,00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1 750 000,00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1 750 000,00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2 614 457,71</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3 252 930,00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3 252 930,00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400 000,00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1 000 000,00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1 000 000,00</w:t>
            </w:r>
          </w:p>
        </w:tc>
      </w:tr>
      <w:tr w:rsidR="00E61CA4" w:rsidRPr="00E61CA4" w:rsidTr="00F95383">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E61CA4" w:rsidRPr="00E61CA4" w:rsidRDefault="00E61CA4" w:rsidP="00F95383">
            <w:r w:rsidRPr="00E61CA4">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1 200 000,00</w:t>
            </w:r>
          </w:p>
        </w:tc>
        <w:tc>
          <w:tcPr>
            <w:tcW w:w="194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1 000 000,00</w:t>
            </w:r>
          </w:p>
        </w:tc>
        <w:tc>
          <w:tcPr>
            <w:tcW w:w="200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1 000 000,00</w:t>
            </w:r>
          </w:p>
        </w:tc>
      </w:tr>
      <w:tr w:rsidR="00E61CA4" w:rsidRPr="00E61CA4" w:rsidTr="00F95383">
        <w:trPr>
          <w:trHeight w:val="36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1CA4" w:rsidRPr="00E61CA4" w:rsidRDefault="00E61CA4" w:rsidP="00F95383">
            <w:pPr>
              <w:rPr>
                <w:b/>
                <w:bCs/>
              </w:rPr>
            </w:pPr>
            <w:r w:rsidRPr="00E61CA4">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6 974 457,71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8 752 930,00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8 752 930,00</w:t>
            </w:r>
          </w:p>
        </w:tc>
      </w:tr>
      <w:tr w:rsidR="00E61CA4" w:rsidRPr="00E61CA4" w:rsidTr="00F95383">
        <w:trPr>
          <w:trHeight w:val="288"/>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288"/>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1187"/>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E61CA4" w:rsidRPr="00E61CA4" w:rsidTr="00F95383">
        <w:trPr>
          <w:trHeight w:val="348"/>
        </w:trPr>
        <w:tc>
          <w:tcPr>
            <w:tcW w:w="3989" w:type="dxa"/>
            <w:tcBorders>
              <w:top w:val="nil"/>
              <w:left w:val="nil"/>
              <w:bottom w:val="nil"/>
              <w:right w:val="nil"/>
            </w:tcBorders>
            <w:shd w:val="clear" w:color="auto" w:fill="auto"/>
            <w:vAlign w:val="bottom"/>
            <w:hideMark/>
          </w:tcPr>
          <w:p w:rsidR="00E61CA4" w:rsidRPr="00E61CA4" w:rsidRDefault="00E61CA4" w:rsidP="00F95383">
            <w:pPr>
              <w:jc w:val="center"/>
              <w:rPr>
                <w:b/>
                <w:bCs/>
              </w:rPr>
            </w:pPr>
          </w:p>
        </w:tc>
        <w:tc>
          <w:tcPr>
            <w:tcW w:w="1780" w:type="dxa"/>
            <w:tcBorders>
              <w:top w:val="nil"/>
              <w:left w:val="nil"/>
              <w:bottom w:val="nil"/>
              <w:right w:val="nil"/>
            </w:tcBorders>
            <w:shd w:val="clear" w:color="auto" w:fill="auto"/>
            <w:vAlign w:val="bottom"/>
            <w:hideMark/>
          </w:tcPr>
          <w:p w:rsidR="00E61CA4" w:rsidRPr="00E61CA4" w:rsidRDefault="00E61CA4" w:rsidP="00F95383">
            <w:pPr>
              <w:jc w:val="center"/>
              <w:rPr>
                <w:b/>
                <w:bCs/>
              </w:rPr>
            </w:pPr>
          </w:p>
        </w:tc>
        <w:tc>
          <w:tcPr>
            <w:tcW w:w="1940" w:type="dxa"/>
            <w:tcBorders>
              <w:top w:val="nil"/>
              <w:left w:val="nil"/>
              <w:bottom w:val="nil"/>
              <w:right w:val="nil"/>
            </w:tcBorders>
            <w:shd w:val="clear" w:color="auto" w:fill="auto"/>
            <w:vAlign w:val="bottom"/>
            <w:hideMark/>
          </w:tcPr>
          <w:p w:rsidR="00E61CA4" w:rsidRPr="00E61CA4" w:rsidRDefault="00E61CA4" w:rsidP="00F95383">
            <w:pPr>
              <w:jc w:val="center"/>
              <w:rPr>
                <w:b/>
                <w:bCs/>
              </w:rPr>
            </w:pPr>
          </w:p>
        </w:tc>
        <w:tc>
          <w:tcPr>
            <w:tcW w:w="2000" w:type="dxa"/>
            <w:tcBorders>
              <w:top w:val="nil"/>
              <w:left w:val="nil"/>
              <w:bottom w:val="nil"/>
              <w:right w:val="nil"/>
            </w:tcBorders>
            <w:shd w:val="clear" w:color="auto" w:fill="auto"/>
            <w:vAlign w:val="bottom"/>
            <w:hideMark/>
          </w:tcPr>
          <w:p w:rsidR="00E61CA4" w:rsidRPr="00E61CA4" w:rsidRDefault="00E61CA4" w:rsidP="00F95383">
            <w:pPr>
              <w:jc w:val="center"/>
              <w:rPr>
                <w:b/>
                <w:bCs/>
              </w:rPr>
            </w:pPr>
          </w:p>
        </w:tc>
      </w:tr>
      <w:tr w:rsidR="00E61CA4" w:rsidRPr="00E61CA4" w:rsidTr="00F95383">
        <w:trPr>
          <w:trHeight w:val="100"/>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r w:rsidRPr="00E61CA4">
              <w:t>Таблица 6</w:t>
            </w:r>
          </w:p>
        </w:tc>
      </w:tr>
      <w:tr w:rsidR="00E61CA4" w:rsidRPr="00E61CA4" w:rsidTr="00F95383">
        <w:trPr>
          <w:trHeight w:val="610"/>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E61CA4" w:rsidRPr="00E61CA4" w:rsidTr="00F95383">
        <w:trPr>
          <w:trHeight w:val="288"/>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372"/>
        </w:trPr>
        <w:tc>
          <w:tcPr>
            <w:tcW w:w="3989" w:type="dxa"/>
            <w:tcBorders>
              <w:top w:val="nil"/>
              <w:left w:val="nil"/>
              <w:bottom w:val="nil"/>
              <w:right w:val="nil"/>
            </w:tcBorders>
            <w:shd w:val="clear" w:color="auto" w:fill="auto"/>
            <w:noWrap/>
            <w:vAlign w:val="bottom"/>
            <w:hideMark/>
          </w:tcPr>
          <w:p w:rsidR="00E61CA4" w:rsidRPr="00E61CA4" w:rsidRDefault="00E61CA4" w:rsidP="00F95383">
            <w:r w:rsidRPr="00E61CA4">
              <w:t>15 1 01 Р1290</w:t>
            </w:r>
          </w:p>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r w:rsidRPr="00E61CA4">
              <w:t>руб.</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61CA4" w:rsidRPr="00E61CA4" w:rsidRDefault="00E61CA4" w:rsidP="00F95383">
            <w:pPr>
              <w:jc w:val="center"/>
              <w:rPr>
                <w:b/>
                <w:bCs/>
              </w:rPr>
            </w:pPr>
            <w:r w:rsidRPr="00E61CA4">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2025 год</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295 612,90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446 000,00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446 000,00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98 772,18</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446 000,00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446 000,00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480 580,70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447 402,29</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447 402,29</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446 000,00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446 000,00</w:t>
            </w:r>
          </w:p>
        </w:tc>
      </w:tr>
      <w:tr w:rsidR="00E61CA4" w:rsidRPr="00E61CA4" w:rsidTr="00F95383">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E61CA4" w:rsidRPr="00E61CA4" w:rsidRDefault="00E61CA4" w:rsidP="00F95383">
            <w:r w:rsidRPr="00E61CA4">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50 000,00</w:t>
            </w:r>
          </w:p>
        </w:tc>
        <w:tc>
          <w:tcPr>
            <w:tcW w:w="194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446 000,00</w:t>
            </w:r>
          </w:p>
        </w:tc>
        <w:tc>
          <w:tcPr>
            <w:tcW w:w="200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446 000,00</w:t>
            </w:r>
          </w:p>
        </w:tc>
      </w:tr>
      <w:tr w:rsidR="00E61CA4" w:rsidRPr="00E61CA4" w:rsidTr="00F95383">
        <w:trPr>
          <w:trHeight w:val="36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1CA4" w:rsidRPr="00E61CA4" w:rsidRDefault="00E61CA4" w:rsidP="00F95383">
            <w:pPr>
              <w:rPr>
                <w:b/>
                <w:bCs/>
              </w:rPr>
            </w:pPr>
            <w:r w:rsidRPr="00E61CA4">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924 965,78</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2 231 402,29</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2 231 402,29</w:t>
            </w:r>
          </w:p>
        </w:tc>
      </w:tr>
      <w:tr w:rsidR="00E61CA4" w:rsidRPr="00E61CA4" w:rsidTr="00F95383">
        <w:trPr>
          <w:trHeight w:val="288"/>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360"/>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p w:rsidR="00E61CA4" w:rsidRPr="00E61CA4" w:rsidRDefault="00E61CA4" w:rsidP="00F95383"/>
          <w:p w:rsidR="00E61CA4" w:rsidRPr="00E61CA4" w:rsidRDefault="00E61CA4" w:rsidP="00F95383"/>
          <w:p w:rsidR="00E61CA4" w:rsidRPr="00E61CA4" w:rsidRDefault="00E61CA4" w:rsidP="00F95383"/>
          <w:p w:rsidR="00E61CA4" w:rsidRPr="00E61CA4" w:rsidRDefault="00E61CA4" w:rsidP="00F95383"/>
          <w:p w:rsidR="00E61CA4" w:rsidRPr="00E61CA4" w:rsidRDefault="00E61CA4" w:rsidP="00F95383"/>
          <w:p w:rsidR="00E61CA4" w:rsidRPr="00E61CA4" w:rsidRDefault="00E61CA4" w:rsidP="00F95383"/>
          <w:p w:rsidR="00E61CA4" w:rsidRPr="00E61CA4" w:rsidRDefault="00E61CA4" w:rsidP="00F95383">
            <w:r w:rsidRPr="00E61CA4">
              <w:t>Таблица 7</w:t>
            </w:r>
          </w:p>
        </w:tc>
      </w:tr>
      <w:tr w:rsidR="00E61CA4" w:rsidRPr="00E61CA4" w:rsidTr="00F95383">
        <w:trPr>
          <w:trHeight w:val="1995"/>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E61CA4" w:rsidRPr="00E61CA4" w:rsidTr="00F95383">
        <w:trPr>
          <w:trHeight w:val="288"/>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372"/>
        </w:trPr>
        <w:tc>
          <w:tcPr>
            <w:tcW w:w="3989" w:type="dxa"/>
            <w:tcBorders>
              <w:top w:val="nil"/>
              <w:left w:val="nil"/>
              <w:bottom w:val="nil"/>
              <w:right w:val="nil"/>
            </w:tcBorders>
            <w:shd w:val="clear" w:color="auto" w:fill="auto"/>
            <w:noWrap/>
            <w:vAlign w:val="bottom"/>
            <w:hideMark/>
          </w:tcPr>
          <w:p w:rsidR="00E61CA4" w:rsidRPr="00E61CA4" w:rsidRDefault="00E61CA4" w:rsidP="00F95383">
            <w:r w:rsidRPr="00E61CA4">
              <w:t>15 1 02 Р1220</w:t>
            </w:r>
          </w:p>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r w:rsidRPr="00E61CA4">
              <w:t>руб.</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61CA4" w:rsidRPr="00E61CA4" w:rsidRDefault="00E61CA4" w:rsidP="00F95383">
            <w:pPr>
              <w:jc w:val="center"/>
              <w:rPr>
                <w:b/>
                <w:bCs/>
              </w:rPr>
            </w:pPr>
            <w:r w:rsidRPr="00E61CA4">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2025 год</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239 152,04</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227 400,00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227 400,00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10 000,00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0,00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180 277,66</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386 029,70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386 029,70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98 000,00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0,00</w:t>
            </w:r>
          </w:p>
        </w:tc>
      </w:tr>
      <w:tr w:rsidR="00E61CA4" w:rsidRPr="00E61CA4" w:rsidTr="00F95383">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E61CA4" w:rsidRPr="00E61CA4" w:rsidRDefault="00E61CA4" w:rsidP="00F95383">
            <w:r w:rsidRPr="00E61CA4">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136 000,00</w:t>
            </w:r>
          </w:p>
        </w:tc>
        <w:tc>
          <w:tcPr>
            <w:tcW w:w="194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50 000,00</w:t>
            </w:r>
          </w:p>
        </w:tc>
        <w:tc>
          <w:tcPr>
            <w:tcW w:w="200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50 000,00</w:t>
            </w:r>
          </w:p>
        </w:tc>
      </w:tr>
      <w:tr w:rsidR="00E61CA4" w:rsidRPr="00E61CA4" w:rsidTr="00F95383">
        <w:trPr>
          <w:trHeight w:val="36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1CA4" w:rsidRPr="00E61CA4" w:rsidRDefault="00E61CA4" w:rsidP="00F95383">
            <w:pPr>
              <w:rPr>
                <w:b/>
                <w:bCs/>
              </w:rPr>
            </w:pPr>
            <w:r w:rsidRPr="00E61CA4">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663 429,70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663 429,70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663 429,70</w:t>
            </w:r>
          </w:p>
        </w:tc>
      </w:tr>
      <w:tr w:rsidR="00E61CA4" w:rsidRPr="00E61CA4" w:rsidTr="00F95383">
        <w:trPr>
          <w:trHeight w:val="288"/>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372"/>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Организация ритуальных услуг и содержание мест захоронения</w:t>
            </w:r>
          </w:p>
        </w:tc>
      </w:tr>
      <w:tr w:rsidR="00E61CA4" w:rsidRPr="00E61CA4" w:rsidTr="00F95383">
        <w:trPr>
          <w:trHeight w:val="288"/>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360"/>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r w:rsidRPr="00E61CA4">
              <w:t>Таблица 8</w:t>
            </w:r>
          </w:p>
        </w:tc>
      </w:tr>
      <w:tr w:rsidR="00E61CA4" w:rsidRPr="00E61CA4" w:rsidTr="00F95383">
        <w:trPr>
          <w:trHeight w:val="3390"/>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E61CA4" w:rsidRPr="00E61CA4" w:rsidTr="00F95383">
        <w:trPr>
          <w:trHeight w:val="372"/>
        </w:trPr>
        <w:tc>
          <w:tcPr>
            <w:tcW w:w="3989" w:type="dxa"/>
            <w:tcBorders>
              <w:top w:val="nil"/>
              <w:left w:val="nil"/>
              <w:bottom w:val="nil"/>
              <w:right w:val="nil"/>
            </w:tcBorders>
            <w:shd w:val="clear" w:color="auto" w:fill="auto"/>
            <w:noWrap/>
            <w:vAlign w:val="bottom"/>
            <w:hideMark/>
          </w:tcPr>
          <w:p w:rsidR="00E61CA4" w:rsidRPr="00E61CA4" w:rsidRDefault="00E61CA4" w:rsidP="00F95383">
            <w:r w:rsidRPr="00E61CA4">
              <w:t>15301Р1250</w:t>
            </w:r>
          </w:p>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r w:rsidRPr="00E61CA4">
              <w:t>руб.</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61CA4" w:rsidRPr="00E61CA4" w:rsidRDefault="00E61CA4" w:rsidP="00F95383">
            <w:pPr>
              <w:jc w:val="center"/>
              <w:rPr>
                <w:b/>
                <w:bCs/>
              </w:rPr>
            </w:pPr>
            <w:r w:rsidRPr="00E61CA4">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2025 год</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10 340,00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10 340,00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10 340,00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10 340,00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E61CA4" w:rsidRPr="00E61CA4" w:rsidRDefault="00E61CA4" w:rsidP="00F95383">
            <w:r w:rsidRPr="00E61CA4">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10 340,00</w:t>
            </w:r>
          </w:p>
        </w:tc>
        <w:tc>
          <w:tcPr>
            <w:tcW w:w="1940" w:type="dxa"/>
            <w:tcBorders>
              <w:top w:val="nil"/>
              <w:left w:val="nil"/>
              <w:bottom w:val="nil"/>
              <w:right w:val="single" w:sz="4" w:space="0" w:color="auto"/>
            </w:tcBorders>
            <w:shd w:val="clear" w:color="auto" w:fill="auto"/>
            <w:noWrap/>
            <w:vAlign w:val="bottom"/>
            <w:hideMark/>
          </w:tcPr>
          <w:p w:rsidR="00E61CA4" w:rsidRPr="00E61CA4" w:rsidRDefault="00E61CA4" w:rsidP="00F95383">
            <w:r w:rsidRPr="00E61CA4">
              <w:t> </w:t>
            </w:r>
          </w:p>
        </w:tc>
        <w:tc>
          <w:tcPr>
            <w:tcW w:w="2000" w:type="dxa"/>
            <w:tcBorders>
              <w:top w:val="nil"/>
              <w:left w:val="nil"/>
              <w:bottom w:val="nil"/>
              <w:right w:val="single" w:sz="4" w:space="0" w:color="auto"/>
            </w:tcBorders>
            <w:shd w:val="clear" w:color="auto" w:fill="auto"/>
            <w:noWrap/>
            <w:vAlign w:val="bottom"/>
            <w:hideMark/>
          </w:tcPr>
          <w:p w:rsidR="00E61CA4" w:rsidRPr="00E61CA4" w:rsidRDefault="00E61CA4" w:rsidP="00F95383">
            <w:r w:rsidRPr="00E61CA4">
              <w:t> </w:t>
            </w:r>
          </w:p>
        </w:tc>
      </w:tr>
      <w:tr w:rsidR="00E61CA4" w:rsidRPr="00E61CA4" w:rsidTr="00F95383">
        <w:trPr>
          <w:trHeight w:val="36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1CA4" w:rsidRPr="00E61CA4" w:rsidRDefault="00E61CA4" w:rsidP="00F95383">
            <w:pPr>
              <w:rPr>
                <w:b/>
                <w:bCs/>
              </w:rPr>
            </w:pPr>
            <w:r w:rsidRPr="00E61CA4">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51 700,00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0,00</w:t>
            </w:r>
          </w:p>
        </w:tc>
      </w:tr>
      <w:tr w:rsidR="00E61CA4" w:rsidRPr="00E61CA4" w:rsidTr="00F95383">
        <w:trPr>
          <w:trHeight w:val="288"/>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tc>
      </w:tr>
      <w:tr w:rsidR="00E61CA4" w:rsidRPr="00E61CA4" w:rsidTr="00F95383">
        <w:trPr>
          <w:trHeight w:val="360"/>
        </w:trPr>
        <w:tc>
          <w:tcPr>
            <w:tcW w:w="3989" w:type="dxa"/>
            <w:tcBorders>
              <w:top w:val="nil"/>
              <w:left w:val="nil"/>
              <w:bottom w:val="nil"/>
              <w:right w:val="nil"/>
            </w:tcBorders>
            <w:shd w:val="clear" w:color="auto" w:fill="auto"/>
            <w:noWrap/>
            <w:vAlign w:val="bottom"/>
            <w:hideMark/>
          </w:tcPr>
          <w:p w:rsidR="00E61CA4" w:rsidRPr="00E61CA4" w:rsidRDefault="00E61CA4" w:rsidP="00F95383"/>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p w:rsidR="00E61CA4" w:rsidRPr="00E61CA4" w:rsidRDefault="00E61CA4" w:rsidP="00F95383"/>
          <w:p w:rsidR="00E61CA4" w:rsidRPr="00E61CA4" w:rsidRDefault="00E61CA4" w:rsidP="00F95383"/>
          <w:p w:rsidR="00E61CA4" w:rsidRPr="00E61CA4" w:rsidRDefault="00E61CA4" w:rsidP="00F95383"/>
          <w:p w:rsidR="00E61CA4" w:rsidRPr="00E61CA4" w:rsidRDefault="00E61CA4" w:rsidP="00F95383">
            <w:r w:rsidRPr="00E61CA4">
              <w:t>Таблица 9</w:t>
            </w:r>
          </w:p>
        </w:tc>
      </w:tr>
      <w:tr w:rsidR="00E61CA4" w:rsidRPr="00E61CA4" w:rsidTr="00F95383">
        <w:trPr>
          <w:trHeight w:val="1545"/>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E61CA4" w:rsidRPr="00E61CA4" w:rsidTr="00F95383">
        <w:trPr>
          <w:trHeight w:val="372"/>
        </w:trPr>
        <w:tc>
          <w:tcPr>
            <w:tcW w:w="3989" w:type="dxa"/>
            <w:tcBorders>
              <w:top w:val="nil"/>
              <w:left w:val="nil"/>
              <w:bottom w:val="nil"/>
              <w:right w:val="nil"/>
            </w:tcBorders>
            <w:shd w:val="clear" w:color="auto" w:fill="auto"/>
            <w:noWrap/>
            <w:vAlign w:val="bottom"/>
            <w:hideMark/>
          </w:tcPr>
          <w:p w:rsidR="00E61CA4" w:rsidRPr="00E61CA4" w:rsidRDefault="00E61CA4" w:rsidP="00F95383">
            <w:r w:rsidRPr="00E61CA4">
              <w:t>15401Р1270</w:t>
            </w:r>
          </w:p>
        </w:tc>
        <w:tc>
          <w:tcPr>
            <w:tcW w:w="1780" w:type="dxa"/>
            <w:tcBorders>
              <w:top w:val="nil"/>
              <w:left w:val="nil"/>
              <w:bottom w:val="nil"/>
              <w:right w:val="nil"/>
            </w:tcBorders>
            <w:shd w:val="clear" w:color="auto" w:fill="auto"/>
            <w:noWrap/>
            <w:vAlign w:val="bottom"/>
            <w:hideMark/>
          </w:tcPr>
          <w:p w:rsidR="00E61CA4" w:rsidRPr="00E61CA4" w:rsidRDefault="00E61CA4" w:rsidP="00F95383"/>
        </w:tc>
        <w:tc>
          <w:tcPr>
            <w:tcW w:w="1940" w:type="dxa"/>
            <w:tcBorders>
              <w:top w:val="nil"/>
              <w:left w:val="nil"/>
              <w:bottom w:val="nil"/>
              <w:right w:val="nil"/>
            </w:tcBorders>
            <w:shd w:val="clear" w:color="auto" w:fill="auto"/>
            <w:noWrap/>
            <w:vAlign w:val="bottom"/>
            <w:hideMark/>
          </w:tcPr>
          <w:p w:rsidR="00E61CA4" w:rsidRPr="00E61CA4" w:rsidRDefault="00E61CA4" w:rsidP="00F95383"/>
        </w:tc>
        <w:tc>
          <w:tcPr>
            <w:tcW w:w="2000" w:type="dxa"/>
            <w:tcBorders>
              <w:top w:val="nil"/>
              <w:left w:val="nil"/>
              <w:bottom w:val="nil"/>
              <w:right w:val="nil"/>
            </w:tcBorders>
            <w:shd w:val="clear" w:color="auto" w:fill="auto"/>
            <w:noWrap/>
            <w:vAlign w:val="bottom"/>
            <w:hideMark/>
          </w:tcPr>
          <w:p w:rsidR="00E61CA4" w:rsidRPr="00E61CA4" w:rsidRDefault="00E61CA4" w:rsidP="00F95383">
            <w:r w:rsidRPr="00E61CA4">
              <w:t>руб.</w:t>
            </w:r>
          </w:p>
        </w:tc>
      </w:tr>
      <w:tr w:rsidR="00E61CA4" w:rsidRPr="00E61CA4" w:rsidTr="00F95383">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61CA4" w:rsidRPr="00E61CA4" w:rsidRDefault="00E61CA4" w:rsidP="00F95383">
            <w:pPr>
              <w:jc w:val="center"/>
              <w:rPr>
                <w:b/>
                <w:bCs/>
              </w:rPr>
            </w:pPr>
            <w:r w:rsidRPr="00E61CA4">
              <w:rPr>
                <w:b/>
                <w:bCs/>
              </w:rPr>
              <w:lastRenderedPageBreak/>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2025 год</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90 000,00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238 400,00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238 400,00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146 000,00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238 400,00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238 400,00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275 000,00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238 400,00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238 400,00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25 000,00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238 400,00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238 400,00</w:t>
            </w:r>
          </w:p>
        </w:tc>
      </w:tr>
      <w:tr w:rsidR="00E61CA4" w:rsidRPr="00E61CA4" w:rsidTr="00F95383">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E61CA4" w:rsidRPr="00E61CA4" w:rsidRDefault="00E61CA4" w:rsidP="00F95383">
            <w:r w:rsidRPr="00E61CA4">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60 000,00</w:t>
            </w:r>
          </w:p>
        </w:tc>
        <w:tc>
          <w:tcPr>
            <w:tcW w:w="194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238 400,00</w:t>
            </w:r>
          </w:p>
        </w:tc>
        <w:tc>
          <w:tcPr>
            <w:tcW w:w="200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238 400,00</w:t>
            </w:r>
          </w:p>
        </w:tc>
      </w:tr>
      <w:tr w:rsidR="00E61CA4" w:rsidRPr="00E61CA4" w:rsidTr="00F95383">
        <w:trPr>
          <w:trHeight w:val="36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1CA4" w:rsidRPr="00E61CA4" w:rsidRDefault="00E61CA4" w:rsidP="00F95383">
            <w:pPr>
              <w:rPr>
                <w:b/>
                <w:bCs/>
              </w:rPr>
            </w:pPr>
            <w:r w:rsidRPr="00E61CA4">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596 000,00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1 192 000,00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1 192 000,00</w:t>
            </w:r>
          </w:p>
        </w:tc>
      </w:tr>
      <w:tr w:rsidR="00E61CA4" w:rsidRPr="00E61CA4" w:rsidTr="00F95383">
        <w:trPr>
          <w:trHeight w:val="348"/>
        </w:trPr>
        <w:tc>
          <w:tcPr>
            <w:tcW w:w="3989" w:type="dxa"/>
            <w:tcBorders>
              <w:top w:val="nil"/>
              <w:left w:val="nil"/>
              <w:bottom w:val="nil"/>
              <w:right w:val="nil"/>
            </w:tcBorders>
            <w:shd w:val="clear" w:color="auto" w:fill="auto"/>
            <w:noWrap/>
            <w:vAlign w:val="center"/>
            <w:hideMark/>
          </w:tcPr>
          <w:p w:rsidR="00E61CA4" w:rsidRPr="00E61CA4" w:rsidRDefault="00E61CA4" w:rsidP="00F95383">
            <w:pPr>
              <w:rPr>
                <w:b/>
                <w:bCs/>
              </w:rPr>
            </w:pPr>
          </w:p>
        </w:tc>
        <w:tc>
          <w:tcPr>
            <w:tcW w:w="1780" w:type="dxa"/>
            <w:tcBorders>
              <w:top w:val="nil"/>
              <w:left w:val="nil"/>
              <w:bottom w:val="nil"/>
              <w:right w:val="nil"/>
            </w:tcBorders>
            <w:shd w:val="clear" w:color="auto" w:fill="auto"/>
            <w:noWrap/>
            <w:vAlign w:val="bottom"/>
            <w:hideMark/>
          </w:tcPr>
          <w:p w:rsidR="00E61CA4" w:rsidRPr="00E61CA4" w:rsidRDefault="00E61CA4" w:rsidP="00F95383">
            <w:pPr>
              <w:rPr>
                <w:b/>
                <w:bCs/>
              </w:rPr>
            </w:pPr>
          </w:p>
        </w:tc>
        <w:tc>
          <w:tcPr>
            <w:tcW w:w="1940" w:type="dxa"/>
            <w:tcBorders>
              <w:top w:val="nil"/>
              <w:left w:val="nil"/>
              <w:bottom w:val="nil"/>
              <w:right w:val="nil"/>
            </w:tcBorders>
            <w:shd w:val="clear" w:color="auto" w:fill="auto"/>
            <w:noWrap/>
            <w:vAlign w:val="bottom"/>
            <w:hideMark/>
          </w:tcPr>
          <w:p w:rsidR="00E61CA4" w:rsidRPr="00E61CA4" w:rsidRDefault="00E61CA4" w:rsidP="00F95383">
            <w:pPr>
              <w:rPr>
                <w:b/>
                <w:bCs/>
              </w:rPr>
            </w:pPr>
          </w:p>
        </w:tc>
        <w:tc>
          <w:tcPr>
            <w:tcW w:w="2000" w:type="dxa"/>
            <w:tcBorders>
              <w:top w:val="nil"/>
              <w:left w:val="nil"/>
              <w:bottom w:val="nil"/>
              <w:right w:val="nil"/>
            </w:tcBorders>
            <w:shd w:val="clear" w:color="auto" w:fill="auto"/>
            <w:noWrap/>
            <w:vAlign w:val="bottom"/>
            <w:hideMark/>
          </w:tcPr>
          <w:p w:rsidR="00E61CA4" w:rsidRPr="00E61CA4" w:rsidRDefault="00E61CA4" w:rsidP="00F95383">
            <w:pPr>
              <w:rPr>
                <w:b/>
                <w:bCs/>
              </w:rPr>
            </w:pPr>
          </w:p>
        </w:tc>
      </w:tr>
      <w:tr w:rsidR="00E61CA4" w:rsidRPr="00E61CA4" w:rsidTr="00F95383">
        <w:trPr>
          <w:trHeight w:val="1125"/>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E61CA4" w:rsidRPr="00E61CA4" w:rsidTr="00F95383">
        <w:trPr>
          <w:trHeight w:val="360"/>
        </w:trPr>
        <w:tc>
          <w:tcPr>
            <w:tcW w:w="3989" w:type="dxa"/>
            <w:tcBorders>
              <w:top w:val="nil"/>
              <w:left w:val="nil"/>
              <w:bottom w:val="nil"/>
              <w:right w:val="nil"/>
            </w:tcBorders>
            <w:shd w:val="clear" w:color="auto" w:fill="auto"/>
            <w:noWrap/>
            <w:vAlign w:val="center"/>
            <w:hideMark/>
          </w:tcPr>
          <w:p w:rsidR="00E61CA4" w:rsidRPr="00E61CA4" w:rsidRDefault="00E61CA4" w:rsidP="00F95383">
            <w:pPr>
              <w:rPr>
                <w:b/>
                <w:bCs/>
              </w:rPr>
            </w:pPr>
          </w:p>
        </w:tc>
        <w:tc>
          <w:tcPr>
            <w:tcW w:w="1780" w:type="dxa"/>
            <w:tcBorders>
              <w:top w:val="nil"/>
              <w:left w:val="nil"/>
              <w:bottom w:val="nil"/>
              <w:right w:val="nil"/>
            </w:tcBorders>
            <w:shd w:val="clear" w:color="auto" w:fill="auto"/>
            <w:noWrap/>
            <w:vAlign w:val="bottom"/>
            <w:hideMark/>
          </w:tcPr>
          <w:p w:rsidR="00E61CA4" w:rsidRPr="00E61CA4" w:rsidRDefault="00E61CA4" w:rsidP="00F95383">
            <w:pPr>
              <w:rPr>
                <w:b/>
                <w:bCs/>
              </w:rPr>
            </w:pPr>
          </w:p>
        </w:tc>
        <w:tc>
          <w:tcPr>
            <w:tcW w:w="1940" w:type="dxa"/>
            <w:tcBorders>
              <w:top w:val="nil"/>
              <w:left w:val="nil"/>
              <w:bottom w:val="nil"/>
              <w:right w:val="nil"/>
            </w:tcBorders>
            <w:shd w:val="clear" w:color="auto" w:fill="auto"/>
            <w:noWrap/>
            <w:vAlign w:val="bottom"/>
            <w:hideMark/>
          </w:tcPr>
          <w:p w:rsidR="00E61CA4" w:rsidRPr="00E61CA4" w:rsidRDefault="00E61CA4" w:rsidP="00F95383">
            <w:pPr>
              <w:rPr>
                <w:b/>
                <w:bCs/>
              </w:rPr>
            </w:pPr>
          </w:p>
        </w:tc>
        <w:tc>
          <w:tcPr>
            <w:tcW w:w="2000" w:type="dxa"/>
            <w:tcBorders>
              <w:top w:val="nil"/>
              <w:left w:val="nil"/>
              <w:bottom w:val="nil"/>
              <w:right w:val="nil"/>
            </w:tcBorders>
            <w:shd w:val="clear" w:color="auto" w:fill="auto"/>
            <w:noWrap/>
            <w:vAlign w:val="bottom"/>
            <w:hideMark/>
          </w:tcPr>
          <w:p w:rsidR="00E61CA4" w:rsidRPr="00E61CA4" w:rsidRDefault="00E61CA4" w:rsidP="00F95383">
            <w:r w:rsidRPr="00E61CA4">
              <w:t>Таблица 10</w:t>
            </w:r>
          </w:p>
        </w:tc>
      </w:tr>
      <w:tr w:rsidR="00E61CA4" w:rsidRPr="00E61CA4" w:rsidTr="00F95383">
        <w:trPr>
          <w:trHeight w:val="2295"/>
        </w:trPr>
        <w:tc>
          <w:tcPr>
            <w:tcW w:w="9709" w:type="dxa"/>
            <w:gridSpan w:val="4"/>
            <w:tcBorders>
              <w:top w:val="nil"/>
              <w:left w:val="nil"/>
              <w:bottom w:val="nil"/>
              <w:right w:val="nil"/>
            </w:tcBorders>
            <w:shd w:val="clear" w:color="auto" w:fill="auto"/>
            <w:vAlign w:val="bottom"/>
            <w:hideMark/>
          </w:tcPr>
          <w:p w:rsidR="00E61CA4" w:rsidRPr="00E61CA4" w:rsidRDefault="00E61CA4" w:rsidP="00F95383">
            <w:pPr>
              <w:jc w:val="center"/>
              <w:rPr>
                <w:b/>
                <w:bCs/>
              </w:rPr>
            </w:pPr>
            <w:r w:rsidRPr="00E61CA4">
              <w:rPr>
                <w:b/>
                <w:bCs/>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E61CA4" w:rsidRPr="00E61CA4" w:rsidTr="00F95383">
        <w:trPr>
          <w:trHeight w:val="360"/>
        </w:trPr>
        <w:tc>
          <w:tcPr>
            <w:tcW w:w="3989" w:type="dxa"/>
            <w:tcBorders>
              <w:top w:val="nil"/>
              <w:left w:val="nil"/>
              <w:bottom w:val="nil"/>
              <w:right w:val="nil"/>
            </w:tcBorders>
            <w:shd w:val="clear" w:color="auto" w:fill="auto"/>
            <w:noWrap/>
            <w:vAlign w:val="center"/>
            <w:hideMark/>
          </w:tcPr>
          <w:p w:rsidR="00E61CA4" w:rsidRPr="00E61CA4" w:rsidRDefault="00E61CA4" w:rsidP="00F95383">
            <w:r w:rsidRPr="00E61CA4">
              <w:t>15501Р0330</w:t>
            </w:r>
          </w:p>
        </w:tc>
        <w:tc>
          <w:tcPr>
            <w:tcW w:w="1780" w:type="dxa"/>
            <w:tcBorders>
              <w:top w:val="nil"/>
              <w:left w:val="nil"/>
              <w:bottom w:val="nil"/>
              <w:right w:val="nil"/>
            </w:tcBorders>
            <w:shd w:val="clear" w:color="auto" w:fill="auto"/>
            <w:noWrap/>
            <w:vAlign w:val="bottom"/>
            <w:hideMark/>
          </w:tcPr>
          <w:p w:rsidR="00E61CA4" w:rsidRPr="00E61CA4" w:rsidRDefault="00E61CA4" w:rsidP="00F95383">
            <w:pPr>
              <w:rPr>
                <w:b/>
                <w:bCs/>
              </w:rPr>
            </w:pPr>
          </w:p>
        </w:tc>
        <w:tc>
          <w:tcPr>
            <w:tcW w:w="1940" w:type="dxa"/>
            <w:tcBorders>
              <w:top w:val="nil"/>
              <w:left w:val="nil"/>
              <w:bottom w:val="nil"/>
              <w:right w:val="nil"/>
            </w:tcBorders>
            <w:shd w:val="clear" w:color="auto" w:fill="auto"/>
            <w:noWrap/>
            <w:vAlign w:val="bottom"/>
            <w:hideMark/>
          </w:tcPr>
          <w:p w:rsidR="00E61CA4" w:rsidRPr="00E61CA4" w:rsidRDefault="00E61CA4" w:rsidP="00F95383">
            <w:pPr>
              <w:rPr>
                <w:b/>
                <w:bCs/>
              </w:rPr>
            </w:pPr>
          </w:p>
        </w:tc>
        <w:tc>
          <w:tcPr>
            <w:tcW w:w="2000" w:type="dxa"/>
            <w:tcBorders>
              <w:top w:val="nil"/>
              <w:left w:val="nil"/>
              <w:bottom w:val="nil"/>
              <w:right w:val="nil"/>
            </w:tcBorders>
            <w:shd w:val="clear" w:color="auto" w:fill="auto"/>
            <w:noWrap/>
            <w:vAlign w:val="bottom"/>
            <w:hideMark/>
          </w:tcPr>
          <w:p w:rsidR="00E61CA4" w:rsidRPr="00E61CA4" w:rsidRDefault="00E61CA4" w:rsidP="00F95383">
            <w:pPr>
              <w:rPr>
                <w:b/>
                <w:bCs/>
              </w:rPr>
            </w:pPr>
          </w:p>
        </w:tc>
      </w:tr>
      <w:tr w:rsidR="00E61CA4" w:rsidRPr="00E61CA4" w:rsidTr="00F95383">
        <w:trPr>
          <w:trHeight w:val="372"/>
        </w:trPr>
        <w:tc>
          <w:tcPr>
            <w:tcW w:w="398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61CA4" w:rsidRPr="00E61CA4" w:rsidRDefault="00E61CA4" w:rsidP="00F95383">
            <w:r w:rsidRPr="00E61CA4">
              <w:t> </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61CA4" w:rsidRPr="00E61CA4" w:rsidRDefault="00E61CA4" w:rsidP="00F95383">
            <w:pPr>
              <w:jc w:val="center"/>
              <w:rPr>
                <w:b/>
                <w:bCs/>
              </w:rPr>
            </w:pPr>
            <w:r w:rsidRPr="00E61CA4">
              <w:rPr>
                <w:b/>
                <w:bCs/>
              </w:rPr>
              <w:t>2025 год</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60 000,00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293 714,00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97 500,00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293 714,00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175 000,00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293 714,00</w:t>
            </w:r>
          </w:p>
        </w:tc>
      </w:tr>
      <w:tr w:rsidR="00E61CA4" w:rsidRPr="00E61CA4" w:rsidTr="00F95383">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61CA4" w:rsidRPr="00E61CA4" w:rsidRDefault="00E61CA4" w:rsidP="00F95383">
            <w:r w:rsidRPr="00E61CA4">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50 000,00</w:t>
            </w:r>
          </w:p>
        </w:tc>
        <w:tc>
          <w:tcPr>
            <w:tcW w:w="194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293 714,00</w:t>
            </w:r>
          </w:p>
        </w:tc>
      </w:tr>
      <w:tr w:rsidR="00E61CA4" w:rsidRPr="00E61CA4" w:rsidTr="00F95383">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E61CA4" w:rsidRPr="00E61CA4" w:rsidRDefault="00E61CA4" w:rsidP="00F95383">
            <w:r w:rsidRPr="00E61CA4">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860 000,00</w:t>
            </w:r>
          </w:p>
        </w:tc>
        <w:tc>
          <w:tcPr>
            <w:tcW w:w="1940" w:type="dxa"/>
            <w:tcBorders>
              <w:top w:val="nil"/>
              <w:left w:val="nil"/>
              <w:bottom w:val="nil"/>
              <w:right w:val="single" w:sz="4" w:space="0" w:color="auto"/>
            </w:tcBorders>
            <w:shd w:val="clear" w:color="auto" w:fill="auto"/>
            <w:noWrap/>
            <w:vAlign w:val="bottom"/>
            <w:hideMark/>
          </w:tcPr>
          <w:p w:rsidR="00E61CA4" w:rsidRPr="00E61CA4" w:rsidRDefault="00E61CA4" w:rsidP="00F95383">
            <w:pPr>
              <w:jc w:val="right"/>
            </w:pPr>
            <w:r w:rsidRPr="00E61CA4">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E61CA4" w:rsidRPr="00E61CA4" w:rsidRDefault="00E61CA4" w:rsidP="00F95383">
            <w:pPr>
              <w:jc w:val="right"/>
            </w:pPr>
            <w:r w:rsidRPr="00E61CA4">
              <w:t>293 714,00</w:t>
            </w:r>
          </w:p>
        </w:tc>
      </w:tr>
      <w:tr w:rsidR="00E61CA4" w:rsidRPr="00E61CA4" w:rsidTr="00F95383">
        <w:trPr>
          <w:trHeight w:val="36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1CA4" w:rsidRPr="00E61CA4" w:rsidRDefault="00E61CA4" w:rsidP="00F95383">
            <w:pPr>
              <w:rPr>
                <w:b/>
                <w:bCs/>
              </w:rPr>
            </w:pPr>
            <w:r w:rsidRPr="00E61CA4">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1 242 500,00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1 688 570,00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E61CA4" w:rsidRPr="00E61CA4" w:rsidRDefault="00E61CA4" w:rsidP="00F95383">
            <w:pPr>
              <w:jc w:val="right"/>
              <w:rPr>
                <w:b/>
                <w:bCs/>
              </w:rPr>
            </w:pPr>
            <w:r w:rsidRPr="00E61CA4">
              <w:rPr>
                <w:b/>
                <w:bCs/>
              </w:rPr>
              <w:t>1 468 570,00</w:t>
            </w:r>
          </w:p>
        </w:tc>
      </w:tr>
    </w:tbl>
    <w:p w:rsidR="00E61CA4" w:rsidRPr="00E61CA4" w:rsidRDefault="00E61CA4" w:rsidP="00E61CA4">
      <w:pPr>
        <w:tabs>
          <w:tab w:val="left" w:pos="5580"/>
        </w:tabs>
        <w:rPr>
          <w:sz w:val="28"/>
          <w:szCs w:val="28"/>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E61CA4" w:rsidRPr="00E61CA4" w:rsidRDefault="00E61CA4" w:rsidP="00170890">
      <w:pPr>
        <w:widowControl w:val="0"/>
        <w:jc w:val="center"/>
        <w:rPr>
          <w:b/>
        </w:rPr>
      </w:pPr>
    </w:p>
    <w:p w:rsidR="00170890" w:rsidRPr="00E61CA4" w:rsidRDefault="00170890" w:rsidP="00170890">
      <w:pPr>
        <w:widowControl w:val="0"/>
        <w:jc w:val="center"/>
        <w:rPr>
          <w:b/>
        </w:rPr>
      </w:pPr>
      <w:r w:rsidRPr="00E61CA4">
        <w:rPr>
          <w:b/>
        </w:rPr>
        <w:lastRenderedPageBreak/>
        <w:t>Ответственный за выпуск -</w:t>
      </w:r>
    </w:p>
    <w:p w:rsidR="00170890" w:rsidRPr="00E61CA4" w:rsidRDefault="00170890" w:rsidP="00170890">
      <w:pPr>
        <w:widowControl w:val="0"/>
        <w:jc w:val="center"/>
        <w:rPr>
          <w:b/>
        </w:rPr>
      </w:pPr>
      <w:r w:rsidRPr="00E61CA4">
        <w:rPr>
          <w:b/>
        </w:rPr>
        <w:t>заместитель Главы Администрации, руководителя аппарата</w:t>
      </w:r>
    </w:p>
    <w:p w:rsidR="00170890" w:rsidRPr="00E61CA4" w:rsidRDefault="00170890" w:rsidP="00170890">
      <w:pPr>
        <w:widowControl w:val="0"/>
        <w:jc w:val="center"/>
        <w:rPr>
          <w:b/>
        </w:rPr>
      </w:pPr>
      <w:r w:rsidRPr="00E61CA4">
        <w:rPr>
          <w:b/>
        </w:rPr>
        <w:t>Шарыгина  И.А.</w:t>
      </w:r>
    </w:p>
    <w:p w:rsidR="00170890" w:rsidRPr="00E61CA4" w:rsidRDefault="00170890" w:rsidP="00170890">
      <w:pPr>
        <w:widowControl w:val="0"/>
        <w:jc w:val="center"/>
        <w:rPr>
          <w:b/>
        </w:rPr>
      </w:pPr>
      <w:r w:rsidRPr="00E61CA4">
        <w:rPr>
          <w:b/>
        </w:rPr>
        <w:t> </w:t>
      </w:r>
    </w:p>
    <w:p w:rsidR="00170890" w:rsidRPr="00E61CA4" w:rsidRDefault="00170890" w:rsidP="00170890">
      <w:pPr>
        <w:widowControl w:val="0"/>
        <w:jc w:val="center"/>
        <w:rPr>
          <w:b/>
        </w:rPr>
      </w:pPr>
      <w:r w:rsidRPr="00E61CA4">
        <w:rPr>
          <w:b/>
        </w:rPr>
        <w:t> </w:t>
      </w:r>
    </w:p>
    <w:p w:rsidR="00170890" w:rsidRPr="00E61CA4" w:rsidRDefault="00170890" w:rsidP="00170890">
      <w:pPr>
        <w:widowControl w:val="0"/>
        <w:jc w:val="center"/>
        <w:rPr>
          <w:b/>
        </w:rPr>
      </w:pPr>
      <w:r w:rsidRPr="00E61CA4">
        <w:rPr>
          <w:b/>
        </w:rPr>
        <w:t>Тираж 50 экз. Распространяется бесплатно.</w:t>
      </w:r>
    </w:p>
    <w:p w:rsidR="00170890" w:rsidRPr="00E61CA4" w:rsidRDefault="00170890" w:rsidP="00170890">
      <w:pPr>
        <w:widowControl w:val="0"/>
        <w:jc w:val="center"/>
        <w:rPr>
          <w:b/>
        </w:rPr>
      </w:pPr>
      <w:r w:rsidRPr="00E61CA4">
        <w:rPr>
          <w:b/>
        </w:rPr>
        <w:t> </w:t>
      </w:r>
    </w:p>
    <w:p w:rsidR="00170890" w:rsidRPr="00E61CA4" w:rsidRDefault="00170890" w:rsidP="00170890">
      <w:pPr>
        <w:widowControl w:val="0"/>
        <w:jc w:val="center"/>
        <w:rPr>
          <w:b/>
        </w:rPr>
      </w:pPr>
      <w:r w:rsidRPr="00E61CA4">
        <w:rPr>
          <w:b/>
        </w:rPr>
        <w:t xml:space="preserve">Администрация </w:t>
      </w:r>
    </w:p>
    <w:p w:rsidR="00170890" w:rsidRPr="00E61CA4" w:rsidRDefault="00170890" w:rsidP="00170890">
      <w:pPr>
        <w:widowControl w:val="0"/>
        <w:jc w:val="center"/>
        <w:rPr>
          <w:b/>
        </w:rPr>
      </w:pPr>
      <w:r w:rsidRPr="00E61CA4">
        <w:rPr>
          <w:b/>
        </w:rPr>
        <w:t>Комсомольского муниципального района</w:t>
      </w:r>
    </w:p>
    <w:p w:rsidR="00170890" w:rsidRPr="00E61CA4" w:rsidRDefault="00170890" w:rsidP="00170890">
      <w:pPr>
        <w:widowControl w:val="0"/>
        <w:jc w:val="center"/>
        <w:rPr>
          <w:b/>
        </w:rPr>
      </w:pPr>
      <w:r w:rsidRPr="00E61CA4">
        <w:rPr>
          <w:b/>
        </w:rPr>
        <w:t>Ивановской области</w:t>
      </w:r>
    </w:p>
    <w:p w:rsidR="00170890" w:rsidRPr="00E61CA4" w:rsidRDefault="00170890" w:rsidP="00170890">
      <w:pPr>
        <w:widowControl w:val="0"/>
        <w:jc w:val="center"/>
        <w:rPr>
          <w:b/>
        </w:rPr>
      </w:pPr>
      <w:r w:rsidRPr="00E61CA4">
        <w:rPr>
          <w:b/>
        </w:rPr>
        <w:t> </w:t>
      </w:r>
    </w:p>
    <w:p w:rsidR="00170890" w:rsidRPr="00E61CA4" w:rsidRDefault="00170890" w:rsidP="00170890">
      <w:pPr>
        <w:widowControl w:val="0"/>
        <w:jc w:val="center"/>
        <w:rPr>
          <w:b/>
        </w:rPr>
      </w:pPr>
      <w:r w:rsidRPr="00E61CA4">
        <w:rPr>
          <w:b/>
        </w:rPr>
        <w:t>Индекс: 155150</w:t>
      </w:r>
    </w:p>
    <w:p w:rsidR="00170890" w:rsidRPr="00E61CA4" w:rsidRDefault="00170890" w:rsidP="00170890">
      <w:pPr>
        <w:widowControl w:val="0"/>
        <w:jc w:val="center"/>
        <w:rPr>
          <w:b/>
        </w:rPr>
      </w:pPr>
      <w:r w:rsidRPr="00E61CA4">
        <w:rPr>
          <w:b/>
        </w:rPr>
        <w:t>Ивановская область,</w:t>
      </w:r>
    </w:p>
    <w:p w:rsidR="00170890" w:rsidRPr="00E61CA4" w:rsidRDefault="00170890" w:rsidP="00170890">
      <w:pPr>
        <w:widowControl w:val="0"/>
        <w:jc w:val="center"/>
        <w:rPr>
          <w:b/>
        </w:rPr>
      </w:pPr>
      <w:r w:rsidRPr="00E61CA4">
        <w:rPr>
          <w:b/>
        </w:rPr>
        <w:t>г.Комсомольск,</w:t>
      </w:r>
    </w:p>
    <w:p w:rsidR="00170890" w:rsidRPr="00E61CA4" w:rsidRDefault="00170890" w:rsidP="00170890">
      <w:pPr>
        <w:widowControl w:val="0"/>
        <w:jc w:val="center"/>
        <w:rPr>
          <w:b/>
        </w:rPr>
      </w:pPr>
      <w:r w:rsidRPr="00E61CA4">
        <w:rPr>
          <w:b/>
        </w:rPr>
        <w:t>ул.50 лет ВЛКСМ, д.2</w:t>
      </w:r>
    </w:p>
    <w:p w:rsidR="00170890" w:rsidRPr="00E61CA4" w:rsidRDefault="00170890" w:rsidP="00170890">
      <w:pPr>
        <w:widowControl w:val="0"/>
        <w:jc w:val="center"/>
        <w:rPr>
          <w:b/>
        </w:rPr>
      </w:pPr>
      <w:r w:rsidRPr="00E61CA4">
        <w:rPr>
          <w:b/>
        </w:rPr>
        <w:t xml:space="preserve">Тел.: 8 (49352) </w:t>
      </w:r>
      <w:r w:rsidR="002A4149" w:rsidRPr="00E61CA4">
        <w:rPr>
          <w:b/>
        </w:rPr>
        <w:t>4</w:t>
      </w:r>
      <w:r w:rsidRPr="00E61CA4">
        <w:rPr>
          <w:b/>
        </w:rPr>
        <w:t>-11-78</w:t>
      </w:r>
    </w:p>
    <w:p w:rsidR="001D2250" w:rsidRPr="00E61CA4" w:rsidRDefault="00170890" w:rsidP="004B5C47">
      <w:pPr>
        <w:widowControl w:val="0"/>
        <w:jc w:val="center"/>
        <w:rPr>
          <w:lang w:val="en-US"/>
        </w:rPr>
      </w:pPr>
      <w:r w:rsidRPr="00E61CA4">
        <w:rPr>
          <w:b/>
          <w:lang w:val="en-US"/>
        </w:rPr>
        <w:t>E-mail: admin.komsomolsk@mail.ru</w:t>
      </w:r>
    </w:p>
    <w:sectPr w:rsidR="001D2250" w:rsidRPr="00E61CA4" w:rsidSect="00CF0202">
      <w:headerReference w:type="default" r:id="rId19"/>
      <w:footerReference w:type="default" r:id="rId20"/>
      <w:footerReference w:type="first" r:id="rId21"/>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5BA" w:rsidRDefault="00D115BA" w:rsidP="00C66F05">
      <w:r>
        <w:separator/>
      </w:r>
    </w:p>
  </w:endnote>
  <w:endnote w:type="continuationSeparator" w:id="1">
    <w:p w:rsidR="00D115BA" w:rsidRDefault="00D115BA"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B767AB" w:rsidRDefault="00207B76">
        <w:pPr>
          <w:pStyle w:val="ac"/>
        </w:pPr>
        <w:fldSimple w:instr=" PAGE   \* MERGEFORMAT ">
          <w:r w:rsidR="00E61CA4">
            <w:rPr>
              <w:noProof/>
            </w:rPr>
            <w:t>159</w:t>
          </w:r>
        </w:fldSimple>
      </w:p>
    </w:sdtContent>
  </w:sdt>
  <w:p w:rsidR="00B767AB" w:rsidRDefault="00B767AB">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7AB" w:rsidRDefault="00207B76">
    <w:pPr>
      <w:pStyle w:val="ac"/>
      <w:jc w:val="right"/>
    </w:pPr>
    <w:fldSimple w:instr=" PAGE   \* MERGEFORMAT ">
      <w:r w:rsidR="00E61CA4">
        <w:rPr>
          <w:noProof/>
        </w:rPr>
        <w:t>163</w:t>
      </w:r>
    </w:fldSimple>
  </w:p>
  <w:p w:rsidR="00B767AB" w:rsidRDefault="00B767AB">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7AB" w:rsidRDefault="00207B76">
    <w:pPr>
      <w:pStyle w:val="ac"/>
      <w:jc w:val="right"/>
    </w:pPr>
    <w:fldSimple w:instr=" PAGE   \* MERGEFORMAT ">
      <w:r w:rsidR="00B767AB">
        <w:rPr>
          <w:noProof/>
        </w:rPr>
        <w:t>39</w:t>
      </w:r>
    </w:fldSimple>
  </w:p>
  <w:p w:rsidR="00B767AB" w:rsidRDefault="00B767A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5BA" w:rsidRDefault="00D115BA" w:rsidP="00C66F05">
      <w:r>
        <w:separator/>
      </w:r>
    </w:p>
  </w:footnote>
  <w:footnote w:type="continuationSeparator" w:id="1">
    <w:p w:rsidR="00D115BA" w:rsidRDefault="00D115BA"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7AB" w:rsidRPr="00736CEA" w:rsidRDefault="00B767AB"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11">
    <w:nsid w:val="00000003"/>
    <w:multiLevelType w:val="singleLevel"/>
    <w:tmpl w:val="00000003"/>
    <w:lvl w:ilvl="0">
      <w:start w:val="1"/>
      <w:numFmt w:val="bullet"/>
      <w:lvlText w:val="-"/>
      <w:lvlJc w:val="left"/>
      <w:pPr>
        <w:tabs>
          <w:tab w:val="num" w:pos="0"/>
        </w:tabs>
        <w:ind w:left="720" w:hanging="360"/>
      </w:pPr>
      <w:rPr>
        <w:rFonts w:ascii="SimSun" w:hAnsi="SimSun" w:cs="SimSun"/>
        <w:color w:val="auto"/>
      </w:rPr>
    </w:lvl>
  </w:abstractNum>
  <w:abstractNum w:abstractNumId="12">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3">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4">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5">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6">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7">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8">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9">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1">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22">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3">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5223EEF"/>
    <w:multiLevelType w:val="hybridMultilevel"/>
    <w:tmpl w:val="7BCE1976"/>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9">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4">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6">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0"/>
  </w:num>
  <w:num w:numId="2">
    <w:abstractNumId w:val="37"/>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5"/>
  </w:num>
  <w:num w:numId="13">
    <w:abstractNumId w:val="23"/>
  </w:num>
  <w:num w:numId="14">
    <w:abstractNumId w:val="26"/>
  </w:num>
  <w:num w:numId="15">
    <w:abstractNumId w:val="35"/>
  </w:num>
  <w:num w:numId="16">
    <w:abstractNumId w:val="28"/>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6"/>
  </w:num>
  <w:num w:numId="26">
    <w:abstractNumId w:val="17"/>
  </w:num>
  <w:num w:numId="27">
    <w:abstractNumId w:val="18"/>
  </w:num>
  <w:num w:numId="28">
    <w:abstractNumId w:val="34"/>
  </w:num>
  <w:num w:numId="29">
    <w:abstractNumId w:val="40"/>
  </w:num>
  <w:num w:numId="30">
    <w:abstractNumId w:val="39"/>
  </w:num>
  <w:num w:numId="31">
    <w:abstractNumId w:val="22"/>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38"/>
  </w:num>
  <w:num w:numId="35">
    <w:abstractNumId w:val="31"/>
  </w:num>
  <w:num w:numId="36">
    <w:abstractNumId w:val="24"/>
  </w:num>
  <w:num w:numId="37">
    <w:abstractNumId w:val="21"/>
  </w:num>
  <w:num w:numId="38">
    <w:abstractNumId w:val="29"/>
  </w:num>
  <w:num w:numId="39">
    <w:abstractNumId w:val="32"/>
  </w:num>
  <w:num w:numId="40">
    <w:abstractNumId w:val="27"/>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33794"/>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7269"/>
    <w:rsid w:val="002911FA"/>
    <w:rsid w:val="0029452D"/>
    <w:rsid w:val="00294DA7"/>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5680"/>
    <w:rsid w:val="0049780F"/>
    <w:rsid w:val="00497E3A"/>
    <w:rsid w:val="004A03A9"/>
    <w:rsid w:val="004A3313"/>
    <w:rsid w:val="004A4CFF"/>
    <w:rsid w:val="004A6503"/>
    <w:rsid w:val="004A6CDC"/>
    <w:rsid w:val="004B1A7E"/>
    <w:rsid w:val="004B3C0D"/>
    <w:rsid w:val="004B5C47"/>
    <w:rsid w:val="004C21B1"/>
    <w:rsid w:val="004C4E10"/>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7FE3"/>
    <w:rsid w:val="00576C31"/>
    <w:rsid w:val="005778EF"/>
    <w:rsid w:val="005804B2"/>
    <w:rsid w:val="0058153E"/>
    <w:rsid w:val="00582BB3"/>
    <w:rsid w:val="00593531"/>
    <w:rsid w:val="00594B5A"/>
    <w:rsid w:val="005A0533"/>
    <w:rsid w:val="005B1D7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47A5"/>
    <w:rsid w:val="00E07005"/>
    <w:rsid w:val="00E112CE"/>
    <w:rsid w:val="00E11F70"/>
    <w:rsid w:val="00E13589"/>
    <w:rsid w:val="00E211AE"/>
    <w:rsid w:val="00E24C22"/>
    <w:rsid w:val="00E317ED"/>
    <w:rsid w:val="00E34C01"/>
    <w:rsid w:val="00E352EA"/>
    <w:rsid w:val="00E47908"/>
    <w:rsid w:val="00E50190"/>
    <w:rsid w:val="00E61CA4"/>
    <w:rsid w:val="00E61D84"/>
    <w:rsid w:val="00E82861"/>
    <w:rsid w:val="00E86A30"/>
    <w:rsid w:val="00E94E7B"/>
    <w:rsid w:val="00E9542C"/>
    <w:rsid w:val="00E9785B"/>
    <w:rsid w:val="00EA38C0"/>
    <w:rsid w:val="00EA48CE"/>
    <w:rsid w:val="00EC0DEC"/>
    <w:rsid w:val="00EC2AB5"/>
    <w:rsid w:val="00EC393A"/>
    <w:rsid w:val="00EC55D9"/>
    <w:rsid w:val="00EC663E"/>
    <w:rsid w:val="00EC6EE2"/>
    <w:rsid w:val="00EE2668"/>
    <w:rsid w:val="00EE3015"/>
    <w:rsid w:val="00EE4E36"/>
    <w:rsid w:val="00EE68B7"/>
    <w:rsid w:val="00EF07BC"/>
    <w:rsid w:val="00EF4BC9"/>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3" w:uiPriority="99"/>
    <w:lsdException w:name="Balloon Text" w:uiPriority="99" w:qFormat="1"/>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uiPriority w:val="9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9"/>
    <w:rsid w:val="00BC2EBD"/>
    <w:rPr>
      <w:rFonts w:ascii="Verdana" w:hAnsi="Verdana"/>
      <w:bCs/>
      <w:color w:val="C41C16"/>
      <w:sz w:val="24"/>
      <w:szCs w:val="26"/>
    </w:rPr>
  </w:style>
  <w:style w:type="character" w:customStyle="1" w:styleId="42">
    <w:name w:val="Заголовок 4 Знак"/>
    <w:basedOn w:val="a2"/>
    <w:link w:val="41"/>
    <w:uiPriority w:val="99"/>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ListParagraph">
    <w:name w:val="List Paragraph"/>
    <w:basedOn w:val="a1"/>
    <w:rsid w:val="001364DF"/>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ivreg.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www.adm-komsomolsk.ru" TargetMode="External"/><Relationship Id="rId20" Type="http://schemas.openxmlformats.org/officeDocument/2006/relationships/footer" Target="footer2.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ivreg.ru"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1606A72898D9A8B18663A2A0782DCAAB61715CB2E5529AFC6656EC47033ED44AB69AB0E1D83EA9F27D3AD03767p5cB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164</Pages>
  <Words>50985</Words>
  <Characters>290615</Characters>
  <Application>Microsoft Office Word</Application>
  <DocSecurity>0</DocSecurity>
  <Lines>2421</Lines>
  <Paragraphs>681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340919</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25</cp:revision>
  <cp:lastPrinted>2018-03-12T14:58:00Z</cp:lastPrinted>
  <dcterms:created xsi:type="dcterms:W3CDTF">2022-11-18T06:58:00Z</dcterms:created>
  <dcterms:modified xsi:type="dcterms:W3CDTF">2023-02-17T09:18:00Z</dcterms:modified>
</cp:coreProperties>
</file>